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87C" w:rsidRDefault="00FA3B24" w:rsidP="00D05FB0">
      <w:pPr>
        <w:spacing w:line="360" w:lineRule="auto"/>
        <w:jc w:val="center"/>
        <w:rPr>
          <w:rFonts w:ascii="Times New Roman" w:hAnsi="Times New Roman" w:cs="Times New Roman"/>
          <w:b/>
          <w:i/>
          <w:sz w:val="28"/>
          <w:szCs w:val="28"/>
        </w:rPr>
      </w:pPr>
      <w:r>
        <w:rPr>
          <w:rFonts w:ascii="Times New Roman" w:hAnsi="Times New Roman" w:cs="Times New Roman"/>
          <w:b/>
          <w:i/>
          <w:sz w:val="28"/>
          <w:szCs w:val="28"/>
        </w:rPr>
        <w:t>Муниципальное казё</w:t>
      </w:r>
      <w:r w:rsidR="00DF086E">
        <w:rPr>
          <w:rFonts w:ascii="Times New Roman" w:hAnsi="Times New Roman" w:cs="Times New Roman"/>
          <w:b/>
          <w:i/>
          <w:sz w:val="28"/>
          <w:szCs w:val="28"/>
        </w:rPr>
        <w:t>нное общеобразовательное учреждение «Средняя общеобразовательная школа №2»</w:t>
      </w:r>
    </w:p>
    <w:p w:rsidR="00DF086E" w:rsidRDefault="00FA3B24" w:rsidP="00D05FB0">
      <w:pPr>
        <w:spacing w:line="360" w:lineRule="auto"/>
        <w:jc w:val="center"/>
        <w:rPr>
          <w:rFonts w:ascii="Times New Roman" w:hAnsi="Times New Roman" w:cs="Times New Roman"/>
          <w:b/>
          <w:i/>
          <w:sz w:val="28"/>
          <w:szCs w:val="28"/>
        </w:rPr>
      </w:pPr>
      <w:r>
        <w:rPr>
          <w:rFonts w:ascii="Times New Roman" w:hAnsi="Times New Roman" w:cs="Times New Roman"/>
          <w:b/>
          <w:i/>
          <w:sz w:val="28"/>
          <w:szCs w:val="28"/>
        </w:rPr>
        <w:t>Калужская область</w:t>
      </w:r>
    </w:p>
    <w:p w:rsidR="00DF086E" w:rsidRDefault="00DF086E" w:rsidP="00D05FB0">
      <w:pPr>
        <w:spacing w:line="360" w:lineRule="auto"/>
        <w:jc w:val="center"/>
        <w:rPr>
          <w:rFonts w:ascii="Times New Roman" w:hAnsi="Times New Roman" w:cs="Times New Roman"/>
          <w:b/>
          <w:i/>
          <w:sz w:val="28"/>
          <w:szCs w:val="28"/>
        </w:rPr>
      </w:pPr>
      <w:r>
        <w:rPr>
          <w:rFonts w:ascii="Times New Roman" w:hAnsi="Times New Roman" w:cs="Times New Roman"/>
          <w:b/>
          <w:i/>
          <w:sz w:val="28"/>
          <w:szCs w:val="28"/>
        </w:rPr>
        <w:t>г. Сухиничи</w:t>
      </w:r>
    </w:p>
    <w:p w:rsidR="00A65A36" w:rsidRDefault="00A65A36" w:rsidP="00D05FB0">
      <w:pPr>
        <w:spacing w:line="360" w:lineRule="auto"/>
        <w:jc w:val="center"/>
        <w:rPr>
          <w:rFonts w:ascii="Times New Roman" w:hAnsi="Times New Roman" w:cs="Times New Roman"/>
          <w:b/>
          <w:i/>
          <w:sz w:val="28"/>
          <w:szCs w:val="28"/>
        </w:rPr>
      </w:pPr>
    </w:p>
    <w:p w:rsidR="00FA3B24" w:rsidRDefault="00FA3B24" w:rsidP="00D05FB0">
      <w:pPr>
        <w:spacing w:line="360" w:lineRule="auto"/>
        <w:jc w:val="center"/>
        <w:rPr>
          <w:rFonts w:ascii="Times New Roman" w:hAnsi="Times New Roman" w:cs="Times New Roman"/>
          <w:b/>
          <w:i/>
          <w:sz w:val="32"/>
          <w:szCs w:val="32"/>
        </w:rPr>
      </w:pPr>
      <w:r>
        <w:rPr>
          <w:rFonts w:ascii="Times New Roman" w:hAnsi="Times New Roman" w:cs="Times New Roman"/>
          <w:b/>
          <w:i/>
          <w:sz w:val="32"/>
          <w:szCs w:val="32"/>
        </w:rPr>
        <w:t xml:space="preserve"> IX Всероссийский педагогический конкурс</w:t>
      </w:r>
    </w:p>
    <w:p w:rsidR="00A65A36" w:rsidRDefault="00FA3B24" w:rsidP="00D05FB0">
      <w:pPr>
        <w:spacing w:line="360" w:lineRule="auto"/>
        <w:jc w:val="center"/>
        <w:rPr>
          <w:rFonts w:ascii="Times New Roman" w:hAnsi="Times New Roman" w:cs="Times New Roman"/>
          <w:b/>
          <w:i/>
          <w:sz w:val="32"/>
          <w:szCs w:val="32"/>
        </w:rPr>
      </w:pPr>
      <w:r w:rsidRPr="00FA3B24">
        <w:rPr>
          <w:rFonts w:ascii="Times New Roman" w:hAnsi="Times New Roman" w:cs="Times New Roman"/>
          <w:b/>
          <w:i/>
          <w:sz w:val="32"/>
          <w:szCs w:val="32"/>
        </w:rPr>
        <w:t xml:space="preserve"> «МОЙ ЛУЧШИЙ СЦЕНАРИЙ»</w:t>
      </w:r>
    </w:p>
    <w:p w:rsidR="00A65A36" w:rsidRPr="00ED38D9" w:rsidRDefault="003D37D7" w:rsidP="00F779AF">
      <w:pPr>
        <w:spacing w:after="0" w:line="360" w:lineRule="auto"/>
        <w:jc w:val="center"/>
        <w:rPr>
          <w:rFonts w:ascii="Times New Roman" w:hAnsi="Times New Roman" w:cs="Times New Roman"/>
          <w:sz w:val="32"/>
          <w:szCs w:val="32"/>
        </w:rPr>
      </w:pPr>
      <w:r w:rsidRPr="00ED38D9">
        <w:rPr>
          <w:rFonts w:ascii="Times New Roman" w:hAnsi="Times New Roman" w:cs="Times New Roman"/>
          <w:b/>
          <w:sz w:val="32"/>
          <w:szCs w:val="32"/>
        </w:rPr>
        <w:t>Тема урока:</w:t>
      </w:r>
    </w:p>
    <w:p w:rsidR="00A65A36" w:rsidRPr="009C5FBD" w:rsidRDefault="00CC139D" w:rsidP="00F779AF">
      <w:pPr>
        <w:spacing w:after="0" w:line="360" w:lineRule="auto"/>
        <w:jc w:val="center"/>
        <w:rPr>
          <w:rFonts w:ascii="Times New Roman" w:hAnsi="Times New Roman" w:cs="Times New Roman"/>
          <w:b/>
          <w:i/>
          <w:sz w:val="32"/>
          <w:szCs w:val="32"/>
        </w:rPr>
      </w:pPr>
      <w:r w:rsidRPr="009C5FBD">
        <w:rPr>
          <w:rFonts w:ascii="Times New Roman" w:hAnsi="Times New Roman" w:cs="Times New Roman"/>
          <w:b/>
          <w:i/>
          <w:sz w:val="32"/>
          <w:szCs w:val="32"/>
        </w:rPr>
        <w:t>«Демократические выборы</w:t>
      </w:r>
      <w:r w:rsidR="00FA3B24">
        <w:rPr>
          <w:rFonts w:ascii="Times New Roman" w:hAnsi="Times New Roman" w:cs="Times New Roman"/>
          <w:b/>
          <w:i/>
          <w:sz w:val="32"/>
          <w:szCs w:val="32"/>
        </w:rPr>
        <w:t>»</w:t>
      </w:r>
    </w:p>
    <w:p w:rsidR="008F587C" w:rsidRPr="00DF086E" w:rsidRDefault="00FA3B24" w:rsidP="00F779AF">
      <w:pPr>
        <w:tabs>
          <w:tab w:val="left" w:pos="2943"/>
        </w:tabs>
        <w:spacing w:line="360" w:lineRule="auto"/>
        <w:jc w:val="center"/>
        <w:rPr>
          <w:rFonts w:ascii="Times New Roman" w:hAnsi="Times New Roman" w:cs="Times New Roman"/>
          <w:b/>
          <w:i/>
          <w:sz w:val="32"/>
          <w:szCs w:val="32"/>
        </w:rPr>
      </w:pPr>
      <w:r>
        <w:rPr>
          <w:rFonts w:ascii="Times New Roman" w:hAnsi="Times New Roman" w:cs="Times New Roman"/>
          <w:b/>
          <w:i/>
          <w:sz w:val="32"/>
          <w:szCs w:val="32"/>
        </w:rPr>
        <w:t>11 класс</w:t>
      </w:r>
    </w:p>
    <w:p w:rsidR="008F587C" w:rsidRPr="00ED38D9" w:rsidRDefault="008F587C" w:rsidP="00D05FB0">
      <w:pPr>
        <w:spacing w:line="360" w:lineRule="auto"/>
        <w:jc w:val="center"/>
        <w:rPr>
          <w:rFonts w:ascii="Times New Roman" w:hAnsi="Times New Roman" w:cs="Times New Roman"/>
          <w:b/>
          <w:i/>
          <w:sz w:val="32"/>
          <w:szCs w:val="32"/>
        </w:rPr>
      </w:pPr>
    </w:p>
    <w:p w:rsidR="00A65A36" w:rsidRDefault="00A65A36" w:rsidP="00D05FB0">
      <w:pPr>
        <w:spacing w:line="360" w:lineRule="auto"/>
        <w:jc w:val="center"/>
        <w:rPr>
          <w:rFonts w:ascii="Times New Roman" w:hAnsi="Times New Roman" w:cs="Times New Roman"/>
          <w:b/>
          <w:i/>
          <w:sz w:val="28"/>
          <w:szCs w:val="28"/>
        </w:rPr>
      </w:pPr>
    </w:p>
    <w:p w:rsidR="00A65A36" w:rsidRDefault="00A65A36" w:rsidP="00D05FB0">
      <w:pPr>
        <w:spacing w:line="360" w:lineRule="auto"/>
        <w:jc w:val="center"/>
        <w:rPr>
          <w:rFonts w:ascii="Times New Roman" w:hAnsi="Times New Roman" w:cs="Times New Roman"/>
          <w:b/>
          <w:i/>
          <w:sz w:val="28"/>
          <w:szCs w:val="28"/>
        </w:rPr>
      </w:pPr>
    </w:p>
    <w:p w:rsidR="00A65A36" w:rsidRDefault="00A65A36" w:rsidP="00D05FB0">
      <w:pPr>
        <w:spacing w:line="360" w:lineRule="auto"/>
        <w:jc w:val="center"/>
        <w:rPr>
          <w:rFonts w:ascii="Times New Roman" w:hAnsi="Times New Roman" w:cs="Times New Roman"/>
          <w:b/>
          <w:i/>
          <w:sz w:val="28"/>
          <w:szCs w:val="28"/>
        </w:rPr>
      </w:pPr>
    </w:p>
    <w:p w:rsidR="008F587C" w:rsidRDefault="008F587C" w:rsidP="00DF086E">
      <w:pPr>
        <w:spacing w:line="360" w:lineRule="auto"/>
        <w:rPr>
          <w:rFonts w:ascii="Times New Roman" w:hAnsi="Times New Roman" w:cs="Times New Roman"/>
          <w:b/>
          <w:i/>
          <w:sz w:val="28"/>
          <w:szCs w:val="28"/>
        </w:rPr>
      </w:pPr>
    </w:p>
    <w:p w:rsidR="008F587C" w:rsidRPr="00A65A36" w:rsidRDefault="00A65A36" w:rsidP="00A65A36">
      <w:pPr>
        <w:tabs>
          <w:tab w:val="left" w:pos="6574"/>
        </w:tabs>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94664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65A36">
        <w:rPr>
          <w:rFonts w:ascii="Times New Roman" w:hAnsi="Times New Roman" w:cs="Times New Roman"/>
          <w:sz w:val="28"/>
          <w:szCs w:val="28"/>
        </w:rPr>
        <w:t>Степина Светлана Николаевна,</w:t>
      </w:r>
    </w:p>
    <w:p w:rsidR="00A65A36" w:rsidRPr="00A65A36" w:rsidRDefault="00A65A36" w:rsidP="00A65A36">
      <w:pPr>
        <w:tabs>
          <w:tab w:val="left" w:pos="6574"/>
        </w:tabs>
        <w:spacing w:line="360" w:lineRule="auto"/>
        <w:jc w:val="right"/>
        <w:rPr>
          <w:rFonts w:ascii="Times New Roman" w:hAnsi="Times New Roman" w:cs="Times New Roman"/>
          <w:sz w:val="28"/>
          <w:szCs w:val="28"/>
        </w:rPr>
      </w:pPr>
      <w:r>
        <w:rPr>
          <w:rFonts w:ascii="Times New Roman" w:hAnsi="Times New Roman" w:cs="Times New Roman"/>
          <w:sz w:val="28"/>
          <w:szCs w:val="28"/>
        </w:rPr>
        <w:t>у</w:t>
      </w:r>
      <w:r w:rsidR="00DF086E">
        <w:rPr>
          <w:rFonts w:ascii="Times New Roman" w:hAnsi="Times New Roman" w:cs="Times New Roman"/>
          <w:sz w:val="28"/>
          <w:szCs w:val="28"/>
        </w:rPr>
        <w:t>читель истории и обществознания</w:t>
      </w:r>
    </w:p>
    <w:p w:rsidR="00A65A36" w:rsidRPr="00A65A36" w:rsidRDefault="00A65A36" w:rsidP="00A65A36">
      <w:pPr>
        <w:tabs>
          <w:tab w:val="left" w:pos="6574"/>
        </w:tabs>
        <w:spacing w:line="360" w:lineRule="auto"/>
        <w:jc w:val="right"/>
        <w:rPr>
          <w:rFonts w:ascii="Times New Roman" w:hAnsi="Times New Roman" w:cs="Times New Roman"/>
          <w:sz w:val="28"/>
          <w:szCs w:val="28"/>
        </w:rPr>
      </w:pPr>
    </w:p>
    <w:p w:rsidR="00A65A36" w:rsidRDefault="00A65A36" w:rsidP="00DF086E">
      <w:pPr>
        <w:tabs>
          <w:tab w:val="left" w:pos="6574"/>
        </w:tabs>
        <w:spacing w:line="360" w:lineRule="auto"/>
        <w:jc w:val="center"/>
        <w:rPr>
          <w:rFonts w:ascii="Times New Roman" w:hAnsi="Times New Roman" w:cs="Times New Roman"/>
          <w:b/>
          <w:i/>
          <w:sz w:val="28"/>
          <w:szCs w:val="28"/>
        </w:rPr>
      </w:pPr>
    </w:p>
    <w:p w:rsidR="00DF086E" w:rsidRDefault="00DF086E" w:rsidP="00DF086E">
      <w:pPr>
        <w:tabs>
          <w:tab w:val="left" w:pos="6574"/>
        </w:tabs>
        <w:spacing w:line="360" w:lineRule="auto"/>
        <w:jc w:val="center"/>
        <w:rPr>
          <w:rFonts w:ascii="Times New Roman" w:hAnsi="Times New Roman" w:cs="Times New Roman"/>
          <w:b/>
          <w:i/>
          <w:sz w:val="28"/>
          <w:szCs w:val="28"/>
        </w:rPr>
      </w:pPr>
    </w:p>
    <w:p w:rsidR="00D77756" w:rsidRDefault="0019079A" w:rsidP="00D77756">
      <w:pPr>
        <w:spacing w:line="360" w:lineRule="auto"/>
        <w:jc w:val="center"/>
        <w:rPr>
          <w:rFonts w:ascii="Times New Roman" w:hAnsi="Times New Roman" w:cs="Times New Roman"/>
          <w:b/>
          <w:i/>
          <w:sz w:val="28"/>
          <w:szCs w:val="28"/>
        </w:rPr>
      </w:pPr>
      <w:r>
        <w:rPr>
          <w:rFonts w:ascii="Times New Roman" w:hAnsi="Times New Roman" w:cs="Times New Roman"/>
          <w:b/>
          <w:i/>
          <w:sz w:val="28"/>
          <w:szCs w:val="28"/>
        </w:rPr>
        <w:t>г. Сухиничи, 2026</w:t>
      </w:r>
      <w:r w:rsidR="00D77756">
        <w:rPr>
          <w:rFonts w:ascii="Times New Roman" w:hAnsi="Times New Roman" w:cs="Times New Roman"/>
          <w:b/>
          <w:i/>
          <w:sz w:val="28"/>
          <w:szCs w:val="28"/>
        </w:rPr>
        <w:t xml:space="preserve"> г.</w:t>
      </w:r>
    </w:p>
    <w:p w:rsidR="001E04BE" w:rsidRPr="001E04BE" w:rsidRDefault="001E04BE" w:rsidP="008B75FB">
      <w:pPr>
        <w:pStyle w:val="a4"/>
        <w:shd w:val="clear" w:color="auto" w:fill="FFFFFF"/>
        <w:spacing w:before="0" w:beforeAutospacing="0" w:after="0" w:afterAutospacing="0" w:line="360" w:lineRule="auto"/>
        <w:rPr>
          <w:b/>
          <w:i/>
          <w:color w:val="181818"/>
          <w:sz w:val="22"/>
          <w:szCs w:val="22"/>
        </w:rPr>
      </w:pPr>
    </w:p>
    <w:p w:rsidR="00DF086E" w:rsidRDefault="00DF086E" w:rsidP="00EE5C9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Оглавление </w:t>
      </w:r>
    </w:p>
    <w:p w:rsidR="00DF086E" w:rsidRPr="001D3C22" w:rsidRDefault="00DF086E" w:rsidP="00DF086E">
      <w:pPr>
        <w:spacing w:after="0" w:line="360" w:lineRule="auto"/>
        <w:rPr>
          <w:rFonts w:ascii="Times New Roman" w:hAnsi="Times New Roman" w:cs="Times New Roman"/>
          <w:sz w:val="28"/>
          <w:szCs w:val="28"/>
        </w:rPr>
      </w:pPr>
      <w:r w:rsidRPr="001D3C22">
        <w:rPr>
          <w:rFonts w:ascii="Times New Roman" w:hAnsi="Times New Roman" w:cs="Times New Roman"/>
          <w:sz w:val="28"/>
          <w:szCs w:val="28"/>
        </w:rPr>
        <w:t>Введение…………………………………………………………………………</w:t>
      </w:r>
      <w:r w:rsidR="009C5FBD">
        <w:rPr>
          <w:rFonts w:ascii="Times New Roman" w:hAnsi="Times New Roman" w:cs="Times New Roman"/>
          <w:sz w:val="28"/>
          <w:szCs w:val="28"/>
        </w:rPr>
        <w:t>.</w:t>
      </w:r>
      <w:r w:rsidRPr="001D3C22">
        <w:rPr>
          <w:rFonts w:ascii="Times New Roman" w:hAnsi="Times New Roman" w:cs="Times New Roman"/>
          <w:sz w:val="28"/>
          <w:szCs w:val="28"/>
        </w:rPr>
        <w:t>3</w:t>
      </w:r>
    </w:p>
    <w:p w:rsidR="00DF086E" w:rsidRDefault="00DF086E" w:rsidP="00DF086E">
      <w:pPr>
        <w:spacing w:after="0" w:line="360" w:lineRule="auto"/>
        <w:rPr>
          <w:rFonts w:ascii="Times New Roman" w:hAnsi="Times New Roman" w:cs="Times New Roman"/>
          <w:sz w:val="28"/>
          <w:szCs w:val="28"/>
        </w:rPr>
      </w:pPr>
      <w:r w:rsidRPr="001D3C22">
        <w:rPr>
          <w:rFonts w:ascii="Times New Roman" w:hAnsi="Times New Roman" w:cs="Times New Roman"/>
          <w:sz w:val="28"/>
          <w:szCs w:val="28"/>
        </w:rPr>
        <w:t>Ход урока</w:t>
      </w:r>
      <w:r w:rsidR="00CA4CB7">
        <w:rPr>
          <w:rFonts w:ascii="Times New Roman" w:hAnsi="Times New Roman" w:cs="Times New Roman"/>
          <w:sz w:val="28"/>
          <w:szCs w:val="28"/>
        </w:rPr>
        <w:t>.</w:t>
      </w:r>
      <w:r w:rsidR="009C5FBD">
        <w:rPr>
          <w:rFonts w:ascii="Times New Roman" w:hAnsi="Times New Roman" w:cs="Times New Roman"/>
          <w:sz w:val="28"/>
          <w:szCs w:val="28"/>
        </w:rPr>
        <w:t xml:space="preserve"> ……………………………………………………………………….6</w:t>
      </w:r>
    </w:p>
    <w:p w:rsidR="0080690D" w:rsidRPr="0080690D" w:rsidRDefault="0080690D" w:rsidP="0080690D">
      <w:pPr>
        <w:pStyle w:val="a3"/>
        <w:spacing w:after="0" w:line="360" w:lineRule="auto"/>
        <w:ind w:left="0"/>
        <w:rPr>
          <w:rFonts w:ascii="Times New Roman" w:hAnsi="Times New Roman" w:cs="Times New Roman"/>
          <w:sz w:val="28"/>
          <w:szCs w:val="28"/>
        </w:rPr>
      </w:pPr>
      <w:r>
        <w:rPr>
          <w:rFonts w:ascii="Times New Roman" w:hAnsi="Times New Roman" w:cs="Times New Roman"/>
          <w:sz w:val="28"/>
          <w:szCs w:val="28"/>
          <w:lang w:val="en-US"/>
        </w:rPr>
        <w:t>I</w:t>
      </w:r>
      <w:r w:rsidRPr="0080690D">
        <w:rPr>
          <w:rFonts w:ascii="Times New Roman" w:hAnsi="Times New Roman" w:cs="Times New Roman"/>
          <w:sz w:val="28"/>
          <w:szCs w:val="28"/>
        </w:rPr>
        <w:t xml:space="preserve">. </w:t>
      </w:r>
      <w:r w:rsidR="00CA4CB7" w:rsidRPr="00EE5C9E">
        <w:rPr>
          <w:rFonts w:ascii="Times New Roman" w:hAnsi="Times New Roman" w:cs="Times New Roman"/>
          <w:sz w:val="28"/>
          <w:szCs w:val="28"/>
        </w:rPr>
        <w:t>Организационный момент</w:t>
      </w:r>
      <w:r w:rsidR="00CA4CB7">
        <w:rPr>
          <w:rFonts w:ascii="Times New Roman" w:hAnsi="Times New Roman" w:cs="Times New Roman"/>
          <w:sz w:val="28"/>
          <w:szCs w:val="28"/>
        </w:rPr>
        <w:t>………………………………………………</w:t>
      </w:r>
      <w:r w:rsidR="009C5FBD">
        <w:rPr>
          <w:rFonts w:ascii="Times New Roman" w:hAnsi="Times New Roman" w:cs="Times New Roman"/>
          <w:sz w:val="28"/>
          <w:szCs w:val="28"/>
        </w:rPr>
        <w:t>…….6</w:t>
      </w:r>
    </w:p>
    <w:p w:rsidR="00CA4CB7" w:rsidRPr="00EE5C9E" w:rsidRDefault="0080690D" w:rsidP="0080690D">
      <w:pPr>
        <w:pStyle w:val="a3"/>
        <w:spacing w:after="0" w:line="360" w:lineRule="auto"/>
        <w:ind w:left="0"/>
        <w:rPr>
          <w:rFonts w:ascii="Times New Roman" w:hAnsi="Times New Roman" w:cs="Times New Roman"/>
          <w:sz w:val="28"/>
          <w:szCs w:val="28"/>
        </w:rPr>
      </w:pPr>
      <w:r>
        <w:rPr>
          <w:rFonts w:ascii="Times New Roman" w:hAnsi="Times New Roman" w:cs="Times New Roman"/>
          <w:sz w:val="28"/>
          <w:szCs w:val="28"/>
          <w:lang w:val="en-US"/>
        </w:rPr>
        <w:t>II</w:t>
      </w:r>
      <w:r w:rsidRPr="0080690D">
        <w:rPr>
          <w:rFonts w:ascii="Times New Roman" w:hAnsi="Times New Roman" w:cs="Times New Roman"/>
          <w:sz w:val="28"/>
          <w:szCs w:val="28"/>
        </w:rPr>
        <w:t xml:space="preserve">. </w:t>
      </w:r>
      <w:r w:rsidR="00CA4CB7" w:rsidRPr="00EE5C9E">
        <w:rPr>
          <w:rFonts w:ascii="Times New Roman" w:hAnsi="Times New Roman" w:cs="Times New Roman"/>
          <w:sz w:val="28"/>
          <w:szCs w:val="28"/>
        </w:rPr>
        <w:t>Актуализация знаний</w:t>
      </w:r>
      <w:r w:rsidR="00CA4CB7">
        <w:rPr>
          <w:rFonts w:ascii="Times New Roman" w:hAnsi="Times New Roman" w:cs="Times New Roman"/>
          <w:sz w:val="28"/>
          <w:szCs w:val="28"/>
        </w:rPr>
        <w:t>……………………………………………………</w:t>
      </w:r>
      <w:r w:rsidR="009C5FBD">
        <w:rPr>
          <w:rFonts w:ascii="Times New Roman" w:hAnsi="Times New Roman" w:cs="Times New Roman"/>
          <w:sz w:val="28"/>
          <w:szCs w:val="28"/>
        </w:rPr>
        <w:t>……6</w:t>
      </w:r>
    </w:p>
    <w:p w:rsidR="0080690D" w:rsidRPr="0080690D" w:rsidRDefault="0080690D" w:rsidP="0080690D">
      <w:pPr>
        <w:pStyle w:val="a3"/>
        <w:spacing w:after="0" w:line="360" w:lineRule="auto"/>
        <w:ind w:left="0"/>
        <w:rPr>
          <w:rFonts w:ascii="Times New Roman" w:hAnsi="Times New Roman" w:cs="Times New Roman"/>
          <w:sz w:val="28"/>
          <w:szCs w:val="28"/>
        </w:rPr>
      </w:pPr>
      <w:r>
        <w:rPr>
          <w:rFonts w:ascii="Times New Roman" w:hAnsi="Times New Roman" w:cs="Times New Roman"/>
          <w:sz w:val="28"/>
          <w:szCs w:val="28"/>
          <w:lang w:val="en-US"/>
        </w:rPr>
        <w:t>III</w:t>
      </w:r>
      <w:r w:rsidRPr="0080690D">
        <w:rPr>
          <w:rFonts w:ascii="Times New Roman" w:hAnsi="Times New Roman" w:cs="Times New Roman"/>
          <w:sz w:val="28"/>
          <w:szCs w:val="28"/>
        </w:rPr>
        <w:t xml:space="preserve">. </w:t>
      </w:r>
      <w:r w:rsidRPr="00EE5C9E">
        <w:rPr>
          <w:rFonts w:ascii="Times New Roman" w:hAnsi="Times New Roman" w:cs="Times New Roman"/>
          <w:sz w:val="28"/>
          <w:szCs w:val="28"/>
        </w:rPr>
        <w:t>Определение темы урока</w:t>
      </w:r>
      <w:r>
        <w:rPr>
          <w:rFonts w:ascii="Times New Roman" w:hAnsi="Times New Roman" w:cs="Times New Roman"/>
          <w:sz w:val="28"/>
          <w:szCs w:val="28"/>
        </w:rPr>
        <w:t>…</w:t>
      </w:r>
      <w:r w:rsidRPr="0080690D">
        <w:rPr>
          <w:rFonts w:ascii="Times New Roman" w:hAnsi="Times New Roman" w:cs="Times New Roman"/>
          <w:sz w:val="28"/>
          <w:szCs w:val="28"/>
        </w:rPr>
        <w:t>………………………………………………</w:t>
      </w:r>
      <w:r w:rsidR="009C5FBD">
        <w:rPr>
          <w:rFonts w:ascii="Times New Roman" w:hAnsi="Times New Roman" w:cs="Times New Roman"/>
          <w:sz w:val="28"/>
          <w:szCs w:val="28"/>
        </w:rPr>
        <w:t>…8</w:t>
      </w:r>
    </w:p>
    <w:p w:rsidR="0080690D" w:rsidRDefault="0080690D" w:rsidP="0080690D">
      <w:pPr>
        <w:pStyle w:val="a3"/>
        <w:spacing w:after="0" w:line="360" w:lineRule="auto"/>
        <w:ind w:left="0"/>
        <w:rPr>
          <w:rFonts w:ascii="Times New Roman" w:hAnsi="Times New Roman" w:cs="Times New Roman"/>
          <w:sz w:val="28"/>
          <w:szCs w:val="28"/>
        </w:rPr>
      </w:pPr>
      <w:r>
        <w:rPr>
          <w:rFonts w:ascii="Times New Roman" w:hAnsi="Times New Roman" w:cs="Times New Roman"/>
          <w:sz w:val="28"/>
          <w:szCs w:val="28"/>
          <w:lang w:val="en-US"/>
        </w:rPr>
        <w:t>IV</w:t>
      </w:r>
      <w:r w:rsidRPr="0080690D">
        <w:rPr>
          <w:rFonts w:ascii="Times New Roman" w:hAnsi="Times New Roman" w:cs="Times New Roman"/>
          <w:sz w:val="28"/>
          <w:szCs w:val="28"/>
        </w:rPr>
        <w:t>. Основная часть урока</w:t>
      </w:r>
      <w:r>
        <w:rPr>
          <w:rFonts w:ascii="Times New Roman" w:hAnsi="Times New Roman" w:cs="Times New Roman"/>
          <w:sz w:val="28"/>
          <w:szCs w:val="28"/>
        </w:rPr>
        <w:t>…</w:t>
      </w:r>
      <w:r w:rsidRPr="009C5FBD">
        <w:rPr>
          <w:rFonts w:ascii="Times New Roman" w:hAnsi="Times New Roman" w:cs="Times New Roman"/>
          <w:sz w:val="28"/>
          <w:szCs w:val="28"/>
        </w:rPr>
        <w:t>……………………………………………………..</w:t>
      </w:r>
      <w:r w:rsidR="009C5FBD">
        <w:rPr>
          <w:rFonts w:ascii="Times New Roman" w:hAnsi="Times New Roman" w:cs="Times New Roman"/>
          <w:sz w:val="28"/>
          <w:szCs w:val="28"/>
        </w:rPr>
        <w:t>9</w:t>
      </w:r>
    </w:p>
    <w:p w:rsidR="0080690D" w:rsidRDefault="0080690D" w:rsidP="0080690D">
      <w:pPr>
        <w:spacing w:after="0" w:line="360" w:lineRule="auto"/>
        <w:jc w:val="both"/>
        <w:rPr>
          <w:rFonts w:ascii="Times New Roman" w:hAnsi="Times New Roman" w:cs="Times New Roman"/>
          <w:sz w:val="28"/>
          <w:szCs w:val="28"/>
        </w:rPr>
      </w:pPr>
      <w:proofErr w:type="gramStart"/>
      <w:r w:rsidRPr="0080690D">
        <w:rPr>
          <w:rFonts w:ascii="Times New Roman" w:hAnsi="Times New Roman" w:cs="Times New Roman"/>
          <w:sz w:val="28"/>
          <w:szCs w:val="28"/>
          <w:lang w:val="en-US"/>
        </w:rPr>
        <w:t>V</w:t>
      </w:r>
      <w:r w:rsidRPr="0080690D">
        <w:rPr>
          <w:rFonts w:ascii="Times New Roman" w:hAnsi="Times New Roman" w:cs="Times New Roman"/>
          <w:sz w:val="28"/>
          <w:szCs w:val="28"/>
        </w:rPr>
        <w:t>. Подведение итогов урока.</w:t>
      </w:r>
      <w:proofErr w:type="gramEnd"/>
      <w:r w:rsidRPr="0080690D">
        <w:rPr>
          <w:rFonts w:ascii="Times New Roman" w:hAnsi="Times New Roman" w:cs="Times New Roman"/>
          <w:sz w:val="28"/>
          <w:szCs w:val="28"/>
        </w:rPr>
        <w:t xml:space="preserve"> </w:t>
      </w:r>
      <w:r w:rsidR="009C5FBD">
        <w:rPr>
          <w:rFonts w:ascii="Times New Roman" w:hAnsi="Times New Roman" w:cs="Times New Roman"/>
          <w:sz w:val="28"/>
          <w:szCs w:val="28"/>
        </w:rPr>
        <w:t>………………………………………………….14</w:t>
      </w:r>
    </w:p>
    <w:p w:rsidR="0080690D" w:rsidRDefault="00C41D4C" w:rsidP="0080690D">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VI</w:t>
      </w:r>
      <w:r w:rsidR="0080690D">
        <w:rPr>
          <w:rFonts w:ascii="Times New Roman" w:hAnsi="Times New Roman" w:cs="Times New Roman"/>
          <w:sz w:val="28"/>
          <w:szCs w:val="28"/>
        </w:rPr>
        <w:t xml:space="preserve">. </w:t>
      </w:r>
      <w:r w:rsidR="0080690D" w:rsidRPr="0080690D">
        <w:rPr>
          <w:rFonts w:ascii="Times New Roman" w:hAnsi="Times New Roman" w:cs="Times New Roman"/>
          <w:sz w:val="28"/>
          <w:szCs w:val="28"/>
        </w:rPr>
        <w:t>Рефлексия</w:t>
      </w:r>
      <w:r w:rsidR="009C5FBD">
        <w:rPr>
          <w:rFonts w:ascii="Times New Roman" w:hAnsi="Times New Roman" w:cs="Times New Roman"/>
          <w:sz w:val="28"/>
          <w:szCs w:val="28"/>
        </w:rPr>
        <w:t>………………………………………………………………..….15</w:t>
      </w:r>
    </w:p>
    <w:p w:rsidR="0080690D" w:rsidRDefault="0080690D" w:rsidP="0080690D">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VII</w:t>
      </w:r>
      <w:r w:rsidRPr="0080690D">
        <w:rPr>
          <w:rFonts w:ascii="Times New Roman" w:hAnsi="Times New Roman" w:cs="Times New Roman"/>
          <w:sz w:val="28"/>
          <w:szCs w:val="28"/>
        </w:rPr>
        <w:t xml:space="preserve">. </w:t>
      </w:r>
      <w:r>
        <w:rPr>
          <w:rFonts w:ascii="Times New Roman" w:hAnsi="Times New Roman" w:cs="Times New Roman"/>
          <w:sz w:val="28"/>
          <w:szCs w:val="28"/>
        </w:rPr>
        <w:t>Выставление отметок…………………………………………………</w:t>
      </w:r>
      <w:r w:rsidR="009C5FBD">
        <w:rPr>
          <w:rFonts w:ascii="Times New Roman" w:hAnsi="Times New Roman" w:cs="Times New Roman"/>
          <w:sz w:val="28"/>
          <w:szCs w:val="28"/>
        </w:rPr>
        <w:t>.….15</w:t>
      </w:r>
    </w:p>
    <w:p w:rsidR="00CA4CB7" w:rsidRPr="001D3C22" w:rsidRDefault="0080690D" w:rsidP="0080690D">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VIII</w:t>
      </w:r>
      <w:r w:rsidRPr="0080690D">
        <w:rPr>
          <w:rFonts w:ascii="Times New Roman" w:hAnsi="Times New Roman" w:cs="Times New Roman"/>
          <w:sz w:val="28"/>
          <w:szCs w:val="28"/>
        </w:rPr>
        <w:t xml:space="preserve">. </w:t>
      </w:r>
      <w:r>
        <w:rPr>
          <w:rFonts w:ascii="Times New Roman" w:hAnsi="Times New Roman" w:cs="Times New Roman"/>
          <w:sz w:val="28"/>
          <w:szCs w:val="28"/>
        </w:rPr>
        <w:t>Домашнее задание……………………………………………………</w:t>
      </w:r>
      <w:r w:rsidR="009C5FBD">
        <w:rPr>
          <w:rFonts w:ascii="Times New Roman" w:hAnsi="Times New Roman" w:cs="Times New Roman"/>
          <w:sz w:val="28"/>
          <w:szCs w:val="28"/>
        </w:rPr>
        <w:t>…..15</w:t>
      </w:r>
    </w:p>
    <w:p w:rsidR="009C5FBD" w:rsidRPr="001D3C22" w:rsidRDefault="009C5FBD" w:rsidP="009C5FBD">
      <w:pPr>
        <w:spacing w:after="0" w:line="360" w:lineRule="auto"/>
        <w:rPr>
          <w:rFonts w:ascii="Times New Roman" w:hAnsi="Times New Roman" w:cs="Times New Roman"/>
          <w:sz w:val="28"/>
          <w:szCs w:val="28"/>
        </w:rPr>
      </w:pPr>
      <w:r w:rsidRPr="001D3C22">
        <w:rPr>
          <w:rFonts w:ascii="Times New Roman" w:hAnsi="Times New Roman" w:cs="Times New Roman"/>
          <w:sz w:val="28"/>
          <w:szCs w:val="28"/>
        </w:rPr>
        <w:t>Заключение………………………………………………………………</w:t>
      </w:r>
      <w:r>
        <w:rPr>
          <w:rFonts w:ascii="Times New Roman" w:hAnsi="Times New Roman" w:cs="Times New Roman"/>
          <w:sz w:val="28"/>
          <w:szCs w:val="28"/>
        </w:rPr>
        <w:t>.</w:t>
      </w:r>
      <w:r w:rsidRPr="001D3C22">
        <w:rPr>
          <w:rFonts w:ascii="Times New Roman" w:hAnsi="Times New Roman" w:cs="Times New Roman"/>
          <w:sz w:val="28"/>
          <w:szCs w:val="28"/>
        </w:rPr>
        <w:t>……</w:t>
      </w:r>
      <w:r>
        <w:rPr>
          <w:rFonts w:ascii="Times New Roman" w:hAnsi="Times New Roman" w:cs="Times New Roman"/>
          <w:sz w:val="28"/>
          <w:szCs w:val="28"/>
        </w:rPr>
        <w:t>.16</w:t>
      </w:r>
    </w:p>
    <w:p w:rsidR="009C5FBD" w:rsidRDefault="009C5FBD" w:rsidP="009C5FBD">
      <w:pPr>
        <w:spacing w:after="0" w:line="360" w:lineRule="auto"/>
        <w:rPr>
          <w:rFonts w:ascii="Times New Roman" w:hAnsi="Times New Roman" w:cs="Times New Roman"/>
          <w:sz w:val="28"/>
          <w:szCs w:val="28"/>
        </w:rPr>
      </w:pPr>
      <w:r w:rsidRPr="001D3C22">
        <w:rPr>
          <w:rFonts w:ascii="Times New Roman" w:hAnsi="Times New Roman" w:cs="Times New Roman"/>
          <w:sz w:val="28"/>
          <w:szCs w:val="28"/>
        </w:rPr>
        <w:t>Список использованной литературы………………………………………</w:t>
      </w:r>
      <w:r>
        <w:rPr>
          <w:rFonts w:ascii="Times New Roman" w:hAnsi="Times New Roman" w:cs="Times New Roman"/>
          <w:sz w:val="28"/>
          <w:szCs w:val="28"/>
        </w:rPr>
        <w:t>….17</w:t>
      </w:r>
    </w:p>
    <w:p w:rsidR="00DF086E" w:rsidRPr="001D3C22" w:rsidRDefault="00DF086E" w:rsidP="00DF086E">
      <w:pPr>
        <w:spacing w:after="0" w:line="360" w:lineRule="auto"/>
        <w:rPr>
          <w:rFonts w:ascii="Times New Roman" w:hAnsi="Times New Roman" w:cs="Times New Roman"/>
          <w:sz w:val="28"/>
          <w:szCs w:val="28"/>
        </w:rPr>
      </w:pPr>
      <w:r w:rsidRPr="001D3C22">
        <w:rPr>
          <w:rFonts w:ascii="Times New Roman" w:hAnsi="Times New Roman" w:cs="Times New Roman"/>
          <w:sz w:val="28"/>
          <w:szCs w:val="28"/>
        </w:rPr>
        <w:t>Приложен</w:t>
      </w:r>
      <w:r w:rsidR="009C5FBD">
        <w:rPr>
          <w:rFonts w:ascii="Times New Roman" w:hAnsi="Times New Roman" w:cs="Times New Roman"/>
          <w:sz w:val="28"/>
          <w:szCs w:val="28"/>
        </w:rPr>
        <w:t>ие №1……………………………………………………………</w:t>
      </w:r>
      <w:r w:rsidR="00DE79A7">
        <w:rPr>
          <w:rFonts w:ascii="Times New Roman" w:hAnsi="Times New Roman" w:cs="Times New Roman"/>
          <w:sz w:val="28"/>
          <w:szCs w:val="28"/>
        </w:rPr>
        <w:t>.</w:t>
      </w:r>
      <w:r w:rsidR="009C5FBD">
        <w:rPr>
          <w:rFonts w:ascii="Times New Roman" w:hAnsi="Times New Roman" w:cs="Times New Roman"/>
          <w:sz w:val="28"/>
          <w:szCs w:val="28"/>
        </w:rPr>
        <w:t>…..18</w:t>
      </w:r>
    </w:p>
    <w:p w:rsidR="00DF086E" w:rsidRPr="001D3C22" w:rsidRDefault="001D3C22" w:rsidP="00DF086E">
      <w:pPr>
        <w:spacing w:after="0" w:line="360" w:lineRule="auto"/>
        <w:rPr>
          <w:rFonts w:ascii="Times New Roman" w:hAnsi="Times New Roman" w:cs="Times New Roman"/>
          <w:sz w:val="28"/>
          <w:szCs w:val="28"/>
        </w:rPr>
      </w:pPr>
      <w:r w:rsidRPr="001D3C22">
        <w:rPr>
          <w:rFonts w:ascii="Times New Roman" w:hAnsi="Times New Roman" w:cs="Times New Roman"/>
          <w:sz w:val="28"/>
          <w:szCs w:val="28"/>
        </w:rPr>
        <w:t>Приложе</w:t>
      </w:r>
      <w:r w:rsidR="009C5FBD">
        <w:rPr>
          <w:rFonts w:ascii="Times New Roman" w:hAnsi="Times New Roman" w:cs="Times New Roman"/>
          <w:sz w:val="28"/>
          <w:szCs w:val="28"/>
        </w:rPr>
        <w:t>ние №2………………………………………………………………</w:t>
      </w:r>
      <w:r w:rsidR="00DE79A7">
        <w:rPr>
          <w:rFonts w:ascii="Times New Roman" w:hAnsi="Times New Roman" w:cs="Times New Roman"/>
          <w:sz w:val="28"/>
          <w:szCs w:val="28"/>
        </w:rPr>
        <w:t>.</w:t>
      </w:r>
      <w:r w:rsidR="009C5FBD">
        <w:rPr>
          <w:rFonts w:ascii="Times New Roman" w:hAnsi="Times New Roman" w:cs="Times New Roman"/>
          <w:sz w:val="28"/>
          <w:szCs w:val="28"/>
        </w:rPr>
        <w:t>..19</w:t>
      </w:r>
    </w:p>
    <w:p w:rsidR="00DF086E" w:rsidRDefault="001D3C22" w:rsidP="00DF086E">
      <w:pPr>
        <w:spacing w:after="0" w:line="360" w:lineRule="auto"/>
        <w:rPr>
          <w:rFonts w:ascii="Times New Roman" w:hAnsi="Times New Roman" w:cs="Times New Roman"/>
          <w:sz w:val="28"/>
          <w:szCs w:val="28"/>
        </w:rPr>
      </w:pPr>
      <w:r w:rsidRPr="001D3C22">
        <w:rPr>
          <w:rFonts w:ascii="Times New Roman" w:hAnsi="Times New Roman" w:cs="Times New Roman"/>
          <w:sz w:val="28"/>
          <w:szCs w:val="28"/>
        </w:rPr>
        <w:t>Приложение</w:t>
      </w:r>
      <w:r w:rsidR="00DE79A7">
        <w:rPr>
          <w:rFonts w:ascii="Times New Roman" w:hAnsi="Times New Roman" w:cs="Times New Roman"/>
          <w:sz w:val="28"/>
          <w:szCs w:val="28"/>
        </w:rPr>
        <w:t xml:space="preserve"> №3………………………………………………………………...22</w:t>
      </w:r>
    </w:p>
    <w:p w:rsidR="00DE79A7" w:rsidRDefault="00DE79A7" w:rsidP="00DF086E">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№4………………………………………………………………...24</w:t>
      </w:r>
    </w:p>
    <w:p w:rsidR="00DE79A7" w:rsidRPr="001D3C22" w:rsidRDefault="00DE79A7" w:rsidP="00DF086E">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№5………………………………………………………………...27</w:t>
      </w:r>
    </w:p>
    <w:p w:rsidR="001D3C22" w:rsidRPr="001D3C22" w:rsidRDefault="001D3C22" w:rsidP="00DF086E">
      <w:pPr>
        <w:spacing w:after="0" w:line="360" w:lineRule="auto"/>
        <w:rPr>
          <w:rFonts w:ascii="Times New Roman" w:hAnsi="Times New Roman" w:cs="Times New Roman"/>
          <w:sz w:val="28"/>
          <w:szCs w:val="28"/>
        </w:rPr>
      </w:pPr>
    </w:p>
    <w:p w:rsidR="00DF086E" w:rsidRPr="001D3C22" w:rsidRDefault="00DF086E" w:rsidP="00DF086E">
      <w:pPr>
        <w:spacing w:after="0" w:line="360" w:lineRule="auto"/>
        <w:rPr>
          <w:rFonts w:ascii="Times New Roman" w:hAnsi="Times New Roman" w:cs="Times New Roman"/>
          <w:sz w:val="28"/>
          <w:szCs w:val="28"/>
        </w:rPr>
      </w:pPr>
    </w:p>
    <w:p w:rsidR="00DF086E" w:rsidRDefault="00DF086E" w:rsidP="00DF086E">
      <w:pPr>
        <w:spacing w:after="0" w:line="360" w:lineRule="auto"/>
        <w:rPr>
          <w:rFonts w:ascii="Times New Roman" w:hAnsi="Times New Roman" w:cs="Times New Roman"/>
          <w:b/>
          <w:sz w:val="28"/>
          <w:szCs w:val="28"/>
        </w:rPr>
      </w:pPr>
    </w:p>
    <w:p w:rsidR="00DF086E" w:rsidRDefault="00DF086E" w:rsidP="00DF086E">
      <w:pPr>
        <w:spacing w:after="0" w:line="360" w:lineRule="auto"/>
        <w:rPr>
          <w:rFonts w:ascii="Times New Roman" w:hAnsi="Times New Roman" w:cs="Times New Roman"/>
          <w:b/>
          <w:sz w:val="28"/>
          <w:szCs w:val="28"/>
        </w:rPr>
      </w:pPr>
    </w:p>
    <w:p w:rsidR="00DF086E" w:rsidRDefault="00DF086E" w:rsidP="00DF086E">
      <w:pPr>
        <w:spacing w:after="0" w:line="360" w:lineRule="auto"/>
        <w:rPr>
          <w:rFonts w:ascii="Times New Roman" w:hAnsi="Times New Roman" w:cs="Times New Roman"/>
          <w:b/>
          <w:sz w:val="28"/>
          <w:szCs w:val="28"/>
        </w:rPr>
      </w:pPr>
    </w:p>
    <w:p w:rsidR="00DF086E" w:rsidRDefault="00DF086E" w:rsidP="00DF086E">
      <w:pPr>
        <w:spacing w:after="0" w:line="360" w:lineRule="auto"/>
        <w:rPr>
          <w:rFonts w:ascii="Times New Roman" w:hAnsi="Times New Roman" w:cs="Times New Roman"/>
          <w:b/>
          <w:sz w:val="28"/>
          <w:szCs w:val="28"/>
        </w:rPr>
      </w:pPr>
    </w:p>
    <w:p w:rsidR="00DF086E" w:rsidRDefault="00DF086E" w:rsidP="00DF086E">
      <w:pPr>
        <w:spacing w:after="0" w:line="360" w:lineRule="auto"/>
        <w:rPr>
          <w:rFonts w:ascii="Times New Roman" w:hAnsi="Times New Roman" w:cs="Times New Roman"/>
          <w:b/>
          <w:sz w:val="28"/>
          <w:szCs w:val="28"/>
        </w:rPr>
      </w:pPr>
    </w:p>
    <w:p w:rsidR="00DF086E" w:rsidRDefault="00DF086E" w:rsidP="00DF086E">
      <w:pPr>
        <w:spacing w:after="0" w:line="360" w:lineRule="auto"/>
        <w:rPr>
          <w:rFonts w:ascii="Times New Roman" w:hAnsi="Times New Roman" w:cs="Times New Roman"/>
          <w:b/>
          <w:sz w:val="28"/>
          <w:szCs w:val="28"/>
        </w:rPr>
      </w:pPr>
    </w:p>
    <w:p w:rsidR="00DF086E" w:rsidRDefault="00DF086E" w:rsidP="00DF086E">
      <w:pPr>
        <w:spacing w:after="0" w:line="360" w:lineRule="auto"/>
        <w:rPr>
          <w:rFonts w:ascii="Times New Roman" w:hAnsi="Times New Roman" w:cs="Times New Roman"/>
          <w:b/>
          <w:sz w:val="28"/>
          <w:szCs w:val="28"/>
        </w:rPr>
      </w:pPr>
    </w:p>
    <w:p w:rsidR="00DF086E" w:rsidRDefault="00DF086E" w:rsidP="00DF086E">
      <w:pPr>
        <w:spacing w:after="0" w:line="360" w:lineRule="auto"/>
        <w:rPr>
          <w:rFonts w:ascii="Times New Roman" w:hAnsi="Times New Roman" w:cs="Times New Roman"/>
          <w:b/>
          <w:sz w:val="28"/>
          <w:szCs w:val="28"/>
        </w:rPr>
      </w:pPr>
    </w:p>
    <w:p w:rsidR="009C5FBD" w:rsidRDefault="009C5FBD" w:rsidP="00DF086E">
      <w:pPr>
        <w:spacing w:after="0" w:line="360" w:lineRule="auto"/>
        <w:rPr>
          <w:rFonts w:ascii="Times New Roman" w:hAnsi="Times New Roman" w:cs="Times New Roman"/>
          <w:b/>
          <w:sz w:val="28"/>
          <w:szCs w:val="28"/>
        </w:rPr>
      </w:pPr>
    </w:p>
    <w:p w:rsidR="00DE79A7" w:rsidRPr="009C5FBD" w:rsidRDefault="00DE79A7" w:rsidP="00DF086E">
      <w:pPr>
        <w:spacing w:after="0" w:line="360" w:lineRule="auto"/>
        <w:rPr>
          <w:rFonts w:ascii="Times New Roman" w:hAnsi="Times New Roman" w:cs="Times New Roman"/>
          <w:b/>
          <w:sz w:val="28"/>
          <w:szCs w:val="28"/>
        </w:rPr>
      </w:pPr>
    </w:p>
    <w:p w:rsidR="001D3C22" w:rsidRDefault="001D3C22" w:rsidP="007C0A4D">
      <w:pPr>
        <w:spacing w:after="0" w:line="360" w:lineRule="auto"/>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В </w:t>
      </w:r>
      <w:proofErr w:type="spellStart"/>
      <w:r>
        <w:rPr>
          <w:rFonts w:ascii="Times New Roman" w:hAnsi="Times New Roman" w:cs="Times New Roman"/>
          <w:sz w:val="28"/>
          <w:szCs w:val="28"/>
          <w:shd w:val="clear" w:color="auto" w:fill="FFFFFF"/>
        </w:rPr>
        <w:t>в</w:t>
      </w:r>
      <w:proofErr w:type="spellEnd"/>
      <w:r>
        <w:rPr>
          <w:rFonts w:ascii="Times New Roman" w:hAnsi="Times New Roman" w:cs="Times New Roman"/>
          <w:sz w:val="28"/>
          <w:szCs w:val="28"/>
          <w:shd w:val="clear" w:color="auto" w:fill="FFFFFF"/>
        </w:rPr>
        <w:t xml:space="preserve"> е д е н и е </w:t>
      </w:r>
    </w:p>
    <w:p w:rsidR="00DF086E" w:rsidRPr="00DF086E" w:rsidRDefault="001D3C22" w:rsidP="00DF086E">
      <w:pPr>
        <w:spacing w:after="0" w:line="360" w:lineRule="auto"/>
        <w:jc w:val="both"/>
        <w:rPr>
          <w:rFonts w:ascii="Times New Roman" w:hAnsi="Times New Roman" w:cs="Times New Roman"/>
          <w:b/>
          <w:sz w:val="28"/>
          <w:szCs w:val="28"/>
        </w:rPr>
      </w:pPr>
      <w:r>
        <w:rPr>
          <w:rFonts w:ascii="Times New Roman" w:hAnsi="Times New Roman" w:cs="Times New Roman"/>
          <w:sz w:val="28"/>
          <w:szCs w:val="28"/>
          <w:shd w:val="clear" w:color="auto" w:fill="FFFFFF"/>
        </w:rPr>
        <w:t xml:space="preserve">   </w:t>
      </w:r>
      <w:r w:rsidR="00DF086E">
        <w:rPr>
          <w:rFonts w:ascii="Times New Roman" w:hAnsi="Times New Roman" w:cs="Times New Roman"/>
          <w:sz w:val="28"/>
          <w:szCs w:val="28"/>
          <w:shd w:val="clear" w:color="auto" w:fill="FFFFFF"/>
        </w:rPr>
        <w:t xml:space="preserve"> </w:t>
      </w:r>
      <w:r w:rsidR="00DF086E" w:rsidRPr="00DF086E">
        <w:rPr>
          <w:rFonts w:ascii="Times New Roman" w:hAnsi="Times New Roman" w:cs="Times New Roman"/>
          <w:sz w:val="28"/>
          <w:szCs w:val="28"/>
          <w:shd w:val="clear" w:color="auto" w:fill="FFFFFF"/>
        </w:rPr>
        <w:t xml:space="preserve">Выборы – непременный атрибут демократии, ее важнейшая характерная черта. Они представляют собой форму реализации избирательных прав граждан путем участия в избирательной кампании, в конечном счете, выражения воли народа, которая, как отмечается во Всеобщей декларации прав человека, должна быть основой государственной власти. Суверенитет народа, его роль как источника власти проявляются именно через выборы. Институт выборов активно используется не только при формировании органов государства, местного самоуправления, но и руководящих органов политических партий, общественных объединений. К выборам как процедуре </w:t>
      </w:r>
      <w:proofErr w:type="gramStart"/>
      <w:r w:rsidR="00DF086E" w:rsidRPr="00DF086E">
        <w:rPr>
          <w:rFonts w:ascii="Times New Roman" w:hAnsi="Times New Roman" w:cs="Times New Roman"/>
          <w:sz w:val="28"/>
          <w:szCs w:val="28"/>
          <w:shd w:val="clear" w:color="auto" w:fill="FFFFFF"/>
        </w:rPr>
        <w:t>демократического характера</w:t>
      </w:r>
      <w:proofErr w:type="gramEnd"/>
      <w:r w:rsidR="00DF086E" w:rsidRPr="00DF086E">
        <w:rPr>
          <w:rFonts w:ascii="Times New Roman" w:hAnsi="Times New Roman" w:cs="Times New Roman"/>
          <w:sz w:val="28"/>
          <w:szCs w:val="28"/>
          <w:shd w:val="clear" w:color="auto" w:fill="FFFFFF"/>
        </w:rPr>
        <w:t xml:space="preserve"> обращаются практически все общественные структуры современных государств</w:t>
      </w:r>
      <w:r>
        <w:rPr>
          <w:rStyle w:val="ae"/>
          <w:rFonts w:ascii="Times New Roman" w:hAnsi="Times New Roman" w:cs="Times New Roman"/>
          <w:sz w:val="28"/>
          <w:szCs w:val="28"/>
          <w:shd w:val="clear" w:color="auto" w:fill="FFFFFF"/>
        </w:rPr>
        <w:footnoteReference w:id="1"/>
      </w:r>
      <w:r w:rsidR="00DF086E" w:rsidRPr="00DF086E">
        <w:rPr>
          <w:rFonts w:ascii="Times New Roman" w:hAnsi="Times New Roman" w:cs="Times New Roman"/>
          <w:sz w:val="28"/>
          <w:szCs w:val="28"/>
          <w:shd w:val="clear" w:color="auto" w:fill="FFFFFF"/>
        </w:rPr>
        <w:t>.</w:t>
      </w:r>
    </w:p>
    <w:p w:rsidR="001D3C22" w:rsidRPr="001D3C22" w:rsidRDefault="001D3C22" w:rsidP="007C0A4D">
      <w:pPr>
        <w:shd w:val="clear" w:color="auto" w:fill="FFFFFF"/>
        <w:spacing w:after="0" w:line="360" w:lineRule="auto"/>
        <w:rPr>
          <w:rFonts w:ascii="Times New Roman" w:eastAsia="Times New Roman" w:hAnsi="Times New Roman" w:cs="Times New Roman"/>
          <w:i/>
          <w:sz w:val="28"/>
          <w:szCs w:val="28"/>
          <w:lang w:eastAsia="ru-RU"/>
        </w:rPr>
      </w:pPr>
      <w:r>
        <w:rPr>
          <w:rFonts w:ascii="Times New Roman" w:eastAsia="Times New Roman" w:hAnsi="Times New Roman" w:cs="Times New Roman"/>
          <w:bCs/>
          <w:i/>
          <w:sz w:val="28"/>
          <w:szCs w:val="28"/>
          <w:lang w:eastAsia="ru-RU"/>
        </w:rPr>
        <w:t xml:space="preserve">     </w:t>
      </w:r>
      <w:r w:rsidRPr="001D3C22">
        <w:rPr>
          <w:rFonts w:ascii="Times New Roman" w:eastAsia="Times New Roman" w:hAnsi="Times New Roman" w:cs="Times New Roman"/>
          <w:bCs/>
          <w:i/>
          <w:sz w:val="28"/>
          <w:szCs w:val="28"/>
          <w:lang w:eastAsia="ru-RU"/>
        </w:rPr>
        <w:t>Выборы играют важную роль в жизни общества, выполняя следующие функции:</w:t>
      </w:r>
    </w:p>
    <w:p w:rsidR="001D3C22" w:rsidRPr="001D3C22" w:rsidRDefault="001D3C22" w:rsidP="00C41D4C">
      <w:pPr>
        <w:numPr>
          <w:ilvl w:val="0"/>
          <w:numId w:val="12"/>
        </w:numPr>
        <w:shd w:val="clear" w:color="auto" w:fill="FFFFFF"/>
        <w:spacing w:before="120" w:after="0" w:line="360" w:lineRule="auto"/>
        <w:ind w:left="0" w:firstLine="0"/>
        <w:jc w:val="both"/>
        <w:rPr>
          <w:rFonts w:ascii="Times New Roman" w:eastAsia="Times New Roman" w:hAnsi="Times New Roman" w:cs="Times New Roman"/>
          <w:sz w:val="28"/>
          <w:szCs w:val="28"/>
          <w:lang w:eastAsia="ru-RU"/>
        </w:rPr>
      </w:pPr>
      <w:r w:rsidRPr="001D3C22">
        <w:rPr>
          <w:rFonts w:ascii="Times New Roman" w:eastAsia="Times New Roman" w:hAnsi="Times New Roman" w:cs="Times New Roman"/>
          <w:sz w:val="28"/>
          <w:szCs w:val="28"/>
          <w:lang w:eastAsia="ru-RU"/>
        </w:rPr>
        <w:t>Формирование органов публичной власти: парламентов, глав государств, правительств, судебных органов, органов местного самоуправления.</w:t>
      </w:r>
    </w:p>
    <w:p w:rsidR="001D3C22" w:rsidRPr="001D3C22" w:rsidRDefault="001D3C22" w:rsidP="00C41D4C">
      <w:pPr>
        <w:numPr>
          <w:ilvl w:val="0"/>
          <w:numId w:val="12"/>
        </w:numPr>
        <w:shd w:val="clear" w:color="auto" w:fill="FFFFFF"/>
        <w:spacing w:before="100" w:beforeAutospacing="1" w:after="0" w:line="360" w:lineRule="auto"/>
        <w:ind w:left="0" w:firstLine="0"/>
        <w:jc w:val="both"/>
        <w:rPr>
          <w:rFonts w:ascii="Times New Roman" w:eastAsia="Times New Roman" w:hAnsi="Times New Roman" w:cs="Times New Roman"/>
          <w:sz w:val="28"/>
          <w:szCs w:val="28"/>
          <w:lang w:eastAsia="ru-RU"/>
        </w:rPr>
      </w:pPr>
      <w:r w:rsidRPr="001D3C22">
        <w:rPr>
          <w:rFonts w:ascii="Times New Roman" w:eastAsia="Times New Roman" w:hAnsi="Times New Roman" w:cs="Times New Roman"/>
          <w:sz w:val="28"/>
          <w:szCs w:val="28"/>
          <w:lang w:eastAsia="ru-RU"/>
        </w:rPr>
        <w:t>Выражение и представительство интересов различных социальных групп и слоев населения.</w:t>
      </w:r>
    </w:p>
    <w:p w:rsidR="001D3C22" w:rsidRPr="001D3C22" w:rsidRDefault="001D3C22" w:rsidP="00C41D4C">
      <w:pPr>
        <w:numPr>
          <w:ilvl w:val="0"/>
          <w:numId w:val="12"/>
        </w:numPr>
        <w:shd w:val="clear" w:color="auto" w:fill="FFFFFF"/>
        <w:spacing w:before="100" w:beforeAutospacing="1" w:after="0" w:line="360" w:lineRule="auto"/>
        <w:ind w:left="0" w:firstLine="0"/>
        <w:jc w:val="both"/>
        <w:rPr>
          <w:rFonts w:ascii="Times New Roman" w:eastAsia="Times New Roman" w:hAnsi="Times New Roman" w:cs="Times New Roman"/>
          <w:sz w:val="28"/>
          <w:szCs w:val="28"/>
          <w:lang w:eastAsia="ru-RU"/>
        </w:rPr>
      </w:pPr>
      <w:r w:rsidRPr="001D3C22">
        <w:rPr>
          <w:rFonts w:ascii="Times New Roman" w:eastAsia="Times New Roman" w:hAnsi="Times New Roman" w:cs="Times New Roman"/>
          <w:sz w:val="28"/>
          <w:szCs w:val="28"/>
          <w:lang w:eastAsia="ru-RU"/>
        </w:rPr>
        <w:t>Включение граждан в политический процесс в качестве его субъекта.</w:t>
      </w:r>
    </w:p>
    <w:p w:rsidR="001D3C22" w:rsidRPr="001D3C22" w:rsidRDefault="001D3C22" w:rsidP="00C41D4C">
      <w:pPr>
        <w:numPr>
          <w:ilvl w:val="0"/>
          <w:numId w:val="12"/>
        </w:numPr>
        <w:shd w:val="clear" w:color="auto" w:fill="FFFFFF"/>
        <w:spacing w:before="100" w:beforeAutospacing="1" w:after="0" w:line="360" w:lineRule="auto"/>
        <w:ind w:left="0" w:firstLine="0"/>
        <w:jc w:val="both"/>
        <w:rPr>
          <w:rFonts w:ascii="Times New Roman" w:eastAsia="Times New Roman" w:hAnsi="Times New Roman" w:cs="Times New Roman"/>
          <w:sz w:val="28"/>
          <w:szCs w:val="28"/>
          <w:lang w:eastAsia="ru-RU"/>
        </w:rPr>
      </w:pPr>
      <w:r w:rsidRPr="001D3C22">
        <w:rPr>
          <w:rFonts w:ascii="Times New Roman" w:eastAsia="Times New Roman" w:hAnsi="Times New Roman" w:cs="Times New Roman"/>
          <w:sz w:val="28"/>
          <w:szCs w:val="28"/>
          <w:lang w:eastAsia="ru-RU"/>
        </w:rPr>
        <w:t>Легитимация власти: признание гражданами её законности и права управлять, а также согласие подчиняться.</w:t>
      </w:r>
    </w:p>
    <w:p w:rsidR="001D3C22" w:rsidRPr="001D3C22" w:rsidRDefault="001D3C22" w:rsidP="00C41D4C">
      <w:pPr>
        <w:numPr>
          <w:ilvl w:val="0"/>
          <w:numId w:val="12"/>
        </w:numPr>
        <w:shd w:val="clear" w:color="auto" w:fill="FFFFFF"/>
        <w:spacing w:before="100" w:beforeAutospacing="1" w:after="0" w:line="360" w:lineRule="auto"/>
        <w:ind w:left="0" w:firstLine="0"/>
        <w:jc w:val="both"/>
        <w:rPr>
          <w:rFonts w:ascii="Times New Roman" w:eastAsia="Times New Roman" w:hAnsi="Times New Roman" w:cs="Times New Roman"/>
          <w:sz w:val="28"/>
          <w:szCs w:val="28"/>
          <w:lang w:eastAsia="ru-RU"/>
        </w:rPr>
      </w:pPr>
      <w:r w:rsidRPr="001D3C22">
        <w:rPr>
          <w:rFonts w:ascii="Times New Roman" w:eastAsia="Times New Roman" w:hAnsi="Times New Roman" w:cs="Times New Roman"/>
          <w:sz w:val="28"/>
          <w:szCs w:val="28"/>
          <w:lang w:eastAsia="ru-RU"/>
        </w:rPr>
        <w:t>Формирование политической элиты: приведение к власти лучших представителей общества.</w:t>
      </w:r>
    </w:p>
    <w:p w:rsidR="001D3C22" w:rsidRPr="001D3C22" w:rsidRDefault="001D3C22" w:rsidP="00C41D4C">
      <w:pPr>
        <w:numPr>
          <w:ilvl w:val="0"/>
          <w:numId w:val="12"/>
        </w:numPr>
        <w:shd w:val="clear" w:color="auto" w:fill="FFFFFF"/>
        <w:spacing w:before="100" w:beforeAutospacing="1" w:after="0" w:line="360" w:lineRule="auto"/>
        <w:ind w:left="0" w:firstLine="0"/>
        <w:jc w:val="both"/>
        <w:rPr>
          <w:rFonts w:ascii="Times New Roman" w:eastAsia="Times New Roman" w:hAnsi="Times New Roman" w:cs="Times New Roman"/>
          <w:sz w:val="28"/>
          <w:szCs w:val="28"/>
          <w:lang w:eastAsia="ru-RU"/>
        </w:rPr>
      </w:pPr>
      <w:proofErr w:type="gramStart"/>
      <w:r w:rsidRPr="001D3C22">
        <w:rPr>
          <w:rFonts w:ascii="Times New Roman" w:eastAsia="Times New Roman" w:hAnsi="Times New Roman" w:cs="Times New Roman"/>
          <w:sz w:val="28"/>
          <w:szCs w:val="28"/>
          <w:lang w:eastAsia="ru-RU"/>
        </w:rPr>
        <w:t>Контроль за</w:t>
      </w:r>
      <w:proofErr w:type="gramEnd"/>
      <w:r w:rsidRPr="001D3C22">
        <w:rPr>
          <w:rFonts w:ascii="Times New Roman" w:eastAsia="Times New Roman" w:hAnsi="Times New Roman" w:cs="Times New Roman"/>
          <w:sz w:val="28"/>
          <w:szCs w:val="28"/>
          <w:lang w:eastAsia="ru-RU"/>
        </w:rPr>
        <w:t xml:space="preserve"> институтами власти и воздействие на содержание политического курса.</w:t>
      </w:r>
    </w:p>
    <w:p w:rsidR="00A93456" w:rsidRDefault="007C0A4D" w:rsidP="00C41D4C">
      <w:pPr>
        <w:spacing w:after="0" w:line="360" w:lineRule="auto"/>
        <w:jc w:val="both"/>
        <w:rPr>
          <w:rFonts w:ascii="Times New Roman" w:hAnsi="Times New Roman" w:cs="Times New Roman"/>
          <w:b/>
          <w:sz w:val="28"/>
          <w:szCs w:val="28"/>
        </w:rPr>
      </w:pPr>
      <w:r>
        <w:rPr>
          <w:rFonts w:ascii="Times New Roman" w:hAnsi="Times New Roman"/>
          <w:sz w:val="28"/>
          <w:szCs w:val="28"/>
        </w:rPr>
        <w:t xml:space="preserve">     Урок  проводится с целью  формирования  активной  гражданской  позиции, ответственности, способности к  сознательному  выбору    и личному  политическому  самоопределению</w:t>
      </w:r>
      <w:r w:rsidR="00A93456">
        <w:rPr>
          <w:rFonts w:ascii="Times New Roman" w:hAnsi="Times New Roman"/>
          <w:sz w:val="28"/>
          <w:szCs w:val="28"/>
        </w:rPr>
        <w:t xml:space="preserve"> учащихся</w:t>
      </w:r>
      <w:r>
        <w:rPr>
          <w:rFonts w:ascii="Times New Roman" w:hAnsi="Times New Roman"/>
          <w:sz w:val="28"/>
          <w:szCs w:val="28"/>
        </w:rPr>
        <w:t>.</w:t>
      </w:r>
    </w:p>
    <w:p w:rsidR="002C30F5" w:rsidRPr="00A93456" w:rsidRDefault="00246DE5" w:rsidP="00A93456">
      <w:pPr>
        <w:spacing w:after="0" w:line="360" w:lineRule="auto"/>
        <w:jc w:val="both"/>
        <w:rPr>
          <w:rFonts w:ascii="Times New Roman" w:hAnsi="Times New Roman" w:cs="Times New Roman"/>
          <w:b/>
          <w:sz w:val="28"/>
          <w:szCs w:val="28"/>
        </w:rPr>
      </w:pPr>
      <w:r w:rsidRPr="00EE5C9E">
        <w:rPr>
          <w:rFonts w:ascii="Times New Roman" w:hAnsi="Times New Roman" w:cs="Times New Roman"/>
          <w:b/>
          <w:sz w:val="28"/>
          <w:szCs w:val="28"/>
        </w:rPr>
        <w:lastRenderedPageBreak/>
        <w:t>Тема</w:t>
      </w:r>
      <w:r w:rsidR="003D37D7" w:rsidRPr="00EE5C9E">
        <w:rPr>
          <w:rFonts w:ascii="Times New Roman" w:hAnsi="Times New Roman" w:cs="Times New Roman"/>
          <w:b/>
          <w:sz w:val="28"/>
          <w:szCs w:val="28"/>
        </w:rPr>
        <w:t xml:space="preserve"> урока</w:t>
      </w:r>
      <w:r w:rsidRPr="00EE5C9E">
        <w:rPr>
          <w:rFonts w:ascii="Times New Roman" w:hAnsi="Times New Roman" w:cs="Times New Roman"/>
          <w:b/>
          <w:sz w:val="28"/>
          <w:szCs w:val="28"/>
        </w:rPr>
        <w:t>:</w:t>
      </w:r>
      <w:r w:rsidRPr="00EE5C9E">
        <w:rPr>
          <w:rFonts w:ascii="Times New Roman" w:hAnsi="Times New Roman" w:cs="Times New Roman"/>
          <w:sz w:val="28"/>
          <w:szCs w:val="28"/>
        </w:rPr>
        <w:t xml:space="preserve"> «</w:t>
      </w:r>
      <w:r w:rsidR="00D77756" w:rsidRPr="00EE5C9E">
        <w:rPr>
          <w:rFonts w:ascii="Times New Roman" w:hAnsi="Times New Roman" w:cs="Times New Roman"/>
          <w:sz w:val="28"/>
          <w:szCs w:val="28"/>
        </w:rPr>
        <w:t>Демократические выборы</w:t>
      </w:r>
      <w:r w:rsidRPr="00EE5C9E">
        <w:rPr>
          <w:rFonts w:ascii="Times New Roman" w:hAnsi="Times New Roman" w:cs="Times New Roman"/>
          <w:sz w:val="28"/>
          <w:szCs w:val="28"/>
        </w:rPr>
        <w:t>».</w:t>
      </w:r>
      <w:r w:rsidR="00DB1D16" w:rsidRPr="00EE5C9E">
        <w:rPr>
          <w:rFonts w:ascii="Times New Roman" w:hAnsi="Times New Roman" w:cs="Times New Roman"/>
          <w:sz w:val="28"/>
          <w:szCs w:val="28"/>
        </w:rPr>
        <w:t xml:space="preserve"> </w:t>
      </w:r>
    </w:p>
    <w:p w:rsidR="00D77756" w:rsidRPr="00EE5C9E" w:rsidRDefault="00D77756" w:rsidP="00EE5C9E">
      <w:pPr>
        <w:spacing w:after="0" w:line="360" w:lineRule="auto"/>
        <w:jc w:val="both"/>
        <w:rPr>
          <w:rFonts w:ascii="Times New Roman" w:eastAsia="Times New Roman" w:hAnsi="Times New Roman" w:cs="Times New Roman"/>
          <w:sz w:val="28"/>
          <w:szCs w:val="28"/>
          <w:lang w:eastAsia="ru-RU"/>
        </w:rPr>
      </w:pPr>
      <w:r w:rsidRPr="00EE5C9E">
        <w:rPr>
          <w:rFonts w:ascii="Times New Roman" w:eastAsia="Times New Roman" w:hAnsi="Times New Roman" w:cs="Times New Roman"/>
          <w:b/>
          <w:sz w:val="28"/>
          <w:szCs w:val="28"/>
          <w:lang w:eastAsia="ru-RU"/>
        </w:rPr>
        <w:t>Тип урока</w:t>
      </w:r>
      <w:r w:rsidRPr="00EE5C9E">
        <w:rPr>
          <w:rFonts w:ascii="Times New Roman" w:eastAsia="Times New Roman" w:hAnsi="Times New Roman" w:cs="Times New Roman"/>
          <w:sz w:val="28"/>
          <w:szCs w:val="28"/>
          <w:lang w:eastAsia="ru-RU"/>
        </w:rPr>
        <w:t>: комбинированный</w:t>
      </w:r>
    </w:p>
    <w:p w:rsidR="00D77756" w:rsidRPr="00EE5C9E" w:rsidRDefault="00D77756" w:rsidP="00EE5C9E">
      <w:pPr>
        <w:spacing w:after="0" w:line="360" w:lineRule="auto"/>
        <w:jc w:val="both"/>
        <w:rPr>
          <w:rFonts w:ascii="Times New Roman" w:eastAsia="Times New Roman" w:hAnsi="Times New Roman" w:cs="Times New Roman"/>
          <w:sz w:val="28"/>
          <w:szCs w:val="28"/>
          <w:lang w:eastAsia="ru-RU"/>
        </w:rPr>
      </w:pPr>
      <w:r w:rsidRPr="00EE5C9E">
        <w:rPr>
          <w:rFonts w:ascii="Times New Roman" w:eastAsia="Times New Roman" w:hAnsi="Times New Roman" w:cs="Times New Roman"/>
          <w:b/>
          <w:sz w:val="28"/>
          <w:szCs w:val="28"/>
          <w:lang w:eastAsia="ru-RU"/>
        </w:rPr>
        <w:t xml:space="preserve">Вид урока: </w:t>
      </w:r>
      <w:r w:rsidRPr="00EE5C9E">
        <w:rPr>
          <w:rFonts w:ascii="Times New Roman" w:eastAsia="Times New Roman" w:hAnsi="Times New Roman" w:cs="Times New Roman"/>
          <w:sz w:val="28"/>
          <w:szCs w:val="28"/>
          <w:lang w:eastAsia="ru-RU"/>
        </w:rPr>
        <w:t>изучение нового материала.</w:t>
      </w:r>
    </w:p>
    <w:p w:rsidR="00D77756" w:rsidRPr="00EE5C9E" w:rsidRDefault="00D77756" w:rsidP="00EE5C9E">
      <w:pPr>
        <w:spacing w:after="0" w:line="360" w:lineRule="auto"/>
        <w:jc w:val="both"/>
        <w:rPr>
          <w:rFonts w:ascii="Times New Roman" w:eastAsia="Times New Roman" w:hAnsi="Times New Roman" w:cs="Times New Roman"/>
          <w:sz w:val="28"/>
          <w:szCs w:val="28"/>
          <w:lang w:eastAsia="ru-RU"/>
        </w:rPr>
      </w:pPr>
      <w:r w:rsidRPr="00EE5C9E">
        <w:rPr>
          <w:rFonts w:ascii="Times New Roman" w:eastAsia="Times New Roman" w:hAnsi="Times New Roman" w:cs="Times New Roman"/>
          <w:b/>
          <w:sz w:val="28"/>
          <w:szCs w:val="28"/>
          <w:lang w:eastAsia="ru-RU"/>
        </w:rPr>
        <w:t>Форма проведения</w:t>
      </w:r>
      <w:r w:rsidR="00C41D4C">
        <w:rPr>
          <w:rFonts w:ascii="Times New Roman" w:eastAsia="Times New Roman" w:hAnsi="Times New Roman" w:cs="Times New Roman"/>
          <w:sz w:val="28"/>
          <w:szCs w:val="28"/>
          <w:lang w:eastAsia="ru-RU"/>
        </w:rPr>
        <w:t>: урок с элементами ИКТ и</w:t>
      </w:r>
      <w:r w:rsidRPr="00EE5C9E">
        <w:rPr>
          <w:rFonts w:ascii="Times New Roman" w:eastAsia="Times New Roman" w:hAnsi="Times New Roman" w:cs="Times New Roman"/>
          <w:sz w:val="28"/>
          <w:szCs w:val="28"/>
          <w:lang w:eastAsia="ru-RU"/>
        </w:rPr>
        <w:t xml:space="preserve"> групповой работы.</w:t>
      </w:r>
    </w:p>
    <w:p w:rsidR="003D37D7" w:rsidRPr="00EE5C9E" w:rsidRDefault="00C41D4C" w:rsidP="00EE5C9E">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Класс</w:t>
      </w:r>
      <w:r w:rsidR="00D77756" w:rsidRPr="00EE5C9E">
        <w:rPr>
          <w:rFonts w:ascii="Times New Roman" w:eastAsia="Times New Roman" w:hAnsi="Times New Roman" w:cs="Times New Roman"/>
          <w:b/>
          <w:sz w:val="28"/>
          <w:szCs w:val="28"/>
          <w:lang w:eastAsia="ru-RU"/>
        </w:rPr>
        <w:t xml:space="preserve">: </w:t>
      </w:r>
      <w:r w:rsidR="00D77756" w:rsidRPr="00C41D4C">
        <w:rPr>
          <w:rFonts w:ascii="Times New Roman" w:eastAsia="Times New Roman" w:hAnsi="Times New Roman" w:cs="Times New Roman"/>
          <w:sz w:val="28"/>
          <w:szCs w:val="28"/>
          <w:lang w:eastAsia="ru-RU"/>
        </w:rPr>
        <w:t xml:space="preserve">11 </w:t>
      </w:r>
    </w:p>
    <w:p w:rsidR="00D77756" w:rsidRPr="00EE5C9E" w:rsidRDefault="00D77756" w:rsidP="001D3C22">
      <w:pPr>
        <w:spacing w:after="0" w:line="360" w:lineRule="auto"/>
        <w:jc w:val="both"/>
        <w:rPr>
          <w:rFonts w:ascii="Times New Roman" w:eastAsia="Times New Roman" w:hAnsi="Times New Roman" w:cs="Times New Roman"/>
          <w:sz w:val="28"/>
          <w:szCs w:val="28"/>
          <w:lang w:eastAsia="ru-RU"/>
        </w:rPr>
      </w:pPr>
      <w:r w:rsidRPr="00EE5C9E">
        <w:rPr>
          <w:rFonts w:ascii="Times New Roman" w:hAnsi="Times New Roman" w:cs="Times New Roman"/>
          <w:b/>
          <w:sz w:val="28"/>
          <w:szCs w:val="28"/>
        </w:rPr>
        <w:t>Цель</w:t>
      </w:r>
      <w:r w:rsidR="00246DE5" w:rsidRPr="00EE5C9E">
        <w:rPr>
          <w:rFonts w:ascii="Times New Roman" w:hAnsi="Times New Roman" w:cs="Times New Roman"/>
          <w:b/>
          <w:sz w:val="28"/>
          <w:szCs w:val="28"/>
        </w:rPr>
        <w:t>:</w:t>
      </w:r>
      <w:r w:rsidR="00246DE5" w:rsidRPr="00EE5C9E">
        <w:rPr>
          <w:rFonts w:ascii="Times New Roman" w:hAnsi="Times New Roman" w:cs="Times New Roman"/>
          <w:sz w:val="28"/>
          <w:szCs w:val="28"/>
        </w:rPr>
        <w:t xml:space="preserve"> </w:t>
      </w:r>
      <w:r w:rsidRPr="00EE5C9E">
        <w:rPr>
          <w:rFonts w:ascii="Times New Roman" w:eastAsia="Times New Roman" w:hAnsi="Times New Roman" w:cs="Times New Roman"/>
          <w:sz w:val="28"/>
          <w:szCs w:val="28"/>
          <w:lang w:eastAsia="ru-RU"/>
        </w:rPr>
        <w:t>Расширить и закрепить у учащихся знания о демократических выборах, создать представление об</w:t>
      </w:r>
      <w:r w:rsidR="00983CC8" w:rsidRPr="00EE5C9E">
        <w:rPr>
          <w:rFonts w:ascii="Times New Roman" w:eastAsia="Times New Roman" w:hAnsi="Times New Roman" w:cs="Times New Roman"/>
          <w:sz w:val="28"/>
          <w:szCs w:val="28"/>
          <w:lang w:eastAsia="ru-RU"/>
        </w:rPr>
        <w:t xml:space="preserve"> избирательной системе России</w:t>
      </w:r>
      <w:r w:rsidR="00AE1909" w:rsidRPr="00EE5C9E">
        <w:rPr>
          <w:rFonts w:ascii="Times New Roman" w:eastAsia="Times New Roman" w:hAnsi="Times New Roman" w:cs="Times New Roman"/>
          <w:sz w:val="28"/>
          <w:szCs w:val="28"/>
          <w:lang w:eastAsia="ru-RU"/>
        </w:rPr>
        <w:t>,</w:t>
      </w:r>
      <w:r w:rsidRPr="00EE5C9E">
        <w:rPr>
          <w:rFonts w:ascii="Times New Roman" w:eastAsia="Times New Roman" w:hAnsi="Times New Roman" w:cs="Times New Roman"/>
          <w:sz w:val="28"/>
          <w:szCs w:val="28"/>
          <w:lang w:eastAsia="ru-RU"/>
        </w:rPr>
        <w:t xml:space="preserve"> прин</w:t>
      </w:r>
      <w:r w:rsidR="00675036" w:rsidRPr="00EE5C9E">
        <w:rPr>
          <w:rFonts w:ascii="Times New Roman" w:eastAsia="Times New Roman" w:hAnsi="Times New Roman" w:cs="Times New Roman"/>
          <w:sz w:val="28"/>
          <w:szCs w:val="28"/>
          <w:lang w:eastAsia="ru-RU"/>
        </w:rPr>
        <w:t>ципах участия граждан в выборах.</w:t>
      </w:r>
    </w:p>
    <w:p w:rsidR="00675036" w:rsidRPr="00EE5C9E" w:rsidRDefault="00675036" w:rsidP="00EE5C9E">
      <w:pPr>
        <w:spacing w:after="0" w:line="360" w:lineRule="auto"/>
        <w:jc w:val="both"/>
        <w:rPr>
          <w:rFonts w:ascii="Times New Roman" w:eastAsia="Calibri" w:hAnsi="Times New Roman" w:cs="Times New Roman"/>
          <w:sz w:val="28"/>
          <w:szCs w:val="28"/>
          <w:lang w:eastAsia="ru-RU"/>
        </w:rPr>
      </w:pPr>
      <w:r w:rsidRPr="00EE5C9E">
        <w:rPr>
          <w:rFonts w:ascii="Times New Roman" w:eastAsia="Calibri" w:hAnsi="Times New Roman" w:cs="Times New Roman"/>
          <w:b/>
          <w:sz w:val="28"/>
          <w:szCs w:val="28"/>
          <w:lang w:eastAsia="ru-RU"/>
        </w:rPr>
        <w:t>Задачи:</w:t>
      </w:r>
      <w:r w:rsidRPr="00EE5C9E">
        <w:rPr>
          <w:rFonts w:ascii="Times New Roman" w:eastAsia="Calibri" w:hAnsi="Times New Roman" w:cs="Times New Roman"/>
          <w:sz w:val="28"/>
          <w:szCs w:val="28"/>
          <w:lang w:eastAsia="ru-RU"/>
        </w:rPr>
        <w:t xml:space="preserve"> </w:t>
      </w:r>
    </w:p>
    <w:p w:rsidR="00675036" w:rsidRPr="00EE5C9E" w:rsidRDefault="00675036" w:rsidP="00EE5C9E">
      <w:pPr>
        <w:spacing w:after="0" w:line="360" w:lineRule="auto"/>
        <w:rPr>
          <w:rFonts w:ascii="Times New Roman" w:eastAsia="Times New Roman" w:hAnsi="Times New Roman" w:cs="Times New Roman"/>
          <w:sz w:val="28"/>
          <w:szCs w:val="28"/>
          <w:lang w:eastAsia="ru-RU"/>
        </w:rPr>
      </w:pPr>
      <w:r w:rsidRPr="00EE5C9E">
        <w:rPr>
          <w:rFonts w:ascii="Times New Roman" w:eastAsia="Times New Roman" w:hAnsi="Times New Roman" w:cs="Times New Roman"/>
          <w:i/>
          <w:iCs/>
          <w:sz w:val="28"/>
          <w:szCs w:val="28"/>
          <w:lang w:eastAsia="ru-RU"/>
        </w:rPr>
        <w:t>Образовательные</w:t>
      </w:r>
      <w:r w:rsidRPr="00EE5C9E">
        <w:rPr>
          <w:rFonts w:ascii="Times New Roman" w:eastAsia="Times New Roman" w:hAnsi="Times New Roman" w:cs="Times New Roman"/>
          <w:sz w:val="28"/>
          <w:szCs w:val="28"/>
          <w:lang w:eastAsia="ru-RU"/>
        </w:rPr>
        <w:t xml:space="preserve">: </w:t>
      </w:r>
    </w:p>
    <w:p w:rsidR="00C41D4C" w:rsidRDefault="00675036" w:rsidP="00EE5C9E">
      <w:pPr>
        <w:spacing w:after="0" w:line="360" w:lineRule="auto"/>
        <w:rPr>
          <w:rFonts w:ascii="Times New Roman" w:eastAsia="Times New Roman" w:hAnsi="Times New Roman" w:cs="Times New Roman"/>
          <w:b/>
          <w:sz w:val="28"/>
          <w:szCs w:val="28"/>
          <w:lang w:eastAsia="ru-RU"/>
        </w:rPr>
      </w:pPr>
      <w:r w:rsidRPr="00EE5C9E">
        <w:rPr>
          <w:rFonts w:ascii="Times New Roman" w:eastAsia="Times New Roman" w:hAnsi="Times New Roman" w:cs="Times New Roman"/>
          <w:b/>
          <w:sz w:val="28"/>
          <w:szCs w:val="28"/>
          <w:lang w:eastAsia="ru-RU"/>
        </w:rPr>
        <w:t xml:space="preserve">знать: </w:t>
      </w:r>
    </w:p>
    <w:p w:rsidR="00675036" w:rsidRPr="00C41D4C" w:rsidRDefault="00675036" w:rsidP="00EE5C9E">
      <w:pPr>
        <w:spacing w:after="0" w:line="360" w:lineRule="auto"/>
        <w:rPr>
          <w:rFonts w:ascii="Times New Roman" w:eastAsia="Times New Roman" w:hAnsi="Times New Roman" w:cs="Times New Roman"/>
          <w:b/>
          <w:sz w:val="28"/>
          <w:szCs w:val="28"/>
          <w:lang w:eastAsia="ru-RU"/>
        </w:rPr>
      </w:pPr>
      <w:r w:rsidRPr="00EE5C9E">
        <w:rPr>
          <w:rFonts w:ascii="Times New Roman" w:eastAsia="Times New Roman" w:hAnsi="Times New Roman" w:cs="Times New Roman"/>
          <w:sz w:val="28"/>
          <w:szCs w:val="28"/>
          <w:lang w:eastAsia="ru-RU"/>
        </w:rPr>
        <w:t xml:space="preserve">- сущность   избирательного права, </w:t>
      </w:r>
    </w:p>
    <w:p w:rsidR="00C41D4C" w:rsidRDefault="00675036" w:rsidP="00EE5C9E">
      <w:pPr>
        <w:spacing w:after="0" w:line="360" w:lineRule="auto"/>
        <w:rPr>
          <w:rFonts w:ascii="Times New Roman" w:eastAsia="Times New Roman" w:hAnsi="Times New Roman" w:cs="Times New Roman"/>
          <w:sz w:val="28"/>
          <w:szCs w:val="28"/>
          <w:lang w:eastAsia="ru-RU"/>
        </w:rPr>
      </w:pPr>
      <w:r w:rsidRPr="00EE5C9E">
        <w:rPr>
          <w:rFonts w:ascii="Times New Roman" w:eastAsia="Times New Roman" w:hAnsi="Times New Roman" w:cs="Times New Roman"/>
          <w:sz w:val="28"/>
          <w:szCs w:val="28"/>
          <w:lang w:eastAsia="ru-RU"/>
        </w:rPr>
        <w:t xml:space="preserve">- принципы   проведения выборов в РФ, </w:t>
      </w:r>
    </w:p>
    <w:p w:rsidR="00C41D4C" w:rsidRDefault="00675036" w:rsidP="00EE5C9E">
      <w:pPr>
        <w:spacing w:after="0" w:line="360" w:lineRule="auto"/>
        <w:rPr>
          <w:rFonts w:ascii="Times New Roman" w:eastAsia="Times New Roman" w:hAnsi="Times New Roman" w:cs="Times New Roman"/>
          <w:sz w:val="28"/>
          <w:szCs w:val="28"/>
          <w:lang w:eastAsia="ru-RU"/>
        </w:rPr>
      </w:pPr>
      <w:r w:rsidRPr="00EE5C9E">
        <w:rPr>
          <w:rFonts w:ascii="Times New Roman" w:eastAsia="Times New Roman" w:hAnsi="Times New Roman" w:cs="Times New Roman"/>
          <w:sz w:val="28"/>
          <w:szCs w:val="28"/>
          <w:lang w:eastAsia="ru-RU"/>
        </w:rPr>
        <w:t xml:space="preserve">- </w:t>
      </w:r>
      <w:r w:rsidR="00983CC8" w:rsidRPr="00EE5C9E">
        <w:rPr>
          <w:rFonts w:ascii="Times New Roman" w:eastAsia="Times New Roman" w:hAnsi="Times New Roman" w:cs="Times New Roman"/>
          <w:sz w:val="28"/>
          <w:szCs w:val="28"/>
          <w:lang w:eastAsia="ru-RU"/>
        </w:rPr>
        <w:t xml:space="preserve">особенности </w:t>
      </w:r>
      <w:r w:rsidRPr="00EE5C9E">
        <w:rPr>
          <w:rFonts w:ascii="Times New Roman" w:eastAsia="Times New Roman" w:hAnsi="Times New Roman" w:cs="Times New Roman"/>
          <w:sz w:val="28"/>
          <w:szCs w:val="28"/>
          <w:lang w:eastAsia="ru-RU"/>
        </w:rPr>
        <w:t>избирательн</w:t>
      </w:r>
      <w:r w:rsidR="00983CC8" w:rsidRPr="00EE5C9E">
        <w:rPr>
          <w:rFonts w:ascii="Times New Roman" w:eastAsia="Times New Roman" w:hAnsi="Times New Roman" w:cs="Times New Roman"/>
          <w:sz w:val="28"/>
          <w:szCs w:val="28"/>
          <w:lang w:eastAsia="ru-RU"/>
        </w:rPr>
        <w:t>ых</w:t>
      </w:r>
      <w:r w:rsidRPr="00EE5C9E">
        <w:rPr>
          <w:rFonts w:ascii="Times New Roman" w:eastAsia="Times New Roman" w:hAnsi="Times New Roman" w:cs="Times New Roman"/>
          <w:sz w:val="28"/>
          <w:szCs w:val="28"/>
          <w:lang w:eastAsia="ru-RU"/>
        </w:rPr>
        <w:t xml:space="preserve"> систем,</w:t>
      </w:r>
    </w:p>
    <w:p w:rsidR="00675036" w:rsidRPr="00EE5C9E" w:rsidRDefault="00675036" w:rsidP="00EE5C9E">
      <w:pPr>
        <w:spacing w:after="0" w:line="360" w:lineRule="auto"/>
        <w:rPr>
          <w:rFonts w:ascii="Times New Roman" w:eastAsia="Times New Roman" w:hAnsi="Times New Roman" w:cs="Times New Roman"/>
          <w:sz w:val="28"/>
          <w:szCs w:val="28"/>
          <w:lang w:eastAsia="ru-RU"/>
        </w:rPr>
      </w:pPr>
      <w:r w:rsidRPr="00EE5C9E">
        <w:rPr>
          <w:rFonts w:ascii="Times New Roman" w:eastAsia="Times New Roman" w:hAnsi="Times New Roman" w:cs="Times New Roman"/>
          <w:sz w:val="28"/>
          <w:szCs w:val="28"/>
          <w:lang w:eastAsia="ru-RU"/>
        </w:rPr>
        <w:t xml:space="preserve">- основные </w:t>
      </w:r>
      <w:r w:rsidR="00C41D4C">
        <w:rPr>
          <w:rFonts w:ascii="Times New Roman" w:eastAsia="Times New Roman" w:hAnsi="Times New Roman" w:cs="Times New Roman"/>
          <w:sz w:val="28"/>
          <w:szCs w:val="28"/>
          <w:lang w:eastAsia="ru-RU"/>
        </w:rPr>
        <w:t>стадии избирательного процесса.</w:t>
      </w:r>
    </w:p>
    <w:p w:rsidR="00C41D4C" w:rsidRDefault="00675036" w:rsidP="00EE5C9E">
      <w:pPr>
        <w:spacing w:after="0" w:line="360" w:lineRule="auto"/>
        <w:rPr>
          <w:rFonts w:ascii="Times New Roman" w:eastAsia="Times New Roman" w:hAnsi="Times New Roman" w:cs="Times New Roman"/>
          <w:b/>
          <w:sz w:val="28"/>
          <w:szCs w:val="28"/>
          <w:lang w:eastAsia="ru-RU"/>
        </w:rPr>
      </w:pPr>
      <w:r w:rsidRPr="00EE5C9E">
        <w:rPr>
          <w:rFonts w:ascii="Times New Roman" w:eastAsia="Times New Roman" w:hAnsi="Times New Roman" w:cs="Times New Roman"/>
          <w:b/>
          <w:sz w:val="28"/>
          <w:szCs w:val="28"/>
          <w:lang w:eastAsia="ru-RU"/>
        </w:rPr>
        <w:t xml:space="preserve">понимать: </w:t>
      </w:r>
    </w:p>
    <w:p w:rsidR="00C41D4C" w:rsidRDefault="00675036" w:rsidP="00EE5C9E">
      <w:pPr>
        <w:spacing w:after="0" w:line="360" w:lineRule="auto"/>
        <w:rPr>
          <w:rFonts w:ascii="Times New Roman" w:eastAsia="Times New Roman" w:hAnsi="Times New Roman" w:cs="Times New Roman"/>
          <w:b/>
          <w:sz w:val="28"/>
          <w:szCs w:val="28"/>
          <w:lang w:eastAsia="ru-RU"/>
        </w:rPr>
      </w:pPr>
      <w:r w:rsidRPr="00EE5C9E">
        <w:rPr>
          <w:rFonts w:ascii="Times New Roman" w:eastAsia="Times New Roman" w:hAnsi="Times New Roman" w:cs="Times New Roman"/>
          <w:sz w:val="28"/>
          <w:szCs w:val="28"/>
          <w:lang w:eastAsia="ru-RU"/>
        </w:rPr>
        <w:t xml:space="preserve">- различие между активным и пассивным избирательным правом, </w:t>
      </w:r>
    </w:p>
    <w:p w:rsidR="00675036" w:rsidRPr="00C41D4C" w:rsidRDefault="00675036" w:rsidP="00EE5C9E">
      <w:pPr>
        <w:spacing w:after="0" w:line="360" w:lineRule="auto"/>
        <w:rPr>
          <w:rFonts w:ascii="Times New Roman" w:eastAsia="Times New Roman" w:hAnsi="Times New Roman" w:cs="Times New Roman"/>
          <w:b/>
          <w:sz w:val="28"/>
          <w:szCs w:val="28"/>
          <w:lang w:eastAsia="ru-RU"/>
        </w:rPr>
      </w:pPr>
      <w:r w:rsidRPr="00EE5C9E">
        <w:rPr>
          <w:rFonts w:ascii="Times New Roman" w:eastAsia="Times New Roman" w:hAnsi="Times New Roman" w:cs="Times New Roman"/>
          <w:sz w:val="28"/>
          <w:szCs w:val="28"/>
          <w:lang w:eastAsia="ru-RU"/>
        </w:rPr>
        <w:t xml:space="preserve">- роль  выборов в политическом процессе. </w:t>
      </w:r>
    </w:p>
    <w:p w:rsidR="00675036" w:rsidRPr="00EE5C9E" w:rsidRDefault="00675036" w:rsidP="00EE5C9E">
      <w:pPr>
        <w:spacing w:after="0" w:line="360" w:lineRule="auto"/>
        <w:rPr>
          <w:rFonts w:ascii="Times New Roman" w:eastAsia="Times New Roman" w:hAnsi="Times New Roman" w:cs="Times New Roman"/>
          <w:b/>
          <w:sz w:val="28"/>
          <w:szCs w:val="28"/>
          <w:lang w:eastAsia="ru-RU"/>
        </w:rPr>
      </w:pPr>
      <w:r w:rsidRPr="00EE5C9E">
        <w:rPr>
          <w:rFonts w:ascii="Times New Roman" w:eastAsia="Times New Roman" w:hAnsi="Times New Roman" w:cs="Times New Roman"/>
          <w:b/>
          <w:sz w:val="28"/>
          <w:szCs w:val="28"/>
          <w:lang w:eastAsia="ru-RU"/>
        </w:rPr>
        <w:t xml:space="preserve">объяснять: </w:t>
      </w:r>
    </w:p>
    <w:p w:rsidR="00983CC8" w:rsidRPr="008B75FB" w:rsidRDefault="00675036" w:rsidP="00EE5C9E">
      <w:pPr>
        <w:spacing w:after="0" w:line="360" w:lineRule="auto"/>
        <w:rPr>
          <w:rFonts w:ascii="Times New Roman" w:eastAsia="Times New Roman" w:hAnsi="Times New Roman" w:cs="Times New Roman"/>
          <w:sz w:val="28"/>
          <w:szCs w:val="28"/>
          <w:lang w:eastAsia="ru-RU"/>
        </w:rPr>
      </w:pPr>
      <w:r w:rsidRPr="00EE5C9E">
        <w:rPr>
          <w:rFonts w:ascii="Times New Roman" w:eastAsia="Times New Roman" w:hAnsi="Times New Roman" w:cs="Times New Roman"/>
          <w:sz w:val="28"/>
          <w:szCs w:val="28"/>
          <w:lang w:eastAsia="ru-RU"/>
        </w:rPr>
        <w:t xml:space="preserve">- понятия: </w:t>
      </w:r>
      <w:r w:rsidR="00983CC8" w:rsidRPr="00EE5C9E">
        <w:rPr>
          <w:rFonts w:ascii="Times New Roman" w:eastAsia="Times New Roman" w:hAnsi="Times New Roman" w:cs="Times New Roman"/>
          <w:sz w:val="28"/>
          <w:szCs w:val="28"/>
          <w:lang w:eastAsia="ru-RU"/>
        </w:rPr>
        <w:t xml:space="preserve">избирательная система, </w:t>
      </w:r>
      <w:r w:rsidRPr="00EE5C9E">
        <w:rPr>
          <w:rFonts w:ascii="Times New Roman" w:eastAsia="Times New Roman" w:hAnsi="Times New Roman" w:cs="Times New Roman"/>
          <w:sz w:val="28"/>
          <w:szCs w:val="28"/>
          <w:lang w:eastAsia="ru-RU"/>
        </w:rPr>
        <w:t xml:space="preserve">избирательный процесс, избирательное право, </w:t>
      </w:r>
      <w:r w:rsidR="00983CC8" w:rsidRPr="00EE5C9E">
        <w:rPr>
          <w:rFonts w:ascii="Times New Roman" w:eastAsia="Times New Roman" w:hAnsi="Times New Roman" w:cs="Times New Roman"/>
          <w:sz w:val="28"/>
          <w:szCs w:val="28"/>
          <w:lang w:eastAsia="ru-RU"/>
        </w:rPr>
        <w:t xml:space="preserve">активное право, </w:t>
      </w:r>
      <w:r w:rsidRPr="00EE5C9E">
        <w:rPr>
          <w:rFonts w:ascii="Times New Roman" w:eastAsia="Times New Roman" w:hAnsi="Times New Roman" w:cs="Times New Roman"/>
          <w:sz w:val="28"/>
          <w:szCs w:val="28"/>
          <w:lang w:eastAsia="ru-RU"/>
        </w:rPr>
        <w:t>пассивное право</w:t>
      </w:r>
      <w:r w:rsidR="00983CC8" w:rsidRPr="00EE5C9E">
        <w:rPr>
          <w:rFonts w:ascii="Times New Roman" w:eastAsia="Times New Roman" w:hAnsi="Times New Roman" w:cs="Times New Roman"/>
          <w:sz w:val="28"/>
          <w:szCs w:val="28"/>
          <w:lang w:eastAsia="ru-RU"/>
        </w:rPr>
        <w:t>, избирательные системы.</w:t>
      </w:r>
      <w:r w:rsidRPr="00EE5C9E">
        <w:rPr>
          <w:rFonts w:ascii="Times New Roman" w:eastAsia="Times New Roman" w:hAnsi="Times New Roman" w:cs="Times New Roman"/>
          <w:sz w:val="28"/>
          <w:szCs w:val="28"/>
          <w:lang w:eastAsia="ru-RU"/>
        </w:rPr>
        <w:t xml:space="preserve">           </w:t>
      </w:r>
    </w:p>
    <w:p w:rsidR="00675036" w:rsidRPr="00EE5C9E" w:rsidRDefault="00675036" w:rsidP="00EE5C9E">
      <w:pPr>
        <w:spacing w:after="0" w:line="360" w:lineRule="auto"/>
        <w:rPr>
          <w:rFonts w:ascii="Times New Roman" w:eastAsia="Times New Roman" w:hAnsi="Times New Roman" w:cs="Times New Roman"/>
          <w:sz w:val="28"/>
          <w:szCs w:val="28"/>
          <w:lang w:eastAsia="ru-RU"/>
        </w:rPr>
      </w:pPr>
      <w:r w:rsidRPr="00EE5C9E">
        <w:rPr>
          <w:rFonts w:ascii="Times New Roman" w:eastAsia="Times New Roman" w:hAnsi="Times New Roman" w:cs="Times New Roman"/>
          <w:i/>
          <w:iCs/>
          <w:sz w:val="28"/>
          <w:szCs w:val="28"/>
          <w:lang w:eastAsia="ru-RU"/>
        </w:rPr>
        <w:t>Развивающие</w:t>
      </w:r>
      <w:r w:rsidRPr="00EE5C9E">
        <w:rPr>
          <w:rFonts w:ascii="Times New Roman" w:eastAsia="Times New Roman" w:hAnsi="Times New Roman" w:cs="Times New Roman"/>
          <w:sz w:val="28"/>
          <w:szCs w:val="28"/>
          <w:lang w:eastAsia="ru-RU"/>
        </w:rPr>
        <w:t xml:space="preserve">: </w:t>
      </w:r>
    </w:p>
    <w:p w:rsidR="00675036" w:rsidRPr="00EE5C9E" w:rsidRDefault="00675036" w:rsidP="00EE5C9E">
      <w:pPr>
        <w:spacing w:after="0" w:line="360" w:lineRule="auto"/>
        <w:rPr>
          <w:rFonts w:ascii="Times New Roman" w:eastAsia="Times New Roman" w:hAnsi="Times New Roman" w:cs="Times New Roman"/>
          <w:sz w:val="28"/>
          <w:szCs w:val="28"/>
          <w:lang w:eastAsia="ru-RU"/>
        </w:rPr>
      </w:pPr>
      <w:r w:rsidRPr="00EE5C9E">
        <w:rPr>
          <w:rFonts w:ascii="Times New Roman" w:eastAsia="Times New Roman" w:hAnsi="Times New Roman" w:cs="Times New Roman"/>
          <w:sz w:val="28"/>
          <w:szCs w:val="28"/>
          <w:lang w:eastAsia="ru-RU"/>
        </w:rPr>
        <w:t xml:space="preserve">- продолжить работу по развитию умений анализировать, </w:t>
      </w:r>
      <w:r w:rsidR="00983CC8" w:rsidRPr="00EE5C9E">
        <w:rPr>
          <w:rFonts w:ascii="Times New Roman" w:eastAsia="Times New Roman" w:hAnsi="Times New Roman" w:cs="Times New Roman"/>
          <w:sz w:val="28"/>
          <w:szCs w:val="28"/>
          <w:lang w:eastAsia="ru-RU"/>
        </w:rPr>
        <w:t>работать в группах и парах,</w:t>
      </w:r>
      <w:r w:rsidRPr="00EE5C9E">
        <w:rPr>
          <w:rFonts w:ascii="Times New Roman" w:eastAsia="Times New Roman" w:hAnsi="Times New Roman" w:cs="Times New Roman"/>
          <w:sz w:val="28"/>
          <w:szCs w:val="28"/>
          <w:lang w:eastAsia="ru-RU"/>
        </w:rPr>
        <w:t xml:space="preserve">  </w:t>
      </w:r>
      <w:r w:rsidR="00983CC8" w:rsidRPr="00EE5C9E">
        <w:rPr>
          <w:rFonts w:ascii="Times New Roman" w:eastAsia="Times New Roman" w:hAnsi="Times New Roman" w:cs="Times New Roman"/>
          <w:sz w:val="28"/>
          <w:szCs w:val="28"/>
          <w:lang w:eastAsia="ru-RU"/>
        </w:rPr>
        <w:t>сравнивать.</w:t>
      </w:r>
      <w:r w:rsidRPr="00EE5C9E">
        <w:rPr>
          <w:rFonts w:ascii="Times New Roman" w:eastAsia="Times New Roman" w:hAnsi="Times New Roman" w:cs="Times New Roman"/>
          <w:sz w:val="28"/>
          <w:szCs w:val="28"/>
          <w:lang w:eastAsia="ru-RU"/>
        </w:rPr>
        <w:t xml:space="preserve">               </w:t>
      </w:r>
    </w:p>
    <w:p w:rsidR="00C41D4C" w:rsidRDefault="00675036" w:rsidP="00EE5C9E">
      <w:pPr>
        <w:spacing w:after="0" w:line="360" w:lineRule="auto"/>
        <w:rPr>
          <w:rFonts w:ascii="Times New Roman" w:eastAsia="Times New Roman" w:hAnsi="Times New Roman" w:cs="Times New Roman"/>
          <w:sz w:val="28"/>
          <w:szCs w:val="28"/>
          <w:lang w:eastAsia="ru-RU"/>
        </w:rPr>
      </w:pPr>
      <w:r w:rsidRPr="00EE5C9E">
        <w:rPr>
          <w:rFonts w:ascii="Times New Roman" w:eastAsia="Times New Roman" w:hAnsi="Times New Roman" w:cs="Times New Roman"/>
          <w:i/>
          <w:iCs/>
          <w:sz w:val="28"/>
          <w:szCs w:val="28"/>
          <w:lang w:eastAsia="ru-RU"/>
        </w:rPr>
        <w:t>Воспитательные</w:t>
      </w:r>
      <w:r w:rsidRPr="00EE5C9E">
        <w:rPr>
          <w:rFonts w:ascii="Times New Roman" w:eastAsia="Times New Roman" w:hAnsi="Times New Roman" w:cs="Times New Roman"/>
          <w:sz w:val="28"/>
          <w:szCs w:val="28"/>
          <w:lang w:eastAsia="ru-RU"/>
        </w:rPr>
        <w:t xml:space="preserve">: </w:t>
      </w:r>
    </w:p>
    <w:p w:rsidR="007B182A" w:rsidRDefault="00675036" w:rsidP="00EE5C9E">
      <w:pPr>
        <w:spacing w:after="0" w:line="360" w:lineRule="auto"/>
        <w:rPr>
          <w:rFonts w:ascii="Times New Roman" w:eastAsia="Times New Roman" w:hAnsi="Times New Roman" w:cs="Times New Roman"/>
          <w:sz w:val="28"/>
          <w:szCs w:val="28"/>
          <w:lang w:eastAsia="ru-RU"/>
        </w:rPr>
      </w:pPr>
      <w:r w:rsidRPr="00EE5C9E">
        <w:rPr>
          <w:rFonts w:ascii="Times New Roman" w:eastAsia="Times New Roman" w:hAnsi="Times New Roman" w:cs="Times New Roman"/>
          <w:sz w:val="28"/>
          <w:szCs w:val="28"/>
          <w:lang w:eastAsia="ru-RU"/>
        </w:rPr>
        <w:t xml:space="preserve">- способствовать формированию потребности социально-активного поведения личности, </w:t>
      </w:r>
    </w:p>
    <w:p w:rsidR="007B182A" w:rsidRDefault="00675036" w:rsidP="00EE5C9E">
      <w:pPr>
        <w:spacing w:after="0" w:line="360" w:lineRule="auto"/>
        <w:rPr>
          <w:rFonts w:ascii="Times New Roman" w:eastAsia="Times New Roman" w:hAnsi="Times New Roman" w:cs="Times New Roman"/>
          <w:sz w:val="28"/>
          <w:szCs w:val="28"/>
          <w:lang w:eastAsia="ru-RU"/>
        </w:rPr>
      </w:pPr>
      <w:r w:rsidRPr="00EE5C9E">
        <w:rPr>
          <w:rFonts w:ascii="Times New Roman" w:eastAsia="Times New Roman" w:hAnsi="Times New Roman" w:cs="Times New Roman"/>
          <w:sz w:val="28"/>
          <w:szCs w:val="28"/>
          <w:lang w:eastAsia="ru-RU"/>
        </w:rPr>
        <w:t xml:space="preserve">- воспитывать понимание того, что каждый гражданин через выборы влияет на развитие страны, </w:t>
      </w:r>
    </w:p>
    <w:p w:rsidR="00675036" w:rsidRPr="00EE5C9E" w:rsidRDefault="00675036" w:rsidP="00EE5C9E">
      <w:pPr>
        <w:spacing w:after="0" w:line="360" w:lineRule="auto"/>
        <w:rPr>
          <w:rFonts w:ascii="Times New Roman" w:eastAsia="Times New Roman" w:hAnsi="Times New Roman" w:cs="Times New Roman"/>
          <w:sz w:val="28"/>
          <w:szCs w:val="28"/>
          <w:lang w:eastAsia="ru-RU"/>
        </w:rPr>
      </w:pPr>
      <w:r w:rsidRPr="00EE5C9E">
        <w:rPr>
          <w:rFonts w:ascii="Times New Roman" w:eastAsia="Times New Roman" w:hAnsi="Times New Roman" w:cs="Times New Roman"/>
          <w:sz w:val="28"/>
          <w:szCs w:val="28"/>
          <w:lang w:eastAsia="ru-RU"/>
        </w:rPr>
        <w:t xml:space="preserve">- формировать у учащихся активной жизненной позиции. </w:t>
      </w:r>
    </w:p>
    <w:p w:rsidR="00632B27" w:rsidRPr="00EE5C9E" w:rsidRDefault="00632B27" w:rsidP="00EE5C9E">
      <w:pPr>
        <w:shd w:val="clear" w:color="auto" w:fill="FFFFFF"/>
        <w:spacing w:after="0" w:afterAutospacing="1" w:line="360" w:lineRule="auto"/>
        <w:jc w:val="both"/>
        <w:rPr>
          <w:rFonts w:ascii="Times New Roman" w:eastAsia="Times New Roman" w:hAnsi="Times New Roman" w:cs="Times New Roman"/>
          <w:sz w:val="28"/>
          <w:szCs w:val="28"/>
          <w:lang w:eastAsia="ru-RU"/>
        </w:rPr>
      </w:pPr>
      <w:r w:rsidRPr="00EE5C9E">
        <w:rPr>
          <w:rFonts w:ascii="Times New Roman" w:eastAsia="Times New Roman" w:hAnsi="Times New Roman" w:cs="Times New Roman"/>
          <w:b/>
          <w:bCs/>
          <w:color w:val="000000"/>
          <w:sz w:val="28"/>
          <w:szCs w:val="28"/>
          <w:bdr w:val="none" w:sz="0" w:space="0" w:color="auto" w:frame="1"/>
          <w:shd w:val="clear" w:color="auto" w:fill="FFFFFF"/>
          <w:lang w:eastAsia="ru-RU"/>
        </w:rPr>
        <w:lastRenderedPageBreak/>
        <w:t>Планируемые результаты: </w:t>
      </w:r>
    </w:p>
    <w:p w:rsidR="001D3C22" w:rsidRPr="00202C31" w:rsidRDefault="00632B27" w:rsidP="00202C31">
      <w:pPr>
        <w:shd w:val="clear" w:color="auto" w:fill="FFFFFF"/>
        <w:spacing w:after="0" w:line="360" w:lineRule="auto"/>
        <w:jc w:val="both"/>
        <w:rPr>
          <w:rFonts w:ascii="Times New Roman" w:eastAsia="Times New Roman" w:hAnsi="Times New Roman" w:cs="Times New Roman"/>
          <w:color w:val="181818"/>
          <w:sz w:val="28"/>
          <w:szCs w:val="28"/>
          <w:bdr w:val="none" w:sz="0" w:space="0" w:color="auto" w:frame="1"/>
          <w:lang w:eastAsia="ru-RU"/>
        </w:rPr>
      </w:pPr>
      <w:r w:rsidRPr="00EE5C9E">
        <w:rPr>
          <w:rFonts w:ascii="Times New Roman" w:eastAsia="Times New Roman" w:hAnsi="Times New Roman" w:cs="Times New Roman"/>
          <w:b/>
          <w:bCs/>
          <w:sz w:val="28"/>
          <w:szCs w:val="28"/>
          <w:bdr w:val="none" w:sz="0" w:space="0" w:color="auto" w:frame="1"/>
          <w:lang w:eastAsia="ru-RU"/>
        </w:rPr>
        <w:t>Предметные</w:t>
      </w:r>
      <w:r w:rsidRPr="00EE5C9E">
        <w:rPr>
          <w:rFonts w:ascii="Times New Roman" w:eastAsia="Times New Roman" w:hAnsi="Times New Roman" w:cs="Times New Roman"/>
          <w:sz w:val="28"/>
          <w:szCs w:val="28"/>
          <w:bdr w:val="none" w:sz="0" w:space="0" w:color="auto" w:frame="1"/>
          <w:lang w:eastAsia="ru-RU"/>
        </w:rPr>
        <w:t>:  </w:t>
      </w:r>
      <w:r w:rsidR="007B182A">
        <w:rPr>
          <w:rFonts w:ascii="Times New Roman" w:eastAsia="Times New Roman" w:hAnsi="Times New Roman" w:cs="Times New Roman"/>
          <w:color w:val="000000"/>
          <w:sz w:val="28"/>
          <w:szCs w:val="28"/>
          <w:bdr w:val="none" w:sz="0" w:space="0" w:color="auto" w:frame="1"/>
          <w:lang w:eastAsia="ru-RU"/>
        </w:rPr>
        <w:t>у</w:t>
      </w:r>
      <w:r w:rsidR="00AE4E9E" w:rsidRPr="00EE5C9E">
        <w:rPr>
          <w:rFonts w:ascii="Times New Roman" w:eastAsia="Times New Roman" w:hAnsi="Times New Roman" w:cs="Times New Roman"/>
          <w:color w:val="000000"/>
          <w:sz w:val="28"/>
          <w:szCs w:val="28"/>
          <w:bdr w:val="none" w:sz="0" w:space="0" w:color="auto" w:frame="1"/>
          <w:lang w:eastAsia="ru-RU"/>
        </w:rPr>
        <w:t>глубить</w:t>
      </w:r>
      <w:r w:rsidRPr="00EE5C9E">
        <w:rPr>
          <w:rFonts w:ascii="Times New Roman" w:eastAsia="Times New Roman" w:hAnsi="Times New Roman" w:cs="Times New Roman"/>
          <w:color w:val="000000"/>
          <w:sz w:val="28"/>
          <w:szCs w:val="28"/>
          <w:bdr w:val="none" w:sz="0" w:space="0" w:color="auto" w:frame="1"/>
          <w:lang w:eastAsia="ru-RU"/>
        </w:rPr>
        <w:t xml:space="preserve"> знания обучающихся о сущности демократических выборов; познакомить учащихся с принципами избирательного права в </w:t>
      </w:r>
      <w:proofErr w:type="gramStart"/>
      <w:r w:rsidRPr="00EE5C9E">
        <w:rPr>
          <w:rFonts w:ascii="Times New Roman" w:eastAsia="Times New Roman" w:hAnsi="Times New Roman" w:cs="Times New Roman"/>
          <w:color w:val="000000"/>
          <w:sz w:val="28"/>
          <w:szCs w:val="28"/>
          <w:bdr w:val="none" w:sz="0" w:space="0" w:color="auto" w:frame="1"/>
          <w:lang w:eastAsia="ru-RU"/>
        </w:rPr>
        <w:t>демократичес</w:t>
      </w:r>
      <w:r w:rsidR="000A72F8" w:rsidRPr="00EE5C9E">
        <w:rPr>
          <w:rFonts w:ascii="Times New Roman" w:eastAsia="Times New Roman" w:hAnsi="Times New Roman" w:cs="Times New Roman"/>
          <w:color w:val="000000"/>
          <w:sz w:val="28"/>
          <w:szCs w:val="28"/>
          <w:bdr w:val="none" w:sz="0" w:space="0" w:color="auto" w:frame="1"/>
          <w:lang w:eastAsia="ru-RU"/>
        </w:rPr>
        <w:t xml:space="preserve">ком </w:t>
      </w:r>
      <w:r w:rsidRPr="00EE5C9E">
        <w:rPr>
          <w:rFonts w:ascii="Times New Roman" w:eastAsia="Times New Roman" w:hAnsi="Times New Roman" w:cs="Times New Roman"/>
          <w:color w:val="000000"/>
          <w:sz w:val="28"/>
          <w:szCs w:val="28"/>
          <w:bdr w:val="none" w:sz="0" w:space="0" w:color="auto" w:frame="1"/>
          <w:lang w:eastAsia="ru-RU"/>
        </w:rPr>
        <w:t>обществе</w:t>
      </w:r>
      <w:proofErr w:type="gramEnd"/>
      <w:r w:rsidRPr="00EE5C9E">
        <w:rPr>
          <w:rFonts w:ascii="Times New Roman" w:eastAsia="Times New Roman" w:hAnsi="Times New Roman" w:cs="Times New Roman"/>
          <w:color w:val="000000"/>
          <w:sz w:val="28"/>
          <w:szCs w:val="28"/>
          <w:bdr w:val="none" w:sz="0" w:space="0" w:color="auto" w:frame="1"/>
          <w:lang w:eastAsia="ru-RU"/>
        </w:rPr>
        <w:t>; </w:t>
      </w:r>
      <w:r w:rsidRPr="00EE5C9E">
        <w:rPr>
          <w:rFonts w:ascii="Times New Roman" w:eastAsia="Times New Roman" w:hAnsi="Times New Roman" w:cs="Times New Roman"/>
          <w:color w:val="181818"/>
          <w:sz w:val="28"/>
          <w:szCs w:val="28"/>
          <w:bdr w:val="none" w:sz="0" w:space="0" w:color="auto" w:frame="1"/>
          <w:lang w:eastAsia="ru-RU"/>
        </w:rPr>
        <w:t>характеризовать активное и пассивное избирательное</w:t>
      </w:r>
      <w:r w:rsidRPr="00EE5C9E">
        <w:rPr>
          <w:rFonts w:ascii="Times New Roman" w:eastAsia="Times New Roman" w:hAnsi="Times New Roman" w:cs="Times New Roman"/>
          <w:color w:val="181818"/>
          <w:spacing w:val="-10"/>
          <w:sz w:val="28"/>
          <w:szCs w:val="28"/>
          <w:bdr w:val="none" w:sz="0" w:space="0" w:color="auto" w:frame="1"/>
          <w:lang w:eastAsia="ru-RU"/>
        </w:rPr>
        <w:t> </w:t>
      </w:r>
      <w:r w:rsidR="00AE4E9E" w:rsidRPr="00EE5C9E">
        <w:rPr>
          <w:rFonts w:ascii="Times New Roman" w:eastAsia="Times New Roman" w:hAnsi="Times New Roman" w:cs="Times New Roman"/>
          <w:color w:val="181818"/>
          <w:sz w:val="28"/>
          <w:szCs w:val="28"/>
          <w:bdr w:val="none" w:sz="0" w:space="0" w:color="auto" w:frame="1"/>
          <w:lang w:eastAsia="ru-RU"/>
        </w:rPr>
        <w:t>право;</w:t>
      </w:r>
      <w:r w:rsidRPr="00EE5C9E">
        <w:rPr>
          <w:rFonts w:ascii="Times New Roman" w:eastAsia="Times New Roman" w:hAnsi="Times New Roman" w:cs="Times New Roman"/>
          <w:color w:val="181818"/>
          <w:spacing w:val="-3"/>
          <w:sz w:val="28"/>
          <w:szCs w:val="28"/>
          <w:bdr w:val="none" w:sz="0" w:space="0" w:color="auto" w:frame="1"/>
          <w:lang w:eastAsia="ru-RU"/>
        </w:rPr>
        <w:t> </w:t>
      </w:r>
      <w:r w:rsidR="00AE4E9E" w:rsidRPr="00EE5C9E">
        <w:rPr>
          <w:rFonts w:ascii="Times New Roman" w:eastAsia="Times New Roman" w:hAnsi="Times New Roman" w:cs="Times New Roman"/>
          <w:sz w:val="28"/>
          <w:szCs w:val="28"/>
          <w:bdr w:val="none" w:sz="0" w:space="0" w:color="auto" w:frame="1"/>
          <w:lang w:eastAsia="ru-RU"/>
        </w:rPr>
        <w:t>сравнивать избирательные</w:t>
      </w:r>
      <w:r w:rsidRPr="00EE5C9E">
        <w:rPr>
          <w:rFonts w:ascii="Times New Roman" w:eastAsia="Times New Roman" w:hAnsi="Times New Roman" w:cs="Times New Roman"/>
          <w:sz w:val="28"/>
          <w:szCs w:val="28"/>
          <w:bdr w:val="none" w:sz="0" w:space="0" w:color="auto" w:frame="1"/>
          <w:lang w:eastAsia="ru-RU"/>
        </w:rPr>
        <w:t xml:space="preserve"> систем</w:t>
      </w:r>
      <w:r w:rsidR="00AE4E9E" w:rsidRPr="00EE5C9E">
        <w:rPr>
          <w:rFonts w:ascii="Times New Roman" w:eastAsia="Times New Roman" w:hAnsi="Times New Roman" w:cs="Times New Roman"/>
          <w:sz w:val="28"/>
          <w:szCs w:val="28"/>
          <w:bdr w:val="none" w:sz="0" w:space="0" w:color="auto" w:frame="1"/>
          <w:lang w:eastAsia="ru-RU"/>
        </w:rPr>
        <w:t>ы</w:t>
      </w:r>
      <w:r w:rsidRPr="00EE5C9E">
        <w:rPr>
          <w:rFonts w:ascii="Times New Roman" w:eastAsia="Times New Roman" w:hAnsi="Times New Roman" w:cs="Times New Roman"/>
          <w:sz w:val="28"/>
          <w:szCs w:val="28"/>
          <w:bdr w:val="none" w:sz="0" w:space="0" w:color="auto" w:frame="1"/>
          <w:lang w:eastAsia="ru-RU"/>
        </w:rPr>
        <w:t xml:space="preserve"> на основе предложенных критериев</w:t>
      </w:r>
      <w:r w:rsidRPr="00EE5C9E">
        <w:rPr>
          <w:rFonts w:ascii="Times New Roman" w:eastAsia="Times New Roman" w:hAnsi="Times New Roman" w:cs="Times New Roman"/>
          <w:color w:val="181818"/>
          <w:sz w:val="28"/>
          <w:szCs w:val="28"/>
          <w:bdr w:val="none" w:sz="0" w:space="0" w:color="auto" w:frame="1"/>
          <w:lang w:eastAsia="ru-RU"/>
        </w:rPr>
        <w:t>.</w:t>
      </w:r>
    </w:p>
    <w:p w:rsidR="00A93456" w:rsidRDefault="00A93456" w:rsidP="00202C31">
      <w:pPr>
        <w:spacing w:after="0" w:line="360" w:lineRule="auto"/>
        <w:jc w:val="both"/>
        <w:rPr>
          <w:rFonts w:ascii="Times New Roman" w:eastAsia="Times New Roman" w:hAnsi="Times New Roman" w:cs="Times New Roman"/>
          <w:b/>
          <w:bCs/>
          <w:sz w:val="28"/>
          <w:szCs w:val="28"/>
          <w:bdr w:val="none" w:sz="0" w:space="0" w:color="auto" w:frame="1"/>
          <w:lang w:eastAsia="ru-RU"/>
        </w:rPr>
      </w:pPr>
    </w:p>
    <w:p w:rsidR="001D3C22" w:rsidRPr="00202C31" w:rsidRDefault="00632B27" w:rsidP="00202C31">
      <w:pPr>
        <w:spacing w:after="0" w:line="360" w:lineRule="auto"/>
        <w:jc w:val="both"/>
        <w:rPr>
          <w:rFonts w:ascii="Times New Roman" w:eastAsia="Times New Roman" w:hAnsi="Times New Roman" w:cs="Times New Roman"/>
          <w:sz w:val="28"/>
          <w:szCs w:val="28"/>
          <w:lang w:eastAsia="ru-RU"/>
        </w:rPr>
      </w:pPr>
      <w:proofErr w:type="spellStart"/>
      <w:r w:rsidRPr="00EE5C9E">
        <w:rPr>
          <w:rFonts w:ascii="Times New Roman" w:eastAsia="Times New Roman" w:hAnsi="Times New Roman" w:cs="Times New Roman"/>
          <w:b/>
          <w:bCs/>
          <w:sz w:val="28"/>
          <w:szCs w:val="28"/>
          <w:bdr w:val="none" w:sz="0" w:space="0" w:color="auto" w:frame="1"/>
          <w:lang w:eastAsia="ru-RU"/>
        </w:rPr>
        <w:t>Метапредметные</w:t>
      </w:r>
      <w:proofErr w:type="spellEnd"/>
      <w:r w:rsidR="00AE4E9E" w:rsidRPr="00EE5C9E">
        <w:rPr>
          <w:rFonts w:ascii="Times New Roman" w:eastAsia="Times New Roman" w:hAnsi="Times New Roman" w:cs="Times New Roman"/>
          <w:sz w:val="28"/>
          <w:szCs w:val="28"/>
          <w:bdr w:val="none" w:sz="0" w:space="0" w:color="auto" w:frame="1"/>
          <w:lang w:eastAsia="ru-RU"/>
        </w:rPr>
        <w:t xml:space="preserve">: способствовать формированию умения обобщать знания; развивать  умения определять тему; </w:t>
      </w:r>
      <w:r w:rsidR="00AE4E9E" w:rsidRPr="00EE5C9E">
        <w:rPr>
          <w:rFonts w:ascii="Times New Roman" w:eastAsia="Times New Roman" w:hAnsi="Times New Roman" w:cs="Times New Roman"/>
          <w:sz w:val="28"/>
          <w:szCs w:val="28"/>
          <w:lang w:eastAsia="ru-RU"/>
        </w:rPr>
        <w:t>продолж</w:t>
      </w:r>
      <w:r w:rsidR="000A72F8" w:rsidRPr="00EE5C9E">
        <w:rPr>
          <w:rFonts w:ascii="Times New Roman" w:eastAsia="Times New Roman" w:hAnsi="Times New Roman" w:cs="Times New Roman"/>
          <w:sz w:val="28"/>
          <w:szCs w:val="28"/>
          <w:lang w:eastAsia="ru-RU"/>
        </w:rPr>
        <w:t>и</w:t>
      </w:r>
      <w:r w:rsidR="00AE4E9E" w:rsidRPr="00EE5C9E">
        <w:rPr>
          <w:rFonts w:ascii="Times New Roman" w:eastAsia="Times New Roman" w:hAnsi="Times New Roman" w:cs="Times New Roman"/>
          <w:sz w:val="28"/>
          <w:szCs w:val="28"/>
          <w:lang w:eastAsia="ru-RU"/>
        </w:rPr>
        <w:t xml:space="preserve">ть </w:t>
      </w:r>
      <w:r w:rsidR="00AE1909" w:rsidRPr="00EE5C9E">
        <w:rPr>
          <w:rFonts w:ascii="Times New Roman" w:eastAsia="Times New Roman" w:hAnsi="Times New Roman" w:cs="Times New Roman"/>
          <w:sz w:val="28"/>
          <w:szCs w:val="28"/>
          <w:lang w:eastAsia="ru-RU"/>
        </w:rPr>
        <w:t>развивать умения</w:t>
      </w:r>
      <w:r w:rsidR="00AE4E9E" w:rsidRPr="00EE5C9E">
        <w:rPr>
          <w:rFonts w:ascii="Times New Roman" w:eastAsia="Times New Roman" w:hAnsi="Times New Roman" w:cs="Times New Roman"/>
          <w:sz w:val="28"/>
          <w:szCs w:val="28"/>
          <w:lang w:eastAsia="ru-RU"/>
        </w:rPr>
        <w:t xml:space="preserve"> самостоятельной работы; работы в группах; продолжить обучение учащихся анализировать, обобщать, систематизировать полученные знания.</w:t>
      </w:r>
    </w:p>
    <w:p w:rsidR="00A93456" w:rsidRDefault="00A93456" w:rsidP="00202C31">
      <w:pPr>
        <w:shd w:val="clear" w:color="auto" w:fill="FFFFFF"/>
        <w:spacing w:after="0" w:line="360" w:lineRule="auto"/>
        <w:jc w:val="both"/>
        <w:rPr>
          <w:rFonts w:ascii="Times New Roman" w:eastAsia="Times New Roman" w:hAnsi="Times New Roman" w:cs="Times New Roman"/>
          <w:b/>
          <w:bCs/>
          <w:sz w:val="28"/>
          <w:szCs w:val="28"/>
          <w:bdr w:val="none" w:sz="0" w:space="0" w:color="auto" w:frame="1"/>
          <w:lang w:eastAsia="ru-RU"/>
        </w:rPr>
      </w:pPr>
    </w:p>
    <w:p w:rsidR="001D3C22" w:rsidRPr="00202C31" w:rsidRDefault="00632B27" w:rsidP="00202C31">
      <w:pPr>
        <w:shd w:val="clear" w:color="auto" w:fill="FFFFFF"/>
        <w:spacing w:after="0" w:line="360" w:lineRule="auto"/>
        <w:jc w:val="both"/>
        <w:rPr>
          <w:rFonts w:ascii="Times New Roman" w:eastAsia="Times New Roman" w:hAnsi="Times New Roman" w:cs="Times New Roman"/>
          <w:sz w:val="28"/>
          <w:szCs w:val="28"/>
          <w:lang w:eastAsia="ru-RU"/>
        </w:rPr>
      </w:pPr>
      <w:proofErr w:type="gramStart"/>
      <w:r w:rsidRPr="00EE5C9E">
        <w:rPr>
          <w:rFonts w:ascii="Times New Roman" w:eastAsia="Times New Roman" w:hAnsi="Times New Roman" w:cs="Times New Roman"/>
          <w:b/>
          <w:bCs/>
          <w:sz w:val="28"/>
          <w:szCs w:val="28"/>
          <w:bdr w:val="none" w:sz="0" w:space="0" w:color="auto" w:frame="1"/>
          <w:lang w:eastAsia="ru-RU"/>
        </w:rPr>
        <w:t>Личностные:</w:t>
      </w:r>
      <w:r w:rsidR="000A72F8" w:rsidRPr="00EE5C9E">
        <w:rPr>
          <w:rFonts w:ascii="Times New Roman" w:eastAsia="Times New Roman" w:hAnsi="Times New Roman" w:cs="Times New Roman"/>
          <w:b/>
          <w:bCs/>
          <w:sz w:val="28"/>
          <w:szCs w:val="28"/>
          <w:bdr w:val="none" w:sz="0" w:space="0" w:color="auto" w:frame="1"/>
          <w:lang w:eastAsia="ru-RU"/>
        </w:rPr>
        <w:t xml:space="preserve"> </w:t>
      </w:r>
      <w:r w:rsidR="000A72F8" w:rsidRPr="00EE5C9E">
        <w:rPr>
          <w:rFonts w:ascii="Times New Roman" w:eastAsia="Times New Roman" w:hAnsi="Times New Roman" w:cs="Times New Roman"/>
          <w:bCs/>
          <w:sz w:val="28"/>
          <w:szCs w:val="28"/>
          <w:bdr w:val="none" w:sz="0" w:space="0" w:color="auto" w:frame="1"/>
          <w:lang w:eastAsia="ru-RU"/>
        </w:rPr>
        <w:t>содействовать</w:t>
      </w:r>
      <w:r w:rsidR="000A72F8" w:rsidRPr="00EE5C9E">
        <w:rPr>
          <w:rFonts w:ascii="Times New Roman" w:eastAsia="Times New Roman" w:hAnsi="Times New Roman" w:cs="Times New Roman"/>
          <w:sz w:val="28"/>
          <w:szCs w:val="28"/>
          <w:bdr w:val="none" w:sz="0" w:space="0" w:color="auto" w:frame="1"/>
          <w:lang w:eastAsia="ru-RU"/>
        </w:rPr>
        <w:t> развитию</w:t>
      </w:r>
      <w:r w:rsidRPr="00EE5C9E">
        <w:rPr>
          <w:rFonts w:ascii="Times New Roman" w:eastAsia="Times New Roman" w:hAnsi="Times New Roman" w:cs="Times New Roman"/>
          <w:sz w:val="28"/>
          <w:szCs w:val="28"/>
          <w:bdr w:val="none" w:sz="0" w:space="0" w:color="auto" w:frame="1"/>
          <w:lang w:eastAsia="ru-RU"/>
        </w:rPr>
        <w:t xml:space="preserve"> мировоззрения, гуманистической направленности личности, гражд</w:t>
      </w:r>
      <w:r w:rsidR="000A72F8" w:rsidRPr="00EE5C9E">
        <w:rPr>
          <w:rFonts w:ascii="Times New Roman" w:eastAsia="Times New Roman" w:hAnsi="Times New Roman" w:cs="Times New Roman"/>
          <w:sz w:val="28"/>
          <w:szCs w:val="28"/>
          <w:bdr w:val="none" w:sz="0" w:space="0" w:color="auto" w:frame="1"/>
          <w:lang w:eastAsia="ru-RU"/>
        </w:rPr>
        <w:t>анской позиции обучающихся</w:t>
      </w:r>
      <w:r w:rsidR="00AE4E9E" w:rsidRPr="00EE5C9E">
        <w:rPr>
          <w:rFonts w:ascii="Times New Roman" w:eastAsia="Times New Roman" w:hAnsi="Times New Roman" w:cs="Times New Roman"/>
          <w:sz w:val="28"/>
          <w:szCs w:val="28"/>
          <w:bdr w:val="none" w:sz="0" w:space="0" w:color="auto" w:frame="1"/>
          <w:lang w:eastAsia="ru-RU"/>
        </w:rPr>
        <w:t>; обучение навыкам</w:t>
      </w:r>
      <w:r w:rsidRPr="00EE5C9E">
        <w:rPr>
          <w:rFonts w:ascii="Times New Roman" w:eastAsia="Times New Roman" w:hAnsi="Times New Roman" w:cs="Times New Roman"/>
          <w:sz w:val="28"/>
          <w:szCs w:val="28"/>
          <w:bdr w:val="none" w:sz="0" w:space="0" w:color="auto" w:frame="1"/>
          <w:lang w:eastAsia="ru-RU"/>
        </w:rPr>
        <w:t xml:space="preserve"> использовать знания об избирательной системе в  Российской Федерации в целях успешного выполнения в буду</w:t>
      </w:r>
      <w:r w:rsidR="00AE4E9E" w:rsidRPr="00EE5C9E">
        <w:rPr>
          <w:rFonts w:ascii="Times New Roman" w:eastAsia="Times New Roman" w:hAnsi="Times New Roman" w:cs="Times New Roman"/>
          <w:sz w:val="28"/>
          <w:szCs w:val="28"/>
          <w:bdr w:val="none" w:sz="0" w:space="0" w:color="auto" w:frame="1"/>
          <w:lang w:eastAsia="ru-RU"/>
        </w:rPr>
        <w:t>щем социальной роли избирателя; п</w:t>
      </w:r>
      <w:r w:rsidR="00AE4E9E" w:rsidRPr="00EE5C9E">
        <w:rPr>
          <w:rFonts w:ascii="Times New Roman" w:eastAsia="Times New Roman" w:hAnsi="Times New Roman" w:cs="Times New Roman"/>
          <w:color w:val="000000"/>
          <w:sz w:val="28"/>
          <w:szCs w:val="28"/>
          <w:bdr w:val="none" w:sz="0" w:space="0" w:color="auto" w:frame="1"/>
          <w:lang w:eastAsia="ru-RU"/>
        </w:rPr>
        <w:t xml:space="preserve">рименять знания </w:t>
      </w:r>
      <w:r w:rsidR="000A72F8" w:rsidRPr="00EE5C9E">
        <w:rPr>
          <w:rFonts w:ascii="Times New Roman" w:eastAsia="Times New Roman" w:hAnsi="Times New Roman" w:cs="Times New Roman"/>
          <w:color w:val="000000"/>
          <w:sz w:val="28"/>
          <w:szCs w:val="28"/>
          <w:bdr w:val="none" w:sz="0" w:space="0" w:color="auto" w:frame="1"/>
          <w:lang w:eastAsia="ru-RU"/>
        </w:rPr>
        <w:t>на</w:t>
      </w:r>
      <w:r w:rsidR="00AE4E9E" w:rsidRPr="00EE5C9E">
        <w:rPr>
          <w:rFonts w:ascii="Times New Roman" w:eastAsia="Times New Roman" w:hAnsi="Times New Roman" w:cs="Times New Roman"/>
          <w:color w:val="000000"/>
          <w:sz w:val="28"/>
          <w:szCs w:val="28"/>
          <w:bdr w:val="none" w:sz="0" w:space="0" w:color="auto" w:frame="1"/>
          <w:lang w:eastAsia="ru-RU"/>
        </w:rPr>
        <w:t xml:space="preserve"> ЕГЭ.</w:t>
      </w:r>
      <w:proofErr w:type="gramEnd"/>
    </w:p>
    <w:p w:rsidR="00A93456" w:rsidRDefault="00A93456" w:rsidP="00EE5C9E">
      <w:pPr>
        <w:spacing w:line="360" w:lineRule="auto"/>
        <w:ind w:left="60"/>
        <w:rPr>
          <w:rFonts w:ascii="Times New Roman" w:hAnsi="Times New Roman" w:cs="Times New Roman"/>
          <w:b/>
          <w:sz w:val="28"/>
          <w:szCs w:val="28"/>
        </w:rPr>
      </w:pPr>
    </w:p>
    <w:p w:rsidR="004D574A" w:rsidRPr="00EE5C9E" w:rsidRDefault="00FB71E5" w:rsidP="007B182A">
      <w:pPr>
        <w:spacing w:line="360" w:lineRule="auto"/>
        <w:ind w:left="60"/>
        <w:jc w:val="both"/>
        <w:rPr>
          <w:rFonts w:ascii="Times New Roman" w:hAnsi="Times New Roman" w:cs="Times New Roman"/>
          <w:sz w:val="28"/>
          <w:szCs w:val="28"/>
        </w:rPr>
      </w:pPr>
      <w:proofErr w:type="gramStart"/>
      <w:r w:rsidRPr="00EE5C9E">
        <w:rPr>
          <w:rFonts w:ascii="Times New Roman" w:hAnsi="Times New Roman" w:cs="Times New Roman"/>
          <w:b/>
          <w:sz w:val="28"/>
          <w:szCs w:val="28"/>
        </w:rPr>
        <w:t>Основные понятия:</w:t>
      </w:r>
      <w:r w:rsidR="000A2C24" w:rsidRPr="00EE5C9E">
        <w:rPr>
          <w:rFonts w:ascii="Times New Roman" w:hAnsi="Times New Roman" w:cs="Times New Roman"/>
          <w:sz w:val="28"/>
          <w:szCs w:val="28"/>
        </w:rPr>
        <w:t xml:space="preserve"> выборы, </w:t>
      </w:r>
      <w:r w:rsidRPr="00EE5C9E">
        <w:rPr>
          <w:rFonts w:ascii="Times New Roman" w:hAnsi="Times New Roman" w:cs="Times New Roman"/>
          <w:sz w:val="28"/>
          <w:szCs w:val="28"/>
        </w:rPr>
        <w:t xml:space="preserve"> </w:t>
      </w:r>
      <w:r w:rsidR="004D574A" w:rsidRPr="00EE5C9E">
        <w:rPr>
          <w:rFonts w:ascii="Times New Roman" w:hAnsi="Times New Roman" w:cs="Times New Roman"/>
          <w:sz w:val="28"/>
          <w:szCs w:val="28"/>
        </w:rPr>
        <w:t xml:space="preserve">избирательная система, избирательное право, избирательный процесс, </w:t>
      </w:r>
      <w:r w:rsidR="007B182A">
        <w:rPr>
          <w:rFonts w:ascii="Times New Roman" w:hAnsi="Times New Roman" w:cs="Times New Roman"/>
          <w:sz w:val="28"/>
          <w:szCs w:val="28"/>
        </w:rPr>
        <w:t xml:space="preserve">активное избирательное право, пассивное избирательное право, </w:t>
      </w:r>
      <w:r w:rsidR="004D574A" w:rsidRPr="00EE5C9E">
        <w:rPr>
          <w:rFonts w:ascii="Times New Roman" w:hAnsi="Times New Roman" w:cs="Times New Roman"/>
          <w:sz w:val="28"/>
          <w:szCs w:val="28"/>
        </w:rPr>
        <w:t>мажоритарная избирательная система, пропорциональная избират</w:t>
      </w:r>
      <w:r w:rsidR="008F587C" w:rsidRPr="00EE5C9E">
        <w:rPr>
          <w:rFonts w:ascii="Times New Roman" w:hAnsi="Times New Roman" w:cs="Times New Roman"/>
          <w:sz w:val="28"/>
          <w:szCs w:val="28"/>
        </w:rPr>
        <w:t>ельная система</w:t>
      </w:r>
      <w:r w:rsidR="000A2C24" w:rsidRPr="00EE5C9E">
        <w:rPr>
          <w:rFonts w:ascii="Times New Roman" w:hAnsi="Times New Roman" w:cs="Times New Roman"/>
          <w:sz w:val="28"/>
          <w:szCs w:val="28"/>
        </w:rPr>
        <w:t xml:space="preserve">, </w:t>
      </w:r>
      <w:r w:rsidR="00632B27" w:rsidRPr="00EE5C9E">
        <w:rPr>
          <w:rFonts w:ascii="Times New Roman" w:hAnsi="Times New Roman" w:cs="Times New Roman"/>
          <w:sz w:val="28"/>
          <w:szCs w:val="28"/>
        </w:rPr>
        <w:t xml:space="preserve">смешанная избирательная система, </w:t>
      </w:r>
      <w:r w:rsidR="000A2C24" w:rsidRPr="00EE5C9E">
        <w:rPr>
          <w:rFonts w:ascii="Times New Roman" w:hAnsi="Times New Roman" w:cs="Times New Roman"/>
          <w:sz w:val="28"/>
          <w:szCs w:val="28"/>
        </w:rPr>
        <w:t>принципы выборов.</w:t>
      </w:r>
      <w:proofErr w:type="gramEnd"/>
    </w:p>
    <w:p w:rsidR="001D3C22" w:rsidRDefault="001D3C22" w:rsidP="00EE5C9E">
      <w:pPr>
        <w:pStyle w:val="a3"/>
        <w:spacing w:line="360" w:lineRule="auto"/>
        <w:ind w:left="420"/>
        <w:jc w:val="center"/>
        <w:rPr>
          <w:rFonts w:ascii="Times New Roman" w:hAnsi="Times New Roman" w:cs="Times New Roman"/>
          <w:b/>
          <w:sz w:val="28"/>
          <w:szCs w:val="28"/>
        </w:rPr>
      </w:pPr>
    </w:p>
    <w:p w:rsidR="001D3C22" w:rsidRDefault="001D3C22" w:rsidP="001D3C22">
      <w:pPr>
        <w:spacing w:line="360" w:lineRule="auto"/>
        <w:rPr>
          <w:rFonts w:ascii="Times New Roman" w:hAnsi="Times New Roman" w:cs="Times New Roman"/>
          <w:b/>
          <w:sz w:val="28"/>
          <w:szCs w:val="28"/>
        </w:rPr>
      </w:pPr>
    </w:p>
    <w:p w:rsidR="00405F8B" w:rsidRDefault="00405F8B" w:rsidP="001D3C22">
      <w:pPr>
        <w:spacing w:line="360" w:lineRule="auto"/>
        <w:rPr>
          <w:rFonts w:ascii="Times New Roman" w:hAnsi="Times New Roman" w:cs="Times New Roman"/>
          <w:b/>
          <w:sz w:val="28"/>
          <w:szCs w:val="28"/>
        </w:rPr>
      </w:pPr>
    </w:p>
    <w:p w:rsidR="00202C31" w:rsidRPr="001D3C22" w:rsidRDefault="00202C31" w:rsidP="001D3C22">
      <w:pPr>
        <w:spacing w:line="360" w:lineRule="auto"/>
        <w:rPr>
          <w:rFonts w:ascii="Times New Roman" w:hAnsi="Times New Roman" w:cs="Times New Roman"/>
          <w:b/>
          <w:sz w:val="28"/>
          <w:szCs w:val="28"/>
        </w:rPr>
      </w:pPr>
    </w:p>
    <w:p w:rsidR="001D3C22" w:rsidRPr="007B182A" w:rsidRDefault="003D37D7" w:rsidP="007B182A">
      <w:pPr>
        <w:pStyle w:val="a3"/>
        <w:spacing w:line="360" w:lineRule="auto"/>
        <w:ind w:left="420"/>
        <w:jc w:val="center"/>
        <w:rPr>
          <w:rFonts w:ascii="Times New Roman" w:hAnsi="Times New Roman" w:cs="Times New Roman"/>
          <w:b/>
          <w:sz w:val="28"/>
          <w:szCs w:val="28"/>
        </w:rPr>
      </w:pPr>
      <w:r w:rsidRPr="00EE5C9E">
        <w:rPr>
          <w:rFonts w:ascii="Times New Roman" w:hAnsi="Times New Roman" w:cs="Times New Roman"/>
          <w:b/>
          <w:sz w:val="28"/>
          <w:szCs w:val="28"/>
        </w:rPr>
        <w:lastRenderedPageBreak/>
        <w:t>Ход урока</w:t>
      </w:r>
      <w:r w:rsidR="00FB71E5" w:rsidRPr="00EE5C9E">
        <w:rPr>
          <w:rFonts w:ascii="Times New Roman" w:hAnsi="Times New Roman" w:cs="Times New Roman"/>
          <w:b/>
          <w:sz w:val="28"/>
          <w:szCs w:val="28"/>
        </w:rPr>
        <w:t>:</w:t>
      </w:r>
    </w:p>
    <w:p w:rsidR="006603FE" w:rsidRPr="00EE5C9E" w:rsidRDefault="00E14754" w:rsidP="007B182A">
      <w:pPr>
        <w:pStyle w:val="a3"/>
        <w:numPr>
          <w:ilvl w:val="0"/>
          <w:numId w:val="2"/>
        </w:numPr>
        <w:spacing w:after="0" w:line="360" w:lineRule="auto"/>
        <w:ind w:left="0" w:firstLine="0"/>
        <w:jc w:val="both"/>
        <w:rPr>
          <w:rFonts w:ascii="Times New Roman" w:hAnsi="Times New Roman" w:cs="Times New Roman"/>
          <w:sz w:val="28"/>
          <w:szCs w:val="28"/>
        </w:rPr>
      </w:pPr>
      <w:r w:rsidRPr="007B182A">
        <w:rPr>
          <w:rFonts w:ascii="Times New Roman" w:hAnsi="Times New Roman" w:cs="Times New Roman"/>
          <w:b/>
          <w:sz w:val="28"/>
          <w:szCs w:val="28"/>
        </w:rPr>
        <w:t>Организационный момент</w:t>
      </w:r>
      <w:r w:rsidRPr="00EE5C9E">
        <w:rPr>
          <w:rFonts w:ascii="Times New Roman" w:hAnsi="Times New Roman" w:cs="Times New Roman"/>
          <w:sz w:val="28"/>
          <w:szCs w:val="28"/>
        </w:rPr>
        <w:t>.</w:t>
      </w:r>
    </w:p>
    <w:p w:rsidR="00202C31" w:rsidRDefault="00E14754" w:rsidP="007B182A">
      <w:p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Эм</w:t>
      </w:r>
      <w:r w:rsidR="00D33A68" w:rsidRPr="00EE5C9E">
        <w:rPr>
          <w:rFonts w:ascii="Times New Roman" w:hAnsi="Times New Roman" w:cs="Times New Roman"/>
          <w:sz w:val="28"/>
          <w:szCs w:val="28"/>
        </w:rPr>
        <w:t>оциональный настрой детей…</w:t>
      </w:r>
      <w:r w:rsidR="00ED5849" w:rsidRPr="00EE5C9E">
        <w:rPr>
          <w:rFonts w:ascii="Times New Roman" w:hAnsi="Times New Roman" w:cs="Times New Roman"/>
          <w:sz w:val="28"/>
          <w:szCs w:val="28"/>
        </w:rPr>
        <w:t xml:space="preserve">. </w:t>
      </w:r>
    </w:p>
    <w:p w:rsidR="00202C31" w:rsidRDefault="00ED5849" w:rsidP="007B182A">
      <w:p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Улыбнитесь друг другу…</w:t>
      </w:r>
    </w:p>
    <w:p w:rsidR="006D2BAD" w:rsidRPr="00EE5C9E" w:rsidRDefault="00E14754" w:rsidP="007B182A">
      <w:pPr>
        <w:spacing w:after="0" w:line="360" w:lineRule="auto"/>
        <w:jc w:val="both"/>
        <w:rPr>
          <w:rFonts w:ascii="Times New Roman" w:hAnsi="Times New Roman" w:cs="Times New Roman"/>
          <w:sz w:val="28"/>
          <w:szCs w:val="28"/>
        </w:rPr>
      </w:pPr>
      <w:r w:rsidRPr="00EE5C9E">
        <w:rPr>
          <w:rFonts w:ascii="Times New Roman" w:hAnsi="Times New Roman" w:cs="Times New Roman"/>
          <w:b/>
          <w:sz w:val="28"/>
          <w:szCs w:val="28"/>
        </w:rPr>
        <w:t>Великий Сенека сказал:</w:t>
      </w:r>
      <w:r w:rsidRPr="00EE5C9E">
        <w:rPr>
          <w:rFonts w:ascii="Times New Roman" w:hAnsi="Times New Roman" w:cs="Times New Roman"/>
          <w:sz w:val="28"/>
          <w:szCs w:val="28"/>
        </w:rPr>
        <w:t xml:space="preserve"> </w:t>
      </w:r>
      <w:r w:rsidRPr="00EE5C9E">
        <w:rPr>
          <w:rFonts w:ascii="Times New Roman" w:hAnsi="Times New Roman" w:cs="Times New Roman"/>
          <w:i/>
          <w:sz w:val="28"/>
          <w:szCs w:val="28"/>
        </w:rPr>
        <w:t>«Сколько б человек ни жил, всю жизнь следует учиться».</w:t>
      </w:r>
      <w:r w:rsidR="00ED5849" w:rsidRPr="00EE5C9E">
        <w:rPr>
          <w:rFonts w:ascii="Times New Roman" w:hAnsi="Times New Roman" w:cs="Times New Roman"/>
          <w:i/>
          <w:sz w:val="28"/>
          <w:szCs w:val="28"/>
        </w:rPr>
        <w:t xml:space="preserve"> </w:t>
      </w:r>
      <w:r w:rsidR="00ED5849" w:rsidRPr="00EE5C9E">
        <w:rPr>
          <w:rFonts w:ascii="Times New Roman" w:hAnsi="Times New Roman" w:cs="Times New Roman"/>
          <w:sz w:val="28"/>
          <w:szCs w:val="28"/>
        </w:rPr>
        <w:t xml:space="preserve">Так и мы с вами продолжаем </w:t>
      </w:r>
      <w:r w:rsidR="003C63D7" w:rsidRPr="00EE5C9E">
        <w:rPr>
          <w:rFonts w:ascii="Times New Roman" w:hAnsi="Times New Roman" w:cs="Times New Roman"/>
          <w:sz w:val="28"/>
          <w:szCs w:val="28"/>
        </w:rPr>
        <w:t xml:space="preserve"> </w:t>
      </w:r>
      <w:r w:rsidR="00ED5849" w:rsidRPr="00EE5C9E">
        <w:rPr>
          <w:rFonts w:ascii="Times New Roman" w:hAnsi="Times New Roman" w:cs="Times New Roman"/>
          <w:sz w:val="28"/>
          <w:szCs w:val="28"/>
        </w:rPr>
        <w:t>учиться.</w:t>
      </w:r>
      <w:r w:rsidR="0080690D">
        <w:rPr>
          <w:rFonts w:ascii="Times New Roman" w:hAnsi="Times New Roman" w:cs="Times New Roman"/>
          <w:sz w:val="28"/>
          <w:szCs w:val="28"/>
        </w:rPr>
        <w:t xml:space="preserve"> </w:t>
      </w:r>
    </w:p>
    <w:p w:rsidR="00632B27" w:rsidRDefault="00632B27" w:rsidP="007B182A">
      <w:pPr>
        <w:pStyle w:val="a3"/>
        <w:numPr>
          <w:ilvl w:val="0"/>
          <w:numId w:val="2"/>
        </w:numPr>
        <w:spacing w:after="0" w:line="360" w:lineRule="auto"/>
        <w:ind w:left="0" w:firstLine="0"/>
        <w:jc w:val="both"/>
        <w:rPr>
          <w:rFonts w:ascii="Times New Roman" w:hAnsi="Times New Roman" w:cs="Times New Roman"/>
          <w:sz w:val="28"/>
          <w:szCs w:val="28"/>
        </w:rPr>
      </w:pPr>
      <w:r w:rsidRPr="007B182A">
        <w:rPr>
          <w:rFonts w:ascii="Times New Roman" w:hAnsi="Times New Roman" w:cs="Times New Roman"/>
          <w:b/>
          <w:sz w:val="28"/>
          <w:szCs w:val="28"/>
        </w:rPr>
        <w:t>Актуализация знаний</w:t>
      </w:r>
      <w:r w:rsidRPr="00EE5C9E">
        <w:rPr>
          <w:rFonts w:ascii="Times New Roman" w:hAnsi="Times New Roman" w:cs="Times New Roman"/>
          <w:sz w:val="28"/>
          <w:szCs w:val="28"/>
        </w:rPr>
        <w:t xml:space="preserve"> по теме «Гражданское общество и правовое государство»</w:t>
      </w:r>
      <w:r w:rsidR="00AE1909" w:rsidRPr="00EE5C9E">
        <w:rPr>
          <w:rFonts w:ascii="Times New Roman" w:hAnsi="Times New Roman" w:cs="Times New Roman"/>
          <w:sz w:val="28"/>
          <w:szCs w:val="28"/>
        </w:rPr>
        <w:t>,</w:t>
      </w:r>
      <w:r w:rsidRPr="00EE5C9E">
        <w:rPr>
          <w:rFonts w:ascii="Times New Roman" w:hAnsi="Times New Roman" w:cs="Times New Roman"/>
          <w:sz w:val="28"/>
          <w:szCs w:val="28"/>
        </w:rPr>
        <w:t xml:space="preserve"> тес</w:t>
      </w:r>
      <w:r w:rsidR="001D3C22">
        <w:rPr>
          <w:rFonts w:ascii="Times New Roman" w:hAnsi="Times New Roman" w:cs="Times New Roman"/>
          <w:sz w:val="28"/>
          <w:szCs w:val="28"/>
        </w:rPr>
        <w:t>т</w:t>
      </w:r>
      <w:r w:rsidRPr="00EE5C9E">
        <w:rPr>
          <w:rFonts w:ascii="Times New Roman" w:hAnsi="Times New Roman" w:cs="Times New Roman"/>
          <w:sz w:val="28"/>
          <w:szCs w:val="28"/>
        </w:rPr>
        <w:t xml:space="preserve"> в </w:t>
      </w:r>
      <w:r w:rsidR="0080690D">
        <w:rPr>
          <w:rFonts w:ascii="Times New Roman" w:hAnsi="Times New Roman" w:cs="Times New Roman"/>
          <w:sz w:val="28"/>
          <w:szCs w:val="28"/>
        </w:rPr>
        <w:t>формате ЕГЭ</w:t>
      </w:r>
      <w:r w:rsidRPr="00EE5C9E">
        <w:rPr>
          <w:rFonts w:ascii="Times New Roman" w:hAnsi="Times New Roman" w:cs="Times New Roman"/>
          <w:sz w:val="28"/>
          <w:szCs w:val="28"/>
        </w:rPr>
        <w:t>.</w:t>
      </w:r>
    </w:p>
    <w:p w:rsidR="00D123C6" w:rsidRPr="0080690D" w:rsidRDefault="00D123C6" w:rsidP="007B182A">
      <w:pPr>
        <w:pStyle w:val="a3"/>
        <w:spacing w:after="0" w:line="360" w:lineRule="auto"/>
        <w:ind w:left="0"/>
        <w:jc w:val="both"/>
        <w:rPr>
          <w:rFonts w:ascii="Times New Roman" w:hAnsi="Times New Roman" w:cs="Times New Roman"/>
          <w:sz w:val="28"/>
          <w:szCs w:val="28"/>
        </w:rPr>
      </w:pPr>
      <w:r w:rsidRPr="007B182A">
        <w:rPr>
          <w:rFonts w:ascii="Times New Roman" w:hAnsi="Times New Roman" w:cs="Times New Roman"/>
          <w:sz w:val="28"/>
          <w:szCs w:val="28"/>
        </w:rPr>
        <w:t>1. Ниже приведён ряд терминов. Все они за исключением двух, относятся к признакам правового государства. Запишите цифры, под которыми они указаны (2 б.)</w:t>
      </w:r>
      <w:r w:rsidR="0080690D" w:rsidRPr="007B182A">
        <w:rPr>
          <w:rFonts w:ascii="Times New Roman" w:hAnsi="Times New Roman" w:cs="Times New Roman"/>
          <w:sz w:val="28"/>
          <w:szCs w:val="28"/>
        </w:rPr>
        <w:t xml:space="preserve"> </w:t>
      </w:r>
    </w:p>
    <w:p w:rsidR="00D123C6" w:rsidRPr="00D123C6" w:rsidRDefault="00D123C6" w:rsidP="00D123C6">
      <w:pPr>
        <w:pStyle w:val="a3"/>
        <w:spacing w:after="0" w:line="360" w:lineRule="auto"/>
        <w:ind w:left="0"/>
        <w:rPr>
          <w:rFonts w:ascii="Times New Roman" w:hAnsi="Times New Roman" w:cs="Times New Roman"/>
          <w:sz w:val="28"/>
          <w:szCs w:val="28"/>
        </w:rPr>
      </w:pPr>
      <w:r w:rsidRPr="00D123C6">
        <w:rPr>
          <w:rFonts w:ascii="Times New Roman" w:hAnsi="Times New Roman" w:cs="Times New Roman"/>
          <w:sz w:val="28"/>
          <w:szCs w:val="28"/>
        </w:rPr>
        <w:t>1) разделение властей,</w:t>
      </w:r>
    </w:p>
    <w:p w:rsidR="00D123C6" w:rsidRPr="00D123C6" w:rsidRDefault="00D123C6" w:rsidP="00D123C6">
      <w:pPr>
        <w:pStyle w:val="a3"/>
        <w:spacing w:after="0" w:line="360" w:lineRule="auto"/>
        <w:ind w:left="0"/>
        <w:rPr>
          <w:rFonts w:ascii="Times New Roman" w:hAnsi="Times New Roman" w:cs="Times New Roman"/>
          <w:sz w:val="28"/>
          <w:szCs w:val="28"/>
        </w:rPr>
      </w:pPr>
      <w:r w:rsidRPr="00D123C6">
        <w:rPr>
          <w:rFonts w:ascii="Times New Roman" w:hAnsi="Times New Roman" w:cs="Times New Roman"/>
          <w:sz w:val="28"/>
          <w:szCs w:val="28"/>
        </w:rPr>
        <w:t xml:space="preserve">2) единая идеология, </w:t>
      </w:r>
    </w:p>
    <w:p w:rsidR="00D123C6" w:rsidRPr="00D123C6" w:rsidRDefault="00D123C6" w:rsidP="00D123C6">
      <w:pPr>
        <w:pStyle w:val="a3"/>
        <w:spacing w:after="0" w:line="360" w:lineRule="auto"/>
        <w:ind w:left="0"/>
        <w:rPr>
          <w:rFonts w:ascii="Times New Roman" w:hAnsi="Times New Roman" w:cs="Times New Roman"/>
          <w:sz w:val="28"/>
          <w:szCs w:val="28"/>
        </w:rPr>
      </w:pPr>
      <w:r w:rsidRPr="00D123C6">
        <w:rPr>
          <w:rFonts w:ascii="Times New Roman" w:hAnsi="Times New Roman" w:cs="Times New Roman"/>
          <w:sz w:val="28"/>
          <w:szCs w:val="28"/>
        </w:rPr>
        <w:t xml:space="preserve">3) система сдержек и противовесов, </w:t>
      </w:r>
    </w:p>
    <w:p w:rsidR="00D123C6" w:rsidRPr="00D123C6" w:rsidRDefault="00D123C6" w:rsidP="00D123C6">
      <w:pPr>
        <w:pStyle w:val="a3"/>
        <w:spacing w:after="0" w:line="360" w:lineRule="auto"/>
        <w:ind w:left="0"/>
        <w:rPr>
          <w:rFonts w:ascii="Times New Roman" w:hAnsi="Times New Roman" w:cs="Times New Roman"/>
          <w:sz w:val="28"/>
          <w:szCs w:val="28"/>
        </w:rPr>
      </w:pPr>
      <w:r w:rsidRPr="00D123C6">
        <w:rPr>
          <w:rFonts w:ascii="Times New Roman" w:hAnsi="Times New Roman" w:cs="Times New Roman"/>
          <w:sz w:val="28"/>
          <w:szCs w:val="28"/>
        </w:rPr>
        <w:t xml:space="preserve">4) политические свободы, </w:t>
      </w:r>
    </w:p>
    <w:p w:rsidR="00D123C6" w:rsidRPr="00D123C6" w:rsidRDefault="00D123C6" w:rsidP="00D123C6">
      <w:pPr>
        <w:pStyle w:val="a3"/>
        <w:spacing w:after="0" w:line="360" w:lineRule="auto"/>
        <w:ind w:left="0"/>
        <w:rPr>
          <w:rFonts w:ascii="Times New Roman" w:hAnsi="Times New Roman" w:cs="Times New Roman"/>
          <w:sz w:val="28"/>
          <w:szCs w:val="28"/>
        </w:rPr>
      </w:pPr>
      <w:r w:rsidRPr="00D123C6">
        <w:rPr>
          <w:rFonts w:ascii="Times New Roman" w:hAnsi="Times New Roman" w:cs="Times New Roman"/>
          <w:sz w:val="28"/>
          <w:szCs w:val="28"/>
        </w:rPr>
        <w:t>5) гражданское общество,</w:t>
      </w:r>
    </w:p>
    <w:p w:rsidR="006D2BAD" w:rsidRDefault="00D123C6" w:rsidP="00D123C6">
      <w:pPr>
        <w:pStyle w:val="a3"/>
        <w:spacing w:after="0" w:line="360" w:lineRule="auto"/>
        <w:ind w:left="0"/>
        <w:rPr>
          <w:rFonts w:ascii="Times New Roman" w:hAnsi="Times New Roman" w:cs="Times New Roman"/>
          <w:sz w:val="28"/>
          <w:szCs w:val="28"/>
        </w:rPr>
      </w:pPr>
      <w:r w:rsidRPr="00D123C6">
        <w:rPr>
          <w:rFonts w:ascii="Times New Roman" w:hAnsi="Times New Roman" w:cs="Times New Roman"/>
          <w:sz w:val="28"/>
          <w:szCs w:val="28"/>
        </w:rPr>
        <w:t>6) подконтрольность суда президенту.</w:t>
      </w:r>
    </w:p>
    <w:p w:rsidR="0019079A" w:rsidRDefault="00D123C6" w:rsidP="007B182A">
      <w:pPr>
        <w:tabs>
          <w:tab w:val="left" w:pos="0"/>
        </w:tabs>
        <w:spacing w:after="0" w:line="360" w:lineRule="auto"/>
        <w:jc w:val="both"/>
        <w:rPr>
          <w:rFonts w:ascii="Times New Roman" w:eastAsia="Times New Roman" w:hAnsi="Times New Roman" w:cs="Times New Roman"/>
          <w:i/>
          <w:iCs/>
          <w:color w:val="000000"/>
          <w:sz w:val="28"/>
          <w:szCs w:val="28"/>
          <w:lang w:eastAsia="ru-RU"/>
        </w:rPr>
      </w:pPr>
      <w:r w:rsidRPr="00D123C6">
        <w:rPr>
          <w:rFonts w:ascii="Times New Roman" w:eastAsia="Times New Roman" w:hAnsi="Times New Roman" w:cs="Times New Roman"/>
          <w:color w:val="000000"/>
          <w:sz w:val="28"/>
          <w:szCs w:val="28"/>
          <w:lang w:eastAsia="ru-RU"/>
        </w:rPr>
        <w:t xml:space="preserve">2. </w:t>
      </w:r>
      <w:r w:rsidRPr="007B182A">
        <w:rPr>
          <w:rFonts w:ascii="Times New Roman" w:eastAsia="Times New Roman" w:hAnsi="Times New Roman" w:cs="Times New Roman"/>
          <w:bCs/>
          <w:color w:val="000000"/>
          <w:sz w:val="28"/>
          <w:szCs w:val="28"/>
          <w:lang w:eastAsia="ru-RU"/>
        </w:rPr>
        <w:t>Выберите вер</w:t>
      </w:r>
      <w:r w:rsidRPr="007B182A">
        <w:rPr>
          <w:rFonts w:ascii="Times New Roman" w:eastAsia="Times New Roman" w:hAnsi="Times New Roman" w:cs="Times New Roman"/>
          <w:bCs/>
          <w:color w:val="000000"/>
          <w:sz w:val="28"/>
          <w:szCs w:val="28"/>
          <w:lang w:eastAsia="ru-RU"/>
        </w:rPr>
        <w:softHyphen/>
        <w:t>ные суж</w:t>
      </w:r>
      <w:r w:rsidRPr="007B182A">
        <w:rPr>
          <w:rFonts w:ascii="Times New Roman" w:eastAsia="Times New Roman" w:hAnsi="Times New Roman" w:cs="Times New Roman"/>
          <w:bCs/>
          <w:color w:val="000000"/>
          <w:sz w:val="28"/>
          <w:szCs w:val="28"/>
          <w:lang w:eastAsia="ru-RU"/>
        </w:rPr>
        <w:softHyphen/>
        <w:t>де</w:t>
      </w:r>
      <w:r w:rsidRPr="007B182A">
        <w:rPr>
          <w:rFonts w:ascii="Times New Roman" w:eastAsia="Times New Roman" w:hAnsi="Times New Roman" w:cs="Times New Roman"/>
          <w:bCs/>
          <w:color w:val="000000"/>
          <w:sz w:val="28"/>
          <w:szCs w:val="28"/>
          <w:lang w:eastAsia="ru-RU"/>
        </w:rPr>
        <w:softHyphen/>
        <w:t>ния о пра</w:t>
      </w:r>
      <w:r w:rsidRPr="007B182A">
        <w:rPr>
          <w:rFonts w:ascii="Times New Roman" w:eastAsia="Times New Roman" w:hAnsi="Times New Roman" w:cs="Times New Roman"/>
          <w:bCs/>
          <w:color w:val="000000"/>
          <w:sz w:val="28"/>
          <w:szCs w:val="28"/>
          <w:lang w:eastAsia="ru-RU"/>
        </w:rPr>
        <w:softHyphen/>
        <w:t>во</w:t>
      </w:r>
      <w:r w:rsidRPr="007B182A">
        <w:rPr>
          <w:rFonts w:ascii="Times New Roman" w:eastAsia="Times New Roman" w:hAnsi="Times New Roman" w:cs="Times New Roman"/>
          <w:bCs/>
          <w:color w:val="000000"/>
          <w:sz w:val="28"/>
          <w:szCs w:val="28"/>
          <w:lang w:eastAsia="ru-RU"/>
        </w:rPr>
        <w:softHyphen/>
        <w:t>вом го</w:t>
      </w:r>
      <w:r w:rsidRPr="007B182A">
        <w:rPr>
          <w:rFonts w:ascii="Times New Roman" w:eastAsia="Times New Roman" w:hAnsi="Times New Roman" w:cs="Times New Roman"/>
          <w:bCs/>
          <w:color w:val="000000"/>
          <w:sz w:val="28"/>
          <w:szCs w:val="28"/>
          <w:lang w:eastAsia="ru-RU"/>
        </w:rPr>
        <w:softHyphen/>
        <w:t>су</w:t>
      </w:r>
      <w:r w:rsidRPr="007B182A">
        <w:rPr>
          <w:rFonts w:ascii="Times New Roman" w:eastAsia="Times New Roman" w:hAnsi="Times New Roman" w:cs="Times New Roman"/>
          <w:bCs/>
          <w:color w:val="000000"/>
          <w:sz w:val="28"/>
          <w:szCs w:val="28"/>
          <w:lang w:eastAsia="ru-RU"/>
        </w:rPr>
        <w:softHyphen/>
        <w:t>дар</w:t>
      </w:r>
      <w:r w:rsidRPr="007B182A">
        <w:rPr>
          <w:rFonts w:ascii="Times New Roman" w:eastAsia="Times New Roman" w:hAnsi="Times New Roman" w:cs="Times New Roman"/>
          <w:bCs/>
          <w:color w:val="000000"/>
          <w:sz w:val="28"/>
          <w:szCs w:val="28"/>
          <w:lang w:eastAsia="ru-RU"/>
        </w:rPr>
        <w:softHyphen/>
        <w:t>стве и за</w:t>
      </w:r>
      <w:r w:rsidRPr="007B182A">
        <w:rPr>
          <w:rFonts w:ascii="Times New Roman" w:eastAsia="Times New Roman" w:hAnsi="Times New Roman" w:cs="Times New Roman"/>
          <w:bCs/>
          <w:color w:val="000000"/>
          <w:sz w:val="28"/>
          <w:szCs w:val="28"/>
          <w:lang w:eastAsia="ru-RU"/>
        </w:rPr>
        <w:softHyphen/>
        <w:t>пи</w:t>
      </w:r>
      <w:r w:rsidRPr="007B182A">
        <w:rPr>
          <w:rFonts w:ascii="Times New Roman" w:eastAsia="Times New Roman" w:hAnsi="Times New Roman" w:cs="Times New Roman"/>
          <w:bCs/>
          <w:color w:val="000000"/>
          <w:sz w:val="28"/>
          <w:szCs w:val="28"/>
          <w:lang w:eastAsia="ru-RU"/>
        </w:rPr>
        <w:softHyphen/>
        <w:t>ши</w:t>
      </w:r>
      <w:r w:rsidRPr="007B182A">
        <w:rPr>
          <w:rFonts w:ascii="Times New Roman" w:eastAsia="Times New Roman" w:hAnsi="Times New Roman" w:cs="Times New Roman"/>
          <w:bCs/>
          <w:color w:val="000000"/>
          <w:sz w:val="28"/>
          <w:szCs w:val="28"/>
          <w:lang w:eastAsia="ru-RU"/>
        </w:rPr>
        <w:softHyphen/>
        <w:t>те цифры, под ко</w:t>
      </w:r>
      <w:r w:rsidRPr="007B182A">
        <w:rPr>
          <w:rFonts w:ascii="Times New Roman" w:eastAsia="Times New Roman" w:hAnsi="Times New Roman" w:cs="Times New Roman"/>
          <w:bCs/>
          <w:color w:val="000000"/>
          <w:sz w:val="28"/>
          <w:szCs w:val="28"/>
          <w:lang w:eastAsia="ru-RU"/>
        </w:rPr>
        <w:softHyphen/>
        <w:t>то</w:t>
      </w:r>
      <w:r w:rsidRPr="007B182A">
        <w:rPr>
          <w:rFonts w:ascii="Times New Roman" w:eastAsia="Times New Roman" w:hAnsi="Times New Roman" w:cs="Times New Roman"/>
          <w:bCs/>
          <w:color w:val="000000"/>
          <w:sz w:val="28"/>
          <w:szCs w:val="28"/>
          <w:lang w:eastAsia="ru-RU"/>
        </w:rPr>
        <w:softHyphen/>
        <w:t>ры</w:t>
      </w:r>
      <w:r w:rsidRPr="007B182A">
        <w:rPr>
          <w:rFonts w:ascii="Times New Roman" w:eastAsia="Times New Roman" w:hAnsi="Times New Roman" w:cs="Times New Roman"/>
          <w:bCs/>
          <w:color w:val="000000"/>
          <w:sz w:val="28"/>
          <w:szCs w:val="28"/>
          <w:lang w:eastAsia="ru-RU"/>
        </w:rPr>
        <w:softHyphen/>
        <w:t xml:space="preserve">ми они указаны </w:t>
      </w:r>
      <w:r w:rsidRPr="00D123C6">
        <w:rPr>
          <w:rFonts w:ascii="Times New Roman" w:eastAsia="Times New Roman" w:hAnsi="Times New Roman" w:cs="Times New Roman"/>
          <w:i/>
          <w:iCs/>
          <w:color w:val="000000"/>
          <w:sz w:val="28"/>
          <w:szCs w:val="28"/>
          <w:lang w:eastAsia="ru-RU"/>
        </w:rPr>
        <w:t>2 (б.)</w:t>
      </w:r>
      <w:r w:rsidR="0080690D">
        <w:rPr>
          <w:rFonts w:ascii="Times New Roman" w:eastAsia="Times New Roman" w:hAnsi="Times New Roman" w:cs="Times New Roman"/>
          <w:i/>
          <w:iCs/>
          <w:color w:val="000000"/>
          <w:sz w:val="28"/>
          <w:szCs w:val="28"/>
          <w:lang w:eastAsia="ru-RU"/>
        </w:rPr>
        <w:t xml:space="preserve"> </w:t>
      </w:r>
    </w:p>
    <w:p w:rsidR="00D123C6" w:rsidRPr="00D123C6" w:rsidRDefault="00D123C6" w:rsidP="007B182A">
      <w:pPr>
        <w:tabs>
          <w:tab w:val="left" w:pos="0"/>
        </w:tabs>
        <w:spacing w:after="0" w:line="360" w:lineRule="auto"/>
        <w:jc w:val="both"/>
        <w:rPr>
          <w:rFonts w:ascii="Times New Roman" w:eastAsia="Times New Roman" w:hAnsi="Times New Roman" w:cs="Times New Roman"/>
          <w:sz w:val="28"/>
          <w:szCs w:val="28"/>
          <w:lang w:eastAsia="ru-RU"/>
        </w:rPr>
      </w:pPr>
      <w:r w:rsidRPr="00D123C6">
        <w:rPr>
          <w:rFonts w:ascii="Times New Roman" w:eastAsia="Times New Roman" w:hAnsi="Times New Roman" w:cs="Times New Roman"/>
          <w:color w:val="000000"/>
          <w:sz w:val="28"/>
          <w:szCs w:val="28"/>
          <w:lang w:eastAsia="ru-RU"/>
        </w:rPr>
        <w:t>1) Правовое го</w:t>
      </w:r>
      <w:r w:rsidRPr="00D123C6">
        <w:rPr>
          <w:rFonts w:ascii="Times New Roman" w:eastAsia="Times New Roman" w:hAnsi="Times New Roman" w:cs="Times New Roman"/>
          <w:color w:val="000000"/>
          <w:sz w:val="28"/>
          <w:szCs w:val="28"/>
          <w:lang w:eastAsia="ru-RU"/>
        </w:rPr>
        <w:softHyphen/>
        <w:t>су</w:t>
      </w:r>
      <w:r w:rsidRPr="00D123C6">
        <w:rPr>
          <w:rFonts w:ascii="Times New Roman" w:eastAsia="Times New Roman" w:hAnsi="Times New Roman" w:cs="Times New Roman"/>
          <w:color w:val="000000"/>
          <w:sz w:val="28"/>
          <w:szCs w:val="28"/>
          <w:lang w:eastAsia="ru-RU"/>
        </w:rPr>
        <w:softHyphen/>
        <w:t>дар</w:t>
      </w:r>
      <w:r w:rsidRPr="00D123C6">
        <w:rPr>
          <w:rFonts w:ascii="Times New Roman" w:eastAsia="Times New Roman" w:hAnsi="Times New Roman" w:cs="Times New Roman"/>
          <w:color w:val="000000"/>
          <w:sz w:val="28"/>
          <w:szCs w:val="28"/>
          <w:lang w:eastAsia="ru-RU"/>
        </w:rPr>
        <w:softHyphen/>
        <w:t>ство от</w:t>
      </w:r>
      <w:r w:rsidRPr="00D123C6">
        <w:rPr>
          <w:rFonts w:ascii="Times New Roman" w:eastAsia="Times New Roman" w:hAnsi="Times New Roman" w:cs="Times New Roman"/>
          <w:color w:val="000000"/>
          <w:sz w:val="28"/>
          <w:szCs w:val="28"/>
          <w:lang w:eastAsia="ru-RU"/>
        </w:rPr>
        <w:softHyphen/>
        <w:t>ли</w:t>
      </w:r>
      <w:r w:rsidRPr="00D123C6">
        <w:rPr>
          <w:rFonts w:ascii="Times New Roman" w:eastAsia="Times New Roman" w:hAnsi="Times New Roman" w:cs="Times New Roman"/>
          <w:color w:val="000000"/>
          <w:sz w:val="28"/>
          <w:szCs w:val="28"/>
          <w:lang w:eastAsia="ru-RU"/>
        </w:rPr>
        <w:softHyphen/>
        <w:t>ча</w:t>
      </w:r>
      <w:r w:rsidRPr="00D123C6">
        <w:rPr>
          <w:rFonts w:ascii="Times New Roman" w:eastAsia="Times New Roman" w:hAnsi="Times New Roman" w:cs="Times New Roman"/>
          <w:color w:val="000000"/>
          <w:sz w:val="28"/>
          <w:szCs w:val="28"/>
          <w:lang w:eastAsia="ru-RU"/>
        </w:rPr>
        <w:softHyphen/>
        <w:t>ет от не</w:t>
      </w:r>
      <w:r w:rsidRPr="00D123C6">
        <w:rPr>
          <w:rFonts w:ascii="Times New Roman" w:eastAsia="Times New Roman" w:hAnsi="Times New Roman" w:cs="Times New Roman"/>
          <w:color w:val="000000"/>
          <w:sz w:val="28"/>
          <w:szCs w:val="28"/>
          <w:lang w:eastAsia="ru-RU"/>
        </w:rPr>
        <w:softHyphen/>
        <w:t>пра</w:t>
      </w:r>
      <w:r w:rsidRPr="00D123C6">
        <w:rPr>
          <w:rFonts w:ascii="Times New Roman" w:eastAsia="Times New Roman" w:hAnsi="Times New Roman" w:cs="Times New Roman"/>
          <w:color w:val="000000"/>
          <w:sz w:val="28"/>
          <w:szCs w:val="28"/>
          <w:lang w:eastAsia="ru-RU"/>
        </w:rPr>
        <w:softHyphen/>
        <w:t>во</w:t>
      </w:r>
      <w:r w:rsidRPr="00D123C6">
        <w:rPr>
          <w:rFonts w:ascii="Times New Roman" w:eastAsia="Times New Roman" w:hAnsi="Times New Roman" w:cs="Times New Roman"/>
          <w:color w:val="000000"/>
          <w:sz w:val="28"/>
          <w:szCs w:val="28"/>
          <w:lang w:eastAsia="ru-RU"/>
        </w:rPr>
        <w:softHyphen/>
        <w:t>во</w:t>
      </w:r>
      <w:r w:rsidRPr="00D123C6">
        <w:rPr>
          <w:rFonts w:ascii="Times New Roman" w:eastAsia="Times New Roman" w:hAnsi="Times New Roman" w:cs="Times New Roman"/>
          <w:color w:val="000000"/>
          <w:sz w:val="28"/>
          <w:szCs w:val="28"/>
          <w:lang w:eastAsia="ru-RU"/>
        </w:rPr>
        <w:softHyphen/>
        <w:t>го вер</w:t>
      </w:r>
      <w:r w:rsidRPr="00D123C6">
        <w:rPr>
          <w:rFonts w:ascii="Times New Roman" w:eastAsia="Times New Roman" w:hAnsi="Times New Roman" w:cs="Times New Roman"/>
          <w:color w:val="000000"/>
          <w:sz w:val="28"/>
          <w:szCs w:val="28"/>
          <w:lang w:eastAsia="ru-RU"/>
        </w:rPr>
        <w:softHyphen/>
        <w:t>хо</w:t>
      </w:r>
      <w:r w:rsidRPr="00D123C6">
        <w:rPr>
          <w:rFonts w:ascii="Times New Roman" w:eastAsia="Times New Roman" w:hAnsi="Times New Roman" w:cs="Times New Roman"/>
          <w:color w:val="000000"/>
          <w:sz w:val="28"/>
          <w:szCs w:val="28"/>
          <w:lang w:eastAsia="ru-RU"/>
        </w:rPr>
        <w:softHyphen/>
        <w:t>вен</w:t>
      </w:r>
      <w:r w:rsidRPr="00D123C6">
        <w:rPr>
          <w:rFonts w:ascii="Times New Roman" w:eastAsia="Times New Roman" w:hAnsi="Times New Roman" w:cs="Times New Roman"/>
          <w:color w:val="000000"/>
          <w:sz w:val="28"/>
          <w:szCs w:val="28"/>
          <w:lang w:eastAsia="ru-RU"/>
        </w:rPr>
        <w:softHyphen/>
        <w:t>ство за</w:t>
      </w:r>
      <w:r w:rsidRPr="00D123C6">
        <w:rPr>
          <w:rFonts w:ascii="Times New Roman" w:eastAsia="Times New Roman" w:hAnsi="Times New Roman" w:cs="Times New Roman"/>
          <w:color w:val="000000"/>
          <w:sz w:val="28"/>
          <w:szCs w:val="28"/>
          <w:lang w:eastAsia="ru-RU"/>
        </w:rPr>
        <w:softHyphen/>
        <w:t>ко</w:t>
      </w:r>
      <w:r w:rsidRPr="00D123C6">
        <w:rPr>
          <w:rFonts w:ascii="Times New Roman" w:eastAsia="Times New Roman" w:hAnsi="Times New Roman" w:cs="Times New Roman"/>
          <w:color w:val="000000"/>
          <w:sz w:val="28"/>
          <w:szCs w:val="28"/>
          <w:lang w:eastAsia="ru-RU"/>
        </w:rPr>
        <w:softHyphen/>
        <w:t>на и права.</w:t>
      </w:r>
    </w:p>
    <w:p w:rsidR="00D123C6" w:rsidRPr="00D123C6" w:rsidRDefault="00D123C6" w:rsidP="007B182A">
      <w:pPr>
        <w:tabs>
          <w:tab w:val="left" w:pos="0"/>
        </w:tabs>
        <w:spacing w:after="0" w:line="360" w:lineRule="auto"/>
        <w:jc w:val="both"/>
        <w:rPr>
          <w:rFonts w:ascii="Times New Roman" w:eastAsia="Times New Roman" w:hAnsi="Times New Roman" w:cs="Times New Roman"/>
          <w:sz w:val="28"/>
          <w:szCs w:val="28"/>
          <w:lang w:eastAsia="ru-RU"/>
        </w:rPr>
      </w:pPr>
      <w:r w:rsidRPr="00D123C6">
        <w:rPr>
          <w:rFonts w:ascii="Times New Roman" w:eastAsia="Times New Roman" w:hAnsi="Times New Roman" w:cs="Times New Roman"/>
          <w:color w:val="000000"/>
          <w:sz w:val="28"/>
          <w:szCs w:val="28"/>
          <w:lang w:eastAsia="ru-RU"/>
        </w:rPr>
        <w:t>2) В пра</w:t>
      </w:r>
      <w:r w:rsidRPr="00D123C6">
        <w:rPr>
          <w:rFonts w:ascii="Times New Roman" w:eastAsia="Times New Roman" w:hAnsi="Times New Roman" w:cs="Times New Roman"/>
          <w:color w:val="000000"/>
          <w:sz w:val="28"/>
          <w:szCs w:val="28"/>
          <w:lang w:eastAsia="ru-RU"/>
        </w:rPr>
        <w:softHyphen/>
        <w:t>во</w:t>
      </w:r>
      <w:r w:rsidRPr="00D123C6">
        <w:rPr>
          <w:rFonts w:ascii="Times New Roman" w:eastAsia="Times New Roman" w:hAnsi="Times New Roman" w:cs="Times New Roman"/>
          <w:color w:val="000000"/>
          <w:sz w:val="28"/>
          <w:szCs w:val="28"/>
          <w:lang w:eastAsia="ru-RU"/>
        </w:rPr>
        <w:softHyphen/>
        <w:t>вом го</w:t>
      </w:r>
      <w:r w:rsidRPr="00D123C6">
        <w:rPr>
          <w:rFonts w:ascii="Times New Roman" w:eastAsia="Times New Roman" w:hAnsi="Times New Roman" w:cs="Times New Roman"/>
          <w:color w:val="000000"/>
          <w:sz w:val="28"/>
          <w:szCs w:val="28"/>
          <w:lang w:eastAsia="ru-RU"/>
        </w:rPr>
        <w:softHyphen/>
        <w:t>су</w:t>
      </w:r>
      <w:r w:rsidRPr="00D123C6">
        <w:rPr>
          <w:rFonts w:ascii="Times New Roman" w:eastAsia="Times New Roman" w:hAnsi="Times New Roman" w:cs="Times New Roman"/>
          <w:color w:val="000000"/>
          <w:sz w:val="28"/>
          <w:szCs w:val="28"/>
          <w:lang w:eastAsia="ru-RU"/>
        </w:rPr>
        <w:softHyphen/>
        <w:t>дар</w:t>
      </w:r>
      <w:r w:rsidRPr="00D123C6">
        <w:rPr>
          <w:rFonts w:ascii="Times New Roman" w:eastAsia="Times New Roman" w:hAnsi="Times New Roman" w:cs="Times New Roman"/>
          <w:color w:val="000000"/>
          <w:sz w:val="28"/>
          <w:szCs w:val="28"/>
          <w:lang w:eastAsia="ru-RU"/>
        </w:rPr>
        <w:softHyphen/>
        <w:t>стве уста</w:t>
      </w:r>
      <w:r w:rsidRPr="00D123C6">
        <w:rPr>
          <w:rFonts w:ascii="Times New Roman" w:eastAsia="Times New Roman" w:hAnsi="Times New Roman" w:cs="Times New Roman"/>
          <w:color w:val="000000"/>
          <w:sz w:val="28"/>
          <w:szCs w:val="28"/>
          <w:lang w:eastAsia="ru-RU"/>
        </w:rPr>
        <w:softHyphen/>
        <w:t>нав</w:t>
      </w:r>
      <w:r w:rsidRPr="00D123C6">
        <w:rPr>
          <w:rFonts w:ascii="Times New Roman" w:eastAsia="Times New Roman" w:hAnsi="Times New Roman" w:cs="Times New Roman"/>
          <w:color w:val="000000"/>
          <w:sz w:val="28"/>
          <w:szCs w:val="28"/>
          <w:lang w:eastAsia="ru-RU"/>
        </w:rPr>
        <w:softHyphen/>
        <w:t>ли</w:t>
      </w:r>
      <w:r w:rsidRPr="00D123C6">
        <w:rPr>
          <w:rFonts w:ascii="Times New Roman" w:eastAsia="Times New Roman" w:hAnsi="Times New Roman" w:cs="Times New Roman"/>
          <w:color w:val="000000"/>
          <w:sz w:val="28"/>
          <w:szCs w:val="28"/>
          <w:lang w:eastAsia="ru-RU"/>
        </w:rPr>
        <w:softHyphen/>
        <w:t>ва</w:t>
      </w:r>
      <w:r w:rsidRPr="00D123C6">
        <w:rPr>
          <w:rFonts w:ascii="Times New Roman" w:eastAsia="Times New Roman" w:hAnsi="Times New Roman" w:cs="Times New Roman"/>
          <w:color w:val="000000"/>
          <w:sz w:val="28"/>
          <w:szCs w:val="28"/>
          <w:lang w:eastAsia="ru-RU"/>
        </w:rPr>
        <w:softHyphen/>
        <w:t>ет</w:t>
      </w:r>
      <w:r w:rsidRPr="00D123C6">
        <w:rPr>
          <w:rFonts w:ascii="Times New Roman" w:eastAsia="Times New Roman" w:hAnsi="Times New Roman" w:cs="Times New Roman"/>
          <w:color w:val="000000"/>
          <w:sz w:val="28"/>
          <w:szCs w:val="28"/>
          <w:lang w:eastAsia="ru-RU"/>
        </w:rPr>
        <w:softHyphen/>
        <w:t>ся от</w:t>
      </w:r>
      <w:r w:rsidRPr="00D123C6">
        <w:rPr>
          <w:rFonts w:ascii="Times New Roman" w:eastAsia="Times New Roman" w:hAnsi="Times New Roman" w:cs="Times New Roman"/>
          <w:color w:val="000000"/>
          <w:sz w:val="28"/>
          <w:szCs w:val="28"/>
          <w:lang w:eastAsia="ru-RU"/>
        </w:rPr>
        <w:softHyphen/>
        <w:t>сут</w:t>
      </w:r>
      <w:r w:rsidRPr="00D123C6">
        <w:rPr>
          <w:rFonts w:ascii="Times New Roman" w:eastAsia="Times New Roman" w:hAnsi="Times New Roman" w:cs="Times New Roman"/>
          <w:color w:val="000000"/>
          <w:sz w:val="28"/>
          <w:szCs w:val="28"/>
          <w:lang w:eastAsia="ru-RU"/>
        </w:rPr>
        <w:softHyphen/>
        <w:t>ство</w:t>
      </w:r>
      <w:r w:rsidRPr="00D123C6">
        <w:rPr>
          <w:rFonts w:ascii="Times New Roman" w:eastAsia="Times New Roman" w:hAnsi="Times New Roman" w:cs="Times New Roman"/>
          <w:color w:val="000000"/>
          <w:sz w:val="28"/>
          <w:szCs w:val="28"/>
          <w:lang w:eastAsia="ru-RU"/>
        </w:rPr>
        <w:softHyphen/>
        <w:t>вав</w:t>
      </w:r>
      <w:r w:rsidRPr="00D123C6">
        <w:rPr>
          <w:rFonts w:ascii="Times New Roman" w:eastAsia="Times New Roman" w:hAnsi="Times New Roman" w:cs="Times New Roman"/>
          <w:color w:val="000000"/>
          <w:sz w:val="28"/>
          <w:szCs w:val="28"/>
          <w:lang w:eastAsia="ru-RU"/>
        </w:rPr>
        <w:softHyphen/>
        <w:t>шее ранее от</w:t>
      </w:r>
      <w:r w:rsidRPr="00D123C6">
        <w:rPr>
          <w:rFonts w:ascii="Times New Roman" w:eastAsia="Times New Roman" w:hAnsi="Times New Roman" w:cs="Times New Roman"/>
          <w:color w:val="000000"/>
          <w:sz w:val="28"/>
          <w:szCs w:val="28"/>
          <w:lang w:eastAsia="ru-RU"/>
        </w:rPr>
        <w:softHyphen/>
        <w:t>де</w:t>
      </w:r>
      <w:r w:rsidRPr="00D123C6">
        <w:rPr>
          <w:rFonts w:ascii="Times New Roman" w:eastAsia="Times New Roman" w:hAnsi="Times New Roman" w:cs="Times New Roman"/>
          <w:color w:val="000000"/>
          <w:sz w:val="28"/>
          <w:szCs w:val="28"/>
          <w:lang w:eastAsia="ru-RU"/>
        </w:rPr>
        <w:softHyphen/>
        <w:t>ле</w:t>
      </w:r>
      <w:r w:rsidRPr="00D123C6">
        <w:rPr>
          <w:rFonts w:ascii="Times New Roman" w:eastAsia="Times New Roman" w:hAnsi="Times New Roman" w:cs="Times New Roman"/>
          <w:color w:val="000000"/>
          <w:sz w:val="28"/>
          <w:szCs w:val="28"/>
          <w:lang w:eastAsia="ru-RU"/>
        </w:rPr>
        <w:softHyphen/>
        <w:t>ние пуб</w:t>
      </w:r>
      <w:r w:rsidRPr="00D123C6">
        <w:rPr>
          <w:rFonts w:ascii="Times New Roman" w:eastAsia="Times New Roman" w:hAnsi="Times New Roman" w:cs="Times New Roman"/>
          <w:color w:val="000000"/>
          <w:sz w:val="28"/>
          <w:szCs w:val="28"/>
          <w:lang w:eastAsia="ru-RU"/>
        </w:rPr>
        <w:softHyphen/>
        <w:t>лич</w:t>
      </w:r>
      <w:r w:rsidRPr="00D123C6">
        <w:rPr>
          <w:rFonts w:ascii="Times New Roman" w:eastAsia="Times New Roman" w:hAnsi="Times New Roman" w:cs="Times New Roman"/>
          <w:color w:val="000000"/>
          <w:sz w:val="28"/>
          <w:szCs w:val="28"/>
          <w:lang w:eastAsia="ru-RU"/>
        </w:rPr>
        <w:softHyphen/>
        <w:t>ной вла</w:t>
      </w:r>
      <w:r w:rsidRPr="00D123C6">
        <w:rPr>
          <w:rFonts w:ascii="Times New Roman" w:eastAsia="Times New Roman" w:hAnsi="Times New Roman" w:cs="Times New Roman"/>
          <w:color w:val="000000"/>
          <w:sz w:val="28"/>
          <w:szCs w:val="28"/>
          <w:lang w:eastAsia="ru-RU"/>
        </w:rPr>
        <w:softHyphen/>
        <w:t xml:space="preserve">сти от общества. </w:t>
      </w:r>
    </w:p>
    <w:p w:rsidR="00D123C6" w:rsidRPr="00D123C6" w:rsidRDefault="00D123C6" w:rsidP="007B182A">
      <w:pPr>
        <w:tabs>
          <w:tab w:val="left" w:pos="0"/>
        </w:tabs>
        <w:spacing w:after="0" w:line="360" w:lineRule="auto"/>
        <w:jc w:val="both"/>
        <w:rPr>
          <w:rFonts w:ascii="Times New Roman" w:eastAsia="Times New Roman" w:hAnsi="Times New Roman" w:cs="Times New Roman"/>
          <w:sz w:val="28"/>
          <w:szCs w:val="28"/>
          <w:lang w:eastAsia="ru-RU"/>
        </w:rPr>
      </w:pPr>
      <w:r w:rsidRPr="00D123C6">
        <w:rPr>
          <w:rFonts w:ascii="Times New Roman" w:eastAsia="Times New Roman" w:hAnsi="Times New Roman" w:cs="Times New Roman"/>
          <w:color w:val="000000"/>
          <w:sz w:val="28"/>
          <w:szCs w:val="28"/>
          <w:lang w:eastAsia="ru-RU"/>
        </w:rPr>
        <w:t>3) Власть в пра</w:t>
      </w:r>
      <w:r w:rsidRPr="00D123C6">
        <w:rPr>
          <w:rFonts w:ascii="Times New Roman" w:eastAsia="Times New Roman" w:hAnsi="Times New Roman" w:cs="Times New Roman"/>
          <w:color w:val="000000"/>
          <w:sz w:val="28"/>
          <w:szCs w:val="28"/>
          <w:lang w:eastAsia="ru-RU"/>
        </w:rPr>
        <w:softHyphen/>
        <w:t>во</w:t>
      </w:r>
      <w:r w:rsidRPr="00D123C6">
        <w:rPr>
          <w:rFonts w:ascii="Times New Roman" w:eastAsia="Times New Roman" w:hAnsi="Times New Roman" w:cs="Times New Roman"/>
          <w:color w:val="000000"/>
          <w:sz w:val="28"/>
          <w:szCs w:val="28"/>
          <w:lang w:eastAsia="ru-RU"/>
        </w:rPr>
        <w:softHyphen/>
        <w:t xml:space="preserve">вом государстве, так же, как и </w:t>
      </w:r>
      <w:proofErr w:type="gramStart"/>
      <w:r w:rsidRPr="00D123C6">
        <w:rPr>
          <w:rFonts w:ascii="Times New Roman" w:eastAsia="Times New Roman" w:hAnsi="Times New Roman" w:cs="Times New Roman"/>
          <w:color w:val="000000"/>
          <w:sz w:val="28"/>
          <w:szCs w:val="28"/>
          <w:lang w:eastAsia="ru-RU"/>
        </w:rPr>
        <w:t>в неправовом</w:t>
      </w:r>
      <w:proofErr w:type="gramEnd"/>
      <w:r w:rsidRPr="00D123C6">
        <w:rPr>
          <w:rFonts w:ascii="Times New Roman" w:eastAsia="Times New Roman" w:hAnsi="Times New Roman" w:cs="Times New Roman"/>
          <w:color w:val="000000"/>
          <w:sz w:val="28"/>
          <w:szCs w:val="28"/>
          <w:lang w:eastAsia="ru-RU"/>
        </w:rPr>
        <w:t>, имеет мо</w:t>
      </w:r>
      <w:r w:rsidRPr="00D123C6">
        <w:rPr>
          <w:rFonts w:ascii="Times New Roman" w:eastAsia="Times New Roman" w:hAnsi="Times New Roman" w:cs="Times New Roman"/>
          <w:color w:val="000000"/>
          <w:sz w:val="28"/>
          <w:szCs w:val="28"/>
          <w:lang w:eastAsia="ru-RU"/>
        </w:rPr>
        <w:softHyphen/>
        <w:t>но</w:t>
      </w:r>
      <w:r w:rsidRPr="00D123C6">
        <w:rPr>
          <w:rFonts w:ascii="Times New Roman" w:eastAsia="Times New Roman" w:hAnsi="Times New Roman" w:cs="Times New Roman"/>
          <w:color w:val="000000"/>
          <w:sz w:val="28"/>
          <w:szCs w:val="28"/>
          <w:lang w:eastAsia="ru-RU"/>
        </w:rPr>
        <w:softHyphen/>
        <w:t>по</w:t>
      </w:r>
      <w:r w:rsidRPr="00D123C6">
        <w:rPr>
          <w:rFonts w:ascii="Times New Roman" w:eastAsia="Times New Roman" w:hAnsi="Times New Roman" w:cs="Times New Roman"/>
          <w:color w:val="000000"/>
          <w:sz w:val="28"/>
          <w:szCs w:val="28"/>
          <w:lang w:eastAsia="ru-RU"/>
        </w:rPr>
        <w:softHyphen/>
        <w:t>лию на ле</w:t>
      </w:r>
      <w:r w:rsidRPr="00D123C6">
        <w:rPr>
          <w:rFonts w:ascii="Times New Roman" w:eastAsia="Times New Roman" w:hAnsi="Times New Roman" w:cs="Times New Roman"/>
          <w:color w:val="000000"/>
          <w:sz w:val="28"/>
          <w:szCs w:val="28"/>
          <w:lang w:eastAsia="ru-RU"/>
        </w:rPr>
        <w:softHyphen/>
        <w:t>галь</w:t>
      </w:r>
      <w:r w:rsidRPr="00D123C6">
        <w:rPr>
          <w:rFonts w:ascii="Times New Roman" w:eastAsia="Times New Roman" w:hAnsi="Times New Roman" w:cs="Times New Roman"/>
          <w:color w:val="000000"/>
          <w:sz w:val="28"/>
          <w:szCs w:val="28"/>
          <w:lang w:eastAsia="ru-RU"/>
        </w:rPr>
        <w:softHyphen/>
        <w:t>ное при</w:t>
      </w:r>
      <w:r w:rsidRPr="00D123C6">
        <w:rPr>
          <w:rFonts w:ascii="Times New Roman" w:eastAsia="Times New Roman" w:hAnsi="Times New Roman" w:cs="Times New Roman"/>
          <w:color w:val="000000"/>
          <w:sz w:val="28"/>
          <w:szCs w:val="28"/>
          <w:lang w:eastAsia="ru-RU"/>
        </w:rPr>
        <w:softHyphen/>
        <w:t>ме</w:t>
      </w:r>
      <w:r w:rsidRPr="00D123C6">
        <w:rPr>
          <w:rFonts w:ascii="Times New Roman" w:eastAsia="Times New Roman" w:hAnsi="Times New Roman" w:cs="Times New Roman"/>
          <w:color w:val="000000"/>
          <w:sz w:val="28"/>
          <w:szCs w:val="28"/>
          <w:lang w:eastAsia="ru-RU"/>
        </w:rPr>
        <w:softHyphen/>
        <w:t>не</w:t>
      </w:r>
      <w:r w:rsidRPr="00D123C6">
        <w:rPr>
          <w:rFonts w:ascii="Times New Roman" w:eastAsia="Times New Roman" w:hAnsi="Times New Roman" w:cs="Times New Roman"/>
          <w:color w:val="000000"/>
          <w:sz w:val="28"/>
          <w:szCs w:val="28"/>
          <w:lang w:eastAsia="ru-RU"/>
        </w:rPr>
        <w:softHyphen/>
        <w:t xml:space="preserve">ние силы. </w:t>
      </w:r>
    </w:p>
    <w:p w:rsidR="00D123C6" w:rsidRPr="00D123C6" w:rsidRDefault="00D123C6" w:rsidP="007B182A">
      <w:pPr>
        <w:tabs>
          <w:tab w:val="left" w:pos="0"/>
        </w:tabs>
        <w:spacing w:after="0" w:line="360" w:lineRule="auto"/>
        <w:jc w:val="both"/>
        <w:rPr>
          <w:rFonts w:ascii="Times New Roman" w:eastAsia="Times New Roman" w:hAnsi="Times New Roman" w:cs="Times New Roman"/>
          <w:sz w:val="28"/>
          <w:szCs w:val="28"/>
          <w:lang w:eastAsia="ru-RU"/>
        </w:rPr>
      </w:pPr>
      <w:r w:rsidRPr="00D123C6">
        <w:rPr>
          <w:rFonts w:ascii="Times New Roman" w:eastAsia="Times New Roman" w:hAnsi="Times New Roman" w:cs="Times New Roman"/>
          <w:color w:val="000000"/>
          <w:sz w:val="28"/>
          <w:szCs w:val="28"/>
          <w:lang w:eastAsia="ru-RU"/>
        </w:rPr>
        <w:t>4) Правовое го</w:t>
      </w:r>
      <w:r w:rsidRPr="00D123C6">
        <w:rPr>
          <w:rFonts w:ascii="Times New Roman" w:eastAsia="Times New Roman" w:hAnsi="Times New Roman" w:cs="Times New Roman"/>
          <w:color w:val="000000"/>
          <w:sz w:val="28"/>
          <w:szCs w:val="28"/>
          <w:lang w:eastAsia="ru-RU"/>
        </w:rPr>
        <w:softHyphen/>
        <w:t>су</w:t>
      </w:r>
      <w:r w:rsidRPr="00D123C6">
        <w:rPr>
          <w:rFonts w:ascii="Times New Roman" w:eastAsia="Times New Roman" w:hAnsi="Times New Roman" w:cs="Times New Roman"/>
          <w:color w:val="000000"/>
          <w:sz w:val="28"/>
          <w:szCs w:val="28"/>
          <w:lang w:eastAsia="ru-RU"/>
        </w:rPr>
        <w:softHyphen/>
        <w:t>дар</w:t>
      </w:r>
      <w:r w:rsidRPr="00D123C6">
        <w:rPr>
          <w:rFonts w:ascii="Times New Roman" w:eastAsia="Times New Roman" w:hAnsi="Times New Roman" w:cs="Times New Roman"/>
          <w:color w:val="000000"/>
          <w:sz w:val="28"/>
          <w:szCs w:val="28"/>
          <w:lang w:eastAsia="ru-RU"/>
        </w:rPr>
        <w:softHyphen/>
        <w:t>ство обес</w:t>
      </w:r>
      <w:r w:rsidRPr="00D123C6">
        <w:rPr>
          <w:rFonts w:ascii="Times New Roman" w:eastAsia="Times New Roman" w:hAnsi="Times New Roman" w:cs="Times New Roman"/>
          <w:color w:val="000000"/>
          <w:sz w:val="28"/>
          <w:szCs w:val="28"/>
          <w:lang w:eastAsia="ru-RU"/>
        </w:rPr>
        <w:softHyphen/>
        <w:t>пе</w:t>
      </w:r>
      <w:r w:rsidRPr="00D123C6">
        <w:rPr>
          <w:rFonts w:ascii="Times New Roman" w:eastAsia="Times New Roman" w:hAnsi="Times New Roman" w:cs="Times New Roman"/>
          <w:color w:val="000000"/>
          <w:sz w:val="28"/>
          <w:szCs w:val="28"/>
          <w:lang w:eastAsia="ru-RU"/>
        </w:rPr>
        <w:softHyphen/>
        <w:t>чи</w:t>
      </w:r>
      <w:r w:rsidRPr="00D123C6">
        <w:rPr>
          <w:rFonts w:ascii="Times New Roman" w:eastAsia="Times New Roman" w:hAnsi="Times New Roman" w:cs="Times New Roman"/>
          <w:color w:val="000000"/>
          <w:sz w:val="28"/>
          <w:szCs w:val="28"/>
          <w:lang w:eastAsia="ru-RU"/>
        </w:rPr>
        <w:softHyphen/>
        <w:t>ва</w:t>
      </w:r>
      <w:r w:rsidRPr="00D123C6">
        <w:rPr>
          <w:rFonts w:ascii="Times New Roman" w:eastAsia="Times New Roman" w:hAnsi="Times New Roman" w:cs="Times New Roman"/>
          <w:color w:val="000000"/>
          <w:sz w:val="28"/>
          <w:szCs w:val="28"/>
          <w:lang w:eastAsia="ru-RU"/>
        </w:rPr>
        <w:softHyphen/>
        <w:t>ет пра</w:t>
      </w:r>
      <w:r w:rsidRPr="00D123C6">
        <w:rPr>
          <w:rFonts w:ascii="Times New Roman" w:eastAsia="Times New Roman" w:hAnsi="Times New Roman" w:cs="Times New Roman"/>
          <w:color w:val="000000"/>
          <w:sz w:val="28"/>
          <w:szCs w:val="28"/>
          <w:lang w:eastAsia="ru-RU"/>
        </w:rPr>
        <w:softHyphen/>
        <w:t>во</w:t>
      </w:r>
      <w:r w:rsidRPr="00D123C6">
        <w:rPr>
          <w:rFonts w:ascii="Times New Roman" w:eastAsia="Times New Roman" w:hAnsi="Times New Roman" w:cs="Times New Roman"/>
          <w:color w:val="000000"/>
          <w:sz w:val="28"/>
          <w:szCs w:val="28"/>
          <w:lang w:eastAsia="ru-RU"/>
        </w:rPr>
        <w:softHyphen/>
        <w:t>вые от</w:t>
      </w:r>
      <w:r w:rsidRPr="00D123C6">
        <w:rPr>
          <w:rFonts w:ascii="Times New Roman" w:eastAsia="Times New Roman" w:hAnsi="Times New Roman" w:cs="Times New Roman"/>
          <w:color w:val="000000"/>
          <w:sz w:val="28"/>
          <w:szCs w:val="28"/>
          <w:lang w:eastAsia="ru-RU"/>
        </w:rPr>
        <w:softHyphen/>
        <w:t>но</w:t>
      </w:r>
      <w:r w:rsidRPr="00D123C6">
        <w:rPr>
          <w:rFonts w:ascii="Times New Roman" w:eastAsia="Times New Roman" w:hAnsi="Times New Roman" w:cs="Times New Roman"/>
          <w:color w:val="000000"/>
          <w:sz w:val="28"/>
          <w:szCs w:val="28"/>
          <w:lang w:eastAsia="ru-RU"/>
        </w:rPr>
        <w:softHyphen/>
        <w:t>ше</w:t>
      </w:r>
      <w:r w:rsidRPr="00D123C6">
        <w:rPr>
          <w:rFonts w:ascii="Times New Roman" w:eastAsia="Times New Roman" w:hAnsi="Times New Roman" w:cs="Times New Roman"/>
          <w:color w:val="000000"/>
          <w:sz w:val="28"/>
          <w:szCs w:val="28"/>
          <w:lang w:eastAsia="ru-RU"/>
        </w:rPr>
        <w:softHyphen/>
        <w:t>ния в обществе, пра</w:t>
      </w:r>
      <w:r w:rsidRPr="00D123C6">
        <w:rPr>
          <w:rFonts w:ascii="Times New Roman" w:eastAsia="Times New Roman" w:hAnsi="Times New Roman" w:cs="Times New Roman"/>
          <w:color w:val="000000"/>
          <w:sz w:val="28"/>
          <w:szCs w:val="28"/>
          <w:lang w:eastAsia="ru-RU"/>
        </w:rPr>
        <w:softHyphen/>
        <w:t>во</w:t>
      </w:r>
      <w:r w:rsidRPr="00D123C6">
        <w:rPr>
          <w:rFonts w:ascii="Times New Roman" w:eastAsia="Times New Roman" w:hAnsi="Times New Roman" w:cs="Times New Roman"/>
          <w:color w:val="000000"/>
          <w:sz w:val="28"/>
          <w:szCs w:val="28"/>
          <w:lang w:eastAsia="ru-RU"/>
        </w:rPr>
        <w:softHyphen/>
        <w:t>вое равенство</w:t>
      </w:r>
      <w:r w:rsidR="000F5093">
        <w:rPr>
          <w:rStyle w:val="ae"/>
          <w:rFonts w:ascii="Times New Roman" w:eastAsia="Times New Roman" w:hAnsi="Times New Roman" w:cs="Times New Roman"/>
          <w:color w:val="000000"/>
          <w:sz w:val="28"/>
          <w:szCs w:val="28"/>
          <w:lang w:eastAsia="ru-RU"/>
        </w:rPr>
        <w:footnoteReference w:id="2"/>
      </w:r>
      <w:r w:rsidRPr="00D123C6">
        <w:rPr>
          <w:rFonts w:ascii="Times New Roman" w:eastAsia="Times New Roman" w:hAnsi="Times New Roman" w:cs="Times New Roman"/>
          <w:color w:val="000000"/>
          <w:sz w:val="28"/>
          <w:szCs w:val="28"/>
          <w:lang w:eastAsia="ru-RU"/>
        </w:rPr>
        <w:t xml:space="preserve">. </w:t>
      </w:r>
    </w:p>
    <w:p w:rsidR="00D123C6" w:rsidRPr="00D123C6" w:rsidRDefault="00D123C6" w:rsidP="007B182A">
      <w:pPr>
        <w:tabs>
          <w:tab w:val="left" w:pos="0"/>
        </w:tabs>
        <w:spacing w:after="0" w:line="360" w:lineRule="auto"/>
        <w:jc w:val="both"/>
        <w:rPr>
          <w:rFonts w:ascii="Times New Roman" w:eastAsia="Times New Roman" w:hAnsi="Times New Roman" w:cs="Times New Roman"/>
          <w:sz w:val="28"/>
          <w:szCs w:val="28"/>
          <w:lang w:eastAsia="ru-RU"/>
        </w:rPr>
      </w:pPr>
      <w:r w:rsidRPr="00D123C6">
        <w:rPr>
          <w:rFonts w:ascii="Times New Roman" w:eastAsia="Times New Roman" w:hAnsi="Times New Roman" w:cs="Times New Roman"/>
          <w:color w:val="000000"/>
          <w:sz w:val="28"/>
          <w:szCs w:val="28"/>
          <w:lang w:eastAsia="ru-RU"/>
        </w:rPr>
        <w:t>5) Ветви вла</w:t>
      </w:r>
      <w:r w:rsidRPr="00D123C6">
        <w:rPr>
          <w:rFonts w:ascii="Times New Roman" w:eastAsia="Times New Roman" w:hAnsi="Times New Roman" w:cs="Times New Roman"/>
          <w:color w:val="000000"/>
          <w:sz w:val="28"/>
          <w:szCs w:val="28"/>
          <w:lang w:eastAsia="ru-RU"/>
        </w:rPr>
        <w:softHyphen/>
        <w:t>сти в пра</w:t>
      </w:r>
      <w:r w:rsidRPr="00D123C6">
        <w:rPr>
          <w:rFonts w:ascii="Times New Roman" w:eastAsia="Times New Roman" w:hAnsi="Times New Roman" w:cs="Times New Roman"/>
          <w:color w:val="000000"/>
          <w:sz w:val="28"/>
          <w:szCs w:val="28"/>
          <w:lang w:eastAsia="ru-RU"/>
        </w:rPr>
        <w:softHyphen/>
        <w:t>во</w:t>
      </w:r>
      <w:r w:rsidRPr="00D123C6">
        <w:rPr>
          <w:rFonts w:ascii="Times New Roman" w:eastAsia="Times New Roman" w:hAnsi="Times New Roman" w:cs="Times New Roman"/>
          <w:color w:val="000000"/>
          <w:sz w:val="28"/>
          <w:szCs w:val="28"/>
          <w:lang w:eastAsia="ru-RU"/>
        </w:rPr>
        <w:softHyphen/>
        <w:t>вом го</w:t>
      </w:r>
      <w:r w:rsidRPr="00D123C6">
        <w:rPr>
          <w:rFonts w:ascii="Times New Roman" w:eastAsia="Times New Roman" w:hAnsi="Times New Roman" w:cs="Times New Roman"/>
          <w:color w:val="000000"/>
          <w:sz w:val="28"/>
          <w:szCs w:val="28"/>
          <w:lang w:eastAsia="ru-RU"/>
        </w:rPr>
        <w:softHyphen/>
        <w:t>су</w:t>
      </w:r>
      <w:r w:rsidRPr="00D123C6">
        <w:rPr>
          <w:rFonts w:ascii="Times New Roman" w:eastAsia="Times New Roman" w:hAnsi="Times New Roman" w:cs="Times New Roman"/>
          <w:color w:val="000000"/>
          <w:sz w:val="28"/>
          <w:szCs w:val="28"/>
          <w:lang w:eastAsia="ru-RU"/>
        </w:rPr>
        <w:softHyphen/>
        <w:t>дар</w:t>
      </w:r>
      <w:r w:rsidRPr="00D123C6">
        <w:rPr>
          <w:rFonts w:ascii="Times New Roman" w:eastAsia="Times New Roman" w:hAnsi="Times New Roman" w:cs="Times New Roman"/>
          <w:color w:val="000000"/>
          <w:sz w:val="28"/>
          <w:szCs w:val="28"/>
          <w:lang w:eastAsia="ru-RU"/>
        </w:rPr>
        <w:softHyphen/>
        <w:t xml:space="preserve">стве </w:t>
      </w:r>
      <w:r w:rsidRPr="00D123C6">
        <w:rPr>
          <w:rFonts w:ascii="Times New Roman" w:eastAsia="Times New Roman" w:hAnsi="Times New Roman" w:cs="Times New Roman"/>
          <w:color w:val="000000"/>
          <w:sz w:val="28"/>
          <w:szCs w:val="28"/>
          <w:lang w:eastAsia="ru-RU"/>
        </w:rPr>
        <w:softHyphen/>
        <w:t>за</w:t>
      </w:r>
      <w:r w:rsidRPr="00D123C6">
        <w:rPr>
          <w:rFonts w:ascii="Times New Roman" w:eastAsia="Times New Roman" w:hAnsi="Times New Roman" w:cs="Times New Roman"/>
          <w:color w:val="000000"/>
          <w:sz w:val="28"/>
          <w:szCs w:val="28"/>
          <w:lang w:eastAsia="ru-RU"/>
        </w:rPr>
        <w:softHyphen/>
        <w:t>ви</w:t>
      </w:r>
      <w:r w:rsidRPr="00D123C6">
        <w:rPr>
          <w:rFonts w:ascii="Times New Roman" w:eastAsia="Times New Roman" w:hAnsi="Times New Roman" w:cs="Times New Roman"/>
          <w:color w:val="000000"/>
          <w:sz w:val="28"/>
          <w:szCs w:val="28"/>
          <w:lang w:eastAsia="ru-RU"/>
        </w:rPr>
        <w:softHyphen/>
        <w:t>си</w:t>
      </w:r>
      <w:r w:rsidRPr="00D123C6">
        <w:rPr>
          <w:rFonts w:ascii="Times New Roman" w:eastAsia="Times New Roman" w:hAnsi="Times New Roman" w:cs="Times New Roman"/>
          <w:color w:val="000000"/>
          <w:sz w:val="28"/>
          <w:szCs w:val="28"/>
          <w:lang w:eastAsia="ru-RU"/>
        </w:rPr>
        <w:softHyphen/>
        <w:t>мы друг от друга</w:t>
      </w:r>
      <w:r w:rsidR="00202C31">
        <w:rPr>
          <w:rStyle w:val="ae"/>
          <w:rFonts w:ascii="Times New Roman" w:eastAsia="Times New Roman" w:hAnsi="Times New Roman" w:cs="Times New Roman"/>
          <w:color w:val="000000"/>
          <w:sz w:val="28"/>
          <w:szCs w:val="28"/>
          <w:lang w:eastAsia="ru-RU"/>
        </w:rPr>
        <w:footnoteReference w:id="3"/>
      </w:r>
      <w:r w:rsidRPr="00D123C6">
        <w:rPr>
          <w:rFonts w:ascii="Times New Roman" w:eastAsia="Times New Roman" w:hAnsi="Times New Roman" w:cs="Times New Roman"/>
          <w:color w:val="000000"/>
          <w:sz w:val="28"/>
          <w:szCs w:val="28"/>
          <w:lang w:eastAsia="ru-RU"/>
        </w:rPr>
        <w:t xml:space="preserve">. </w:t>
      </w:r>
    </w:p>
    <w:p w:rsidR="00D123C6" w:rsidRPr="00D123C6" w:rsidRDefault="00D123C6" w:rsidP="007B182A">
      <w:pPr>
        <w:tabs>
          <w:tab w:val="left" w:pos="0"/>
        </w:tabs>
        <w:spacing w:after="0" w:line="360" w:lineRule="auto"/>
        <w:jc w:val="both"/>
        <w:rPr>
          <w:rFonts w:ascii="Times New Roman" w:eastAsia="Times New Roman" w:hAnsi="Times New Roman" w:cs="Times New Roman"/>
          <w:sz w:val="28"/>
          <w:szCs w:val="28"/>
          <w:lang w:eastAsia="ru-RU"/>
        </w:rPr>
      </w:pPr>
      <w:r w:rsidRPr="007B182A">
        <w:rPr>
          <w:rFonts w:ascii="Times New Roman" w:eastAsia="Times New Roman" w:hAnsi="Times New Roman" w:cs="Times New Roman"/>
          <w:bCs/>
          <w:color w:val="000000"/>
          <w:sz w:val="28"/>
          <w:szCs w:val="28"/>
          <w:lang w:eastAsia="ru-RU"/>
        </w:rPr>
        <w:lastRenderedPageBreak/>
        <w:t>3. Ниже приведён ряд терминов. Все они, за исключением двух, относятся к понятию «гражданское общество». Запишите цифры, под которыми они указаны</w:t>
      </w:r>
      <w:r w:rsidRPr="00D123C6">
        <w:rPr>
          <w:rFonts w:ascii="Times New Roman" w:eastAsia="Times New Roman" w:hAnsi="Times New Roman" w:cs="Times New Roman"/>
          <w:b/>
          <w:bCs/>
          <w:color w:val="000000"/>
          <w:sz w:val="28"/>
          <w:szCs w:val="28"/>
          <w:lang w:eastAsia="ru-RU"/>
        </w:rPr>
        <w:t xml:space="preserve"> </w:t>
      </w:r>
      <w:r w:rsidRPr="00D123C6">
        <w:rPr>
          <w:rFonts w:ascii="Times New Roman" w:eastAsia="Times New Roman" w:hAnsi="Times New Roman" w:cs="Times New Roman"/>
          <w:i/>
          <w:iCs/>
          <w:color w:val="000000"/>
          <w:sz w:val="28"/>
          <w:szCs w:val="28"/>
          <w:lang w:eastAsia="ru-RU"/>
        </w:rPr>
        <w:t>(2 б.)</w:t>
      </w:r>
      <w:r w:rsidR="00CF5A8F">
        <w:rPr>
          <w:rFonts w:ascii="Times New Roman" w:eastAsia="Times New Roman" w:hAnsi="Times New Roman" w:cs="Times New Roman"/>
          <w:i/>
          <w:iCs/>
          <w:color w:val="000000"/>
          <w:sz w:val="28"/>
          <w:szCs w:val="28"/>
          <w:lang w:eastAsia="ru-RU"/>
        </w:rPr>
        <w:t xml:space="preserve"> </w:t>
      </w:r>
    </w:p>
    <w:p w:rsidR="00D123C6" w:rsidRPr="00D123C6" w:rsidRDefault="00D123C6" w:rsidP="007B182A">
      <w:pPr>
        <w:tabs>
          <w:tab w:val="left" w:pos="0"/>
        </w:tabs>
        <w:spacing w:after="0" w:line="360" w:lineRule="auto"/>
        <w:jc w:val="both"/>
        <w:rPr>
          <w:rFonts w:ascii="Times New Roman" w:eastAsia="Times New Roman" w:hAnsi="Times New Roman" w:cs="Times New Roman"/>
          <w:sz w:val="28"/>
          <w:szCs w:val="28"/>
          <w:lang w:eastAsia="ru-RU"/>
        </w:rPr>
      </w:pPr>
      <w:r w:rsidRPr="00D123C6">
        <w:rPr>
          <w:rFonts w:ascii="Times New Roman" w:eastAsia="Times New Roman" w:hAnsi="Times New Roman" w:cs="Times New Roman"/>
          <w:color w:val="000000"/>
          <w:sz w:val="28"/>
          <w:szCs w:val="28"/>
          <w:lang w:eastAsia="ru-RU"/>
        </w:rPr>
        <w:t>1) отправление правосудия</w:t>
      </w:r>
    </w:p>
    <w:p w:rsidR="00D123C6" w:rsidRPr="00D123C6" w:rsidRDefault="00D123C6" w:rsidP="007B182A">
      <w:pPr>
        <w:tabs>
          <w:tab w:val="left" w:pos="0"/>
        </w:tabs>
        <w:spacing w:after="0" w:line="360" w:lineRule="auto"/>
        <w:jc w:val="both"/>
        <w:rPr>
          <w:rFonts w:ascii="Times New Roman" w:eastAsia="Times New Roman" w:hAnsi="Times New Roman" w:cs="Times New Roman"/>
          <w:sz w:val="28"/>
          <w:szCs w:val="28"/>
          <w:lang w:eastAsia="ru-RU"/>
        </w:rPr>
      </w:pPr>
      <w:r w:rsidRPr="00D123C6">
        <w:rPr>
          <w:rFonts w:ascii="Times New Roman" w:eastAsia="Times New Roman" w:hAnsi="Times New Roman" w:cs="Times New Roman"/>
          <w:color w:val="000000"/>
          <w:sz w:val="28"/>
          <w:szCs w:val="28"/>
          <w:lang w:eastAsia="ru-RU"/>
        </w:rPr>
        <w:t xml:space="preserve">2) общественная организация </w:t>
      </w:r>
    </w:p>
    <w:p w:rsidR="00D123C6" w:rsidRPr="00D123C6" w:rsidRDefault="00D123C6" w:rsidP="007B182A">
      <w:pPr>
        <w:tabs>
          <w:tab w:val="left" w:pos="0"/>
        </w:tabs>
        <w:spacing w:after="0" w:line="360" w:lineRule="auto"/>
        <w:jc w:val="both"/>
        <w:rPr>
          <w:rFonts w:ascii="Times New Roman" w:eastAsia="Times New Roman" w:hAnsi="Times New Roman" w:cs="Times New Roman"/>
          <w:sz w:val="28"/>
          <w:szCs w:val="28"/>
          <w:lang w:eastAsia="ru-RU"/>
        </w:rPr>
      </w:pPr>
      <w:r w:rsidRPr="00D123C6">
        <w:rPr>
          <w:rFonts w:ascii="Times New Roman" w:eastAsia="Times New Roman" w:hAnsi="Times New Roman" w:cs="Times New Roman"/>
          <w:color w:val="000000"/>
          <w:sz w:val="28"/>
          <w:szCs w:val="28"/>
          <w:lang w:eastAsia="ru-RU"/>
        </w:rPr>
        <w:t>3) частный интерес</w:t>
      </w:r>
    </w:p>
    <w:p w:rsidR="00D123C6" w:rsidRPr="00D123C6" w:rsidRDefault="00D123C6" w:rsidP="007B182A">
      <w:pPr>
        <w:tabs>
          <w:tab w:val="left" w:pos="0"/>
        </w:tabs>
        <w:spacing w:after="0" w:line="360" w:lineRule="auto"/>
        <w:jc w:val="both"/>
        <w:rPr>
          <w:rFonts w:ascii="Times New Roman" w:eastAsia="Times New Roman" w:hAnsi="Times New Roman" w:cs="Times New Roman"/>
          <w:sz w:val="28"/>
          <w:szCs w:val="28"/>
          <w:lang w:eastAsia="ru-RU"/>
        </w:rPr>
      </w:pPr>
      <w:r w:rsidRPr="00D123C6">
        <w:rPr>
          <w:rFonts w:ascii="Times New Roman" w:eastAsia="Times New Roman" w:hAnsi="Times New Roman" w:cs="Times New Roman"/>
          <w:color w:val="000000"/>
          <w:sz w:val="28"/>
          <w:szCs w:val="28"/>
          <w:lang w:eastAsia="ru-RU"/>
        </w:rPr>
        <w:t xml:space="preserve">4) социальная активность </w:t>
      </w:r>
    </w:p>
    <w:p w:rsidR="00D123C6" w:rsidRPr="00D123C6" w:rsidRDefault="00D123C6" w:rsidP="007B182A">
      <w:pPr>
        <w:tabs>
          <w:tab w:val="left" w:pos="0"/>
        </w:tabs>
        <w:spacing w:after="0" w:line="360" w:lineRule="auto"/>
        <w:jc w:val="both"/>
        <w:rPr>
          <w:rFonts w:ascii="Times New Roman" w:eastAsia="Times New Roman" w:hAnsi="Times New Roman" w:cs="Times New Roman"/>
          <w:sz w:val="28"/>
          <w:szCs w:val="28"/>
          <w:lang w:eastAsia="ru-RU"/>
        </w:rPr>
      </w:pPr>
      <w:r w:rsidRPr="00D123C6">
        <w:rPr>
          <w:rFonts w:ascii="Times New Roman" w:eastAsia="Times New Roman" w:hAnsi="Times New Roman" w:cs="Times New Roman"/>
          <w:color w:val="000000"/>
          <w:sz w:val="28"/>
          <w:szCs w:val="28"/>
          <w:lang w:eastAsia="ru-RU"/>
        </w:rPr>
        <w:t xml:space="preserve">5) социальное взаимодействие </w:t>
      </w:r>
    </w:p>
    <w:p w:rsidR="00D123C6" w:rsidRDefault="00D123C6" w:rsidP="007B182A">
      <w:pPr>
        <w:tabs>
          <w:tab w:val="left" w:pos="0"/>
        </w:tabs>
        <w:spacing w:after="0" w:line="360" w:lineRule="auto"/>
        <w:jc w:val="both"/>
        <w:rPr>
          <w:rFonts w:ascii="Times New Roman" w:eastAsia="Times New Roman" w:hAnsi="Times New Roman" w:cs="Times New Roman"/>
          <w:color w:val="000000"/>
          <w:sz w:val="28"/>
          <w:szCs w:val="28"/>
          <w:lang w:eastAsia="ru-RU"/>
        </w:rPr>
      </w:pPr>
      <w:r w:rsidRPr="00D123C6">
        <w:rPr>
          <w:rFonts w:ascii="Times New Roman" w:eastAsia="Times New Roman" w:hAnsi="Times New Roman" w:cs="Times New Roman"/>
          <w:color w:val="000000"/>
          <w:sz w:val="28"/>
          <w:szCs w:val="28"/>
          <w:lang w:eastAsia="ru-RU"/>
        </w:rPr>
        <w:t xml:space="preserve">6) законодательная власть  </w:t>
      </w:r>
    </w:p>
    <w:p w:rsidR="00D123C6" w:rsidRPr="00D123C6" w:rsidRDefault="00D123C6" w:rsidP="007B182A">
      <w:pPr>
        <w:pStyle w:val="a4"/>
        <w:tabs>
          <w:tab w:val="left" w:pos="0"/>
        </w:tabs>
        <w:spacing w:before="0" w:beforeAutospacing="0" w:after="0" w:afterAutospacing="0" w:line="360" w:lineRule="auto"/>
        <w:jc w:val="both"/>
        <w:rPr>
          <w:sz w:val="28"/>
          <w:szCs w:val="28"/>
        </w:rPr>
      </w:pPr>
      <w:r w:rsidRPr="007B182A">
        <w:rPr>
          <w:bCs/>
          <w:color w:val="000000"/>
          <w:sz w:val="28"/>
          <w:szCs w:val="28"/>
        </w:rPr>
        <w:t xml:space="preserve">4. Во время экскурсии в районную управу учащиеся 11 класса познакомились с работой органов местного самоуправления. Какие из функций и особенностей местного самоуправления названы ниже? Выберите из приведённого списка положения, отражающие функции и черты местного самоуправления, и запишите цифры, под которыми они указаны </w:t>
      </w:r>
      <w:r w:rsidRPr="00D123C6">
        <w:rPr>
          <w:i/>
          <w:iCs/>
          <w:color w:val="000000"/>
          <w:sz w:val="28"/>
          <w:szCs w:val="28"/>
        </w:rPr>
        <w:t>(2 б.)</w:t>
      </w:r>
      <w:r w:rsidR="00CF5A8F">
        <w:rPr>
          <w:i/>
          <w:iCs/>
          <w:color w:val="000000"/>
          <w:sz w:val="28"/>
          <w:szCs w:val="28"/>
        </w:rPr>
        <w:t xml:space="preserve"> </w:t>
      </w:r>
    </w:p>
    <w:p w:rsidR="00D123C6" w:rsidRPr="00D123C6" w:rsidRDefault="00D123C6" w:rsidP="007B182A">
      <w:pPr>
        <w:pStyle w:val="a4"/>
        <w:tabs>
          <w:tab w:val="left" w:pos="0"/>
        </w:tabs>
        <w:spacing w:before="0" w:beforeAutospacing="0" w:after="0" w:afterAutospacing="0" w:line="360" w:lineRule="auto"/>
        <w:jc w:val="both"/>
        <w:rPr>
          <w:sz w:val="28"/>
          <w:szCs w:val="28"/>
        </w:rPr>
      </w:pPr>
      <w:r w:rsidRPr="00D123C6">
        <w:rPr>
          <w:color w:val="000000"/>
          <w:sz w:val="28"/>
          <w:szCs w:val="28"/>
        </w:rPr>
        <w:t>1.  Органы местного самоуправления назначаются городской администрацией.</w:t>
      </w:r>
    </w:p>
    <w:p w:rsidR="00D123C6" w:rsidRPr="00D123C6" w:rsidRDefault="00D123C6" w:rsidP="007B182A">
      <w:pPr>
        <w:pStyle w:val="a4"/>
        <w:tabs>
          <w:tab w:val="left" w:pos="0"/>
        </w:tabs>
        <w:spacing w:before="0" w:beforeAutospacing="0" w:after="0" w:afterAutospacing="0" w:line="360" w:lineRule="auto"/>
        <w:jc w:val="both"/>
        <w:rPr>
          <w:sz w:val="28"/>
          <w:szCs w:val="28"/>
        </w:rPr>
      </w:pPr>
      <w:r w:rsidRPr="00D123C6">
        <w:rPr>
          <w:color w:val="000000"/>
          <w:sz w:val="28"/>
          <w:szCs w:val="28"/>
        </w:rPr>
        <w:t>2.  Органы местного самоуправления могут устанавливать местные налоги и сборы.</w:t>
      </w:r>
    </w:p>
    <w:p w:rsidR="00D123C6" w:rsidRPr="00D123C6" w:rsidRDefault="00D123C6" w:rsidP="007B182A">
      <w:pPr>
        <w:pStyle w:val="a4"/>
        <w:tabs>
          <w:tab w:val="left" w:pos="0"/>
        </w:tabs>
        <w:spacing w:before="0" w:beforeAutospacing="0" w:after="0" w:afterAutospacing="0" w:line="360" w:lineRule="auto"/>
        <w:jc w:val="both"/>
        <w:rPr>
          <w:sz w:val="28"/>
          <w:szCs w:val="28"/>
        </w:rPr>
      </w:pPr>
      <w:r w:rsidRPr="00D123C6">
        <w:rPr>
          <w:color w:val="000000"/>
          <w:sz w:val="28"/>
          <w:szCs w:val="28"/>
        </w:rPr>
        <w:t>3.  Органы местного самоуправления решают вопросы местного значения.</w:t>
      </w:r>
    </w:p>
    <w:p w:rsidR="00D123C6" w:rsidRPr="00D123C6" w:rsidRDefault="00D123C6" w:rsidP="007B182A">
      <w:pPr>
        <w:pStyle w:val="a4"/>
        <w:tabs>
          <w:tab w:val="left" w:pos="0"/>
        </w:tabs>
        <w:spacing w:before="0" w:beforeAutospacing="0" w:after="0" w:afterAutospacing="0" w:line="360" w:lineRule="auto"/>
        <w:jc w:val="both"/>
        <w:rPr>
          <w:sz w:val="28"/>
          <w:szCs w:val="28"/>
        </w:rPr>
      </w:pPr>
      <w:r w:rsidRPr="00D123C6">
        <w:rPr>
          <w:color w:val="000000"/>
          <w:sz w:val="28"/>
          <w:szCs w:val="28"/>
        </w:rPr>
        <w:t>4.  Гражданам предоставляются равные права на осуществление местного самоуправления.</w:t>
      </w:r>
    </w:p>
    <w:p w:rsidR="00D123C6" w:rsidRPr="00D123C6" w:rsidRDefault="00D123C6" w:rsidP="007B182A">
      <w:pPr>
        <w:pStyle w:val="a4"/>
        <w:tabs>
          <w:tab w:val="left" w:pos="0"/>
        </w:tabs>
        <w:spacing w:before="0" w:beforeAutospacing="0" w:after="0" w:afterAutospacing="0" w:line="360" w:lineRule="auto"/>
        <w:jc w:val="both"/>
        <w:rPr>
          <w:sz w:val="28"/>
          <w:szCs w:val="28"/>
        </w:rPr>
      </w:pPr>
      <w:r w:rsidRPr="00D123C6">
        <w:rPr>
          <w:color w:val="000000"/>
          <w:sz w:val="28"/>
          <w:szCs w:val="28"/>
        </w:rPr>
        <w:t>5.  Органы местного самоуправления обладают законодательной властью.</w:t>
      </w:r>
    </w:p>
    <w:p w:rsidR="00D123C6" w:rsidRPr="00D123C6" w:rsidRDefault="00D123C6" w:rsidP="007B182A">
      <w:pPr>
        <w:pStyle w:val="a4"/>
        <w:tabs>
          <w:tab w:val="left" w:pos="0"/>
        </w:tabs>
        <w:spacing w:before="0" w:beforeAutospacing="0" w:after="0" w:afterAutospacing="0" w:line="360" w:lineRule="auto"/>
        <w:jc w:val="both"/>
        <w:rPr>
          <w:sz w:val="28"/>
          <w:szCs w:val="28"/>
        </w:rPr>
      </w:pPr>
      <w:r w:rsidRPr="00D123C6">
        <w:rPr>
          <w:color w:val="000000"/>
          <w:sz w:val="28"/>
          <w:szCs w:val="28"/>
        </w:rPr>
        <w:t xml:space="preserve">6.  Органы местного самоуправления входят в систему органов государственной власти. </w:t>
      </w:r>
    </w:p>
    <w:p w:rsidR="00D123C6" w:rsidRPr="00EE5C9E" w:rsidRDefault="00D123C6" w:rsidP="007B182A">
      <w:pPr>
        <w:pStyle w:val="a3"/>
        <w:spacing w:after="0" w:line="360" w:lineRule="auto"/>
        <w:ind w:left="0"/>
        <w:jc w:val="both"/>
        <w:rPr>
          <w:rFonts w:ascii="Times New Roman" w:hAnsi="Times New Roman" w:cs="Times New Roman"/>
          <w:sz w:val="28"/>
          <w:szCs w:val="28"/>
        </w:rPr>
      </w:pPr>
    </w:p>
    <w:p w:rsidR="00E14754" w:rsidRPr="00EE5C9E" w:rsidRDefault="003D37D7" w:rsidP="007B182A">
      <w:pPr>
        <w:pStyle w:val="a3"/>
        <w:numPr>
          <w:ilvl w:val="0"/>
          <w:numId w:val="2"/>
        </w:numPr>
        <w:spacing w:after="0" w:line="360" w:lineRule="auto"/>
        <w:ind w:left="0" w:firstLine="0"/>
        <w:jc w:val="both"/>
        <w:rPr>
          <w:rFonts w:ascii="Times New Roman" w:hAnsi="Times New Roman" w:cs="Times New Roman"/>
          <w:sz w:val="28"/>
          <w:szCs w:val="28"/>
        </w:rPr>
      </w:pPr>
      <w:r w:rsidRPr="007B182A">
        <w:rPr>
          <w:rFonts w:ascii="Times New Roman" w:hAnsi="Times New Roman" w:cs="Times New Roman"/>
          <w:b/>
          <w:sz w:val="28"/>
          <w:szCs w:val="28"/>
        </w:rPr>
        <w:t>Определение темы урока</w:t>
      </w:r>
      <w:r w:rsidR="00ED5849" w:rsidRPr="00EE5C9E">
        <w:rPr>
          <w:rFonts w:ascii="Times New Roman" w:hAnsi="Times New Roman" w:cs="Times New Roman"/>
          <w:sz w:val="28"/>
          <w:szCs w:val="28"/>
        </w:rPr>
        <w:t>.</w:t>
      </w:r>
    </w:p>
    <w:p w:rsidR="00A357C6" w:rsidRPr="00EE5C9E" w:rsidRDefault="00ED5849" w:rsidP="007B182A">
      <w:p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Посмотрите внимательно на кластер</w:t>
      </w:r>
      <w:r w:rsidR="00CF5A8F">
        <w:rPr>
          <w:rFonts w:ascii="Times New Roman" w:hAnsi="Times New Roman" w:cs="Times New Roman"/>
          <w:sz w:val="28"/>
          <w:szCs w:val="28"/>
        </w:rPr>
        <w:t xml:space="preserve">. </w:t>
      </w:r>
    </w:p>
    <w:p w:rsidR="000A72F8" w:rsidRPr="00EE5C9E" w:rsidRDefault="000A72F8" w:rsidP="007B182A">
      <w:pPr>
        <w:spacing w:after="0" w:line="360" w:lineRule="auto"/>
        <w:jc w:val="both"/>
        <w:rPr>
          <w:rFonts w:ascii="Times New Roman" w:hAnsi="Times New Roman" w:cs="Times New Roman"/>
          <w:sz w:val="28"/>
          <w:szCs w:val="28"/>
        </w:rPr>
      </w:pPr>
    </w:p>
    <w:p w:rsidR="003C63D7" w:rsidRPr="00EE5C9E" w:rsidRDefault="00034655" w:rsidP="007B182A">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Прямая со стрелкой 4" o:spid="_x0000_s1026" type="#_x0000_t32" style="position:absolute;left:0;text-align:left;margin-left:214.5pt;margin-top:20.35pt;width:0;height:21.9pt;flip:y;z-index:2516536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" strokecolor="#4579b8 [3044]">
            <v:stroke endarrow="open"/>
          </v:shape>
        </w:pict>
      </w:r>
      <w:r w:rsidR="00ED5849" w:rsidRPr="00EE5C9E">
        <w:rPr>
          <w:rFonts w:ascii="Times New Roman" w:hAnsi="Times New Roman" w:cs="Times New Roman"/>
          <w:sz w:val="28"/>
          <w:szCs w:val="28"/>
        </w:rPr>
        <w:t xml:space="preserve">                             </w:t>
      </w:r>
      <w:r w:rsidR="00D123C6">
        <w:rPr>
          <w:rFonts w:ascii="Times New Roman" w:hAnsi="Times New Roman" w:cs="Times New Roman"/>
          <w:sz w:val="28"/>
          <w:szCs w:val="28"/>
        </w:rPr>
        <w:t xml:space="preserve">                       </w:t>
      </w:r>
      <w:r w:rsidR="003C63D7" w:rsidRPr="00EE5C9E">
        <w:rPr>
          <w:rFonts w:ascii="Times New Roman" w:hAnsi="Times New Roman" w:cs="Times New Roman"/>
          <w:sz w:val="28"/>
          <w:szCs w:val="28"/>
        </w:rPr>
        <w:t>К</w:t>
      </w:r>
      <w:r w:rsidR="00ED5849" w:rsidRPr="00EE5C9E">
        <w:rPr>
          <w:rFonts w:ascii="Times New Roman" w:hAnsi="Times New Roman" w:cs="Times New Roman"/>
          <w:sz w:val="28"/>
          <w:szCs w:val="28"/>
        </w:rPr>
        <w:t>андидат</w:t>
      </w:r>
    </w:p>
    <w:p w:rsidR="00ED5849" w:rsidRPr="00EE5C9E" w:rsidRDefault="00034655" w:rsidP="007B182A">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pict>
          <v:oval id="Овал 1" o:spid="_x0000_s1045" style="position:absolute;left:0;text-align:left;margin-left:179.1pt;margin-top:8.1pt;width:74.5pt;height:61.35pt;z-index:2516515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" fillcolor="white [3212]" strokecolor="black [3213]" strokeweight="2pt">
            <v:textbox>
              <w:txbxContent>
                <w:p w:rsidR="009C5FBD" w:rsidRPr="00ED5849" w:rsidRDefault="009C5FBD" w:rsidP="00ED5849">
                  <w:pPr>
                    <w:jc w:val="center"/>
                    <w:rPr>
                      <w:rFonts w:ascii="Times New Roman" w:hAnsi="Times New Roman" w:cs="Times New Roman"/>
                      <w:color w:val="000000" w:themeColor="text1"/>
                      <w:sz w:val="72"/>
                      <w:szCs w:val="72"/>
                    </w:rPr>
                  </w:pPr>
                  <w:r w:rsidRPr="00ED5849">
                    <w:rPr>
                      <w:rFonts w:ascii="Times New Roman" w:hAnsi="Times New Roman" w:cs="Times New Roman"/>
                      <w:color w:val="000000" w:themeColor="text1"/>
                      <w:sz w:val="72"/>
                      <w:szCs w:val="72"/>
                    </w:rPr>
                    <w:t>?</w:t>
                  </w:r>
                </w:p>
              </w:txbxContent>
            </v:textbox>
          </v:oval>
        </w:pict>
      </w:r>
      <w:r w:rsidR="003C63D7" w:rsidRPr="00EE5C9E">
        <w:rPr>
          <w:rFonts w:ascii="Times New Roman" w:hAnsi="Times New Roman" w:cs="Times New Roman"/>
          <w:sz w:val="28"/>
          <w:szCs w:val="28"/>
        </w:rPr>
        <w:t xml:space="preserve">                                   </w:t>
      </w:r>
      <w:r w:rsidR="003C63D7" w:rsidRPr="00EE5C9E">
        <w:rPr>
          <w:rFonts w:ascii="Times New Roman" w:hAnsi="Times New Roman" w:cs="Times New Roman"/>
          <w:sz w:val="28"/>
          <w:szCs w:val="28"/>
        </w:rPr>
        <w:tab/>
      </w:r>
      <w:r w:rsidR="00ED5849" w:rsidRPr="00EE5C9E">
        <w:rPr>
          <w:rFonts w:ascii="Times New Roman" w:hAnsi="Times New Roman" w:cs="Times New Roman"/>
          <w:sz w:val="28"/>
          <w:szCs w:val="28"/>
        </w:rPr>
        <w:tab/>
      </w:r>
    </w:p>
    <w:p w:rsidR="00ED5849" w:rsidRPr="00EE5C9E" w:rsidRDefault="00034655" w:rsidP="007B182A">
      <w:pPr>
        <w:tabs>
          <w:tab w:val="left" w:pos="1953"/>
          <w:tab w:val="left" w:pos="5773"/>
        </w:tabs>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pict>
          <v:shape id="Прямая со стрелкой 3" o:spid="_x0000_s1044" type="#_x0000_t32" style="position:absolute;left:0;text-align:left;margin-left:256.5pt;margin-top:5.25pt;width:26.25pt;height:0;z-index:25165260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" strokecolor="#4579b8 [3044]">
            <v:stroke endarrow="open"/>
          </v:shape>
        </w:pict>
      </w:r>
      <w:r>
        <w:rPr>
          <w:rFonts w:ascii="Times New Roman" w:hAnsi="Times New Roman" w:cs="Times New Roman"/>
          <w:noProof/>
          <w:sz w:val="28"/>
          <w:szCs w:val="28"/>
          <w:lang w:eastAsia="ru-RU"/>
        </w:rPr>
        <w:pict>
          <v:shape id="Прямая со стрелкой 5" o:spid="_x0000_s1043" type="#_x0000_t32" style="position:absolute;left:0;text-align:left;margin-left:148.5pt;margin-top:7.75pt;width:24.6pt;height:0;flip:x;z-index:25165465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" strokecolor="#4579b8 [3044]">
            <v:stroke endarrow="open"/>
          </v:shape>
        </w:pict>
      </w:r>
      <w:r w:rsidR="003C63D7" w:rsidRPr="00EE5C9E">
        <w:rPr>
          <w:rFonts w:ascii="Times New Roman" w:hAnsi="Times New Roman" w:cs="Times New Roman"/>
          <w:sz w:val="28"/>
          <w:szCs w:val="28"/>
        </w:rPr>
        <w:tab/>
        <w:t>Д</w:t>
      </w:r>
      <w:r w:rsidR="00ED5849" w:rsidRPr="00EE5C9E">
        <w:rPr>
          <w:rFonts w:ascii="Times New Roman" w:hAnsi="Times New Roman" w:cs="Times New Roman"/>
          <w:sz w:val="28"/>
          <w:szCs w:val="28"/>
        </w:rPr>
        <w:t>епутат</w:t>
      </w:r>
      <w:r w:rsidR="003C63D7" w:rsidRPr="00EE5C9E">
        <w:rPr>
          <w:rFonts w:ascii="Times New Roman" w:hAnsi="Times New Roman" w:cs="Times New Roman"/>
          <w:sz w:val="28"/>
          <w:szCs w:val="28"/>
        </w:rPr>
        <w:tab/>
        <w:t>Г</w:t>
      </w:r>
      <w:r w:rsidR="00ED5849" w:rsidRPr="00EE5C9E">
        <w:rPr>
          <w:rFonts w:ascii="Times New Roman" w:hAnsi="Times New Roman" w:cs="Times New Roman"/>
          <w:sz w:val="28"/>
          <w:szCs w:val="28"/>
        </w:rPr>
        <w:t>олосование</w:t>
      </w:r>
    </w:p>
    <w:p w:rsidR="00ED5849" w:rsidRPr="00EE5C9E" w:rsidRDefault="00034655" w:rsidP="007B182A">
      <w:pPr>
        <w:tabs>
          <w:tab w:val="left" w:pos="5973"/>
        </w:tabs>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pict>
          <v:shape id="Прямая со стрелкой 6" o:spid="_x0000_s1042" type="#_x0000_t32" style="position:absolute;left:0;text-align:left;margin-left:214.5pt;margin-top:1.15pt;width:0;height:25.05pt;z-index:251655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" strokecolor="#4579b8 [3044]">
            <v:stroke endarrow="open"/>
          </v:shape>
        </w:pict>
      </w:r>
      <w:r w:rsidR="00ED5849" w:rsidRPr="00EE5C9E">
        <w:rPr>
          <w:rFonts w:ascii="Times New Roman" w:hAnsi="Times New Roman" w:cs="Times New Roman"/>
          <w:sz w:val="28"/>
          <w:szCs w:val="28"/>
        </w:rPr>
        <w:t xml:space="preserve">                             </w:t>
      </w:r>
      <w:r w:rsidR="00ED5849" w:rsidRPr="00EE5C9E">
        <w:rPr>
          <w:rFonts w:ascii="Times New Roman" w:hAnsi="Times New Roman" w:cs="Times New Roman"/>
          <w:sz w:val="28"/>
          <w:szCs w:val="28"/>
        </w:rPr>
        <w:tab/>
      </w:r>
    </w:p>
    <w:p w:rsidR="003C63D7" w:rsidRPr="00EE5C9E" w:rsidRDefault="001E04BE" w:rsidP="007B182A">
      <w:pPr>
        <w:tabs>
          <w:tab w:val="left" w:pos="5973"/>
        </w:tabs>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 xml:space="preserve">        </w:t>
      </w:r>
      <w:r w:rsidR="00D05FB0" w:rsidRPr="00EE5C9E">
        <w:rPr>
          <w:rFonts w:ascii="Times New Roman" w:hAnsi="Times New Roman" w:cs="Times New Roman"/>
          <w:sz w:val="28"/>
          <w:szCs w:val="28"/>
        </w:rPr>
        <w:t xml:space="preserve">                                            </w:t>
      </w:r>
      <w:r w:rsidR="003C63D7" w:rsidRPr="00EE5C9E">
        <w:rPr>
          <w:rFonts w:ascii="Times New Roman" w:hAnsi="Times New Roman" w:cs="Times New Roman"/>
          <w:sz w:val="28"/>
          <w:szCs w:val="28"/>
        </w:rPr>
        <w:t>Президент</w:t>
      </w:r>
    </w:p>
    <w:p w:rsidR="000F5093" w:rsidRDefault="000F5093" w:rsidP="007B182A">
      <w:pPr>
        <w:spacing w:after="0" w:line="360" w:lineRule="auto"/>
        <w:jc w:val="both"/>
        <w:rPr>
          <w:rFonts w:ascii="Times New Roman" w:hAnsi="Times New Roman" w:cs="Times New Roman"/>
          <w:sz w:val="28"/>
          <w:szCs w:val="28"/>
        </w:rPr>
      </w:pPr>
    </w:p>
    <w:p w:rsidR="003C63D7" w:rsidRPr="00EE5C9E" w:rsidRDefault="003C63D7" w:rsidP="007B182A">
      <w:p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Вопросы</w:t>
      </w:r>
      <w:r w:rsidR="00DB1D16" w:rsidRPr="00EE5C9E">
        <w:rPr>
          <w:rFonts w:ascii="Times New Roman" w:hAnsi="Times New Roman" w:cs="Times New Roman"/>
          <w:sz w:val="28"/>
          <w:szCs w:val="28"/>
        </w:rPr>
        <w:t xml:space="preserve"> учителя</w:t>
      </w:r>
      <w:r w:rsidRPr="00EE5C9E">
        <w:rPr>
          <w:rFonts w:ascii="Times New Roman" w:hAnsi="Times New Roman" w:cs="Times New Roman"/>
          <w:sz w:val="28"/>
          <w:szCs w:val="28"/>
        </w:rPr>
        <w:t>:</w:t>
      </w:r>
    </w:p>
    <w:p w:rsidR="003C63D7" w:rsidRPr="00EE5C9E" w:rsidRDefault="003C63D7" w:rsidP="007B182A">
      <w:pPr>
        <w:pStyle w:val="a3"/>
        <w:numPr>
          <w:ilvl w:val="0"/>
          <w:numId w:val="3"/>
        </w:numPr>
        <w:spacing w:after="0" w:line="360" w:lineRule="auto"/>
        <w:ind w:left="0" w:firstLine="0"/>
        <w:jc w:val="both"/>
        <w:rPr>
          <w:rFonts w:ascii="Times New Roman" w:hAnsi="Times New Roman" w:cs="Times New Roman"/>
          <w:sz w:val="28"/>
          <w:szCs w:val="28"/>
        </w:rPr>
      </w:pPr>
      <w:r w:rsidRPr="00EE5C9E">
        <w:rPr>
          <w:rFonts w:ascii="Times New Roman" w:hAnsi="Times New Roman" w:cs="Times New Roman"/>
          <w:sz w:val="28"/>
          <w:szCs w:val="28"/>
        </w:rPr>
        <w:t xml:space="preserve">Как </w:t>
      </w:r>
      <w:r w:rsidR="00DB1D16" w:rsidRPr="00EE5C9E">
        <w:rPr>
          <w:rFonts w:ascii="Times New Roman" w:hAnsi="Times New Roman" w:cs="Times New Roman"/>
          <w:sz w:val="28"/>
          <w:szCs w:val="28"/>
        </w:rPr>
        <w:t>вы думаете, какое понятие</w:t>
      </w:r>
      <w:r w:rsidR="00AE1909" w:rsidRPr="00EE5C9E">
        <w:rPr>
          <w:rFonts w:ascii="Times New Roman" w:hAnsi="Times New Roman" w:cs="Times New Roman"/>
          <w:sz w:val="28"/>
          <w:szCs w:val="28"/>
        </w:rPr>
        <w:t xml:space="preserve"> объединяет все</w:t>
      </w:r>
      <w:r w:rsidRPr="00EE5C9E">
        <w:rPr>
          <w:rFonts w:ascii="Times New Roman" w:hAnsi="Times New Roman" w:cs="Times New Roman"/>
          <w:sz w:val="28"/>
          <w:szCs w:val="28"/>
        </w:rPr>
        <w:t xml:space="preserve"> </w:t>
      </w:r>
      <w:r w:rsidR="00AE1909" w:rsidRPr="00EE5C9E">
        <w:rPr>
          <w:rFonts w:ascii="Times New Roman" w:hAnsi="Times New Roman" w:cs="Times New Roman"/>
          <w:sz w:val="28"/>
          <w:szCs w:val="28"/>
        </w:rPr>
        <w:t>термины</w:t>
      </w:r>
      <w:r w:rsidRPr="00EE5C9E">
        <w:rPr>
          <w:rFonts w:ascii="Times New Roman" w:hAnsi="Times New Roman" w:cs="Times New Roman"/>
          <w:sz w:val="28"/>
          <w:szCs w:val="28"/>
        </w:rPr>
        <w:t>?</w:t>
      </w:r>
      <w:r w:rsidR="00DB1D16" w:rsidRPr="00EE5C9E">
        <w:rPr>
          <w:rFonts w:ascii="Times New Roman" w:hAnsi="Times New Roman" w:cs="Times New Roman"/>
          <w:sz w:val="28"/>
          <w:szCs w:val="28"/>
        </w:rPr>
        <w:t xml:space="preserve"> (о</w:t>
      </w:r>
      <w:r w:rsidRPr="00EE5C9E">
        <w:rPr>
          <w:rFonts w:ascii="Times New Roman" w:hAnsi="Times New Roman" w:cs="Times New Roman"/>
          <w:sz w:val="28"/>
          <w:szCs w:val="28"/>
        </w:rPr>
        <w:t>твет</w:t>
      </w:r>
      <w:r w:rsidR="00DB1D16" w:rsidRPr="00EE5C9E">
        <w:rPr>
          <w:rFonts w:ascii="Times New Roman" w:hAnsi="Times New Roman" w:cs="Times New Roman"/>
          <w:sz w:val="28"/>
          <w:szCs w:val="28"/>
        </w:rPr>
        <w:t>ы</w:t>
      </w:r>
      <w:r w:rsidRPr="00EE5C9E">
        <w:rPr>
          <w:rFonts w:ascii="Times New Roman" w:hAnsi="Times New Roman" w:cs="Times New Roman"/>
          <w:sz w:val="28"/>
          <w:szCs w:val="28"/>
        </w:rPr>
        <w:t xml:space="preserve"> детей – выборы/процедура выборов).</w:t>
      </w:r>
    </w:p>
    <w:p w:rsidR="000A72F8" w:rsidRPr="00EE5C9E" w:rsidRDefault="000A72F8" w:rsidP="007B182A">
      <w:pPr>
        <w:pStyle w:val="a3"/>
        <w:numPr>
          <w:ilvl w:val="0"/>
          <w:numId w:val="3"/>
        </w:numPr>
        <w:spacing w:after="0" w:line="360" w:lineRule="auto"/>
        <w:ind w:left="0" w:firstLine="0"/>
        <w:jc w:val="both"/>
        <w:rPr>
          <w:rFonts w:ascii="Times New Roman" w:hAnsi="Times New Roman" w:cs="Times New Roman"/>
          <w:sz w:val="28"/>
          <w:szCs w:val="28"/>
        </w:rPr>
      </w:pPr>
      <w:r w:rsidRPr="00EE5C9E">
        <w:rPr>
          <w:rFonts w:ascii="Times New Roman" w:hAnsi="Times New Roman" w:cs="Times New Roman"/>
          <w:sz w:val="28"/>
          <w:szCs w:val="28"/>
        </w:rPr>
        <w:t>Что такое выборы?</w:t>
      </w:r>
    </w:p>
    <w:p w:rsidR="000A72F8" w:rsidRPr="00EE5C9E" w:rsidRDefault="000A72F8" w:rsidP="007B182A">
      <w:pPr>
        <w:pStyle w:val="a3"/>
        <w:numPr>
          <w:ilvl w:val="0"/>
          <w:numId w:val="3"/>
        </w:numPr>
        <w:spacing w:after="0" w:line="360" w:lineRule="auto"/>
        <w:ind w:left="0" w:firstLine="0"/>
        <w:jc w:val="both"/>
        <w:rPr>
          <w:rFonts w:ascii="Times New Roman" w:hAnsi="Times New Roman" w:cs="Times New Roman"/>
          <w:sz w:val="28"/>
          <w:szCs w:val="28"/>
        </w:rPr>
      </w:pPr>
      <w:r w:rsidRPr="00EE5C9E">
        <w:rPr>
          <w:rFonts w:ascii="Times New Roman" w:hAnsi="Times New Roman" w:cs="Times New Roman"/>
          <w:sz w:val="28"/>
          <w:szCs w:val="28"/>
        </w:rPr>
        <w:t xml:space="preserve">Выборы – это </w:t>
      </w:r>
      <w:r w:rsidR="00983CC8" w:rsidRPr="00EE5C9E">
        <w:rPr>
          <w:rFonts w:ascii="Times New Roman" w:hAnsi="Times New Roman" w:cs="Times New Roman"/>
          <w:sz w:val="28"/>
          <w:szCs w:val="28"/>
        </w:rPr>
        <w:t xml:space="preserve">главнейший </w:t>
      </w:r>
      <w:r w:rsidRPr="00EE5C9E">
        <w:rPr>
          <w:rFonts w:ascii="Times New Roman" w:hAnsi="Times New Roman" w:cs="Times New Roman"/>
          <w:sz w:val="28"/>
          <w:szCs w:val="28"/>
        </w:rPr>
        <w:t>признак демократии.</w:t>
      </w:r>
    </w:p>
    <w:p w:rsidR="000A72F8" w:rsidRPr="00EE5C9E" w:rsidRDefault="000A72F8" w:rsidP="007B182A">
      <w:pPr>
        <w:pStyle w:val="a3"/>
        <w:numPr>
          <w:ilvl w:val="0"/>
          <w:numId w:val="3"/>
        </w:numPr>
        <w:spacing w:after="0" w:line="360" w:lineRule="auto"/>
        <w:ind w:left="0" w:firstLine="0"/>
        <w:jc w:val="both"/>
        <w:rPr>
          <w:rFonts w:ascii="Times New Roman" w:hAnsi="Times New Roman" w:cs="Times New Roman"/>
          <w:sz w:val="28"/>
          <w:szCs w:val="28"/>
        </w:rPr>
      </w:pPr>
      <w:r w:rsidRPr="00EE5C9E">
        <w:rPr>
          <w:rFonts w:ascii="Times New Roman" w:hAnsi="Times New Roman" w:cs="Times New Roman"/>
          <w:sz w:val="28"/>
          <w:szCs w:val="28"/>
        </w:rPr>
        <w:t>Следовательно, мы будем изучать демократические выборы.</w:t>
      </w:r>
    </w:p>
    <w:p w:rsidR="0019079A" w:rsidRDefault="00CF5A8F" w:rsidP="007B182A">
      <w:pPr>
        <w:pStyle w:val="a3"/>
        <w:spacing w:after="0" w:line="360" w:lineRule="auto"/>
        <w:ind w:left="0"/>
        <w:jc w:val="both"/>
        <w:rPr>
          <w:rFonts w:ascii="Times New Roman" w:hAnsi="Times New Roman" w:cs="Times New Roman"/>
          <w:sz w:val="28"/>
          <w:szCs w:val="28"/>
        </w:rPr>
      </w:pPr>
      <w:r>
        <w:rPr>
          <w:rFonts w:ascii="Times New Roman" w:hAnsi="Times New Roman" w:cs="Times New Roman"/>
          <w:b/>
          <w:sz w:val="28"/>
          <w:szCs w:val="28"/>
        </w:rPr>
        <w:t xml:space="preserve">Проблема урока. </w:t>
      </w:r>
    </w:p>
    <w:p w:rsidR="000A4D48" w:rsidRPr="00D123C6" w:rsidRDefault="000A72F8" w:rsidP="007B182A">
      <w:pPr>
        <w:pStyle w:val="a3"/>
        <w:spacing w:after="0" w:line="360" w:lineRule="auto"/>
        <w:ind w:left="0"/>
        <w:jc w:val="both"/>
        <w:rPr>
          <w:rFonts w:ascii="Times New Roman" w:hAnsi="Times New Roman" w:cs="Times New Roman"/>
          <w:sz w:val="28"/>
          <w:szCs w:val="28"/>
        </w:rPr>
      </w:pPr>
      <w:r w:rsidRPr="00EE5C9E">
        <w:rPr>
          <w:rFonts w:ascii="Times New Roman" w:hAnsi="Times New Roman" w:cs="Times New Roman"/>
          <w:sz w:val="28"/>
          <w:szCs w:val="28"/>
        </w:rPr>
        <w:t>Что такое демократические выборы?</w:t>
      </w:r>
    </w:p>
    <w:p w:rsidR="001C1CA3" w:rsidRPr="00EE5C9E" w:rsidRDefault="005519DC" w:rsidP="00DB3F65">
      <w:pPr>
        <w:pStyle w:val="a3"/>
        <w:numPr>
          <w:ilvl w:val="0"/>
          <w:numId w:val="2"/>
        </w:numPr>
        <w:spacing w:after="0" w:line="360" w:lineRule="auto"/>
        <w:ind w:left="0" w:firstLine="0"/>
        <w:jc w:val="both"/>
        <w:rPr>
          <w:rFonts w:ascii="Times New Roman" w:hAnsi="Times New Roman" w:cs="Times New Roman"/>
          <w:i/>
          <w:sz w:val="28"/>
          <w:szCs w:val="28"/>
        </w:rPr>
      </w:pPr>
      <w:r w:rsidRPr="00EE5C9E">
        <w:rPr>
          <w:rFonts w:ascii="Times New Roman" w:hAnsi="Times New Roman" w:cs="Times New Roman"/>
          <w:b/>
          <w:sz w:val="28"/>
          <w:szCs w:val="28"/>
        </w:rPr>
        <w:t>Основная часть урока</w:t>
      </w:r>
      <w:r w:rsidR="001C1CA3" w:rsidRPr="00EE5C9E">
        <w:rPr>
          <w:rFonts w:ascii="Times New Roman" w:hAnsi="Times New Roman" w:cs="Times New Roman"/>
          <w:b/>
          <w:sz w:val="28"/>
          <w:szCs w:val="28"/>
        </w:rPr>
        <w:t>.</w:t>
      </w:r>
    </w:p>
    <w:p w:rsidR="00173378" w:rsidRDefault="00583F61" w:rsidP="00DB3F65">
      <w:pPr>
        <w:spacing w:after="0" w:line="360" w:lineRule="auto"/>
        <w:jc w:val="both"/>
        <w:rPr>
          <w:rFonts w:ascii="Times New Roman" w:hAnsi="Times New Roman" w:cs="Times New Roman"/>
          <w:sz w:val="28"/>
          <w:szCs w:val="28"/>
        </w:rPr>
      </w:pPr>
      <w:r w:rsidRPr="00EE5C9E">
        <w:rPr>
          <w:rFonts w:ascii="Times New Roman" w:hAnsi="Times New Roman" w:cs="Times New Roman"/>
          <w:b/>
          <w:sz w:val="28"/>
          <w:szCs w:val="28"/>
        </w:rPr>
        <w:t>1.</w:t>
      </w:r>
      <w:r w:rsidR="007C6FCB" w:rsidRPr="00EE5C9E">
        <w:rPr>
          <w:rFonts w:ascii="Times New Roman" w:hAnsi="Times New Roman" w:cs="Times New Roman"/>
          <w:b/>
          <w:sz w:val="28"/>
          <w:szCs w:val="28"/>
        </w:rPr>
        <w:t xml:space="preserve"> </w:t>
      </w:r>
      <w:r w:rsidR="00173378" w:rsidRPr="00EE5C9E">
        <w:rPr>
          <w:rFonts w:ascii="Times New Roman" w:hAnsi="Times New Roman" w:cs="Times New Roman"/>
          <w:b/>
          <w:sz w:val="28"/>
          <w:szCs w:val="28"/>
        </w:rPr>
        <w:t>Слово учителя</w:t>
      </w:r>
      <w:r w:rsidR="00173378" w:rsidRPr="00EE5C9E">
        <w:rPr>
          <w:rFonts w:ascii="Times New Roman" w:hAnsi="Times New Roman" w:cs="Times New Roman"/>
          <w:sz w:val="28"/>
          <w:szCs w:val="28"/>
        </w:rPr>
        <w:t xml:space="preserve">. Выборы, являются одним из существенных признаков демократии. </w:t>
      </w:r>
      <w:r w:rsidR="003D1A26" w:rsidRPr="00EE5C9E">
        <w:rPr>
          <w:rFonts w:ascii="Times New Roman" w:hAnsi="Times New Roman" w:cs="Times New Roman"/>
          <w:sz w:val="28"/>
          <w:szCs w:val="28"/>
        </w:rPr>
        <w:t>Главное, что через выборы граждане приобщаются к политике, происходит систематическое обновление политических элит и лидеров, народ вручает своим представителям право на осуществление</w:t>
      </w:r>
      <w:r w:rsidR="00F7056F" w:rsidRPr="00EE5C9E">
        <w:rPr>
          <w:rFonts w:ascii="Times New Roman" w:hAnsi="Times New Roman" w:cs="Times New Roman"/>
          <w:sz w:val="28"/>
          <w:szCs w:val="28"/>
        </w:rPr>
        <w:t xml:space="preserve"> власти.</w:t>
      </w:r>
    </w:p>
    <w:p w:rsidR="007B182A" w:rsidRPr="00EE5C9E" w:rsidRDefault="007B182A" w:rsidP="007B182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Запишите в маршрутный лист, что вы знали по теме урока.</w:t>
      </w:r>
    </w:p>
    <w:p w:rsidR="001268F7" w:rsidRPr="008B75FB" w:rsidRDefault="001268F7" w:rsidP="007B182A">
      <w:pPr>
        <w:spacing w:after="0" w:line="360" w:lineRule="auto"/>
        <w:jc w:val="both"/>
        <w:rPr>
          <w:rFonts w:ascii="Times New Roman" w:hAnsi="Times New Roman" w:cs="Times New Roman"/>
          <w:sz w:val="28"/>
          <w:szCs w:val="28"/>
        </w:rPr>
      </w:pPr>
      <w:r w:rsidRPr="00EE5C9E">
        <w:rPr>
          <w:rFonts w:ascii="Times New Roman" w:hAnsi="Times New Roman" w:cs="Times New Roman"/>
          <w:b/>
          <w:sz w:val="28"/>
          <w:szCs w:val="28"/>
        </w:rPr>
        <w:t xml:space="preserve">Маршрутный лист (знал </w:t>
      </w:r>
      <w:r w:rsidR="00813011" w:rsidRPr="00EE5C9E">
        <w:rPr>
          <w:rFonts w:ascii="Times New Roman" w:hAnsi="Times New Roman" w:cs="Times New Roman"/>
          <w:b/>
          <w:sz w:val="28"/>
          <w:szCs w:val="28"/>
        </w:rPr>
        <w:t>- у</w:t>
      </w:r>
      <w:r w:rsidRPr="00EE5C9E">
        <w:rPr>
          <w:rFonts w:ascii="Times New Roman" w:hAnsi="Times New Roman" w:cs="Times New Roman"/>
          <w:b/>
          <w:sz w:val="28"/>
          <w:szCs w:val="28"/>
        </w:rPr>
        <w:t>знал)</w:t>
      </w:r>
      <w:r w:rsidR="0055664D">
        <w:rPr>
          <w:rFonts w:ascii="Times New Roman" w:hAnsi="Times New Roman" w:cs="Times New Roman"/>
          <w:b/>
          <w:sz w:val="28"/>
          <w:szCs w:val="28"/>
        </w:rPr>
        <w:t xml:space="preserve">. </w:t>
      </w:r>
      <w:r w:rsidR="0076178D">
        <w:rPr>
          <w:rFonts w:ascii="Times New Roman" w:hAnsi="Times New Roman" w:cs="Times New Roman"/>
          <w:b/>
          <w:sz w:val="28"/>
          <w:szCs w:val="28"/>
        </w:rPr>
        <w:t>(</w:t>
      </w:r>
      <w:r w:rsidR="0055664D" w:rsidRPr="0076178D">
        <w:rPr>
          <w:rFonts w:ascii="Times New Roman" w:hAnsi="Times New Roman" w:cs="Times New Roman"/>
          <w:sz w:val="28"/>
          <w:szCs w:val="28"/>
        </w:rPr>
        <w:t>Приложение №</w:t>
      </w:r>
      <w:r w:rsidR="0063344E" w:rsidRPr="0076178D">
        <w:rPr>
          <w:rFonts w:ascii="Times New Roman" w:hAnsi="Times New Roman" w:cs="Times New Roman"/>
          <w:sz w:val="28"/>
          <w:szCs w:val="28"/>
        </w:rPr>
        <w:t>1</w:t>
      </w:r>
      <w:r w:rsidR="0076178D">
        <w:rPr>
          <w:rFonts w:ascii="Times New Roman" w:hAnsi="Times New Roman" w:cs="Times New Roman"/>
          <w:sz w:val="28"/>
          <w:szCs w:val="28"/>
        </w:rPr>
        <w:t>)</w:t>
      </w:r>
      <w:r w:rsidR="0063344E" w:rsidRPr="0076178D">
        <w:rPr>
          <w:rFonts w:ascii="Times New Roman" w:hAnsi="Times New Roman" w:cs="Times New Roman"/>
          <w:sz w:val="28"/>
          <w:szCs w:val="28"/>
        </w:rPr>
        <w:t>.</w:t>
      </w:r>
      <w:r w:rsidR="007B182A">
        <w:rPr>
          <w:rFonts w:ascii="Times New Roman" w:hAnsi="Times New Roman" w:cs="Times New Roman"/>
          <w:sz w:val="28"/>
          <w:szCs w:val="28"/>
        </w:rPr>
        <w:t xml:space="preserve"> Учащиеся заполняют первый столбец.</w:t>
      </w:r>
    </w:p>
    <w:p w:rsidR="0063344E" w:rsidRPr="0063344E" w:rsidRDefault="007C6FCB" w:rsidP="007B182A">
      <w:pPr>
        <w:spacing w:after="0" w:line="360" w:lineRule="auto"/>
        <w:jc w:val="both"/>
        <w:rPr>
          <w:rFonts w:ascii="Times New Roman" w:hAnsi="Times New Roman" w:cs="Times New Roman"/>
          <w:sz w:val="28"/>
          <w:szCs w:val="28"/>
        </w:rPr>
      </w:pPr>
      <w:r w:rsidRPr="00EE5C9E">
        <w:rPr>
          <w:rFonts w:ascii="Times New Roman" w:hAnsi="Times New Roman" w:cs="Times New Roman"/>
          <w:b/>
          <w:sz w:val="28"/>
          <w:szCs w:val="28"/>
        </w:rPr>
        <w:t>2</w:t>
      </w:r>
      <w:r w:rsidR="00583F61" w:rsidRPr="00EE5C9E">
        <w:rPr>
          <w:rFonts w:ascii="Times New Roman" w:hAnsi="Times New Roman" w:cs="Times New Roman"/>
          <w:b/>
          <w:sz w:val="28"/>
          <w:szCs w:val="28"/>
        </w:rPr>
        <w:t>.</w:t>
      </w:r>
      <w:r w:rsidRPr="00EE5C9E">
        <w:rPr>
          <w:rFonts w:ascii="Times New Roman" w:hAnsi="Times New Roman" w:cs="Times New Roman"/>
          <w:b/>
          <w:sz w:val="28"/>
          <w:szCs w:val="28"/>
        </w:rPr>
        <w:t xml:space="preserve"> </w:t>
      </w:r>
      <w:r w:rsidR="001C1CA3" w:rsidRPr="00EE5C9E">
        <w:rPr>
          <w:rFonts w:ascii="Times New Roman" w:hAnsi="Times New Roman" w:cs="Times New Roman"/>
          <w:b/>
          <w:sz w:val="28"/>
          <w:szCs w:val="28"/>
        </w:rPr>
        <w:t>Слово учителя.</w:t>
      </w:r>
      <w:r w:rsidR="001C1CA3" w:rsidRPr="00EE5C9E">
        <w:rPr>
          <w:rFonts w:ascii="Times New Roman" w:hAnsi="Times New Roman" w:cs="Times New Roman"/>
          <w:sz w:val="28"/>
          <w:szCs w:val="28"/>
        </w:rPr>
        <w:t xml:space="preserve"> </w:t>
      </w:r>
      <w:r w:rsidR="00DA631B" w:rsidRPr="00EE5C9E">
        <w:rPr>
          <w:rFonts w:ascii="Times New Roman" w:hAnsi="Times New Roman" w:cs="Times New Roman"/>
          <w:sz w:val="28"/>
          <w:szCs w:val="28"/>
        </w:rPr>
        <w:t>Выборы – центральный институт демократического государства. Согласно Конституции Р</w:t>
      </w:r>
      <w:r w:rsidR="0063344E">
        <w:rPr>
          <w:rFonts w:ascii="Times New Roman" w:hAnsi="Times New Roman" w:cs="Times New Roman"/>
          <w:sz w:val="28"/>
          <w:szCs w:val="28"/>
        </w:rPr>
        <w:t xml:space="preserve">оссийской </w:t>
      </w:r>
      <w:r w:rsidR="00DA631B" w:rsidRPr="00EE5C9E">
        <w:rPr>
          <w:rFonts w:ascii="Times New Roman" w:hAnsi="Times New Roman" w:cs="Times New Roman"/>
          <w:sz w:val="28"/>
          <w:szCs w:val="28"/>
        </w:rPr>
        <w:t>Ф</w:t>
      </w:r>
      <w:r w:rsidR="0063344E">
        <w:rPr>
          <w:rFonts w:ascii="Times New Roman" w:hAnsi="Times New Roman" w:cs="Times New Roman"/>
          <w:sz w:val="28"/>
          <w:szCs w:val="28"/>
        </w:rPr>
        <w:t>едерации.</w:t>
      </w:r>
      <w:r w:rsidR="00DA631B" w:rsidRPr="00EE5C9E">
        <w:rPr>
          <w:rFonts w:ascii="Times New Roman" w:hAnsi="Times New Roman" w:cs="Times New Roman"/>
          <w:sz w:val="28"/>
          <w:szCs w:val="28"/>
        </w:rPr>
        <w:t xml:space="preserve"> </w:t>
      </w:r>
      <w:r w:rsidR="0063344E" w:rsidRPr="0063344E">
        <w:rPr>
          <w:rFonts w:ascii="Times New Roman" w:hAnsi="Times New Roman" w:cs="Times New Roman"/>
          <w:b/>
          <w:bCs/>
          <w:sz w:val="28"/>
          <w:szCs w:val="28"/>
        </w:rPr>
        <w:t>Статья 3. Конституции Российской Федерации гласит</w:t>
      </w:r>
      <w:r w:rsidR="0063344E">
        <w:rPr>
          <w:rFonts w:ascii="Times New Roman" w:hAnsi="Times New Roman" w:cs="Times New Roman"/>
          <w:b/>
          <w:bCs/>
          <w:sz w:val="28"/>
          <w:szCs w:val="28"/>
        </w:rPr>
        <w:t>:</w:t>
      </w:r>
    </w:p>
    <w:p w:rsidR="0063344E" w:rsidRPr="0063344E" w:rsidRDefault="0063344E" w:rsidP="007B182A">
      <w:pPr>
        <w:spacing w:after="0" w:line="360" w:lineRule="auto"/>
        <w:jc w:val="both"/>
        <w:rPr>
          <w:rFonts w:ascii="Times New Roman" w:hAnsi="Times New Roman" w:cs="Times New Roman"/>
          <w:sz w:val="28"/>
          <w:szCs w:val="28"/>
        </w:rPr>
      </w:pPr>
      <w:r w:rsidRPr="0063344E">
        <w:rPr>
          <w:rFonts w:ascii="Times New Roman" w:hAnsi="Times New Roman" w:cs="Times New Roman"/>
          <w:sz w:val="28"/>
          <w:szCs w:val="28"/>
        </w:rPr>
        <w:t xml:space="preserve">1. Носителем суверенитета и единственным источником власти в Российской Федерации является ее </w:t>
      </w:r>
      <w:r w:rsidRPr="0063344E">
        <w:rPr>
          <w:rFonts w:ascii="Times New Roman" w:hAnsi="Times New Roman" w:cs="Times New Roman"/>
          <w:b/>
          <w:bCs/>
          <w:sz w:val="28"/>
          <w:szCs w:val="28"/>
        </w:rPr>
        <w:t>многонациональный народ.</w:t>
      </w:r>
      <w:r w:rsidRPr="0063344E">
        <w:rPr>
          <w:rFonts w:ascii="Times New Roman" w:hAnsi="Times New Roman" w:cs="Times New Roman"/>
          <w:sz w:val="28"/>
          <w:szCs w:val="28"/>
        </w:rPr>
        <w:br/>
      </w:r>
      <w:r w:rsidRPr="0063344E">
        <w:rPr>
          <w:rFonts w:ascii="Times New Roman" w:hAnsi="Times New Roman" w:cs="Times New Roman"/>
          <w:sz w:val="28"/>
          <w:szCs w:val="28"/>
        </w:rPr>
        <w:lastRenderedPageBreak/>
        <w:t xml:space="preserve">2. Народ осуществляет свою власть </w:t>
      </w:r>
      <w:r w:rsidRPr="0063344E">
        <w:rPr>
          <w:rFonts w:ascii="Times New Roman" w:hAnsi="Times New Roman" w:cs="Times New Roman"/>
          <w:b/>
          <w:bCs/>
          <w:sz w:val="28"/>
          <w:szCs w:val="28"/>
        </w:rPr>
        <w:t>непосредственно</w:t>
      </w:r>
      <w:r w:rsidRPr="0063344E">
        <w:rPr>
          <w:rFonts w:ascii="Times New Roman" w:hAnsi="Times New Roman" w:cs="Times New Roman"/>
          <w:sz w:val="28"/>
          <w:szCs w:val="28"/>
        </w:rPr>
        <w:t xml:space="preserve">, а также через </w:t>
      </w:r>
      <w:r w:rsidRPr="0063344E">
        <w:rPr>
          <w:rFonts w:ascii="Times New Roman" w:hAnsi="Times New Roman" w:cs="Times New Roman"/>
          <w:b/>
          <w:bCs/>
          <w:sz w:val="28"/>
          <w:szCs w:val="28"/>
        </w:rPr>
        <w:t xml:space="preserve">органы государственной власти </w:t>
      </w:r>
      <w:r w:rsidRPr="0063344E">
        <w:rPr>
          <w:rFonts w:ascii="Times New Roman" w:hAnsi="Times New Roman" w:cs="Times New Roman"/>
          <w:sz w:val="28"/>
          <w:szCs w:val="28"/>
        </w:rPr>
        <w:t xml:space="preserve">и </w:t>
      </w:r>
      <w:r w:rsidRPr="0063344E">
        <w:rPr>
          <w:rFonts w:ascii="Times New Roman" w:hAnsi="Times New Roman" w:cs="Times New Roman"/>
          <w:b/>
          <w:bCs/>
          <w:sz w:val="28"/>
          <w:szCs w:val="28"/>
        </w:rPr>
        <w:t>органы местного самоуправления.</w:t>
      </w:r>
    </w:p>
    <w:p w:rsidR="0063344E" w:rsidRPr="0063344E" w:rsidRDefault="0063344E" w:rsidP="007B182A">
      <w:pPr>
        <w:spacing w:after="0" w:line="360" w:lineRule="auto"/>
        <w:jc w:val="both"/>
        <w:rPr>
          <w:rFonts w:ascii="Times New Roman" w:hAnsi="Times New Roman" w:cs="Times New Roman"/>
          <w:sz w:val="28"/>
          <w:szCs w:val="28"/>
        </w:rPr>
      </w:pPr>
      <w:r w:rsidRPr="0063344E">
        <w:rPr>
          <w:rFonts w:ascii="Times New Roman" w:hAnsi="Times New Roman" w:cs="Times New Roman"/>
          <w:sz w:val="28"/>
          <w:szCs w:val="28"/>
        </w:rPr>
        <w:t xml:space="preserve">3. Высшим непосредственным выражением власти народа являются </w:t>
      </w:r>
      <w:r w:rsidRPr="0063344E">
        <w:rPr>
          <w:rFonts w:ascii="Times New Roman" w:hAnsi="Times New Roman" w:cs="Times New Roman"/>
          <w:b/>
          <w:bCs/>
          <w:sz w:val="28"/>
          <w:szCs w:val="28"/>
        </w:rPr>
        <w:t>референдум</w:t>
      </w:r>
      <w:r w:rsidRPr="0063344E">
        <w:rPr>
          <w:rFonts w:ascii="Times New Roman" w:hAnsi="Times New Roman" w:cs="Times New Roman"/>
          <w:sz w:val="28"/>
          <w:szCs w:val="28"/>
        </w:rPr>
        <w:t xml:space="preserve"> и </w:t>
      </w:r>
      <w:r w:rsidRPr="0063344E">
        <w:rPr>
          <w:rFonts w:ascii="Times New Roman" w:hAnsi="Times New Roman" w:cs="Times New Roman"/>
          <w:b/>
          <w:bCs/>
          <w:sz w:val="28"/>
          <w:szCs w:val="28"/>
        </w:rPr>
        <w:t>свободные выборы</w:t>
      </w:r>
      <w:r w:rsidRPr="0063344E">
        <w:rPr>
          <w:rFonts w:ascii="Times New Roman" w:hAnsi="Times New Roman" w:cs="Times New Roman"/>
          <w:sz w:val="28"/>
          <w:szCs w:val="28"/>
        </w:rPr>
        <w:t>.</w:t>
      </w:r>
    </w:p>
    <w:p w:rsidR="009C26DE" w:rsidRDefault="0063344E" w:rsidP="007B182A">
      <w:pPr>
        <w:spacing w:after="0" w:line="360" w:lineRule="auto"/>
        <w:jc w:val="both"/>
        <w:rPr>
          <w:rFonts w:ascii="Times New Roman" w:hAnsi="Times New Roman" w:cs="Times New Roman"/>
          <w:sz w:val="28"/>
          <w:szCs w:val="28"/>
        </w:rPr>
      </w:pPr>
      <w:r w:rsidRPr="0063344E">
        <w:rPr>
          <w:rFonts w:ascii="Times New Roman" w:hAnsi="Times New Roman" w:cs="Times New Roman"/>
          <w:sz w:val="28"/>
          <w:szCs w:val="28"/>
        </w:rPr>
        <w:t>4. Никто не может присваивать власть в Российской Федерации. Захват власти или присвоение властных полномочий преследуются по федеральному закону</w:t>
      </w:r>
      <w:r w:rsidR="0070771E">
        <w:rPr>
          <w:rStyle w:val="ae"/>
          <w:rFonts w:ascii="Times New Roman" w:hAnsi="Times New Roman" w:cs="Times New Roman"/>
          <w:sz w:val="28"/>
          <w:szCs w:val="28"/>
        </w:rPr>
        <w:footnoteReference w:id="4"/>
      </w:r>
      <w:r w:rsidRPr="0063344E">
        <w:rPr>
          <w:rFonts w:ascii="Times New Roman" w:hAnsi="Times New Roman" w:cs="Times New Roman"/>
          <w:sz w:val="28"/>
          <w:szCs w:val="28"/>
        </w:rPr>
        <w:t>.</w:t>
      </w:r>
      <w:r w:rsidR="00CF5A8F">
        <w:rPr>
          <w:rFonts w:ascii="Times New Roman" w:hAnsi="Times New Roman" w:cs="Times New Roman"/>
          <w:sz w:val="28"/>
          <w:szCs w:val="28"/>
        </w:rPr>
        <w:t xml:space="preserve"> </w:t>
      </w:r>
      <w:r w:rsidR="0070771E">
        <w:rPr>
          <w:rFonts w:ascii="Times New Roman" w:hAnsi="Times New Roman" w:cs="Times New Roman"/>
          <w:sz w:val="28"/>
          <w:szCs w:val="28"/>
        </w:rPr>
        <w:t xml:space="preserve"> </w:t>
      </w:r>
    </w:p>
    <w:p w:rsidR="006D2BAD" w:rsidRPr="009C26DE" w:rsidRDefault="00A83479" w:rsidP="007B182A">
      <w:pPr>
        <w:spacing w:after="0" w:line="360" w:lineRule="auto"/>
        <w:jc w:val="both"/>
        <w:rPr>
          <w:rFonts w:ascii="Times New Roman" w:hAnsi="Times New Roman" w:cs="Times New Roman"/>
          <w:sz w:val="28"/>
          <w:szCs w:val="28"/>
        </w:rPr>
      </w:pPr>
      <w:r w:rsidRPr="00EE5C9E">
        <w:rPr>
          <w:rFonts w:ascii="Times New Roman" w:hAnsi="Times New Roman" w:cs="Times New Roman"/>
          <w:b/>
          <w:sz w:val="28"/>
          <w:szCs w:val="28"/>
        </w:rPr>
        <w:t>Слово учителя.</w:t>
      </w:r>
      <w:r w:rsidRPr="00EE5C9E">
        <w:rPr>
          <w:rFonts w:ascii="Times New Roman" w:hAnsi="Times New Roman" w:cs="Times New Roman"/>
          <w:sz w:val="28"/>
          <w:szCs w:val="28"/>
        </w:rPr>
        <w:t xml:space="preserve"> </w:t>
      </w:r>
      <w:r w:rsidR="00F7056F" w:rsidRPr="00EE5C9E">
        <w:rPr>
          <w:rFonts w:ascii="Times New Roman" w:hAnsi="Times New Roman" w:cs="Times New Roman"/>
          <w:sz w:val="28"/>
          <w:szCs w:val="28"/>
        </w:rPr>
        <w:t>Представительство народных интересов</w:t>
      </w:r>
      <w:r w:rsidR="001C1CA3" w:rsidRPr="00EE5C9E">
        <w:rPr>
          <w:rFonts w:ascii="Times New Roman" w:hAnsi="Times New Roman" w:cs="Times New Roman"/>
          <w:sz w:val="28"/>
          <w:szCs w:val="28"/>
        </w:rPr>
        <w:t xml:space="preserve"> может быть осуществлено только при условии, если выборы организованы демократически. А это во многом зависит от избирательной системы</w:t>
      </w:r>
      <w:r w:rsidR="001C1CA3" w:rsidRPr="00EE5C9E">
        <w:rPr>
          <w:rFonts w:ascii="Times New Roman" w:hAnsi="Times New Roman" w:cs="Times New Roman"/>
          <w:i/>
          <w:sz w:val="28"/>
          <w:szCs w:val="28"/>
        </w:rPr>
        <w:t>.</w:t>
      </w:r>
      <w:r w:rsidR="007B182A">
        <w:rPr>
          <w:rFonts w:ascii="Times New Roman" w:hAnsi="Times New Roman" w:cs="Times New Roman"/>
          <w:i/>
          <w:sz w:val="28"/>
          <w:szCs w:val="28"/>
        </w:rPr>
        <w:t xml:space="preserve"> </w:t>
      </w:r>
      <w:r w:rsidR="0019079A">
        <w:rPr>
          <w:rFonts w:ascii="Times New Roman" w:hAnsi="Times New Roman" w:cs="Times New Roman"/>
          <w:i/>
          <w:sz w:val="28"/>
          <w:szCs w:val="28"/>
        </w:rPr>
        <w:t>Выясним,</w:t>
      </w:r>
      <w:r w:rsidR="007B182A">
        <w:rPr>
          <w:rFonts w:ascii="Times New Roman" w:hAnsi="Times New Roman" w:cs="Times New Roman"/>
          <w:i/>
          <w:sz w:val="28"/>
          <w:szCs w:val="28"/>
        </w:rPr>
        <w:t xml:space="preserve"> как устроена избирательная система в нашей стране.</w:t>
      </w:r>
    </w:p>
    <w:p w:rsidR="0055664D" w:rsidRDefault="009A7556" w:rsidP="007B182A">
      <w:pPr>
        <w:spacing w:after="0" w:line="360" w:lineRule="auto"/>
        <w:jc w:val="both"/>
        <w:rPr>
          <w:rFonts w:ascii="Times New Roman" w:hAnsi="Times New Roman" w:cs="Times New Roman"/>
          <w:b/>
          <w:sz w:val="28"/>
          <w:szCs w:val="28"/>
        </w:rPr>
      </w:pPr>
      <w:r w:rsidRPr="00EE5C9E">
        <w:rPr>
          <w:rFonts w:ascii="Times New Roman" w:hAnsi="Times New Roman" w:cs="Times New Roman"/>
          <w:b/>
          <w:sz w:val="28"/>
          <w:szCs w:val="28"/>
        </w:rPr>
        <w:t>3</w:t>
      </w:r>
      <w:r w:rsidR="00583F61" w:rsidRPr="00EE5C9E">
        <w:rPr>
          <w:rFonts w:ascii="Times New Roman" w:hAnsi="Times New Roman" w:cs="Times New Roman"/>
          <w:b/>
          <w:sz w:val="28"/>
          <w:szCs w:val="28"/>
        </w:rPr>
        <w:t>.</w:t>
      </w:r>
      <w:r w:rsidR="00594185" w:rsidRPr="00EE5C9E">
        <w:rPr>
          <w:rFonts w:ascii="Times New Roman" w:hAnsi="Times New Roman" w:cs="Times New Roman"/>
          <w:b/>
          <w:sz w:val="28"/>
          <w:szCs w:val="28"/>
        </w:rPr>
        <w:t xml:space="preserve"> </w:t>
      </w:r>
      <w:r w:rsidR="00DA631B" w:rsidRPr="00EE5C9E">
        <w:rPr>
          <w:rFonts w:ascii="Times New Roman" w:hAnsi="Times New Roman" w:cs="Times New Roman"/>
          <w:b/>
          <w:sz w:val="28"/>
          <w:szCs w:val="28"/>
        </w:rPr>
        <w:t>Избирательная система</w:t>
      </w:r>
      <w:r w:rsidR="00DA631B" w:rsidRPr="00EE5C9E">
        <w:rPr>
          <w:rFonts w:ascii="Times New Roman" w:hAnsi="Times New Roman" w:cs="Times New Roman"/>
          <w:sz w:val="28"/>
          <w:szCs w:val="28"/>
        </w:rPr>
        <w:t xml:space="preserve"> – </w:t>
      </w:r>
      <w:r w:rsidR="007C6FCB" w:rsidRPr="00EE5C9E">
        <w:rPr>
          <w:rFonts w:ascii="Times New Roman" w:hAnsi="Times New Roman" w:cs="Times New Roman"/>
          <w:sz w:val="28"/>
          <w:szCs w:val="28"/>
        </w:rPr>
        <w:t>работа в парах</w:t>
      </w:r>
      <w:r w:rsidR="0070771E">
        <w:rPr>
          <w:rFonts w:ascii="Times New Roman" w:hAnsi="Times New Roman" w:cs="Times New Roman"/>
          <w:sz w:val="28"/>
          <w:szCs w:val="28"/>
        </w:rPr>
        <w:t>.</w:t>
      </w:r>
      <w:r w:rsidR="007C6FCB" w:rsidRPr="00EE5C9E">
        <w:rPr>
          <w:rFonts w:ascii="Times New Roman" w:hAnsi="Times New Roman" w:cs="Times New Roman"/>
          <w:sz w:val="28"/>
          <w:szCs w:val="28"/>
        </w:rPr>
        <w:t xml:space="preserve"> </w:t>
      </w:r>
    </w:p>
    <w:p w:rsidR="00471D00" w:rsidRDefault="007C6FCB" w:rsidP="007B182A">
      <w:pPr>
        <w:spacing w:after="0" w:line="360" w:lineRule="auto"/>
        <w:jc w:val="both"/>
        <w:rPr>
          <w:rFonts w:ascii="Times New Roman" w:hAnsi="Times New Roman" w:cs="Times New Roman"/>
          <w:b/>
          <w:sz w:val="28"/>
          <w:szCs w:val="28"/>
        </w:rPr>
      </w:pPr>
      <w:r w:rsidRPr="00EE5C9E">
        <w:rPr>
          <w:rFonts w:ascii="Times New Roman" w:hAnsi="Times New Roman" w:cs="Times New Roman"/>
          <w:sz w:val="28"/>
          <w:szCs w:val="28"/>
        </w:rPr>
        <w:t xml:space="preserve"> </w:t>
      </w:r>
      <w:r w:rsidR="00471D00" w:rsidRPr="00EE5C9E">
        <w:rPr>
          <w:rFonts w:ascii="Times New Roman" w:hAnsi="Times New Roman" w:cs="Times New Roman"/>
          <w:b/>
          <w:sz w:val="28"/>
          <w:szCs w:val="28"/>
        </w:rPr>
        <w:t>«</w:t>
      </w:r>
      <w:r w:rsidR="0093675B">
        <w:rPr>
          <w:rFonts w:ascii="Times New Roman" w:hAnsi="Times New Roman" w:cs="Times New Roman"/>
          <w:b/>
          <w:sz w:val="28"/>
          <w:szCs w:val="28"/>
        </w:rPr>
        <w:t>Избирательная система», стр. 243-244</w:t>
      </w:r>
    </w:p>
    <w:p w:rsidR="0070771E" w:rsidRPr="00EE5C9E" w:rsidRDefault="0070771E" w:rsidP="007B182A">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Учащиеся получают карточки с заданием.</w:t>
      </w:r>
    </w:p>
    <w:p w:rsidR="00471D00" w:rsidRPr="00EE5C9E" w:rsidRDefault="00471D00" w:rsidP="007B182A">
      <w:pPr>
        <w:numPr>
          <w:ilvl w:val="0"/>
          <w:numId w:val="11"/>
        </w:num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Что такое  избирательная система?</w:t>
      </w:r>
    </w:p>
    <w:p w:rsidR="00471D00" w:rsidRPr="00EE5C9E" w:rsidRDefault="00471D00" w:rsidP="007B182A">
      <w:pPr>
        <w:numPr>
          <w:ilvl w:val="0"/>
          <w:numId w:val="11"/>
        </w:num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Из каких структурных компонентов  она состоит?</w:t>
      </w:r>
    </w:p>
    <w:p w:rsidR="00471D00" w:rsidRPr="00EE5C9E" w:rsidRDefault="00471D00" w:rsidP="007B182A">
      <w:pPr>
        <w:numPr>
          <w:ilvl w:val="0"/>
          <w:numId w:val="11"/>
        </w:num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Что подразумевает  избирательное право  в узком смысле?</w:t>
      </w:r>
    </w:p>
    <w:p w:rsidR="00471D00" w:rsidRPr="00EE5C9E" w:rsidRDefault="00471D00" w:rsidP="007B182A">
      <w:pPr>
        <w:numPr>
          <w:ilvl w:val="0"/>
          <w:numId w:val="11"/>
        </w:num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 xml:space="preserve">В чём отличие активного избирательного права </w:t>
      </w:r>
      <w:proofErr w:type="gramStart"/>
      <w:r w:rsidRPr="00EE5C9E">
        <w:rPr>
          <w:rFonts w:ascii="Times New Roman" w:hAnsi="Times New Roman" w:cs="Times New Roman"/>
          <w:sz w:val="28"/>
          <w:szCs w:val="28"/>
        </w:rPr>
        <w:t>от</w:t>
      </w:r>
      <w:proofErr w:type="gramEnd"/>
      <w:r w:rsidRPr="00EE5C9E">
        <w:rPr>
          <w:rFonts w:ascii="Times New Roman" w:hAnsi="Times New Roman" w:cs="Times New Roman"/>
          <w:sz w:val="28"/>
          <w:szCs w:val="28"/>
        </w:rPr>
        <w:t xml:space="preserve"> пассивного?</w:t>
      </w:r>
    </w:p>
    <w:p w:rsidR="00471D00" w:rsidRPr="00EE5C9E" w:rsidRDefault="00471D00" w:rsidP="007B182A">
      <w:pPr>
        <w:numPr>
          <w:ilvl w:val="0"/>
          <w:numId w:val="11"/>
        </w:num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 xml:space="preserve">С какого возраста имеют право избирать граждане России? </w:t>
      </w:r>
    </w:p>
    <w:p w:rsidR="00471D00" w:rsidRPr="00EE5C9E" w:rsidRDefault="00471D00" w:rsidP="007B182A">
      <w:pPr>
        <w:numPr>
          <w:ilvl w:val="0"/>
          <w:numId w:val="11"/>
        </w:num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Почему установлен высокий возрастной ценз для кандидатов, претендующих на выборные должности? Приведите примеры.</w:t>
      </w:r>
    </w:p>
    <w:p w:rsidR="00471D00" w:rsidRPr="00EE5C9E" w:rsidRDefault="00471D00" w:rsidP="007B182A">
      <w:pPr>
        <w:numPr>
          <w:ilvl w:val="0"/>
          <w:numId w:val="11"/>
        </w:num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Перечислите принципы выборов.</w:t>
      </w:r>
    </w:p>
    <w:p w:rsidR="00471D00" w:rsidRPr="00EE5C9E" w:rsidRDefault="00471D00" w:rsidP="007B182A">
      <w:pPr>
        <w:numPr>
          <w:ilvl w:val="0"/>
          <w:numId w:val="11"/>
        </w:num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 xml:space="preserve"> Что подразумевает избирательное право в широком смысле?</w:t>
      </w:r>
    </w:p>
    <w:p w:rsidR="00471D00" w:rsidRPr="00EE5C9E" w:rsidRDefault="00471D00" w:rsidP="007B182A">
      <w:pPr>
        <w:numPr>
          <w:ilvl w:val="0"/>
          <w:numId w:val="11"/>
        </w:num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Какие этапы  включает  в себя избирательный  процесс?</w:t>
      </w:r>
    </w:p>
    <w:p w:rsidR="00471D00" w:rsidRDefault="00471D00" w:rsidP="007B182A">
      <w:pPr>
        <w:numPr>
          <w:ilvl w:val="0"/>
          <w:numId w:val="11"/>
        </w:num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 xml:space="preserve"> Почему  избирательный процесс характеризуют как динамичную  организационно-практическую  составляющую  избирательной системы?</w:t>
      </w:r>
    </w:p>
    <w:p w:rsidR="00CA4CB7" w:rsidRPr="00DB3F65" w:rsidRDefault="00CA4CB7" w:rsidP="007B182A">
      <w:pPr>
        <w:spacing w:after="0" w:line="360" w:lineRule="auto"/>
        <w:ind w:left="360"/>
        <w:jc w:val="both"/>
        <w:rPr>
          <w:rFonts w:ascii="Times New Roman" w:hAnsi="Times New Roman" w:cs="Times New Roman"/>
          <w:i/>
          <w:sz w:val="28"/>
          <w:szCs w:val="28"/>
        </w:rPr>
      </w:pPr>
      <w:r w:rsidRPr="00DB3F65">
        <w:rPr>
          <w:rFonts w:ascii="Times New Roman" w:hAnsi="Times New Roman" w:cs="Times New Roman"/>
          <w:i/>
          <w:sz w:val="28"/>
          <w:szCs w:val="28"/>
        </w:rPr>
        <w:t>Проверка рабаты в парах.</w:t>
      </w:r>
    </w:p>
    <w:p w:rsidR="00DA631B" w:rsidRDefault="0055664D" w:rsidP="007B182A">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1</w:t>
      </w:r>
      <w:r w:rsidR="00CA4CB7">
        <w:rPr>
          <w:rFonts w:ascii="Times New Roman" w:hAnsi="Times New Roman" w:cs="Times New Roman"/>
          <w:b/>
          <w:sz w:val="28"/>
          <w:szCs w:val="28"/>
        </w:rPr>
        <w:t>)</w:t>
      </w:r>
      <w:r>
        <w:rPr>
          <w:rFonts w:ascii="Times New Roman" w:hAnsi="Times New Roman" w:cs="Times New Roman"/>
          <w:b/>
          <w:sz w:val="28"/>
          <w:szCs w:val="28"/>
        </w:rPr>
        <w:t xml:space="preserve"> </w:t>
      </w:r>
      <w:r w:rsidRPr="0055664D">
        <w:rPr>
          <w:rFonts w:ascii="Times New Roman" w:hAnsi="Times New Roman" w:cs="Times New Roman"/>
          <w:b/>
          <w:sz w:val="28"/>
          <w:szCs w:val="28"/>
        </w:rPr>
        <w:t>Избирательная система</w:t>
      </w:r>
      <w:r>
        <w:rPr>
          <w:rFonts w:ascii="Times New Roman" w:hAnsi="Times New Roman" w:cs="Times New Roman"/>
          <w:sz w:val="28"/>
          <w:szCs w:val="28"/>
        </w:rPr>
        <w:t xml:space="preserve"> - п</w:t>
      </w:r>
      <w:r w:rsidR="00DA631B" w:rsidRPr="00EE5C9E">
        <w:rPr>
          <w:rFonts w:ascii="Times New Roman" w:hAnsi="Times New Roman" w:cs="Times New Roman"/>
          <w:sz w:val="28"/>
          <w:szCs w:val="28"/>
        </w:rPr>
        <w:t>орядок выборов в представительные учреждения и выборных должностных лиц, а также определения результатов голосования. Она включает два взаимосвязанных компонента:</w:t>
      </w:r>
    </w:p>
    <w:p w:rsidR="0055664D" w:rsidRPr="00EE5C9E" w:rsidRDefault="0055664D" w:rsidP="007B182A">
      <w:pPr>
        <w:spacing w:after="0" w:line="360" w:lineRule="auto"/>
        <w:jc w:val="both"/>
        <w:rPr>
          <w:rFonts w:ascii="Times New Roman" w:hAnsi="Times New Roman" w:cs="Times New Roman"/>
          <w:sz w:val="28"/>
          <w:szCs w:val="28"/>
        </w:rPr>
      </w:pPr>
      <w:r w:rsidRPr="00CA4CB7">
        <w:rPr>
          <w:rFonts w:ascii="Times New Roman" w:hAnsi="Times New Roman" w:cs="Times New Roman"/>
          <w:b/>
          <w:sz w:val="28"/>
          <w:szCs w:val="28"/>
        </w:rPr>
        <w:t>2</w:t>
      </w:r>
      <w:r w:rsidR="00CA4CB7">
        <w:rPr>
          <w:rFonts w:ascii="Times New Roman" w:hAnsi="Times New Roman" w:cs="Times New Roman"/>
          <w:b/>
          <w:sz w:val="28"/>
          <w:szCs w:val="28"/>
        </w:rPr>
        <w:t>)</w:t>
      </w:r>
      <w:r>
        <w:rPr>
          <w:rFonts w:ascii="Times New Roman" w:hAnsi="Times New Roman" w:cs="Times New Roman"/>
          <w:sz w:val="28"/>
          <w:szCs w:val="28"/>
        </w:rPr>
        <w:t xml:space="preserve"> </w:t>
      </w:r>
      <w:r w:rsidRPr="0055664D">
        <w:rPr>
          <w:rFonts w:ascii="Times New Roman" w:hAnsi="Times New Roman" w:cs="Times New Roman"/>
          <w:b/>
          <w:sz w:val="28"/>
          <w:szCs w:val="28"/>
        </w:rPr>
        <w:t>Структурные компоненты избирательной системы:</w:t>
      </w:r>
    </w:p>
    <w:p w:rsidR="00DA631B" w:rsidRPr="00EE5C9E" w:rsidRDefault="00DA631B" w:rsidP="007B182A">
      <w:pPr>
        <w:pStyle w:val="a3"/>
        <w:numPr>
          <w:ilvl w:val="0"/>
          <w:numId w:val="4"/>
        </w:num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Избирательное право – комплекс правовых норм о порядке выборов;</w:t>
      </w:r>
    </w:p>
    <w:p w:rsidR="000A4D48" w:rsidRPr="00CA4CB7" w:rsidRDefault="00DA631B" w:rsidP="007B182A">
      <w:pPr>
        <w:pStyle w:val="a3"/>
        <w:numPr>
          <w:ilvl w:val="0"/>
          <w:numId w:val="4"/>
        </w:num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Избирательный процесс – комплекс действий в процессе выборов.</w:t>
      </w:r>
      <w:r w:rsidR="0076178D">
        <w:rPr>
          <w:rFonts w:ascii="Times New Roman" w:hAnsi="Times New Roman" w:cs="Times New Roman"/>
          <w:sz w:val="28"/>
          <w:szCs w:val="28"/>
        </w:rPr>
        <w:t xml:space="preserve"> </w:t>
      </w:r>
    </w:p>
    <w:p w:rsidR="001C1CA3" w:rsidRPr="0076178D" w:rsidRDefault="001C1CA3" w:rsidP="00DB3F65">
      <w:pPr>
        <w:tabs>
          <w:tab w:val="left" w:pos="3348"/>
        </w:tabs>
        <w:spacing w:after="0" w:line="360" w:lineRule="auto"/>
        <w:jc w:val="center"/>
        <w:rPr>
          <w:rFonts w:ascii="Times New Roman" w:hAnsi="Times New Roman" w:cs="Times New Roman"/>
          <w:sz w:val="28"/>
          <w:szCs w:val="28"/>
        </w:rPr>
      </w:pPr>
      <w:r w:rsidRPr="00EE5C9E">
        <w:rPr>
          <w:rFonts w:ascii="Times New Roman" w:hAnsi="Times New Roman" w:cs="Times New Roman"/>
          <w:b/>
          <w:sz w:val="28"/>
          <w:szCs w:val="28"/>
        </w:rPr>
        <w:t>Избирательная система</w:t>
      </w:r>
      <w:r w:rsidR="00DA631B" w:rsidRPr="00EE5C9E">
        <w:rPr>
          <w:rFonts w:ascii="Times New Roman" w:hAnsi="Times New Roman" w:cs="Times New Roman"/>
          <w:b/>
          <w:sz w:val="28"/>
          <w:szCs w:val="28"/>
        </w:rPr>
        <w:t xml:space="preserve"> </w:t>
      </w:r>
    </w:p>
    <w:p w:rsidR="001C1CA3" w:rsidRPr="00EE5C9E" w:rsidRDefault="00034655" w:rsidP="007B182A">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pict>
          <v:shape id="Прямая со стрелкой 8" o:spid="_x0000_s1041" type="#_x0000_t32" style="position:absolute;left:0;text-align:left;margin-left:248.5pt;margin-top:-.15pt;width:31.6pt;height:16.95pt;z-index:251657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" strokecolor="#4579b8 [3044]">
            <v:stroke endarrow="open"/>
          </v:shape>
        </w:pict>
      </w:r>
      <w:r>
        <w:rPr>
          <w:rFonts w:ascii="Times New Roman" w:hAnsi="Times New Roman" w:cs="Times New Roman"/>
          <w:noProof/>
          <w:sz w:val="28"/>
          <w:szCs w:val="28"/>
          <w:lang w:eastAsia="ru-RU"/>
        </w:rPr>
        <w:pict>
          <v:shape id="Прямая со стрелкой 7" o:spid="_x0000_s1040" type="#_x0000_t32" style="position:absolute;left:0;text-align:left;margin-left:200.75pt;margin-top:-.1pt;width:25pt;height:18.75pt;flip:x;z-index:251656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" strokecolor="#4579b8 [3044]">
            <v:stroke endarrow="open"/>
          </v:shape>
        </w:pict>
      </w:r>
    </w:p>
    <w:p w:rsidR="001C1CA3" w:rsidRDefault="00034655" w:rsidP="007B182A">
      <w:pPr>
        <w:tabs>
          <w:tab w:val="left" w:pos="2189"/>
          <w:tab w:val="left" w:pos="4964"/>
        </w:tabs>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pict>
          <v:shape id="Прямая со стрелкой 10" o:spid="_x0000_s1039" type="#_x0000_t32" style="position:absolute;left:0;text-align:left;margin-left:231.9pt;margin-top:10.05pt;width:22.75pt;height:.55pt;flip:x;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" strokecolor="#4579b8 [3044]">
            <v:stroke endarrow="open"/>
          </v:shape>
        </w:pict>
      </w:r>
      <w:r>
        <w:rPr>
          <w:rFonts w:ascii="Times New Roman" w:hAnsi="Times New Roman" w:cs="Times New Roman"/>
          <w:noProof/>
          <w:sz w:val="28"/>
          <w:szCs w:val="28"/>
          <w:lang w:eastAsia="ru-RU"/>
        </w:rPr>
        <w:pict>
          <v:shape id="Прямая со стрелкой 9" o:spid="_x0000_s1038" type="#_x0000_t32" style="position:absolute;left:0;text-align:left;margin-left:231.9pt;margin-top:4.3pt;width:22.75pt;height:0;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" strokecolor="#4579b8 [3044]">
            <v:stroke endarrow="open"/>
          </v:shape>
        </w:pict>
      </w:r>
      <w:r w:rsidR="001C1CA3" w:rsidRPr="00EE5C9E">
        <w:rPr>
          <w:rFonts w:ascii="Times New Roman" w:hAnsi="Times New Roman" w:cs="Times New Roman"/>
          <w:sz w:val="28"/>
          <w:szCs w:val="28"/>
        </w:rPr>
        <w:t xml:space="preserve">                           Избирательное право</w:t>
      </w:r>
      <w:r w:rsidR="0093675B">
        <w:rPr>
          <w:rFonts w:ascii="Times New Roman" w:hAnsi="Times New Roman" w:cs="Times New Roman"/>
          <w:sz w:val="28"/>
          <w:szCs w:val="28"/>
        </w:rPr>
        <w:t xml:space="preserve">  </w:t>
      </w:r>
      <w:r w:rsidR="001C1CA3" w:rsidRPr="00EE5C9E">
        <w:rPr>
          <w:rFonts w:ascii="Times New Roman" w:hAnsi="Times New Roman" w:cs="Times New Roman"/>
          <w:sz w:val="28"/>
          <w:szCs w:val="28"/>
        </w:rPr>
        <w:tab/>
        <w:t xml:space="preserve"> </w:t>
      </w:r>
      <w:r w:rsidR="0093675B">
        <w:rPr>
          <w:rFonts w:ascii="Times New Roman" w:hAnsi="Times New Roman" w:cs="Times New Roman"/>
          <w:sz w:val="28"/>
          <w:szCs w:val="28"/>
        </w:rPr>
        <w:t xml:space="preserve">  </w:t>
      </w:r>
      <w:r w:rsidR="001C1CA3" w:rsidRPr="00EE5C9E">
        <w:rPr>
          <w:rFonts w:ascii="Times New Roman" w:hAnsi="Times New Roman" w:cs="Times New Roman"/>
          <w:sz w:val="28"/>
          <w:szCs w:val="28"/>
        </w:rPr>
        <w:t>Избирательный процесс</w:t>
      </w:r>
      <w:r w:rsidR="00D123C6">
        <w:rPr>
          <w:rStyle w:val="ae"/>
          <w:rFonts w:ascii="Times New Roman" w:hAnsi="Times New Roman" w:cs="Times New Roman"/>
          <w:sz w:val="28"/>
          <w:szCs w:val="28"/>
        </w:rPr>
        <w:footnoteReference w:id="5"/>
      </w:r>
    </w:p>
    <w:p w:rsidR="000A4D48" w:rsidRDefault="000A4D48" w:rsidP="007B182A">
      <w:pPr>
        <w:tabs>
          <w:tab w:val="left" w:pos="2189"/>
          <w:tab w:val="left" w:pos="4964"/>
        </w:tabs>
        <w:spacing w:after="0" w:line="360" w:lineRule="auto"/>
        <w:jc w:val="both"/>
        <w:rPr>
          <w:rFonts w:ascii="Times New Roman" w:hAnsi="Times New Roman" w:cs="Times New Roman"/>
          <w:sz w:val="28"/>
          <w:szCs w:val="28"/>
        </w:rPr>
      </w:pPr>
    </w:p>
    <w:p w:rsidR="006D2BAD" w:rsidRDefault="0055664D" w:rsidP="007B182A">
      <w:pPr>
        <w:tabs>
          <w:tab w:val="left" w:pos="2189"/>
          <w:tab w:val="left" w:pos="4964"/>
        </w:tabs>
        <w:spacing w:after="0" w:line="360" w:lineRule="auto"/>
        <w:jc w:val="both"/>
        <w:rPr>
          <w:rFonts w:ascii="Times New Roman" w:hAnsi="Times New Roman" w:cs="Times New Roman"/>
          <w:sz w:val="28"/>
          <w:szCs w:val="28"/>
        </w:rPr>
      </w:pPr>
      <w:r w:rsidRPr="00CA4CB7">
        <w:rPr>
          <w:rFonts w:ascii="Times New Roman" w:hAnsi="Times New Roman" w:cs="Times New Roman"/>
          <w:b/>
          <w:sz w:val="28"/>
          <w:szCs w:val="28"/>
        </w:rPr>
        <w:t>3</w:t>
      </w:r>
      <w:r w:rsidR="00CA4CB7">
        <w:rPr>
          <w:rFonts w:ascii="Times New Roman" w:hAnsi="Times New Roman" w:cs="Times New Roman"/>
          <w:b/>
          <w:sz w:val="28"/>
          <w:szCs w:val="28"/>
        </w:rPr>
        <w:t>)</w:t>
      </w:r>
      <w:r>
        <w:rPr>
          <w:rFonts w:ascii="Times New Roman" w:hAnsi="Times New Roman" w:cs="Times New Roman"/>
          <w:sz w:val="28"/>
          <w:szCs w:val="28"/>
        </w:rPr>
        <w:t xml:space="preserve"> </w:t>
      </w:r>
      <w:r w:rsidRPr="0055664D">
        <w:rPr>
          <w:rFonts w:ascii="Times New Roman" w:hAnsi="Times New Roman" w:cs="Times New Roman"/>
          <w:b/>
          <w:sz w:val="28"/>
          <w:szCs w:val="28"/>
        </w:rPr>
        <w:t>Избирательное право в узком смысле</w:t>
      </w:r>
      <w:r>
        <w:rPr>
          <w:rFonts w:ascii="Times New Roman" w:hAnsi="Times New Roman" w:cs="Times New Roman"/>
          <w:sz w:val="28"/>
          <w:szCs w:val="28"/>
        </w:rPr>
        <w:t xml:space="preserve"> – это политическое право гражданина избирать (активное право) и быть избранным (пассивное право) в органы государственной власти и местного самоуправления.</w:t>
      </w:r>
    </w:p>
    <w:p w:rsidR="000A4D48" w:rsidRPr="00EE5C9E" w:rsidRDefault="000A4D48" w:rsidP="000A4D48">
      <w:pPr>
        <w:spacing w:after="0" w:line="360" w:lineRule="auto"/>
        <w:jc w:val="both"/>
        <w:rPr>
          <w:rFonts w:ascii="Times New Roman" w:hAnsi="Times New Roman" w:cs="Times New Roman"/>
          <w:sz w:val="28"/>
          <w:szCs w:val="28"/>
        </w:rPr>
      </w:pPr>
      <w:r w:rsidRPr="000A4D48">
        <w:rPr>
          <w:rFonts w:ascii="Times New Roman" w:hAnsi="Times New Roman" w:cs="Times New Roman"/>
          <w:b/>
          <w:sz w:val="28"/>
          <w:szCs w:val="28"/>
        </w:rPr>
        <w:t>4</w:t>
      </w:r>
      <w:r w:rsidR="00CA4CB7">
        <w:rPr>
          <w:rFonts w:ascii="Times New Roman" w:hAnsi="Times New Roman" w:cs="Times New Roman"/>
          <w:b/>
          <w:sz w:val="28"/>
          <w:szCs w:val="28"/>
        </w:rPr>
        <w:t>)</w:t>
      </w:r>
      <w:r w:rsidRPr="000A4D48">
        <w:rPr>
          <w:rFonts w:ascii="Times New Roman" w:hAnsi="Times New Roman" w:cs="Times New Roman"/>
          <w:b/>
          <w:sz w:val="28"/>
          <w:szCs w:val="28"/>
        </w:rPr>
        <w:t xml:space="preserve"> Активное</w:t>
      </w:r>
      <w:r w:rsidRPr="00EE5C9E">
        <w:rPr>
          <w:rFonts w:ascii="Times New Roman" w:hAnsi="Times New Roman" w:cs="Times New Roman"/>
          <w:b/>
          <w:sz w:val="28"/>
          <w:szCs w:val="28"/>
        </w:rPr>
        <w:t xml:space="preserve"> право</w:t>
      </w:r>
      <w:r w:rsidRPr="00EE5C9E">
        <w:rPr>
          <w:rFonts w:ascii="Times New Roman" w:hAnsi="Times New Roman" w:cs="Times New Roman"/>
          <w:sz w:val="28"/>
          <w:szCs w:val="28"/>
        </w:rPr>
        <w:t xml:space="preserve"> – это политическое право гражданина избирать в органы государственной власти и местного самоуправления.</w:t>
      </w:r>
    </w:p>
    <w:p w:rsidR="000A4D48" w:rsidRDefault="000A4D48" w:rsidP="000A4D48">
      <w:pPr>
        <w:spacing w:after="0" w:line="360" w:lineRule="auto"/>
        <w:jc w:val="both"/>
        <w:rPr>
          <w:rFonts w:ascii="Times New Roman" w:hAnsi="Times New Roman" w:cs="Times New Roman"/>
          <w:sz w:val="28"/>
          <w:szCs w:val="28"/>
        </w:rPr>
      </w:pPr>
      <w:r w:rsidRPr="00EE5C9E">
        <w:rPr>
          <w:rFonts w:ascii="Times New Roman" w:hAnsi="Times New Roman" w:cs="Times New Roman"/>
          <w:b/>
          <w:sz w:val="28"/>
          <w:szCs w:val="28"/>
        </w:rPr>
        <w:t>Пассивное право</w:t>
      </w:r>
      <w:r w:rsidRPr="00EE5C9E">
        <w:rPr>
          <w:rFonts w:ascii="Times New Roman" w:hAnsi="Times New Roman" w:cs="Times New Roman"/>
          <w:sz w:val="28"/>
          <w:szCs w:val="28"/>
        </w:rPr>
        <w:t xml:space="preserve"> – это право быть избранным в органы государственной власти и местного самоуправления.</w:t>
      </w:r>
      <w:r w:rsidR="0093675B">
        <w:rPr>
          <w:rFonts w:ascii="Times New Roman" w:hAnsi="Times New Roman" w:cs="Times New Roman"/>
          <w:sz w:val="28"/>
          <w:szCs w:val="28"/>
        </w:rPr>
        <w:t xml:space="preserve"> </w:t>
      </w:r>
    </w:p>
    <w:p w:rsidR="000A4D48" w:rsidRDefault="000A4D48" w:rsidP="000A4D48">
      <w:pPr>
        <w:spacing w:after="0" w:line="360" w:lineRule="auto"/>
        <w:jc w:val="both"/>
        <w:rPr>
          <w:rFonts w:ascii="Times New Roman" w:hAnsi="Times New Roman" w:cs="Times New Roman"/>
          <w:sz w:val="28"/>
          <w:szCs w:val="28"/>
        </w:rPr>
      </w:pPr>
      <w:r w:rsidRPr="000A4D48">
        <w:rPr>
          <w:rFonts w:ascii="Times New Roman" w:hAnsi="Times New Roman" w:cs="Times New Roman"/>
          <w:b/>
          <w:sz w:val="28"/>
          <w:szCs w:val="28"/>
        </w:rPr>
        <w:t>5</w:t>
      </w:r>
      <w:r w:rsidR="00CA4CB7">
        <w:rPr>
          <w:rFonts w:ascii="Times New Roman" w:hAnsi="Times New Roman" w:cs="Times New Roman"/>
          <w:b/>
          <w:sz w:val="28"/>
          <w:szCs w:val="28"/>
        </w:rPr>
        <w:t>)</w:t>
      </w:r>
      <w:r w:rsidRPr="000A4D48">
        <w:rPr>
          <w:rFonts w:ascii="Times New Roman" w:hAnsi="Times New Roman" w:cs="Times New Roman"/>
          <w:b/>
          <w:sz w:val="28"/>
          <w:szCs w:val="28"/>
        </w:rPr>
        <w:t xml:space="preserve"> С какого возраста имеют право избирать граждане России</w:t>
      </w:r>
      <w:r>
        <w:rPr>
          <w:rFonts w:ascii="Times New Roman" w:hAnsi="Times New Roman" w:cs="Times New Roman"/>
          <w:sz w:val="28"/>
          <w:szCs w:val="28"/>
        </w:rPr>
        <w:t xml:space="preserve">? </w:t>
      </w:r>
      <w:r w:rsidRPr="000A4D48">
        <w:rPr>
          <w:rFonts w:ascii="Times New Roman" w:hAnsi="Times New Roman" w:cs="Times New Roman"/>
          <w:sz w:val="28"/>
          <w:szCs w:val="28"/>
        </w:rPr>
        <w:t xml:space="preserve"> </w:t>
      </w:r>
      <w:r w:rsidRPr="00EE5C9E">
        <w:rPr>
          <w:rFonts w:ascii="Times New Roman" w:hAnsi="Times New Roman" w:cs="Times New Roman"/>
          <w:sz w:val="28"/>
          <w:szCs w:val="28"/>
        </w:rPr>
        <w:t xml:space="preserve">В России, право избирать имеют граждане </w:t>
      </w:r>
      <w:r w:rsidRPr="00EE5C9E">
        <w:rPr>
          <w:rFonts w:ascii="Times New Roman" w:hAnsi="Times New Roman" w:cs="Times New Roman"/>
          <w:b/>
          <w:sz w:val="28"/>
          <w:szCs w:val="28"/>
        </w:rPr>
        <w:t xml:space="preserve">с 18 лет. </w:t>
      </w:r>
      <w:r w:rsidRPr="00EE5C9E">
        <w:rPr>
          <w:rFonts w:ascii="Times New Roman" w:hAnsi="Times New Roman" w:cs="Times New Roman"/>
          <w:sz w:val="28"/>
          <w:szCs w:val="28"/>
        </w:rPr>
        <w:t xml:space="preserve">Для кандидатов, на выборные должности, установлен более высокий возрастной ценз. Депутатом Государственной Думы можно стать с </w:t>
      </w:r>
      <w:r w:rsidRPr="00EE5C9E">
        <w:rPr>
          <w:rFonts w:ascii="Times New Roman" w:hAnsi="Times New Roman" w:cs="Times New Roman"/>
          <w:b/>
          <w:sz w:val="28"/>
          <w:szCs w:val="28"/>
        </w:rPr>
        <w:t>21 года</w:t>
      </w:r>
      <w:r w:rsidRPr="00EE5C9E">
        <w:rPr>
          <w:rFonts w:ascii="Times New Roman" w:hAnsi="Times New Roman" w:cs="Times New Roman"/>
          <w:sz w:val="28"/>
          <w:szCs w:val="28"/>
        </w:rPr>
        <w:t xml:space="preserve">. Губернатором с </w:t>
      </w:r>
      <w:r w:rsidRPr="00EE5C9E">
        <w:rPr>
          <w:rFonts w:ascii="Times New Roman" w:hAnsi="Times New Roman" w:cs="Times New Roman"/>
          <w:b/>
          <w:sz w:val="28"/>
          <w:szCs w:val="28"/>
        </w:rPr>
        <w:t>30 лет</w:t>
      </w:r>
      <w:r w:rsidRPr="00EE5C9E">
        <w:rPr>
          <w:rFonts w:ascii="Times New Roman" w:hAnsi="Times New Roman" w:cs="Times New Roman"/>
          <w:sz w:val="28"/>
          <w:szCs w:val="28"/>
        </w:rPr>
        <w:t xml:space="preserve">. А Президентом РФ – с </w:t>
      </w:r>
      <w:r w:rsidRPr="00EE5C9E">
        <w:rPr>
          <w:rFonts w:ascii="Times New Roman" w:hAnsi="Times New Roman" w:cs="Times New Roman"/>
          <w:b/>
          <w:sz w:val="28"/>
          <w:szCs w:val="28"/>
        </w:rPr>
        <w:t>35 лет</w:t>
      </w:r>
      <w:r w:rsidRPr="00EE5C9E">
        <w:rPr>
          <w:rFonts w:ascii="Times New Roman" w:hAnsi="Times New Roman" w:cs="Times New Roman"/>
          <w:sz w:val="28"/>
          <w:szCs w:val="28"/>
        </w:rPr>
        <w:t xml:space="preserve"> при условии проживания в стране не менее </w:t>
      </w:r>
      <w:r w:rsidRPr="00EE5C9E">
        <w:rPr>
          <w:rFonts w:ascii="Times New Roman" w:hAnsi="Times New Roman" w:cs="Times New Roman"/>
          <w:b/>
          <w:sz w:val="28"/>
          <w:szCs w:val="28"/>
        </w:rPr>
        <w:t>25 лет</w:t>
      </w:r>
      <w:r w:rsidRPr="00EE5C9E">
        <w:rPr>
          <w:rFonts w:ascii="Times New Roman" w:hAnsi="Times New Roman" w:cs="Times New Roman"/>
          <w:sz w:val="28"/>
          <w:szCs w:val="28"/>
        </w:rPr>
        <w:t>.</w:t>
      </w:r>
      <w:r w:rsidR="0093675B">
        <w:rPr>
          <w:rFonts w:ascii="Times New Roman" w:hAnsi="Times New Roman" w:cs="Times New Roman"/>
          <w:sz w:val="28"/>
          <w:szCs w:val="28"/>
        </w:rPr>
        <w:t xml:space="preserve"> </w:t>
      </w:r>
    </w:p>
    <w:p w:rsidR="000A4D48" w:rsidRDefault="000A4D48" w:rsidP="00405F8B">
      <w:pPr>
        <w:spacing w:after="0" w:line="360" w:lineRule="auto"/>
        <w:jc w:val="both"/>
        <w:rPr>
          <w:rFonts w:ascii="Times New Roman" w:hAnsi="Times New Roman" w:cs="Times New Roman"/>
          <w:sz w:val="28"/>
          <w:szCs w:val="28"/>
        </w:rPr>
      </w:pPr>
      <w:r w:rsidRPr="000A4D48">
        <w:rPr>
          <w:rFonts w:ascii="Times New Roman" w:hAnsi="Times New Roman" w:cs="Times New Roman"/>
          <w:b/>
          <w:sz w:val="28"/>
          <w:szCs w:val="28"/>
        </w:rPr>
        <w:t>6</w:t>
      </w:r>
      <w:r w:rsidR="00CA4CB7">
        <w:rPr>
          <w:rFonts w:ascii="Times New Roman" w:hAnsi="Times New Roman" w:cs="Times New Roman"/>
          <w:b/>
          <w:sz w:val="28"/>
          <w:szCs w:val="28"/>
        </w:rPr>
        <w:t>)</w:t>
      </w:r>
      <w:r w:rsidRPr="000A4D48">
        <w:rPr>
          <w:rFonts w:ascii="Times New Roman" w:hAnsi="Times New Roman" w:cs="Times New Roman"/>
          <w:b/>
          <w:sz w:val="28"/>
          <w:szCs w:val="28"/>
        </w:rPr>
        <w:t xml:space="preserve"> Почему устанавливается высокий возрастной ценз для кандидатов, претендующих на выборные должности?</w:t>
      </w:r>
      <w:r w:rsidRPr="00EE5C9E">
        <w:rPr>
          <w:rFonts w:ascii="Times New Roman" w:hAnsi="Times New Roman" w:cs="Times New Roman"/>
          <w:sz w:val="28"/>
          <w:szCs w:val="28"/>
        </w:rPr>
        <w:t xml:space="preserve"> </w:t>
      </w:r>
      <w:r w:rsidR="00DB3F65">
        <w:rPr>
          <w:rFonts w:ascii="Times New Roman" w:hAnsi="Times New Roman" w:cs="Times New Roman"/>
          <w:sz w:val="28"/>
          <w:szCs w:val="28"/>
        </w:rPr>
        <w:t xml:space="preserve">(Ответы детей). </w:t>
      </w:r>
      <w:r w:rsidRPr="00EE5C9E">
        <w:rPr>
          <w:rFonts w:ascii="Times New Roman" w:hAnsi="Times New Roman" w:cs="Times New Roman"/>
          <w:sz w:val="28"/>
          <w:szCs w:val="28"/>
        </w:rPr>
        <w:t>Для политического руководства необходим жизненный опыт.</w:t>
      </w:r>
    </w:p>
    <w:p w:rsidR="000A4D48" w:rsidRPr="003A0A56" w:rsidRDefault="000A4D48" w:rsidP="00405F8B">
      <w:pPr>
        <w:spacing w:line="360" w:lineRule="auto"/>
        <w:jc w:val="both"/>
        <w:rPr>
          <w:rFonts w:ascii="Times New Roman" w:hAnsi="Times New Roman" w:cs="Times New Roman"/>
          <w:i/>
          <w:noProof/>
          <w:sz w:val="28"/>
          <w:szCs w:val="28"/>
          <w:lang w:eastAsia="ru-RU"/>
        </w:rPr>
      </w:pPr>
      <w:r w:rsidRPr="00CA4CB7">
        <w:rPr>
          <w:rFonts w:ascii="Times New Roman" w:hAnsi="Times New Roman" w:cs="Times New Roman"/>
          <w:b/>
          <w:sz w:val="28"/>
          <w:szCs w:val="28"/>
        </w:rPr>
        <w:t>7</w:t>
      </w:r>
      <w:r w:rsidR="00CA4CB7">
        <w:rPr>
          <w:rFonts w:ascii="Times New Roman" w:hAnsi="Times New Roman" w:cs="Times New Roman"/>
          <w:b/>
          <w:sz w:val="28"/>
          <w:szCs w:val="28"/>
        </w:rPr>
        <w:t>)</w:t>
      </w:r>
      <w:r>
        <w:rPr>
          <w:rFonts w:ascii="Times New Roman" w:hAnsi="Times New Roman" w:cs="Times New Roman"/>
          <w:sz w:val="28"/>
          <w:szCs w:val="28"/>
        </w:rPr>
        <w:t xml:space="preserve"> </w:t>
      </w:r>
      <w:r w:rsidR="003A0A56" w:rsidRPr="003A0A56">
        <w:rPr>
          <w:rFonts w:ascii="Times New Roman" w:hAnsi="Times New Roman" w:cs="Times New Roman"/>
          <w:b/>
          <w:sz w:val="28"/>
          <w:szCs w:val="28"/>
        </w:rPr>
        <w:t xml:space="preserve">При демократическом режиме избиратель участвует в выборах на основе принципов. Какие принципы избирательного права вам </w:t>
      </w:r>
      <w:r w:rsidR="003A0A56" w:rsidRPr="003A0A56">
        <w:rPr>
          <w:rFonts w:ascii="Times New Roman" w:hAnsi="Times New Roman" w:cs="Times New Roman"/>
          <w:b/>
          <w:sz w:val="28"/>
          <w:szCs w:val="28"/>
        </w:rPr>
        <w:lastRenderedPageBreak/>
        <w:t>известны? (ответы детей).</w:t>
      </w:r>
      <w:r w:rsidR="003A0A56">
        <w:rPr>
          <w:rFonts w:ascii="Times New Roman" w:hAnsi="Times New Roman" w:cs="Times New Roman"/>
          <w:b/>
          <w:sz w:val="28"/>
          <w:szCs w:val="28"/>
        </w:rPr>
        <w:t xml:space="preserve"> </w:t>
      </w:r>
      <w:r w:rsidRPr="000A4D48">
        <w:rPr>
          <w:rFonts w:ascii="Times New Roman" w:hAnsi="Times New Roman" w:cs="Times New Roman"/>
          <w:b/>
          <w:sz w:val="28"/>
          <w:szCs w:val="28"/>
        </w:rPr>
        <w:t>Перечислите принципы выборов.</w:t>
      </w:r>
      <w:r w:rsidR="003A0A56" w:rsidRPr="003A0A56">
        <w:rPr>
          <w:rFonts w:ascii="Times New Roman" w:hAnsi="Times New Roman" w:cs="Times New Roman"/>
          <w:i/>
          <w:sz w:val="28"/>
          <w:szCs w:val="28"/>
        </w:rPr>
        <w:t xml:space="preserve"> </w:t>
      </w:r>
      <w:r w:rsidR="003A0A56" w:rsidRPr="00EE5C9E">
        <w:rPr>
          <w:rFonts w:ascii="Times New Roman" w:hAnsi="Times New Roman" w:cs="Times New Roman"/>
          <w:i/>
          <w:sz w:val="28"/>
          <w:szCs w:val="28"/>
        </w:rPr>
        <w:t>Составим кластер.</w:t>
      </w:r>
      <w:r w:rsidR="003A0A56" w:rsidRPr="00EE5C9E">
        <w:rPr>
          <w:i/>
          <w:noProof/>
          <w:sz w:val="28"/>
          <w:szCs w:val="28"/>
          <w:lang w:eastAsia="ru-RU"/>
        </w:rPr>
        <w:t xml:space="preserve"> </w:t>
      </w:r>
    </w:p>
    <w:p w:rsidR="000A4D48" w:rsidRPr="00EE5C9E" w:rsidRDefault="00034655" w:rsidP="000A4D48">
      <w:pPr>
        <w:tabs>
          <w:tab w:val="left" w:pos="1370"/>
          <w:tab w:val="center" w:pos="4677"/>
        </w:tabs>
        <w:spacing w:line="360" w:lineRule="auto"/>
        <w:rPr>
          <w:rFonts w:ascii="Times New Roman" w:hAnsi="Times New Roman" w:cs="Times New Roman"/>
          <w:b/>
          <w:noProof/>
          <w:sz w:val="28"/>
          <w:szCs w:val="28"/>
          <w:lang w:eastAsia="ru-RU"/>
        </w:rPr>
      </w:pPr>
      <w:r>
        <w:rPr>
          <w:b/>
          <w:noProof/>
          <w:sz w:val="28"/>
          <w:szCs w:val="28"/>
          <w:lang w:eastAsia="ru-RU"/>
        </w:rPr>
        <w:pict>
          <v:shape id="Прямая со стрелкой 15" o:spid="_x0000_s1055" type="#_x0000_t32" style="position:absolute;margin-left:267.75pt;margin-top:21.8pt;width:33.95pt;height:14.6pt;flip:y;z-index:2516710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" strokecolor="#4579b8 [3044]">
            <v:stroke endarrow="open"/>
          </v:shape>
        </w:pict>
      </w:r>
      <w:r>
        <w:rPr>
          <w:b/>
          <w:noProof/>
          <w:sz w:val="28"/>
          <w:szCs w:val="28"/>
          <w:lang w:eastAsia="ru-RU"/>
        </w:rPr>
        <w:pict>
          <v:shape id="Прямая со стрелкой 14" o:spid="_x0000_s1054" type="#_x0000_t32" style="position:absolute;margin-left:118.1pt;margin-top:21.8pt;width:38.6pt;height:14.6pt;flip:x y;z-index:2516700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" strokecolor="#4579b8 [3044]">
            <v:stroke endarrow="open"/>
          </v:shape>
        </w:pict>
      </w:r>
      <w:r w:rsidR="000A4D48">
        <w:rPr>
          <w:rFonts w:ascii="Times New Roman" w:hAnsi="Times New Roman" w:cs="Times New Roman"/>
          <w:b/>
          <w:noProof/>
          <w:sz w:val="28"/>
          <w:szCs w:val="28"/>
          <w:lang w:eastAsia="ru-RU"/>
        </w:rPr>
        <w:t xml:space="preserve">                          Всеобщие                                  Равные</w:t>
      </w:r>
      <w:r w:rsidR="000A4D48" w:rsidRPr="00EE5C9E">
        <w:rPr>
          <w:rFonts w:ascii="Times New Roman" w:hAnsi="Times New Roman" w:cs="Times New Roman"/>
          <w:b/>
          <w:noProof/>
          <w:sz w:val="28"/>
          <w:szCs w:val="28"/>
          <w:lang w:eastAsia="ru-RU"/>
        </w:rPr>
        <w:t xml:space="preserve"> </w:t>
      </w:r>
    </w:p>
    <w:p w:rsidR="000A4D48" w:rsidRPr="00EE5C9E" w:rsidRDefault="00034655" w:rsidP="000A4D48">
      <w:pPr>
        <w:spacing w:line="360" w:lineRule="auto"/>
        <w:rPr>
          <w:noProof/>
          <w:sz w:val="28"/>
          <w:szCs w:val="28"/>
          <w:lang w:eastAsia="ru-RU"/>
        </w:rPr>
      </w:pPr>
      <w:r>
        <w:rPr>
          <w:noProof/>
          <w:sz w:val="28"/>
          <w:szCs w:val="28"/>
          <w:lang w:eastAsia="ru-RU"/>
        </w:rPr>
        <w:pict>
          <v:oval id="Овал 13" o:spid="_x0000_s1053" style="position:absolute;margin-left:87.45pt;margin-top:7.85pt;width:244pt;height:40.35pt;z-index:2516689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" fillcolor="white [3212]" strokecolor="black [3213]" strokeweight="2pt">
            <v:textbox style="mso-next-textbox:#Овал 13">
              <w:txbxContent>
                <w:p w:rsidR="009C5FBD" w:rsidRPr="008B75FB" w:rsidRDefault="009C5FBD" w:rsidP="000A4D48">
                  <w:pPr>
                    <w:spacing w:line="360" w:lineRule="auto"/>
                    <w:jc w:val="center"/>
                    <w:rPr>
                      <w:rFonts w:ascii="Times New Roman" w:hAnsi="Times New Roman" w:cs="Times New Roman"/>
                      <w:b/>
                      <w:color w:val="000000" w:themeColor="text1"/>
                      <w:sz w:val="28"/>
                      <w:szCs w:val="28"/>
                    </w:rPr>
                  </w:pPr>
                  <w:r w:rsidRPr="008B75FB">
                    <w:rPr>
                      <w:rFonts w:ascii="Times New Roman" w:hAnsi="Times New Roman" w:cs="Times New Roman"/>
                      <w:b/>
                      <w:color w:val="000000" w:themeColor="text1"/>
                      <w:sz w:val="28"/>
                      <w:szCs w:val="28"/>
                    </w:rPr>
                    <w:t xml:space="preserve">Принципы </w:t>
                  </w:r>
                  <w:r>
                    <w:rPr>
                      <w:rFonts w:ascii="Times New Roman" w:hAnsi="Times New Roman" w:cs="Times New Roman"/>
                      <w:b/>
                      <w:color w:val="000000" w:themeColor="text1"/>
                      <w:sz w:val="28"/>
                      <w:szCs w:val="28"/>
                    </w:rPr>
                    <w:t>выборов</w:t>
                  </w:r>
                </w:p>
              </w:txbxContent>
            </v:textbox>
          </v:oval>
        </w:pict>
      </w:r>
    </w:p>
    <w:p w:rsidR="000A4D48" w:rsidRPr="00EE5C9E" w:rsidRDefault="00034655" w:rsidP="000A4D48">
      <w:pPr>
        <w:spacing w:line="360" w:lineRule="auto"/>
        <w:rPr>
          <w:sz w:val="28"/>
          <w:szCs w:val="28"/>
          <w:lang w:eastAsia="ru-RU"/>
        </w:rPr>
      </w:pPr>
      <w:r>
        <w:rPr>
          <w:noProof/>
          <w:sz w:val="28"/>
          <w:szCs w:val="28"/>
          <w:lang w:eastAsia="ru-RU"/>
        </w:rPr>
        <w:pict>
          <v:shape id="Прямая со стрелкой 17" o:spid="_x0000_s1057" type="#_x0000_t32" style="position:absolute;margin-left:255.05pt;margin-top:12.55pt;width:30.95pt;height:21.05pt;z-index:2516730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" strokecolor="#4579b8 [3044]">
            <v:stroke endarrow="open"/>
          </v:shape>
        </w:pict>
      </w:r>
      <w:r>
        <w:rPr>
          <w:noProof/>
          <w:sz w:val="28"/>
          <w:szCs w:val="28"/>
          <w:lang w:eastAsia="ru-RU"/>
        </w:rPr>
        <w:pict>
          <v:shape id="Прямая со стрелкой 16" o:spid="_x0000_s1056" type="#_x0000_t32" style="position:absolute;margin-left:145.25pt;margin-top:12.55pt;width:32.75pt;height:18.1pt;flip:x;z-index:2516720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" strokecolor="#4579b8 [3044]">
            <v:stroke endarrow="open"/>
          </v:shape>
        </w:pict>
      </w:r>
    </w:p>
    <w:p w:rsidR="00D123C6" w:rsidRPr="00CA4CB7" w:rsidRDefault="00CA4CB7" w:rsidP="00CA4CB7">
      <w:pPr>
        <w:spacing w:line="360" w:lineRule="auto"/>
        <w:rPr>
          <w:sz w:val="28"/>
          <w:szCs w:val="28"/>
          <w:lang w:eastAsia="ru-RU"/>
        </w:rPr>
      </w:pPr>
      <w:r>
        <w:rPr>
          <w:rFonts w:ascii="Times New Roman" w:hAnsi="Times New Roman" w:cs="Times New Roman"/>
          <w:b/>
          <w:sz w:val="28"/>
          <w:szCs w:val="28"/>
          <w:lang w:eastAsia="ru-RU"/>
        </w:rPr>
        <w:t xml:space="preserve">                                </w:t>
      </w:r>
      <w:r w:rsidR="000A4D48">
        <w:rPr>
          <w:rFonts w:ascii="Times New Roman" w:hAnsi="Times New Roman" w:cs="Times New Roman"/>
          <w:b/>
          <w:sz w:val="28"/>
          <w:szCs w:val="28"/>
          <w:lang w:eastAsia="ru-RU"/>
        </w:rPr>
        <w:t>Прямые</w:t>
      </w:r>
      <w:r w:rsidR="000A4D48" w:rsidRPr="00EE5C9E">
        <w:rPr>
          <w:rFonts w:ascii="Times New Roman" w:hAnsi="Times New Roman" w:cs="Times New Roman"/>
          <w:b/>
          <w:sz w:val="28"/>
          <w:szCs w:val="28"/>
          <w:lang w:eastAsia="ru-RU"/>
        </w:rPr>
        <w:t xml:space="preserve">            </w:t>
      </w:r>
      <w:r>
        <w:rPr>
          <w:rFonts w:ascii="Times New Roman" w:hAnsi="Times New Roman" w:cs="Times New Roman"/>
          <w:b/>
          <w:sz w:val="28"/>
          <w:szCs w:val="28"/>
          <w:lang w:eastAsia="ru-RU"/>
        </w:rPr>
        <w:t xml:space="preserve">                </w:t>
      </w:r>
      <w:r w:rsidR="000A4D48">
        <w:rPr>
          <w:rFonts w:ascii="Times New Roman" w:hAnsi="Times New Roman" w:cs="Times New Roman"/>
          <w:b/>
          <w:sz w:val="28"/>
          <w:szCs w:val="28"/>
          <w:lang w:eastAsia="ru-RU"/>
        </w:rPr>
        <w:t xml:space="preserve"> Тайные</w:t>
      </w:r>
    </w:p>
    <w:p w:rsidR="000A4D48" w:rsidRDefault="000A4D48" w:rsidP="000A4D48">
      <w:pPr>
        <w:spacing w:after="0" w:line="360" w:lineRule="auto"/>
        <w:rPr>
          <w:rFonts w:ascii="Times New Roman" w:hAnsi="Times New Roman" w:cs="Times New Roman"/>
          <w:b/>
          <w:sz w:val="28"/>
          <w:szCs w:val="28"/>
          <w:lang w:eastAsia="ru-RU"/>
        </w:rPr>
      </w:pPr>
      <w:r w:rsidRPr="00EE5C9E">
        <w:rPr>
          <w:rFonts w:ascii="Times New Roman" w:hAnsi="Times New Roman" w:cs="Times New Roman"/>
          <w:b/>
          <w:sz w:val="28"/>
          <w:szCs w:val="28"/>
          <w:lang w:eastAsia="ru-RU"/>
        </w:rPr>
        <w:t xml:space="preserve"> </w:t>
      </w:r>
    </w:p>
    <w:p w:rsidR="003A0A56" w:rsidRPr="00EE5C9E" w:rsidRDefault="003A0A56" w:rsidP="003A0A56">
      <w:pPr>
        <w:spacing w:after="0" w:line="360" w:lineRule="auto"/>
        <w:jc w:val="both"/>
        <w:rPr>
          <w:rFonts w:ascii="Times New Roman" w:hAnsi="Times New Roman" w:cs="Times New Roman"/>
          <w:sz w:val="28"/>
          <w:szCs w:val="28"/>
          <w:lang w:eastAsia="ru-RU"/>
        </w:rPr>
      </w:pPr>
      <w:r w:rsidRPr="00EE5C9E">
        <w:rPr>
          <w:rFonts w:ascii="Times New Roman" w:hAnsi="Times New Roman" w:cs="Times New Roman"/>
          <w:b/>
          <w:sz w:val="28"/>
          <w:szCs w:val="28"/>
          <w:lang w:eastAsia="ru-RU"/>
        </w:rPr>
        <w:t>Слово учителя.</w:t>
      </w:r>
      <w:r w:rsidRPr="00EE5C9E">
        <w:rPr>
          <w:rFonts w:ascii="Times New Roman" w:hAnsi="Times New Roman" w:cs="Times New Roman"/>
          <w:sz w:val="28"/>
          <w:szCs w:val="28"/>
          <w:lang w:eastAsia="ru-RU"/>
        </w:rPr>
        <w:t xml:space="preserve"> Что означает  каждый принцип избирательного права? (ответы детей)</w:t>
      </w:r>
      <w:r w:rsidR="00CF5A8F">
        <w:rPr>
          <w:rFonts w:ascii="Times New Roman" w:hAnsi="Times New Roman" w:cs="Times New Roman"/>
          <w:sz w:val="28"/>
          <w:szCs w:val="28"/>
          <w:lang w:eastAsia="ru-RU"/>
        </w:rPr>
        <w:t>.</w:t>
      </w:r>
    </w:p>
    <w:p w:rsidR="003A0A56" w:rsidRPr="00EE5C9E" w:rsidRDefault="003A0A56" w:rsidP="003A0A56">
      <w:pPr>
        <w:spacing w:after="0" w:line="360" w:lineRule="auto"/>
        <w:jc w:val="both"/>
        <w:rPr>
          <w:rFonts w:ascii="Times New Roman" w:hAnsi="Times New Roman" w:cs="Times New Roman"/>
          <w:noProof/>
          <w:sz w:val="28"/>
          <w:szCs w:val="28"/>
          <w:lang w:eastAsia="ru-RU"/>
        </w:rPr>
      </w:pPr>
      <w:r w:rsidRPr="00EE5C9E">
        <w:rPr>
          <w:rFonts w:ascii="Times New Roman" w:hAnsi="Times New Roman" w:cs="Times New Roman"/>
          <w:b/>
          <w:noProof/>
          <w:sz w:val="28"/>
          <w:szCs w:val="28"/>
          <w:lang w:eastAsia="ru-RU"/>
        </w:rPr>
        <w:t xml:space="preserve">Всеобщее избирательное право </w:t>
      </w:r>
      <w:r w:rsidRPr="00EE5C9E">
        <w:rPr>
          <w:rFonts w:ascii="Times New Roman" w:hAnsi="Times New Roman" w:cs="Times New Roman"/>
          <w:noProof/>
          <w:sz w:val="28"/>
          <w:szCs w:val="28"/>
          <w:lang w:eastAsia="ru-RU"/>
        </w:rPr>
        <w:t>говорит о том, что практически всё население страны  с 18 лет имеет возможность реализовать свои избирательные права.</w:t>
      </w:r>
    </w:p>
    <w:p w:rsidR="003A0A56" w:rsidRPr="00EE5C9E" w:rsidRDefault="003A0A56" w:rsidP="003A0A56">
      <w:pPr>
        <w:spacing w:after="0" w:line="360" w:lineRule="auto"/>
        <w:jc w:val="both"/>
        <w:rPr>
          <w:rFonts w:ascii="Times New Roman" w:hAnsi="Times New Roman" w:cs="Times New Roman"/>
          <w:noProof/>
          <w:sz w:val="28"/>
          <w:szCs w:val="28"/>
          <w:lang w:eastAsia="ru-RU"/>
        </w:rPr>
      </w:pPr>
      <w:r w:rsidRPr="00EE5C9E">
        <w:rPr>
          <w:rFonts w:ascii="Times New Roman" w:hAnsi="Times New Roman" w:cs="Times New Roman"/>
          <w:b/>
          <w:noProof/>
          <w:sz w:val="28"/>
          <w:szCs w:val="28"/>
          <w:lang w:eastAsia="ru-RU"/>
        </w:rPr>
        <w:t xml:space="preserve">Равное избирательное право  </w:t>
      </w:r>
      <w:r w:rsidRPr="00EE5C9E">
        <w:rPr>
          <w:rFonts w:ascii="Times New Roman" w:hAnsi="Times New Roman" w:cs="Times New Roman"/>
          <w:noProof/>
          <w:sz w:val="28"/>
          <w:szCs w:val="28"/>
          <w:lang w:eastAsia="ru-RU"/>
        </w:rPr>
        <w:t xml:space="preserve">означает, что каждый избиратель имеет на выборах только один голос.                </w:t>
      </w:r>
    </w:p>
    <w:p w:rsidR="003A0A56" w:rsidRPr="00EE5C9E" w:rsidRDefault="003A0A56" w:rsidP="003A0A56">
      <w:pPr>
        <w:spacing w:after="0" w:line="360" w:lineRule="auto"/>
        <w:jc w:val="both"/>
        <w:rPr>
          <w:rFonts w:ascii="Times New Roman" w:hAnsi="Times New Roman" w:cs="Times New Roman"/>
          <w:sz w:val="28"/>
          <w:szCs w:val="28"/>
          <w:lang w:eastAsia="ru-RU"/>
        </w:rPr>
      </w:pPr>
      <w:r w:rsidRPr="00EE5C9E">
        <w:rPr>
          <w:rFonts w:ascii="Times New Roman" w:hAnsi="Times New Roman" w:cs="Times New Roman"/>
          <w:b/>
          <w:sz w:val="28"/>
          <w:szCs w:val="28"/>
          <w:lang w:eastAsia="ru-RU"/>
        </w:rPr>
        <w:t xml:space="preserve">Прямое избирательное </w:t>
      </w:r>
      <w:r w:rsidRPr="00EE5C9E">
        <w:rPr>
          <w:rFonts w:ascii="Times New Roman" w:hAnsi="Times New Roman" w:cs="Times New Roman"/>
          <w:sz w:val="28"/>
          <w:szCs w:val="28"/>
          <w:lang w:eastAsia="ru-RU"/>
        </w:rPr>
        <w:t>право   говорит о том, что избиратели голосуют на выборах за кандидата (список) непосредственно и лично.</w:t>
      </w:r>
      <w:r w:rsidRPr="00EE5C9E">
        <w:rPr>
          <w:rFonts w:ascii="Times New Roman" w:hAnsi="Times New Roman" w:cs="Times New Roman"/>
          <w:b/>
          <w:sz w:val="28"/>
          <w:szCs w:val="28"/>
          <w:lang w:eastAsia="ru-RU"/>
        </w:rPr>
        <w:t xml:space="preserve">                                    </w:t>
      </w:r>
    </w:p>
    <w:p w:rsidR="003A0A56" w:rsidRPr="00EE5C9E" w:rsidRDefault="003A0A56" w:rsidP="003A0A56">
      <w:pPr>
        <w:spacing w:after="0" w:line="360" w:lineRule="auto"/>
        <w:jc w:val="both"/>
        <w:rPr>
          <w:rFonts w:ascii="Times New Roman" w:hAnsi="Times New Roman" w:cs="Times New Roman"/>
          <w:b/>
          <w:sz w:val="28"/>
          <w:szCs w:val="28"/>
          <w:lang w:eastAsia="ru-RU"/>
        </w:rPr>
      </w:pPr>
      <w:r w:rsidRPr="00EE5C9E">
        <w:rPr>
          <w:rFonts w:ascii="Times New Roman" w:hAnsi="Times New Roman" w:cs="Times New Roman"/>
          <w:b/>
          <w:sz w:val="28"/>
          <w:szCs w:val="28"/>
          <w:lang w:eastAsia="ru-RU"/>
        </w:rPr>
        <w:t xml:space="preserve">Тайное голосование </w:t>
      </w:r>
      <w:r w:rsidRPr="00EE5C9E">
        <w:rPr>
          <w:rFonts w:ascii="Times New Roman" w:hAnsi="Times New Roman" w:cs="Times New Roman"/>
          <w:sz w:val="28"/>
          <w:szCs w:val="28"/>
          <w:lang w:eastAsia="ru-RU"/>
        </w:rPr>
        <w:t>не позволяет контролировать волеизъявление избирателей</w:t>
      </w:r>
      <w:r w:rsidRPr="00EE5C9E">
        <w:rPr>
          <w:rFonts w:ascii="Times New Roman" w:hAnsi="Times New Roman" w:cs="Times New Roman"/>
          <w:b/>
          <w:sz w:val="28"/>
          <w:szCs w:val="28"/>
          <w:lang w:eastAsia="ru-RU"/>
        </w:rPr>
        <w:t>.</w:t>
      </w:r>
    </w:p>
    <w:p w:rsidR="000A4D48" w:rsidRPr="003A0A56" w:rsidRDefault="003A0A56" w:rsidP="00405F8B">
      <w:pPr>
        <w:spacing w:after="0" w:line="360" w:lineRule="auto"/>
        <w:jc w:val="both"/>
        <w:rPr>
          <w:rFonts w:ascii="Times New Roman" w:hAnsi="Times New Roman" w:cs="Times New Roman"/>
          <w:sz w:val="28"/>
          <w:szCs w:val="28"/>
          <w:lang w:eastAsia="ru-RU"/>
        </w:rPr>
      </w:pPr>
      <w:r w:rsidRPr="00EE5C9E">
        <w:rPr>
          <w:rFonts w:ascii="Times New Roman" w:hAnsi="Times New Roman" w:cs="Times New Roman"/>
          <w:b/>
          <w:sz w:val="28"/>
          <w:szCs w:val="28"/>
          <w:lang w:eastAsia="ru-RU"/>
        </w:rPr>
        <w:t>Выборы осуществляются на всех уровнях. Муниципальный</w:t>
      </w:r>
      <w:r w:rsidRPr="00EE5C9E">
        <w:rPr>
          <w:rFonts w:ascii="Times New Roman" w:hAnsi="Times New Roman" w:cs="Times New Roman"/>
          <w:sz w:val="28"/>
          <w:szCs w:val="28"/>
          <w:lang w:eastAsia="ru-RU"/>
        </w:rPr>
        <w:t xml:space="preserve"> </w:t>
      </w:r>
      <w:r w:rsidRPr="00EE5C9E">
        <w:rPr>
          <w:rFonts w:ascii="Times New Roman" w:hAnsi="Times New Roman" w:cs="Times New Roman"/>
          <w:b/>
          <w:sz w:val="28"/>
          <w:szCs w:val="28"/>
          <w:lang w:eastAsia="ru-RU"/>
        </w:rPr>
        <w:t>уровень</w:t>
      </w:r>
      <w:r w:rsidRPr="00EE5C9E">
        <w:rPr>
          <w:rFonts w:ascii="Times New Roman" w:hAnsi="Times New Roman" w:cs="Times New Roman"/>
          <w:sz w:val="28"/>
          <w:szCs w:val="28"/>
          <w:lang w:eastAsia="ru-RU"/>
        </w:rPr>
        <w:t xml:space="preserve">: Главы местного самоуправления и представительные органы; </w:t>
      </w:r>
      <w:r w:rsidRPr="00EE5C9E">
        <w:rPr>
          <w:rFonts w:ascii="Times New Roman" w:hAnsi="Times New Roman" w:cs="Times New Roman"/>
          <w:b/>
          <w:sz w:val="28"/>
          <w:szCs w:val="28"/>
          <w:lang w:eastAsia="ru-RU"/>
        </w:rPr>
        <w:t>Региональный уровень</w:t>
      </w:r>
      <w:r w:rsidRPr="00EE5C9E">
        <w:rPr>
          <w:rFonts w:ascii="Times New Roman" w:hAnsi="Times New Roman" w:cs="Times New Roman"/>
          <w:sz w:val="28"/>
          <w:szCs w:val="28"/>
          <w:lang w:eastAsia="ru-RU"/>
        </w:rPr>
        <w:t xml:space="preserve">: Законодательные органы, губернатор; </w:t>
      </w:r>
      <w:r w:rsidRPr="00EE5C9E">
        <w:rPr>
          <w:rFonts w:ascii="Times New Roman" w:hAnsi="Times New Roman" w:cs="Times New Roman"/>
          <w:b/>
          <w:sz w:val="28"/>
          <w:szCs w:val="28"/>
          <w:lang w:eastAsia="ru-RU"/>
        </w:rPr>
        <w:t>Федеральный уровень</w:t>
      </w:r>
      <w:r w:rsidRPr="00EE5C9E">
        <w:rPr>
          <w:rFonts w:ascii="Times New Roman" w:hAnsi="Times New Roman" w:cs="Times New Roman"/>
          <w:sz w:val="28"/>
          <w:szCs w:val="28"/>
          <w:lang w:eastAsia="ru-RU"/>
        </w:rPr>
        <w:t>: Президент, Государственная Дума.</w:t>
      </w:r>
      <w:r>
        <w:rPr>
          <w:rFonts w:ascii="Times New Roman" w:hAnsi="Times New Roman" w:cs="Times New Roman"/>
          <w:sz w:val="28"/>
          <w:szCs w:val="28"/>
          <w:lang w:eastAsia="ru-RU"/>
        </w:rPr>
        <w:t xml:space="preserve"> </w:t>
      </w:r>
    </w:p>
    <w:p w:rsidR="000A4D48" w:rsidRPr="00EE5C9E" w:rsidRDefault="000A4D48" w:rsidP="00405F8B">
      <w:pPr>
        <w:tabs>
          <w:tab w:val="left" w:pos="2189"/>
          <w:tab w:val="left" w:pos="4964"/>
        </w:tabs>
        <w:spacing w:after="0" w:line="360" w:lineRule="auto"/>
        <w:jc w:val="both"/>
        <w:rPr>
          <w:rFonts w:ascii="Times New Roman" w:hAnsi="Times New Roman" w:cs="Times New Roman"/>
          <w:sz w:val="28"/>
          <w:szCs w:val="28"/>
        </w:rPr>
      </w:pPr>
      <w:r w:rsidRPr="000A4D48">
        <w:rPr>
          <w:rFonts w:ascii="Times New Roman" w:hAnsi="Times New Roman" w:cs="Times New Roman"/>
          <w:b/>
          <w:sz w:val="28"/>
          <w:szCs w:val="28"/>
        </w:rPr>
        <w:t>8</w:t>
      </w:r>
      <w:r w:rsidR="00CA4CB7">
        <w:rPr>
          <w:rFonts w:ascii="Times New Roman" w:hAnsi="Times New Roman" w:cs="Times New Roman"/>
          <w:b/>
          <w:sz w:val="28"/>
          <w:szCs w:val="28"/>
        </w:rPr>
        <w:t>)</w:t>
      </w:r>
      <w:r>
        <w:rPr>
          <w:rFonts w:ascii="Times New Roman" w:hAnsi="Times New Roman" w:cs="Times New Roman"/>
          <w:sz w:val="28"/>
          <w:szCs w:val="28"/>
        </w:rPr>
        <w:t xml:space="preserve"> </w:t>
      </w:r>
      <w:r w:rsidRPr="0055664D">
        <w:rPr>
          <w:rFonts w:ascii="Times New Roman" w:hAnsi="Times New Roman" w:cs="Times New Roman"/>
          <w:b/>
          <w:sz w:val="28"/>
          <w:szCs w:val="28"/>
        </w:rPr>
        <w:t>Избирательное</w:t>
      </w:r>
      <w:r>
        <w:rPr>
          <w:rFonts w:ascii="Times New Roman" w:hAnsi="Times New Roman" w:cs="Times New Roman"/>
          <w:b/>
          <w:sz w:val="28"/>
          <w:szCs w:val="28"/>
        </w:rPr>
        <w:t xml:space="preserve"> право в широ</w:t>
      </w:r>
      <w:r w:rsidRPr="0055664D">
        <w:rPr>
          <w:rFonts w:ascii="Times New Roman" w:hAnsi="Times New Roman" w:cs="Times New Roman"/>
          <w:b/>
          <w:sz w:val="28"/>
          <w:szCs w:val="28"/>
        </w:rPr>
        <w:t>ком смысле</w:t>
      </w:r>
      <w:r>
        <w:rPr>
          <w:rFonts w:ascii="Times New Roman" w:hAnsi="Times New Roman" w:cs="Times New Roman"/>
          <w:sz w:val="28"/>
          <w:szCs w:val="28"/>
        </w:rPr>
        <w:t xml:space="preserve"> - </w:t>
      </w:r>
      <w:r w:rsidRPr="000A4D48">
        <w:rPr>
          <w:rFonts w:ascii="Times New Roman" w:hAnsi="Times New Roman" w:cs="Times New Roman"/>
          <w:sz w:val="28"/>
          <w:szCs w:val="28"/>
        </w:rPr>
        <w:t>это система юридических норм, регулирующих порядок формирования органов государственной власти и местного самоуправления.</w:t>
      </w:r>
    </w:p>
    <w:p w:rsidR="000A4D48" w:rsidRDefault="000A4D48" w:rsidP="00405F8B">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9</w:t>
      </w:r>
      <w:r w:rsidR="00CA4CB7">
        <w:rPr>
          <w:rFonts w:ascii="Times New Roman" w:hAnsi="Times New Roman" w:cs="Times New Roman"/>
          <w:b/>
          <w:sz w:val="28"/>
          <w:szCs w:val="28"/>
        </w:rPr>
        <w:t>)</w:t>
      </w:r>
      <w:r>
        <w:rPr>
          <w:rFonts w:ascii="Times New Roman" w:hAnsi="Times New Roman" w:cs="Times New Roman"/>
          <w:b/>
          <w:sz w:val="28"/>
          <w:szCs w:val="28"/>
        </w:rPr>
        <w:t xml:space="preserve"> </w:t>
      </w:r>
      <w:r w:rsidRPr="00EE5C9E">
        <w:rPr>
          <w:rFonts w:ascii="Times New Roman" w:hAnsi="Times New Roman" w:cs="Times New Roman"/>
          <w:sz w:val="28"/>
          <w:szCs w:val="28"/>
        </w:rPr>
        <w:t>Какие этапы  включает  в себя избирательный  процесс?</w:t>
      </w:r>
      <w:r w:rsidR="0093675B">
        <w:rPr>
          <w:rFonts w:ascii="Times New Roman" w:hAnsi="Times New Roman" w:cs="Times New Roman"/>
          <w:sz w:val="28"/>
          <w:szCs w:val="28"/>
        </w:rPr>
        <w:t xml:space="preserve"> </w:t>
      </w:r>
    </w:p>
    <w:p w:rsidR="0019079A" w:rsidRDefault="0019079A" w:rsidP="00405F8B">
      <w:pPr>
        <w:spacing w:after="0" w:line="360" w:lineRule="auto"/>
        <w:jc w:val="center"/>
        <w:rPr>
          <w:rFonts w:ascii="Times New Roman" w:hAnsi="Times New Roman" w:cs="Times New Roman"/>
          <w:b/>
          <w:i/>
          <w:sz w:val="28"/>
          <w:szCs w:val="28"/>
          <w:lang w:eastAsia="ru-RU"/>
        </w:rPr>
      </w:pPr>
    </w:p>
    <w:p w:rsidR="003A0A56" w:rsidRDefault="003A0A56" w:rsidP="00405F8B">
      <w:pPr>
        <w:spacing w:after="0" w:line="360" w:lineRule="auto"/>
        <w:jc w:val="center"/>
        <w:rPr>
          <w:rFonts w:ascii="Times New Roman" w:hAnsi="Times New Roman" w:cs="Times New Roman"/>
          <w:b/>
          <w:i/>
          <w:sz w:val="28"/>
          <w:szCs w:val="28"/>
          <w:lang w:eastAsia="ru-RU"/>
        </w:rPr>
      </w:pPr>
      <w:r w:rsidRPr="00EE5C9E">
        <w:rPr>
          <w:rFonts w:ascii="Times New Roman" w:hAnsi="Times New Roman" w:cs="Times New Roman"/>
          <w:b/>
          <w:i/>
          <w:sz w:val="28"/>
          <w:szCs w:val="28"/>
          <w:lang w:eastAsia="ru-RU"/>
        </w:rPr>
        <w:t>Составляем схему</w:t>
      </w:r>
      <w:r>
        <w:rPr>
          <w:rFonts w:ascii="Times New Roman" w:hAnsi="Times New Roman" w:cs="Times New Roman"/>
          <w:b/>
          <w:i/>
          <w:sz w:val="28"/>
          <w:szCs w:val="28"/>
          <w:lang w:eastAsia="ru-RU"/>
        </w:rPr>
        <w:t xml:space="preserve">. </w:t>
      </w:r>
      <w:r w:rsidRPr="00EE5C9E">
        <w:rPr>
          <w:rFonts w:ascii="Times New Roman" w:hAnsi="Times New Roman" w:cs="Times New Roman"/>
          <w:sz w:val="28"/>
          <w:szCs w:val="28"/>
          <w:lang w:eastAsia="ru-RU"/>
        </w:rPr>
        <w:t xml:space="preserve"> Какие этапы избирательного процесса вы знаете?</w:t>
      </w:r>
    </w:p>
    <w:p w:rsidR="003A0A56" w:rsidRPr="00EE5C9E" w:rsidRDefault="003A0A56" w:rsidP="003A0A56">
      <w:pPr>
        <w:spacing w:after="0" w:line="360" w:lineRule="auto"/>
        <w:jc w:val="center"/>
        <w:rPr>
          <w:rFonts w:ascii="Times New Roman" w:hAnsi="Times New Roman" w:cs="Times New Roman"/>
          <w:b/>
          <w:i/>
          <w:sz w:val="28"/>
          <w:szCs w:val="28"/>
          <w:lang w:eastAsia="ru-RU"/>
        </w:rPr>
      </w:pPr>
      <w:r w:rsidRPr="00EE5C9E">
        <w:rPr>
          <w:rFonts w:ascii="Times New Roman" w:hAnsi="Times New Roman" w:cs="Times New Roman"/>
          <w:b/>
          <w:i/>
          <w:sz w:val="28"/>
          <w:szCs w:val="28"/>
          <w:lang w:eastAsia="ru-RU"/>
        </w:rPr>
        <w:lastRenderedPageBreak/>
        <w:t>Этапы избирательного процесса.</w:t>
      </w:r>
    </w:p>
    <w:p w:rsidR="003A0A56" w:rsidRPr="00EE5C9E" w:rsidRDefault="00034655" w:rsidP="003A0A56">
      <w:pPr>
        <w:spacing w:after="0" w:line="360" w:lineRule="auto"/>
        <w:jc w:val="center"/>
        <w:rPr>
          <w:rFonts w:ascii="Times New Roman" w:hAnsi="Times New Roman" w:cs="Times New Roman"/>
          <w:i/>
          <w:sz w:val="28"/>
          <w:szCs w:val="28"/>
          <w:lang w:eastAsia="ru-RU"/>
        </w:rPr>
      </w:pPr>
      <w:r>
        <w:rPr>
          <w:rFonts w:ascii="Times New Roman" w:hAnsi="Times New Roman" w:cs="Times New Roman"/>
          <w:i/>
          <w:noProof/>
          <w:sz w:val="28"/>
          <w:szCs w:val="28"/>
          <w:lang w:eastAsia="ru-RU"/>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Прямая со стрелкой 2" o:spid="_x0000_s1061" type="#_x0000_t34" style="position:absolute;left:0;text-align:left;margin-left:226.3pt;margin-top:22.45pt;width:14.35pt;height:.05pt;rotation:90;flip:x;z-index:25167820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" adj="10762,205027200,-458116" strokecolor="#4579b8 [3044]">
            <v:stroke endarrow="open"/>
          </v:shape>
        </w:pict>
      </w:r>
      <w:r w:rsidR="003A0A56" w:rsidRPr="00EE5C9E">
        <w:rPr>
          <w:rFonts w:ascii="Times New Roman" w:hAnsi="Times New Roman" w:cs="Times New Roman"/>
          <w:i/>
          <w:sz w:val="28"/>
          <w:szCs w:val="28"/>
          <w:lang w:eastAsia="ru-RU"/>
        </w:rPr>
        <w:t>Назначение даты выборов</w:t>
      </w:r>
    </w:p>
    <w:p w:rsidR="003A0A56" w:rsidRPr="00EE5C9E" w:rsidRDefault="00034655" w:rsidP="003A0A56">
      <w:pPr>
        <w:spacing w:after="0" w:line="360" w:lineRule="auto"/>
        <w:jc w:val="center"/>
        <w:rPr>
          <w:rFonts w:ascii="Times New Roman" w:hAnsi="Times New Roman" w:cs="Times New Roman"/>
          <w:i/>
          <w:sz w:val="28"/>
          <w:szCs w:val="28"/>
          <w:lang w:eastAsia="ru-RU"/>
        </w:rPr>
      </w:pPr>
      <w:r>
        <w:rPr>
          <w:rFonts w:ascii="Times New Roman" w:hAnsi="Times New Roman" w:cs="Times New Roman"/>
          <w:i/>
          <w:noProof/>
          <w:sz w:val="28"/>
          <w:szCs w:val="28"/>
          <w:lang w:eastAsia="ru-RU"/>
        </w:rPr>
        <w:pict>
          <v:shape id="Прямая со стрелкой 11" o:spid="_x0000_s1062" type="#_x0000_t34" style="position:absolute;left:0;text-align:left;margin-left:226.8pt;margin-top:20.9pt;width:13.3pt;height:.05pt;rotation:90;flip:x;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" adj=",215028000,-494202" strokecolor="#4579b8 [3044]">
            <v:stroke endarrow="open"/>
          </v:shape>
        </w:pict>
      </w:r>
      <w:r w:rsidR="003A0A56" w:rsidRPr="00EE5C9E">
        <w:rPr>
          <w:rFonts w:ascii="Times New Roman" w:hAnsi="Times New Roman" w:cs="Times New Roman"/>
          <w:i/>
          <w:sz w:val="28"/>
          <w:szCs w:val="28"/>
          <w:lang w:eastAsia="ru-RU"/>
        </w:rPr>
        <w:t>Организационный этап</w:t>
      </w:r>
    </w:p>
    <w:p w:rsidR="003A0A56" w:rsidRPr="00EE5C9E" w:rsidRDefault="00034655" w:rsidP="003A0A56">
      <w:pPr>
        <w:spacing w:after="0" w:line="360" w:lineRule="auto"/>
        <w:jc w:val="center"/>
        <w:rPr>
          <w:rFonts w:ascii="Times New Roman" w:hAnsi="Times New Roman" w:cs="Times New Roman"/>
          <w:i/>
          <w:sz w:val="28"/>
          <w:szCs w:val="28"/>
          <w:lang w:eastAsia="ru-RU"/>
        </w:rPr>
      </w:pPr>
      <w:r>
        <w:rPr>
          <w:rFonts w:ascii="Times New Roman" w:hAnsi="Times New Roman" w:cs="Times New Roman"/>
          <w:i/>
          <w:noProof/>
          <w:sz w:val="28"/>
          <w:szCs w:val="28"/>
          <w:lang w:eastAsia="ru-RU"/>
        </w:rPr>
        <w:pict>
          <v:shape id="Прямая со стрелкой 19" o:spid="_x0000_s1058" type="#_x0000_t34" style="position:absolute;left:0;text-align:left;margin-left:226pt;margin-top:21.35pt;width:14.85pt;height:.05pt;rotation:90;flip:x;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" adj="10764,225309600,-442618" strokecolor="#4579b8 [3044]">
            <v:stroke endarrow="open"/>
          </v:shape>
        </w:pict>
      </w:r>
      <w:r w:rsidR="003A0A56" w:rsidRPr="00EE5C9E">
        <w:rPr>
          <w:rFonts w:ascii="Times New Roman" w:hAnsi="Times New Roman" w:cs="Times New Roman"/>
          <w:i/>
          <w:sz w:val="28"/>
          <w:szCs w:val="28"/>
          <w:lang w:eastAsia="ru-RU"/>
        </w:rPr>
        <w:t xml:space="preserve">Выдвижение и регистрация кандидатов  </w:t>
      </w:r>
    </w:p>
    <w:p w:rsidR="003A0A56" w:rsidRPr="00EE5C9E" w:rsidRDefault="00034655" w:rsidP="003A0A56">
      <w:pPr>
        <w:spacing w:after="0" w:line="360" w:lineRule="auto"/>
        <w:jc w:val="center"/>
        <w:rPr>
          <w:rFonts w:ascii="Times New Roman" w:hAnsi="Times New Roman" w:cs="Times New Roman"/>
          <w:i/>
          <w:sz w:val="28"/>
          <w:szCs w:val="28"/>
          <w:lang w:eastAsia="ru-RU"/>
        </w:rPr>
      </w:pPr>
      <w:r>
        <w:rPr>
          <w:rFonts w:ascii="Times New Roman" w:hAnsi="Times New Roman" w:cs="Times New Roman"/>
          <w:i/>
          <w:noProof/>
          <w:sz w:val="28"/>
          <w:szCs w:val="28"/>
          <w:lang w:eastAsia="ru-RU"/>
        </w:rPr>
        <w:pict>
          <v:shape id="Прямая со стрелкой 20" o:spid="_x0000_s1059" type="#_x0000_t32" style="position:absolute;left:0;text-align:left;margin-left:233.4pt;margin-top:16.25pt;width:0;height:12.9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" strokecolor="#4579b8 [3044]">
            <v:stroke endarrow="open"/>
          </v:shape>
        </w:pict>
      </w:r>
      <w:r w:rsidR="003A0A56" w:rsidRPr="00EE5C9E">
        <w:rPr>
          <w:rFonts w:ascii="Times New Roman" w:hAnsi="Times New Roman" w:cs="Times New Roman"/>
          <w:i/>
          <w:sz w:val="28"/>
          <w:szCs w:val="28"/>
          <w:lang w:eastAsia="ru-RU"/>
        </w:rPr>
        <w:t>Предвыборная агитация</w:t>
      </w:r>
    </w:p>
    <w:p w:rsidR="003A0A56" w:rsidRPr="00EE5C9E" w:rsidRDefault="00034655" w:rsidP="003A0A56">
      <w:pPr>
        <w:spacing w:after="0" w:line="360" w:lineRule="auto"/>
        <w:jc w:val="center"/>
        <w:rPr>
          <w:rFonts w:ascii="Times New Roman" w:hAnsi="Times New Roman" w:cs="Times New Roman"/>
          <w:i/>
          <w:sz w:val="28"/>
          <w:szCs w:val="28"/>
          <w:lang w:eastAsia="ru-RU"/>
        </w:rPr>
      </w:pPr>
      <w:r>
        <w:rPr>
          <w:rFonts w:ascii="Times New Roman" w:hAnsi="Times New Roman" w:cs="Times New Roman"/>
          <w:i/>
          <w:noProof/>
          <w:sz w:val="28"/>
          <w:szCs w:val="28"/>
          <w:lang w:eastAsia="ru-RU"/>
        </w:rPr>
        <w:pict>
          <v:shape id="Прямая со стрелкой 21" o:spid="_x0000_s1060" type="#_x0000_t32" style="position:absolute;left:0;text-align:left;margin-left:227.5pt;margin-top:19.85pt;width:12pt;height:0;rotation:90;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" adj="-547920,-1,-547920" strokecolor="#4579b8 [3044]">
            <v:stroke endarrow="open"/>
          </v:shape>
        </w:pict>
      </w:r>
      <w:r w:rsidR="003A0A56" w:rsidRPr="00EE5C9E">
        <w:rPr>
          <w:rFonts w:ascii="Times New Roman" w:hAnsi="Times New Roman" w:cs="Times New Roman"/>
          <w:i/>
          <w:sz w:val="28"/>
          <w:szCs w:val="28"/>
          <w:lang w:eastAsia="ru-RU"/>
        </w:rPr>
        <w:t>Голосование</w:t>
      </w:r>
    </w:p>
    <w:p w:rsidR="003A0A56" w:rsidRPr="00405F8B" w:rsidRDefault="003A0A56" w:rsidP="00405F8B">
      <w:pPr>
        <w:spacing w:after="0" w:line="360" w:lineRule="auto"/>
        <w:jc w:val="center"/>
        <w:rPr>
          <w:rFonts w:ascii="Times New Roman" w:hAnsi="Times New Roman" w:cs="Times New Roman"/>
          <w:i/>
          <w:sz w:val="28"/>
          <w:szCs w:val="28"/>
          <w:lang w:eastAsia="ru-RU"/>
        </w:rPr>
      </w:pPr>
      <w:r w:rsidRPr="00EE5C9E">
        <w:rPr>
          <w:rFonts w:ascii="Times New Roman" w:hAnsi="Times New Roman" w:cs="Times New Roman"/>
          <w:i/>
          <w:sz w:val="28"/>
          <w:szCs w:val="28"/>
          <w:lang w:eastAsia="ru-RU"/>
        </w:rPr>
        <w:t>Подведение итогов,  их опубликование</w:t>
      </w:r>
      <w:r w:rsidR="00004C2A">
        <w:rPr>
          <w:rStyle w:val="ae"/>
          <w:rFonts w:ascii="Times New Roman" w:hAnsi="Times New Roman" w:cs="Times New Roman"/>
          <w:i/>
          <w:sz w:val="28"/>
          <w:szCs w:val="28"/>
          <w:lang w:eastAsia="ru-RU"/>
        </w:rPr>
        <w:footnoteReference w:id="6"/>
      </w:r>
    </w:p>
    <w:p w:rsidR="009C26DE" w:rsidRPr="00EE5C9E" w:rsidRDefault="003A0A56" w:rsidP="009C26DE">
      <w:pPr>
        <w:spacing w:after="0" w:line="360" w:lineRule="auto"/>
        <w:jc w:val="both"/>
        <w:rPr>
          <w:rFonts w:ascii="Times New Roman" w:hAnsi="Times New Roman" w:cs="Times New Roman"/>
          <w:i/>
          <w:sz w:val="28"/>
          <w:szCs w:val="28"/>
          <w:lang w:eastAsia="ru-RU"/>
        </w:rPr>
      </w:pPr>
      <w:r>
        <w:rPr>
          <w:rFonts w:ascii="Times New Roman" w:hAnsi="Times New Roman" w:cs="Times New Roman"/>
          <w:b/>
          <w:sz w:val="28"/>
          <w:szCs w:val="28"/>
        </w:rPr>
        <w:t>10</w:t>
      </w:r>
      <w:r w:rsidR="00CA4CB7">
        <w:rPr>
          <w:rFonts w:ascii="Times New Roman" w:hAnsi="Times New Roman" w:cs="Times New Roman"/>
          <w:b/>
          <w:sz w:val="28"/>
          <w:szCs w:val="28"/>
        </w:rPr>
        <w:t>)</w:t>
      </w:r>
      <w:r>
        <w:rPr>
          <w:rFonts w:ascii="Times New Roman" w:hAnsi="Times New Roman" w:cs="Times New Roman"/>
          <w:b/>
          <w:sz w:val="28"/>
          <w:szCs w:val="28"/>
        </w:rPr>
        <w:t xml:space="preserve"> </w:t>
      </w:r>
      <w:r w:rsidRPr="009C26DE">
        <w:rPr>
          <w:rFonts w:ascii="Times New Roman" w:hAnsi="Times New Roman" w:cs="Times New Roman"/>
          <w:b/>
          <w:color w:val="000000" w:themeColor="text1"/>
          <w:sz w:val="28"/>
          <w:szCs w:val="28"/>
        </w:rPr>
        <w:t>Почему  избирательный процесс характеризуют как динамичную  организационно-практическую  составляющую  избирательной системы?</w:t>
      </w:r>
      <w:r w:rsidR="009C26DE" w:rsidRPr="009C26DE">
        <w:rPr>
          <w:rFonts w:ascii="Times New Roman" w:hAnsi="Times New Roman" w:cs="Times New Roman"/>
          <w:b/>
          <w:color w:val="000000" w:themeColor="text1"/>
          <w:sz w:val="28"/>
          <w:szCs w:val="28"/>
        </w:rPr>
        <w:t xml:space="preserve"> </w:t>
      </w:r>
      <w:proofErr w:type="gramStart"/>
      <w:r w:rsidR="009C26DE">
        <w:rPr>
          <w:rFonts w:ascii="Times New Roman" w:hAnsi="Times New Roman" w:cs="Times New Roman"/>
          <w:b/>
          <w:color w:val="000000" w:themeColor="text1"/>
          <w:sz w:val="28"/>
          <w:szCs w:val="28"/>
        </w:rPr>
        <w:t>(</w:t>
      </w:r>
      <w:r w:rsidR="009C26DE" w:rsidRPr="009C26DE">
        <w:rPr>
          <w:rFonts w:ascii="Times New Roman" w:hAnsi="Times New Roman" w:cs="Times New Roman"/>
          <w:color w:val="000000" w:themeColor="text1"/>
          <w:sz w:val="28"/>
          <w:szCs w:val="28"/>
        </w:rPr>
        <w:t>На основе избирательного права реализуется избирательный процесс.</w:t>
      </w:r>
      <w:proofErr w:type="gramEnd"/>
      <w:r w:rsidR="009C26DE" w:rsidRPr="009C26DE">
        <w:rPr>
          <w:rFonts w:ascii="Times New Roman" w:hAnsi="Times New Roman" w:cs="Times New Roman"/>
          <w:color w:val="000000" w:themeColor="text1"/>
          <w:sz w:val="28"/>
          <w:szCs w:val="28"/>
        </w:rPr>
        <w:t xml:space="preserve"> </w:t>
      </w:r>
      <w:proofErr w:type="gramStart"/>
      <w:r w:rsidR="009C26DE" w:rsidRPr="009C26DE">
        <w:rPr>
          <w:rFonts w:ascii="Times New Roman" w:hAnsi="Times New Roman" w:cs="Times New Roman"/>
          <w:color w:val="000000" w:themeColor="text1"/>
          <w:sz w:val="28"/>
          <w:szCs w:val="28"/>
        </w:rPr>
        <w:t>Он представляет собой несколько</w:t>
      </w:r>
      <w:r w:rsidR="009C26DE">
        <w:rPr>
          <w:rFonts w:ascii="Times New Roman" w:hAnsi="Times New Roman" w:cs="Times New Roman"/>
          <w:color w:val="000000" w:themeColor="text1"/>
          <w:sz w:val="28"/>
          <w:szCs w:val="28"/>
        </w:rPr>
        <w:t xml:space="preserve"> </w:t>
      </w:r>
      <w:r w:rsidR="009C26DE" w:rsidRPr="009C26DE">
        <w:rPr>
          <w:rFonts w:ascii="Times New Roman" w:hAnsi="Times New Roman" w:cs="Times New Roman"/>
          <w:color w:val="000000" w:themeColor="text1"/>
          <w:sz w:val="28"/>
          <w:szCs w:val="28"/>
        </w:rPr>
        <w:t>последовательно осуществляемых этапов:</w:t>
      </w:r>
      <w:r w:rsidR="009C26DE" w:rsidRPr="009C26DE">
        <w:rPr>
          <w:rFonts w:ascii="Times New Roman" w:hAnsi="Times New Roman" w:cs="Times New Roman"/>
          <w:sz w:val="28"/>
          <w:szCs w:val="28"/>
          <w:lang w:eastAsia="ru-RU"/>
        </w:rPr>
        <w:t xml:space="preserve"> назначение даты выборов, </w:t>
      </w:r>
      <w:r w:rsidR="00136008">
        <w:rPr>
          <w:rFonts w:ascii="Times New Roman" w:hAnsi="Times New Roman" w:cs="Times New Roman"/>
          <w:sz w:val="28"/>
          <w:szCs w:val="28"/>
          <w:lang w:eastAsia="ru-RU"/>
        </w:rPr>
        <w:t>о</w:t>
      </w:r>
      <w:r w:rsidR="009C26DE" w:rsidRPr="009C26DE">
        <w:rPr>
          <w:rFonts w:ascii="Times New Roman" w:hAnsi="Times New Roman" w:cs="Times New Roman"/>
          <w:sz w:val="28"/>
          <w:szCs w:val="28"/>
          <w:lang w:eastAsia="ru-RU"/>
        </w:rPr>
        <w:t xml:space="preserve">рганизационный этап, </w:t>
      </w:r>
      <w:r w:rsidR="00136008">
        <w:rPr>
          <w:rFonts w:ascii="Times New Roman" w:hAnsi="Times New Roman" w:cs="Times New Roman"/>
          <w:sz w:val="28"/>
          <w:szCs w:val="28"/>
          <w:lang w:eastAsia="ru-RU"/>
        </w:rPr>
        <w:t>в</w:t>
      </w:r>
      <w:r w:rsidR="009C26DE" w:rsidRPr="009C26DE">
        <w:rPr>
          <w:rFonts w:ascii="Times New Roman" w:hAnsi="Times New Roman" w:cs="Times New Roman"/>
          <w:sz w:val="28"/>
          <w:szCs w:val="28"/>
          <w:lang w:eastAsia="ru-RU"/>
        </w:rPr>
        <w:t xml:space="preserve">ыдвижение и регистрация кандидатов, </w:t>
      </w:r>
      <w:r w:rsidR="00136008">
        <w:rPr>
          <w:rFonts w:ascii="Times New Roman" w:hAnsi="Times New Roman" w:cs="Times New Roman"/>
          <w:sz w:val="28"/>
          <w:szCs w:val="28"/>
          <w:lang w:eastAsia="ru-RU"/>
        </w:rPr>
        <w:t>п</w:t>
      </w:r>
      <w:r w:rsidR="009C26DE" w:rsidRPr="009C26DE">
        <w:rPr>
          <w:rFonts w:ascii="Times New Roman" w:hAnsi="Times New Roman" w:cs="Times New Roman"/>
          <w:sz w:val="28"/>
          <w:szCs w:val="28"/>
          <w:lang w:eastAsia="ru-RU"/>
        </w:rPr>
        <w:t>редвыборная агитация</w:t>
      </w:r>
      <w:r w:rsidR="00136008">
        <w:rPr>
          <w:rFonts w:ascii="Times New Roman" w:hAnsi="Times New Roman" w:cs="Times New Roman"/>
          <w:sz w:val="28"/>
          <w:szCs w:val="28"/>
          <w:lang w:eastAsia="ru-RU"/>
        </w:rPr>
        <w:t>, подведение итогов,</w:t>
      </w:r>
      <w:r w:rsidR="009C26DE" w:rsidRPr="009C26DE">
        <w:rPr>
          <w:rFonts w:ascii="Times New Roman" w:hAnsi="Times New Roman" w:cs="Times New Roman"/>
          <w:sz w:val="28"/>
          <w:szCs w:val="28"/>
          <w:lang w:eastAsia="ru-RU"/>
        </w:rPr>
        <w:t xml:space="preserve">  их опубликование</w:t>
      </w:r>
      <w:r w:rsidR="009C26DE">
        <w:rPr>
          <w:rFonts w:ascii="Times New Roman" w:hAnsi="Times New Roman" w:cs="Times New Roman"/>
          <w:sz w:val="28"/>
          <w:szCs w:val="28"/>
          <w:lang w:eastAsia="ru-RU"/>
        </w:rPr>
        <w:t>).</w:t>
      </w:r>
      <w:proofErr w:type="gramEnd"/>
    </w:p>
    <w:p w:rsidR="003A0A56" w:rsidRDefault="003A0A56" w:rsidP="003A0A56">
      <w:pPr>
        <w:spacing w:after="0" w:line="360" w:lineRule="auto"/>
        <w:rPr>
          <w:rFonts w:ascii="Times New Roman" w:hAnsi="Times New Roman" w:cs="Times New Roman"/>
          <w:b/>
          <w:color w:val="FF0000"/>
          <w:sz w:val="28"/>
          <w:szCs w:val="28"/>
        </w:rPr>
      </w:pPr>
    </w:p>
    <w:p w:rsidR="0063344E" w:rsidRDefault="0063344E" w:rsidP="0063344E">
      <w:pPr>
        <w:spacing w:after="0"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5. Работа со статьёй Конституции Российской Федерации.</w:t>
      </w:r>
      <w:r w:rsidR="00DB3F65">
        <w:rPr>
          <w:rFonts w:ascii="Times New Roman" w:eastAsia="Times New Roman" w:hAnsi="Times New Roman" w:cs="Times New Roman"/>
          <w:b/>
          <w:sz w:val="28"/>
          <w:szCs w:val="28"/>
          <w:lang w:eastAsia="ru-RU"/>
        </w:rPr>
        <w:t xml:space="preserve"> </w:t>
      </w:r>
    </w:p>
    <w:p w:rsidR="0063344E" w:rsidRPr="0063344E" w:rsidRDefault="0063344E" w:rsidP="0063344E">
      <w:pPr>
        <w:spacing w:after="0" w:line="360" w:lineRule="auto"/>
        <w:jc w:val="center"/>
        <w:rPr>
          <w:rFonts w:ascii="Times New Roman" w:eastAsia="Times New Roman" w:hAnsi="Times New Roman" w:cs="Times New Roman"/>
          <w:b/>
          <w:sz w:val="28"/>
          <w:szCs w:val="28"/>
          <w:lang w:eastAsia="ru-RU"/>
        </w:rPr>
      </w:pPr>
      <w:r w:rsidRPr="0063344E">
        <w:rPr>
          <w:rFonts w:ascii="Times New Roman" w:eastAsia="Times New Roman" w:hAnsi="Times New Roman" w:cs="Times New Roman"/>
          <w:b/>
          <w:sz w:val="28"/>
          <w:szCs w:val="28"/>
          <w:lang w:eastAsia="ru-RU"/>
        </w:rPr>
        <w:t>Статья 32.</w:t>
      </w:r>
    </w:p>
    <w:p w:rsidR="0063344E" w:rsidRPr="00CA4CB7" w:rsidRDefault="0063344E" w:rsidP="00CA4CB7">
      <w:pPr>
        <w:pStyle w:val="a3"/>
        <w:numPr>
          <w:ilvl w:val="0"/>
          <w:numId w:val="17"/>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4CB7">
        <w:rPr>
          <w:rFonts w:ascii="Times New Roman" w:eastAsia="Times New Roman" w:hAnsi="Times New Roman" w:cs="Times New Roman"/>
          <w:sz w:val="28"/>
          <w:szCs w:val="28"/>
          <w:lang w:eastAsia="ru-RU"/>
        </w:rPr>
        <w:t xml:space="preserve">Граждане Российской Федерации имеют право участвовать в управлении делами государства как непосредственно, так и через своих представителей. </w:t>
      </w:r>
    </w:p>
    <w:p w:rsidR="0063344E" w:rsidRPr="0063344E" w:rsidRDefault="0063344E" w:rsidP="0063344E">
      <w:pPr>
        <w:numPr>
          <w:ilvl w:val="0"/>
          <w:numId w:val="17"/>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63344E">
        <w:rPr>
          <w:rFonts w:ascii="Times New Roman" w:eastAsia="Times New Roman" w:hAnsi="Times New Roman" w:cs="Times New Roman"/>
          <w:sz w:val="28"/>
          <w:szCs w:val="28"/>
          <w:lang w:eastAsia="ru-RU"/>
        </w:rPr>
        <w:t xml:space="preserve">Граждане Российской Федерации имеют право избирать и быть избранными в органы государственной власти и органы местного самоуправления, а также участвовать в референдуме. </w:t>
      </w:r>
    </w:p>
    <w:p w:rsidR="00CA4CB7" w:rsidRDefault="0063344E" w:rsidP="0063344E">
      <w:pPr>
        <w:numPr>
          <w:ilvl w:val="0"/>
          <w:numId w:val="17"/>
        </w:numPr>
        <w:spacing w:after="0" w:line="360" w:lineRule="auto"/>
        <w:jc w:val="both"/>
        <w:rPr>
          <w:rFonts w:ascii="Times New Roman" w:eastAsia="Times New Roman" w:hAnsi="Times New Roman" w:cs="Times New Roman"/>
          <w:sz w:val="28"/>
          <w:szCs w:val="28"/>
          <w:lang w:eastAsia="ru-RU"/>
        </w:rPr>
      </w:pPr>
      <w:r w:rsidRPr="0063344E">
        <w:rPr>
          <w:rFonts w:ascii="Times New Roman" w:eastAsia="Times New Roman" w:hAnsi="Times New Roman" w:cs="Times New Roman"/>
          <w:sz w:val="28"/>
          <w:szCs w:val="28"/>
          <w:lang w:eastAsia="ru-RU"/>
        </w:rPr>
        <w:t>Не имеют права избирать и быть избранными граждане, признанные судом недееспособными, а также содержащиеся в местах лишения свободы по приговору суда</w:t>
      </w:r>
      <w:r w:rsidR="00CA4CB7">
        <w:rPr>
          <w:rFonts w:ascii="Times New Roman" w:eastAsia="Times New Roman" w:hAnsi="Times New Roman" w:cs="Times New Roman"/>
          <w:sz w:val="28"/>
          <w:szCs w:val="28"/>
          <w:lang w:eastAsia="ru-RU"/>
        </w:rPr>
        <w:t>.</w:t>
      </w:r>
    </w:p>
    <w:p w:rsidR="0063344E" w:rsidRPr="0063344E" w:rsidRDefault="00CA4CB7" w:rsidP="0063344E">
      <w:pPr>
        <w:numPr>
          <w:ilvl w:val="0"/>
          <w:numId w:val="17"/>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Граждане Российской Федерации имеют равный доступ к государственной службе</w:t>
      </w:r>
      <w:r w:rsidR="0063344E">
        <w:rPr>
          <w:rStyle w:val="ae"/>
          <w:rFonts w:ascii="Times New Roman" w:eastAsia="Times New Roman" w:hAnsi="Times New Roman" w:cs="Times New Roman"/>
          <w:sz w:val="28"/>
          <w:szCs w:val="28"/>
          <w:lang w:eastAsia="ru-RU"/>
        </w:rPr>
        <w:footnoteReference w:id="7"/>
      </w:r>
      <w:r w:rsidR="0063344E" w:rsidRPr="0063344E">
        <w:rPr>
          <w:rFonts w:ascii="Times New Roman" w:eastAsia="Times New Roman" w:hAnsi="Times New Roman" w:cs="Times New Roman"/>
          <w:sz w:val="28"/>
          <w:szCs w:val="28"/>
          <w:lang w:eastAsia="ru-RU"/>
        </w:rPr>
        <w:t xml:space="preserve">. </w:t>
      </w:r>
    </w:p>
    <w:p w:rsidR="0063344E" w:rsidRPr="0063344E" w:rsidRDefault="0063344E" w:rsidP="0063344E">
      <w:pPr>
        <w:spacing w:after="0" w:line="360" w:lineRule="auto"/>
        <w:rPr>
          <w:rFonts w:ascii="Times New Roman" w:eastAsia="Times New Roman" w:hAnsi="Times New Roman" w:cs="Times New Roman"/>
          <w:sz w:val="28"/>
          <w:szCs w:val="28"/>
          <w:lang w:eastAsia="ru-RU"/>
        </w:rPr>
      </w:pPr>
      <w:r w:rsidRPr="0063344E">
        <w:rPr>
          <w:rFonts w:ascii="Times New Roman" w:eastAsia="Times New Roman" w:hAnsi="Times New Roman" w:cs="Times New Roman"/>
          <w:i/>
          <w:iCs/>
          <w:sz w:val="28"/>
          <w:szCs w:val="28"/>
          <w:lang w:eastAsia="ru-RU"/>
        </w:rPr>
        <w:lastRenderedPageBreak/>
        <w:t xml:space="preserve">Вопросы к документу: </w:t>
      </w:r>
    </w:p>
    <w:p w:rsidR="0063344E" w:rsidRPr="0063344E" w:rsidRDefault="0063344E" w:rsidP="0063344E">
      <w:pPr>
        <w:numPr>
          <w:ilvl w:val="0"/>
          <w:numId w:val="18"/>
        </w:numPr>
        <w:spacing w:after="0" w:line="360" w:lineRule="auto"/>
        <w:rPr>
          <w:rFonts w:ascii="Times New Roman" w:eastAsia="Times New Roman" w:hAnsi="Times New Roman" w:cs="Times New Roman"/>
          <w:sz w:val="28"/>
          <w:szCs w:val="28"/>
          <w:lang w:eastAsia="ru-RU"/>
        </w:rPr>
      </w:pPr>
      <w:r w:rsidRPr="0063344E">
        <w:rPr>
          <w:rFonts w:ascii="Times New Roman" w:eastAsia="Times New Roman" w:hAnsi="Times New Roman" w:cs="Times New Roman"/>
          <w:sz w:val="28"/>
          <w:szCs w:val="28"/>
          <w:lang w:eastAsia="ru-RU"/>
        </w:rPr>
        <w:t xml:space="preserve">О каком праве граждан РФ идет речь в статье Конституции РФ? </w:t>
      </w:r>
    </w:p>
    <w:p w:rsidR="0063344E" w:rsidRDefault="0063344E" w:rsidP="0063344E">
      <w:pPr>
        <w:numPr>
          <w:ilvl w:val="0"/>
          <w:numId w:val="18"/>
        </w:numPr>
        <w:spacing w:before="100" w:beforeAutospacing="1" w:after="100" w:afterAutospacing="1" w:line="360" w:lineRule="auto"/>
        <w:rPr>
          <w:rFonts w:ascii="Times New Roman" w:eastAsia="Times New Roman" w:hAnsi="Times New Roman" w:cs="Times New Roman"/>
          <w:sz w:val="28"/>
          <w:szCs w:val="28"/>
          <w:lang w:eastAsia="ru-RU"/>
        </w:rPr>
      </w:pPr>
      <w:r w:rsidRPr="0063344E">
        <w:rPr>
          <w:rFonts w:ascii="Times New Roman" w:eastAsia="Times New Roman" w:hAnsi="Times New Roman" w:cs="Times New Roman"/>
          <w:sz w:val="28"/>
          <w:szCs w:val="28"/>
          <w:lang w:eastAsia="ru-RU"/>
        </w:rPr>
        <w:t>Что означает избирать и быть избранным?</w:t>
      </w:r>
    </w:p>
    <w:p w:rsidR="0063344E" w:rsidRPr="0063344E" w:rsidRDefault="0063344E" w:rsidP="0063344E">
      <w:pPr>
        <w:numPr>
          <w:ilvl w:val="0"/>
          <w:numId w:val="18"/>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Кто не имеет права избирать и быть избранным?</w:t>
      </w:r>
    </w:p>
    <w:p w:rsidR="0063344E" w:rsidRPr="0063344E" w:rsidRDefault="0063344E" w:rsidP="0063344E">
      <w:pPr>
        <w:spacing w:before="100" w:beforeAutospacing="1" w:after="100" w:afterAutospacing="1" w:line="360" w:lineRule="auto"/>
        <w:jc w:val="both"/>
        <w:rPr>
          <w:rFonts w:ascii="Times New Roman" w:eastAsia="Times New Roman" w:hAnsi="Times New Roman" w:cs="Times New Roman"/>
          <w:sz w:val="28"/>
          <w:szCs w:val="28"/>
          <w:lang w:eastAsia="ru-RU"/>
        </w:rPr>
      </w:pPr>
      <w:r w:rsidRPr="0063344E">
        <w:rPr>
          <w:rFonts w:ascii="Times New Roman" w:eastAsia="Times New Roman" w:hAnsi="Times New Roman" w:cs="Times New Roman"/>
          <w:sz w:val="28"/>
          <w:szCs w:val="28"/>
          <w:lang w:eastAsia="ru-RU"/>
        </w:rPr>
        <w:t xml:space="preserve">   Своим правом избирать вы сможете воспользоваться уже через  год, существуют определённые правила их проведения, закреплённые законодательством.</w:t>
      </w:r>
    </w:p>
    <w:p w:rsidR="006D40EE" w:rsidRDefault="00CA4CB7" w:rsidP="00A93456">
      <w:pPr>
        <w:spacing w:after="0" w:line="360" w:lineRule="auto"/>
        <w:jc w:val="both"/>
        <w:rPr>
          <w:rFonts w:ascii="Times New Roman" w:hAnsi="Times New Roman" w:cs="Times New Roman"/>
          <w:sz w:val="28"/>
          <w:szCs w:val="28"/>
          <w:lang w:eastAsia="ru-RU"/>
        </w:rPr>
      </w:pPr>
      <w:r>
        <w:rPr>
          <w:rFonts w:ascii="Times New Roman" w:hAnsi="Times New Roman" w:cs="Times New Roman"/>
          <w:b/>
          <w:sz w:val="28"/>
          <w:szCs w:val="28"/>
          <w:lang w:eastAsia="ru-RU"/>
        </w:rPr>
        <w:t>6</w:t>
      </w:r>
      <w:r w:rsidR="00ED38D9" w:rsidRPr="00EE5C9E">
        <w:rPr>
          <w:rFonts w:ascii="Times New Roman" w:hAnsi="Times New Roman" w:cs="Times New Roman"/>
          <w:b/>
          <w:sz w:val="28"/>
          <w:szCs w:val="28"/>
          <w:lang w:eastAsia="ru-RU"/>
        </w:rPr>
        <w:t xml:space="preserve">. Работа </w:t>
      </w:r>
      <w:r w:rsidR="00A93456">
        <w:rPr>
          <w:rFonts w:ascii="Times New Roman" w:hAnsi="Times New Roman" w:cs="Times New Roman"/>
          <w:b/>
          <w:sz w:val="28"/>
          <w:szCs w:val="28"/>
          <w:lang w:eastAsia="ru-RU"/>
        </w:rPr>
        <w:t xml:space="preserve">в группах </w:t>
      </w:r>
      <w:r w:rsidR="00ED38D9" w:rsidRPr="00EE5C9E">
        <w:rPr>
          <w:rFonts w:ascii="Times New Roman" w:hAnsi="Times New Roman" w:cs="Times New Roman"/>
          <w:b/>
          <w:sz w:val="28"/>
          <w:szCs w:val="28"/>
          <w:lang w:eastAsia="ru-RU"/>
        </w:rPr>
        <w:t>с текстом учебника стр. 252-254.</w:t>
      </w:r>
      <w:r w:rsidR="00ED38D9" w:rsidRPr="00EE5C9E">
        <w:rPr>
          <w:rFonts w:ascii="Times New Roman" w:hAnsi="Times New Roman" w:cs="Times New Roman"/>
          <w:sz w:val="28"/>
          <w:szCs w:val="28"/>
          <w:lang w:eastAsia="ru-RU"/>
        </w:rPr>
        <w:t xml:space="preserve"> Типы избирательных систем.</w:t>
      </w:r>
      <w:r w:rsidR="0019079A">
        <w:rPr>
          <w:rFonts w:ascii="Times New Roman" w:hAnsi="Times New Roman" w:cs="Times New Roman"/>
          <w:sz w:val="28"/>
          <w:szCs w:val="28"/>
          <w:lang w:eastAsia="ru-RU"/>
        </w:rPr>
        <w:t xml:space="preserve"> </w:t>
      </w:r>
      <w:r w:rsidR="00ED38D9" w:rsidRPr="00EE5C9E">
        <w:rPr>
          <w:rFonts w:ascii="Times New Roman" w:hAnsi="Times New Roman" w:cs="Times New Roman"/>
          <w:sz w:val="28"/>
          <w:szCs w:val="28"/>
          <w:lang w:eastAsia="ru-RU"/>
        </w:rPr>
        <w:t>Классифицируйте в таблице типы основных избирательных систем и их достоинс</w:t>
      </w:r>
      <w:r w:rsidR="0055664D">
        <w:rPr>
          <w:rFonts w:ascii="Times New Roman" w:hAnsi="Times New Roman" w:cs="Times New Roman"/>
          <w:sz w:val="28"/>
          <w:szCs w:val="28"/>
          <w:lang w:eastAsia="ru-RU"/>
        </w:rPr>
        <w:t>тва, и недостатки</w:t>
      </w:r>
      <w:r w:rsidR="0076178D">
        <w:rPr>
          <w:rFonts w:ascii="Times New Roman" w:hAnsi="Times New Roman" w:cs="Times New Roman"/>
          <w:sz w:val="28"/>
          <w:szCs w:val="28"/>
          <w:lang w:eastAsia="ru-RU"/>
        </w:rPr>
        <w:t>. (Приложение №2).</w:t>
      </w:r>
      <w:r w:rsidR="00A93456">
        <w:rPr>
          <w:rFonts w:ascii="Times New Roman" w:hAnsi="Times New Roman" w:cs="Times New Roman"/>
          <w:sz w:val="28"/>
          <w:szCs w:val="28"/>
          <w:lang w:eastAsia="ru-RU"/>
        </w:rPr>
        <w:t xml:space="preserve"> Первая группа «Пропорциональная избирательная</w:t>
      </w:r>
      <w:r w:rsidR="00463E9C">
        <w:rPr>
          <w:rFonts w:ascii="Times New Roman" w:hAnsi="Times New Roman" w:cs="Times New Roman"/>
          <w:sz w:val="28"/>
          <w:szCs w:val="28"/>
          <w:lang w:eastAsia="ru-RU"/>
        </w:rPr>
        <w:t xml:space="preserve"> система» страница</w:t>
      </w:r>
      <w:r w:rsidR="00A93456">
        <w:rPr>
          <w:rFonts w:ascii="Times New Roman" w:hAnsi="Times New Roman" w:cs="Times New Roman"/>
          <w:sz w:val="28"/>
          <w:szCs w:val="28"/>
          <w:lang w:eastAsia="ru-RU"/>
        </w:rPr>
        <w:t>, вторая группа «Мажоритарная избирательная система» страница</w:t>
      </w:r>
      <w:r w:rsidR="00136008">
        <w:rPr>
          <w:rFonts w:ascii="Times New Roman" w:hAnsi="Times New Roman" w:cs="Times New Roman"/>
          <w:sz w:val="28"/>
          <w:szCs w:val="28"/>
          <w:lang w:eastAsia="ru-RU"/>
        </w:rPr>
        <w:t>,</w:t>
      </w:r>
      <w:r w:rsidR="00A93456">
        <w:rPr>
          <w:rFonts w:ascii="Times New Roman" w:hAnsi="Times New Roman" w:cs="Times New Roman"/>
          <w:sz w:val="28"/>
          <w:szCs w:val="28"/>
          <w:lang w:eastAsia="ru-RU"/>
        </w:rPr>
        <w:t xml:space="preserve"> третья группа «Смешанная избирательная система»</w:t>
      </w:r>
      <w:r w:rsidR="0076178D">
        <w:rPr>
          <w:rFonts w:ascii="Times New Roman" w:hAnsi="Times New Roman" w:cs="Times New Roman"/>
          <w:sz w:val="28"/>
          <w:szCs w:val="28"/>
          <w:lang w:eastAsia="ru-RU"/>
        </w:rPr>
        <w:t>.</w:t>
      </w:r>
      <w:r w:rsidR="00A93456">
        <w:rPr>
          <w:rFonts w:ascii="Times New Roman" w:hAnsi="Times New Roman" w:cs="Times New Roman"/>
          <w:sz w:val="28"/>
          <w:szCs w:val="28"/>
          <w:lang w:eastAsia="ru-RU"/>
        </w:rPr>
        <w:t xml:space="preserve"> </w:t>
      </w:r>
      <w:r w:rsidR="0055664D">
        <w:rPr>
          <w:rFonts w:ascii="Times New Roman" w:hAnsi="Times New Roman" w:cs="Times New Roman"/>
          <w:sz w:val="28"/>
          <w:szCs w:val="28"/>
          <w:lang w:eastAsia="ru-RU"/>
        </w:rPr>
        <w:t xml:space="preserve"> (Приложение №</w:t>
      </w:r>
      <w:r w:rsidR="0076178D">
        <w:rPr>
          <w:rFonts w:ascii="Times New Roman" w:hAnsi="Times New Roman" w:cs="Times New Roman"/>
          <w:sz w:val="28"/>
          <w:szCs w:val="28"/>
          <w:lang w:eastAsia="ru-RU"/>
        </w:rPr>
        <w:t>3</w:t>
      </w:r>
      <w:r w:rsidR="00ED38D9" w:rsidRPr="00EE5C9E">
        <w:rPr>
          <w:rFonts w:ascii="Times New Roman" w:hAnsi="Times New Roman" w:cs="Times New Roman"/>
          <w:sz w:val="28"/>
          <w:szCs w:val="28"/>
          <w:lang w:eastAsia="ru-RU"/>
        </w:rPr>
        <w:t>).</w:t>
      </w:r>
    </w:p>
    <w:p w:rsidR="00DB3F65" w:rsidRPr="00EE5C9E" w:rsidRDefault="00DB3F65" w:rsidP="00A93456">
      <w:pPr>
        <w:spacing w:after="0"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После выполнения задания проверяем </w:t>
      </w:r>
      <w:r w:rsidR="00F054B7">
        <w:rPr>
          <w:rFonts w:ascii="Times New Roman" w:hAnsi="Times New Roman" w:cs="Times New Roman"/>
          <w:sz w:val="28"/>
          <w:szCs w:val="28"/>
          <w:lang w:eastAsia="ru-RU"/>
        </w:rPr>
        <w:t xml:space="preserve">с группами </w:t>
      </w:r>
      <w:r>
        <w:rPr>
          <w:rFonts w:ascii="Times New Roman" w:hAnsi="Times New Roman" w:cs="Times New Roman"/>
          <w:sz w:val="28"/>
          <w:szCs w:val="28"/>
          <w:lang w:eastAsia="ru-RU"/>
        </w:rPr>
        <w:t>правильнос</w:t>
      </w:r>
      <w:r w:rsidR="0019079A">
        <w:rPr>
          <w:rFonts w:ascii="Times New Roman" w:hAnsi="Times New Roman" w:cs="Times New Roman"/>
          <w:sz w:val="28"/>
          <w:szCs w:val="28"/>
          <w:lang w:eastAsia="ru-RU"/>
        </w:rPr>
        <w:t xml:space="preserve">ть заполнения таблицы. </w:t>
      </w:r>
    </w:p>
    <w:p w:rsidR="0055664D" w:rsidRDefault="00CA4CB7" w:rsidP="00EE5C9E">
      <w:pPr>
        <w:spacing w:after="0" w:line="36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7</w:t>
      </w:r>
      <w:r w:rsidR="0055664D">
        <w:rPr>
          <w:rFonts w:ascii="Times New Roman" w:hAnsi="Times New Roman" w:cs="Times New Roman"/>
          <w:b/>
          <w:bCs/>
          <w:sz w:val="28"/>
          <w:szCs w:val="28"/>
          <w:lang w:eastAsia="ru-RU"/>
        </w:rPr>
        <w:t>. Слово учителя. Какова роль выборов в политическом процессе?</w:t>
      </w:r>
      <w:r w:rsidR="00A93456">
        <w:rPr>
          <w:rFonts w:ascii="Times New Roman" w:hAnsi="Times New Roman" w:cs="Times New Roman"/>
          <w:b/>
          <w:bCs/>
          <w:sz w:val="28"/>
          <w:szCs w:val="28"/>
          <w:lang w:eastAsia="ru-RU"/>
        </w:rPr>
        <w:t xml:space="preserve"> </w:t>
      </w:r>
      <w:r w:rsidR="00A93456" w:rsidRPr="00F054B7">
        <w:rPr>
          <w:rFonts w:ascii="Times New Roman" w:hAnsi="Times New Roman" w:cs="Times New Roman"/>
          <w:bCs/>
          <w:sz w:val="28"/>
          <w:szCs w:val="28"/>
          <w:lang w:eastAsia="ru-RU"/>
        </w:rPr>
        <w:t>Ответы детей.</w:t>
      </w:r>
      <w:r w:rsidR="00FF544C">
        <w:rPr>
          <w:rFonts w:ascii="Times New Roman" w:hAnsi="Times New Roman" w:cs="Times New Roman"/>
          <w:bCs/>
          <w:sz w:val="28"/>
          <w:szCs w:val="28"/>
          <w:lang w:eastAsia="ru-RU"/>
        </w:rPr>
        <w:t xml:space="preserve"> </w:t>
      </w:r>
    </w:p>
    <w:p w:rsidR="0002793D" w:rsidRPr="00EE5C9E" w:rsidRDefault="0055664D" w:rsidP="00EE5C9E">
      <w:pPr>
        <w:spacing w:after="0" w:line="360" w:lineRule="auto"/>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r w:rsidR="0002793D" w:rsidRPr="00EE5C9E">
        <w:rPr>
          <w:rFonts w:ascii="Times New Roman" w:hAnsi="Times New Roman" w:cs="Times New Roman"/>
          <w:b/>
          <w:bCs/>
          <w:sz w:val="28"/>
          <w:szCs w:val="28"/>
          <w:lang w:eastAsia="ru-RU"/>
        </w:rPr>
        <w:t>Роль выборов в политическом процессе:</w:t>
      </w:r>
    </w:p>
    <w:p w:rsidR="0002793D" w:rsidRPr="00EE5C9E" w:rsidRDefault="0002793D" w:rsidP="00EE5C9E">
      <w:pPr>
        <w:spacing w:after="0" w:line="360" w:lineRule="auto"/>
        <w:rPr>
          <w:rFonts w:ascii="Times New Roman" w:hAnsi="Times New Roman" w:cs="Times New Roman"/>
          <w:sz w:val="28"/>
          <w:szCs w:val="28"/>
          <w:lang w:eastAsia="ru-RU"/>
        </w:rPr>
      </w:pPr>
      <w:r w:rsidRPr="00EE5C9E">
        <w:rPr>
          <w:rFonts w:ascii="Times New Roman" w:hAnsi="Times New Roman" w:cs="Times New Roman"/>
          <w:sz w:val="28"/>
          <w:szCs w:val="28"/>
          <w:lang w:eastAsia="ru-RU"/>
        </w:rPr>
        <w:t>1)  формируют представительные органы государственной власти;</w:t>
      </w:r>
    </w:p>
    <w:p w:rsidR="0002793D" w:rsidRPr="00EE5C9E" w:rsidRDefault="0002793D" w:rsidP="00EE5C9E">
      <w:pPr>
        <w:spacing w:after="0" w:line="360" w:lineRule="auto"/>
        <w:rPr>
          <w:rFonts w:ascii="Times New Roman" w:hAnsi="Times New Roman" w:cs="Times New Roman"/>
          <w:sz w:val="28"/>
          <w:szCs w:val="28"/>
          <w:lang w:eastAsia="ru-RU"/>
        </w:rPr>
      </w:pPr>
      <w:r w:rsidRPr="00EE5C9E">
        <w:rPr>
          <w:rFonts w:ascii="Times New Roman" w:hAnsi="Times New Roman" w:cs="Times New Roman"/>
          <w:sz w:val="28"/>
          <w:szCs w:val="28"/>
          <w:lang w:eastAsia="ru-RU"/>
        </w:rPr>
        <w:t>2)  социальное представительство;</w:t>
      </w:r>
    </w:p>
    <w:p w:rsidR="0002793D" w:rsidRPr="00EE5C9E" w:rsidRDefault="0002793D" w:rsidP="00EE5C9E">
      <w:pPr>
        <w:spacing w:after="0" w:line="360" w:lineRule="auto"/>
        <w:rPr>
          <w:rFonts w:ascii="Times New Roman" w:hAnsi="Times New Roman" w:cs="Times New Roman"/>
          <w:sz w:val="28"/>
          <w:szCs w:val="28"/>
          <w:lang w:eastAsia="ru-RU"/>
        </w:rPr>
      </w:pPr>
      <w:r w:rsidRPr="00EE5C9E">
        <w:rPr>
          <w:rFonts w:ascii="Times New Roman" w:hAnsi="Times New Roman" w:cs="Times New Roman"/>
          <w:sz w:val="28"/>
          <w:szCs w:val="28"/>
          <w:lang w:eastAsia="ru-RU"/>
        </w:rPr>
        <w:t>3)  контроль общества за государственной властью.</w:t>
      </w:r>
    </w:p>
    <w:p w:rsidR="004F5661" w:rsidRPr="00EE5C9E" w:rsidRDefault="004F5661" w:rsidP="00EE5C9E">
      <w:pPr>
        <w:spacing w:after="0" w:line="360" w:lineRule="auto"/>
        <w:jc w:val="both"/>
        <w:rPr>
          <w:rFonts w:ascii="Times New Roman" w:hAnsi="Times New Roman" w:cs="Times New Roman"/>
          <w:b/>
          <w:sz w:val="28"/>
          <w:szCs w:val="28"/>
        </w:rPr>
      </w:pPr>
      <w:proofErr w:type="gramStart"/>
      <w:r w:rsidRPr="00EE5C9E">
        <w:rPr>
          <w:rFonts w:ascii="Times New Roman" w:hAnsi="Times New Roman" w:cs="Times New Roman"/>
          <w:b/>
          <w:sz w:val="28"/>
          <w:szCs w:val="28"/>
          <w:lang w:val="en-US"/>
        </w:rPr>
        <w:t>V</w:t>
      </w:r>
      <w:r w:rsidRPr="00EE5C9E">
        <w:rPr>
          <w:rFonts w:ascii="Times New Roman" w:hAnsi="Times New Roman" w:cs="Times New Roman"/>
          <w:b/>
          <w:sz w:val="28"/>
          <w:szCs w:val="28"/>
        </w:rPr>
        <w:t>.</w:t>
      </w:r>
      <w:r w:rsidR="00B94A1B" w:rsidRPr="00EE5C9E">
        <w:rPr>
          <w:rFonts w:ascii="Times New Roman" w:hAnsi="Times New Roman" w:cs="Times New Roman"/>
          <w:b/>
          <w:sz w:val="28"/>
          <w:szCs w:val="28"/>
        </w:rPr>
        <w:t xml:space="preserve"> </w:t>
      </w:r>
      <w:r w:rsidR="0080690D">
        <w:rPr>
          <w:rFonts w:ascii="Times New Roman" w:hAnsi="Times New Roman" w:cs="Times New Roman"/>
          <w:b/>
          <w:sz w:val="28"/>
          <w:szCs w:val="28"/>
        </w:rPr>
        <w:t>Подведение итогов</w:t>
      </w:r>
      <w:r w:rsidR="00D123C6">
        <w:rPr>
          <w:rFonts w:ascii="Times New Roman" w:hAnsi="Times New Roman" w:cs="Times New Roman"/>
          <w:b/>
          <w:sz w:val="28"/>
          <w:szCs w:val="28"/>
        </w:rPr>
        <w:t xml:space="preserve"> урока</w:t>
      </w:r>
      <w:r w:rsidRPr="00EE5C9E">
        <w:rPr>
          <w:rFonts w:ascii="Times New Roman" w:hAnsi="Times New Roman" w:cs="Times New Roman"/>
          <w:b/>
          <w:sz w:val="28"/>
          <w:szCs w:val="28"/>
        </w:rPr>
        <w:t>.</w:t>
      </w:r>
      <w:proofErr w:type="gramEnd"/>
      <w:r w:rsidRPr="00EE5C9E">
        <w:rPr>
          <w:rFonts w:ascii="Times New Roman" w:hAnsi="Times New Roman" w:cs="Times New Roman"/>
          <w:b/>
          <w:sz w:val="28"/>
          <w:szCs w:val="28"/>
        </w:rPr>
        <w:t xml:space="preserve"> </w:t>
      </w:r>
    </w:p>
    <w:p w:rsidR="0019079A" w:rsidRDefault="004F5661" w:rsidP="00EE5C9E">
      <w:p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1</w:t>
      </w:r>
      <w:r w:rsidR="0002793D" w:rsidRPr="00EE5C9E">
        <w:rPr>
          <w:rFonts w:ascii="Times New Roman" w:hAnsi="Times New Roman" w:cs="Times New Roman"/>
          <w:b/>
          <w:sz w:val="28"/>
          <w:szCs w:val="28"/>
        </w:rPr>
        <w:t xml:space="preserve">. </w:t>
      </w:r>
      <w:r w:rsidR="0002793D" w:rsidRPr="00EE5C9E">
        <w:rPr>
          <w:rFonts w:ascii="Times New Roman" w:hAnsi="Times New Roman" w:cs="Times New Roman"/>
          <w:sz w:val="28"/>
          <w:szCs w:val="28"/>
        </w:rPr>
        <w:t>Что такое демократические выборы?</w:t>
      </w:r>
      <w:r w:rsidR="00A357C6" w:rsidRPr="00EE5C9E">
        <w:rPr>
          <w:rFonts w:ascii="Times New Roman" w:hAnsi="Times New Roman" w:cs="Times New Roman"/>
          <w:sz w:val="28"/>
          <w:szCs w:val="28"/>
        </w:rPr>
        <w:t xml:space="preserve"> </w:t>
      </w:r>
      <w:r w:rsidR="00A93456">
        <w:rPr>
          <w:rFonts w:ascii="Times New Roman" w:hAnsi="Times New Roman" w:cs="Times New Roman"/>
          <w:sz w:val="28"/>
          <w:szCs w:val="28"/>
        </w:rPr>
        <w:t xml:space="preserve">(Ответы детей). </w:t>
      </w:r>
    </w:p>
    <w:p w:rsidR="0063344E" w:rsidRPr="00EE5C9E" w:rsidRDefault="00A93456" w:rsidP="00EE5C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w:t>
      </w:r>
      <w:r w:rsidR="00A357C6" w:rsidRPr="00EE5C9E">
        <w:rPr>
          <w:rFonts w:ascii="Times New Roman" w:hAnsi="Times New Roman" w:cs="Times New Roman"/>
          <w:sz w:val="28"/>
          <w:szCs w:val="28"/>
        </w:rPr>
        <w:t>вободные, честные и регулярно проводимые выборы, в которых имеет право участвовать каждый гражданин (и как избиратель, и как кандидат), в сочетании с непрерывной открытой политической конкуренцией между гражданами и их объединениями).</w:t>
      </w:r>
    </w:p>
    <w:p w:rsidR="004F5661" w:rsidRPr="00EE5C9E" w:rsidRDefault="0002793D" w:rsidP="00EE5C9E">
      <w:p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lastRenderedPageBreak/>
        <w:t xml:space="preserve">2. Как устроена избирательная система? </w:t>
      </w:r>
      <w:r w:rsidR="004F5661" w:rsidRPr="00EE5C9E">
        <w:rPr>
          <w:rFonts w:ascii="Times New Roman" w:hAnsi="Times New Roman" w:cs="Times New Roman"/>
          <w:sz w:val="28"/>
          <w:szCs w:val="28"/>
        </w:rPr>
        <w:t>Что такое избирательное право? Назовите принципы избирательного права.</w:t>
      </w:r>
      <w:r w:rsidR="00A93456">
        <w:rPr>
          <w:rFonts w:ascii="Times New Roman" w:hAnsi="Times New Roman" w:cs="Times New Roman"/>
          <w:sz w:val="28"/>
          <w:szCs w:val="28"/>
        </w:rPr>
        <w:t xml:space="preserve"> (Ответы детей).</w:t>
      </w:r>
    </w:p>
    <w:p w:rsidR="004F5661" w:rsidRPr="00EE5C9E" w:rsidRDefault="0002793D" w:rsidP="00EE5C9E">
      <w:p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3. Какие типы избирательных систем вы знаете.</w:t>
      </w:r>
      <w:r w:rsidR="00A93456">
        <w:rPr>
          <w:rFonts w:ascii="Times New Roman" w:hAnsi="Times New Roman" w:cs="Times New Roman"/>
          <w:sz w:val="28"/>
          <w:szCs w:val="28"/>
        </w:rPr>
        <w:t xml:space="preserve"> (Ответы детей).</w:t>
      </w:r>
    </w:p>
    <w:p w:rsidR="002D2F8E" w:rsidRPr="00EE5C9E" w:rsidRDefault="0002793D" w:rsidP="00EE5C9E">
      <w:p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4</w:t>
      </w:r>
      <w:r w:rsidR="004F5661" w:rsidRPr="00EE5C9E">
        <w:rPr>
          <w:rFonts w:ascii="Times New Roman" w:hAnsi="Times New Roman" w:cs="Times New Roman"/>
          <w:sz w:val="28"/>
          <w:szCs w:val="28"/>
        </w:rPr>
        <w:t>. Являются ли выборы элементом демократии?</w:t>
      </w:r>
      <w:r w:rsidR="001E04BE" w:rsidRPr="00EE5C9E">
        <w:rPr>
          <w:rFonts w:ascii="Times New Roman" w:hAnsi="Times New Roman" w:cs="Times New Roman"/>
          <w:sz w:val="28"/>
          <w:szCs w:val="28"/>
        </w:rPr>
        <w:t xml:space="preserve"> </w:t>
      </w:r>
      <w:r w:rsidR="000D4EF3" w:rsidRPr="00EE5C9E">
        <w:rPr>
          <w:rFonts w:ascii="Times New Roman" w:hAnsi="Times New Roman" w:cs="Times New Roman"/>
          <w:sz w:val="28"/>
          <w:szCs w:val="28"/>
        </w:rPr>
        <w:t xml:space="preserve">Является ли голосование гражданина его участием в управлении страной? </w:t>
      </w:r>
      <w:r w:rsidR="00A93456">
        <w:rPr>
          <w:rFonts w:ascii="Times New Roman" w:hAnsi="Times New Roman" w:cs="Times New Roman"/>
          <w:sz w:val="28"/>
          <w:szCs w:val="28"/>
        </w:rPr>
        <w:t>(О</w:t>
      </w:r>
      <w:r w:rsidR="002D2F8E" w:rsidRPr="00EE5C9E">
        <w:rPr>
          <w:rFonts w:ascii="Times New Roman" w:hAnsi="Times New Roman" w:cs="Times New Roman"/>
          <w:sz w:val="28"/>
          <w:szCs w:val="28"/>
        </w:rPr>
        <w:t>тветы детей).</w:t>
      </w:r>
    </w:p>
    <w:p w:rsidR="000D4EF3" w:rsidRDefault="004F5661" w:rsidP="00EE5C9E">
      <w:pPr>
        <w:spacing w:after="0" w:line="360" w:lineRule="auto"/>
        <w:ind w:left="60"/>
        <w:jc w:val="both"/>
        <w:rPr>
          <w:rFonts w:ascii="Times New Roman" w:hAnsi="Times New Roman" w:cs="Times New Roman"/>
          <w:sz w:val="28"/>
          <w:szCs w:val="28"/>
        </w:rPr>
      </w:pPr>
      <w:r w:rsidRPr="00EE5C9E">
        <w:rPr>
          <w:rFonts w:ascii="Times New Roman" w:hAnsi="Times New Roman" w:cs="Times New Roman"/>
          <w:b/>
          <w:sz w:val="28"/>
          <w:szCs w:val="28"/>
        </w:rPr>
        <w:t>Слово учителя</w:t>
      </w:r>
      <w:r w:rsidRPr="00EE5C9E">
        <w:rPr>
          <w:rFonts w:ascii="Times New Roman" w:hAnsi="Times New Roman" w:cs="Times New Roman"/>
          <w:sz w:val="28"/>
          <w:szCs w:val="28"/>
        </w:rPr>
        <w:t xml:space="preserve">. </w:t>
      </w:r>
      <w:r w:rsidR="000D4EF3" w:rsidRPr="00EE5C9E">
        <w:rPr>
          <w:rFonts w:ascii="Times New Roman" w:hAnsi="Times New Roman" w:cs="Times New Roman"/>
          <w:sz w:val="28"/>
          <w:szCs w:val="28"/>
        </w:rPr>
        <w:t>Выборы играют огромную социально-политическую роль в жизни страны, субъекта, региона. Это выражение демократии, способ формирования состава выборных государственных</w:t>
      </w:r>
      <w:r w:rsidRPr="00EE5C9E">
        <w:rPr>
          <w:rFonts w:ascii="Times New Roman" w:hAnsi="Times New Roman" w:cs="Times New Roman"/>
          <w:sz w:val="28"/>
          <w:szCs w:val="28"/>
        </w:rPr>
        <w:t xml:space="preserve"> органов, форма борьбы за власть. В участии в выборах проявляется уровень политической и правовой культуры общества и отдельно – каждого гражданина. На избирателе лежит большая ответственность. От его воли, компетентности, правосознания зависит будущее страны.</w:t>
      </w:r>
    </w:p>
    <w:p w:rsidR="00CF5A8F" w:rsidRPr="00EE5C9E" w:rsidRDefault="00CF5A8F" w:rsidP="00EE5C9E">
      <w:pPr>
        <w:spacing w:after="0" w:line="360" w:lineRule="auto"/>
        <w:ind w:left="60"/>
        <w:jc w:val="both"/>
        <w:rPr>
          <w:rFonts w:ascii="Times New Roman" w:hAnsi="Times New Roman" w:cs="Times New Roman"/>
          <w:sz w:val="28"/>
          <w:szCs w:val="28"/>
        </w:rPr>
      </w:pPr>
      <w:r>
        <w:rPr>
          <w:rFonts w:ascii="Times New Roman" w:hAnsi="Times New Roman" w:cs="Times New Roman"/>
          <w:b/>
          <w:sz w:val="28"/>
          <w:szCs w:val="28"/>
        </w:rPr>
        <w:t>Запишите в маршрутном листе, что нового вы узнали на уроке</w:t>
      </w:r>
      <w:r>
        <w:rPr>
          <w:rFonts w:ascii="Times New Roman" w:hAnsi="Times New Roman" w:cs="Times New Roman"/>
          <w:sz w:val="28"/>
          <w:szCs w:val="28"/>
        </w:rPr>
        <w:t xml:space="preserve"> (Приложение №1).</w:t>
      </w:r>
    </w:p>
    <w:p w:rsidR="0080690D" w:rsidRDefault="002D2F8E" w:rsidP="00EE5C9E">
      <w:pPr>
        <w:spacing w:after="0" w:line="360" w:lineRule="auto"/>
        <w:rPr>
          <w:rFonts w:ascii="Times New Roman" w:hAnsi="Times New Roman" w:cs="Times New Roman"/>
          <w:b/>
          <w:sz w:val="28"/>
          <w:szCs w:val="28"/>
        </w:rPr>
      </w:pPr>
      <w:proofErr w:type="spellStart"/>
      <w:proofErr w:type="gramStart"/>
      <w:r w:rsidRPr="00EE5C9E">
        <w:rPr>
          <w:rFonts w:ascii="Times New Roman" w:hAnsi="Times New Roman" w:cs="Times New Roman"/>
          <w:b/>
          <w:sz w:val="28"/>
          <w:szCs w:val="28"/>
          <w:lang w:val="en-US"/>
        </w:rPr>
        <w:t>V</w:t>
      </w:r>
      <w:r w:rsidR="004F5661" w:rsidRPr="00EE5C9E">
        <w:rPr>
          <w:rFonts w:ascii="Times New Roman" w:hAnsi="Times New Roman" w:cs="Times New Roman"/>
          <w:b/>
          <w:sz w:val="28"/>
          <w:szCs w:val="28"/>
          <w:lang w:val="en-US"/>
        </w:rPr>
        <w:t>l</w:t>
      </w:r>
      <w:proofErr w:type="spellEnd"/>
      <w:r w:rsidR="001D6848" w:rsidRPr="00EE5C9E">
        <w:rPr>
          <w:rFonts w:ascii="Times New Roman" w:hAnsi="Times New Roman" w:cs="Times New Roman"/>
          <w:b/>
          <w:sz w:val="28"/>
          <w:szCs w:val="28"/>
        </w:rPr>
        <w:t>. Рефлексия.</w:t>
      </w:r>
      <w:proofErr w:type="gramEnd"/>
      <w:r w:rsidR="001D6848" w:rsidRPr="00EE5C9E">
        <w:rPr>
          <w:rFonts w:ascii="Times New Roman" w:hAnsi="Times New Roman" w:cs="Times New Roman"/>
          <w:b/>
          <w:sz w:val="28"/>
          <w:szCs w:val="28"/>
        </w:rPr>
        <w:t xml:space="preserve"> </w:t>
      </w:r>
    </w:p>
    <w:p w:rsidR="00A357C6" w:rsidRPr="00DE79A7" w:rsidRDefault="0080690D" w:rsidP="00EE5C9E">
      <w:pPr>
        <w:spacing w:after="0" w:line="360" w:lineRule="auto"/>
        <w:rPr>
          <w:rFonts w:ascii="Times New Roman" w:hAnsi="Times New Roman" w:cs="Times New Roman"/>
          <w:sz w:val="28"/>
          <w:szCs w:val="28"/>
        </w:rPr>
      </w:pPr>
      <w:r>
        <w:rPr>
          <w:rFonts w:ascii="Times New Roman" w:hAnsi="Times New Roman" w:cs="Times New Roman"/>
          <w:b/>
          <w:sz w:val="28"/>
          <w:szCs w:val="28"/>
        </w:rPr>
        <w:t>Составление</w:t>
      </w:r>
      <w:r w:rsidR="002D2F8E" w:rsidRPr="00EE5C9E">
        <w:rPr>
          <w:rFonts w:ascii="Times New Roman" w:hAnsi="Times New Roman" w:cs="Times New Roman"/>
          <w:b/>
          <w:sz w:val="28"/>
          <w:szCs w:val="28"/>
        </w:rPr>
        <w:t xml:space="preserve"> </w:t>
      </w:r>
      <w:proofErr w:type="spellStart"/>
      <w:r w:rsidR="002D2F8E" w:rsidRPr="00EE5C9E">
        <w:rPr>
          <w:rFonts w:ascii="Times New Roman" w:hAnsi="Times New Roman" w:cs="Times New Roman"/>
          <w:b/>
          <w:sz w:val="28"/>
          <w:szCs w:val="28"/>
        </w:rPr>
        <w:t>синквейн</w:t>
      </w:r>
      <w:r>
        <w:rPr>
          <w:rFonts w:ascii="Times New Roman" w:hAnsi="Times New Roman" w:cs="Times New Roman"/>
          <w:b/>
          <w:sz w:val="28"/>
          <w:szCs w:val="28"/>
        </w:rPr>
        <w:t>а</w:t>
      </w:r>
      <w:proofErr w:type="spellEnd"/>
      <w:r w:rsidR="00C47808" w:rsidRPr="00EE5C9E">
        <w:rPr>
          <w:rFonts w:ascii="Times New Roman" w:hAnsi="Times New Roman" w:cs="Times New Roman"/>
          <w:b/>
          <w:sz w:val="28"/>
          <w:szCs w:val="28"/>
        </w:rPr>
        <w:t>.</w:t>
      </w:r>
      <w:r w:rsidR="002D2F8E" w:rsidRPr="00EE5C9E">
        <w:rPr>
          <w:rFonts w:ascii="Times New Roman" w:hAnsi="Times New Roman" w:cs="Times New Roman"/>
          <w:b/>
          <w:sz w:val="28"/>
          <w:szCs w:val="28"/>
        </w:rPr>
        <w:t xml:space="preserve"> </w:t>
      </w:r>
    </w:p>
    <w:p w:rsidR="00781237" w:rsidRPr="00EE5C9E" w:rsidRDefault="002D2F8E" w:rsidP="00EE5C9E">
      <w:pPr>
        <w:tabs>
          <w:tab w:val="left" w:pos="2054"/>
          <w:tab w:val="left" w:pos="5877"/>
        </w:tabs>
        <w:spacing w:after="0" w:line="360" w:lineRule="auto"/>
        <w:rPr>
          <w:rFonts w:ascii="Times New Roman" w:hAnsi="Times New Roman" w:cs="Times New Roman"/>
          <w:sz w:val="28"/>
          <w:szCs w:val="28"/>
        </w:rPr>
      </w:pPr>
      <w:r w:rsidRPr="00EE5C9E">
        <w:rPr>
          <w:rFonts w:ascii="Times New Roman" w:hAnsi="Times New Roman" w:cs="Times New Roman"/>
          <w:b/>
          <w:sz w:val="28"/>
          <w:szCs w:val="28"/>
        </w:rPr>
        <w:t>Выборы</w:t>
      </w:r>
      <w:r w:rsidR="001D6848" w:rsidRPr="00EE5C9E">
        <w:rPr>
          <w:rFonts w:ascii="Times New Roman" w:hAnsi="Times New Roman" w:cs="Times New Roman"/>
          <w:b/>
          <w:sz w:val="28"/>
          <w:szCs w:val="28"/>
        </w:rPr>
        <w:t>.</w:t>
      </w:r>
      <w:r w:rsidR="00C47808" w:rsidRPr="00EE5C9E">
        <w:rPr>
          <w:rFonts w:ascii="Times New Roman" w:hAnsi="Times New Roman" w:cs="Times New Roman"/>
          <w:b/>
          <w:sz w:val="28"/>
          <w:szCs w:val="28"/>
        </w:rPr>
        <w:tab/>
      </w:r>
      <w:r w:rsidR="00064765" w:rsidRPr="00EE5C9E">
        <w:rPr>
          <w:rFonts w:ascii="Times New Roman" w:hAnsi="Times New Roman" w:cs="Times New Roman"/>
          <w:b/>
          <w:sz w:val="28"/>
          <w:szCs w:val="28"/>
        </w:rPr>
        <w:t xml:space="preserve">              </w:t>
      </w:r>
      <w:r w:rsidR="00C47808" w:rsidRPr="00EE5C9E">
        <w:rPr>
          <w:rFonts w:ascii="Times New Roman" w:hAnsi="Times New Roman" w:cs="Times New Roman"/>
          <w:sz w:val="28"/>
          <w:szCs w:val="28"/>
        </w:rPr>
        <w:t xml:space="preserve"> </w:t>
      </w:r>
    </w:p>
    <w:p w:rsidR="002D2F8E" w:rsidRPr="00EE5C9E" w:rsidRDefault="002D2F8E" w:rsidP="00EE5C9E">
      <w:pPr>
        <w:tabs>
          <w:tab w:val="left" w:pos="3093"/>
          <w:tab w:val="left" w:pos="5877"/>
        </w:tabs>
        <w:spacing w:after="0" w:line="360" w:lineRule="auto"/>
        <w:rPr>
          <w:rFonts w:ascii="Times New Roman" w:hAnsi="Times New Roman" w:cs="Times New Roman"/>
          <w:b/>
          <w:sz w:val="28"/>
          <w:szCs w:val="28"/>
        </w:rPr>
      </w:pPr>
      <w:r w:rsidRPr="00EE5C9E">
        <w:rPr>
          <w:rFonts w:ascii="Times New Roman" w:hAnsi="Times New Roman" w:cs="Times New Roman"/>
          <w:sz w:val="28"/>
          <w:szCs w:val="28"/>
        </w:rPr>
        <w:t>Всеобщие, равные</w:t>
      </w:r>
      <w:r w:rsidR="001D6848" w:rsidRPr="00EE5C9E">
        <w:rPr>
          <w:rFonts w:ascii="Times New Roman" w:hAnsi="Times New Roman" w:cs="Times New Roman"/>
          <w:sz w:val="28"/>
          <w:szCs w:val="28"/>
        </w:rPr>
        <w:t>.</w:t>
      </w:r>
      <w:r w:rsidR="00064765" w:rsidRPr="00EE5C9E">
        <w:rPr>
          <w:rFonts w:ascii="Times New Roman" w:hAnsi="Times New Roman" w:cs="Times New Roman"/>
          <w:sz w:val="28"/>
          <w:szCs w:val="28"/>
        </w:rPr>
        <w:t xml:space="preserve">            </w:t>
      </w:r>
    </w:p>
    <w:p w:rsidR="00064765" w:rsidRPr="00EE5C9E" w:rsidRDefault="002D2F8E" w:rsidP="00EE5C9E">
      <w:pPr>
        <w:spacing w:after="0" w:line="360" w:lineRule="auto"/>
        <w:rPr>
          <w:rFonts w:ascii="Times New Roman" w:hAnsi="Times New Roman" w:cs="Times New Roman"/>
          <w:sz w:val="28"/>
          <w:szCs w:val="28"/>
        </w:rPr>
      </w:pPr>
      <w:r w:rsidRPr="00EE5C9E">
        <w:rPr>
          <w:rFonts w:ascii="Times New Roman" w:hAnsi="Times New Roman" w:cs="Times New Roman"/>
          <w:sz w:val="28"/>
          <w:szCs w:val="28"/>
        </w:rPr>
        <w:t>Определяют,</w:t>
      </w:r>
      <w:r w:rsidR="001D6848" w:rsidRPr="00EE5C9E">
        <w:rPr>
          <w:rFonts w:ascii="Times New Roman" w:hAnsi="Times New Roman" w:cs="Times New Roman"/>
          <w:sz w:val="28"/>
          <w:szCs w:val="28"/>
        </w:rPr>
        <w:t xml:space="preserve"> гарантиру</w:t>
      </w:r>
      <w:r w:rsidR="00C47808" w:rsidRPr="00EE5C9E">
        <w:rPr>
          <w:rFonts w:ascii="Times New Roman" w:hAnsi="Times New Roman" w:cs="Times New Roman"/>
          <w:sz w:val="28"/>
          <w:szCs w:val="28"/>
        </w:rPr>
        <w:t>ют, направляют</w:t>
      </w:r>
      <w:r w:rsidR="001D6848" w:rsidRPr="00EE5C9E">
        <w:rPr>
          <w:rFonts w:ascii="Times New Roman" w:hAnsi="Times New Roman" w:cs="Times New Roman"/>
          <w:sz w:val="28"/>
          <w:szCs w:val="28"/>
        </w:rPr>
        <w:t>.</w:t>
      </w:r>
      <w:r w:rsidR="00064765" w:rsidRPr="00EE5C9E">
        <w:rPr>
          <w:rFonts w:ascii="Times New Roman" w:hAnsi="Times New Roman" w:cs="Times New Roman"/>
          <w:sz w:val="28"/>
          <w:szCs w:val="28"/>
        </w:rPr>
        <w:t xml:space="preserve"> </w:t>
      </w:r>
    </w:p>
    <w:p w:rsidR="00064765" w:rsidRPr="00EE5C9E" w:rsidRDefault="00064765" w:rsidP="00EE5C9E">
      <w:pPr>
        <w:spacing w:after="0" w:line="360" w:lineRule="auto"/>
        <w:rPr>
          <w:sz w:val="28"/>
          <w:szCs w:val="28"/>
        </w:rPr>
      </w:pPr>
      <w:r w:rsidRPr="00EE5C9E">
        <w:rPr>
          <w:rFonts w:ascii="Times New Roman" w:hAnsi="Times New Roman" w:cs="Times New Roman"/>
          <w:sz w:val="28"/>
          <w:szCs w:val="28"/>
        </w:rPr>
        <w:t>Выборы – право человека</w:t>
      </w:r>
      <w:r w:rsidR="001D6848" w:rsidRPr="00EE5C9E">
        <w:rPr>
          <w:rFonts w:ascii="Times New Roman" w:hAnsi="Times New Roman" w:cs="Times New Roman"/>
          <w:sz w:val="28"/>
          <w:szCs w:val="28"/>
        </w:rPr>
        <w:t>.</w:t>
      </w:r>
    </w:p>
    <w:p w:rsidR="00C47808" w:rsidRPr="00EE5C9E" w:rsidRDefault="0002793D" w:rsidP="00EE5C9E">
      <w:pPr>
        <w:spacing w:after="0" w:line="360" w:lineRule="auto"/>
        <w:rPr>
          <w:rFonts w:ascii="Times New Roman" w:hAnsi="Times New Roman" w:cs="Times New Roman"/>
          <w:b/>
          <w:sz w:val="28"/>
          <w:szCs w:val="28"/>
        </w:rPr>
      </w:pPr>
      <w:r w:rsidRPr="00EE5C9E">
        <w:rPr>
          <w:rFonts w:ascii="Times New Roman" w:hAnsi="Times New Roman" w:cs="Times New Roman"/>
          <w:b/>
          <w:sz w:val="28"/>
          <w:szCs w:val="28"/>
        </w:rPr>
        <w:t>Голосование</w:t>
      </w:r>
      <w:r w:rsidR="00C47808" w:rsidRPr="00EE5C9E">
        <w:rPr>
          <w:rFonts w:ascii="Times New Roman" w:hAnsi="Times New Roman" w:cs="Times New Roman"/>
          <w:b/>
          <w:sz w:val="28"/>
          <w:szCs w:val="28"/>
        </w:rPr>
        <w:t xml:space="preserve">. </w:t>
      </w:r>
    </w:p>
    <w:p w:rsidR="009A7556" w:rsidRPr="00EE5C9E" w:rsidRDefault="009A7556" w:rsidP="00EE5C9E">
      <w:pPr>
        <w:spacing w:after="0" w:line="360" w:lineRule="auto"/>
        <w:rPr>
          <w:rFonts w:ascii="Times New Roman" w:hAnsi="Times New Roman" w:cs="Times New Roman"/>
          <w:b/>
          <w:sz w:val="28"/>
          <w:szCs w:val="28"/>
        </w:rPr>
      </w:pPr>
      <w:r w:rsidRPr="00EE5C9E">
        <w:rPr>
          <w:rFonts w:ascii="Times New Roman" w:hAnsi="Times New Roman" w:cs="Times New Roman"/>
          <w:b/>
          <w:sz w:val="28"/>
          <w:szCs w:val="28"/>
          <w:lang w:val="en-US"/>
        </w:rPr>
        <w:t>VII</w:t>
      </w:r>
      <w:r w:rsidRPr="00EE5C9E">
        <w:rPr>
          <w:rFonts w:ascii="Times New Roman" w:hAnsi="Times New Roman" w:cs="Times New Roman"/>
          <w:b/>
          <w:sz w:val="28"/>
          <w:szCs w:val="28"/>
        </w:rPr>
        <w:t>. Выставление отметок.</w:t>
      </w:r>
    </w:p>
    <w:p w:rsidR="00A93456" w:rsidRPr="00DE79A7" w:rsidRDefault="006E010F" w:rsidP="00F054B7">
      <w:pPr>
        <w:spacing w:after="0" w:line="360" w:lineRule="auto"/>
        <w:jc w:val="both"/>
        <w:rPr>
          <w:rFonts w:ascii="Times New Roman" w:hAnsi="Times New Roman" w:cs="Times New Roman"/>
          <w:sz w:val="28"/>
          <w:szCs w:val="28"/>
        </w:rPr>
      </w:pPr>
      <w:r w:rsidRPr="00EE5C9E">
        <w:rPr>
          <w:rFonts w:ascii="Times New Roman" w:hAnsi="Times New Roman" w:cs="Times New Roman"/>
          <w:b/>
          <w:sz w:val="28"/>
          <w:szCs w:val="28"/>
          <w:lang w:val="en-US"/>
        </w:rPr>
        <w:t>VII</w:t>
      </w:r>
      <w:r w:rsidR="009A7556" w:rsidRPr="00EE5C9E">
        <w:rPr>
          <w:rFonts w:ascii="Times New Roman" w:hAnsi="Times New Roman" w:cs="Times New Roman"/>
          <w:b/>
          <w:sz w:val="28"/>
          <w:szCs w:val="28"/>
          <w:lang w:val="en-US"/>
        </w:rPr>
        <w:t>I</w:t>
      </w:r>
      <w:r w:rsidRPr="00EE5C9E">
        <w:rPr>
          <w:rFonts w:ascii="Times New Roman" w:hAnsi="Times New Roman" w:cs="Times New Roman"/>
          <w:b/>
          <w:sz w:val="28"/>
          <w:szCs w:val="28"/>
        </w:rPr>
        <w:t xml:space="preserve">. Домашняя </w:t>
      </w:r>
      <w:proofErr w:type="gramStart"/>
      <w:r w:rsidRPr="00EE5C9E">
        <w:rPr>
          <w:rFonts w:ascii="Times New Roman" w:hAnsi="Times New Roman" w:cs="Times New Roman"/>
          <w:b/>
          <w:sz w:val="28"/>
          <w:szCs w:val="28"/>
        </w:rPr>
        <w:t xml:space="preserve">работа </w:t>
      </w:r>
      <w:r w:rsidR="00DE79A7">
        <w:rPr>
          <w:rFonts w:ascii="Times New Roman" w:hAnsi="Times New Roman" w:cs="Times New Roman"/>
          <w:b/>
          <w:sz w:val="28"/>
          <w:szCs w:val="28"/>
        </w:rPr>
        <w:t xml:space="preserve"> </w:t>
      </w:r>
      <w:r w:rsidR="00A558C7">
        <w:rPr>
          <w:rFonts w:ascii="Times New Roman" w:hAnsi="Times New Roman" w:cs="Times New Roman"/>
          <w:b/>
          <w:sz w:val="28"/>
          <w:szCs w:val="28"/>
        </w:rPr>
        <w:t>выучить</w:t>
      </w:r>
      <w:proofErr w:type="gramEnd"/>
      <w:r w:rsidR="00A558C7">
        <w:rPr>
          <w:rFonts w:ascii="Times New Roman" w:hAnsi="Times New Roman" w:cs="Times New Roman"/>
          <w:b/>
          <w:sz w:val="28"/>
          <w:szCs w:val="28"/>
        </w:rPr>
        <w:t xml:space="preserve"> </w:t>
      </w:r>
      <w:r w:rsidR="00C67294">
        <w:rPr>
          <w:rFonts w:ascii="Times New Roman" w:hAnsi="Times New Roman" w:cs="Times New Roman"/>
          <w:sz w:val="28"/>
          <w:szCs w:val="28"/>
        </w:rPr>
        <w:t>параграф 22</w:t>
      </w:r>
      <w:r w:rsidR="00A357C6" w:rsidRPr="00EE5C9E">
        <w:rPr>
          <w:rFonts w:ascii="Times New Roman" w:hAnsi="Times New Roman" w:cs="Times New Roman"/>
          <w:sz w:val="28"/>
          <w:szCs w:val="28"/>
        </w:rPr>
        <w:t>,</w:t>
      </w:r>
      <w:r w:rsidRPr="00EE5C9E">
        <w:rPr>
          <w:rFonts w:ascii="Times New Roman" w:hAnsi="Times New Roman" w:cs="Times New Roman"/>
          <w:sz w:val="28"/>
          <w:szCs w:val="28"/>
        </w:rPr>
        <w:t xml:space="preserve"> </w:t>
      </w:r>
      <w:r w:rsidR="00A558C7">
        <w:rPr>
          <w:rFonts w:ascii="Times New Roman" w:hAnsi="Times New Roman" w:cs="Times New Roman"/>
          <w:sz w:val="28"/>
          <w:szCs w:val="28"/>
        </w:rPr>
        <w:t>выполнить задания в формате ЕГЭ</w:t>
      </w:r>
      <w:r w:rsidR="00DE79A7">
        <w:rPr>
          <w:rFonts w:ascii="Times New Roman" w:hAnsi="Times New Roman" w:cs="Times New Roman"/>
          <w:sz w:val="28"/>
          <w:szCs w:val="28"/>
        </w:rPr>
        <w:t>.</w:t>
      </w:r>
      <w:r w:rsidR="00FF544C">
        <w:rPr>
          <w:rFonts w:ascii="Times New Roman" w:hAnsi="Times New Roman" w:cs="Times New Roman"/>
          <w:sz w:val="28"/>
          <w:szCs w:val="28"/>
        </w:rPr>
        <w:t xml:space="preserve"> </w:t>
      </w:r>
      <w:r w:rsidR="00DE79A7">
        <w:rPr>
          <w:rFonts w:ascii="Times New Roman" w:hAnsi="Times New Roman" w:cs="Times New Roman"/>
          <w:sz w:val="28"/>
          <w:szCs w:val="28"/>
        </w:rPr>
        <w:t xml:space="preserve">(Приложение №4). Подготовить сообщения по темам: </w:t>
      </w:r>
      <w:r w:rsidR="00DE79A7" w:rsidRPr="00DE79A7">
        <w:rPr>
          <w:rFonts w:ascii="Times New Roman" w:hAnsi="Times New Roman" w:cs="Times New Roman"/>
          <w:bCs/>
          <w:sz w:val="28"/>
          <w:szCs w:val="28"/>
        </w:rPr>
        <w:t>«Развитие избирательного права в России», «История развития российского парламентаризма».</w:t>
      </w:r>
      <w:r w:rsidR="00DE79A7">
        <w:rPr>
          <w:rFonts w:ascii="Times New Roman" w:hAnsi="Times New Roman" w:cs="Times New Roman"/>
          <w:bCs/>
          <w:sz w:val="28"/>
          <w:szCs w:val="28"/>
        </w:rPr>
        <w:t xml:space="preserve"> (Приложение 5, подготовленные информационные сообщения).</w:t>
      </w:r>
    </w:p>
    <w:p w:rsidR="0070771E" w:rsidRDefault="0070771E"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DE79A7" w:rsidRDefault="00DE79A7" w:rsidP="00CF5A8F">
      <w:pPr>
        <w:shd w:val="clear" w:color="auto" w:fill="FFFFFF"/>
        <w:spacing w:after="0" w:line="360" w:lineRule="auto"/>
        <w:outlineLvl w:val="3"/>
        <w:rPr>
          <w:rFonts w:ascii="Times New Roman" w:eastAsia="Times New Roman" w:hAnsi="Times New Roman" w:cs="Times New Roman"/>
          <w:b/>
          <w:bCs/>
          <w:color w:val="000000"/>
          <w:sz w:val="28"/>
          <w:szCs w:val="28"/>
          <w:lang w:eastAsia="ru-RU"/>
        </w:rPr>
      </w:pPr>
    </w:p>
    <w:p w:rsidR="00F054B7" w:rsidRDefault="00F054B7" w:rsidP="00CF5A8F">
      <w:pPr>
        <w:shd w:val="clear" w:color="auto" w:fill="FFFFFF"/>
        <w:spacing w:after="0" w:line="360" w:lineRule="auto"/>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Заключение</w:t>
      </w: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9B7C6D" w:rsidRDefault="009B7C6D" w:rsidP="009B7C6D">
      <w:pPr>
        <w:spacing w:after="0" w:line="360" w:lineRule="auto"/>
        <w:jc w:val="both"/>
        <w:rPr>
          <w:rFonts w:ascii="Times New Roman" w:eastAsia="Times New Roman" w:hAnsi="Times New Roman" w:cs="Times New Roman"/>
          <w:sz w:val="28"/>
          <w:szCs w:val="28"/>
          <w:lang w:eastAsia="ru-RU"/>
        </w:rPr>
      </w:pPr>
      <w:r>
        <w:rPr>
          <w:rFonts w:ascii="Times New Roman" w:hAnsi="Times New Roman"/>
          <w:sz w:val="28"/>
          <w:szCs w:val="28"/>
        </w:rPr>
        <w:t xml:space="preserve">     Урок  проводился с целью  формирования  активной  гражданской  позиции, ответственности, способности к  сознательному  выбору    и личному  политическому  самоопределению учащихся.</w:t>
      </w:r>
      <w:r w:rsidRPr="009B7C6D">
        <w:rPr>
          <w:rFonts w:ascii="Times New Roman" w:eastAsia="Times New Roman" w:hAnsi="Times New Roman" w:cs="Times New Roman"/>
          <w:sz w:val="28"/>
          <w:szCs w:val="28"/>
          <w:lang w:eastAsia="ru-RU"/>
        </w:rPr>
        <w:t xml:space="preserve"> </w:t>
      </w:r>
    </w:p>
    <w:p w:rsidR="009B7C6D" w:rsidRDefault="009B7C6D" w:rsidP="009B7C6D">
      <w:pPr>
        <w:spacing w:after="0" w:line="360" w:lineRule="auto"/>
        <w:jc w:val="both"/>
        <w:rPr>
          <w:rFonts w:ascii="Times New Roman" w:hAnsi="Times New Roman" w:cs="Times New Roman"/>
          <w:b/>
          <w:sz w:val="28"/>
          <w:szCs w:val="28"/>
        </w:rPr>
      </w:pPr>
      <w:r>
        <w:rPr>
          <w:rFonts w:ascii="Times New Roman" w:eastAsia="Times New Roman" w:hAnsi="Times New Roman" w:cs="Times New Roman"/>
          <w:sz w:val="28"/>
          <w:szCs w:val="28"/>
          <w:lang w:eastAsia="ru-RU"/>
        </w:rPr>
        <w:t xml:space="preserve">     Цель </w:t>
      </w:r>
      <w:r w:rsidR="00754902">
        <w:rPr>
          <w:rFonts w:ascii="Times New Roman" w:eastAsia="Times New Roman" w:hAnsi="Times New Roman" w:cs="Times New Roman"/>
          <w:sz w:val="28"/>
          <w:szCs w:val="28"/>
          <w:lang w:eastAsia="ru-RU"/>
        </w:rPr>
        <w:t>и задачи урока достигнуты</w:t>
      </w:r>
      <w:r>
        <w:rPr>
          <w:rFonts w:ascii="Times New Roman" w:eastAsia="Times New Roman" w:hAnsi="Times New Roman" w:cs="Times New Roman"/>
          <w:sz w:val="28"/>
          <w:szCs w:val="28"/>
          <w:lang w:eastAsia="ru-RU"/>
        </w:rPr>
        <w:t>, учащиеся пополнили</w:t>
      </w:r>
      <w:r w:rsidRPr="00EE5C9E">
        <w:rPr>
          <w:rFonts w:ascii="Times New Roman" w:eastAsia="Times New Roman" w:hAnsi="Times New Roman" w:cs="Times New Roman"/>
          <w:sz w:val="28"/>
          <w:szCs w:val="28"/>
          <w:lang w:eastAsia="ru-RU"/>
        </w:rPr>
        <w:t xml:space="preserve"> знания о демократически</w:t>
      </w:r>
      <w:r>
        <w:rPr>
          <w:rFonts w:ascii="Times New Roman" w:eastAsia="Times New Roman" w:hAnsi="Times New Roman" w:cs="Times New Roman"/>
          <w:sz w:val="28"/>
          <w:szCs w:val="28"/>
          <w:lang w:eastAsia="ru-RU"/>
        </w:rPr>
        <w:t>х выборах, изучили</w:t>
      </w:r>
      <w:r w:rsidRPr="00EE5C9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информацию </w:t>
      </w:r>
      <w:r w:rsidRPr="00EE5C9E">
        <w:rPr>
          <w:rFonts w:ascii="Times New Roman" w:eastAsia="Times New Roman" w:hAnsi="Times New Roman" w:cs="Times New Roman"/>
          <w:sz w:val="28"/>
          <w:szCs w:val="28"/>
          <w:lang w:eastAsia="ru-RU"/>
        </w:rPr>
        <w:t xml:space="preserve">об избирательной системе России, </w:t>
      </w:r>
      <w:r>
        <w:rPr>
          <w:rFonts w:ascii="Times New Roman" w:eastAsia="Times New Roman" w:hAnsi="Times New Roman" w:cs="Times New Roman"/>
          <w:sz w:val="28"/>
          <w:szCs w:val="28"/>
          <w:lang w:eastAsia="ru-RU"/>
        </w:rPr>
        <w:t xml:space="preserve">сформировали представление о </w:t>
      </w:r>
      <w:r w:rsidRPr="00EE5C9E">
        <w:rPr>
          <w:rFonts w:ascii="Times New Roman" w:eastAsia="Times New Roman" w:hAnsi="Times New Roman" w:cs="Times New Roman"/>
          <w:sz w:val="28"/>
          <w:szCs w:val="28"/>
          <w:lang w:eastAsia="ru-RU"/>
        </w:rPr>
        <w:t>принципах участия граждан в выборах.</w:t>
      </w:r>
      <w:r w:rsidR="00754902">
        <w:rPr>
          <w:rFonts w:ascii="Times New Roman" w:eastAsia="Times New Roman" w:hAnsi="Times New Roman" w:cs="Times New Roman"/>
          <w:sz w:val="28"/>
          <w:szCs w:val="28"/>
          <w:lang w:eastAsia="ru-RU"/>
        </w:rPr>
        <w:t xml:space="preserve"> Работая в парах и группах, учащиеся выяснили, как устроена избирательная система, </w:t>
      </w:r>
      <w:proofErr w:type="gramStart"/>
      <w:r w:rsidR="00754902">
        <w:rPr>
          <w:rFonts w:ascii="Times New Roman" w:eastAsia="Times New Roman" w:hAnsi="Times New Roman" w:cs="Times New Roman"/>
          <w:sz w:val="28"/>
          <w:szCs w:val="28"/>
          <w:lang w:eastAsia="ru-RU"/>
        </w:rPr>
        <w:t>узнали какие бывают</w:t>
      </w:r>
      <w:proofErr w:type="gramEnd"/>
      <w:r w:rsidR="00754902">
        <w:rPr>
          <w:rFonts w:ascii="Times New Roman" w:eastAsia="Times New Roman" w:hAnsi="Times New Roman" w:cs="Times New Roman"/>
          <w:sz w:val="28"/>
          <w:szCs w:val="28"/>
          <w:lang w:eastAsia="ru-RU"/>
        </w:rPr>
        <w:t xml:space="preserve"> избирательные системы. </w:t>
      </w:r>
      <w:proofErr w:type="gramStart"/>
      <w:r w:rsidR="00754902">
        <w:rPr>
          <w:rFonts w:ascii="Times New Roman" w:eastAsia="Times New Roman" w:hAnsi="Times New Roman" w:cs="Times New Roman"/>
          <w:sz w:val="28"/>
          <w:szCs w:val="28"/>
          <w:lang w:eastAsia="ru-RU"/>
        </w:rPr>
        <w:t>Определили</w:t>
      </w:r>
      <w:proofErr w:type="gramEnd"/>
      <w:r w:rsidR="00754902">
        <w:rPr>
          <w:rFonts w:ascii="Times New Roman" w:eastAsia="Times New Roman" w:hAnsi="Times New Roman" w:cs="Times New Roman"/>
          <w:sz w:val="28"/>
          <w:szCs w:val="28"/>
          <w:lang w:eastAsia="ru-RU"/>
        </w:rPr>
        <w:t xml:space="preserve"> какова роль выборов в п</w:t>
      </w:r>
      <w:r w:rsidR="00B8330D">
        <w:rPr>
          <w:rFonts w:ascii="Times New Roman" w:eastAsia="Times New Roman" w:hAnsi="Times New Roman" w:cs="Times New Roman"/>
          <w:sz w:val="28"/>
          <w:szCs w:val="28"/>
          <w:lang w:eastAsia="ru-RU"/>
        </w:rPr>
        <w:t xml:space="preserve">олитическом процессе. </w:t>
      </w:r>
    </w:p>
    <w:p w:rsidR="00136008" w:rsidRPr="00EE5C9E" w:rsidRDefault="00136008" w:rsidP="00136008">
      <w:pPr>
        <w:spacing w:after="0" w:line="360" w:lineRule="auto"/>
        <w:ind w:left="60"/>
        <w:jc w:val="both"/>
        <w:rPr>
          <w:rFonts w:ascii="Times New Roman" w:hAnsi="Times New Roman" w:cs="Times New Roman"/>
          <w:sz w:val="28"/>
          <w:szCs w:val="28"/>
        </w:rPr>
      </w:pPr>
      <w:r>
        <w:rPr>
          <w:rFonts w:ascii="Times New Roman" w:hAnsi="Times New Roman" w:cs="Times New Roman"/>
          <w:sz w:val="28"/>
          <w:szCs w:val="28"/>
        </w:rPr>
        <w:t xml:space="preserve">   </w:t>
      </w:r>
      <w:r w:rsidRPr="00EE5C9E">
        <w:rPr>
          <w:rFonts w:ascii="Times New Roman" w:hAnsi="Times New Roman" w:cs="Times New Roman"/>
          <w:sz w:val="28"/>
          <w:szCs w:val="28"/>
        </w:rPr>
        <w:t>Выборы играют огромную социально-политическую роль в жизни страны, субъекта, региона. Это выражение демократии, способ формирования состава выборных государственных органов, форма борьбы за власть. В участии в выборах проявляется уровень политической и правовой культуры общества и отдельно – каждого гражданина. На избирателе лежит большая ответственность. От его воли, компетентности, правосознания зависит будущее страны.</w:t>
      </w:r>
    </w:p>
    <w:p w:rsidR="00202C31" w:rsidRDefault="00202C31" w:rsidP="00136008">
      <w:pPr>
        <w:shd w:val="clear" w:color="auto" w:fill="FFFFFF"/>
        <w:spacing w:after="0" w:line="360" w:lineRule="auto"/>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421C59" w:rsidRDefault="00421C59"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CF5A8F" w:rsidRDefault="00CF5A8F"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Список использованной литературы</w:t>
      </w:r>
    </w:p>
    <w:p w:rsidR="009C5FBD" w:rsidRDefault="009C5FBD"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B8330D">
      <w:pPr>
        <w:pStyle w:val="ac"/>
        <w:spacing w:line="360" w:lineRule="auto"/>
        <w:rPr>
          <w:rFonts w:ascii="Times New Roman" w:hAnsi="Times New Roman" w:cs="Times New Roman"/>
          <w:sz w:val="28"/>
          <w:szCs w:val="28"/>
        </w:rPr>
      </w:pPr>
      <w:r w:rsidRPr="00004C2A">
        <w:rPr>
          <w:rFonts w:ascii="Times New Roman" w:hAnsi="Times New Roman" w:cs="Times New Roman"/>
          <w:sz w:val="28"/>
          <w:szCs w:val="28"/>
        </w:rPr>
        <w:t>1.</w:t>
      </w:r>
      <w:r>
        <w:rPr>
          <w:rFonts w:ascii="Times New Roman" w:hAnsi="Times New Roman" w:cs="Times New Roman"/>
        </w:rPr>
        <w:t xml:space="preserve"> </w:t>
      </w:r>
      <w:r w:rsidRPr="00004C2A">
        <w:rPr>
          <w:rFonts w:ascii="Times New Roman" w:hAnsi="Times New Roman" w:cs="Times New Roman"/>
          <w:sz w:val="28"/>
          <w:szCs w:val="28"/>
        </w:rPr>
        <w:t>Боголюбов Л.Н., Лазебникова А.Ю. Обществознание 11 класс. М.: «Просвещение», 2023</w:t>
      </w:r>
    </w:p>
    <w:p w:rsidR="00B8330D" w:rsidRDefault="00B8330D" w:rsidP="00B8330D">
      <w:pPr>
        <w:pStyle w:val="ac"/>
        <w:spacing w:line="360" w:lineRule="auto"/>
        <w:rPr>
          <w:rFonts w:ascii="Times New Roman" w:hAnsi="Times New Roman" w:cs="Times New Roman"/>
          <w:color w:val="000000" w:themeColor="text1"/>
          <w:sz w:val="28"/>
          <w:szCs w:val="28"/>
        </w:rPr>
      </w:pPr>
      <w:r w:rsidRPr="00B8330D">
        <w:rPr>
          <w:rFonts w:ascii="Times New Roman" w:hAnsi="Times New Roman" w:cs="Times New Roman"/>
          <w:color w:val="000000" w:themeColor="text1"/>
          <w:sz w:val="28"/>
          <w:szCs w:val="28"/>
        </w:rPr>
        <w:t xml:space="preserve">2. ЕГЭ. Обществознание/под редакцией </w:t>
      </w:r>
      <w:proofErr w:type="spellStart"/>
      <w:r w:rsidRPr="00B8330D">
        <w:rPr>
          <w:rFonts w:ascii="Times New Roman" w:hAnsi="Times New Roman" w:cs="Times New Roman"/>
          <w:color w:val="000000" w:themeColor="text1"/>
          <w:sz w:val="28"/>
          <w:szCs w:val="28"/>
        </w:rPr>
        <w:t>Лисковой</w:t>
      </w:r>
      <w:proofErr w:type="spellEnd"/>
      <w:r w:rsidRPr="00B8330D">
        <w:rPr>
          <w:rFonts w:ascii="Times New Roman" w:hAnsi="Times New Roman" w:cs="Times New Roman"/>
          <w:color w:val="000000" w:themeColor="text1"/>
          <w:sz w:val="28"/>
          <w:szCs w:val="28"/>
        </w:rPr>
        <w:t xml:space="preserve"> Т.Е. М.: </w:t>
      </w:r>
      <w:r>
        <w:rPr>
          <w:rFonts w:ascii="Times New Roman" w:hAnsi="Times New Roman" w:cs="Times New Roman"/>
          <w:color w:val="000000" w:themeColor="text1"/>
          <w:sz w:val="28"/>
          <w:szCs w:val="28"/>
        </w:rPr>
        <w:t>«</w:t>
      </w:r>
      <w:r w:rsidRPr="00B8330D">
        <w:rPr>
          <w:rFonts w:ascii="Times New Roman" w:hAnsi="Times New Roman" w:cs="Times New Roman"/>
          <w:color w:val="000000" w:themeColor="text1"/>
          <w:sz w:val="28"/>
          <w:szCs w:val="28"/>
        </w:rPr>
        <w:t>Национальное образование</w:t>
      </w:r>
      <w:r>
        <w:rPr>
          <w:rFonts w:ascii="Times New Roman" w:hAnsi="Times New Roman" w:cs="Times New Roman"/>
          <w:color w:val="000000" w:themeColor="text1"/>
          <w:sz w:val="28"/>
          <w:szCs w:val="28"/>
        </w:rPr>
        <w:t>»</w:t>
      </w:r>
      <w:r w:rsidR="0019079A">
        <w:rPr>
          <w:rFonts w:ascii="Times New Roman" w:hAnsi="Times New Roman" w:cs="Times New Roman"/>
          <w:color w:val="000000" w:themeColor="text1"/>
          <w:sz w:val="28"/>
          <w:szCs w:val="28"/>
        </w:rPr>
        <w:t>, 2025</w:t>
      </w:r>
      <w:bookmarkStart w:id="0" w:name="_GoBack"/>
      <w:bookmarkEnd w:id="0"/>
    </w:p>
    <w:p w:rsidR="00B8330D" w:rsidRPr="00B8330D" w:rsidRDefault="00B8330D" w:rsidP="00B8330D">
      <w:pPr>
        <w:pStyle w:val="ac"/>
        <w:spacing w:line="360" w:lineRule="auto"/>
        <w:rPr>
          <w:rFonts w:ascii="Times New Roman" w:hAnsi="Times New Roman" w:cs="Times New Roman"/>
          <w:sz w:val="28"/>
          <w:szCs w:val="28"/>
        </w:rPr>
      </w:pPr>
      <w:r>
        <w:rPr>
          <w:rFonts w:ascii="Times New Roman" w:hAnsi="Times New Roman" w:cs="Times New Roman"/>
          <w:color w:val="000000" w:themeColor="text1"/>
          <w:sz w:val="28"/>
          <w:szCs w:val="28"/>
        </w:rPr>
        <w:t xml:space="preserve">3. </w:t>
      </w:r>
      <w:r w:rsidRPr="00B8330D">
        <w:rPr>
          <w:rFonts w:ascii="Times New Roman" w:hAnsi="Times New Roman" w:cs="Times New Roman"/>
          <w:sz w:val="28"/>
          <w:szCs w:val="28"/>
        </w:rPr>
        <w:t>Конституция Российской Федерации. СПб, ООО «Виктория плюс».</w:t>
      </w:r>
      <w:r>
        <w:rPr>
          <w:rFonts w:ascii="Times New Roman" w:hAnsi="Times New Roman" w:cs="Times New Roman"/>
          <w:sz w:val="28"/>
          <w:szCs w:val="28"/>
        </w:rPr>
        <w:t xml:space="preserve"> </w:t>
      </w:r>
      <w:r w:rsidRPr="00B8330D">
        <w:rPr>
          <w:rFonts w:ascii="Times New Roman" w:hAnsi="Times New Roman" w:cs="Times New Roman"/>
          <w:sz w:val="28"/>
          <w:szCs w:val="28"/>
        </w:rPr>
        <w:t>2024.</w:t>
      </w:r>
    </w:p>
    <w:p w:rsidR="00B8330D" w:rsidRPr="00B8330D" w:rsidRDefault="00B8330D" w:rsidP="00B8330D">
      <w:pPr>
        <w:pStyle w:val="ac"/>
        <w:spacing w:line="360" w:lineRule="auto"/>
        <w:rPr>
          <w:rFonts w:ascii="Times New Roman" w:hAnsi="Times New Roman" w:cs="Times New Roman"/>
          <w:color w:val="000000" w:themeColor="text1"/>
          <w:sz w:val="28"/>
          <w:szCs w:val="28"/>
        </w:rPr>
      </w:pPr>
    </w:p>
    <w:p w:rsidR="00B8330D" w:rsidRPr="00004C2A" w:rsidRDefault="00B8330D" w:rsidP="00A93456">
      <w:pPr>
        <w:pStyle w:val="ac"/>
        <w:spacing w:line="360" w:lineRule="auto"/>
        <w:rPr>
          <w:rFonts w:ascii="Times New Roman" w:hAnsi="Times New Roman" w:cs="Times New Roman"/>
          <w:sz w:val="28"/>
          <w:szCs w:val="28"/>
        </w:rPr>
      </w:pPr>
    </w:p>
    <w:p w:rsidR="00202C31" w:rsidRPr="00004C2A" w:rsidRDefault="00202C31" w:rsidP="00A93456">
      <w:pPr>
        <w:shd w:val="clear" w:color="auto" w:fill="FFFFFF"/>
        <w:spacing w:after="0" w:line="360" w:lineRule="auto"/>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D123C6" w:rsidRDefault="00D123C6"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202C31" w:rsidRDefault="00202C31" w:rsidP="00A93456">
      <w:pPr>
        <w:shd w:val="clear" w:color="auto" w:fill="FFFFFF"/>
        <w:spacing w:after="0" w:line="360" w:lineRule="auto"/>
        <w:outlineLvl w:val="3"/>
        <w:rPr>
          <w:rFonts w:ascii="Times New Roman" w:eastAsia="Times New Roman" w:hAnsi="Times New Roman" w:cs="Times New Roman"/>
          <w:b/>
          <w:bCs/>
          <w:color w:val="000000"/>
          <w:sz w:val="28"/>
          <w:szCs w:val="28"/>
          <w:lang w:eastAsia="ru-RU"/>
        </w:rPr>
      </w:pPr>
    </w:p>
    <w:p w:rsidR="00B8330D" w:rsidRDefault="00B8330D" w:rsidP="00A93456">
      <w:pPr>
        <w:shd w:val="clear" w:color="auto" w:fill="FFFFFF"/>
        <w:spacing w:after="0" w:line="360" w:lineRule="auto"/>
        <w:outlineLvl w:val="3"/>
        <w:rPr>
          <w:rFonts w:ascii="Times New Roman" w:eastAsia="Times New Roman" w:hAnsi="Times New Roman" w:cs="Times New Roman"/>
          <w:b/>
          <w:bCs/>
          <w:color w:val="000000"/>
          <w:sz w:val="28"/>
          <w:szCs w:val="28"/>
          <w:lang w:eastAsia="ru-RU"/>
        </w:rPr>
      </w:pPr>
    </w:p>
    <w:p w:rsidR="009C5FBD" w:rsidRDefault="009C5FBD" w:rsidP="00A93456">
      <w:pPr>
        <w:shd w:val="clear" w:color="auto" w:fill="FFFFFF"/>
        <w:spacing w:after="0" w:line="360" w:lineRule="auto"/>
        <w:outlineLvl w:val="3"/>
        <w:rPr>
          <w:rFonts w:ascii="Times New Roman" w:eastAsia="Times New Roman" w:hAnsi="Times New Roman" w:cs="Times New Roman"/>
          <w:b/>
          <w:bCs/>
          <w:color w:val="000000"/>
          <w:sz w:val="28"/>
          <w:szCs w:val="28"/>
          <w:lang w:eastAsia="ru-RU"/>
        </w:rPr>
      </w:pPr>
    </w:p>
    <w:p w:rsidR="00CF5A8F" w:rsidRDefault="00141BD7" w:rsidP="00CF5A8F">
      <w:pPr>
        <w:shd w:val="clear" w:color="auto" w:fill="FFFFFF"/>
        <w:spacing w:after="0" w:line="360" w:lineRule="auto"/>
        <w:jc w:val="right"/>
        <w:outlineLvl w:val="3"/>
        <w:rPr>
          <w:rFonts w:ascii="Times New Roman" w:eastAsia="Times New Roman" w:hAnsi="Times New Roman" w:cs="Times New Roman"/>
          <w:b/>
          <w:bCs/>
          <w:color w:val="000000"/>
          <w:sz w:val="28"/>
          <w:szCs w:val="28"/>
          <w:lang w:eastAsia="ru-RU"/>
        </w:rPr>
      </w:pPr>
      <w:r w:rsidRPr="00EE5C9E">
        <w:rPr>
          <w:rFonts w:ascii="Times New Roman" w:eastAsia="Times New Roman" w:hAnsi="Times New Roman" w:cs="Times New Roman"/>
          <w:b/>
          <w:bCs/>
          <w:color w:val="000000"/>
          <w:sz w:val="28"/>
          <w:szCs w:val="28"/>
          <w:lang w:eastAsia="ru-RU"/>
        </w:rPr>
        <w:lastRenderedPageBreak/>
        <w:t>Приложение №1</w:t>
      </w:r>
      <w:r w:rsidR="001E04BE" w:rsidRPr="00EE5C9E">
        <w:rPr>
          <w:rFonts w:ascii="Times New Roman" w:eastAsia="Times New Roman" w:hAnsi="Times New Roman" w:cs="Times New Roman"/>
          <w:b/>
          <w:bCs/>
          <w:color w:val="000000"/>
          <w:sz w:val="28"/>
          <w:szCs w:val="28"/>
          <w:lang w:eastAsia="ru-RU"/>
        </w:rPr>
        <w:t>.</w:t>
      </w:r>
    </w:p>
    <w:p w:rsidR="00CF5A8F" w:rsidRDefault="00CF5A8F"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Маршрутный лист</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5"/>
        <w:gridCol w:w="3478"/>
        <w:gridCol w:w="3448"/>
      </w:tblGrid>
      <w:tr w:rsidR="00CF5A8F" w:rsidRPr="00CF5A8F" w:rsidTr="009C5FBD">
        <w:tc>
          <w:tcPr>
            <w:tcW w:w="3119" w:type="dxa"/>
            <w:shd w:val="clear" w:color="auto" w:fill="auto"/>
          </w:tcPr>
          <w:p w:rsidR="00CF5A8F" w:rsidRPr="00CF5A8F" w:rsidRDefault="00CF5A8F" w:rsidP="00CF5A8F">
            <w:pPr>
              <w:spacing w:after="0" w:line="240" w:lineRule="auto"/>
              <w:jc w:val="center"/>
              <w:rPr>
                <w:rFonts w:ascii="Times New Roman" w:eastAsia="Calibri" w:hAnsi="Times New Roman" w:cs="Times New Roman"/>
                <w:sz w:val="28"/>
                <w:szCs w:val="28"/>
              </w:rPr>
            </w:pPr>
            <w:r w:rsidRPr="00CF5A8F">
              <w:rPr>
                <w:rFonts w:ascii="Times New Roman" w:eastAsia="Calibri" w:hAnsi="Times New Roman" w:cs="Times New Roman"/>
                <w:sz w:val="28"/>
                <w:szCs w:val="28"/>
              </w:rPr>
              <w:t>Вопросы</w:t>
            </w:r>
          </w:p>
        </w:tc>
        <w:tc>
          <w:tcPr>
            <w:tcW w:w="3544" w:type="dxa"/>
            <w:shd w:val="clear" w:color="auto" w:fill="auto"/>
          </w:tcPr>
          <w:p w:rsidR="00CF5A8F" w:rsidRPr="00CF5A8F" w:rsidRDefault="00CF5A8F" w:rsidP="00CF5A8F">
            <w:pPr>
              <w:spacing w:after="0" w:line="240" w:lineRule="auto"/>
              <w:jc w:val="center"/>
              <w:rPr>
                <w:rFonts w:ascii="Times New Roman" w:eastAsia="Calibri" w:hAnsi="Times New Roman" w:cs="Times New Roman"/>
                <w:sz w:val="28"/>
                <w:szCs w:val="28"/>
              </w:rPr>
            </w:pPr>
            <w:r w:rsidRPr="00CF5A8F">
              <w:rPr>
                <w:rFonts w:ascii="Times New Roman" w:eastAsia="Calibri" w:hAnsi="Times New Roman" w:cs="Times New Roman"/>
                <w:sz w:val="28"/>
                <w:szCs w:val="28"/>
              </w:rPr>
              <w:t>Знал</w:t>
            </w:r>
          </w:p>
        </w:tc>
        <w:tc>
          <w:tcPr>
            <w:tcW w:w="3509" w:type="dxa"/>
            <w:shd w:val="clear" w:color="auto" w:fill="auto"/>
          </w:tcPr>
          <w:p w:rsidR="00CF5A8F" w:rsidRPr="00CF5A8F" w:rsidRDefault="00CF5A8F" w:rsidP="00CF5A8F">
            <w:pPr>
              <w:spacing w:after="0" w:line="240" w:lineRule="auto"/>
              <w:jc w:val="center"/>
              <w:rPr>
                <w:rFonts w:ascii="Times New Roman" w:eastAsia="Calibri" w:hAnsi="Times New Roman" w:cs="Times New Roman"/>
                <w:sz w:val="28"/>
                <w:szCs w:val="28"/>
              </w:rPr>
            </w:pPr>
            <w:r w:rsidRPr="00CF5A8F">
              <w:rPr>
                <w:rFonts w:ascii="Times New Roman" w:eastAsia="Calibri" w:hAnsi="Times New Roman" w:cs="Times New Roman"/>
                <w:sz w:val="28"/>
                <w:szCs w:val="28"/>
              </w:rPr>
              <w:t>Узнал</w:t>
            </w:r>
          </w:p>
        </w:tc>
      </w:tr>
      <w:tr w:rsidR="00CF5A8F" w:rsidRPr="00CF5A8F" w:rsidTr="009C5FBD">
        <w:tc>
          <w:tcPr>
            <w:tcW w:w="3119"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r w:rsidRPr="00CF5A8F">
              <w:rPr>
                <w:rFonts w:ascii="Times New Roman" w:eastAsia="Calibri" w:hAnsi="Times New Roman" w:cs="Times New Roman"/>
                <w:sz w:val="28"/>
                <w:szCs w:val="28"/>
              </w:rPr>
              <w:t>Что такое выборы</w:t>
            </w: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tc>
        <w:tc>
          <w:tcPr>
            <w:tcW w:w="3544"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tc>
        <w:tc>
          <w:tcPr>
            <w:tcW w:w="3509"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p>
        </w:tc>
      </w:tr>
      <w:tr w:rsidR="00CF5A8F" w:rsidRPr="00CF5A8F" w:rsidTr="009C5FBD">
        <w:tc>
          <w:tcPr>
            <w:tcW w:w="3119"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r w:rsidRPr="00CF5A8F">
              <w:rPr>
                <w:rFonts w:ascii="Times New Roman" w:eastAsia="Calibri" w:hAnsi="Times New Roman" w:cs="Times New Roman"/>
                <w:sz w:val="28"/>
                <w:szCs w:val="28"/>
              </w:rPr>
              <w:t>Что такое избирательная система</w:t>
            </w: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tc>
        <w:tc>
          <w:tcPr>
            <w:tcW w:w="3544"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p>
        </w:tc>
        <w:tc>
          <w:tcPr>
            <w:tcW w:w="3509"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p>
        </w:tc>
      </w:tr>
      <w:tr w:rsidR="00CF5A8F" w:rsidRPr="00CF5A8F" w:rsidTr="009C5FBD">
        <w:tc>
          <w:tcPr>
            <w:tcW w:w="3119"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r w:rsidRPr="00CF5A8F">
              <w:rPr>
                <w:rFonts w:ascii="Times New Roman" w:eastAsia="Calibri" w:hAnsi="Times New Roman" w:cs="Times New Roman"/>
                <w:sz w:val="28"/>
                <w:szCs w:val="28"/>
              </w:rPr>
              <w:t>Что такое избирательное право</w:t>
            </w: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tc>
        <w:tc>
          <w:tcPr>
            <w:tcW w:w="3544"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p>
        </w:tc>
        <w:tc>
          <w:tcPr>
            <w:tcW w:w="3509"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p>
        </w:tc>
      </w:tr>
      <w:tr w:rsidR="00CF5A8F" w:rsidRPr="00CF5A8F" w:rsidTr="009C5FBD">
        <w:tc>
          <w:tcPr>
            <w:tcW w:w="3119"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r w:rsidRPr="00CF5A8F">
              <w:rPr>
                <w:rFonts w:ascii="Times New Roman" w:eastAsia="Calibri" w:hAnsi="Times New Roman" w:cs="Times New Roman"/>
                <w:sz w:val="28"/>
                <w:szCs w:val="28"/>
              </w:rPr>
              <w:t>Что такое избирательный процесс</w:t>
            </w: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tc>
        <w:tc>
          <w:tcPr>
            <w:tcW w:w="3544"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p>
        </w:tc>
        <w:tc>
          <w:tcPr>
            <w:tcW w:w="3509"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p>
        </w:tc>
      </w:tr>
      <w:tr w:rsidR="00CF5A8F" w:rsidRPr="00CF5A8F" w:rsidTr="009C5FBD">
        <w:tc>
          <w:tcPr>
            <w:tcW w:w="3119"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r w:rsidRPr="00CF5A8F">
              <w:rPr>
                <w:rFonts w:ascii="Times New Roman" w:eastAsia="Calibri" w:hAnsi="Times New Roman" w:cs="Times New Roman"/>
                <w:sz w:val="28"/>
                <w:szCs w:val="28"/>
              </w:rPr>
              <w:t>Пропорциональная избирательная система</w:t>
            </w: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tc>
        <w:tc>
          <w:tcPr>
            <w:tcW w:w="3544"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p>
        </w:tc>
        <w:tc>
          <w:tcPr>
            <w:tcW w:w="3509"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p>
        </w:tc>
      </w:tr>
      <w:tr w:rsidR="00CF5A8F" w:rsidRPr="00CF5A8F" w:rsidTr="009C5FBD">
        <w:tc>
          <w:tcPr>
            <w:tcW w:w="3119"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r w:rsidRPr="00CF5A8F">
              <w:rPr>
                <w:rFonts w:ascii="Times New Roman" w:eastAsia="Calibri" w:hAnsi="Times New Roman" w:cs="Times New Roman"/>
                <w:sz w:val="28"/>
                <w:szCs w:val="28"/>
              </w:rPr>
              <w:t xml:space="preserve">Мажоритарная </w:t>
            </w:r>
          </w:p>
          <w:p w:rsidR="00CF5A8F" w:rsidRPr="00CF5A8F" w:rsidRDefault="00CF5A8F" w:rsidP="00CF5A8F">
            <w:pPr>
              <w:spacing w:after="0" w:line="240" w:lineRule="auto"/>
              <w:rPr>
                <w:rFonts w:ascii="Times New Roman" w:eastAsia="Calibri" w:hAnsi="Times New Roman" w:cs="Times New Roman"/>
                <w:sz w:val="28"/>
                <w:szCs w:val="28"/>
              </w:rPr>
            </w:pPr>
            <w:r w:rsidRPr="00CF5A8F">
              <w:rPr>
                <w:rFonts w:ascii="Times New Roman" w:eastAsia="Calibri" w:hAnsi="Times New Roman" w:cs="Times New Roman"/>
                <w:sz w:val="28"/>
                <w:szCs w:val="28"/>
              </w:rPr>
              <w:t>избирательная система</w:t>
            </w: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p w:rsidR="00CF5A8F" w:rsidRPr="00CF5A8F" w:rsidRDefault="00CF5A8F" w:rsidP="00CF5A8F">
            <w:pPr>
              <w:spacing w:after="0" w:line="240" w:lineRule="auto"/>
              <w:rPr>
                <w:rFonts w:ascii="Times New Roman" w:eastAsia="Calibri" w:hAnsi="Times New Roman" w:cs="Times New Roman"/>
                <w:sz w:val="28"/>
                <w:szCs w:val="28"/>
              </w:rPr>
            </w:pPr>
          </w:p>
        </w:tc>
        <w:tc>
          <w:tcPr>
            <w:tcW w:w="3544"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p>
        </w:tc>
        <w:tc>
          <w:tcPr>
            <w:tcW w:w="3509" w:type="dxa"/>
            <w:shd w:val="clear" w:color="auto" w:fill="auto"/>
          </w:tcPr>
          <w:p w:rsidR="00CF5A8F" w:rsidRPr="00CF5A8F" w:rsidRDefault="00CF5A8F" w:rsidP="00CF5A8F">
            <w:pPr>
              <w:spacing w:after="0" w:line="240" w:lineRule="auto"/>
              <w:rPr>
                <w:rFonts w:ascii="Times New Roman" w:eastAsia="Calibri" w:hAnsi="Times New Roman" w:cs="Times New Roman"/>
                <w:sz w:val="28"/>
                <w:szCs w:val="28"/>
              </w:rPr>
            </w:pPr>
          </w:p>
        </w:tc>
      </w:tr>
    </w:tbl>
    <w:p w:rsidR="00CF5A8F" w:rsidRPr="00CF5A8F" w:rsidRDefault="00CF5A8F" w:rsidP="00CF5A8F">
      <w:pPr>
        <w:rPr>
          <w:rFonts w:ascii="Calibri" w:eastAsia="Calibri" w:hAnsi="Calibri" w:cs="Times New Roman"/>
        </w:rPr>
      </w:pPr>
    </w:p>
    <w:p w:rsidR="00CF5A8F" w:rsidRDefault="00CF5A8F"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CF5A8F" w:rsidRDefault="00CF5A8F" w:rsidP="00CF5A8F">
      <w:pPr>
        <w:shd w:val="clear" w:color="auto" w:fill="FFFFFF"/>
        <w:spacing w:after="0" w:line="360" w:lineRule="auto"/>
        <w:outlineLvl w:val="3"/>
        <w:rPr>
          <w:rFonts w:ascii="Times New Roman" w:eastAsia="Times New Roman" w:hAnsi="Times New Roman" w:cs="Times New Roman"/>
          <w:b/>
          <w:bCs/>
          <w:color w:val="000000"/>
          <w:sz w:val="28"/>
          <w:szCs w:val="28"/>
          <w:lang w:eastAsia="ru-RU"/>
        </w:rPr>
      </w:pPr>
    </w:p>
    <w:p w:rsidR="00CF5A8F" w:rsidRDefault="00CF5A8F"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p>
    <w:p w:rsidR="00CF5A8F" w:rsidRDefault="00CF5A8F" w:rsidP="00CF5A8F">
      <w:pPr>
        <w:shd w:val="clear" w:color="auto" w:fill="FFFFFF"/>
        <w:spacing w:after="0" w:line="360" w:lineRule="auto"/>
        <w:jc w:val="right"/>
        <w:outlineLvl w:val="3"/>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Приложение №2</w:t>
      </w:r>
    </w:p>
    <w:p w:rsidR="001E04BE" w:rsidRPr="00EE5C9E" w:rsidRDefault="001E04BE" w:rsidP="00EE5C9E">
      <w:pPr>
        <w:shd w:val="clear" w:color="auto" w:fill="FFFFFF"/>
        <w:spacing w:after="0" w:line="360" w:lineRule="auto"/>
        <w:jc w:val="center"/>
        <w:outlineLvl w:val="3"/>
        <w:rPr>
          <w:rFonts w:ascii="Times New Roman" w:eastAsia="Times New Roman" w:hAnsi="Times New Roman" w:cs="Times New Roman"/>
          <w:b/>
          <w:bCs/>
          <w:color w:val="000000"/>
          <w:sz w:val="28"/>
          <w:szCs w:val="28"/>
          <w:lang w:eastAsia="ru-RU"/>
        </w:rPr>
      </w:pPr>
      <w:r w:rsidRPr="00EE5C9E">
        <w:rPr>
          <w:rFonts w:ascii="Times New Roman" w:eastAsia="Times New Roman" w:hAnsi="Times New Roman" w:cs="Times New Roman"/>
          <w:b/>
          <w:bCs/>
          <w:color w:val="000000"/>
          <w:sz w:val="28"/>
          <w:szCs w:val="28"/>
          <w:lang w:eastAsia="ru-RU"/>
        </w:rPr>
        <w:t>Типы избирательных систем:</w:t>
      </w:r>
    </w:p>
    <w:p w:rsidR="00141BD7" w:rsidRPr="00EE5C9E" w:rsidRDefault="00141BD7" w:rsidP="00EE5C9E">
      <w:pPr>
        <w:shd w:val="clear" w:color="auto" w:fill="FFFFFF"/>
        <w:spacing w:after="0" w:line="360" w:lineRule="auto"/>
        <w:outlineLvl w:val="3"/>
        <w:rPr>
          <w:rFonts w:ascii="Times New Roman" w:eastAsia="Times New Roman" w:hAnsi="Times New Roman" w:cs="Times New Roman"/>
          <w:b/>
          <w:bCs/>
          <w:color w:val="000000"/>
          <w:sz w:val="28"/>
          <w:szCs w:val="28"/>
          <w:lang w:eastAsia="ru-RU"/>
        </w:rPr>
      </w:pPr>
    </w:p>
    <w:tbl>
      <w:tblPr>
        <w:tblW w:w="9358" w:type="dxa"/>
        <w:tblLayout w:type="fixed"/>
        <w:tblCellMar>
          <w:left w:w="0" w:type="dxa"/>
          <w:right w:w="0" w:type="dxa"/>
        </w:tblCellMar>
        <w:tblLook w:val="0420" w:firstRow="1" w:lastRow="0" w:firstColumn="0" w:lastColumn="0" w:noHBand="0" w:noVBand="1"/>
      </w:tblPr>
      <w:tblGrid>
        <w:gridCol w:w="1845"/>
        <w:gridCol w:w="2410"/>
        <w:gridCol w:w="2977"/>
        <w:gridCol w:w="2126"/>
      </w:tblGrid>
      <w:tr w:rsidR="00141BD7" w:rsidRPr="00EE5C9E" w:rsidTr="00202C31">
        <w:trPr>
          <w:trHeight w:val="652"/>
        </w:trPr>
        <w:tc>
          <w:tcPr>
            <w:tcW w:w="184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roofErr w:type="gramStart"/>
            <w:r w:rsidRPr="00EE5C9E">
              <w:rPr>
                <w:rFonts w:ascii="Times New Roman" w:eastAsia="Times New Roman" w:hAnsi="Times New Roman" w:cs="Times New Roman"/>
                <w:b/>
                <w:bCs/>
                <w:color w:val="000000" w:themeColor="text1"/>
                <w:kern w:val="24"/>
                <w:sz w:val="28"/>
                <w:szCs w:val="28"/>
                <w:lang w:eastAsia="ru-RU"/>
              </w:rPr>
              <w:t>Избиратель-</w:t>
            </w:r>
            <w:proofErr w:type="spellStart"/>
            <w:r w:rsidRPr="00EE5C9E">
              <w:rPr>
                <w:rFonts w:ascii="Times New Roman" w:eastAsia="Times New Roman" w:hAnsi="Times New Roman" w:cs="Times New Roman"/>
                <w:b/>
                <w:bCs/>
                <w:color w:val="000000" w:themeColor="text1"/>
                <w:kern w:val="24"/>
                <w:sz w:val="28"/>
                <w:szCs w:val="28"/>
                <w:lang w:eastAsia="ru-RU"/>
              </w:rPr>
              <w:t>ная</w:t>
            </w:r>
            <w:proofErr w:type="spellEnd"/>
            <w:proofErr w:type="gramEnd"/>
            <w:r w:rsidRPr="00EE5C9E">
              <w:rPr>
                <w:rFonts w:ascii="Times New Roman" w:eastAsia="Times New Roman" w:hAnsi="Times New Roman" w:cs="Times New Roman"/>
                <w:b/>
                <w:bCs/>
                <w:color w:val="000000" w:themeColor="text1"/>
                <w:kern w:val="24"/>
                <w:sz w:val="28"/>
                <w:szCs w:val="28"/>
                <w:lang w:eastAsia="ru-RU"/>
              </w:rPr>
              <w:t xml:space="preserve"> система</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b/>
                <w:bCs/>
                <w:color w:val="000000" w:themeColor="text1"/>
                <w:kern w:val="24"/>
                <w:sz w:val="28"/>
                <w:szCs w:val="28"/>
                <w:lang w:eastAsia="ru-RU"/>
              </w:rPr>
              <w:t>Мажоритарная</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b/>
                <w:bCs/>
                <w:color w:val="000000" w:themeColor="text1"/>
                <w:kern w:val="24"/>
                <w:sz w:val="28"/>
                <w:szCs w:val="28"/>
                <w:lang w:eastAsia="ru-RU"/>
              </w:rPr>
              <w:t>Пропорциональная</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b/>
                <w:bCs/>
                <w:color w:val="000000" w:themeColor="text1"/>
                <w:kern w:val="24"/>
                <w:sz w:val="28"/>
                <w:szCs w:val="28"/>
                <w:lang w:eastAsia="ru-RU"/>
              </w:rPr>
              <w:t>Смешанная</w:t>
            </w:r>
          </w:p>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
        </w:tc>
      </w:tr>
      <w:tr w:rsidR="007A37BC" w:rsidRPr="00EE5C9E" w:rsidTr="0070771E">
        <w:trPr>
          <w:trHeight w:val="2540"/>
        </w:trPr>
        <w:tc>
          <w:tcPr>
            <w:tcW w:w="184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jc w:val="both"/>
              <w:rPr>
                <w:rFonts w:ascii="Arial" w:eastAsia="Times New Roman" w:hAnsi="Arial" w:cs="Arial"/>
                <w:color w:val="000000" w:themeColor="text1"/>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jc w:val="both"/>
              <w:rPr>
                <w:rFonts w:ascii="Arial" w:eastAsia="Times New Roman" w:hAnsi="Arial" w:cs="Arial"/>
                <w:color w:val="000000" w:themeColor="text1"/>
                <w:sz w:val="28"/>
                <w:szCs w:val="28"/>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jc w:val="both"/>
              <w:rPr>
                <w:rFonts w:ascii="Arial" w:eastAsia="Times New Roman" w:hAnsi="Arial" w:cs="Arial"/>
                <w:color w:val="000000" w:themeColor="text1"/>
                <w:sz w:val="28"/>
                <w:szCs w:val="28"/>
                <w:lang w:eastAsia="ru-RU"/>
              </w:rPr>
            </w:pPr>
          </w:p>
        </w:tc>
      </w:tr>
      <w:tr w:rsidR="007A37BC" w:rsidRPr="00EE5C9E" w:rsidTr="00202C31">
        <w:trPr>
          <w:trHeight w:val="889"/>
        </w:trPr>
        <w:tc>
          <w:tcPr>
            <w:tcW w:w="184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Default="00141BD7" w:rsidP="00EE5C9E">
            <w:pPr>
              <w:spacing w:after="0" w:line="360" w:lineRule="auto"/>
              <w:rPr>
                <w:rFonts w:ascii="Arial" w:eastAsia="Times New Roman" w:hAnsi="Arial" w:cs="Arial"/>
                <w:color w:val="000000" w:themeColor="text1"/>
                <w:sz w:val="28"/>
                <w:szCs w:val="28"/>
                <w:lang w:eastAsia="ru-RU"/>
              </w:rPr>
            </w:pPr>
          </w:p>
          <w:p w:rsidR="00D123C6" w:rsidRDefault="00D123C6" w:rsidP="00EE5C9E">
            <w:pPr>
              <w:spacing w:after="0" w:line="360" w:lineRule="auto"/>
              <w:rPr>
                <w:rFonts w:ascii="Arial" w:eastAsia="Times New Roman" w:hAnsi="Arial" w:cs="Arial"/>
                <w:color w:val="000000" w:themeColor="text1"/>
                <w:sz w:val="28"/>
                <w:szCs w:val="28"/>
                <w:lang w:eastAsia="ru-RU"/>
              </w:rPr>
            </w:pPr>
          </w:p>
          <w:p w:rsidR="00D123C6" w:rsidRPr="00EE5C9E" w:rsidRDefault="00D123C6" w:rsidP="00EE5C9E">
            <w:pPr>
              <w:spacing w:after="0" w:line="360" w:lineRule="auto"/>
              <w:rPr>
                <w:rFonts w:ascii="Arial" w:eastAsia="Times New Roman" w:hAnsi="Arial" w:cs="Arial"/>
                <w:color w:val="000000" w:themeColor="text1"/>
                <w:sz w:val="28"/>
                <w:szCs w:val="28"/>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
        </w:tc>
      </w:tr>
      <w:tr w:rsidR="007A37BC" w:rsidRPr="00EE5C9E" w:rsidTr="00202C31">
        <w:trPr>
          <w:trHeight w:val="1255"/>
        </w:trPr>
        <w:tc>
          <w:tcPr>
            <w:tcW w:w="184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Default="00141BD7" w:rsidP="00EE5C9E">
            <w:pPr>
              <w:spacing w:after="0" w:line="360" w:lineRule="auto"/>
              <w:rPr>
                <w:rFonts w:ascii="Arial" w:eastAsia="Times New Roman" w:hAnsi="Arial" w:cs="Arial"/>
                <w:color w:val="000000" w:themeColor="text1"/>
                <w:sz w:val="28"/>
                <w:szCs w:val="28"/>
                <w:lang w:eastAsia="ru-RU"/>
              </w:rPr>
            </w:pPr>
          </w:p>
          <w:p w:rsidR="00D123C6" w:rsidRDefault="00D123C6" w:rsidP="00EE5C9E">
            <w:pPr>
              <w:spacing w:after="0" w:line="360" w:lineRule="auto"/>
              <w:rPr>
                <w:rFonts w:ascii="Arial" w:eastAsia="Times New Roman" w:hAnsi="Arial" w:cs="Arial"/>
                <w:color w:val="000000" w:themeColor="text1"/>
                <w:sz w:val="28"/>
                <w:szCs w:val="28"/>
                <w:lang w:eastAsia="ru-RU"/>
              </w:rPr>
            </w:pPr>
          </w:p>
          <w:p w:rsidR="00D123C6" w:rsidRDefault="00D123C6" w:rsidP="00EE5C9E">
            <w:pPr>
              <w:spacing w:after="0" w:line="360" w:lineRule="auto"/>
              <w:rPr>
                <w:rFonts w:ascii="Arial" w:eastAsia="Times New Roman" w:hAnsi="Arial" w:cs="Arial"/>
                <w:color w:val="000000" w:themeColor="text1"/>
                <w:sz w:val="28"/>
                <w:szCs w:val="28"/>
                <w:lang w:eastAsia="ru-RU"/>
              </w:rPr>
            </w:pPr>
          </w:p>
          <w:p w:rsidR="00D123C6" w:rsidRDefault="00D123C6" w:rsidP="00EE5C9E">
            <w:pPr>
              <w:spacing w:after="0" w:line="360" w:lineRule="auto"/>
              <w:rPr>
                <w:rFonts w:ascii="Arial" w:eastAsia="Times New Roman" w:hAnsi="Arial" w:cs="Arial"/>
                <w:color w:val="000000" w:themeColor="text1"/>
                <w:sz w:val="28"/>
                <w:szCs w:val="28"/>
                <w:lang w:eastAsia="ru-RU"/>
              </w:rPr>
            </w:pPr>
          </w:p>
          <w:p w:rsidR="00D123C6" w:rsidRPr="00EE5C9E" w:rsidRDefault="00D123C6" w:rsidP="00EE5C9E">
            <w:pPr>
              <w:spacing w:after="0" w:line="360" w:lineRule="auto"/>
              <w:rPr>
                <w:rFonts w:ascii="Arial" w:eastAsia="Times New Roman" w:hAnsi="Arial" w:cs="Arial"/>
                <w:color w:val="000000" w:themeColor="text1"/>
                <w:sz w:val="28"/>
                <w:szCs w:val="28"/>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
        </w:tc>
      </w:tr>
      <w:tr w:rsidR="007A37BC" w:rsidRPr="00EE5C9E" w:rsidTr="00202C31">
        <w:trPr>
          <w:trHeight w:val="1987"/>
        </w:trPr>
        <w:tc>
          <w:tcPr>
            <w:tcW w:w="184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Default="00141BD7" w:rsidP="00EE5C9E">
            <w:pPr>
              <w:spacing w:after="0" w:line="360" w:lineRule="auto"/>
              <w:rPr>
                <w:rFonts w:ascii="Arial" w:eastAsia="Times New Roman" w:hAnsi="Arial" w:cs="Arial"/>
                <w:color w:val="000000" w:themeColor="text1"/>
                <w:sz w:val="28"/>
                <w:szCs w:val="28"/>
                <w:lang w:eastAsia="ru-RU"/>
              </w:rPr>
            </w:pPr>
          </w:p>
          <w:p w:rsidR="00D123C6" w:rsidRDefault="00D123C6" w:rsidP="00EE5C9E">
            <w:pPr>
              <w:spacing w:after="0" w:line="360" w:lineRule="auto"/>
              <w:rPr>
                <w:rFonts w:ascii="Arial" w:eastAsia="Times New Roman" w:hAnsi="Arial" w:cs="Arial"/>
                <w:color w:val="000000" w:themeColor="text1"/>
                <w:sz w:val="28"/>
                <w:szCs w:val="28"/>
                <w:lang w:eastAsia="ru-RU"/>
              </w:rPr>
            </w:pPr>
          </w:p>
          <w:p w:rsidR="00D123C6" w:rsidRPr="00EE5C9E" w:rsidRDefault="00D123C6" w:rsidP="00EE5C9E">
            <w:pPr>
              <w:spacing w:after="0" w:line="360" w:lineRule="auto"/>
              <w:rPr>
                <w:rFonts w:ascii="Arial" w:eastAsia="Times New Roman" w:hAnsi="Arial" w:cs="Arial"/>
                <w:color w:val="000000" w:themeColor="text1"/>
                <w:sz w:val="28"/>
                <w:szCs w:val="28"/>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
        </w:tc>
      </w:tr>
      <w:tr w:rsidR="00141BD7" w:rsidRPr="00EE5C9E" w:rsidTr="00202C31">
        <w:trPr>
          <w:trHeight w:val="1621"/>
        </w:trPr>
        <w:tc>
          <w:tcPr>
            <w:tcW w:w="184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Default="00141BD7" w:rsidP="00EE5C9E">
            <w:pPr>
              <w:spacing w:after="0" w:line="360" w:lineRule="auto"/>
              <w:rPr>
                <w:rFonts w:ascii="Arial" w:eastAsia="Times New Roman" w:hAnsi="Arial" w:cs="Arial"/>
                <w:color w:val="000000" w:themeColor="text1"/>
                <w:sz w:val="28"/>
                <w:szCs w:val="28"/>
                <w:lang w:eastAsia="ru-RU"/>
              </w:rPr>
            </w:pPr>
          </w:p>
          <w:p w:rsidR="00D123C6" w:rsidRDefault="00D123C6" w:rsidP="00EE5C9E">
            <w:pPr>
              <w:spacing w:after="0" w:line="360" w:lineRule="auto"/>
              <w:rPr>
                <w:rFonts w:ascii="Arial" w:eastAsia="Times New Roman" w:hAnsi="Arial" w:cs="Arial"/>
                <w:color w:val="000000" w:themeColor="text1"/>
                <w:sz w:val="28"/>
                <w:szCs w:val="28"/>
                <w:lang w:eastAsia="ru-RU"/>
              </w:rPr>
            </w:pPr>
          </w:p>
          <w:p w:rsidR="00D123C6" w:rsidRDefault="00D123C6" w:rsidP="00EE5C9E">
            <w:pPr>
              <w:spacing w:after="0" w:line="360" w:lineRule="auto"/>
              <w:rPr>
                <w:rFonts w:ascii="Arial" w:eastAsia="Times New Roman" w:hAnsi="Arial" w:cs="Arial"/>
                <w:color w:val="000000" w:themeColor="text1"/>
                <w:sz w:val="28"/>
                <w:szCs w:val="28"/>
                <w:lang w:eastAsia="ru-RU"/>
              </w:rPr>
            </w:pPr>
          </w:p>
          <w:p w:rsidR="00D123C6" w:rsidRPr="00EE5C9E" w:rsidRDefault="00D123C6" w:rsidP="00EE5C9E">
            <w:pPr>
              <w:spacing w:after="0" w:line="360" w:lineRule="auto"/>
              <w:rPr>
                <w:rFonts w:ascii="Arial" w:eastAsia="Times New Roman" w:hAnsi="Arial" w:cs="Arial"/>
                <w:color w:val="000000" w:themeColor="text1"/>
                <w:sz w:val="28"/>
                <w:szCs w:val="28"/>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41BD7" w:rsidRPr="00EE5C9E" w:rsidRDefault="00141BD7" w:rsidP="00EE5C9E">
            <w:pPr>
              <w:spacing w:after="0" w:line="360" w:lineRule="auto"/>
              <w:rPr>
                <w:rFonts w:ascii="Arial" w:eastAsia="Times New Roman" w:hAnsi="Arial" w:cs="Arial"/>
                <w:color w:val="000000" w:themeColor="text1"/>
                <w:sz w:val="28"/>
                <w:szCs w:val="28"/>
                <w:lang w:eastAsia="ru-RU"/>
              </w:rPr>
            </w:pPr>
          </w:p>
        </w:tc>
      </w:tr>
    </w:tbl>
    <w:p w:rsidR="007A37BC" w:rsidRDefault="007A37BC" w:rsidP="008B75FB">
      <w:pPr>
        <w:spacing w:after="0" w:line="360" w:lineRule="auto"/>
        <w:rPr>
          <w:rFonts w:ascii="Times New Roman" w:hAnsi="Times New Roman" w:cs="Times New Roman"/>
          <w:sz w:val="28"/>
          <w:szCs w:val="28"/>
        </w:rPr>
      </w:pPr>
    </w:p>
    <w:tbl>
      <w:tblPr>
        <w:tblW w:w="9358" w:type="dxa"/>
        <w:tblLayout w:type="fixed"/>
        <w:tblCellMar>
          <w:left w:w="0" w:type="dxa"/>
          <w:right w:w="0" w:type="dxa"/>
        </w:tblCellMar>
        <w:tblLook w:val="0420" w:firstRow="1" w:lastRow="0" w:firstColumn="0" w:lastColumn="0" w:noHBand="0" w:noVBand="1"/>
      </w:tblPr>
      <w:tblGrid>
        <w:gridCol w:w="1845"/>
        <w:gridCol w:w="2410"/>
        <w:gridCol w:w="2977"/>
        <w:gridCol w:w="2126"/>
      </w:tblGrid>
      <w:tr w:rsidR="0055664D" w:rsidRPr="00EE5C9E" w:rsidTr="00202C31">
        <w:trPr>
          <w:trHeight w:val="652"/>
        </w:trPr>
        <w:tc>
          <w:tcPr>
            <w:tcW w:w="184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proofErr w:type="gramStart"/>
            <w:r w:rsidRPr="00EE5C9E">
              <w:rPr>
                <w:rFonts w:ascii="Times New Roman" w:eastAsia="Times New Roman" w:hAnsi="Times New Roman" w:cs="Times New Roman"/>
                <w:b/>
                <w:bCs/>
                <w:color w:val="000000" w:themeColor="text1"/>
                <w:kern w:val="24"/>
                <w:sz w:val="28"/>
                <w:szCs w:val="28"/>
                <w:lang w:eastAsia="ru-RU"/>
              </w:rPr>
              <w:t>Избиратель-</w:t>
            </w:r>
            <w:proofErr w:type="spellStart"/>
            <w:r w:rsidRPr="00EE5C9E">
              <w:rPr>
                <w:rFonts w:ascii="Times New Roman" w:eastAsia="Times New Roman" w:hAnsi="Times New Roman" w:cs="Times New Roman"/>
                <w:b/>
                <w:bCs/>
                <w:color w:val="000000" w:themeColor="text1"/>
                <w:kern w:val="24"/>
                <w:sz w:val="28"/>
                <w:szCs w:val="28"/>
                <w:lang w:eastAsia="ru-RU"/>
              </w:rPr>
              <w:t>ная</w:t>
            </w:r>
            <w:proofErr w:type="spellEnd"/>
            <w:proofErr w:type="gramEnd"/>
            <w:r w:rsidRPr="00EE5C9E">
              <w:rPr>
                <w:rFonts w:ascii="Times New Roman" w:eastAsia="Times New Roman" w:hAnsi="Times New Roman" w:cs="Times New Roman"/>
                <w:b/>
                <w:bCs/>
                <w:color w:val="000000" w:themeColor="text1"/>
                <w:kern w:val="24"/>
                <w:sz w:val="28"/>
                <w:szCs w:val="28"/>
                <w:lang w:eastAsia="ru-RU"/>
              </w:rPr>
              <w:t xml:space="preserve"> система</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b/>
                <w:bCs/>
                <w:color w:val="000000" w:themeColor="text1"/>
                <w:kern w:val="24"/>
                <w:sz w:val="28"/>
                <w:szCs w:val="28"/>
                <w:lang w:eastAsia="ru-RU"/>
              </w:rPr>
              <w:t>Мажоритарная</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b/>
                <w:bCs/>
                <w:color w:val="000000" w:themeColor="text1"/>
                <w:kern w:val="24"/>
                <w:sz w:val="28"/>
                <w:szCs w:val="28"/>
                <w:lang w:eastAsia="ru-RU"/>
              </w:rPr>
              <w:t>Пропорциональная</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b/>
                <w:bCs/>
                <w:color w:val="000000" w:themeColor="text1"/>
                <w:kern w:val="24"/>
                <w:sz w:val="28"/>
                <w:szCs w:val="28"/>
                <w:lang w:eastAsia="ru-RU"/>
              </w:rPr>
              <w:t>Смешанная</w:t>
            </w:r>
          </w:p>
          <w:p w:rsidR="0055664D" w:rsidRPr="00EE5C9E" w:rsidRDefault="0055664D" w:rsidP="00754902">
            <w:pPr>
              <w:spacing w:after="0" w:line="360" w:lineRule="auto"/>
              <w:rPr>
                <w:rFonts w:ascii="Arial" w:eastAsia="Times New Roman" w:hAnsi="Arial" w:cs="Arial"/>
                <w:color w:val="000000" w:themeColor="text1"/>
                <w:sz w:val="28"/>
                <w:szCs w:val="28"/>
                <w:lang w:eastAsia="ru-RU"/>
              </w:rPr>
            </w:pPr>
          </w:p>
        </w:tc>
      </w:tr>
      <w:tr w:rsidR="0055664D" w:rsidRPr="00EE5C9E" w:rsidTr="00202C31">
        <w:trPr>
          <w:trHeight w:val="3451"/>
        </w:trPr>
        <w:tc>
          <w:tcPr>
            <w:tcW w:w="184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Сущность системы</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jc w:val="both"/>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 xml:space="preserve">Это система определения результатов выборов, согласно которой избранным считается кандидат, набравший установленное законом </w:t>
            </w:r>
            <w:r w:rsidRPr="00EE5C9E">
              <w:rPr>
                <w:rFonts w:ascii="Times New Roman" w:eastAsia="Times New Roman" w:hAnsi="Times New Roman" w:cs="Times New Roman"/>
                <w:b/>
                <w:bCs/>
                <w:color w:val="000000" w:themeColor="text1"/>
                <w:kern w:val="24"/>
                <w:sz w:val="28"/>
                <w:szCs w:val="28"/>
                <w:lang w:eastAsia="ru-RU"/>
              </w:rPr>
              <w:t>большинство голосов</w:t>
            </w:r>
            <w:r w:rsidRPr="00EE5C9E">
              <w:rPr>
                <w:rFonts w:ascii="Times New Roman" w:eastAsia="Times New Roman" w:hAnsi="Times New Roman" w:cs="Times New Roman"/>
                <w:color w:val="000000" w:themeColor="text1"/>
                <w:kern w:val="24"/>
                <w:sz w:val="28"/>
                <w:szCs w:val="28"/>
                <w:lang w:eastAsia="ru-RU"/>
              </w:rPr>
              <w:t xml:space="preserve">. Две разновидности: </w:t>
            </w:r>
            <w:r w:rsidRPr="00EE5C9E">
              <w:rPr>
                <w:rFonts w:ascii="Times New Roman" w:eastAsia="Times New Roman" w:hAnsi="Times New Roman" w:cs="Times New Roman"/>
                <w:b/>
                <w:bCs/>
                <w:color w:val="000000" w:themeColor="text1"/>
                <w:kern w:val="24"/>
                <w:sz w:val="28"/>
                <w:szCs w:val="28"/>
                <w:lang w:eastAsia="ru-RU"/>
              </w:rPr>
              <w:t>абсолютного и относительного большинства.</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jc w:val="both"/>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 xml:space="preserve">Это система определения результатов выборов, в основе, которой лежит </w:t>
            </w:r>
            <w:r w:rsidRPr="00EE5C9E">
              <w:rPr>
                <w:rFonts w:ascii="Times New Roman" w:eastAsia="Times New Roman" w:hAnsi="Times New Roman" w:cs="Times New Roman"/>
                <w:b/>
                <w:bCs/>
                <w:color w:val="000000" w:themeColor="text1"/>
                <w:kern w:val="24"/>
                <w:sz w:val="28"/>
                <w:szCs w:val="28"/>
                <w:lang w:eastAsia="ru-RU"/>
              </w:rPr>
              <w:t xml:space="preserve">принцип распределения мест пропорционально </w:t>
            </w:r>
            <w:r w:rsidRPr="00EE5C9E">
              <w:rPr>
                <w:rFonts w:ascii="Times New Roman" w:eastAsia="Times New Roman" w:hAnsi="Times New Roman" w:cs="Times New Roman"/>
                <w:color w:val="000000" w:themeColor="text1"/>
                <w:kern w:val="24"/>
                <w:sz w:val="28"/>
                <w:szCs w:val="28"/>
                <w:lang w:eastAsia="ru-RU"/>
              </w:rPr>
              <w:t>полученному каждой партией числу голосов, поданных за её кандидатов на выборах.</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jc w:val="both"/>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 xml:space="preserve">Это система определения результатов выборов, </w:t>
            </w:r>
            <w:proofErr w:type="gramStart"/>
            <w:r w:rsidRPr="00EE5C9E">
              <w:rPr>
                <w:rFonts w:ascii="Times New Roman" w:eastAsia="Times New Roman" w:hAnsi="Times New Roman" w:cs="Times New Roman"/>
                <w:color w:val="000000" w:themeColor="text1"/>
                <w:kern w:val="24"/>
                <w:sz w:val="28"/>
                <w:szCs w:val="28"/>
                <w:lang w:eastAsia="ru-RU"/>
              </w:rPr>
              <w:t>при</w:t>
            </w:r>
            <w:proofErr w:type="gramEnd"/>
            <w:r w:rsidRPr="00EE5C9E">
              <w:rPr>
                <w:rFonts w:ascii="Times New Roman" w:eastAsia="Times New Roman" w:hAnsi="Times New Roman" w:cs="Times New Roman"/>
                <w:color w:val="000000" w:themeColor="text1"/>
                <w:kern w:val="24"/>
                <w:sz w:val="28"/>
                <w:szCs w:val="28"/>
                <w:lang w:eastAsia="ru-RU"/>
              </w:rPr>
              <w:t xml:space="preserve"> которой часть мест распределяется в соответствии с </w:t>
            </w:r>
            <w:r w:rsidRPr="00EE5C9E">
              <w:rPr>
                <w:rFonts w:ascii="Times New Roman" w:eastAsia="Times New Roman" w:hAnsi="Times New Roman" w:cs="Times New Roman"/>
                <w:b/>
                <w:bCs/>
                <w:color w:val="000000" w:themeColor="text1"/>
                <w:kern w:val="24"/>
                <w:sz w:val="28"/>
                <w:szCs w:val="28"/>
                <w:lang w:eastAsia="ru-RU"/>
              </w:rPr>
              <w:t xml:space="preserve">мажоритарной </w:t>
            </w:r>
            <w:r w:rsidRPr="00EE5C9E">
              <w:rPr>
                <w:rFonts w:ascii="Times New Roman" w:eastAsia="Times New Roman" w:hAnsi="Times New Roman" w:cs="Times New Roman"/>
                <w:color w:val="000000" w:themeColor="text1"/>
                <w:kern w:val="24"/>
                <w:sz w:val="28"/>
                <w:szCs w:val="28"/>
                <w:lang w:eastAsia="ru-RU"/>
              </w:rPr>
              <w:t>системой</w:t>
            </w:r>
            <w:r w:rsidRPr="00EE5C9E">
              <w:rPr>
                <w:rFonts w:ascii="Times New Roman" w:eastAsia="Times New Roman" w:hAnsi="Times New Roman" w:cs="Times New Roman"/>
                <w:b/>
                <w:bCs/>
                <w:color w:val="000000" w:themeColor="text1"/>
                <w:kern w:val="24"/>
                <w:sz w:val="28"/>
                <w:szCs w:val="28"/>
                <w:lang w:eastAsia="ru-RU"/>
              </w:rPr>
              <w:t xml:space="preserve">, </w:t>
            </w:r>
            <w:r w:rsidRPr="00EE5C9E">
              <w:rPr>
                <w:rFonts w:ascii="Times New Roman" w:eastAsia="Times New Roman" w:hAnsi="Times New Roman" w:cs="Times New Roman"/>
                <w:color w:val="000000" w:themeColor="text1"/>
                <w:kern w:val="24"/>
                <w:sz w:val="28"/>
                <w:szCs w:val="28"/>
                <w:lang w:eastAsia="ru-RU"/>
              </w:rPr>
              <w:t xml:space="preserve">а другая часть — </w:t>
            </w:r>
            <w:r w:rsidRPr="00EE5C9E">
              <w:rPr>
                <w:rFonts w:ascii="Times New Roman" w:eastAsia="Times New Roman" w:hAnsi="Times New Roman" w:cs="Times New Roman"/>
                <w:b/>
                <w:bCs/>
                <w:color w:val="000000" w:themeColor="text1"/>
                <w:kern w:val="24"/>
                <w:sz w:val="28"/>
                <w:szCs w:val="28"/>
                <w:lang w:eastAsia="ru-RU"/>
              </w:rPr>
              <w:t xml:space="preserve">с пропорциональной </w:t>
            </w:r>
            <w:r w:rsidRPr="00EE5C9E">
              <w:rPr>
                <w:rFonts w:ascii="Times New Roman" w:eastAsia="Times New Roman" w:hAnsi="Times New Roman" w:cs="Times New Roman"/>
                <w:color w:val="000000" w:themeColor="text1"/>
                <w:kern w:val="24"/>
                <w:sz w:val="28"/>
                <w:szCs w:val="28"/>
                <w:lang w:eastAsia="ru-RU"/>
              </w:rPr>
              <w:t>системой.</w:t>
            </w:r>
          </w:p>
        </w:tc>
      </w:tr>
      <w:tr w:rsidR="0055664D" w:rsidRPr="00EE5C9E" w:rsidTr="00202C31">
        <w:trPr>
          <w:trHeight w:val="889"/>
        </w:trPr>
        <w:tc>
          <w:tcPr>
            <w:tcW w:w="184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За кого голосует избиратель</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За личность кандидата</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За партию</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За личность кандидата/партию</w:t>
            </w:r>
          </w:p>
        </w:tc>
      </w:tr>
      <w:tr w:rsidR="0055664D" w:rsidRPr="00EE5C9E" w:rsidTr="00202C31">
        <w:trPr>
          <w:trHeight w:val="1255"/>
        </w:trPr>
        <w:tc>
          <w:tcPr>
            <w:tcW w:w="184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Результат голосования</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Большинство голосов</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Число мест пропорционально числу отданных голосов</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Большинство голосов/</w:t>
            </w:r>
          </w:p>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 xml:space="preserve">пропорционально числу </w:t>
            </w:r>
            <w:r w:rsidRPr="00EE5C9E">
              <w:rPr>
                <w:rFonts w:ascii="Times New Roman" w:eastAsia="Times New Roman" w:hAnsi="Times New Roman" w:cs="Times New Roman"/>
                <w:color w:val="000000" w:themeColor="text1"/>
                <w:kern w:val="24"/>
                <w:sz w:val="28"/>
                <w:szCs w:val="28"/>
                <w:lang w:eastAsia="ru-RU"/>
              </w:rPr>
              <w:lastRenderedPageBreak/>
              <w:t>отданных голосов</w:t>
            </w:r>
          </w:p>
        </w:tc>
      </w:tr>
      <w:tr w:rsidR="0055664D" w:rsidRPr="00EE5C9E" w:rsidTr="00202C31">
        <w:trPr>
          <w:trHeight w:val="1987"/>
        </w:trPr>
        <w:tc>
          <w:tcPr>
            <w:tcW w:w="184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lastRenderedPageBreak/>
              <w:t>Достоинства</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Участвуют независимые кандидаты; возникают связи между кандидатом и избирателем</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Более справедливое соотношение между полученными голосами и местами в парламенте;</w:t>
            </w:r>
          </w:p>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гарантия представительства мелких и средних партий.</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Формирование действительно представительного органа власти.</w:t>
            </w:r>
          </w:p>
        </w:tc>
      </w:tr>
      <w:tr w:rsidR="0055664D" w:rsidRPr="00EE5C9E" w:rsidTr="00202C31">
        <w:trPr>
          <w:trHeight w:val="1621"/>
        </w:trPr>
        <w:tc>
          <w:tcPr>
            <w:tcW w:w="184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 xml:space="preserve">Недостатки </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Кандидаты, получившие незначительное меньшинство не представлены во властных структурах</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r w:rsidRPr="00EE5C9E">
              <w:rPr>
                <w:rFonts w:ascii="Times New Roman" w:eastAsia="Times New Roman" w:hAnsi="Times New Roman" w:cs="Times New Roman"/>
                <w:color w:val="000000" w:themeColor="text1"/>
                <w:kern w:val="24"/>
                <w:sz w:val="28"/>
                <w:szCs w:val="28"/>
                <w:lang w:eastAsia="ru-RU"/>
              </w:rPr>
              <w:t>Избиратель выбирает список кандидатов; порог выборов 1-5%; отсутствует связь между депутатами и избирателями</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55664D" w:rsidRPr="00EE5C9E" w:rsidRDefault="0055664D" w:rsidP="00754902">
            <w:pPr>
              <w:spacing w:after="0" w:line="360" w:lineRule="auto"/>
              <w:rPr>
                <w:rFonts w:ascii="Arial" w:eastAsia="Times New Roman" w:hAnsi="Arial" w:cs="Arial"/>
                <w:color w:val="000000" w:themeColor="text1"/>
                <w:sz w:val="28"/>
                <w:szCs w:val="28"/>
                <w:lang w:eastAsia="ru-RU"/>
              </w:rPr>
            </w:pPr>
            <w:proofErr w:type="gramStart"/>
            <w:r w:rsidRPr="00EE5C9E">
              <w:rPr>
                <w:rFonts w:ascii="Times New Roman" w:eastAsia="Times New Roman" w:hAnsi="Times New Roman" w:cs="Times New Roman"/>
                <w:color w:val="000000" w:themeColor="text1"/>
                <w:kern w:val="24"/>
                <w:sz w:val="28"/>
                <w:szCs w:val="28"/>
                <w:lang w:eastAsia="ru-RU"/>
              </w:rPr>
              <w:t>Характерна</w:t>
            </w:r>
            <w:proofErr w:type="gramEnd"/>
            <w:r w:rsidRPr="00EE5C9E">
              <w:rPr>
                <w:rFonts w:ascii="Times New Roman" w:eastAsia="Times New Roman" w:hAnsi="Times New Roman" w:cs="Times New Roman"/>
                <w:color w:val="000000" w:themeColor="text1"/>
                <w:kern w:val="24"/>
                <w:sz w:val="28"/>
                <w:szCs w:val="28"/>
                <w:lang w:eastAsia="ru-RU"/>
              </w:rPr>
              <w:t xml:space="preserve"> для столичных партий; партии не отражают интересы своих избирателей</w:t>
            </w:r>
          </w:p>
        </w:tc>
      </w:tr>
    </w:tbl>
    <w:p w:rsidR="0055664D" w:rsidRDefault="0055664D" w:rsidP="0055664D">
      <w:pPr>
        <w:spacing w:after="0" w:line="360" w:lineRule="auto"/>
        <w:rPr>
          <w:rFonts w:ascii="Times New Roman" w:hAnsi="Times New Roman" w:cs="Times New Roman"/>
          <w:sz w:val="28"/>
          <w:szCs w:val="28"/>
        </w:rPr>
      </w:pPr>
    </w:p>
    <w:p w:rsidR="008B75FB" w:rsidRPr="00EE5C9E" w:rsidRDefault="008B75FB" w:rsidP="008B75FB">
      <w:pPr>
        <w:spacing w:after="0" w:line="360" w:lineRule="auto"/>
        <w:rPr>
          <w:rFonts w:ascii="Times New Roman" w:hAnsi="Times New Roman" w:cs="Times New Roman"/>
          <w:sz w:val="28"/>
          <w:szCs w:val="28"/>
        </w:rPr>
      </w:pPr>
    </w:p>
    <w:p w:rsidR="00202C31" w:rsidRDefault="00202C31" w:rsidP="00EE5C9E">
      <w:pPr>
        <w:spacing w:after="0" w:line="360" w:lineRule="auto"/>
        <w:jc w:val="center"/>
        <w:rPr>
          <w:rFonts w:ascii="Times New Roman" w:hAnsi="Times New Roman" w:cs="Times New Roman"/>
          <w:sz w:val="28"/>
          <w:szCs w:val="28"/>
        </w:rPr>
      </w:pPr>
    </w:p>
    <w:p w:rsidR="00202C31" w:rsidRDefault="00202C31" w:rsidP="00EE5C9E">
      <w:pPr>
        <w:spacing w:after="0" w:line="360" w:lineRule="auto"/>
        <w:jc w:val="center"/>
        <w:rPr>
          <w:rFonts w:ascii="Times New Roman" w:hAnsi="Times New Roman" w:cs="Times New Roman"/>
          <w:sz w:val="28"/>
          <w:szCs w:val="28"/>
        </w:rPr>
      </w:pPr>
    </w:p>
    <w:p w:rsidR="00202C31" w:rsidRDefault="00202C31" w:rsidP="00EE5C9E">
      <w:pPr>
        <w:spacing w:after="0" w:line="360" w:lineRule="auto"/>
        <w:jc w:val="center"/>
        <w:rPr>
          <w:rFonts w:ascii="Times New Roman" w:hAnsi="Times New Roman" w:cs="Times New Roman"/>
          <w:sz w:val="28"/>
          <w:szCs w:val="28"/>
        </w:rPr>
      </w:pPr>
    </w:p>
    <w:p w:rsidR="00202C31" w:rsidRDefault="00202C31" w:rsidP="00EE5C9E">
      <w:pPr>
        <w:spacing w:after="0" w:line="360" w:lineRule="auto"/>
        <w:jc w:val="center"/>
        <w:rPr>
          <w:rFonts w:ascii="Times New Roman" w:hAnsi="Times New Roman" w:cs="Times New Roman"/>
          <w:sz w:val="28"/>
          <w:szCs w:val="28"/>
        </w:rPr>
      </w:pPr>
    </w:p>
    <w:p w:rsidR="00202C31" w:rsidRDefault="00202C31" w:rsidP="00202C31">
      <w:pPr>
        <w:spacing w:after="0" w:line="360" w:lineRule="auto"/>
        <w:rPr>
          <w:rFonts w:ascii="Times New Roman" w:hAnsi="Times New Roman" w:cs="Times New Roman"/>
          <w:sz w:val="28"/>
          <w:szCs w:val="28"/>
        </w:rPr>
      </w:pPr>
    </w:p>
    <w:p w:rsidR="0070771E" w:rsidRDefault="0070771E" w:rsidP="00202C31">
      <w:pPr>
        <w:spacing w:after="0" w:line="360" w:lineRule="auto"/>
        <w:rPr>
          <w:rFonts w:ascii="Times New Roman" w:hAnsi="Times New Roman" w:cs="Times New Roman"/>
          <w:sz w:val="28"/>
          <w:szCs w:val="28"/>
        </w:rPr>
      </w:pPr>
    </w:p>
    <w:p w:rsidR="0070771E" w:rsidRDefault="0070771E" w:rsidP="00202C31">
      <w:pPr>
        <w:spacing w:after="0" w:line="360" w:lineRule="auto"/>
        <w:rPr>
          <w:rFonts w:ascii="Times New Roman" w:hAnsi="Times New Roman" w:cs="Times New Roman"/>
          <w:sz w:val="28"/>
          <w:szCs w:val="28"/>
        </w:rPr>
      </w:pPr>
    </w:p>
    <w:p w:rsidR="0070771E" w:rsidRDefault="0070771E" w:rsidP="00202C31">
      <w:pPr>
        <w:spacing w:after="0" w:line="360" w:lineRule="auto"/>
        <w:rPr>
          <w:rFonts w:ascii="Times New Roman" w:hAnsi="Times New Roman" w:cs="Times New Roman"/>
          <w:sz w:val="28"/>
          <w:szCs w:val="28"/>
        </w:rPr>
      </w:pPr>
    </w:p>
    <w:p w:rsidR="0076178D" w:rsidRPr="00A93456" w:rsidRDefault="0076178D" w:rsidP="0076178D">
      <w:pPr>
        <w:shd w:val="clear" w:color="auto" w:fill="FFFFFF"/>
        <w:spacing w:after="0" w:line="360" w:lineRule="auto"/>
        <w:jc w:val="right"/>
        <w:rPr>
          <w:rFonts w:ascii="Times New Roman" w:eastAsia="Times New Roman" w:hAnsi="Times New Roman" w:cs="Times New Roman"/>
          <w:bCs/>
          <w:color w:val="1D1D1B"/>
          <w:sz w:val="28"/>
          <w:szCs w:val="28"/>
          <w:lang w:eastAsia="ru-RU"/>
        </w:rPr>
      </w:pPr>
      <w:r w:rsidRPr="00A93456">
        <w:rPr>
          <w:rFonts w:ascii="Times New Roman" w:eastAsia="Times New Roman" w:hAnsi="Times New Roman" w:cs="Times New Roman"/>
          <w:bCs/>
          <w:color w:val="1D1D1B"/>
          <w:sz w:val="28"/>
          <w:szCs w:val="28"/>
          <w:lang w:eastAsia="ru-RU"/>
        </w:rPr>
        <w:lastRenderedPageBreak/>
        <w:t xml:space="preserve">Приложение № </w:t>
      </w:r>
      <w:r>
        <w:rPr>
          <w:rFonts w:ascii="Times New Roman" w:eastAsia="Times New Roman" w:hAnsi="Times New Roman" w:cs="Times New Roman"/>
          <w:bCs/>
          <w:color w:val="1D1D1B"/>
          <w:sz w:val="28"/>
          <w:szCs w:val="28"/>
          <w:lang w:eastAsia="ru-RU"/>
        </w:rPr>
        <w:t>3</w:t>
      </w:r>
    </w:p>
    <w:p w:rsidR="0076178D" w:rsidRDefault="0076178D" w:rsidP="0076178D">
      <w:pPr>
        <w:shd w:val="clear" w:color="auto" w:fill="FFFFFF"/>
        <w:spacing w:after="0" w:line="360" w:lineRule="auto"/>
        <w:jc w:val="center"/>
        <w:rPr>
          <w:rFonts w:ascii="Times New Roman" w:eastAsia="Times New Roman" w:hAnsi="Times New Roman" w:cs="Times New Roman"/>
          <w:color w:val="1D1D1B"/>
          <w:sz w:val="28"/>
          <w:szCs w:val="28"/>
          <w:lang w:eastAsia="ru-RU"/>
        </w:rPr>
      </w:pPr>
      <w:r>
        <w:rPr>
          <w:rFonts w:ascii="Times New Roman" w:eastAsia="Times New Roman" w:hAnsi="Times New Roman" w:cs="Times New Roman"/>
          <w:b/>
          <w:bCs/>
          <w:color w:val="1D1D1B"/>
          <w:sz w:val="28"/>
          <w:szCs w:val="28"/>
          <w:lang w:eastAsia="ru-RU"/>
        </w:rPr>
        <w:t>Смешанная избирательная система</w:t>
      </w:r>
    </w:p>
    <w:p w:rsidR="0076178D" w:rsidRDefault="0076178D" w:rsidP="0076178D">
      <w:pPr>
        <w:shd w:val="clear" w:color="auto" w:fill="FFFFFF"/>
        <w:spacing w:after="0" w:line="360" w:lineRule="auto"/>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     Смешанная (мажоритарно-пропорциональная) система — это система определения результатов выборов, </w:t>
      </w:r>
      <w:proofErr w:type="gramStart"/>
      <w:r>
        <w:rPr>
          <w:rFonts w:ascii="Times New Roman" w:eastAsia="Times New Roman" w:hAnsi="Times New Roman" w:cs="Times New Roman"/>
          <w:color w:val="1D1D1B"/>
          <w:sz w:val="28"/>
          <w:szCs w:val="28"/>
          <w:lang w:eastAsia="ru-RU"/>
        </w:rPr>
        <w:t>при</w:t>
      </w:r>
      <w:proofErr w:type="gramEnd"/>
      <w:r>
        <w:rPr>
          <w:rFonts w:ascii="Times New Roman" w:eastAsia="Times New Roman" w:hAnsi="Times New Roman" w:cs="Times New Roman"/>
          <w:color w:val="1D1D1B"/>
          <w:sz w:val="28"/>
          <w:szCs w:val="28"/>
          <w:lang w:eastAsia="ru-RU"/>
        </w:rPr>
        <w:t xml:space="preserve"> которой часть мест распределяется в соответствии с мажоритарной системой, а другая часть — с пропорциональной. Смешанная (мажоритарно-пропорциональная) избирательная система является комбинацией мажоритарной и пропорциональной систем с законодательно установленным числом депутатских мандатов, распределяемых по каждой из них. Ее применение позволяет соединить достоинства и сгладить недостатки мажоритарной и пропорциональной систем. При этом политические партии (избирательные объединения) получают возможность выдвигать в качестве кандидатов одних и тех же лиц как в составе партийного списка, гак и по одномандатным (многомандатным) избирательным округам. Закон лишь требует, чтобы в случае одновременного выдвижения по одномандатному (многомандатному) избирательному округу и в составе списка кандидатов информация об этом обязательно указывалась в бюллетене, изготавливаемом для голосования по соответствующему одномандатному (многомандатному) округу.</w:t>
      </w:r>
    </w:p>
    <w:p w:rsidR="0076178D" w:rsidRDefault="0076178D" w:rsidP="0076178D">
      <w:p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     Смешанная система</w:t>
      </w:r>
      <w:r>
        <w:rPr>
          <w:rFonts w:ascii="Times New Roman" w:hAnsi="Times New Roman" w:cs="Times New Roman"/>
          <w:sz w:val="28"/>
          <w:szCs w:val="28"/>
        </w:rPr>
        <w:t> основана на сочетании двух систем представительства: </w:t>
      </w:r>
      <w:proofErr w:type="gramStart"/>
      <w:r>
        <w:rPr>
          <w:rFonts w:ascii="Times New Roman" w:hAnsi="Times New Roman" w:cs="Times New Roman"/>
          <w:sz w:val="28"/>
          <w:szCs w:val="28"/>
        </w:rPr>
        <w:t>пропорциональной</w:t>
      </w:r>
      <w:proofErr w:type="gramEnd"/>
      <w:r>
        <w:rPr>
          <w:rFonts w:ascii="Times New Roman" w:hAnsi="Times New Roman" w:cs="Times New Roman"/>
          <w:sz w:val="28"/>
          <w:szCs w:val="28"/>
        </w:rPr>
        <w:t> и мажоритарной. Часть депутатских мандатов распределяется в соответствии с принципами мажоритарной системы, что способствует формированию устойчивого правительства, а другая часть — в соответствии с принципами пропорциональной системы, что способствует более полному учёту голосов избирателей и точнее отражает реальную картину политической ситуации в стране.</w:t>
      </w:r>
    </w:p>
    <w:p w:rsidR="0076178D" w:rsidRDefault="0076178D" w:rsidP="0076178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С 2016 года изменилась система выборов депутатов Государственной Думы. Если раньше все депутаты избирались по общефедеральным спискам политических партий, то теперь – только половина. А другая половина депутатов избирается по 225 одномандатным округам.  </w:t>
      </w:r>
      <w:r>
        <w:rPr>
          <w:rFonts w:ascii="Times New Roman" w:hAnsi="Times New Roman" w:cs="Times New Roman"/>
          <w:color w:val="000000"/>
          <w:sz w:val="28"/>
          <w:szCs w:val="28"/>
          <w:shd w:val="clear" w:color="auto" w:fill="FFFFFF"/>
        </w:rPr>
        <w:t xml:space="preserve">Достоинства </w:t>
      </w:r>
      <w:r>
        <w:rPr>
          <w:rFonts w:ascii="Times New Roman" w:hAnsi="Times New Roman" w:cs="Times New Roman"/>
          <w:color w:val="000000"/>
          <w:sz w:val="28"/>
          <w:szCs w:val="28"/>
          <w:shd w:val="clear" w:color="auto" w:fill="FFFFFF"/>
        </w:rPr>
        <w:lastRenderedPageBreak/>
        <w:t>заключаются в том, что происходит формирование действительно представительного органа власти.</w:t>
      </w:r>
      <w:r>
        <w:rPr>
          <w:rFonts w:ascii="Times New Roman" w:hAnsi="Times New Roman" w:cs="Times New Roman"/>
          <w:sz w:val="28"/>
          <w:szCs w:val="28"/>
        </w:rPr>
        <w:t xml:space="preserve"> Недостатки усложненный процесс проведения выборов.</w:t>
      </w: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76178D" w:rsidRDefault="0076178D" w:rsidP="00202C31">
      <w:pPr>
        <w:spacing w:after="0" w:line="360" w:lineRule="auto"/>
        <w:jc w:val="right"/>
        <w:rPr>
          <w:rFonts w:ascii="Times New Roman" w:hAnsi="Times New Roman" w:cs="Times New Roman"/>
          <w:sz w:val="28"/>
          <w:szCs w:val="28"/>
        </w:rPr>
      </w:pPr>
    </w:p>
    <w:p w:rsidR="00202C31" w:rsidRDefault="0076178D" w:rsidP="00202C31">
      <w:pPr>
        <w:spacing w:after="0"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№4</w:t>
      </w:r>
      <w:r w:rsidR="00064765" w:rsidRPr="00EE5C9E">
        <w:rPr>
          <w:rFonts w:ascii="Times New Roman" w:hAnsi="Times New Roman" w:cs="Times New Roman"/>
          <w:sz w:val="28"/>
          <w:szCs w:val="28"/>
        </w:rPr>
        <w:t>.</w:t>
      </w:r>
      <w:r w:rsidR="00BC5E0A" w:rsidRPr="00EE5C9E">
        <w:rPr>
          <w:rFonts w:ascii="Times New Roman" w:hAnsi="Times New Roman" w:cs="Times New Roman"/>
          <w:sz w:val="28"/>
          <w:szCs w:val="28"/>
        </w:rPr>
        <w:t xml:space="preserve"> </w:t>
      </w:r>
    </w:p>
    <w:p w:rsidR="00064765" w:rsidRDefault="00A93456" w:rsidP="00EE5C9E">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Домашнее задание</w:t>
      </w:r>
      <w:r w:rsidR="00B94A1B" w:rsidRPr="00EE5C9E">
        <w:rPr>
          <w:rFonts w:ascii="Times New Roman" w:hAnsi="Times New Roman" w:cs="Times New Roman"/>
          <w:sz w:val="28"/>
          <w:szCs w:val="28"/>
        </w:rPr>
        <w:t xml:space="preserve"> (Задание</w:t>
      </w:r>
      <w:r w:rsidR="00064765" w:rsidRPr="00EE5C9E">
        <w:rPr>
          <w:rFonts w:ascii="Times New Roman" w:hAnsi="Times New Roman" w:cs="Times New Roman"/>
          <w:sz w:val="28"/>
          <w:szCs w:val="28"/>
        </w:rPr>
        <w:t xml:space="preserve"> в форм</w:t>
      </w:r>
      <w:r w:rsidR="00C51A3C" w:rsidRPr="00EE5C9E">
        <w:rPr>
          <w:rFonts w:ascii="Times New Roman" w:hAnsi="Times New Roman" w:cs="Times New Roman"/>
          <w:sz w:val="28"/>
          <w:szCs w:val="28"/>
        </w:rPr>
        <w:t>ат</w:t>
      </w:r>
      <w:r w:rsidR="00064765" w:rsidRPr="00EE5C9E">
        <w:rPr>
          <w:rFonts w:ascii="Times New Roman" w:hAnsi="Times New Roman" w:cs="Times New Roman"/>
          <w:sz w:val="28"/>
          <w:szCs w:val="28"/>
        </w:rPr>
        <w:t>е ЕГЭ).</w:t>
      </w:r>
    </w:p>
    <w:p w:rsidR="00202C31" w:rsidRPr="00EE5C9E" w:rsidRDefault="00202C31" w:rsidP="00EE5C9E">
      <w:pPr>
        <w:spacing w:after="0" w:line="360" w:lineRule="auto"/>
        <w:jc w:val="center"/>
        <w:rPr>
          <w:rFonts w:ascii="Times New Roman" w:hAnsi="Times New Roman" w:cs="Times New Roman"/>
          <w:sz w:val="28"/>
          <w:szCs w:val="28"/>
        </w:rPr>
      </w:pPr>
    </w:p>
    <w:p w:rsidR="00064765" w:rsidRPr="00EE5C9E" w:rsidRDefault="00064765" w:rsidP="00EE5C9E">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EE5C9E">
        <w:rPr>
          <w:rFonts w:ascii="Times New Roman" w:eastAsia="Times New Roman" w:hAnsi="Times New Roman" w:cs="Times New Roman"/>
          <w:b/>
          <w:color w:val="000000"/>
          <w:sz w:val="28"/>
          <w:szCs w:val="28"/>
          <w:lang w:eastAsia="ru-RU"/>
        </w:rPr>
        <w:t>1.</w:t>
      </w:r>
      <w:r w:rsidRPr="00EE5C9E">
        <w:rPr>
          <w:rFonts w:ascii="Verdana" w:eastAsia="Times New Roman" w:hAnsi="Verdana" w:cs="Times New Roman"/>
          <w:b/>
          <w:color w:val="000000"/>
          <w:sz w:val="28"/>
          <w:szCs w:val="28"/>
          <w:lang w:eastAsia="ru-RU"/>
        </w:rPr>
        <w:t xml:space="preserve"> </w:t>
      </w:r>
      <w:r w:rsidRPr="00EE5C9E">
        <w:rPr>
          <w:rFonts w:ascii="Times New Roman" w:eastAsia="Times New Roman" w:hAnsi="Times New Roman" w:cs="Times New Roman"/>
          <w:b/>
          <w:color w:val="000000"/>
          <w:sz w:val="28"/>
          <w:szCs w:val="28"/>
          <w:lang w:eastAsia="ru-RU"/>
        </w:rPr>
        <w:t>Найдите понятие, которое является обобщающим для всех остальных понятий представленного ниже ряда. Запишите это слово (словосочетание).</w:t>
      </w:r>
    </w:p>
    <w:p w:rsidR="004237D0" w:rsidRPr="00EE5C9E" w:rsidRDefault="00064765" w:rsidP="00EE5C9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E5C9E">
        <w:rPr>
          <w:rFonts w:ascii="Times New Roman" w:eastAsia="Times New Roman" w:hAnsi="Times New Roman" w:cs="Times New Roman"/>
          <w:i/>
          <w:iCs/>
          <w:color w:val="000000"/>
          <w:sz w:val="28"/>
          <w:szCs w:val="28"/>
          <w:lang w:eastAsia="ru-RU"/>
        </w:rPr>
        <w:t>Выборы депутатов</w:t>
      </w:r>
      <w:r w:rsidRPr="00EE5C9E">
        <w:rPr>
          <w:rFonts w:ascii="Times New Roman" w:eastAsia="Times New Roman" w:hAnsi="Times New Roman" w:cs="Times New Roman"/>
          <w:color w:val="000000"/>
          <w:sz w:val="28"/>
          <w:szCs w:val="28"/>
          <w:lang w:eastAsia="ru-RU"/>
        </w:rPr>
        <w:t>, </w:t>
      </w:r>
      <w:r w:rsidRPr="00EE5C9E">
        <w:rPr>
          <w:rFonts w:ascii="Times New Roman" w:eastAsia="Times New Roman" w:hAnsi="Times New Roman" w:cs="Times New Roman"/>
          <w:i/>
          <w:iCs/>
          <w:color w:val="000000"/>
          <w:sz w:val="28"/>
          <w:szCs w:val="28"/>
          <w:u w:val="single"/>
          <w:lang w:eastAsia="ru-RU"/>
        </w:rPr>
        <w:t>избирательное право</w:t>
      </w:r>
      <w:r w:rsidRPr="00EE5C9E">
        <w:rPr>
          <w:rFonts w:ascii="Times New Roman" w:eastAsia="Times New Roman" w:hAnsi="Times New Roman" w:cs="Times New Roman"/>
          <w:color w:val="000000"/>
          <w:sz w:val="28"/>
          <w:szCs w:val="28"/>
          <w:lang w:eastAsia="ru-RU"/>
        </w:rPr>
        <w:t>, </w:t>
      </w:r>
      <w:r w:rsidRPr="00EE5C9E">
        <w:rPr>
          <w:rFonts w:ascii="Times New Roman" w:eastAsia="Times New Roman" w:hAnsi="Times New Roman" w:cs="Times New Roman"/>
          <w:i/>
          <w:iCs/>
          <w:color w:val="000000"/>
          <w:sz w:val="28"/>
          <w:szCs w:val="28"/>
          <w:lang w:eastAsia="ru-RU"/>
        </w:rPr>
        <w:t>списки политических партий</w:t>
      </w:r>
      <w:r w:rsidRPr="00EE5C9E">
        <w:rPr>
          <w:rFonts w:ascii="Times New Roman" w:eastAsia="Times New Roman" w:hAnsi="Times New Roman" w:cs="Times New Roman"/>
          <w:color w:val="000000"/>
          <w:sz w:val="28"/>
          <w:szCs w:val="28"/>
          <w:lang w:eastAsia="ru-RU"/>
        </w:rPr>
        <w:t>, </w:t>
      </w:r>
      <w:r w:rsidRPr="00EE5C9E">
        <w:rPr>
          <w:rFonts w:ascii="Times New Roman" w:eastAsia="Times New Roman" w:hAnsi="Times New Roman" w:cs="Times New Roman"/>
          <w:i/>
          <w:iCs/>
          <w:color w:val="000000"/>
          <w:sz w:val="28"/>
          <w:szCs w:val="28"/>
          <w:lang w:eastAsia="ru-RU"/>
        </w:rPr>
        <w:t>тайное голосование</w:t>
      </w:r>
      <w:r w:rsidRPr="00EE5C9E">
        <w:rPr>
          <w:rFonts w:ascii="Times New Roman" w:eastAsia="Times New Roman" w:hAnsi="Times New Roman" w:cs="Times New Roman"/>
          <w:color w:val="000000"/>
          <w:sz w:val="28"/>
          <w:szCs w:val="28"/>
          <w:lang w:eastAsia="ru-RU"/>
        </w:rPr>
        <w:t>, </w:t>
      </w:r>
      <w:r w:rsidRPr="00EE5C9E">
        <w:rPr>
          <w:rFonts w:ascii="Times New Roman" w:eastAsia="Times New Roman" w:hAnsi="Times New Roman" w:cs="Times New Roman"/>
          <w:i/>
          <w:iCs/>
          <w:color w:val="000000"/>
          <w:sz w:val="28"/>
          <w:szCs w:val="28"/>
          <w:lang w:eastAsia="ru-RU"/>
        </w:rPr>
        <w:t>избирательная кампания</w:t>
      </w:r>
      <w:r w:rsidRPr="00EE5C9E">
        <w:rPr>
          <w:rFonts w:ascii="Times New Roman" w:eastAsia="Times New Roman" w:hAnsi="Times New Roman" w:cs="Times New Roman"/>
          <w:color w:val="000000"/>
          <w:sz w:val="28"/>
          <w:szCs w:val="28"/>
          <w:lang w:eastAsia="ru-RU"/>
        </w:rPr>
        <w:t>.</w:t>
      </w:r>
    </w:p>
    <w:p w:rsidR="00F812B1" w:rsidRPr="00EE5C9E" w:rsidRDefault="00F812B1" w:rsidP="00EE5C9E">
      <w:pPr>
        <w:spacing w:after="0" w:line="360" w:lineRule="auto"/>
        <w:rPr>
          <w:rFonts w:ascii="Times New Roman" w:hAnsi="Times New Roman" w:cs="Times New Roman"/>
          <w:b/>
          <w:sz w:val="28"/>
          <w:szCs w:val="28"/>
        </w:rPr>
      </w:pPr>
      <w:r w:rsidRPr="00EE5C9E">
        <w:rPr>
          <w:rFonts w:ascii="Times New Roman" w:hAnsi="Times New Roman" w:cs="Times New Roman"/>
          <w:b/>
          <w:sz w:val="28"/>
          <w:szCs w:val="28"/>
        </w:rPr>
        <w:t>2. Выберите верные суждения о демократических принципах избирательного права и запишите цифры, под которыми они указаны.</w:t>
      </w:r>
    </w:p>
    <w:p w:rsidR="00F812B1" w:rsidRPr="00EE5C9E" w:rsidRDefault="00F812B1" w:rsidP="00EE5C9E">
      <w:pPr>
        <w:spacing w:after="0" w:line="360" w:lineRule="auto"/>
        <w:rPr>
          <w:rFonts w:ascii="Times New Roman" w:hAnsi="Times New Roman" w:cs="Times New Roman"/>
          <w:sz w:val="28"/>
          <w:szCs w:val="28"/>
        </w:rPr>
      </w:pPr>
      <w:r w:rsidRPr="00EE5C9E">
        <w:rPr>
          <w:rFonts w:ascii="Times New Roman" w:hAnsi="Times New Roman" w:cs="Times New Roman"/>
          <w:sz w:val="28"/>
          <w:szCs w:val="28"/>
        </w:rPr>
        <w:t>1) Открытость голосования</w:t>
      </w:r>
    </w:p>
    <w:p w:rsidR="00F812B1" w:rsidRPr="00EE5C9E" w:rsidRDefault="00F812B1" w:rsidP="00EE5C9E">
      <w:pPr>
        <w:spacing w:after="0" w:line="360" w:lineRule="auto"/>
        <w:rPr>
          <w:rFonts w:ascii="Times New Roman" w:hAnsi="Times New Roman" w:cs="Times New Roman"/>
          <w:sz w:val="28"/>
          <w:szCs w:val="28"/>
        </w:rPr>
      </w:pPr>
      <w:r w:rsidRPr="00EE5C9E">
        <w:rPr>
          <w:rFonts w:ascii="Times New Roman" w:hAnsi="Times New Roman" w:cs="Times New Roman"/>
          <w:sz w:val="28"/>
          <w:szCs w:val="28"/>
        </w:rPr>
        <w:t>2) Прямое избирательное право.</w:t>
      </w:r>
    </w:p>
    <w:p w:rsidR="00F812B1" w:rsidRPr="00EE5C9E" w:rsidRDefault="00F812B1" w:rsidP="00EE5C9E">
      <w:pPr>
        <w:spacing w:after="0" w:line="360" w:lineRule="auto"/>
        <w:rPr>
          <w:rFonts w:ascii="Times New Roman" w:hAnsi="Times New Roman" w:cs="Times New Roman"/>
          <w:sz w:val="28"/>
          <w:szCs w:val="28"/>
        </w:rPr>
      </w:pPr>
      <w:r w:rsidRPr="00EE5C9E">
        <w:rPr>
          <w:rFonts w:ascii="Times New Roman" w:hAnsi="Times New Roman" w:cs="Times New Roman"/>
          <w:sz w:val="28"/>
          <w:szCs w:val="28"/>
        </w:rPr>
        <w:t>3) Наличие образовательного ценза.</w:t>
      </w:r>
    </w:p>
    <w:p w:rsidR="00F812B1" w:rsidRPr="00EE5C9E" w:rsidRDefault="00F812B1" w:rsidP="00EE5C9E">
      <w:pPr>
        <w:spacing w:after="0" w:line="360" w:lineRule="auto"/>
        <w:rPr>
          <w:rFonts w:ascii="Times New Roman" w:hAnsi="Times New Roman" w:cs="Times New Roman"/>
          <w:sz w:val="28"/>
          <w:szCs w:val="28"/>
        </w:rPr>
      </w:pPr>
      <w:r w:rsidRPr="00EE5C9E">
        <w:rPr>
          <w:rFonts w:ascii="Times New Roman" w:hAnsi="Times New Roman" w:cs="Times New Roman"/>
          <w:sz w:val="28"/>
          <w:szCs w:val="28"/>
        </w:rPr>
        <w:t>4) Всеобщее участие в выборах.</w:t>
      </w:r>
    </w:p>
    <w:p w:rsidR="007A37BC" w:rsidRPr="00EE5C9E" w:rsidRDefault="00F812B1" w:rsidP="00EE5C9E">
      <w:pPr>
        <w:spacing w:after="0" w:line="360" w:lineRule="auto"/>
        <w:rPr>
          <w:rFonts w:ascii="Times New Roman" w:hAnsi="Times New Roman" w:cs="Times New Roman"/>
          <w:sz w:val="28"/>
          <w:szCs w:val="28"/>
        </w:rPr>
      </w:pPr>
      <w:r w:rsidRPr="00EE5C9E">
        <w:rPr>
          <w:rFonts w:ascii="Times New Roman" w:hAnsi="Times New Roman" w:cs="Times New Roman"/>
          <w:sz w:val="28"/>
          <w:szCs w:val="28"/>
        </w:rPr>
        <w:t>5) Равное избирательное право.</w:t>
      </w:r>
      <w:r w:rsidR="000C31D0" w:rsidRPr="00EE5C9E">
        <w:rPr>
          <w:rFonts w:ascii="Times New Roman" w:hAnsi="Times New Roman" w:cs="Times New Roman"/>
          <w:sz w:val="28"/>
          <w:szCs w:val="28"/>
        </w:rPr>
        <w:t xml:space="preserve"> 1245</w:t>
      </w:r>
    </w:p>
    <w:p w:rsidR="00F812B1" w:rsidRPr="00EE5C9E" w:rsidRDefault="00F812B1" w:rsidP="00EE5C9E">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EE5C9E">
        <w:rPr>
          <w:rFonts w:ascii="Times New Roman" w:eastAsia="Times New Roman" w:hAnsi="Times New Roman" w:cs="Times New Roman"/>
          <w:b/>
          <w:color w:val="000000"/>
          <w:sz w:val="28"/>
          <w:szCs w:val="28"/>
          <w:lang w:eastAsia="ru-RU"/>
        </w:rPr>
        <w:t>3. В государстве Z проведена избирательная реформа. Какие из перечисленных признаков свидетельствуют о том, что выборы парламента в государстве Z будут проходить по мажоритарной избирательной системе? Запишите цифры, под которыми они указаны.</w:t>
      </w:r>
    </w:p>
    <w:p w:rsidR="00F812B1" w:rsidRPr="00EE5C9E" w:rsidRDefault="00F812B1" w:rsidP="00A93456">
      <w:pPr>
        <w:shd w:val="clear" w:color="auto" w:fill="FFFFFF"/>
        <w:spacing w:after="0" w:line="360" w:lineRule="auto"/>
        <w:ind w:firstLine="375"/>
        <w:jc w:val="both"/>
        <w:rPr>
          <w:rFonts w:ascii="Times New Roman" w:eastAsia="Times New Roman" w:hAnsi="Times New Roman" w:cs="Times New Roman"/>
          <w:color w:val="000000"/>
          <w:sz w:val="28"/>
          <w:szCs w:val="28"/>
          <w:lang w:eastAsia="ru-RU"/>
        </w:rPr>
      </w:pPr>
      <w:r w:rsidRPr="00EE5C9E">
        <w:rPr>
          <w:rFonts w:ascii="Times New Roman" w:eastAsia="Times New Roman" w:hAnsi="Times New Roman" w:cs="Times New Roman"/>
          <w:color w:val="000000"/>
          <w:sz w:val="28"/>
          <w:szCs w:val="28"/>
          <w:lang w:eastAsia="ru-RU"/>
        </w:rPr>
        <w:t>1) создание избирательных округов с примерно равным числом избирателей</w:t>
      </w:r>
    </w:p>
    <w:p w:rsidR="00F812B1" w:rsidRPr="00EE5C9E" w:rsidRDefault="00F812B1" w:rsidP="00A93456">
      <w:pPr>
        <w:shd w:val="clear" w:color="auto" w:fill="FFFFFF"/>
        <w:spacing w:after="0" w:line="360" w:lineRule="auto"/>
        <w:ind w:firstLine="375"/>
        <w:jc w:val="both"/>
        <w:rPr>
          <w:rFonts w:ascii="Times New Roman" w:eastAsia="Times New Roman" w:hAnsi="Times New Roman" w:cs="Times New Roman"/>
          <w:color w:val="000000"/>
          <w:sz w:val="28"/>
          <w:szCs w:val="28"/>
          <w:lang w:eastAsia="ru-RU"/>
        </w:rPr>
      </w:pPr>
      <w:r w:rsidRPr="00EE5C9E">
        <w:rPr>
          <w:rFonts w:ascii="Times New Roman" w:eastAsia="Times New Roman" w:hAnsi="Times New Roman" w:cs="Times New Roman"/>
          <w:color w:val="000000"/>
          <w:sz w:val="28"/>
          <w:szCs w:val="28"/>
          <w:lang w:eastAsia="ru-RU"/>
        </w:rPr>
        <w:t>2) всеобщее, равное и прямое избирательное право</w:t>
      </w:r>
    </w:p>
    <w:p w:rsidR="00F812B1" w:rsidRPr="00EE5C9E" w:rsidRDefault="00F812B1" w:rsidP="00A93456">
      <w:pPr>
        <w:shd w:val="clear" w:color="auto" w:fill="FFFFFF"/>
        <w:spacing w:after="0" w:line="360" w:lineRule="auto"/>
        <w:ind w:firstLine="375"/>
        <w:jc w:val="both"/>
        <w:rPr>
          <w:rFonts w:ascii="Times New Roman" w:eastAsia="Times New Roman" w:hAnsi="Times New Roman" w:cs="Times New Roman"/>
          <w:color w:val="000000"/>
          <w:sz w:val="28"/>
          <w:szCs w:val="28"/>
          <w:lang w:eastAsia="ru-RU"/>
        </w:rPr>
      </w:pPr>
      <w:r w:rsidRPr="00EE5C9E">
        <w:rPr>
          <w:rFonts w:ascii="Times New Roman" w:eastAsia="Times New Roman" w:hAnsi="Times New Roman" w:cs="Times New Roman"/>
          <w:color w:val="000000"/>
          <w:sz w:val="28"/>
          <w:szCs w:val="28"/>
          <w:lang w:eastAsia="ru-RU"/>
        </w:rPr>
        <w:t>3) выборы депутатов проводятся по партийным спискам</w:t>
      </w:r>
    </w:p>
    <w:p w:rsidR="00F812B1" w:rsidRPr="00EE5C9E" w:rsidRDefault="00F812B1" w:rsidP="00A93456">
      <w:pPr>
        <w:shd w:val="clear" w:color="auto" w:fill="FFFFFF"/>
        <w:spacing w:after="0" w:line="360" w:lineRule="auto"/>
        <w:ind w:firstLine="375"/>
        <w:jc w:val="both"/>
        <w:rPr>
          <w:rFonts w:ascii="Times New Roman" w:eastAsia="Times New Roman" w:hAnsi="Times New Roman" w:cs="Times New Roman"/>
          <w:color w:val="000000"/>
          <w:sz w:val="28"/>
          <w:szCs w:val="28"/>
          <w:lang w:eastAsia="ru-RU"/>
        </w:rPr>
      </w:pPr>
      <w:r w:rsidRPr="00EE5C9E">
        <w:rPr>
          <w:rFonts w:ascii="Times New Roman" w:eastAsia="Times New Roman" w:hAnsi="Times New Roman" w:cs="Times New Roman"/>
          <w:color w:val="000000"/>
          <w:sz w:val="28"/>
          <w:szCs w:val="28"/>
          <w:lang w:eastAsia="ru-RU"/>
        </w:rPr>
        <w:t>4) наличие 5%-</w:t>
      </w:r>
      <w:proofErr w:type="gramStart"/>
      <w:r w:rsidRPr="00EE5C9E">
        <w:rPr>
          <w:rFonts w:ascii="Times New Roman" w:eastAsia="Times New Roman" w:hAnsi="Times New Roman" w:cs="Times New Roman"/>
          <w:color w:val="000000"/>
          <w:sz w:val="28"/>
          <w:szCs w:val="28"/>
          <w:lang w:eastAsia="ru-RU"/>
        </w:rPr>
        <w:t>ого</w:t>
      </w:r>
      <w:proofErr w:type="gramEnd"/>
      <w:r w:rsidRPr="00EE5C9E">
        <w:rPr>
          <w:rFonts w:ascii="Times New Roman" w:eastAsia="Times New Roman" w:hAnsi="Times New Roman" w:cs="Times New Roman"/>
          <w:color w:val="000000"/>
          <w:sz w:val="28"/>
          <w:szCs w:val="28"/>
          <w:lang w:eastAsia="ru-RU"/>
        </w:rPr>
        <w:t xml:space="preserve"> избирательного барьера при выборах в парламент</w:t>
      </w:r>
    </w:p>
    <w:p w:rsidR="00F812B1" w:rsidRPr="00EE5C9E" w:rsidRDefault="00F812B1" w:rsidP="00A93456">
      <w:pPr>
        <w:shd w:val="clear" w:color="auto" w:fill="FFFFFF"/>
        <w:spacing w:after="0" w:line="360" w:lineRule="auto"/>
        <w:ind w:firstLine="375"/>
        <w:jc w:val="both"/>
        <w:rPr>
          <w:rFonts w:ascii="Times New Roman" w:eastAsia="Times New Roman" w:hAnsi="Times New Roman" w:cs="Times New Roman"/>
          <w:color w:val="000000"/>
          <w:sz w:val="28"/>
          <w:szCs w:val="28"/>
          <w:lang w:eastAsia="ru-RU"/>
        </w:rPr>
      </w:pPr>
      <w:r w:rsidRPr="00EE5C9E">
        <w:rPr>
          <w:rFonts w:ascii="Times New Roman" w:eastAsia="Times New Roman" w:hAnsi="Times New Roman" w:cs="Times New Roman"/>
          <w:color w:val="000000"/>
          <w:sz w:val="28"/>
          <w:szCs w:val="28"/>
          <w:lang w:eastAsia="ru-RU"/>
        </w:rPr>
        <w:t>5) система выборов предусматривает возможность проведения второго тура</w:t>
      </w:r>
      <w:r w:rsidR="000C31D0" w:rsidRPr="00EE5C9E">
        <w:rPr>
          <w:rFonts w:ascii="Times New Roman" w:eastAsia="Times New Roman" w:hAnsi="Times New Roman" w:cs="Times New Roman"/>
          <w:color w:val="000000"/>
          <w:sz w:val="28"/>
          <w:szCs w:val="28"/>
          <w:lang w:eastAsia="ru-RU"/>
        </w:rPr>
        <w:t xml:space="preserve"> 156</w:t>
      </w:r>
    </w:p>
    <w:p w:rsidR="007A37BC" w:rsidRPr="00EE5C9E" w:rsidRDefault="00F812B1" w:rsidP="00A93456">
      <w:pPr>
        <w:shd w:val="clear" w:color="auto" w:fill="FFFFFF"/>
        <w:spacing w:after="0" w:line="360" w:lineRule="auto"/>
        <w:ind w:firstLine="375"/>
        <w:jc w:val="both"/>
        <w:rPr>
          <w:rFonts w:ascii="Times New Roman" w:eastAsia="Times New Roman" w:hAnsi="Times New Roman" w:cs="Times New Roman"/>
          <w:color w:val="000000"/>
          <w:sz w:val="28"/>
          <w:szCs w:val="28"/>
          <w:lang w:eastAsia="ru-RU"/>
        </w:rPr>
      </w:pPr>
      <w:r w:rsidRPr="00EE5C9E">
        <w:rPr>
          <w:rFonts w:ascii="Times New Roman" w:eastAsia="Times New Roman" w:hAnsi="Times New Roman" w:cs="Times New Roman"/>
          <w:color w:val="000000"/>
          <w:sz w:val="28"/>
          <w:szCs w:val="28"/>
          <w:lang w:eastAsia="ru-RU"/>
        </w:rPr>
        <w:t>6) депутатом становится человек, за которого проголосовало большинство избирателей округа</w:t>
      </w:r>
      <w:r w:rsidR="0068076D" w:rsidRPr="00EE5C9E">
        <w:rPr>
          <w:rFonts w:ascii="Times New Roman" w:eastAsia="Times New Roman" w:hAnsi="Times New Roman" w:cs="Times New Roman"/>
          <w:color w:val="000000"/>
          <w:sz w:val="28"/>
          <w:szCs w:val="28"/>
          <w:lang w:eastAsia="ru-RU"/>
        </w:rPr>
        <w:t xml:space="preserve"> 156</w:t>
      </w:r>
    </w:p>
    <w:p w:rsidR="00F812B1" w:rsidRPr="00EE5C9E" w:rsidRDefault="00F812B1" w:rsidP="00EE5C9E">
      <w:pPr>
        <w:shd w:val="clear" w:color="auto" w:fill="FFFFFF"/>
        <w:spacing w:after="0" w:line="360" w:lineRule="auto"/>
        <w:ind w:firstLine="375"/>
        <w:jc w:val="both"/>
        <w:rPr>
          <w:rFonts w:ascii="Times New Roman" w:eastAsia="Times New Roman" w:hAnsi="Times New Roman" w:cs="Times New Roman"/>
          <w:b/>
          <w:color w:val="000000"/>
          <w:sz w:val="28"/>
          <w:szCs w:val="28"/>
          <w:lang w:eastAsia="ru-RU"/>
        </w:rPr>
      </w:pPr>
      <w:r w:rsidRPr="00EE5C9E">
        <w:rPr>
          <w:rFonts w:ascii="Times New Roman" w:eastAsia="Times New Roman" w:hAnsi="Times New Roman" w:cs="Times New Roman"/>
          <w:b/>
          <w:color w:val="000000"/>
          <w:sz w:val="28"/>
          <w:szCs w:val="28"/>
          <w:lang w:eastAsia="ru-RU"/>
        </w:rPr>
        <w:t xml:space="preserve">4. В государстве Z была проведена реформа избирательной системы. Какие изменения в законодательстве о выборах </w:t>
      </w:r>
      <w:r w:rsidR="004237D0" w:rsidRPr="00EE5C9E">
        <w:rPr>
          <w:rFonts w:ascii="Times New Roman" w:eastAsia="Times New Roman" w:hAnsi="Times New Roman" w:cs="Times New Roman"/>
          <w:b/>
          <w:color w:val="000000"/>
          <w:sz w:val="28"/>
          <w:szCs w:val="28"/>
          <w:lang w:eastAsia="ru-RU"/>
        </w:rPr>
        <w:t>свидетельствуют,</w:t>
      </w:r>
      <w:r w:rsidRPr="00EE5C9E">
        <w:rPr>
          <w:rFonts w:ascii="Times New Roman" w:eastAsia="Times New Roman" w:hAnsi="Times New Roman" w:cs="Times New Roman"/>
          <w:b/>
          <w:color w:val="000000"/>
          <w:sz w:val="28"/>
          <w:szCs w:val="28"/>
          <w:lang w:eastAsia="ru-RU"/>
        </w:rPr>
        <w:t xml:space="preserve"> об </w:t>
      </w:r>
      <w:r w:rsidRPr="00EE5C9E">
        <w:rPr>
          <w:rFonts w:ascii="Times New Roman" w:eastAsia="Times New Roman" w:hAnsi="Times New Roman" w:cs="Times New Roman"/>
          <w:b/>
          <w:color w:val="000000"/>
          <w:sz w:val="28"/>
          <w:szCs w:val="28"/>
          <w:lang w:eastAsia="ru-RU"/>
        </w:rPr>
        <w:lastRenderedPageBreak/>
        <w:t xml:space="preserve">утверждении пропорциональной избирательной системы? Запишите цифры, под которыми они указаны.  </w:t>
      </w:r>
    </w:p>
    <w:p w:rsidR="00F812B1" w:rsidRPr="00EE5C9E" w:rsidRDefault="00F812B1" w:rsidP="00A9345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E5C9E">
        <w:rPr>
          <w:rFonts w:ascii="Times New Roman" w:eastAsia="Times New Roman" w:hAnsi="Times New Roman" w:cs="Times New Roman"/>
          <w:color w:val="000000"/>
          <w:sz w:val="28"/>
          <w:szCs w:val="28"/>
          <w:lang w:eastAsia="ru-RU"/>
        </w:rPr>
        <w:t>1) введение всеобщего, равного и прямого избирательного права</w:t>
      </w:r>
    </w:p>
    <w:p w:rsidR="00F812B1" w:rsidRPr="00EE5C9E" w:rsidRDefault="00F812B1" w:rsidP="00A9345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E5C9E">
        <w:rPr>
          <w:rFonts w:ascii="Times New Roman" w:eastAsia="Times New Roman" w:hAnsi="Times New Roman" w:cs="Times New Roman"/>
          <w:color w:val="000000"/>
          <w:sz w:val="28"/>
          <w:szCs w:val="28"/>
          <w:lang w:eastAsia="ru-RU"/>
        </w:rPr>
        <w:t>2) отражение хода избирательной кампании в СМИ</w:t>
      </w:r>
    </w:p>
    <w:p w:rsidR="00F812B1" w:rsidRPr="00EE5C9E" w:rsidRDefault="00F812B1" w:rsidP="00A9345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E5C9E">
        <w:rPr>
          <w:rFonts w:ascii="Times New Roman" w:eastAsia="Times New Roman" w:hAnsi="Times New Roman" w:cs="Times New Roman"/>
          <w:color w:val="000000"/>
          <w:sz w:val="28"/>
          <w:szCs w:val="28"/>
          <w:lang w:eastAsia="ru-RU"/>
        </w:rPr>
        <w:t>3) введение образовательного ценза для кандидатов в депутаты</w:t>
      </w:r>
    </w:p>
    <w:p w:rsidR="00F812B1" w:rsidRPr="00EE5C9E" w:rsidRDefault="00F812B1" w:rsidP="00A9345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E5C9E">
        <w:rPr>
          <w:rFonts w:ascii="Times New Roman" w:eastAsia="Times New Roman" w:hAnsi="Times New Roman" w:cs="Times New Roman"/>
          <w:color w:val="000000"/>
          <w:sz w:val="28"/>
          <w:szCs w:val="28"/>
          <w:lang w:eastAsia="ru-RU"/>
        </w:rPr>
        <w:t>4) распределение мест в парламенте в соответствии с количеством голосов, полученных партиями на выборах</w:t>
      </w:r>
    </w:p>
    <w:p w:rsidR="00F812B1" w:rsidRPr="00EE5C9E" w:rsidRDefault="00F812B1" w:rsidP="00A9345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E5C9E">
        <w:rPr>
          <w:rFonts w:ascii="Times New Roman" w:eastAsia="Times New Roman" w:hAnsi="Times New Roman" w:cs="Times New Roman"/>
          <w:color w:val="000000"/>
          <w:sz w:val="28"/>
          <w:szCs w:val="28"/>
          <w:lang w:eastAsia="ru-RU"/>
        </w:rPr>
        <w:t>5) проведение голосования по спискам политических партий</w:t>
      </w:r>
    </w:p>
    <w:p w:rsidR="004237D0" w:rsidRPr="00EE5C9E" w:rsidRDefault="00F812B1" w:rsidP="00A9345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E5C9E">
        <w:rPr>
          <w:rFonts w:ascii="Times New Roman" w:eastAsia="Times New Roman" w:hAnsi="Times New Roman" w:cs="Times New Roman"/>
          <w:color w:val="000000"/>
          <w:sz w:val="28"/>
          <w:szCs w:val="28"/>
          <w:lang w:eastAsia="ru-RU"/>
        </w:rPr>
        <w:t>6) введение 5%-</w:t>
      </w:r>
      <w:proofErr w:type="gramStart"/>
      <w:r w:rsidRPr="00EE5C9E">
        <w:rPr>
          <w:rFonts w:ascii="Times New Roman" w:eastAsia="Times New Roman" w:hAnsi="Times New Roman" w:cs="Times New Roman"/>
          <w:color w:val="000000"/>
          <w:sz w:val="28"/>
          <w:szCs w:val="28"/>
          <w:lang w:eastAsia="ru-RU"/>
        </w:rPr>
        <w:t>ого</w:t>
      </w:r>
      <w:proofErr w:type="gramEnd"/>
      <w:r w:rsidRPr="00EE5C9E">
        <w:rPr>
          <w:rFonts w:ascii="Times New Roman" w:eastAsia="Times New Roman" w:hAnsi="Times New Roman" w:cs="Times New Roman"/>
          <w:color w:val="000000"/>
          <w:sz w:val="28"/>
          <w:szCs w:val="28"/>
          <w:lang w:eastAsia="ru-RU"/>
        </w:rPr>
        <w:t xml:space="preserve"> избирательного барьера для политических партий</w:t>
      </w:r>
      <w:r w:rsidR="000C31D0" w:rsidRPr="00EE5C9E">
        <w:rPr>
          <w:rFonts w:ascii="Times New Roman" w:eastAsia="Times New Roman" w:hAnsi="Times New Roman" w:cs="Times New Roman"/>
          <w:color w:val="000000"/>
          <w:sz w:val="28"/>
          <w:szCs w:val="28"/>
          <w:lang w:eastAsia="ru-RU"/>
        </w:rPr>
        <w:t xml:space="preserve"> 456</w:t>
      </w:r>
    </w:p>
    <w:p w:rsidR="00F812B1" w:rsidRPr="00EE5C9E" w:rsidRDefault="00F812B1" w:rsidP="00A93456">
      <w:pPr>
        <w:spacing w:after="0" w:line="360" w:lineRule="auto"/>
        <w:jc w:val="both"/>
        <w:rPr>
          <w:rFonts w:ascii="Times New Roman" w:hAnsi="Times New Roman" w:cs="Times New Roman"/>
          <w:b/>
          <w:sz w:val="28"/>
          <w:szCs w:val="28"/>
        </w:rPr>
      </w:pPr>
      <w:r w:rsidRPr="00EE5C9E">
        <w:rPr>
          <w:rFonts w:ascii="Times New Roman" w:hAnsi="Times New Roman" w:cs="Times New Roman"/>
          <w:b/>
          <w:sz w:val="28"/>
          <w:szCs w:val="28"/>
        </w:rPr>
        <w:t>5. Выберите верные суждения об избирательных системах и запишите цифры, под которыми они указаны.</w:t>
      </w:r>
    </w:p>
    <w:p w:rsidR="00F812B1" w:rsidRPr="00EE5C9E" w:rsidRDefault="00F812B1" w:rsidP="00A93456">
      <w:p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1) Избирательные системы в демократических государствах обязательно предполагают проведение парламентских выборов в два тура.</w:t>
      </w:r>
    </w:p>
    <w:p w:rsidR="00F812B1" w:rsidRPr="00EE5C9E" w:rsidRDefault="00F812B1" w:rsidP="00A93456">
      <w:pPr>
        <w:spacing w:after="0" w:line="360" w:lineRule="auto"/>
        <w:jc w:val="both"/>
        <w:rPr>
          <w:rFonts w:ascii="Times New Roman" w:hAnsi="Times New Roman" w:cs="Times New Roman"/>
          <w:sz w:val="28"/>
          <w:szCs w:val="28"/>
        </w:rPr>
      </w:pPr>
      <w:proofErr w:type="gramStart"/>
      <w:r w:rsidRPr="00EE5C9E">
        <w:rPr>
          <w:rFonts w:ascii="Times New Roman" w:hAnsi="Times New Roman" w:cs="Times New Roman"/>
          <w:sz w:val="28"/>
          <w:szCs w:val="28"/>
        </w:rPr>
        <w:t>2) Пропорциональная избирательная система отличается от мажоритарной тем, что выборы являются всеобщими и равными.</w:t>
      </w:r>
      <w:proofErr w:type="gramEnd"/>
    </w:p>
    <w:p w:rsidR="00F812B1" w:rsidRPr="00EE5C9E" w:rsidRDefault="00F812B1" w:rsidP="00A93456">
      <w:p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3) При пропорциональной избирательной системе избиратель голосует за списки избирательных объединений или политических партий.</w:t>
      </w:r>
    </w:p>
    <w:p w:rsidR="00F812B1" w:rsidRPr="00EE5C9E" w:rsidRDefault="00F812B1" w:rsidP="00A93456">
      <w:p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4) Подсчёт голосов избирательной комиссией происходит на выборах по любой избирательной системе.</w:t>
      </w:r>
    </w:p>
    <w:p w:rsidR="004237D0" w:rsidRPr="00EE5C9E" w:rsidRDefault="00F812B1" w:rsidP="00A93456">
      <w:pPr>
        <w:spacing w:after="0" w:line="360" w:lineRule="auto"/>
        <w:jc w:val="both"/>
        <w:rPr>
          <w:rFonts w:ascii="Times New Roman" w:hAnsi="Times New Roman" w:cs="Times New Roman"/>
          <w:sz w:val="28"/>
          <w:szCs w:val="28"/>
        </w:rPr>
      </w:pPr>
      <w:r w:rsidRPr="00EE5C9E">
        <w:rPr>
          <w:rFonts w:ascii="Times New Roman" w:hAnsi="Times New Roman" w:cs="Times New Roman"/>
          <w:sz w:val="28"/>
          <w:szCs w:val="28"/>
        </w:rPr>
        <w:t>5) При пропорциональной избирательной системе создаётся общенациональный избирательный округ.</w:t>
      </w:r>
      <w:r w:rsidR="000C31D0" w:rsidRPr="00EE5C9E">
        <w:rPr>
          <w:rFonts w:ascii="Times New Roman" w:hAnsi="Times New Roman" w:cs="Times New Roman"/>
          <w:sz w:val="28"/>
          <w:szCs w:val="28"/>
        </w:rPr>
        <w:t xml:space="preserve"> 345</w:t>
      </w:r>
    </w:p>
    <w:p w:rsidR="004237D0" w:rsidRPr="00EE5C9E" w:rsidRDefault="004237D0" w:rsidP="00EE5C9E">
      <w:pPr>
        <w:spacing w:after="0" w:line="360" w:lineRule="auto"/>
        <w:rPr>
          <w:rFonts w:ascii="Times New Roman" w:hAnsi="Times New Roman" w:cs="Times New Roman"/>
          <w:b/>
          <w:sz w:val="28"/>
          <w:szCs w:val="28"/>
        </w:rPr>
      </w:pPr>
      <w:r w:rsidRPr="00EE5C9E">
        <w:rPr>
          <w:rFonts w:ascii="Times New Roman" w:hAnsi="Times New Roman" w:cs="Times New Roman"/>
          <w:b/>
          <w:sz w:val="28"/>
          <w:szCs w:val="28"/>
        </w:rPr>
        <w:t>6. Используя обществоведческие знания,</w:t>
      </w:r>
    </w:p>
    <w:p w:rsidR="004237D0" w:rsidRPr="00EE5C9E" w:rsidRDefault="004237D0" w:rsidP="00EE5C9E">
      <w:pPr>
        <w:spacing w:after="0" w:line="360" w:lineRule="auto"/>
        <w:rPr>
          <w:rFonts w:ascii="Times New Roman" w:hAnsi="Times New Roman" w:cs="Times New Roman"/>
          <w:sz w:val="28"/>
          <w:szCs w:val="28"/>
        </w:rPr>
      </w:pPr>
      <w:r w:rsidRPr="00EE5C9E">
        <w:rPr>
          <w:rFonts w:ascii="Times New Roman" w:hAnsi="Times New Roman" w:cs="Times New Roman"/>
          <w:sz w:val="28"/>
          <w:szCs w:val="28"/>
        </w:rPr>
        <w:t>1) раскройте смысл понятия «избирательная система»;</w:t>
      </w:r>
      <w:r w:rsidR="000C31D0" w:rsidRPr="00EE5C9E">
        <w:rPr>
          <w:sz w:val="28"/>
          <w:szCs w:val="28"/>
        </w:rPr>
        <w:t xml:space="preserve"> (</w:t>
      </w:r>
      <w:r w:rsidR="000C31D0" w:rsidRPr="00EE5C9E">
        <w:rPr>
          <w:rFonts w:ascii="Times New Roman" w:hAnsi="Times New Roman" w:cs="Times New Roman"/>
          <w:sz w:val="28"/>
          <w:szCs w:val="28"/>
        </w:rPr>
        <w:t>порядок выборов в представительные учреждения и выборных должностных лиц, а также определения результатов голосования).</w:t>
      </w:r>
    </w:p>
    <w:p w:rsidR="004237D0" w:rsidRPr="00EE5C9E" w:rsidRDefault="004237D0" w:rsidP="00EE5C9E">
      <w:pPr>
        <w:spacing w:after="0" w:line="360" w:lineRule="auto"/>
        <w:rPr>
          <w:rFonts w:ascii="Times New Roman" w:hAnsi="Times New Roman" w:cs="Times New Roman"/>
          <w:sz w:val="28"/>
          <w:szCs w:val="28"/>
        </w:rPr>
      </w:pPr>
      <w:r w:rsidRPr="00EE5C9E">
        <w:rPr>
          <w:rFonts w:ascii="Times New Roman" w:hAnsi="Times New Roman" w:cs="Times New Roman"/>
          <w:sz w:val="28"/>
          <w:szCs w:val="28"/>
        </w:rPr>
        <w:t>2) составьте два предложения:</w:t>
      </w:r>
    </w:p>
    <w:p w:rsidR="004237D0" w:rsidRPr="00EE5C9E" w:rsidRDefault="004237D0" w:rsidP="00202C31">
      <w:pPr>
        <w:spacing w:after="0" w:line="360" w:lineRule="auto"/>
        <w:rPr>
          <w:rFonts w:ascii="Times New Roman" w:hAnsi="Times New Roman" w:cs="Times New Roman"/>
          <w:sz w:val="28"/>
          <w:szCs w:val="28"/>
        </w:rPr>
      </w:pPr>
      <w:r w:rsidRPr="00EE5C9E">
        <w:rPr>
          <w:rFonts w:ascii="Times New Roman" w:hAnsi="Times New Roman" w:cs="Times New Roman"/>
          <w:sz w:val="28"/>
          <w:szCs w:val="28"/>
        </w:rPr>
        <w:t>− одно предложение, содержащее информацию о структурных компонентах избирательной системы;</w:t>
      </w:r>
      <w:r w:rsidR="00202C31" w:rsidRPr="00202C31">
        <w:rPr>
          <w:rFonts w:ascii="Times New Roman" w:eastAsia="Times New Roman" w:hAnsi="Times New Roman" w:cs="Times New Roman"/>
          <w:sz w:val="24"/>
          <w:szCs w:val="24"/>
          <w:lang w:eastAsia="ru-RU"/>
        </w:rPr>
        <w:t xml:space="preserve"> </w:t>
      </w:r>
      <w:r w:rsidR="00202C31">
        <w:rPr>
          <w:rFonts w:ascii="Times New Roman" w:eastAsia="Times New Roman" w:hAnsi="Times New Roman" w:cs="Times New Roman"/>
          <w:sz w:val="24"/>
          <w:szCs w:val="24"/>
          <w:lang w:eastAsia="ru-RU"/>
        </w:rPr>
        <w:t>(</w:t>
      </w:r>
      <w:r w:rsidR="00202C31" w:rsidRPr="00202C31">
        <w:rPr>
          <w:rFonts w:ascii="Times New Roman" w:hAnsi="Times New Roman" w:cs="Times New Roman"/>
          <w:sz w:val="28"/>
          <w:szCs w:val="28"/>
        </w:rPr>
        <w:t>избирательная система включает два взаимосвязанных компонента: избирательное</w:t>
      </w:r>
      <w:r w:rsidR="00202C31">
        <w:rPr>
          <w:rFonts w:ascii="Times New Roman" w:hAnsi="Times New Roman" w:cs="Times New Roman"/>
          <w:sz w:val="28"/>
          <w:szCs w:val="28"/>
        </w:rPr>
        <w:t xml:space="preserve"> право и избирательный процесс).</w:t>
      </w:r>
    </w:p>
    <w:p w:rsidR="001D6848" w:rsidRPr="00EE5C9E" w:rsidRDefault="004237D0" w:rsidP="00EE5C9E">
      <w:pPr>
        <w:spacing w:after="0" w:line="360" w:lineRule="auto"/>
        <w:rPr>
          <w:rFonts w:ascii="Times New Roman" w:hAnsi="Times New Roman" w:cs="Times New Roman"/>
          <w:sz w:val="28"/>
          <w:szCs w:val="28"/>
        </w:rPr>
      </w:pPr>
      <w:r w:rsidRPr="00EE5C9E">
        <w:rPr>
          <w:rFonts w:ascii="Times New Roman" w:hAnsi="Times New Roman" w:cs="Times New Roman"/>
          <w:sz w:val="28"/>
          <w:szCs w:val="28"/>
        </w:rPr>
        <w:lastRenderedPageBreak/>
        <w:t>− одно предложен</w:t>
      </w:r>
      <w:r w:rsidR="000C31D0" w:rsidRPr="00EE5C9E">
        <w:rPr>
          <w:rFonts w:ascii="Times New Roman" w:hAnsi="Times New Roman" w:cs="Times New Roman"/>
          <w:sz w:val="28"/>
          <w:szCs w:val="28"/>
        </w:rPr>
        <w:t xml:space="preserve">ие о типах избирательных систем </w:t>
      </w:r>
      <w:r w:rsidR="00202C31">
        <w:rPr>
          <w:rFonts w:ascii="Times New Roman" w:hAnsi="Times New Roman" w:cs="Times New Roman"/>
          <w:sz w:val="28"/>
          <w:szCs w:val="28"/>
        </w:rPr>
        <w:t>(</w:t>
      </w:r>
      <w:r w:rsidR="00202C31" w:rsidRPr="00202C31">
        <w:rPr>
          <w:rFonts w:ascii="Times New Roman" w:hAnsi="Times New Roman" w:cs="Times New Roman"/>
          <w:sz w:val="28"/>
          <w:szCs w:val="28"/>
        </w:rPr>
        <w:t>представительная демократия выработала два основных типа формирования органов государственной власти и местного самоуправления: мажоритарный и пропорциональный</w:t>
      </w:r>
      <w:r w:rsidR="000C31D0" w:rsidRPr="00EE5C9E">
        <w:rPr>
          <w:rFonts w:ascii="Times New Roman" w:hAnsi="Times New Roman" w:cs="Times New Roman"/>
          <w:sz w:val="28"/>
          <w:szCs w:val="28"/>
        </w:rPr>
        <w:t>).</w:t>
      </w:r>
    </w:p>
    <w:p w:rsidR="00ED164E" w:rsidRDefault="004237D0" w:rsidP="00EE5C9E">
      <w:pPr>
        <w:spacing w:after="0" w:line="360" w:lineRule="auto"/>
        <w:rPr>
          <w:rFonts w:ascii="Times New Roman" w:hAnsi="Times New Roman" w:cs="Times New Roman"/>
          <w:sz w:val="28"/>
          <w:szCs w:val="28"/>
        </w:rPr>
      </w:pPr>
      <w:r w:rsidRPr="00EE5C9E">
        <w:rPr>
          <w:rFonts w:ascii="Times New Roman" w:hAnsi="Times New Roman" w:cs="Times New Roman"/>
          <w:sz w:val="28"/>
          <w:szCs w:val="28"/>
        </w:rPr>
        <w:t xml:space="preserve">7. </w:t>
      </w:r>
      <w:r w:rsidRPr="00EE5C9E">
        <w:rPr>
          <w:rFonts w:ascii="Times New Roman" w:hAnsi="Times New Roman" w:cs="Times New Roman"/>
          <w:b/>
          <w:sz w:val="28"/>
          <w:szCs w:val="28"/>
        </w:rPr>
        <w:t>Используя обществоведческие знания, составьте сложный план, позволяющий раскрыть по существу тему «</w:t>
      </w:r>
      <w:r w:rsidR="008B4703" w:rsidRPr="00EE5C9E">
        <w:rPr>
          <w:rFonts w:ascii="Times New Roman" w:hAnsi="Times New Roman" w:cs="Times New Roman"/>
          <w:b/>
          <w:sz w:val="28"/>
          <w:szCs w:val="28"/>
        </w:rPr>
        <w:t>Демократические выборы</w:t>
      </w:r>
      <w:r w:rsidRPr="00EE5C9E">
        <w:rPr>
          <w:rFonts w:ascii="Times New Roman" w:hAnsi="Times New Roman" w:cs="Times New Roman"/>
          <w:b/>
          <w:sz w:val="28"/>
          <w:szCs w:val="28"/>
        </w:rPr>
        <w:t>»</w:t>
      </w:r>
      <w:r w:rsidRPr="00EE5C9E">
        <w:rPr>
          <w:rFonts w:ascii="Times New Roman" w:hAnsi="Times New Roman" w:cs="Times New Roman"/>
          <w:sz w:val="28"/>
          <w:szCs w:val="28"/>
        </w:rPr>
        <w:t>. План должен содержать не менее трех пунктов, из которых два или боле</w:t>
      </w:r>
      <w:r w:rsidRPr="00A357C6">
        <w:rPr>
          <w:rFonts w:ascii="Times New Roman" w:hAnsi="Times New Roman" w:cs="Times New Roman"/>
          <w:sz w:val="24"/>
          <w:szCs w:val="24"/>
        </w:rPr>
        <w:t xml:space="preserve">е </w:t>
      </w:r>
      <w:r w:rsidRPr="008B75FB">
        <w:rPr>
          <w:rFonts w:ascii="Times New Roman" w:hAnsi="Times New Roman" w:cs="Times New Roman"/>
          <w:sz w:val="28"/>
          <w:szCs w:val="28"/>
        </w:rPr>
        <w:t>детализированы в подпунктах.</w:t>
      </w:r>
    </w:p>
    <w:p w:rsidR="00004C2A" w:rsidRDefault="00004C2A" w:rsidP="00EE5C9E">
      <w:pPr>
        <w:spacing w:after="0" w:line="360" w:lineRule="auto"/>
        <w:rPr>
          <w:rFonts w:ascii="Times New Roman" w:hAnsi="Times New Roman" w:cs="Times New Roman"/>
          <w:b/>
          <w:sz w:val="28"/>
          <w:szCs w:val="28"/>
        </w:rPr>
      </w:pPr>
      <w:r w:rsidRPr="00004C2A">
        <w:rPr>
          <w:rFonts w:ascii="Times New Roman" w:hAnsi="Times New Roman" w:cs="Times New Roman"/>
          <w:b/>
          <w:sz w:val="28"/>
          <w:szCs w:val="28"/>
        </w:rPr>
        <w:t>Сложный план «Демократические выборы».</w:t>
      </w:r>
    </w:p>
    <w:p w:rsidR="00004C2A" w:rsidRPr="00004C2A" w:rsidRDefault="00004C2A" w:rsidP="00EE5C9E">
      <w:pPr>
        <w:spacing w:after="0" w:line="360" w:lineRule="auto"/>
        <w:rPr>
          <w:rFonts w:ascii="Times New Roman" w:hAnsi="Times New Roman" w:cs="Times New Roman"/>
          <w:sz w:val="28"/>
          <w:szCs w:val="28"/>
        </w:rPr>
      </w:pPr>
      <w:r w:rsidRPr="00004C2A">
        <w:rPr>
          <w:rFonts w:ascii="Times New Roman" w:hAnsi="Times New Roman" w:cs="Times New Roman"/>
          <w:sz w:val="28"/>
          <w:szCs w:val="28"/>
        </w:rPr>
        <w:t>1. Понятие «Демократические выборы».</w:t>
      </w:r>
    </w:p>
    <w:p w:rsidR="00004C2A" w:rsidRPr="00004C2A" w:rsidRDefault="00004C2A" w:rsidP="00004C2A">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2. </w:t>
      </w:r>
      <w:r w:rsidRPr="00004C2A">
        <w:rPr>
          <w:rFonts w:ascii="Times New Roman" w:hAnsi="Times New Roman" w:cs="Times New Roman"/>
          <w:sz w:val="28"/>
          <w:szCs w:val="28"/>
        </w:rPr>
        <w:t>Структура избирательной системы:</w:t>
      </w:r>
    </w:p>
    <w:p w:rsidR="00004C2A" w:rsidRDefault="00004C2A" w:rsidP="00004C2A">
      <w:pPr>
        <w:numPr>
          <w:ilvl w:val="1"/>
          <w:numId w:val="14"/>
        </w:numPr>
        <w:tabs>
          <w:tab w:val="num" w:pos="0"/>
        </w:tabs>
        <w:spacing w:after="0" w:line="360" w:lineRule="auto"/>
        <w:ind w:left="0"/>
        <w:rPr>
          <w:rFonts w:ascii="Times New Roman" w:hAnsi="Times New Roman" w:cs="Times New Roman"/>
          <w:sz w:val="28"/>
          <w:szCs w:val="28"/>
        </w:rPr>
      </w:pPr>
      <w:r w:rsidRPr="00004C2A">
        <w:rPr>
          <w:rFonts w:ascii="Times New Roman" w:hAnsi="Times New Roman" w:cs="Times New Roman"/>
          <w:sz w:val="28"/>
          <w:szCs w:val="28"/>
        </w:rPr>
        <w:t xml:space="preserve">  а) избирательное право </w:t>
      </w:r>
    </w:p>
    <w:p w:rsidR="00004C2A" w:rsidRPr="00004C2A" w:rsidRDefault="00004C2A" w:rsidP="00004C2A">
      <w:pPr>
        <w:numPr>
          <w:ilvl w:val="1"/>
          <w:numId w:val="14"/>
        </w:numPr>
        <w:tabs>
          <w:tab w:val="num" w:pos="0"/>
        </w:tabs>
        <w:spacing w:after="0" w:line="360" w:lineRule="auto"/>
        <w:ind w:left="0"/>
        <w:rPr>
          <w:rFonts w:ascii="Times New Roman" w:hAnsi="Times New Roman" w:cs="Times New Roman"/>
          <w:sz w:val="28"/>
          <w:szCs w:val="28"/>
        </w:rPr>
      </w:pPr>
      <w:r>
        <w:rPr>
          <w:rFonts w:ascii="Times New Roman" w:hAnsi="Times New Roman" w:cs="Times New Roman"/>
          <w:sz w:val="28"/>
          <w:szCs w:val="28"/>
        </w:rPr>
        <w:t xml:space="preserve">  </w:t>
      </w:r>
      <w:r w:rsidRPr="00004C2A">
        <w:rPr>
          <w:rFonts w:ascii="Times New Roman" w:hAnsi="Times New Roman" w:cs="Times New Roman"/>
          <w:sz w:val="28"/>
          <w:szCs w:val="28"/>
        </w:rPr>
        <w:t>б) избирательный процесс.</w:t>
      </w:r>
    </w:p>
    <w:p w:rsidR="00004C2A" w:rsidRPr="00004C2A" w:rsidRDefault="00004C2A" w:rsidP="00004C2A">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3. </w:t>
      </w:r>
      <w:r w:rsidRPr="00004C2A">
        <w:rPr>
          <w:rFonts w:ascii="Times New Roman" w:hAnsi="Times New Roman" w:cs="Times New Roman"/>
          <w:sz w:val="28"/>
          <w:szCs w:val="28"/>
        </w:rPr>
        <w:t>Принципы выборов:</w:t>
      </w:r>
    </w:p>
    <w:p w:rsidR="00004C2A" w:rsidRPr="00004C2A" w:rsidRDefault="00004C2A" w:rsidP="00004C2A">
      <w:pPr>
        <w:tabs>
          <w:tab w:val="num" w:pos="0"/>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а) всеобщие</w:t>
      </w:r>
    </w:p>
    <w:p w:rsidR="00004C2A" w:rsidRPr="00004C2A" w:rsidRDefault="00004C2A" w:rsidP="00004C2A">
      <w:pPr>
        <w:tabs>
          <w:tab w:val="num" w:pos="0"/>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б) тайные</w:t>
      </w:r>
    </w:p>
    <w:p w:rsidR="00004C2A" w:rsidRPr="00004C2A" w:rsidRDefault="00004C2A" w:rsidP="00004C2A">
      <w:pPr>
        <w:tabs>
          <w:tab w:val="num" w:pos="0"/>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в) равные</w:t>
      </w:r>
    </w:p>
    <w:p w:rsidR="00004C2A" w:rsidRDefault="00004C2A" w:rsidP="00004C2A">
      <w:pPr>
        <w:tabs>
          <w:tab w:val="num" w:pos="0"/>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г) прямые</w:t>
      </w:r>
    </w:p>
    <w:p w:rsidR="00004C2A" w:rsidRPr="00004C2A" w:rsidRDefault="00004C2A" w:rsidP="00004C2A">
      <w:pPr>
        <w:tabs>
          <w:tab w:val="num" w:pos="0"/>
        </w:tabs>
        <w:spacing w:after="0" w:line="360" w:lineRule="auto"/>
        <w:rPr>
          <w:rFonts w:ascii="Times New Roman" w:hAnsi="Times New Roman" w:cs="Times New Roman"/>
          <w:sz w:val="28"/>
          <w:szCs w:val="28"/>
        </w:rPr>
      </w:pPr>
      <w:r w:rsidRPr="00004C2A">
        <w:rPr>
          <w:rFonts w:ascii="Times New Roman" w:hAnsi="Times New Roman" w:cs="Times New Roman"/>
          <w:sz w:val="28"/>
          <w:szCs w:val="28"/>
        </w:rPr>
        <w:t>4. Этапы избирательного процесса:</w:t>
      </w:r>
    </w:p>
    <w:p w:rsidR="00004C2A" w:rsidRPr="00004C2A" w:rsidRDefault="00004C2A" w:rsidP="00004C2A">
      <w:pPr>
        <w:spacing w:after="0" w:line="360" w:lineRule="auto"/>
        <w:rPr>
          <w:rFonts w:ascii="Times New Roman" w:hAnsi="Times New Roman" w:cs="Times New Roman"/>
          <w:sz w:val="28"/>
          <w:szCs w:val="28"/>
          <w:lang w:eastAsia="ru-RU"/>
        </w:rPr>
      </w:pPr>
      <w:r>
        <w:rPr>
          <w:rFonts w:ascii="Times New Roman" w:hAnsi="Times New Roman" w:cs="Times New Roman"/>
          <w:sz w:val="28"/>
          <w:szCs w:val="28"/>
        </w:rPr>
        <w:t xml:space="preserve">а) </w:t>
      </w:r>
      <w:r>
        <w:rPr>
          <w:rFonts w:ascii="Times New Roman" w:hAnsi="Times New Roman" w:cs="Times New Roman"/>
          <w:sz w:val="28"/>
          <w:szCs w:val="28"/>
          <w:lang w:eastAsia="ru-RU"/>
        </w:rPr>
        <w:t>н</w:t>
      </w:r>
      <w:r w:rsidRPr="00004C2A">
        <w:rPr>
          <w:rFonts w:ascii="Times New Roman" w:hAnsi="Times New Roman" w:cs="Times New Roman"/>
          <w:sz w:val="28"/>
          <w:szCs w:val="28"/>
          <w:lang w:eastAsia="ru-RU"/>
        </w:rPr>
        <w:t>азначение даты выборов</w:t>
      </w:r>
    </w:p>
    <w:p w:rsidR="00004C2A" w:rsidRPr="00004C2A" w:rsidRDefault="00004C2A" w:rsidP="00004C2A">
      <w:pPr>
        <w:spacing w:after="0"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б) о</w:t>
      </w:r>
      <w:r w:rsidRPr="00004C2A">
        <w:rPr>
          <w:rFonts w:ascii="Times New Roman" w:hAnsi="Times New Roman" w:cs="Times New Roman"/>
          <w:sz w:val="28"/>
          <w:szCs w:val="28"/>
          <w:lang w:eastAsia="ru-RU"/>
        </w:rPr>
        <w:t>рганизационный этап</w:t>
      </w:r>
    </w:p>
    <w:p w:rsidR="00004C2A" w:rsidRPr="00004C2A" w:rsidRDefault="00004C2A" w:rsidP="00004C2A">
      <w:pPr>
        <w:spacing w:after="0"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в) в</w:t>
      </w:r>
      <w:r w:rsidRPr="00004C2A">
        <w:rPr>
          <w:rFonts w:ascii="Times New Roman" w:hAnsi="Times New Roman" w:cs="Times New Roman"/>
          <w:sz w:val="28"/>
          <w:szCs w:val="28"/>
          <w:lang w:eastAsia="ru-RU"/>
        </w:rPr>
        <w:t xml:space="preserve">ыдвижение и регистрация кандидатов  </w:t>
      </w:r>
    </w:p>
    <w:p w:rsidR="00004C2A" w:rsidRPr="00004C2A" w:rsidRDefault="00004C2A" w:rsidP="00004C2A">
      <w:pPr>
        <w:spacing w:after="0"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г) п</w:t>
      </w:r>
      <w:r w:rsidRPr="00004C2A">
        <w:rPr>
          <w:rFonts w:ascii="Times New Roman" w:hAnsi="Times New Roman" w:cs="Times New Roman"/>
          <w:sz w:val="28"/>
          <w:szCs w:val="28"/>
          <w:lang w:eastAsia="ru-RU"/>
        </w:rPr>
        <w:t>редвыборная агитация</w:t>
      </w:r>
    </w:p>
    <w:p w:rsidR="00004C2A" w:rsidRDefault="00004C2A" w:rsidP="00004C2A">
      <w:pPr>
        <w:spacing w:after="0"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д) г</w:t>
      </w:r>
      <w:r w:rsidRPr="00004C2A">
        <w:rPr>
          <w:rFonts w:ascii="Times New Roman" w:hAnsi="Times New Roman" w:cs="Times New Roman"/>
          <w:sz w:val="28"/>
          <w:szCs w:val="28"/>
          <w:lang w:eastAsia="ru-RU"/>
        </w:rPr>
        <w:t>олосование</w:t>
      </w:r>
    </w:p>
    <w:p w:rsidR="00004C2A" w:rsidRDefault="00004C2A" w:rsidP="00004C2A">
      <w:pPr>
        <w:spacing w:after="0"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е) подведение итогов выборов,</w:t>
      </w:r>
      <w:r w:rsidRPr="00004C2A">
        <w:rPr>
          <w:rFonts w:ascii="Times New Roman" w:hAnsi="Times New Roman" w:cs="Times New Roman"/>
          <w:i/>
          <w:sz w:val="28"/>
          <w:szCs w:val="28"/>
          <w:lang w:eastAsia="ru-RU"/>
        </w:rPr>
        <w:t xml:space="preserve"> </w:t>
      </w:r>
      <w:r w:rsidRPr="00004C2A">
        <w:rPr>
          <w:rFonts w:ascii="Times New Roman" w:hAnsi="Times New Roman" w:cs="Times New Roman"/>
          <w:sz w:val="28"/>
          <w:szCs w:val="28"/>
          <w:lang w:eastAsia="ru-RU"/>
        </w:rPr>
        <w:t>их опубликование</w:t>
      </w:r>
    </w:p>
    <w:p w:rsidR="00004C2A" w:rsidRDefault="00004C2A" w:rsidP="00004C2A">
      <w:pPr>
        <w:spacing w:after="0" w:line="360" w:lineRule="auto"/>
        <w:rPr>
          <w:rFonts w:ascii="Times New Roman" w:hAnsi="Times New Roman" w:cs="Times New Roman"/>
          <w:sz w:val="28"/>
          <w:szCs w:val="28"/>
          <w:lang w:eastAsia="ru-RU"/>
        </w:rPr>
      </w:pPr>
      <w:r w:rsidRPr="00004C2A">
        <w:rPr>
          <w:rFonts w:ascii="Times New Roman" w:hAnsi="Times New Roman" w:cs="Times New Roman"/>
          <w:sz w:val="28"/>
          <w:szCs w:val="28"/>
        </w:rPr>
        <w:t>5. Типы избирательных систем:</w:t>
      </w:r>
    </w:p>
    <w:p w:rsidR="00004C2A" w:rsidRPr="00004C2A" w:rsidRDefault="00004C2A" w:rsidP="00004C2A">
      <w:pPr>
        <w:spacing w:after="0" w:line="360" w:lineRule="auto"/>
        <w:rPr>
          <w:rFonts w:ascii="Times New Roman" w:hAnsi="Times New Roman" w:cs="Times New Roman"/>
          <w:sz w:val="28"/>
          <w:szCs w:val="28"/>
          <w:lang w:eastAsia="ru-RU"/>
        </w:rPr>
      </w:pPr>
      <w:r w:rsidRPr="00004C2A">
        <w:rPr>
          <w:rFonts w:ascii="Times New Roman" w:hAnsi="Times New Roman" w:cs="Times New Roman"/>
          <w:sz w:val="28"/>
          <w:szCs w:val="28"/>
        </w:rPr>
        <w:t>а) Мажоритарная</w:t>
      </w:r>
    </w:p>
    <w:p w:rsidR="00004C2A" w:rsidRPr="00004C2A" w:rsidRDefault="00004C2A" w:rsidP="00004C2A">
      <w:pPr>
        <w:tabs>
          <w:tab w:val="num" w:pos="0"/>
        </w:tabs>
        <w:spacing w:after="0" w:line="360" w:lineRule="auto"/>
        <w:rPr>
          <w:rFonts w:ascii="Times New Roman" w:hAnsi="Times New Roman" w:cs="Times New Roman"/>
          <w:sz w:val="28"/>
          <w:szCs w:val="28"/>
        </w:rPr>
      </w:pPr>
      <w:r w:rsidRPr="00004C2A">
        <w:rPr>
          <w:rFonts w:ascii="Times New Roman" w:hAnsi="Times New Roman" w:cs="Times New Roman"/>
          <w:sz w:val="28"/>
          <w:szCs w:val="28"/>
        </w:rPr>
        <w:t xml:space="preserve">б) Пропорциональная </w:t>
      </w:r>
    </w:p>
    <w:p w:rsidR="00004C2A" w:rsidRPr="00004C2A" w:rsidRDefault="00004C2A" w:rsidP="00004C2A">
      <w:pPr>
        <w:tabs>
          <w:tab w:val="num" w:pos="0"/>
        </w:tabs>
        <w:spacing w:after="0" w:line="360" w:lineRule="auto"/>
        <w:rPr>
          <w:rFonts w:ascii="Times New Roman" w:hAnsi="Times New Roman" w:cs="Times New Roman"/>
          <w:sz w:val="28"/>
          <w:szCs w:val="28"/>
        </w:rPr>
      </w:pPr>
      <w:r w:rsidRPr="00004C2A">
        <w:rPr>
          <w:rFonts w:ascii="Times New Roman" w:hAnsi="Times New Roman" w:cs="Times New Roman"/>
          <w:sz w:val="28"/>
          <w:szCs w:val="28"/>
        </w:rPr>
        <w:t>в) Смешанная</w:t>
      </w:r>
    </w:p>
    <w:p w:rsidR="00004C2A" w:rsidRDefault="00A93456" w:rsidP="00EE5C9E">
      <w:pPr>
        <w:spacing w:after="0" w:line="360" w:lineRule="auto"/>
        <w:rPr>
          <w:rFonts w:ascii="Times New Roman" w:hAnsi="Times New Roman" w:cs="Times New Roman"/>
          <w:sz w:val="28"/>
          <w:szCs w:val="28"/>
        </w:rPr>
      </w:pPr>
      <w:r>
        <w:rPr>
          <w:rFonts w:ascii="Times New Roman" w:hAnsi="Times New Roman" w:cs="Times New Roman"/>
          <w:sz w:val="28"/>
          <w:szCs w:val="28"/>
        </w:rPr>
        <w:t>6. Роль выборов в демократическом обществе.</w:t>
      </w:r>
    </w:p>
    <w:p w:rsidR="009C5FBD" w:rsidRPr="009C5FBD" w:rsidRDefault="00DE79A7" w:rsidP="0076178D">
      <w:pPr>
        <w:pStyle w:val="af"/>
        <w:spacing w:line="360" w:lineRule="auto"/>
        <w:ind w:left="0" w:right="39" w:firstLine="0"/>
        <w:jc w:val="right"/>
        <w:rPr>
          <w:sz w:val="28"/>
          <w:szCs w:val="28"/>
        </w:rPr>
      </w:pPr>
      <w:r>
        <w:rPr>
          <w:sz w:val="28"/>
          <w:szCs w:val="28"/>
        </w:rPr>
        <w:lastRenderedPageBreak/>
        <w:t>Приложение №5</w:t>
      </w:r>
      <w:r w:rsidR="000F5093" w:rsidRPr="009C5FBD">
        <w:rPr>
          <w:sz w:val="28"/>
          <w:szCs w:val="28"/>
        </w:rPr>
        <w:t xml:space="preserve">. </w:t>
      </w:r>
    </w:p>
    <w:p w:rsidR="000F5093" w:rsidRPr="001D6848" w:rsidRDefault="000F5093" w:rsidP="000F5093">
      <w:pPr>
        <w:pStyle w:val="af"/>
        <w:spacing w:line="360" w:lineRule="auto"/>
        <w:ind w:left="0" w:right="39" w:firstLine="0"/>
        <w:jc w:val="center"/>
        <w:rPr>
          <w:b/>
          <w:sz w:val="28"/>
          <w:szCs w:val="28"/>
        </w:rPr>
      </w:pPr>
      <w:r w:rsidRPr="001D6848">
        <w:rPr>
          <w:b/>
          <w:sz w:val="28"/>
          <w:szCs w:val="28"/>
        </w:rPr>
        <w:t>Развитие избирательного права в России.</w:t>
      </w:r>
    </w:p>
    <w:p w:rsidR="000F5093" w:rsidRPr="001D6848" w:rsidRDefault="000F5093" w:rsidP="000F5093">
      <w:pPr>
        <w:pStyle w:val="af"/>
        <w:spacing w:line="360" w:lineRule="auto"/>
        <w:ind w:left="0" w:right="39" w:firstLine="0"/>
        <w:rPr>
          <w:sz w:val="28"/>
          <w:szCs w:val="28"/>
        </w:rPr>
      </w:pPr>
      <w:r w:rsidRPr="001D6848">
        <w:rPr>
          <w:sz w:val="28"/>
          <w:szCs w:val="28"/>
        </w:rPr>
        <w:t xml:space="preserve">     Корни избирательного права в России уходят в далекое прошлое. Во многих землях Древней Руси складывались особые учреждения – вече.</w:t>
      </w:r>
      <w:r w:rsidRPr="001D6848">
        <w:rPr>
          <w:spacing w:val="40"/>
          <w:sz w:val="28"/>
          <w:szCs w:val="28"/>
        </w:rPr>
        <w:t xml:space="preserve"> </w:t>
      </w:r>
      <w:r w:rsidRPr="001D6848">
        <w:rPr>
          <w:sz w:val="28"/>
          <w:szCs w:val="28"/>
        </w:rPr>
        <w:t>Вече – это общие сходы свободных людей, принимавших участие в управлении государством</w:t>
      </w:r>
      <w:r w:rsidRPr="001D6848">
        <w:rPr>
          <w:rStyle w:val="ae"/>
          <w:sz w:val="28"/>
          <w:szCs w:val="28"/>
        </w:rPr>
        <w:footnoteReference w:id="8"/>
      </w:r>
      <w:r w:rsidRPr="001D6848">
        <w:rPr>
          <w:sz w:val="28"/>
          <w:szCs w:val="28"/>
        </w:rPr>
        <w:t>.</w:t>
      </w:r>
      <w:r w:rsidRPr="001D6848">
        <w:rPr>
          <w:spacing w:val="-1"/>
          <w:sz w:val="28"/>
          <w:szCs w:val="28"/>
        </w:rPr>
        <w:t xml:space="preserve"> </w:t>
      </w:r>
      <w:r w:rsidRPr="001D6848">
        <w:rPr>
          <w:sz w:val="28"/>
          <w:szCs w:val="28"/>
        </w:rPr>
        <w:t>На</w:t>
      </w:r>
      <w:r w:rsidRPr="001D6848">
        <w:rPr>
          <w:spacing w:val="-3"/>
          <w:sz w:val="28"/>
          <w:szCs w:val="28"/>
        </w:rPr>
        <w:t xml:space="preserve"> </w:t>
      </w:r>
      <w:r w:rsidRPr="001D6848">
        <w:rPr>
          <w:sz w:val="28"/>
          <w:szCs w:val="28"/>
        </w:rPr>
        <w:t>народном</w:t>
      </w:r>
      <w:r w:rsidRPr="001D6848">
        <w:rPr>
          <w:spacing w:val="-1"/>
          <w:sz w:val="28"/>
          <w:szCs w:val="28"/>
        </w:rPr>
        <w:t xml:space="preserve"> </w:t>
      </w:r>
      <w:r w:rsidRPr="001D6848">
        <w:rPr>
          <w:sz w:val="28"/>
          <w:szCs w:val="28"/>
        </w:rPr>
        <w:t>вече избирали высших должностных лиц государства: князей (в</w:t>
      </w:r>
      <w:r w:rsidRPr="001D6848">
        <w:rPr>
          <w:spacing w:val="-2"/>
          <w:sz w:val="28"/>
          <w:szCs w:val="28"/>
        </w:rPr>
        <w:t xml:space="preserve"> </w:t>
      </w:r>
      <w:r w:rsidRPr="001D6848">
        <w:rPr>
          <w:sz w:val="28"/>
          <w:szCs w:val="28"/>
        </w:rPr>
        <w:t>Новгороде</w:t>
      </w:r>
      <w:r w:rsidRPr="001D6848">
        <w:rPr>
          <w:spacing w:val="-1"/>
          <w:sz w:val="28"/>
          <w:szCs w:val="28"/>
        </w:rPr>
        <w:t xml:space="preserve"> </w:t>
      </w:r>
      <w:r w:rsidRPr="001D6848">
        <w:rPr>
          <w:sz w:val="28"/>
          <w:szCs w:val="28"/>
        </w:rPr>
        <w:t>– с</w:t>
      </w:r>
      <w:r w:rsidRPr="001D6848">
        <w:rPr>
          <w:spacing w:val="-1"/>
          <w:sz w:val="28"/>
          <w:szCs w:val="28"/>
        </w:rPr>
        <w:t xml:space="preserve"> </w:t>
      </w:r>
      <w:r w:rsidRPr="001D6848">
        <w:rPr>
          <w:sz w:val="28"/>
          <w:szCs w:val="28"/>
        </w:rPr>
        <w:t>1136 г.), посадников (как правило, из числа военных бояр) и тысяцких. В Новгороде и Пскове избирательные права</w:t>
      </w:r>
      <w:r w:rsidRPr="001D6848">
        <w:rPr>
          <w:spacing w:val="-2"/>
          <w:sz w:val="28"/>
          <w:szCs w:val="28"/>
        </w:rPr>
        <w:t xml:space="preserve"> </w:t>
      </w:r>
      <w:r w:rsidRPr="001D6848">
        <w:rPr>
          <w:sz w:val="28"/>
          <w:szCs w:val="28"/>
        </w:rPr>
        <w:t>предоставлялись не</w:t>
      </w:r>
      <w:r w:rsidRPr="001D6848">
        <w:rPr>
          <w:spacing w:val="-2"/>
          <w:sz w:val="28"/>
          <w:szCs w:val="28"/>
        </w:rPr>
        <w:t xml:space="preserve"> </w:t>
      </w:r>
      <w:r w:rsidRPr="001D6848">
        <w:rPr>
          <w:sz w:val="28"/>
          <w:szCs w:val="28"/>
        </w:rPr>
        <w:t>только</w:t>
      </w:r>
      <w:r w:rsidRPr="001D6848">
        <w:rPr>
          <w:spacing w:val="-4"/>
          <w:sz w:val="28"/>
          <w:szCs w:val="28"/>
        </w:rPr>
        <w:t xml:space="preserve"> </w:t>
      </w:r>
      <w:r w:rsidRPr="001D6848">
        <w:rPr>
          <w:sz w:val="28"/>
          <w:szCs w:val="28"/>
        </w:rPr>
        <w:t>знати –</w:t>
      </w:r>
      <w:r w:rsidRPr="001D6848">
        <w:rPr>
          <w:spacing w:val="-4"/>
          <w:sz w:val="28"/>
          <w:szCs w:val="28"/>
        </w:rPr>
        <w:t xml:space="preserve"> </w:t>
      </w:r>
      <w:r w:rsidRPr="001D6848">
        <w:rPr>
          <w:sz w:val="28"/>
          <w:szCs w:val="28"/>
        </w:rPr>
        <w:t>феодалам, владельцам торгового капитала, но и плебсу. С ликвидацией политической самостоятельности</w:t>
      </w:r>
      <w:r w:rsidRPr="001D6848">
        <w:rPr>
          <w:spacing w:val="54"/>
          <w:w w:val="150"/>
          <w:sz w:val="28"/>
          <w:szCs w:val="28"/>
        </w:rPr>
        <w:t xml:space="preserve"> </w:t>
      </w:r>
      <w:r w:rsidRPr="001D6848">
        <w:rPr>
          <w:sz w:val="28"/>
          <w:szCs w:val="28"/>
        </w:rPr>
        <w:t>Новгородской</w:t>
      </w:r>
      <w:r w:rsidRPr="001D6848">
        <w:rPr>
          <w:spacing w:val="55"/>
          <w:w w:val="150"/>
          <w:sz w:val="28"/>
          <w:szCs w:val="28"/>
        </w:rPr>
        <w:t xml:space="preserve"> </w:t>
      </w:r>
      <w:r w:rsidRPr="001D6848">
        <w:rPr>
          <w:sz w:val="28"/>
          <w:szCs w:val="28"/>
        </w:rPr>
        <w:t>и</w:t>
      </w:r>
      <w:r w:rsidRPr="001D6848">
        <w:rPr>
          <w:spacing w:val="55"/>
          <w:w w:val="150"/>
          <w:sz w:val="28"/>
          <w:szCs w:val="28"/>
        </w:rPr>
        <w:t xml:space="preserve"> </w:t>
      </w:r>
      <w:r w:rsidRPr="001D6848">
        <w:rPr>
          <w:sz w:val="28"/>
          <w:szCs w:val="28"/>
        </w:rPr>
        <w:t>Псковской</w:t>
      </w:r>
      <w:r w:rsidRPr="001D6848">
        <w:rPr>
          <w:spacing w:val="55"/>
          <w:w w:val="150"/>
          <w:sz w:val="28"/>
          <w:szCs w:val="28"/>
        </w:rPr>
        <w:t xml:space="preserve"> </w:t>
      </w:r>
      <w:r w:rsidRPr="001D6848">
        <w:rPr>
          <w:spacing w:val="-2"/>
          <w:sz w:val="28"/>
          <w:szCs w:val="28"/>
        </w:rPr>
        <w:t>республик</w:t>
      </w:r>
      <w:r w:rsidRPr="001D6848">
        <w:rPr>
          <w:sz w:val="28"/>
          <w:szCs w:val="28"/>
        </w:rPr>
        <w:t xml:space="preserve"> вечевые традиции Древней Руси прекратили свое существование.</w:t>
      </w:r>
    </w:p>
    <w:p w:rsidR="000F5093" w:rsidRPr="001D6848" w:rsidRDefault="000F5093" w:rsidP="000F5093">
      <w:pPr>
        <w:pStyle w:val="af"/>
        <w:spacing w:line="360" w:lineRule="auto"/>
        <w:ind w:left="0" w:right="39" w:firstLine="0"/>
        <w:rPr>
          <w:sz w:val="28"/>
          <w:szCs w:val="28"/>
        </w:rPr>
      </w:pPr>
      <w:r w:rsidRPr="001D6848">
        <w:rPr>
          <w:color w:val="000000"/>
          <w:sz w:val="28"/>
          <w:szCs w:val="28"/>
          <w:lang w:eastAsia="ru-RU"/>
        </w:rPr>
        <w:t xml:space="preserve">     </w:t>
      </w:r>
      <w:proofErr w:type="gramStart"/>
      <w:r w:rsidRPr="001D6848">
        <w:rPr>
          <w:color w:val="000000"/>
          <w:sz w:val="28"/>
          <w:szCs w:val="28"/>
          <w:lang w:eastAsia="ru-RU"/>
        </w:rPr>
        <w:t>Из</w:t>
      </w:r>
      <w:proofErr w:type="gramEnd"/>
      <w:r w:rsidRPr="001D6848">
        <w:rPr>
          <w:color w:val="000000"/>
          <w:sz w:val="28"/>
          <w:szCs w:val="28"/>
          <w:lang w:eastAsia="ru-RU"/>
        </w:rPr>
        <w:t xml:space="preserve"> </w:t>
      </w:r>
      <w:proofErr w:type="gramStart"/>
      <w:r w:rsidRPr="001D6848">
        <w:rPr>
          <w:color w:val="000000"/>
          <w:sz w:val="28"/>
          <w:szCs w:val="28"/>
          <w:lang w:eastAsia="ru-RU"/>
        </w:rPr>
        <w:t>вече</w:t>
      </w:r>
      <w:proofErr w:type="gramEnd"/>
      <w:r w:rsidRPr="001D6848">
        <w:rPr>
          <w:color w:val="000000"/>
          <w:sz w:val="28"/>
          <w:szCs w:val="28"/>
          <w:lang w:eastAsia="ru-RU"/>
        </w:rPr>
        <w:t xml:space="preserve"> выросли Земские соборы, которые созывались для решения важных вопросов, например, для избрания царя. Иногда решение собора было формальным, так как имелся прямой наследник, и представители сословий съезжались в Москву в основном ради пышного обеда в их честь. Но иногда земский собор должен был выбирать царя по-настоящему. На Земский собор 1613 года, когда измотанной Смутным временем стране понадобился царь без приставки "</w:t>
      </w:r>
      <w:proofErr w:type="spellStart"/>
      <w:r w:rsidRPr="001D6848">
        <w:rPr>
          <w:color w:val="000000"/>
          <w:sz w:val="28"/>
          <w:szCs w:val="28"/>
          <w:lang w:eastAsia="ru-RU"/>
        </w:rPr>
        <w:t>лже</w:t>
      </w:r>
      <w:proofErr w:type="spellEnd"/>
      <w:r w:rsidRPr="001D6848">
        <w:rPr>
          <w:color w:val="000000"/>
          <w:sz w:val="28"/>
          <w:szCs w:val="28"/>
          <w:lang w:eastAsia="ru-RU"/>
        </w:rPr>
        <w:t>", в разграбленной Москве в Успенском соборе собралось примерно 500 человек из 50 городов. На царство был избран Михаил Романов.</w:t>
      </w:r>
      <w:r w:rsidRPr="001D6848">
        <w:rPr>
          <w:sz w:val="28"/>
          <w:szCs w:val="28"/>
        </w:rPr>
        <w:t xml:space="preserve"> Во второй половине 50-х годов XVII века Земские соборы перестали созываться. В развитии России начинается новый этап – становление абсолютной монархии. На данном этапе эволюции избирательное право было сословным правом-привилегией отдельных слоев населения.</w:t>
      </w:r>
    </w:p>
    <w:p w:rsidR="000F5093" w:rsidRPr="001D6848" w:rsidRDefault="000F5093" w:rsidP="000F5093">
      <w:pPr>
        <w:shd w:val="clear" w:color="auto" w:fill="FFFFFF"/>
        <w:spacing w:after="0" w:line="360" w:lineRule="auto"/>
        <w:jc w:val="both"/>
        <w:rPr>
          <w:rFonts w:ascii="Times New Roman" w:hAnsi="Times New Roman" w:cs="Times New Roman"/>
          <w:sz w:val="28"/>
          <w:szCs w:val="28"/>
        </w:rPr>
      </w:pPr>
      <w:r w:rsidRPr="001D6848">
        <w:rPr>
          <w:rFonts w:ascii="Times New Roman" w:hAnsi="Times New Roman" w:cs="Times New Roman"/>
          <w:sz w:val="28"/>
          <w:szCs w:val="28"/>
        </w:rPr>
        <w:t xml:space="preserve">     Новый этап – «эпоха великих реформ» Александра II. В этот период изданы демократические  акты, установившие порядок избрания в земские и городские органы самоуправления, суд присяжных и мировой суд</w:t>
      </w:r>
      <w:r w:rsidRPr="001D6848">
        <w:rPr>
          <w:rStyle w:val="ae"/>
          <w:rFonts w:ascii="Times New Roman" w:hAnsi="Times New Roman" w:cs="Times New Roman"/>
          <w:sz w:val="28"/>
          <w:szCs w:val="28"/>
        </w:rPr>
        <w:footnoteReference w:id="9"/>
      </w:r>
      <w:r w:rsidRPr="001D6848">
        <w:rPr>
          <w:rFonts w:ascii="Times New Roman" w:hAnsi="Times New Roman" w:cs="Times New Roman"/>
          <w:sz w:val="28"/>
          <w:szCs w:val="28"/>
        </w:rPr>
        <w:t>.</w:t>
      </w:r>
    </w:p>
    <w:p w:rsidR="000F5093" w:rsidRPr="001D6848" w:rsidRDefault="000F5093" w:rsidP="000F5093">
      <w:pPr>
        <w:pStyle w:val="af"/>
        <w:spacing w:line="360" w:lineRule="auto"/>
        <w:ind w:left="0" w:right="42" w:firstLine="0"/>
        <w:rPr>
          <w:color w:val="000000"/>
          <w:sz w:val="28"/>
          <w:szCs w:val="28"/>
          <w:lang w:eastAsia="ru-RU"/>
        </w:rPr>
      </w:pPr>
      <w:r w:rsidRPr="001D6848">
        <w:rPr>
          <w:sz w:val="28"/>
          <w:szCs w:val="28"/>
        </w:rPr>
        <w:lastRenderedPageBreak/>
        <w:t xml:space="preserve">     </w:t>
      </w:r>
      <w:proofErr w:type="gramStart"/>
      <w:r w:rsidRPr="001D6848">
        <w:rPr>
          <w:sz w:val="28"/>
          <w:szCs w:val="28"/>
        </w:rPr>
        <w:t>Следующий этап развития избирательного права и формирования избирательной системы непосредственно связан с созданием системы представительных учреждений, состоявшей из Государственной Думы и Государственного совета. 6 августа 1905 года, в разгар первой русской революции, император Николай II издал высочайший манифест об учреждении законосовещательной Думы, акт «Учреждение Государственной думы» и положение «О выборах в Государственную думу»</w:t>
      </w:r>
      <w:r w:rsidRPr="001D6848">
        <w:rPr>
          <w:rStyle w:val="ae"/>
          <w:sz w:val="28"/>
          <w:szCs w:val="28"/>
        </w:rPr>
        <w:footnoteReference w:id="10"/>
      </w:r>
      <w:r w:rsidRPr="001D6848">
        <w:rPr>
          <w:sz w:val="28"/>
          <w:szCs w:val="28"/>
        </w:rPr>
        <w:t xml:space="preserve">. </w:t>
      </w:r>
      <w:r w:rsidRPr="001D6848">
        <w:rPr>
          <w:color w:val="000000"/>
          <w:sz w:val="28"/>
          <w:szCs w:val="28"/>
          <w:lang w:eastAsia="ru-RU"/>
        </w:rPr>
        <w:t>До революции 1917 года Государственную Думу созывали</w:t>
      </w:r>
      <w:proofErr w:type="gramEnd"/>
      <w:r w:rsidRPr="001D6848">
        <w:rPr>
          <w:color w:val="000000"/>
          <w:sz w:val="28"/>
          <w:szCs w:val="28"/>
          <w:lang w:eastAsia="ru-RU"/>
        </w:rPr>
        <w:t xml:space="preserve"> четыре раза. Последняя Дума была распущена. После </w:t>
      </w:r>
      <w:r w:rsidRPr="001D6848">
        <w:rPr>
          <w:sz w:val="28"/>
          <w:szCs w:val="28"/>
        </w:rPr>
        <w:t>большевики созвали Учредительное собрание в начале 1918 года, но, не проработав и дня, оно было ими распущено.</w:t>
      </w:r>
    </w:p>
    <w:p w:rsidR="000F5093" w:rsidRPr="001D6848" w:rsidRDefault="000F5093" w:rsidP="000F5093">
      <w:pPr>
        <w:pStyle w:val="af"/>
        <w:spacing w:line="360" w:lineRule="auto"/>
        <w:ind w:left="0" w:right="42" w:firstLine="0"/>
        <w:rPr>
          <w:sz w:val="28"/>
          <w:szCs w:val="28"/>
        </w:rPr>
      </w:pPr>
      <w:r w:rsidRPr="001D6848">
        <w:rPr>
          <w:sz w:val="28"/>
          <w:szCs w:val="28"/>
        </w:rPr>
        <w:t xml:space="preserve">     После Октябрьской революции на протяжении длительного периода времени роль гражданина на выборах сводилась главным образом к выражению полного одобрения и поддержке </w:t>
      </w:r>
      <w:r w:rsidRPr="001D6848">
        <w:rPr>
          <w:i/>
          <w:sz w:val="28"/>
          <w:szCs w:val="28"/>
        </w:rPr>
        <w:t xml:space="preserve">единственного </w:t>
      </w:r>
      <w:r w:rsidRPr="001D6848">
        <w:rPr>
          <w:sz w:val="28"/>
          <w:szCs w:val="28"/>
        </w:rPr>
        <w:t>кандидата, выдвинутого правящей коммунистической партией.</w:t>
      </w:r>
    </w:p>
    <w:p w:rsidR="000F5093" w:rsidRPr="001D6848" w:rsidRDefault="000F5093" w:rsidP="000F509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D6848">
        <w:rPr>
          <w:rFonts w:ascii="Times New Roman" w:hAnsi="Times New Roman" w:cs="Times New Roman"/>
          <w:sz w:val="28"/>
          <w:szCs w:val="28"/>
        </w:rPr>
        <w:t xml:space="preserve">     Лишь во второй половине 80-х годов ситуация стала постепенно изменяться.</w:t>
      </w:r>
      <w:r w:rsidRPr="001D6848">
        <w:rPr>
          <w:rFonts w:ascii="Times New Roman" w:eastAsia="Times New Roman" w:hAnsi="Times New Roman" w:cs="Times New Roman"/>
          <w:color w:val="000000"/>
          <w:sz w:val="28"/>
          <w:szCs w:val="28"/>
          <w:lang w:eastAsia="ru-RU"/>
        </w:rPr>
        <w:t xml:space="preserve"> Первые альтернативные и конкурентные выборы были проведены в 1989 году. Следующей важной вехой в истории выборов стал Всесоюзный референдум о сохранении СССР в 1991 году, а также введение должности президента РСФСР, которым стал в ходе демократических выборов Борис Николаевич Ельцин.</w:t>
      </w:r>
    </w:p>
    <w:p w:rsidR="000F5093" w:rsidRPr="001D6848" w:rsidRDefault="000F5093" w:rsidP="000F509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D6848">
        <w:rPr>
          <w:rFonts w:ascii="Times New Roman" w:eastAsia="Times New Roman" w:hAnsi="Times New Roman" w:cs="Times New Roman"/>
          <w:color w:val="000000"/>
          <w:sz w:val="28"/>
          <w:szCs w:val="28"/>
          <w:lang w:eastAsia="ru-RU"/>
        </w:rPr>
        <w:t xml:space="preserve">      С момента принятия ныне действующей Конституции РФ 1993 года, стало возможным формирование в Российской Федерации избирательной системы, основанной на всеобщем, равном и прямом избирательном праве при тайном голосовании</w:t>
      </w:r>
      <w:r w:rsidRPr="001D6848">
        <w:rPr>
          <w:rStyle w:val="ae"/>
          <w:rFonts w:ascii="Times New Roman" w:eastAsia="Times New Roman" w:hAnsi="Times New Roman" w:cs="Times New Roman"/>
          <w:color w:val="000000"/>
          <w:sz w:val="28"/>
          <w:szCs w:val="28"/>
          <w:lang w:eastAsia="ru-RU"/>
        </w:rPr>
        <w:footnoteReference w:id="11"/>
      </w:r>
      <w:r w:rsidRPr="001D6848">
        <w:rPr>
          <w:rFonts w:ascii="Times New Roman" w:eastAsia="Times New Roman" w:hAnsi="Times New Roman" w:cs="Times New Roman"/>
          <w:color w:val="000000"/>
          <w:sz w:val="28"/>
          <w:szCs w:val="28"/>
          <w:lang w:eastAsia="ru-RU"/>
        </w:rPr>
        <w:t xml:space="preserve">. Выборы в России делятся </w:t>
      </w:r>
      <w:proofErr w:type="gramStart"/>
      <w:r w:rsidRPr="001D6848">
        <w:rPr>
          <w:rFonts w:ascii="Times New Roman" w:eastAsia="Times New Roman" w:hAnsi="Times New Roman" w:cs="Times New Roman"/>
          <w:color w:val="000000"/>
          <w:sz w:val="28"/>
          <w:szCs w:val="28"/>
          <w:lang w:eastAsia="ru-RU"/>
        </w:rPr>
        <w:t>на</w:t>
      </w:r>
      <w:proofErr w:type="gramEnd"/>
      <w:r w:rsidRPr="001D6848">
        <w:rPr>
          <w:rFonts w:ascii="Times New Roman" w:eastAsia="Times New Roman" w:hAnsi="Times New Roman" w:cs="Times New Roman"/>
          <w:color w:val="000000"/>
          <w:sz w:val="28"/>
          <w:szCs w:val="28"/>
          <w:lang w:eastAsia="ru-RU"/>
        </w:rPr>
        <w:t xml:space="preserve"> федеральные, региональные и муниципальные. На федеральном уровне избираются президент России и депутаты нижней палаты парламента (Федерального </w:t>
      </w:r>
      <w:r w:rsidRPr="001D6848">
        <w:rPr>
          <w:rFonts w:ascii="Times New Roman" w:eastAsia="Times New Roman" w:hAnsi="Times New Roman" w:cs="Times New Roman"/>
          <w:color w:val="000000"/>
          <w:sz w:val="28"/>
          <w:szCs w:val="28"/>
          <w:lang w:eastAsia="ru-RU"/>
        </w:rPr>
        <w:lastRenderedPageBreak/>
        <w:t>Собрания) — Государственной думы. На региональном уровне избираются законодательные органы субъектов федерации, и проводятся прямые выборы глав регионов. Организацию и проведение выборов осуществляют независимые коллегиальные органы — избирательные комиссии.</w:t>
      </w:r>
    </w:p>
    <w:p w:rsidR="009C5FBD" w:rsidRDefault="009C5FBD" w:rsidP="000F5093">
      <w:pPr>
        <w:tabs>
          <w:tab w:val="left" w:pos="1030"/>
        </w:tabs>
        <w:spacing w:after="0" w:line="360" w:lineRule="auto"/>
        <w:jc w:val="center"/>
        <w:rPr>
          <w:rFonts w:ascii="Times New Roman" w:hAnsi="Times New Roman" w:cs="Times New Roman"/>
          <w:b/>
          <w:sz w:val="28"/>
          <w:szCs w:val="28"/>
        </w:rPr>
      </w:pPr>
    </w:p>
    <w:p w:rsidR="000F5093" w:rsidRPr="00AB7354" w:rsidRDefault="000F5093" w:rsidP="000F5093">
      <w:pPr>
        <w:tabs>
          <w:tab w:val="left" w:pos="1030"/>
        </w:tabs>
        <w:spacing w:after="0" w:line="360" w:lineRule="auto"/>
        <w:jc w:val="center"/>
        <w:rPr>
          <w:rFonts w:ascii="Times New Roman" w:hAnsi="Times New Roman" w:cs="Times New Roman"/>
          <w:b/>
          <w:sz w:val="28"/>
          <w:szCs w:val="28"/>
        </w:rPr>
      </w:pPr>
      <w:r w:rsidRPr="00AB7354">
        <w:rPr>
          <w:rFonts w:ascii="Times New Roman" w:hAnsi="Times New Roman" w:cs="Times New Roman"/>
          <w:b/>
          <w:sz w:val="28"/>
          <w:szCs w:val="28"/>
        </w:rPr>
        <w:t xml:space="preserve">История </w:t>
      </w:r>
      <w:r>
        <w:rPr>
          <w:rFonts w:ascii="Times New Roman" w:hAnsi="Times New Roman" w:cs="Times New Roman"/>
          <w:b/>
          <w:sz w:val="28"/>
          <w:szCs w:val="28"/>
        </w:rPr>
        <w:t>развития российского парламентаризма</w:t>
      </w:r>
      <w:r w:rsidRPr="00AB7354">
        <w:rPr>
          <w:rFonts w:ascii="Times New Roman" w:hAnsi="Times New Roman" w:cs="Times New Roman"/>
          <w:b/>
          <w:sz w:val="28"/>
          <w:szCs w:val="28"/>
        </w:rPr>
        <w:t>.</w:t>
      </w:r>
    </w:p>
    <w:p w:rsidR="000F5093" w:rsidRPr="00AA6865" w:rsidRDefault="000F5093" w:rsidP="000F5093">
      <w:pPr>
        <w:tabs>
          <w:tab w:val="left" w:pos="103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Политический о</w:t>
      </w:r>
      <w:r w:rsidRPr="00AA6865">
        <w:rPr>
          <w:rFonts w:ascii="Times New Roman" w:hAnsi="Times New Roman" w:cs="Times New Roman"/>
          <w:sz w:val="28"/>
          <w:szCs w:val="28"/>
        </w:rPr>
        <w:t>рган народного представительства /парламен</w:t>
      </w:r>
      <w:r>
        <w:rPr>
          <w:rFonts w:ascii="Times New Roman" w:hAnsi="Times New Roman" w:cs="Times New Roman"/>
          <w:sz w:val="28"/>
          <w:szCs w:val="28"/>
        </w:rPr>
        <w:t>т/ появился в России в начале Х</w:t>
      </w:r>
      <w:r w:rsidRPr="00AA6865">
        <w:rPr>
          <w:rFonts w:ascii="Times New Roman" w:hAnsi="Times New Roman" w:cs="Times New Roman"/>
          <w:sz w:val="28"/>
          <w:szCs w:val="28"/>
        </w:rPr>
        <w:t>Х века, после создания первых политических партий и усиления революционных настроений в стране. 6 августа 1905 года Николай II издал Манифест об учреждении Государственной Думы и положение о выборах депутатов. Согласно Манифесту, новый орган должен был носить только законосовещательный характер. Но Всероссийская политическая стачка в октябре 1905 года заставила Николая II выступить 17 октября с новым Манифестом "Об усовершенствовании государственного порядка", который провозгласил гражданские свободы и созыв законодательного органа - Государственной Думы.</w:t>
      </w:r>
    </w:p>
    <w:p w:rsidR="000F5093" w:rsidRPr="00AA6865" w:rsidRDefault="000F5093" w:rsidP="000F5093">
      <w:pPr>
        <w:tabs>
          <w:tab w:val="left" w:pos="103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A6865">
        <w:rPr>
          <w:rFonts w:ascii="Times New Roman" w:hAnsi="Times New Roman" w:cs="Times New Roman"/>
          <w:sz w:val="28"/>
          <w:szCs w:val="28"/>
        </w:rPr>
        <w:t xml:space="preserve">Дума избиралась сроком на пять лет, право на ее роспуск имел российский император. Выборы проходили не напрямую, а через избрание выборщиков отдельно по четырем куриям - землевладельческой, городской, крестьянской и рабочей. К выборам не допускались женщины, лица моложе 25 лет, учащиеся, военнослужащие действительной службы, ряд национальных меньшинств, не имевшие собственного жилья и пр. </w:t>
      </w:r>
    </w:p>
    <w:p w:rsidR="000F5093" w:rsidRPr="00AA6865" w:rsidRDefault="000F5093" w:rsidP="000F5093">
      <w:pPr>
        <w:tabs>
          <w:tab w:val="left" w:pos="103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A6865">
        <w:rPr>
          <w:rFonts w:ascii="Times New Roman" w:hAnsi="Times New Roman" w:cs="Times New Roman"/>
          <w:sz w:val="28"/>
          <w:szCs w:val="28"/>
        </w:rPr>
        <w:t>Торжественное открытие первой Думы состоялось 27 апреля 1906 года. Местом заседаний был определен Таврический дворец Санкт-Петербурга.</w:t>
      </w:r>
    </w:p>
    <w:p w:rsidR="000F5093" w:rsidRPr="00AA6865" w:rsidRDefault="000F5093" w:rsidP="000F5093">
      <w:pPr>
        <w:tabs>
          <w:tab w:val="left" w:pos="1030"/>
        </w:tabs>
        <w:spacing w:after="0" w:line="360" w:lineRule="auto"/>
        <w:jc w:val="both"/>
        <w:rPr>
          <w:rFonts w:ascii="Times New Roman" w:hAnsi="Times New Roman" w:cs="Times New Roman"/>
          <w:sz w:val="28"/>
          <w:szCs w:val="28"/>
        </w:rPr>
      </w:pPr>
      <w:r w:rsidRPr="00AA6865">
        <w:rPr>
          <w:rFonts w:ascii="Times New Roman" w:hAnsi="Times New Roman" w:cs="Times New Roman"/>
          <w:sz w:val="28"/>
          <w:szCs w:val="28"/>
        </w:rPr>
        <w:t>В царской России Дума просуществовала вплоть до падения самодержавия, имела четыре созыва</w:t>
      </w:r>
      <w:r>
        <w:rPr>
          <w:rFonts w:ascii="Times New Roman" w:hAnsi="Times New Roman" w:cs="Times New Roman"/>
          <w:sz w:val="28"/>
          <w:szCs w:val="28"/>
        </w:rPr>
        <w:t xml:space="preserve">. </w:t>
      </w:r>
      <w:r w:rsidRPr="00AA6865">
        <w:rPr>
          <w:rFonts w:ascii="Times New Roman" w:hAnsi="Times New Roman" w:cs="Times New Roman"/>
          <w:sz w:val="28"/>
          <w:szCs w:val="28"/>
        </w:rPr>
        <w:t>Первая Государственная Дума просуществовала всего 72 дня - с 27 апреля по 8 июля 1906 года.</w:t>
      </w:r>
      <w:r>
        <w:rPr>
          <w:rFonts w:ascii="Times New Roman" w:hAnsi="Times New Roman" w:cs="Times New Roman"/>
          <w:sz w:val="28"/>
          <w:szCs w:val="28"/>
        </w:rPr>
        <w:t xml:space="preserve">      </w:t>
      </w:r>
      <w:r w:rsidRPr="00AA6865">
        <w:rPr>
          <w:rFonts w:ascii="Times New Roman" w:hAnsi="Times New Roman" w:cs="Times New Roman"/>
          <w:sz w:val="28"/>
          <w:szCs w:val="28"/>
        </w:rPr>
        <w:t>Вторая Госду</w:t>
      </w:r>
      <w:r>
        <w:rPr>
          <w:rFonts w:ascii="Times New Roman" w:hAnsi="Times New Roman" w:cs="Times New Roman"/>
          <w:sz w:val="28"/>
          <w:szCs w:val="28"/>
        </w:rPr>
        <w:t>ма проработала с 20 февраля по 2</w:t>
      </w:r>
      <w:r w:rsidRPr="00AA6865">
        <w:rPr>
          <w:rFonts w:ascii="Times New Roman" w:hAnsi="Times New Roman" w:cs="Times New Roman"/>
          <w:sz w:val="28"/>
          <w:szCs w:val="28"/>
        </w:rPr>
        <w:t xml:space="preserve"> июня 1907 года. Третья Дума стала единственной из четырех дореволюционных созывов, которой удалось просуществовать весь положенный 5-летний срок. Ее работа продолжалась с 1 ноября 1907 года </w:t>
      </w:r>
      <w:r w:rsidRPr="00AA6865">
        <w:rPr>
          <w:rFonts w:ascii="Times New Roman" w:hAnsi="Times New Roman" w:cs="Times New Roman"/>
          <w:sz w:val="28"/>
          <w:szCs w:val="28"/>
        </w:rPr>
        <w:lastRenderedPageBreak/>
        <w:t>по 9 июня 1912 года, за это время состоялось 5 сессий.</w:t>
      </w:r>
      <w:r>
        <w:rPr>
          <w:rFonts w:ascii="Times New Roman" w:hAnsi="Times New Roman" w:cs="Times New Roman"/>
          <w:sz w:val="28"/>
          <w:szCs w:val="28"/>
        </w:rPr>
        <w:t xml:space="preserve"> </w:t>
      </w:r>
      <w:r w:rsidRPr="00AA6865">
        <w:rPr>
          <w:rFonts w:ascii="Times New Roman" w:hAnsi="Times New Roman" w:cs="Times New Roman"/>
          <w:sz w:val="28"/>
          <w:szCs w:val="28"/>
        </w:rPr>
        <w:t xml:space="preserve">Четвертая, последняя в истории царской России, Дума просуществовала с 15 ноября 1912 года </w:t>
      </w:r>
      <w:r>
        <w:rPr>
          <w:rFonts w:ascii="Times New Roman" w:hAnsi="Times New Roman" w:cs="Times New Roman"/>
          <w:sz w:val="28"/>
          <w:szCs w:val="28"/>
        </w:rPr>
        <w:t xml:space="preserve">по февраль </w:t>
      </w:r>
      <w:r w:rsidRPr="00AA6865">
        <w:rPr>
          <w:rFonts w:ascii="Times New Roman" w:hAnsi="Times New Roman" w:cs="Times New Roman"/>
          <w:sz w:val="28"/>
          <w:szCs w:val="28"/>
        </w:rPr>
        <w:t>191</w:t>
      </w:r>
      <w:r>
        <w:rPr>
          <w:rFonts w:ascii="Times New Roman" w:hAnsi="Times New Roman" w:cs="Times New Roman"/>
          <w:sz w:val="28"/>
          <w:szCs w:val="28"/>
        </w:rPr>
        <w:t>7 г.</w:t>
      </w:r>
      <w:r w:rsidRPr="00AA6865">
        <w:rPr>
          <w:rFonts w:ascii="Times New Roman" w:hAnsi="Times New Roman" w:cs="Times New Roman"/>
          <w:sz w:val="28"/>
          <w:szCs w:val="28"/>
        </w:rPr>
        <w:t xml:space="preserve">, провела 5 сессий. </w:t>
      </w:r>
      <w:r>
        <w:rPr>
          <w:rFonts w:ascii="Times New Roman" w:hAnsi="Times New Roman" w:cs="Times New Roman"/>
          <w:sz w:val="28"/>
          <w:szCs w:val="28"/>
        </w:rPr>
        <w:t xml:space="preserve"> Б</w:t>
      </w:r>
      <w:r w:rsidRPr="00AA6865">
        <w:rPr>
          <w:rFonts w:ascii="Times New Roman" w:hAnsi="Times New Roman" w:cs="Times New Roman"/>
          <w:sz w:val="28"/>
          <w:szCs w:val="28"/>
        </w:rPr>
        <w:t xml:space="preserve">ыла распущена. В стране произошла Февральская революция, в результате которой монархия </w:t>
      </w:r>
      <w:proofErr w:type="gramStart"/>
      <w:r w:rsidRPr="00AA6865">
        <w:rPr>
          <w:rFonts w:ascii="Times New Roman" w:hAnsi="Times New Roman" w:cs="Times New Roman"/>
          <w:sz w:val="28"/>
          <w:szCs w:val="28"/>
        </w:rPr>
        <w:t>была свергнута и установилось</w:t>
      </w:r>
      <w:proofErr w:type="gramEnd"/>
      <w:r w:rsidRPr="00AA6865">
        <w:rPr>
          <w:rFonts w:ascii="Times New Roman" w:hAnsi="Times New Roman" w:cs="Times New Roman"/>
          <w:sz w:val="28"/>
          <w:szCs w:val="28"/>
        </w:rPr>
        <w:t xml:space="preserve"> двоевластие - Временное правительство и Совет рабочих и солдатских депутатов.</w:t>
      </w:r>
    </w:p>
    <w:p w:rsidR="000F5093" w:rsidRPr="00AA6865" w:rsidRDefault="000F5093" w:rsidP="000F5093">
      <w:pPr>
        <w:tabs>
          <w:tab w:val="left" w:pos="103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A6865">
        <w:rPr>
          <w:rFonts w:ascii="Times New Roman" w:hAnsi="Times New Roman" w:cs="Times New Roman"/>
          <w:sz w:val="28"/>
          <w:szCs w:val="28"/>
        </w:rPr>
        <w:t>Временное правительство предприняло попытку создания нового парламента: в ноябре 1917 года в России прошли выборы в первое Учредительное собрание. Но этот выборный орган просуществовал недолго</w:t>
      </w:r>
      <w:r>
        <w:rPr>
          <w:rFonts w:ascii="Times New Roman" w:hAnsi="Times New Roman" w:cs="Times New Roman"/>
          <w:sz w:val="28"/>
          <w:szCs w:val="28"/>
        </w:rPr>
        <w:t>.</w:t>
      </w:r>
      <w:r w:rsidRPr="00AA6865">
        <w:rPr>
          <w:rFonts w:ascii="Times New Roman" w:hAnsi="Times New Roman" w:cs="Times New Roman"/>
          <w:sz w:val="28"/>
          <w:szCs w:val="28"/>
        </w:rPr>
        <w:t xml:space="preserve"> </w:t>
      </w:r>
      <w:r>
        <w:rPr>
          <w:rFonts w:ascii="Times New Roman" w:hAnsi="Times New Roman" w:cs="Times New Roman"/>
          <w:sz w:val="28"/>
          <w:szCs w:val="28"/>
        </w:rPr>
        <w:t>Собрание было распуще</w:t>
      </w:r>
      <w:r w:rsidRPr="00AA6865">
        <w:rPr>
          <w:rFonts w:ascii="Times New Roman" w:hAnsi="Times New Roman" w:cs="Times New Roman"/>
          <w:sz w:val="28"/>
          <w:szCs w:val="28"/>
        </w:rPr>
        <w:t>но большевиками.</w:t>
      </w:r>
    </w:p>
    <w:p w:rsidR="000F5093" w:rsidRDefault="000F5093" w:rsidP="000F5093">
      <w:pPr>
        <w:tabs>
          <w:tab w:val="left" w:pos="103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A6865">
        <w:rPr>
          <w:rFonts w:ascii="Times New Roman" w:hAnsi="Times New Roman" w:cs="Times New Roman"/>
          <w:sz w:val="28"/>
          <w:szCs w:val="28"/>
        </w:rPr>
        <w:t>После</w:t>
      </w:r>
      <w:r>
        <w:rPr>
          <w:rFonts w:ascii="Times New Roman" w:hAnsi="Times New Roman" w:cs="Times New Roman"/>
          <w:sz w:val="28"/>
          <w:szCs w:val="28"/>
        </w:rPr>
        <w:t xml:space="preserve"> Октябрьской революции</w:t>
      </w:r>
      <w:r w:rsidRPr="00AA6865">
        <w:rPr>
          <w:rFonts w:ascii="Times New Roman" w:hAnsi="Times New Roman" w:cs="Times New Roman"/>
          <w:sz w:val="28"/>
          <w:szCs w:val="28"/>
        </w:rPr>
        <w:t xml:space="preserve"> верховным законодательным органом РСФСР стал ВЦИК - Всероссийский центральный исполнительный комитет, который давал общее направление деятельности правительства и всех органов власти. С образованием СССР в 1922 году был создан Центральный Исполнительный Комитет - сначала однопалатный, а с 1924 года - двухпалатный высший орган гос</w:t>
      </w:r>
      <w:r>
        <w:rPr>
          <w:rFonts w:ascii="Times New Roman" w:hAnsi="Times New Roman" w:cs="Times New Roman"/>
          <w:sz w:val="28"/>
          <w:szCs w:val="28"/>
        </w:rPr>
        <w:t xml:space="preserve">ударственной </w:t>
      </w:r>
      <w:r w:rsidRPr="00AA6865">
        <w:rPr>
          <w:rFonts w:ascii="Times New Roman" w:hAnsi="Times New Roman" w:cs="Times New Roman"/>
          <w:sz w:val="28"/>
          <w:szCs w:val="28"/>
        </w:rPr>
        <w:t>власти в период между Всесоюзными съездами Советов. В 1936 году, после принятия новой Конституции, на смену ЦИКу пришел Верховный Совет, состоящий из двух палат</w:t>
      </w:r>
      <w:r>
        <w:rPr>
          <w:rStyle w:val="ae"/>
          <w:rFonts w:ascii="Times New Roman" w:hAnsi="Times New Roman" w:cs="Times New Roman"/>
          <w:sz w:val="28"/>
          <w:szCs w:val="28"/>
        </w:rPr>
        <w:footnoteReference w:id="12"/>
      </w:r>
      <w:r w:rsidRPr="00AA6865">
        <w:rPr>
          <w:rFonts w:ascii="Times New Roman" w:hAnsi="Times New Roman" w:cs="Times New Roman"/>
          <w:sz w:val="28"/>
          <w:szCs w:val="28"/>
        </w:rPr>
        <w:t>.</w:t>
      </w:r>
      <w:r>
        <w:rPr>
          <w:rFonts w:ascii="Times New Roman" w:hAnsi="Times New Roman" w:cs="Times New Roman"/>
          <w:sz w:val="28"/>
          <w:szCs w:val="28"/>
        </w:rPr>
        <w:t xml:space="preserve"> </w:t>
      </w:r>
      <w:r w:rsidRPr="00AA6865">
        <w:rPr>
          <w:rFonts w:ascii="Times New Roman" w:hAnsi="Times New Roman" w:cs="Times New Roman"/>
          <w:sz w:val="28"/>
          <w:szCs w:val="28"/>
        </w:rPr>
        <w:t>Верховный Совет последнего, 12-го созыва был избран в 1990 году</w:t>
      </w:r>
      <w:r>
        <w:rPr>
          <w:rFonts w:ascii="Times New Roman" w:hAnsi="Times New Roman" w:cs="Times New Roman"/>
          <w:sz w:val="28"/>
          <w:szCs w:val="28"/>
        </w:rPr>
        <w:t xml:space="preserve">. </w:t>
      </w:r>
      <w:r w:rsidRPr="00AA6865">
        <w:rPr>
          <w:rFonts w:ascii="Times New Roman" w:hAnsi="Times New Roman" w:cs="Times New Roman"/>
          <w:sz w:val="28"/>
          <w:szCs w:val="28"/>
        </w:rPr>
        <w:t>В начале 90-х годов, после распада СССР самым важным изменением в системе государственной власти стало введение поста президента РСФСР и соответствующее перераспределение функций между различными ветвями власти. Конфликт между исполнительной и законодательной властью стал одной из причин открытого противостояния в октябре 1993 года, завершившегося роспуском Съезда народных депутатов и Верховного Совета РФ.</w:t>
      </w:r>
    </w:p>
    <w:p w:rsidR="000F5093" w:rsidRPr="00AA6865" w:rsidRDefault="000F5093" w:rsidP="000F5093">
      <w:pPr>
        <w:tabs>
          <w:tab w:val="left" w:pos="1030"/>
        </w:tabs>
        <w:spacing w:after="0" w:line="360" w:lineRule="auto"/>
        <w:jc w:val="both"/>
        <w:rPr>
          <w:rFonts w:ascii="Times New Roman" w:hAnsi="Times New Roman" w:cs="Times New Roman"/>
          <w:sz w:val="28"/>
          <w:szCs w:val="28"/>
        </w:rPr>
      </w:pPr>
      <w:r w:rsidRPr="00AA686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A6865">
        <w:rPr>
          <w:rFonts w:ascii="Times New Roman" w:hAnsi="Times New Roman" w:cs="Times New Roman"/>
          <w:sz w:val="28"/>
          <w:szCs w:val="28"/>
        </w:rPr>
        <w:t>Представительным и законодательным органом РФ, согласно Конституции 1993 года стало Федеральное Собрание РФ, состоящее из двух палат - Совета Федерации и Государственной Думы.</w:t>
      </w:r>
      <w:r w:rsidRPr="00AB7354">
        <w:rPr>
          <w:rFonts w:ascii="Times New Roman" w:hAnsi="Times New Roman" w:cs="Times New Roman"/>
          <w:sz w:val="28"/>
          <w:szCs w:val="28"/>
        </w:rPr>
        <w:t xml:space="preserve"> </w:t>
      </w:r>
      <w:r>
        <w:rPr>
          <w:rFonts w:ascii="Times New Roman" w:hAnsi="Times New Roman" w:cs="Times New Roman"/>
          <w:sz w:val="28"/>
          <w:szCs w:val="28"/>
        </w:rPr>
        <w:t xml:space="preserve">Верхней палатой </w:t>
      </w:r>
      <w:r>
        <w:rPr>
          <w:rFonts w:ascii="Times New Roman" w:hAnsi="Times New Roman" w:cs="Times New Roman"/>
          <w:sz w:val="28"/>
          <w:szCs w:val="28"/>
        </w:rPr>
        <w:lastRenderedPageBreak/>
        <w:t>парламента является Совет Федерации. В него входят по два представителя от каждого субъекта Российской Федерации: по одному от законодательного (представительного) и исполнительного органа государственной власти</w:t>
      </w:r>
      <w:r>
        <w:rPr>
          <w:rStyle w:val="ae"/>
          <w:rFonts w:ascii="Times New Roman" w:hAnsi="Times New Roman" w:cs="Times New Roman"/>
          <w:sz w:val="28"/>
          <w:szCs w:val="28"/>
        </w:rPr>
        <w:footnoteReference w:id="13"/>
      </w:r>
      <w:r>
        <w:rPr>
          <w:rFonts w:ascii="Times New Roman" w:hAnsi="Times New Roman" w:cs="Times New Roman"/>
          <w:sz w:val="28"/>
          <w:szCs w:val="28"/>
        </w:rPr>
        <w:t>. Нижняя палата Государственная Дума  состоит из 450 депутатов. В 90-е гг. завершилось формирование системы законодательной власти в России. Таков важнейший результат развития российского парламентаризма.</w:t>
      </w:r>
    </w:p>
    <w:p w:rsidR="000F5093" w:rsidRPr="00056367" w:rsidRDefault="000F5093" w:rsidP="000F5093">
      <w:pPr>
        <w:tabs>
          <w:tab w:val="left" w:pos="103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A6865">
        <w:rPr>
          <w:rFonts w:ascii="Times New Roman" w:hAnsi="Times New Roman" w:cs="Times New Roman"/>
          <w:sz w:val="28"/>
          <w:szCs w:val="28"/>
        </w:rPr>
        <w:t>Первые в новейшей истории России выборы в Государственную Думу состоялись 12 декабря 1993 года.</w:t>
      </w:r>
      <w:r>
        <w:rPr>
          <w:rFonts w:ascii="Times New Roman" w:hAnsi="Times New Roman" w:cs="Times New Roman"/>
          <w:sz w:val="28"/>
          <w:szCs w:val="28"/>
        </w:rPr>
        <w:t xml:space="preserve"> Выборы в Государственную Думу второго созыва состоялись 17 декабря 1995 г.</w:t>
      </w:r>
      <w:r w:rsidRPr="00AB7354">
        <w:rPr>
          <w:rFonts w:ascii="Times New Roman" w:hAnsi="Times New Roman" w:cs="Times New Roman"/>
          <w:sz w:val="28"/>
          <w:szCs w:val="28"/>
        </w:rPr>
        <w:t xml:space="preserve"> </w:t>
      </w:r>
      <w:r>
        <w:rPr>
          <w:rFonts w:ascii="Times New Roman" w:hAnsi="Times New Roman" w:cs="Times New Roman"/>
          <w:sz w:val="28"/>
          <w:szCs w:val="28"/>
        </w:rPr>
        <w:t xml:space="preserve">Выборы в Государственную Думу третьего созыва состоялись 19 декабря 1999 года. Выборы в Государственную Думу четвертого созыва состоялись 7 декабря 2003 года. Выборы в Государственную Думу пятого созыва состоялись 2 декабря 2007 года. Выборы в Государственную Думу шестого созыва состоялись 4 декабря 2011 года. Выборы в Государственную Думу седьмого созыва состоялись 18 сентября 2016 года. Выборы в Государственную Думу восьмого созыва состоялись 19 сентября 2021 года. </w:t>
      </w:r>
      <w:r w:rsidRPr="00056367">
        <w:rPr>
          <w:rFonts w:ascii="Times New Roman" w:hAnsi="Times New Roman" w:cs="Times New Roman"/>
          <w:color w:val="000000" w:themeColor="text1"/>
          <w:sz w:val="28"/>
          <w:szCs w:val="28"/>
          <w:shd w:val="clear" w:color="auto" w:fill="FBFBFB"/>
        </w:rPr>
        <w:t>Правовой статус Государственной думы определён в главе 5 Конституции России</w:t>
      </w:r>
      <w:r>
        <w:rPr>
          <w:rStyle w:val="ae"/>
          <w:rFonts w:ascii="Times New Roman" w:hAnsi="Times New Roman" w:cs="Times New Roman"/>
          <w:color w:val="000000" w:themeColor="text1"/>
          <w:sz w:val="28"/>
          <w:szCs w:val="28"/>
          <w:shd w:val="clear" w:color="auto" w:fill="FBFBFB"/>
        </w:rPr>
        <w:footnoteReference w:id="14"/>
      </w:r>
      <w:r w:rsidRPr="00056367">
        <w:rPr>
          <w:rFonts w:ascii="Times New Roman" w:hAnsi="Times New Roman" w:cs="Times New Roman"/>
          <w:color w:val="000000" w:themeColor="text1"/>
          <w:sz w:val="28"/>
          <w:szCs w:val="28"/>
          <w:shd w:val="clear" w:color="auto" w:fill="FBFBFB"/>
        </w:rPr>
        <w:t>.</w:t>
      </w:r>
    </w:p>
    <w:p w:rsidR="001E04BE" w:rsidRPr="00183E31" w:rsidRDefault="001E04BE" w:rsidP="00183E31">
      <w:pPr>
        <w:rPr>
          <w:rFonts w:ascii="Times New Roman" w:hAnsi="Times New Roman" w:cs="Times New Roman"/>
          <w:sz w:val="28"/>
          <w:szCs w:val="28"/>
        </w:rPr>
      </w:pPr>
    </w:p>
    <w:sectPr w:rsidR="001E04BE" w:rsidRPr="00183E31" w:rsidSect="008B75FB">
      <w:footerReference w:type="default" r:id="rId9"/>
      <w:pgSz w:w="11906" w:h="16838"/>
      <w:pgMar w:top="1134" w:right="99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655" w:rsidRDefault="00034655" w:rsidP="00ED5849">
      <w:pPr>
        <w:spacing w:after="0" w:line="240" w:lineRule="auto"/>
      </w:pPr>
      <w:r>
        <w:separator/>
      </w:r>
    </w:p>
  </w:endnote>
  <w:endnote w:type="continuationSeparator" w:id="0">
    <w:p w:rsidR="00034655" w:rsidRDefault="00034655" w:rsidP="00ED5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ucida Grande">
    <w:altName w:val="Times New Roman"/>
    <w:charset w:val="00"/>
    <w:family w:val="roman"/>
    <w:pitch w:val="default"/>
  </w:font>
  <w:font w:name="ヒラギノ角ゴ Pro W3">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0095251"/>
      <w:docPartObj>
        <w:docPartGallery w:val="Page Numbers (Bottom of Page)"/>
        <w:docPartUnique/>
      </w:docPartObj>
    </w:sdtPr>
    <w:sdtEndPr/>
    <w:sdtContent>
      <w:p w:rsidR="009C5FBD" w:rsidRDefault="009C5FBD">
        <w:pPr>
          <w:pStyle w:val="a7"/>
          <w:jc w:val="center"/>
        </w:pPr>
        <w:r>
          <w:fldChar w:fldCharType="begin"/>
        </w:r>
        <w:r>
          <w:instrText>PAGE   \* MERGEFORMAT</w:instrText>
        </w:r>
        <w:r>
          <w:fldChar w:fldCharType="separate"/>
        </w:r>
        <w:r w:rsidR="0019079A">
          <w:rPr>
            <w:noProof/>
          </w:rPr>
          <w:t>17</w:t>
        </w:r>
        <w:r>
          <w:fldChar w:fldCharType="end"/>
        </w:r>
      </w:p>
    </w:sdtContent>
  </w:sdt>
  <w:p w:rsidR="009C5FBD" w:rsidRDefault="009C5FB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655" w:rsidRDefault="00034655" w:rsidP="00ED5849">
      <w:pPr>
        <w:spacing w:after="0" w:line="240" w:lineRule="auto"/>
      </w:pPr>
      <w:r>
        <w:separator/>
      </w:r>
    </w:p>
  </w:footnote>
  <w:footnote w:type="continuationSeparator" w:id="0">
    <w:p w:rsidR="00034655" w:rsidRDefault="00034655" w:rsidP="00ED5849">
      <w:pPr>
        <w:spacing w:after="0" w:line="240" w:lineRule="auto"/>
      </w:pPr>
      <w:r>
        <w:continuationSeparator/>
      </w:r>
    </w:p>
  </w:footnote>
  <w:footnote w:id="1">
    <w:p w:rsidR="009C5FBD" w:rsidRDefault="009C5FBD">
      <w:pPr>
        <w:pStyle w:val="ac"/>
      </w:pPr>
      <w:r>
        <w:rPr>
          <w:rStyle w:val="ae"/>
        </w:rPr>
        <w:footnoteRef/>
      </w:r>
      <w:r>
        <w:t xml:space="preserve"> </w:t>
      </w:r>
      <w:hyperlink r:id="rId1" w:history="1">
        <w:r w:rsidRPr="00B6618D">
          <w:rPr>
            <w:rStyle w:val="ab"/>
          </w:rPr>
          <w:t>https://scienceforum.ru/2017/article/</w:t>
        </w:r>
      </w:hyperlink>
      <w:r>
        <w:t xml:space="preserve"> </w:t>
      </w:r>
    </w:p>
  </w:footnote>
  <w:footnote w:id="2">
    <w:p w:rsidR="009C5FBD" w:rsidRPr="000F5093" w:rsidRDefault="009C5FBD" w:rsidP="000F5093">
      <w:pPr>
        <w:pStyle w:val="ac"/>
        <w:rPr>
          <w:rFonts w:ascii="Times New Roman" w:hAnsi="Times New Roman" w:cs="Times New Roman"/>
          <w:color w:val="000000" w:themeColor="text1"/>
        </w:rPr>
      </w:pPr>
      <w:r>
        <w:rPr>
          <w:rStyle w:val="ae"/>
        </w:rPr>
        <w:footnoteRef/>
      </w:r>
      <w:r>
        <w:t xml:space="preserve"> </w:t>
      </w:r>
      <w:r w:rsidRPr="000F5093">
        <w:rPr>
          <w:rFonts w:ascii="Times New Roman" w:hAnsi="Times New Roman" w:cs="Times New Roman"/>
          <w:color w:val="000000" w:themeColor="text1"/>
        </w:rPr>
        <w:t xml:space="preserve">ЕГЭ. Обществознание/под редакцией </w:t>
      </w:r>
      <w:proofErr w:type="spellStart"/>
      <w:r w:rsidRPr="000F5093">
        <w:rPr>
          <w:rFonts w:ascii="Times New Roman" w:hAnsi="Times New Roman" w:cs="Times New Roman"/>
          <w:color w:val="000000" w:themeColor="text1"/>
        </w:rPr>
        <w:t>Лисковой</w:t>
      </w:r>
      <w:proofErr w:type="spellEnd"/>
      <w:r w:rsidRPr="000F5093">
        <w:rPr>
          <w:rFonts w:ascii="Times New Roman" w:hAnsi="Times New Roman" w:cs="Times New Roman"/>
          <w:color w:val="000000" w:themeColor="text1"/>
        </w:rPr>
        <w:t xml:space="preserve"> Т.Е. М.: </w:t>
      </w:r>
      <w:r w:rsidR="00B8330D">
        <w:rPr>
          <w:rFonts w:ascii="Times New Roman" w:hAnsi="Times New Roman" w:cs="Times New Roman"/>
          <w:color w:val="000000" w:themeColor="text1"/>
        </w:rPr>
        <w:t>«</w:t>
      </w:r>
      <w:r w:rsidRPr="000F5093">
        <w:rPr>
          <w:rFonts w:ascii="Times New Roman" w:hAnsi="Times New Roman" w:cs="Times New Roman"/>
          <w:color w:val="000000" w:themeColor="text1"/>
        </w:rPr>
        <w:t>Национальное образование</w:t>
      </w:r>
      <w:r w:rsidR="00B8330D">
        <w:rPr>
          <w:rFonts w:ascii="Times New Roman" w:hAnsi="Times New Roman" w:cs="Times New Roman"/>
          <w:color w:val="000000" w:themeColor="text1"/>
        </w:rPr>
        <w:t>»</w:t>
      </w:r>
      <w:r w:rsidRPr="000F5093">
        <w:rPr>
          <w:rFonts w:ascii="Times New Roman" w:hAnsi="Times New Roman" w:cs="Times New Roman"/>
          <w:color w:val="000000" w:themeColor="text1"/>
        </w:rPr>
        <w:t>, 2024</w:t>
      </w:r>
    </w:p>
    <w:p w:rsidR="009C5FBD" w:rsidRDefault="009C5FBD">
      <w:pPr>
        <w:pStyle w:val="ac"/>
      </w:pPr>
    </w:p>
  </w:footnote>
  <w:footnote w:id="3">
    <w:p w:rsidR="009C5FBD" w:rsidRPr="000F5093" w:rsidRDefault="009C5FBD" w:rsidP="000F5093">
      <w:pPr>
        <w:pStyle w:val="ac"/>
        <w:rPr>
          <w:rFonts w:ascii="Times New Roman" w:hAnsi="Times New Roman" w:cs="Times New Roman"/>
          <w:color w:val="000000" w:themeColor="text1"/>
        </w:rPr>
      </w:pPr>
      <w:r>
        <w:rPr>
          <w:rStyle w:val="ae"/>
        </w:rPr>
        <w:footnoteRef/>
      </w:r>
      <w:r>
        <w:t xml:space="preserve"> </w:t>
      </w:r>
      <w:r w:rsidRPr="000F5093">
        <w:rPr>
          <w:rFonts w:ascii="Times New Roman" w:hAnsi="Times New Roman" w:cs="Times New Roman"/>
          <w:color w:val="000000" w:themeColor="text1"/>
        </w:rPr>
        <w:t xml:space="preserve">ЕГЭ. Обществознание/под редакцией </w:t>
      </w:r>
      <w:proofErr w:type="spellStart"/>
      <w:r w:rsidRPr="000F5093">
        <w:rPr>
          <w:rFonts w:ascii="Times New Roman" w:hAnsi="Times New Roman" w:cs="Times New Roman"/>
          <w:color w:val="000000" w:themeColor="text1"/>
        </w:rPr>
        <w:t>Лисковой</w:t>
      </w:r>
      <w:proofErr w:type="spellEnd"/>
      <w:r w:rsidRPr="000F5093">
        <w:rPr>
          <w:rFonts w:ascii="Times New Roman" w:hAnsi="Times New Roman" w:cs="Times New Roman"/>
          <w:color w:val="000000" w:themeColor="text1"/>
        </w:rPr>
        <w:t xml:space="preserve"> Т.Е. М.: </w:t>
      </w:r>
      <w:r w:rsidR="00B8330D">
        <w:rPr>
          <w:rFonts w:ascii="Times New Roman" w:hAnsi="Times New Roman" w:cs="Times New Roman"/>
          <w:color w:val="000000" w:themeColor="text1"/>
        </w:rPr>
        <w:t>«</w:t>
      </w:r>
      <w:r w:rsidRPr="000F5093">
        <w:rPr>
          <w:rFonts w:ascii="Times New Roman" w:hAnsi="Times New Roman" w:cs="Times New Roman"/>
          <w:color w:val="000000" w:themeColor="text1"/>
        </w:rPr>
        <w:t>Национальное образование</w:t>
      </w:r>
      <w:r w:rsidR="00B8330D">
        <w:rPr>
          <w:rFonts w:ascii="Times New Roman" w:hAnsi="Times New Roman" w:cs="Times New Roman"/>
          <w:color w:val="000000" w:themeColor="text1"/>
        </w:rPr>
        <w:t>»</w:t>
      </w:r>
      <w:r w:rsidRPr="000F5093">
        <w:rPr>
          <w:rFonts w:ascii="Times New Roman" w:hAnsi="Times New Roman" w:cs="Times New Roman"/>
          <w:color w:val="000000" w:themeColor="text1"/>
        </w:rPr>
        <w:t>, 2024</w:t>
      </w:r>
    </w:p>
    <w:p w:rsidR="009C5FBD" w:rsidRDefault="009C5FBD">
      <w:pPr>
        <w:pStyle w:val="ac"/>
      </w:pPr>
    </w:p>
  </w:footnote>
  <w:footnote w:id="4">
    <w:p w:rsidR="009C5FBD" w:rsidRPr="0070771E" w:rsidRDefault="009C5FBD">
      <w:pPr>
        <w:pStyle w:val="ac"/>
        <w:rPr>
          <w:rFonts w:ascii="Times New Roman" w:hAnsi="Times New Roman" w:cs="Times New Roman"/>
        </w:rPr>
      </w:pPr>
      <w:r>
        <w:rPr>
          <w:rStyle w:val="ae"/>
        </w:rPr>
        <w:footnoteRef/>
      </w:r>
      <w:r>
        <w:t xml:space="preserve"> </w:t>
      </w:r>
      <w:r>
        <w:rPr>
          <w:rFonts w:ascii="Times New Roman" w:hAnsi="Times New Roman" w:cs="Times New Roman"/>
        </w:rPr>
        <w:t>Конституция Российской Федерации. СПб, ООО «Виктория плюс».2024.</w:t>
      </w:r>
    </w:p>
  </w:footnote>
  <w:footnote w:id="5">
    <w:p w:rsidR="009C5FBD" w:rsidRPr="00405F8B" w:rsidRDefault="009C5FBD">
      <w:pPr>
        <w:pStyle w:val="ac"/>
        <w:rPr>
          <w:rFonts w:ascii="Times New Roman" w:hAnsi="Times New Roman" w:cs="Times New Roman"/>
        </w:rPr>
      </w:pPr>
      <w:r w:rsidRPr="00405F8B">
        <w:rPr>
          <w:rStyle w:val="ae"/>
          <w:rFonts w:ascii="Times New Roman" w:hAnsi="Times New Roman" w:cs="Times New Roman"/>
        </w:rPr>
        <w:footnoteRef/>
      </w:r>
      <w:r w:rsidRPr="00405F8B">
        <w:rPr>
          <w:rFonts w:ascii="Times New Roman" w:hAnsi="Times New Roman" w:cs="Times New Roman"/>
        </w:rPr>
        <w:t xml:space="preserve"> Боголюбов Л.Н., Лазебникова А.Ю. Обществознание 11 класс. М.: «Просвещение», 2023</w:t>
      </w:r>
    </w:p>
  </w:footnote>
  <w:footnote w:id="6">
    <w:p w:rsidR="009C5FBD" w:rsidRPr="00405F8B" w:rsidRDefault="009C5FBD" w:rsidP="00004C2A">
      <w:pPr>
        <w:pStyle w:val="ac"/>
        <w:rPr>
          <w:rFonts w:ascii="Times New Roman" w:hAnsi="Times New Roman" w:cs="Times New Roman"/>
        </w:rPr>
      </w:pPr>
      <w:r>
        <w:rPr>
          <w:rStyle w:val="ae"/>
        </w:rPr>
        <w:footnoteRef/>
      </w:r>
      <w:r>
        <w:t xml:space="preserve"> </w:t>
      </w:r>
      <w:r w:rsidRPr="00405F8B">
        <w:rPr>
          <w:rFonts w:ascii="Times New Roman" w:hAnsi="Times New Roman" w:cs="Times New Roman"/>
        </w:rPr>
        <w:t>Боголюбов Л.Н., Лазебникова А.Ю. Обществознание 11 класс. М.: «Просвещение», 2023</w:t>
      </w:r>
    </w:p>
    <w:p w:rsidR="009C5FBD" w:rsidRDefault="009C5FBD">
      <w:pPr>
        <w:pStyle w:val="ac"/>
      </w:pPr>
    </w:p>
  </w:footnote>
  <w:footnote w:id="7">
    <w:p w:rsidR="009C5FBD" w:rsidRPr="0070771E" w:rsidRDefault="009C5FBD" w:rsidP="00463E9C">
      <w:pPr>
        <w:pStyle w:val="ac"/>
        <w:rPr>
          <w:rFonts w:ascii="Times New Roman" w:hAnsi="Times New Roman" w:cs="Times New Roman"/>
        </w:rPr>
      </w:pPr>
      <w:r w:rsidRPr="00463E9C">
        <w:rPr>
          <w:rStyle w:val="ae"/>
          <w:rFonts w:ascii="Times New Roman" w:hAnsi="Times New Roman" w:cs="Times New Roman"/>
          <w:color w:val="000000" w:themeColor="text1"/>
        </w:rPr>
        <w:footnoteRef/>
      </w:r>
      <w:r w:rsidRPr="00463E9C">
        <w:rPr>
          <w:rFonts w:ascii="Times New Roman" w:hAnsi="Times New Roman" w:cs="Times New Roman"/>
          <w:color w:val="000000" w:themeColor="text1"/>
        </w:rPr>
        <w:t xml:space="preserve"> </w:t>
      </w:r>
      <w:r>
        <w:rPr>
          <w:rFonts w:ascii="Times New Roman" w:hAnsi="Times New Roman" w:cs="Times New Roman"/>
        </w:rPr>
        <w:t>Конституция Российской Федерации. СПб, ООО «Виктория плюс».2024.</w:t>
      </w:r>
    </w:p>
    <w:p w:rsidR="009C5FBD" w:rsidRPr="0063344E" w:rsidRDefault="009C5FBD">
      <w:pPr>
        <w:pStyle w:val="ac"/>
        <w:rPr>
          <w:rFonts w:ascii="Times New Roman" w:hAnsi="Times New Roman" w:cs="Times New Roman"/>
          <w:color w:val="FF0000"/>
        </w:rPr>
      </w:pPr>
    </w:p>
  </w:footnote>
  <w:footnote w:id="8">
    <w:p w:rsidR="009C5FBD" w:rsidRPr="004E1CC5" w:rsidRDefault="009C5FBD" w:rsidP="000F5093">
      <w:pPr>
        <w:pStyle w:val="ac"/>
        <w:rPr>
          <w:rFonts w:ascii="Times New Roman" w:hAnsi="Times New Roman" w:cs="Times New Roman"/>
          <w:sz w:val="18"/>
          <w:szCs w:val="18"/>
        </w:rPr>
      </w:pPr>
      <w:r>
        <w:rPr>
          <w:rStyle w:val="ae"/>
        </w:rPr>
        <w:footnoteRef/>
      </w:r>
      <w:r>
        <w:t xml:space="preserve"> </w:t>
      </w:r>
      <w:r w:rsidRPr="004E1CC5">
        <w:rPr>
          <w:rFonts w:ascii="Times New Roman" w:hAnsi="Times New Roman" w:cs="Times New Roman"/>
          <w:sz w:val="18"/>
          <w:szCs w:val="18"/>
        </w:rPr>
        <w:t>Тимофеев А.Г. История государственной власти в России. СПб</w:t>
      </w:r>
      <w:proofErr w:type="gramStart"/>
      <w:r w:rsidRPr="004E1CC5">
        <w:rPr>
          <w:rFonts w:ascii="Times New Roman" w:hAnsi="Times New Roman" w:cs="Times New Roman"/>
          <w:sz w:val="18"/>
          <w:szCs w:val="18"/>
        </w:rPr>
        <w:t xml:space="preserve">., </w:t>
      </w:r>
      <w:proofErr w:type="gramEnd"/>
      <w:r w:rsidRPr="004E1CC5">
        <w:rPr>
          <w:rFonts w:ascii="Times New Roman" w:hAnsi="Times New Roman" w:cs="Times New Roman"/>
          <w:sz w:val="18"/>
          <w:szCs w:val="18"/>
        </w:rPr>
        <w:t xml:space="preserve">1907. </w:t>
      </w:r>
    </w:p>
  </w:footnote>
  <w:footnote w:id="9">
    <w:p w:rsidR="009C5FBD" w:rsidRPr="004E1CC5" w:rsidRDefault="009C5FBD" w:rsidP="000F5093">
      <w:pPr>
        <w:tabs>
          <w:tab w:val="left" w:pos="700"/>
        </w:tabs>
        <w:spacing w:line="237" w:lineRule="auto"/>
        <w:rPr>
          <w:rFonts w:ascii="Times New Roman" w:hAnsi="Times New Roman" w:cs="Times New Roman"/>
          <w:sz w:val="18"/>
          <w:szCs w:val="18"/>
        </w:rPr>
      </w:pPr>
      <w:r w:rsidRPr="004E1CC5">
        <w:rPr>
          <w:rStyle w:val="ae"/>
          <w:rFonts w:ascii="Times New Roman" w:hAnsi="Times New Roman" w:cs="Times New Roman"/>
          <w:sz w:val="18"/>
          <w:szCs w:val="18"/>
        </w:rPr>
        <w:footnoteRef/>
      </w:r>
      <w:r w:rsidRPr="004E1CC5">
        <w:rPr>
          <w:rFonts w:ascii="Times New Roman" w:hAnsi="Times New Roman" w:cs="Times New Roman"/>
          <w:sz w:val="18"/>
          <w:szCs w:val="18"/>
        </w:rPr>
        <w:t xml:space="preserve"> Полное</w:t>
      </w:r>
      <w:r w:rsidRPr="004E1CC5">
        <w:rPr>
          <w:rFonts w:ascii="Times New Roman" w:hAnsi="Times New Roman" w:cs="Times New Roman"/>
          <w:spacing w:val="40"/>
          <w:sz w:val="18"/>
          <w:szCs w:val="18"/>
        </w:rPr>
        <w:t xml:space="preserve"> </w:t>
      </w:r>
      <w:r w:rsidRPr="004E1CC5">
        <w:rPr>
          <w:rFonts w:ascii="Times New Roman" w:hAnsi="Times New Roman" w:cs="Times New Roman"/>
          <w:sz w:val="18"/>
          <w:szCs w:val="18"/>
        </w:rPr>
        <w:t>собрание</w:t>
      </w:r>
      <w:r w:rsidRPr="004E1CC5">
        <w:rPr>
          <w:rFonts w:ascii="Times New Roman" w:hAnsi="Times New Roman" w:cs="Times New Roman"/>
          <w:spacing w:val="40"/>
          <w:sz w:val="18"/>
          <w:szCs w:val="18"/>
        </w:rPr>
        <w:t xml:space="preserve"> </w:t>
      </w:r>
      <w:r w:rsidRPr="004E1CC5">
        <w:rPr>
          <w:rFonts w:ascii="Times New Roman" w:hAnsi="Times New Roman" w:cs="Times New Roman"/>
          <w:sz w:val="18"/>
          <w:szCs w:val="18"/>
        </w:rPr>
        <w:t>законов</w:t>
      </w:r>
      <w:r w:rsidRPr="004E1CC5">
        <w:rPr>
          <w:rFonts w:ascii="Times New Roman" w:hAnsi="Times New Roman" w:cs="Times New Roman"/>
          <w:spacing w:val="40"/>
          <w:sz w:val="18"/>
          <w:szCs w:val="18"/>
        </w:rPr>
        <w:t xml:space="preserve"> </w:t>
      </w:r>
      <w:r w:rsidRPr="004E1CC5">
        <w:rPr>
          <w:rFonts w:ascii="Times New Roman" w:hAnsi="Times New Roman" w:cs="Times New Roman"/>
          <w:sz w:val="18"/>
          <w:szCs w:val="18"/>
        </w:rPr>
        <w:t>Российской</w:t>
      </w:r>
      <w:r w:rsidRPr="004E1CC5">
        <w:rPr>
          <w:rFonts w:ascii="Times New Roman" w:hAnsi="Times New Roman" w:cs="Times New Roman"/>
          <w:spacing w:val="40"/>
          <w:sz w:val="18"/>
          <w:szCs w:val="18"/>
        </w:rPr>
        <w:t xml:space="preserve"> </w:t>
      </w:r>
      <w:r w:rsidRPr="004E1CC5">
        <w:rPr>
          <w:rFonts w:ascii="Times New Roman" w:hAnsi="Times New Roman" w:cs="Times New Roman"/>
          <w:sz w:val="18"/>
          <w:szCs w:val="18"/>
        </w:rPr>
        <w:t>империи.</w:t>
      </w:r>
      <w:r w:rsidRPr="004E1CC5">
        <w:rPr>
          <w:rFonts w:ascii="Times New Roman" w:hAnsi="Times New Roman" w:cs="Times New Roman"/>
          <w:spacing w:val="80"/>
          <w:sz w:val="18"/>
          <w:szCs w:val="18"/>
        </w:rPr>
        <w:t xml:space="preserve"> </w:t>
      </w:r>
      <w:r w:rsidRPr="004E1CC5">
        <w:rPr>
          <w:rFonts w:ascii="Times New Roman" w:hAnsi="Times New Roman" w:cs="Times New Roman"/>
          <w:sz w:val="18"/>
          <w:szCs w:val="18"/>
        </w:rPr>
        <w:t>Собр.</w:t>
      </w:r>
      <w:r w:rsidRPr="004E1CC5">
        <w:rPr>
          <w:rFonts w:ascii="Times New Roman" w:hAnsi="Times New Roman" w:cs="Times New Roman"/>
          <w:spacing w:val="80"/>
          <w:sz w:val="18"/>
          <w:szCs w:val="18"/>
        </w:rPr>
        <w:t xml:space="preserve"> </w:t>
      </w:r>
      <w:r w:rsidRPr="004E1CC5">
        <w:rPr>
          <w:rFonts w:ascii="Times New Roman" w:hAnsi="Times New Roman" w:cs="Times New Roman"/>
          <w:sz w:val="18"/>
          <w:szCs w:val="18"/>
        </w:rPr>
        <w:t>II.</w:t>
      </w:r>
      <w:r w:rsidRPr="004E1CC5">
        <w:rPr>
          <w:rFonts w:ascii="Times New Roman" w:hAnsi="Times New Roman" w:cs="Times New Roman"/>
          <w:spacing w:val="80"/>
          <w:sz w:val="18"/>
          <w:szCs w:val="18"/>
        </w:rPr>
        <w:t xml:space="preserve"> </w:t>
      </w:r>
      <w:r w:rsidRPr="004E1CC5">
        <w:rPr>
          <w:rFonts w:ascii="Times New Roman" w:hAnsi="Times New Roman" w:cs="Times New Roman"/>
          <w:sz w:val="18"/>
          <w:szCs w:val="18"/>
        </w:rPr>
        <w:t>Отд.</w:t>
      </w:r>
      <w:r w:rsidRPr="004E1CC5">
        <w:rPr>
          <w:rFonts w:ascii="Times New Roman" w:hAnsi="Times New Roman" w:cs="Times New Roman"/>
          <w:spacing w:val="80"/>
          <w:sz w:val="18"/>
          <w:szCs w:val="18"/>
        </w:rPr>
        <w:t xml:space="preserve"> </w:t>
      </w:r>
      <w:r w:rsidRPr="004E1CC5">
        <w:rPr>
          <w:rFonts w:ascii="Times New Roman" w:hAnsi="Times New Roman" w:cs="Times New Roman"/>
          <w:sz w:val="18"/>
          <w:szCs w:val="18"/>
        </w:rPr>
        <w:t>1.</w:t>
      </w:r>
      <w:r w:rsidRPr="004E1CC5">
        <w:rPr>
          <w:rFonts w:ascii="Times New Roman" w:hAnsi="Times New Roman" w:cs="Times New Roman"/>
          <w:spacing w:val="80"/>
          <w:sz w:val="18"/>
          <w:szCs w:val="18"/>
        </w:rPr>
        <w:t xml:space="preserve"> </w:t>
      </w:r>
      <w:r w:rsidRPr="004E1CC5">
        <w:rPr>
          <w:rFonts w:ascii="Times New Roman" w:hAnsi="Times New Roman" w:cs="Times New Roman"/>
          <w:sz w:val="18"/>
          <w:szCs w:val="18"/>
        </w:rPr>
        <w:t>СПб</w:t>
      </w:r>
      <w:proofErr w:type="gramStart"/>
      <w:r w:rsidRPr="004E1CC5">
        <w:rPr>
          <w:rFonts w:ascii="Times New Roman" w:hAnsi="Times New Roman" w:cs="Times New Roman"/>
          <w:sz w:val="18"/>
          <w:szCs w:val="18"/>
        </w:rPr>
        <w:t>.,</w:t>
      </w:r>
      <w:r w:rsidRPr="004E1CC5">
        <w:rPr>
          <w:rFonts w:ascii="Times New Roman" w:hAnsi="Times New Roman" w:cs="Times New Roman"/>
          <w:spacing w:val="80"/>
          <w:sz w:val="18"/>
          <w:szCs w:val="18"/>
        </w:rPr>
        <w:t xml:space="preserve"> </w:t>
      </w:r>
      <w:proofErr w:type="gramEnd"/>
      <w:r w:rsidRPr="004E1CC5">
        <w:rPr>
          <w:rFonts w:ascii="Times New Roman" w:hAnsi="Times New Roman" w:cs="Times New Roman"/>
          <w:sz w:val="18"/>
          <w:szCs w:val="18"/>
        </w:rPr>
        <w:t>1830.</w:t>
      </w:r>
      <w:r w:rsidRPr="004E1CC5">
        <w:rPr>
          <w:rFonts w:ascii="Times New Roman" w:hAnsi="Times New Roman" w:cs="Times New Roman"/>
          <w:spacing w:val="80"/>
          <w:sz w:val="18"/>
          <w:szCs w:val="18"/>
        </w:rPr>
        <w:t xml:space="preserve"> </w:t>
      </w:r>
      <w:r w:rsidRPr="004E1CC5">
        <w:rPr>
          <w:rFonts w:ascii="Times New Roman" w:hAnsi="Times New Roman" w:cs="Times New Roman"/>
          <w:sz w:val="18"/>
          <w:szCs w:val="18"/>
        </w:rPr>
        <w:t>T.</w:t>
      </w:r>
      <w:r w:rsidRPr="004E1CC5">
        <w:rPr>
          <w:rFonts w:ascii="Times New Roman" w:hAnsi="Times New Roman" w:cs="Times New Roman"/>
          <w:spacing w:val="80"/>
          <w:sz w:val="18"/>
          <w:szCs w:val="18"/>
        </w:rPr>
        <w:t xml:space="preserve"> </w:t>
      </w:r>
      <w:r w:rsidRPr="004E1CC5">
        <w:rPr>
          <w:rFonts w:ascii="Times New Roman" w:hAnsi="Times New Roman" w:cs="Times New Roman"/>
          <w:sz w:val="18"/>
          <w:szCs w:val="18"/>
        </w:rPr>
        <w:t>XXXIX.</w:t>
      </w:r>
    </w:p>
    <w:p w:rsidR="009C5FBD" w:rsidRDefault="009C5FBD" w:rsidP="000F5093">
      <w:pPr>
        <w:pStyle w:val="ac"/>
      </w:pPr>
    </w:p>
  </w:footnote>
  <w:footnote w:id="10">
    <w:p w:rsidR="009C5FBD" w:rsidRPr="004E1CC5" w:rsidRDefault="009C5FBD" w:rsidP="000F5093">
      <w:pPr>
        <w:pStyle w:val="ac"/>
        <w:rPr>
          <w:rFonts w:ascii="Times New Roman" w:hAnsi="Times New Roman" w:cs="Times New Roman"/>
          <w:sz w:val="18"/>
          <w:szCs w:val="18"/>
        </w:rPr>
      </w:pPr>
      <w:r w:rsidRPr="004E1CC5">
        <w:rPr>
          <w:rStyle w:val="ae"/>
          <w:rFonts w:ascii="Times New Roman" w:hAnsi="Times New Roman" w:cs="Times New Roman"/>
        </w:rPr>
        <w:footnoteRef/>
      </w:r>
      <w:r w:rsidRPr="004E1CC5">
        <w:rPr>
          <w:rFonts w:ascii="Times New Roman" w:hAnsi="Times New Roman" w:cs="Times New Roman"/>
        </w:rPr>
        <w:t xml:space="preserve"> </w:t>
      </w:r>
      <w:proofErr w:type="spellStart"/>
      <w:r w:rsidRPr="004E1CC5">
        <w:rPr>
          <w:rFonts w:ascii="Times New Roman" w:hAnsi="Times New Roman" w:cs="Times New Roman"/>
          <w:sz w:val="18"/>
          <w:szCs w:val="18"/>
        </w:rPr>
        <w:t>Калинычев</w:t>
      </w:r>
      <w:proofErr w:type="spellEnd"/>
      <w:r w:rsidRPr="004E1CC5">
        <w:rPr>
          <w:rFonts w:ascii="Times New Roman" w:hAnsi="Times New Roman" w:cs="Times New Roman"/>
          <w:sz w:val="18"/>
          <w:szCs w:val="18"/>
        </w:rPr>
        <w:t xml:space="preserve"> Ф.И. Государственная дума в период первой русской революции (1905–1907 годов). М., 1965.</w:t>
      </w:r>
    </w:p>
  </w:footnote>
  <w:footnote w:id="11">
    <w:p w:rsidR="009C5FBD" w:rsidRPr="004E1CC5" w:rsidRDefault="009C5FBD" w:rsidP="000F5093">
      <w:pPr>
        <w:pStyle w:val="ac"/>
        <w:rPr>
          <w:rFonts w:ascii="Times New Roman" w:hAnsi="Times New Roman" w:cs="Times New Roman"/>
          <w:sz w:val="18"/>
          <w:szCs w:val="18"/>
        </w:rPr>
      </w:pPr>
      <w:r w:rsidRPr="004E1CC5">
        <w:rPr>
          <w:rStyle w:val="ae"/>
          <w:rFonts w:ascii="Times New Roman" w:hAnsi="Times New Roman" w:cs="Times New Roman"/>
          <w:sz w:val="18"/>
          <w:szCs w:val="18"/>
        </w:rPr>
        <w:footnoteRef/>
      </w:r>
      <w:r w:rsidRPr="004E1CC5">
        <w:rPr>
          <w:rFonts w:ascii="Times New Roman" w:hAnsi="Times New Roman" w:cs="Times New Roman"/>
          <w:sz w:val="18"/>
          <w:szCs w:val="18"/>
        </w:rPr>
        <w:t xml:space="preserve"> Веденеев Ю.А. Развитие избирательной системы Российской Федерации: проблемы правовой институционализации // Журнал российского права. 2006. № 6</w:t>
      </w:r>
    </w:p>
  </w:footnote>
  <w:footnote w:id="12">
    <w:p w:rsidR="009C5FBD" w:rsidRDefault="009C5FBD" w:rsidP="000F5093">
      <w:pPr>
        <w:pStyle w:val="ac"/>
      </w:pPr>
      <w:r>
        <w:rPr>
          <w:rStyle w:val="ae"/>
        </w:rPr>
        <w:footnoteRef/>
      </w:r>
      <w:r>
        <w:t xml:space="preserve"> </w:t>
      </w:r>
      <w:hyperlink r:id="rId2" w:history="1">
        <w:r w:rsidRPr="001E6231">
          <w:rPr>
            <w:rStyle w:val="ab"/>
          </w:rPr>
          <w:t>https://tass.ru/spravochnaya-informaciya/820198</w:t>
        </w:r>
      </w:hyperlink>
      <w:r>
        <w:t xml:space="preserve"> </w:t>
      </w:r>
    </w:p>
  </w:footnote>
  <w:footnote w:id="13">
    <w:p w:rsidR="009C5FBD" w:rsidRDefault="009C5FBD" w:rsidP="000F5093">
      <w:pPr>
        <w:pStyle w:val="ac"/>
      </w:pPr>
      <w:r>
        <w:rPr>
          <w:rStyle w:val="ae"/>
        </w:rPr>
        <w:footnoteRef/>
      </w:r>
      <w:r>
        <w:t xml:space="preserve">  Конституция Российской Федерации 2022 г. </w:t>
      </w:r>
    </w:p>
  </w:footnote>
  <w:footnote w:id="14">
    <w:p w:rsidR="009C5FBD" w:rsidRDefault="009C5FBD" w:rsidP="000F5093">
      <w:pPr>
        <w:pStyle w:val="ac"/>
      </w:pPr>
      <w:r>
        <w:rPr>
          <w:rStyle w:val="ae"/>
        </w:rPr>
        <w:footnoteRef/>
      </w:r>
      <w:r>
        <w:t xml:space="preserve"> </w:t>
      </w:r>
      <w:hyperlink r:id="rId3" w:anchor="cite_note-constitution-0007-7" w:history="1">
        <w:r w:rsidRPr="001E6231">
          <w:rPr>
            <w:rStyle w:val="ab"/>
          </w:rPr>
          <w:t>https://ru.wikipedia.org/wiki/Государственная_дума#cite_note-constitution-0007-7</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894EE874"/>
    <w:lvl w:ilvl="0">
      <w:start w:val="1"/>
      <w:numFmt w:val="decimal"/>
      <w:isLgl/>
      <w:lvlText w:val="%1."/>
      <w:lvlJc w:val="left"/>
      <w:pPr>
        <w:tabs>
          <w:tab w:val="num" w:pos="348"/>
        </w:tabs>
        <w:ind w:left="348" w:firstLine="360"/>
      </w:pPr>
      <w:rPr>
        <w:rFonts w:hint="default"/>
        <w:color w:val="000000"/>
        <w:position w:val="0"/>
        <w:sz w:val="22"/>
      </w:rPr>
    </w:lvl>
    <w:lvl w:ilvl="1">
      <w:start w:val="1"/>
      <w:numFmt w:val="lowerLetter"/>
      <w:lvlText w:val="%2."/>
      <w:lvlJc w:val="left"/>
      <w:pPr>
        <w:tabs>
          <w:tab w:val="num" w:pos="360"/>
        </w:tabs>
        <w:ind w:left="360" w:firstLine="1080"/>
      </w:pPr>
      <w:rPr>
        <w:rFonts w:hint="default"/>
        <w:color w:val="000000"/>
        <w:position w:val="0"/>
        <w:sz w:val="22"/>
      </w:rPr>
    </w:lvl>
    <w:lvl w:ilvl="2">
      <w:start w:val="1"/>
      <w:numFmt w:val="lowerRoman"/>
      <w:lvlText w:val="%3."/>
      <w:lvlJc w:val="left"/>
      <w:pPr>
        <w:tabs>
          <w:tab w:val="num" w:pos="389"/>
        </w:tabs>
        <w:ind w:left="389" w:firstLine="1771"/>
      </w:pPr>
      <w:rPr>
        <w:rFonts w:hint="default"/>
        <w:color w:val="000000"/>
        <w:position w:val="0"/>
        <w:sz w:val="22"/>
      </w:rPr>
    </w:lvl>
    <w:lvl w:ilvl="3">
      <w:start w:val="1"/>
      <w:numFmt w:val="decimal"/>
      <w:isLgl/>
      <w:lvlText w:val="%4."/>
      <w:lvlJc w:val="left"/>
      <w:pPr>
        <w:tabs>
          <w:tab w:val="num" w:pos="360"/>
        </w:tabs>
        <w:ind w:left="360" w:firstLine="2520"/>
      </w:pPr>
      <w:rPr>
        <w:rFonts w:hint="default"/>
        <w:color w:val="000000"/>
        <w:position w:val="0"/>
        <w:sz w:val="22"/>
      </w:rPr>
    </w:lvl>
    <w:lvl w:ilvl="4">
      <w:start w:val="1"/>
      <w:numFmt w:val="lowerLetter"/>
      <w:lvlText w:val="%5."/>
      <w:lvlJc w:val="left"/>
      <w:pPr>
        <w:tabs>
          <w:tab w:val="num" w:pos="360"/>
        </w:tabs>
        <w:ind w:left="360" w:firstLine="3240"/>
      </w:pPr>
      <w:rPr>
        <w:rFonts w:hint="default"/>
        <w:color w:val="000000"/>
        <w:position w:val="0"/>
        <w:sz w:val="22"/>
      </w:rPr>
    </w:lvl>
    <w:lvl w:ilvl="5">
      <w:start w:val="1"/>
      <w:numFmt w:val="lowerRoman"/>
      <w:lvlText w:val="%6."/>
      <w:lvlJc w:val="left"/>
      <w:pPr>
        <w:tabs>
          <w:tab w:val="num" w:pos="389"/>
        </w:tabs>
        <w:ind w:left="389" w:firstLine="3931"/>
      </w:pPr>
      <w:rPr>
        <w:rFonts w:hint="default"/>
        <w:color w:val="000000"/>
        <w:position w:val="0"/>
        <w:sz w:val="22"/>
      </w:rPr>
    </w:lvl>
    <w:lvl w:ilvl="6">
      <w:start w:val="1"/>
      <w:numFmt w:val="decimal"/>
      <w:isLgl/>
      <w:lvlText w:val="%7."/>
      <w:lvlJc w:val="left"/>
      <w:pPr>
        <w:tabs>
          <w:tab w:val="num" w:pos="360"/>
        </w:tabs>
        <w:ind w:left="360" w:firstLine="4680"/>
      </w:pPr>
      <w:rPr>
        <w:rFonts w:hint="default"/>
        <w:color w:val="000000"/>
        <w:position w:val="0"/>
        <w:sz w:val="22"/>
      </w:rPr>
    </w:lvl>
    <w:lvl w:ilvl="7">
      <w:start w:val="1"/>
      <w:numFmt w:val="lowerLetter"/>
      <w:lvlText w:val="%8."/>
      <w:lvlJc w:val="left"/>
      <w:pPr>
        <w:tabs>
          <w:tab w:val="num" w:pos="360"/>
        </w:tabs>
        <w:ind w:left="360" w:firstLine="5400"/>
      </w:pPr>
      <w:rPr>
        <w:rFonts w:hint="default"/>
        <w:color w:val="000000"/>
        <w:position w:val="0"/>
        <w:sz w:val="22"/>
      </w:rPr>
    </w:lvl>
    <w:lvl w:ilvl="8">
      <w:start w:val="1"/>
      <w:numFmt w:val="lowerRoman"/>
      <w:lvlText w:val="%9."/>
      <w:lvlJc w:val="left"/>
      <w:pPr>
        <w:tabs>
          <w:tab w:val="num" w:pos="389"/>
        </w:tabs>
        <w:ind w:left="389" w:firstLine="6091"/>
      </w:pPr>
      <w:rPr>
        <w:rFonts w:hint="default"/>
        <w:color w:val="000000"/>
        <w:position w:val="0"/>
        <w:sz w:val="22"/>
      </w:rPr>
    </w:lvl>
  </w:abstractNum>
  <w:abstractNum w:abstractNumId="1">
    <w:nsid w:val="00000003"/>
    <w:multiLevelType w:val="multilevel"/>
    <w:tmpl w:val="894EE875"/>
    <w:lvl w:ilvl="0">
      <w:numFmt w:val="bullet"/>
      <w:suff w:val="nothing"/>
      <w:lvlText w:val=""/>
      <w:lvlJc w:val="left"/>
      <w:pPr>
        <w:ind w:left="0" w:firstLine="0"/>
      </w:pPr>
      <w:rPr>
        <w:rFonts w:hint="default"/>
        <w:position w:val="0"/>
      </w:rPr>
    </w:lvl>
    <w:lvl w:ilvl="1">
      <w:start w:val="1"/>
      <w:numFmt w:val="bullet"/>
      <w:lvlText w:val=""/>
      <w:lvlJc w:val="left"/>
      <w:pPr>
        <w:tabs>
          <w:tab w:val="num" w:pos="153"/>
        </w:tabs>
        <w:ind w:left="153"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2">
    <w:nsid w:val="00000004"/>
    <w:multiLevelType w:val="multilevel"/>
    <w:tmpl w:val="894EE876"/>
    <w:lvl w:ilvl="0">
      <w:start w:val="1"/>
      <w:numFmt w:val="bullet"/>
      <w:lvlText w:val="·"/>
      <w:lvlJc w:val="left"/>
      <w:pPr>
        <w:tabs>
          <w:tab w:val="num" w:pos="45"/>
        </w:tabs>
        <w:ind w:left="45" w:firstLine="1830"/>
      </w:pPr>
      <w:rPr>
        <w:rFonts w:ascii="Lucida Grande" w:eastAsia="ヒラギノ角ゴ Pro W3" w:hAnsi="Symbol" w:hint="default"/>
        <w:color w:val="000000"/>
        <w:position w:val="0"/>
        <w:sz w:val="22"/>
      </w:rPr>
    </w:lvl>
    <w:lvl w:ilvl="1">
      <w:start w:val="1"/>
      <w:numFmt w:val="bullet"/>
      <w:lvlText w:val="o"/>
      <w:lvlJc w:val="left"/>
      <w:pPr>
        <w:tabs>
          <w:tab w:val="num" w:pos="360"/>
        </w:tabs>
        <w:ind w:left="360" w:firstLine="255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327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399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471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543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615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687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7590"/>
      </w:pPr>
      <w:rPr>
        <w:rFonts w:ascii="Wingdings" w:eastAsia="ヒラギノ角ゴ Pro W3" w:hAnsi="Wingdings" w:hint="default"/>
        <w:color w:val="000000"/>
        <w:position w:val="0"/>
        <w:sz w:val="22"/>
      </w:rPr>
    </w:lvl>
  </w:abstractNum>
  <w:abstractNum w:abstractNumId="3">
    <w:nsid w:val="00000005"/>
    <w:multiLevelType w:val="multilevel"/>
    <w:tmpl w:val="894EE877"/>
    <w:lvl w:ilvl="0">
      <w:start w:val="6"/>
      <w:numFmt w:val="decimal"/>
      <w:isLgl/>
      <w:lvlText w:val="%1."/>
      <w:lvlJc w:val="left"/>
      <w:pPr>
        <w:tabs>
          <w:tab w:val="num" w:pos="1100"/>
        </w:tabs>
        <w:ind w:left="1100" w:firstLine="0"/>
      </w:pPr>
      <w:rPr>
        <w:rFonts w:hint="default"/>
        <w:position w:val="0"/>
      </w:rPr>
    </w:lvl>
    <w:lvl w:ilvl="1">
      <w:start w:val="1"/>
      <w:numFmt w:val="lowerLetter"/>
      <w:lvlText w:val="%2."/>
      <w:lvlJc w:val="left"/>
      <w:pPr>
        <w:tabs>
          <w:tab w:val="num" w:pos="1100"/>
        </w:tabs>
        <w:ind w:left="1100" w:firstLine="360"/>
      </w:pPr>
      <w:rPr>
        <w:rFonts w:hint="default"/>
        <w:position w:val="0"/>
      </w:rPr>
    </w:lvl>
    <w:lvl w:ilvl="2">
      <w:start w:val="1"/>
      <w:numFmt w:val="lowerRoman"/>
      <w:lvlText w:val="%3."/>
      <w:lvlJc w:val="left"/>
      <w:pPr>
        <w:tabs>
          <w:tab w:val="num" w:pos="1100"/>
        </w:tabs>
        <w:ind w:left="1100" w:firstLine="720"/>
      </w:pPr>
      <w:rPr>
        <w:rFonts w:hint="default"/>
        <w:position w:val="0"/>
      </w:rPr>
    </w:lvl>
    <w:lvl w:ilvl="3">
      <w:start w:val="1"/>
      <w:numFmt w:val="decimal"/>
      <w:isLgl/>
      <w:lvlText w:val="%4."/>
      <w:lvlJc w:val="left"/>
      <w:pPr>
        <w:tabs>
          <w:tab w:val="num" w:pos="1100"/>
        </w:tabs>
        <w:ind w:left="1100" w:firstLine="1080"/>
      </w:pPr>
      <w:rPr>
        <w:rFonts w:hint="default"/>
        <w:position w:val="0"/>
      </w:rPr>
    </w:lvl>
    <w:lvl w:ilvl="4">
      <w:start w:val="1"/>
      <w:numFmt w:val="lowerLetter"/>
      <w:lvlText w:val="%5."/>
      <w:lvlJc w:val="left"/>
      <w:pPr>
        <w:tabs>
          <w:tab w:val="num" w:pos="1100"/>
        </w:tabs>
        <w:ind w:left="1100" w:firstLine="1440"/>
      </w:pPr>
      <w:rPr>
        <w:rFonts w:hint="default"/>
        <w:position w:val="0"/>
      </w:rPr>
    </w:lvl>
    <w:lvl w:ilvl="5">
      <w:start w:val="1"/>
      <w:numFmt w:val="lowerRoman"/>
      <w:lvlText w:val="%6."/>
      <w:lvlJc w:val="left"/>
      <w:pPr>
        <w:tabs>
          <w:tab w:val="num" w:pos="1100"/>
        </w:tabs>
        <w:ind w:left="1100" w:firstLine="1800"/>
      </w:pPr>
      <w:rPr>
        <w:rFonts w:hint="default"/>
        <w:position w:val="0"/>
      </w:rPr>
    </w:lvl>
    <w:lvl w:ilvl="6">
      <w:start w:val="1"/>
      <w:numFmt w:val="decimal"/>
      <w:isLgl/>
      <w:lvlText w:val="%7."/>
      <w:lvlJc w:val="left"/>
      <w:pPr>
        <w:tabs>
          <w:tab w:val="num" w:pos="1100"/>
        </w:tabs>
        <w:ind w:left="1100" w:firstLine="2160"/>
      </w:pPr>
      <w:rPr>
        <w:rFonts w:hint="default"/>
        <w:position w:val="0"/>
      </w:rPr>
    </w:lvl>
    <w:lvl w:ilvl="7">
      <w:start w:val="1"/>
      <w:numFmt w:val="lowerLetter"/>
      <w:lvlText w:val="%8."/>
      <w:lvlJc w:val="left"/>
      <w:pPr>
        <w:tabs>
          <w:tab w:val="num" w:pos="1100"/>
        </w:tabs>
        <w:ind w:left="1100" w:firstLine="2520"/>
      </w:pPr>
      <w:rPr>
        <w:rFonts w:hint="default"/>
        <w:position w:val="0"/>
      </w:rPr>
    </w:lvl>
    <w:lvl w:ilvl="8">
      <w:start w:val="1"/>
      <w:numFmt w:val="lowerRoman"/>
      <w:lvlText w:val="%9."/>
      <w:lvlJc w:val="left"/>
      <w:pPr>
        <w:tabs>
          <w:tab w:val="num" w:pos="1100"/>
        </w:tabs>
        <w:ind w:left="1100" w:firstLine="2880"/>
      </w:pPr>
      <w:rPr>
        <w:rFonts w:hint="default"/>
        <w:position w:val="0"/>
      </w:rPr>
    </w:lvl>
  </w:abstractNum>
  <w:abstractNum w:abstractNumId="4">
    <w:nsid w:val="01665388"/>
    <w:multiLevelType w:val="hybridMultilevel"/>
    <w:tmpl w:val="DCD80A24"/>
    <w:lvl w:ilvl="0" w:tplc="5AF4D31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04D92269"/>
    <w:multiLevelType w:val="multilevel"/>
    <w:tmpl w:val="97FC3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8F111D"/>
    <w:multiLevelType w:val="multilevel"/>
    <w:tmpl w:val="6D5C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386FCE"/>
    <w:multiLevelType w:val="hybridMultilevel"/>
    <w:tmpl w:val="DCD80A24"/>
    <w:lvl w:ilvl="0" w:tplc="5AF4D31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8">
    <w:nsid w:val="1DD40A30"/>
    <w:multiLevelType w:val="multilevel"/>
    <w:tmpl w:val="21401E4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2762159E"/>
    <w:multiLevelType w:val="multilevel"/>
    <w:tmpl w:val="1158E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1F546F"/>
    <w:multiLevelType w:val="hybridMultilevel"/>
    <w:tmpl w:val="8336393C"/>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nsid w:val="3E5E6190"/>
    <w:multiLevelType w:val="hybridMultilevel"/>
    <w:tmpl w:val="8348C46A"/>
    <w:lvl w:ilvl="0" w:tplc="4B9CEEBE">
      <w:start w:val="4"/>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EB8228F"/>
    <w:multiLevelType w:val="multilevel"/>
    <w:tmpl w:val="21DE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AB77ED"/>
    <w:multiLevelType w:val="multilevel"/>
    <w:tmpl w:val="30326ED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52001748"/>
    <w:multiLevelType w:val="hybridMultilevel"/>
    <w:tmpl w:val="84E6DB2A"/>
    <w:lvl w:ilvl="0" w:tplc="412A488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64903152"/>
    <w:multiLevelType w:val="hybridMultilevel"/>
    <w:tmpl w:val="04847688"/>
    <w:lvl w:ilvl="0" w:tplc="24BCCC8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695212E"/>
    <w:multiLevelType w:val="multilevel"/>
    <w:tmpl w:val="47B673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6FA436D7"/>
    <w:multiLevelType w:val="multilevel"/>
    <w:tmpl w:val="364A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5"/>
  </w:num>
  <w:num w:numId="3">
    <w:abstractNumId w:val="14"/>
  </w:num>
  <w:num w:numId="4">
    <w:abstractNumId w:val="11"/>
  </w:num>
  <w:num w:numId="5">
    <w:abstractNumId w:val="12"/>
  </w:num>
  <w:num w:numId="6">
    <w:abstractNumId w:val="6"/>
  </w:num>
  <w:num w:numId="7">
    <w:abstractNumId w:val="9"/>
  </w:num>
  <w:num w:numId="8">
    <w:abstractNumId w:val="5"/>
  </w:num>
  <w:num w:numId="9">
    <w:abstractNumId w:val="7"/>
  </w:num>
  <w:num w:numId="10">
    <w:abstractNumId w:val="17"/>
  </w:num>
  <w:num w:numId="11">
    <w:abstractNumId w:val="10"/>
  </w:num>
  <w:num w:numId="12">
    <w:abstractNumId w:val="13"/>
  </w:num>
  <w:num w:numId="13">
    <w:abstractNumId w:val="0"/>
  </w:num>
  <w:num w:numId="14">
    <w:abstractNumId w:val="1"/>
  </w:num>
  <w:num w:numId="15">
    <w:abstractNumId w:val="2"/>
  </w:num>
  <w:num w:numId="16">
    <w:abstractNumId w:val="3"/>
  </w:num>
  <w:num w:numId="17">
    <w:abstractNumId w:val="8"/>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46DE5"/>
    <w:rsid w:val="00004C2A"/>
    <w:rsid w:val="0002793D"/>
    <w:rsid w:val="00034655"/>
    <w:rsid w:val="00056367"/>
    <w:rsid w:val="00064765"/>
    <w:rsid w:val="00077E69"/>
    <w:rsid w:val="00081183"/>
    <w:rsid w:val="00085278"/>
    <w:rsid w:val="000A2C24"/>
    <w:rsid w:val="000A4D48"/>
    <w:rsid w:val="000A72F8"/>
    <w:rsid w:val="000C124A"/>
    <w:rsid w:val="000C31D0"/>
    <w:rsid w:val="000D4EF3"/>
    <w:rsid w:val="000E0837"/>
    <w:rsid w:val="000E1EAC"/>
    <w:rsid w:val="000E653B"/>
    <w:rsid w:val="000F5093"/>
    <w:rsid w:val="000F79EC"/>
    <w:rsid w:val="001268F7"/>
    <w:rsid w:val="00136008"/>
    <w:rsid w:val="00141BD7"/>
    <w:rsid w:val="00142899"/>
    <w:rsid w:val="00173378"/>
    <w:rsid w:val="00183E31"/>
    <w:rsid w:val="0019079A"/>
    <w:rsid w:val="00196CE4"/>
    <w:rsid w:val="001C1CA3"/>
    <w:rsid w:val="001C1E9F"/>
    <w:rsid w:val="001D3C22"/>
    <w:rsid w:val="001D5C85"/>
    <w:rsid w:val="001D5E8E"/>
    <w:rsid w:val="001D6848"/>
    <w:rsid w:val="001E04BE"/>
    <w:rsid w:val="00202C31"/>
    <w:rsid w:val="0020611E"/>
    <w:rsid w:val="00246DE5"/>
    <w:rsid w:val="002621DE"/>
    <w:rsid w:val="00285894"/>
    <w:rsid w:val="002A07FD"/>
    <w:rsid w:val="002A4485"/>
    <w:rsid w:val="002C30F5"/>
    <w:rsid w:val="002D09A0"/>
    <w:rsid w:val="002D2F8E"/>
    <w:rsid w:val="002E0F1B"/>
    <w:rsid w:val="0034329F"/>
    <w:rsid w:val="00363A0E"/>
    <w:rsid w:val="00367ED4"/>
    <w:rsid w:val="003A0A56"/>
    <w:rsid w:val="003C63D7"/>
    <w:rsid w:val="003D1A26"/>
    <w:rsid w:val="003D37D7"/>
    <w:rsid w:val="00405F8B"/>
    <w:rsid w:val="00421C59"/>
    <w:rsid w:val="004237D0"/>
    <w:rsid w:val="00424C05"/>
    <w:rsid w:val="00447F71"/>
    <w:rsid w:val="00463E9C"/>
    <w:rsid w:val="00471D00"/>
    <w:rsid w:val="00474E22"/>
    <w:rsid w:val="00475CC9"/>
    <w:rsid w:val="004B6B14"/>
    <w:rsid w:val="004C520A"/>
    <w:rsid w:val="004D2B38"/>
    <w:rsid w:val="004D574A"/>
    <w:rsid w:val="004F5661"/>
    <w:rsid w:val="00546027"/>
    <w:rsid w:val="005519DC"/>
    <w:rsid w:val="0055664D"/>
    <w:rsid w:val="005752CD"/>
    <w:rsid w:val="00583F61"/>
    <w:rsid w:val="00594185"/>
    <w:rsid w:val="005A2714"/>
    <w:rsid w:val="005A7559"/>
    <w:rsid w:val="005B7794"/>
    <w:rsid w:val="006179DF"/>
    <w:rsid w:val="00632B27"/>
    <w:rsid w:val="0063344E"/>
    <w:rsid w:val="006603FE"/>
    <w:rsid w:val="00675036"/>
    <w:rsid w:val="0068076D"/>
    <w:rsid w:val="006C700B"/>
    <w:rsid w:val="006D2BAD"/>
    <w:rsid w:val="006D40EE"/>
    <w:rsid w:val="006E010F"/>
    <w:rsid w:val="006E19BB"/>
    <w:rsid w:val="0070771E"/>
    <w:rsid w:val="00726980"/>
    <w:rsid w:val="00754902"/>
    <w:rsid w:val="007615B6"/>
    <w:rsid w:val="0076178D"/>
    <w:rsid w:val="00781237"/>
    <w:rsid w:val="00781C9D"/>
    <w:rsid w:val="007A37BC"/>
    <w:rsid w:val="007B182A"/>
    <w:rsid w:val="007C0A4D"/>
    <w:rsid w:val="007C6FCB"/>
    <w:rsid w:val="007C77E6"/>
    <w:rsid w:val="0080690D"/>
    <w:rsid w:val="00813011"/>
    <w:rsid w:val="00836FED"/>
    <w:rsid w:val="00874BFC"/>
    <w:rsid w:val="00877B97"/>
    <w:rsid w:val="008B4703"/>
    <w:rsid w:val="008B75FB"/>
    <w:rsid w:val="008C1AD0"/>
    <w:rsid w:val="008D7685"/>
    <w:rsid w:val="008F587C"/>
    <w:rsid w:val="00935BCE"/>
    <w:rsid w:val="0093675B"/>
    <w:rsid w:val="00946646"/>
    <w:rsid w:val="00983CC8"/>
    <w:rsid w:val="00990616"/>
    <w:rsid w:val="009A7556"/>
    <w:rsid w:val="009B4070"/>
    <w:rsid w:val="009B5CEF"/>
    <w:rsid w:val="009B7C6D"/>
    <w:rsid w:val="009C26DE"/>
    <w:rsid w:val="009C5FBD"/>
    <w:rsid w:val="00A04CD9"/>
    <w:rsid w:val="00A357C6"/>
    <w:rsid w:val="00A558C7"/>
    <w:rsid w:val="00A65A36"/>
    <w:rsid w:val="00A83479"/>
    <w:rsid w:val="00A93456"/>
    <w:rsid w:val="00AA6865"/>
    <w:rsid w:val="00AB7354"/>
    <w:rsid w:val="00AD3A89"/>
    <w:rsid w:val="00AD6D8E"/>
    <w:rsid w:val="00AE1909"/>
    <w:rsid w:val="00AE4E9E"/>
    <w:rsid w:val="00B25643"/>
    <w:rsid w:val="00B8330D"/>
    <w:rsid w:val="00B94A1B"/>
    <w:rsid w:val="00BA3F59"/>
    <w:rsid w:val="00BC5859"/>
    <w:rsid w:val="00BC5E0A"/>
    <w:rsid w:val="00BF02E5"/>
    <w:rsid w:val="00BF2DE5"/>
    <w:rsid w:val="00C0672E"/>
    <w:rsid w:val="00C32DDF"/>
    <w:rsid w:val="00C405C6"/>
    <w:rsid w:val="00C41D4C"/>
    <w:rsid w:val="00C47808"/>
    <w:rsid w:val="00C50E12"/>
    <w:rsid w:val="00C51A3C"/>
    <w:rsid w:val="00C577D6"/>
    <w:rsid w:val="00C67294"/>
    <w:rsid w:val="00CA4CB7"/>
    <w:rsid w:val="00CC139D"/>
    <w:rsid w:val="00CC34C5"/>
    <w:rsid w:val="00CF5A8F"/>
    <w:rsid w:val="00D05FB0"/>
    <w:rsid w:val="00D123C6"/>
    <w:rsid w:val="00D17486"/>
    <w:rsid w:val="00D209AB"/>
    <w:rsid w:val="00D33A68"/>
    <w:rsid w:val="00D41679"/>
    <w:rsid w:val="00D77756"/>
    <w:rsid w:val="00D84A03"/>
    <w:rsid w:val="00DA631B"/>
    <w:rsid w:val="00DA7CCD"/>
    <w:rsid w:val="00DB1D16"/>
    <w:rsid w:val="00DB3F65"/>
    <w:rsid w:val="00DD3AB5"/>
    <w:rsid w:val="00DE79A7"/>
    <w:rsid w:val="00DF086E"/>
    <w:rsid w:val="00E02D5D"/>
    <w:rsid w:val="00E14754"/>
    <w:rsid w:val="00E342D7"/>
    <w:rsid w:val="00E5334E"/>
    <w:rsid w:val="00ED164E"/>
    <w:rsid w:val="00ED38D9"/>
    <w:rsid w:val="00ED5849"/>
    <w:rsid w:val="00EE5C9E"/>
    <w:rsid w:val="00F054B7"/>
    <w:rsid w:val="00F064C5"/>
    <w:rsid w:val="00F7056F"/>
    <w:rsid w:val="00F779AF"/>
    <w:rsid w:val="00F812B1"/>
    <w:rsid w:val="00FA3B24"/>
    <w:rsid w:val="00FB71E5"/>
    <w:rsid w:val="00FE1975"/>
    <w:rsid w:val="00FE7252"/>
    <w:rsid w:val="00FF54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rules v:ext="edit">
        <o:r id="V:Rule1" type="connector" idref="#Прямая со стрелкой 16"/>
        <o:r id="V:Rule2" type="connector" idref="#Прямая со стрелкой 15"/>
        <o:r id="V:Rule3" type="connector" idref="#Прямая со стрелкой 4"/>
        <o:r id="V:Rule4" type="connector" idref="#Прямая со стрелкой 19"/>
        <o:r id="V:Rule5" type="connector" idref="#Прямая со стрелкой 20"/>
        <o:r id="V:Rule6" type="connector" idref="#Прямая со стрелкой 17"/>
        <o:r id="V:Rule7" type="connector" idref="#Прямая со стрелкой 10"/>
        <o:r id="V:Rule8" type="connector" idref="#Прямая со стрелкой 2"/>
        <o:r id="V:Rule9" type="connector" idref="#Прямая со стрелкой 8"/>
        <o:r id="V:Rule10" type="connector" idref="#Прямая со стрелкой 11"/>
        <o:r id="V:Rule11" type="connector" idref="#Прямая со стрелкой 6"/>
        <o:r id="V:Rule12" type="connector" idref="#Прямая со стрелкой 14"/>
        <o:r id="V:Rule13" type="connector" idref="#Прямая со стрелкой 5"/>
        <o:r id="V:Rule14" type="connector" idref="#Прямая со стрелкой 3"/>
        <o:r id="V:Rule15" type="connector" idref="#Прямая со стрелкой 9"/>
        <o:r id="V:Rule16" type="connector" idref="#Прямая со стрелкой 7"/>
        <o:r id="V:Rule17" type="connector" idref="#Прямая со стрелкой 2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69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03FE"/>
    <w:pPr>
      <w:ind w:left="720"/>
      <w:contextualSpacing/>
    </w:pPr>
  </w:style>
  <w:style w:type="paragraph" w:styleId="a4">
    <w:name w:val="Normal (Web)"/>
    <w:basedOn w:val="a"/>
    <w:uiPriority w:val="99"/>
    <w:unhideWhenUsed/>
    <w:rsid w:val="00874B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ED584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D5849"/>
  </w:style>
  <w:style w:type="paragraph" w:styleId="a7">
    <w:name w:val="footer"/>
    <w:basedOn w:val="a"/>
    <w:link w:val="a8"/>
    <w:uiPriority w:val="99"/>
    <w:unhideWhenUsed/>
    <w:rsid w:val="00ED584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D5849"/>
  </w:style>
  <w:style w:type="paragraph" w:styleId="a9">
    <w:name w:val="Balloon Text"/>
    <w:basedOn w:val="a"/>
    <w:link w:val="aa"/>
    <w:uiPriority w:val="99"/>
    <w:semiHidden/>
    <w:unhideWhenUsed/>
    <w:rsid w:val="00C32DD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32DDF"/>
    <w:rPr>
      <w:rFonts w:ascii="Tahoma" w:hAnsi="Tahoma" w:cs="Tahoma"/>
      <w:sz w:val="16"/>
      <w:szCs w:val="16"/>
    </w:rPr>
  </w:style>
  <w:style w:type="character" w:styleId="ab">
    <w:name w:val="Hyperlink"/>
    <w:basedOn w:val="a0"/>
    <w:uiPriority w:val="99"/>
    <w:unhideWhenUsed/>
    <w:rsid w:val="00AA6865"/>
    <w:rPr>
      <w:color w:val="0000FF" w:themeColor="hyperlink"/>
      <w:u w:val="single"/>
    </w:rPr>
  </w:style>
  <w:style w:type="paragraph" w:styleId="ac">
    <w:name w:val="footnote text"/>
    <w:basedOn w:val="a"/>
    <w:link w:val="ad"/>
    <w:uiPriority w:val="99"/>
    <w:semiHidden/>
    <w:unhideWhenUsed/>
    <w:rsid w:val="00AB7354"/>
    <w:pPr>
      <w:spacing w:after="0" w:line="240" w:lineRule="auto"/>
    </w:pPr>
    <w:rPr>
      <w:sz w:val="20"/>
      <w:szCs w:val="20"/>
    </w:rPr>
  </w:style>
  <w:style w:type="character" w:customStyle="1" w:styleId="ad">
    <w:name w:val="Текст сноски Знак"/>
    <w:basedOn w:val="a0"/>
    <w:link w:val="ac"/>
    <w:uiPriority w:val="99"/>
    <w:semiHidden/>
    <w:rsid w:val="00AB7354"/>
    <w:rPr>
      <w:sz w:val="20"/>
      <w:szCs w:val="20"/>
    </w:rPr>
  </w:style>
  <w:style w:type="character" w:styleId="ae">
    <w:name w:val="footnote reference"/>
    <w:basedOn w:val="a0"/>
    <w:uiPriority w:val="99"/>
    <w:semiHidden/>
    <w:unhideWhenUsed/>
    <w:rsid w:val="00AB7354"/>
    <w:rPr>
      <w:vertAlign w:val="superscript"/>
    </w:rPr>
  </w:style>
  <w:style w:type="paragraph" w:styleId="af">
    <w:name w:val="Body Text"/>
    <w:basedOn w:val="a"/>
    <w:link w:val="af0"/>
    <w:uiPriority w:val="1"/>
    <w:qFormat/>
    <w:rsid w:val="00C0672E"/>
    <w:pPr>
      <w:widowControl w:val="0"/>
      <w:autoSpaceDE w:val="0"/>
      <w:autoSpaceDN w:val="0"/>
      <w:spacing w:after="0" w:line="240" w:lineRule="auto"/>
      <w:ind w:left="133" w:firstLine="283"/>
      <w:jc w:val="both"/>
    </w:pPr>
    <w:rPr>
      <w:rFonts w:ascii="Times New Roman" w:eastAsia="Times New Roman" w:hAnsi="Times New Roman" w:cs="Times New Roman"/>
      <w:sz w:val="21"/>
      <w:szCs w:val="21"/>
    </w:rPr>
  </w:style>
  <w:style w:type="character" w:customStyle="1" w:styleId="af0">
    <w:name w:val="Основной текст Знак"/>
    <w:basedOn w:val="a0"/>
    <w:link w:val="af"/>
    <w:uiPriority w:val="1"/>
    <w:rsid w:val="00C0672E"/>
    <w:rPr>
      <w:rFonts w:ascii="Times New Roman" w:eastAsia="Times New Roman" w:hAnsi="Times New Roman" w:cs="Times New Roman"/>
      <w:sz w:val="21"/>
      <w:szCs w:val="21"/>
    </w:rPr>
  </w:style>
  <w:style w:type="character" w:styleId="af1">
    <w:name w:val="Strong"/>
    <w:basedOn w:val="a0"/>
    <w:uiPriority w:val="22"/>
    <w:qFormat/>
    <w:rsid w:val="00064765"/>
    <w:rPr>
      <w:b/>
      <w:bCs/>
    </w:rPr>
  </w:style>
  <w:style w:type="paragraph" w:customStyle="1" w:styleId="c1">
    <w:name w:val="c1"/>
    <w:basedOn w:val="a"/>
    <w:rsid w:val="00D33A6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03FE"/>
    <w:pPr>
      <w:ind w:left="720"/>
      <w:contextualSpacing/>
    </w:pPr>
  </w:style>
  <w:style w:type="paragraph" w:styleId="a4">
    <w:name w:val="Normal (Web)"/>
    <w:basedOn w:val="a"/>
    <w:uiPriority w:val="99"/>
    <w:unhideWhenUsed/>
    <w:rsid w:val="00874B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ED584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D5849"/>
  </w:style>
  <w:style w:type="paragraph" w:styleId="a7">
    <w:name w:val="footer"/>
    <w:basedOn w:val="a"/>
    <w:link w:val="a8"/>
    <w:uiPriority w:val="99"/>
    <w:unhideWhenUsed/>
    <w:rsid w:val="00ED584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D5849"/>
  </w:style>
  <w:style w:type="paragraph" w:styleId="a9">
    <w:name w:val="Balloon Text"/>
    <w:basedOn w:val="a"/>
    <w:link w:val="aa"/>
    <w:uiPriority w:val="99"/>
    <w:semiHidden/>
    <w:unhideWhenUsed/>
    <w:rsid w:val="00C32DD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32DDF"/>
    <w:rPr>
      <w:rFonts w:ascii="Tahoma" w:hAnsi="Tahoma" w:cs="Tahoma"/>
      <w:sz w:val="16"/>
      <w:szCs w:val="16"/>
    </w:rPr>
  </w:style>
  <w:style w:type="character" w:styleId="ab">
    <w:name w:val="Hyperlink"/>
    <w:basedOn w:val="a0"/>
    <w:uiPriority w:val="99"/>
    <w:unhideWhenUsed/>
    <w:rsid w:val="00AA68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26147">
      <w:bodyDiv w:val="1"/>
      <w:marLeft w:val="0"/>
      <w:marRight w:val="0"/>
      <w:marTop w:val="0"/>
      <w:marBottom w:val="0"/>
      <w:divBdr>
        <w:top w:val="none" w:sz="0" w:space="0" w:color="auto"/>
        <w:left w:val="none" w:sz="0" w:space="0" w:color="auto"/>
        <w:bottom w:val="none" w:sz="0" w:space="0" w:color="auto"/>
        <w:right w:val="none" w:sz="0" w:space="0" w:color="auto"/>
      </w:divBdr>
      <w:divsChild>
        <w:div w:id="2032796014">
          <w:marLeft w:val="0"/>
          <w:marRight w:val="0"/>
          <w:marTop w:val="195"/>
          <w:marBottom w:val="0"/>
          <w:divBdr>
            <w:top w:val="none" w:sz="0" w:space="0" w:color="auto"/>
            <w:left w:val="none" w:sz="0" w:space="0" w:color="auto"/>
            <w:bottom w:val="none" w:sz="0" w:space="0" w:color="auto"/>
            <w:right w:val="none" w:sz="0" w:space="0" w:color="auto"/>
          </w:divBdr>
          <w:divsChild>
            <w:div w:id="744451973">
              <w:marLeft w:val="-450"/>
              <w:marRight w:val="0"/>
              <w:marTop w:val="0"/>
              <w:marBottom w:val="0"/>
              <w:divBdr>
                <w:top w:val="none" w:sz="0" w:space="0" w:color="auto"/>
                <w:left w:val="none" w:sz="0" w:space="0" w:color="auto"/>
                <w:bottom w:val="none" w:sz="0" w:space="0" w:color="auto"/>
                <w:right w:val="none" w:sz="0" w:space="0" w:color="auto"/>
              </w:divBdr>
              <w:divsChild>
                <w:div w:id="448668589">
                  <w:marLeft w:val="0"/>
                  <w:marRight w:val="0"/>
                  <w:marTop w:val="0"/>
                  <w:marBottom w:val="0"/>
                  <w:divBdr>
                    <w:top w:val="none" w:sz="0" w:space="0" w:color="auto"/>
                    <w:left w:val="none" w:sz="0" w:space="0" w:color="auto"/>
                    <w:bottom w:val="none" w:sz="0" w:space="0" w:color="auto"/>
                    <w:right w:val="none" w:sz="0" w:space="0" w:color="auto"/>
                  </w:divBdr>
                  <w:divsChild>
                    <w:div w:id="1912424294">
                      <w:marLeft w:val="0"/>
                      <w:marRight w:val="0"/>
                      <w:marTop w:val="0"/>
                      <w:marBottom w:val="0"/>
                      <w:divBdr>
                        <w:top w:val="none" w:sz="0" w:space="0" w:color="auto"/>
                        <w:left w:val="none" w:sz="0" w:space="0" w:color="auto"/>
                        <w:bottom w:val="none" w:sz="0" w:space="0" w:color="auto"/>
                        <w:right w:val="none" w:sz="0" w:space="0" w:color="auto"/>
                      </w:divBdr>
                    </w:div>
                    <w:div w:id="1071468757">
                      <w:marLeft w:val="0"/>
                      <w:marRight w:val="0"/>
                      <w:marTop w:val="0"/>
                      <w:marBottom w:val="0"/>
                      <w:divBdr>
                        <w:top w:val="none" w:sz="0" w:space="0" w:color="auto"/>
                        <w:left w:val="none" w:sz="0" w:space="0" w:color="auto"/>
                        <w:bottom w:val="none" w:sz="0" w:space="0" w:color="auto"/>
                        <w:right w:val="none" w:sz="0" w:space="0" w:color="auto"/>
                      </w:divBdr>
                    </w:div>
                    <w:div w:id="203257829">
                      <w:marLeft w:val="0"/>
                      <w:marRight w:val="0"/>
                      <w:marTop w:val="0"/>
                      <w:marBottom w:val="0"/>
                      <w:divBdr>
                        <w:top w:val="none" w:sz="0" w:space="0" w:color="auto"/>
                        <w:left w:val="none" w:sz="0" w:space="0" w:color="auto"/>
                        <w:bottom w:val="none" w:sz="0" w:space="0" w:color="auto"/>
                        <w:right w:val="none" w:sz="0" w:space="0" w:color="auto"/>
                      </w:divBdr>
                    </w:div>
                    <w:div w:id="1239438166">
                      <w:marLeft w:val="0"/>
                      <w:marRight w:val="0"/>
                      <w:marTop w:val="0"/>
                      <w:marBottom w:val="0"/>
                      <w:divBdr>
                        <w:top w:val="none" w:sz="0" w:space="0" w:color="auto"/>
                        <w:left w:val="none" w:sz="0" w:space="0" w:color="auto"/>
                        <w:bottom w:val="none" w:sz="0" w:space="0" w:color="auto"/>
                        <w:right w:val="none" w:sz="0" w:space="0" w:color="auto"/>
                      </w:divBdr>
                    </w:div>
                    <w:div w:id="569728590">
                      <w:marLeft w:val="0"/>
                      <w:marRight w:val="0"/>
                      <w:marTop w:val="0"/>
                      <w:marBottom w:val="0"/>
                      <w:divBdr>
                        <w:top w:val="none" w:sz="0" w:space="0" w:color="auto"/>
                        <w:left w:val="none" w:sz="0" w:space="0" w:color="auto"/>
                        <w:bottom w:val="none" w:sz="0" w:space="0" w:color="auto"/>
                        <w:right w:val="none" w:sz="0" w:space="0" w:color="auto"/>
                      </w:divBdr>
                    </w:div>
                    <w:div w:id="109932305">
                      <w:marLeft w:val="0"/>
                      <w:marRight w:val="0"/>
                      <w:marTop w:val="0"/>
                      <w:marBottom w:val="0"/>
                      <w:divBdr>
                        <w:top w:val="none" w:sz="0" w:space="0" w:color="auto"/>
                        <w:left w:val="none" w:sz="0" w:space="0" w:color="auto"/>
                        <w:bottom w:val="none" w:sz="0" w:space="0" w:color="auto"/>
                        <w:right w:val="none" w:sz="0" w:space="0" w:color="auto"/>
                      </w:divBdr>
                    </w:div>
                    <w:div w:id="115223139">
                      <w:marLeft w:val="0"/>
                      <w:marRight w:val="0"/>
                      <w:marTop w:val="0"/>
                      <w:marBottom w:val="0"/>
                      <w:divBdr>
                        <w:top w:val="none" w:sz="0" w:space="0" w:color="auto"/>
                        <w:left w:val="none" w:sz="0" w:space="0" w:color="auto"/>
                        <w:bottom w:val="none" w:sz="0" w:space="0" w:color="auto"/>
                        <w:right w:val="none" w:sz="0" w:space="0" w:color="auto"/>
                      </w:divBdr>
                    </w:div>
                    <w:div w:id="937561703">
                      <w:marLeft w:val="0"/>
                      <w:marRight w:val="0"/>
                      <w:marTop w:val="0"/>
                      <w:marBottom w:val="0"/>
                      <w:divBdr>
                        <w:top w:val="none" w:sz="0" w:space="0" w:color="auto"/>
                        <w:left w:val="none" w:sz="0" w:space="0" w:color="auto"/>
                        <w:bottom w:val="none" w:sz="0" w:space="0" w:color="auto"/>
                        <w:right w:val="none" w:sz="0" w:space="0" w:color="auto"/>
                      </w:divBdr>
                    </w:div>
                    <w:div w:id="201523444">
                      <w:marLeft w:val="0"/>
                      <w:marRight w:val="0"/>
                      <w:marTop w:val="0"/>
                      <w:marBottom w:val="0"/>
                      <w:divBdr>
                        <w:top w:val="none" w:sz="0" w:space="0" w:color="auto"/>
                        <w:left w:val="none" w:sz="0" w:space="0" w:color="auto"/>
                        <w:bottom w:val="none" w:sz="0" w:space="0" w:color="auto"/>
                        <w:right w:val="none" w:sz="0" w:space="0" w:color="auto"/>
                      </w:divBdr>
                    </w:div>
                    <w:div w:id="732318797">
                      <w:marLeft w:val="0"/>
                      <w:marRight w:val="0"/>
                      <w:marTop w:val="0"/>
                      <w:marBottom w:val="0"/>
                      <w:divBdr>
                        <w:top w:val="none" w:sz="0" w:space="0" w:color="auto"/>
                        <w:left w:val="none" w:sz="0" w:space="0" w:color="auto"/>
                        <w:bottom w:val="none" w:sz="0" w:space="0" w:color="auto"/>
                        <w:right w:val="none" w:sz="0" w:space="0" w:color="auto"/>
                      </w:divBdr>
                    </w:div>
                    <w:div w:id="1397632071">
                      <w:marLeft w:val="0"/>
                      <w:marRight w:val="0"/>
                      <w:marTop w:val="0"/>
                      <w:marBottom w:val="0"/>
                      <w:divBdr>
                        <w:top w:val="none" w:sz="0" w:space="0" w:color="auto"/>
                        <w:left w:val="none" w:sz="0" w:space="0" w:color="auto"/>
                        <w:bottom w:val="none" w:sz="0" w:space="0" w:color="auto"/>
                        <w:right w:val="none" w:sz="0" w:space="0" w:color="auto"/>
                      </w:divBdr>
                    </w:div>
                    <w:div w:id="689646076">
                      <w:marLeft w:val="0"/>
                      <w:marRight w:val="0"/>
                      <w:marTop w:val="0"/>
                      <w:marBottom w:val="0"/>
                      <w:divBdr>
                        <w:top w:val="none" w:sz="0" w:space="0" w:color="auto"/>
                        <w:left w:val="none" w:sz="0" w:space="0" w:color="auto"/>
                        <w:bottom w:val="none" w:sz="0" w:space="0" w:color="auto"/>
                        <w:right w:val="none" w:sz="0" w:space="0" w:color="auto"/>
                      </w:divBdr>
                    </w:div>
                    <w:div w:id="974674551">
                      <w:marLeft w:val="0"/>
                      <w:marRight w:val="0"/>
                      <w:marTop w:val="0"/>
                      <w:marBottom w:val="0"/>
                      <w:divBdr>
                        <w:top w:val="none" w:sz="0" w:space="0" w:color="auto"/>
                        <w:left w:val="none" w:sz="0" w:space="0" w:color="auto"/>
                        <w:bottom w:val="none" w:sz="0" w:space="0" w:color="auto"/>
                        <w:right w:val="none" w:sz="0" w:space="0" w:color="auto"/>
                      </w:divBdr>
                    </w:div>
                    <w:div w:id="915162931">
                      <w:marLeft w:val="0"/>
                      <w:marRight w:val="0"/>
                      <w:marTop w:val="0"/>
                      <w:marBottom w:val="0"/>
                      <w:divBdr>
                        <w:top w:val="none" w:sz="0" w:space="0" w:color="auto"/>
                        <w:left w:val="none" w:sz="0" w:space="0" w:color="auto"/>
                        <w:bottom w:val="none" w:sz="0" w:space="0" w:color="auto"/>
                        <w:right w:val="none" w:sz="0" w:space="0" w:color="auto"/>
                      </w:divBdr>
                    </w:div>
                    <w:div w:id="519393102">
                      <w:marLeft w:val="0"/>
                      <w:marRight w:val="0"/>
                      <w:marTop w:val="0"/>
                      <w:marBottom w:val="0"/>
                      <w:divBdr>
                        <w:top w:val="none" w:sz="0" w:space="0" w:color="auto"/>
                        <w:left w:val="none" w:sz="0" w:space="0" w:color="auto"/>
                        <w:bottom w:val="none" w:sz="0" w:space="0" w:color="auto"/>
                        <w:right w:val="none" w:sz="0" w:space="0" w:color="auto"/>
                      </w:divBdr>
                    </w:div>
                    <w:div w:id="4669426">
                      <w:marLeft w:val="0"/>
                      <w:marRight w:val="0"/>
                      <w:marTop w:val="0"/>
                      <w:marBottom w:val="0"/>
                      <w:divBdr>
                        <w:top w:val="none" w:sz="0" w:space="0" w:color="auto"/>
                        <w:left w:val="none" w:sz="0" w:space="0" w:color="auto"/>
                        <w:bottom w:val="none" w:sz="0" w:space="0" w:color="auto"/>
                        <w:right w:val="none" w:sz="0" w:space="0" w:color="auto"/>
                      </w:divBdr>
                    </w:div>
                    <w:div w:id="106260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901393">
          <w:marLeft w:val="0"/>
          <w:marRight w:val="0"/>
          <w:marTop w:val="195"/>
          <w:marBottom w:val="0"/>
          <w:divBdr>
            <w:top w:val="none" w:sz="0" w:space="0" w:color="auto"/>
            <w:left w:val="none" w:sz="0" w:space="0" w:color="auto"/>
            <w:bottom w:val="none" w:sz="0" w:space="0" w:color="auto"/>
            <w:right w:val="none" w:sz="0" w:space="0" w:color="auto"/>
          </w:divBdr>
          <w:divsChild>
            <w:div w:id="1649165357">
              <w:marLeft w:val="-450"/>
              <w:marRight w:val="0"/>
              <w:marTop w:val="0"/>
              <w:marBottom w:val="0"/>
              <w:divBdr>
                <w:top w:val="none" w:sz="0" w:space="0" w:color="auto"/>
                <w:left w:val="none" w:sz="0" w:space="0" w:color="auto"/>
                <w:bottom w:val="none" w:sz="0" w:space="0" w:color="auto"/>
                <w:right w:val="none" w:sz="0" w:space="0" w:color="auto"/>
              </w:divBdr>
              <w:divsChild>
                <w:div w:id="1751584388">
                  <w:marLeft w:val="0"/>
                  <w:marRight w:val="0"/>
                  <w:marTop w:val="0"/>
                  <w:marBottom w:val="0"/>
                  <w:divBdr>
                    <w:top w:val="none" w:sz="0" w:space="0" w:color="auto"/>
                    <w:left w:val="none" w:sz="0" w:space="0" w:color="auto"/>
                    <w:bottom w:val="none" w:sz="0" w:space="0" w:color="auto"/>
                    <w:right w:val="none" w:sz="0" w:space="0" w:color="auto"/>
                  </w:divBdr>
                  <w:divsChild>
                    <w:div w:id="1695693295">
                      <w:marLeft w:val="0"/>
                      <w:marRight w:val="0"/>
                      <w:marTop w:val="0"/>
                      <w:marBottom w:val="0"/>
                      <w:divBdr>
                        <w:top w:val="none" w:sz="0" w:space="0" w:color="auto"/>
                        <w:left w:val="none" w:sz="0" w:space="0" w:color="auto"/>
                        <w:bottom w:val="none" w:sz="0" w:space="0" w:color="auto"/>
                        <w:right w:val="none" w:sz="0" w:space="0" w:color="auto"/>
                      </w:divBdr>
                    </w:div>
                    <w:div w:id="310252696">
                      <w:marLeft w:val="0"/>
                      <w:marRight w:val="0"/>
                      <w:marTop w:val="0"/>
                      <w:marBottom w:val="0"/>
                      <w:divBdr>
                        <w:top w:val="none" w:sz="0" w:space="0" w:color="auto"/>
                        <w:left w:val="none" w:sz="0" w:space="0" w:color="auto"/>
                        <w:bottom w:val="none" w:sz="0" w:space="0" w:color="auto"/>
                        <w:right w:val="none" w:sz="0" w:space="0" w:color="auto"/>
                      </w:divBdr>
                    </w:div>
                    <w:div w:id="309409159">
                      <w:marLeft w:val="0"/>
                      <w:marRight w:val="0"/>
                      <w:marTop w:val="0"/>
                      <w:marBottom w:val="0"/>
                      <w:divBdr>
                        <w:top w:val="none" w:sz="0" w:space="0" w:color="auto"/>
                        <w:left w:val="none" w:sz="0" w:space="0" w:color="auto"/>
                        <w:bottom w:val="none" w:sz="0" w:space="0" w:color="auto"/>
                        <w:right w:val="none" w:sz="0" w:space="0" w:color="auto"/>
                      </w:divBdr>
                    </w:div>
                    <w:div w:id="635990300">
                      <w:marLeft w:val="0"/>
                      <w:marRight w:val="0"/>
                      <w:marTop w:val="0"/>
                      <w:marBottom w:val="0"/>
                      <w:divBdr>
                        <w:top w:val="none" w:sz="0" w:space="0" w:color="auto"/>
                        <w:left w:val="none" w:sz="0" w:space="0" w:color="auto"/>
                        <w:bottom w:val="none" w:sz="0" w:space="0" w:color="auto"/>
                        <w:right w:val="none" w:sz="0" w:space="0" w:color="auto"/>
                      </w:divBdr>
                    </w:div>
                    <w:div w:id="1538732573">
                      <w:marLeft w:val="0"/>
                      <w:marRight w:val="0"/>
                      <w:marTop w:val="0"/>
                      <w:marBottom w:val="0"/>
                      <w:divBdr>
                        <w:top w:val="none" w:sz="0" w:space="0" w:color="auto"/>
                        <w:left w:val="none" w:sz="0" w:space="0" w:color="auto"/>
                        <w:bottom w:val="none" w:sz="0" w:space="0" w:color="auto"/>
                        <w:right w:val="none" w:sz="0" w:space="0" w:color="auto"/>
                      </w:divBdr>
                    </w:div>
                    <w:div w:id="282270299">
                      <w:marLeft w:val="0"/>
                      <w:marRight w:val="0"/>
                      <w:marTop w:val="0"/>
                      <w:marBottom w:val="0"/>
                      <w:divBdr>
                        <w:top w:val="none" w:sz="0" w:space="0" w:color="auto"/>
                        <w:left w:val="none" w:sz="0" w:space="0" w:color="auto"/>
                        <w:bottom w:val="none" w:sz="0" w:space="0" w:color="auto"/>
                        <w:right w:val="none" w:sz="0" w:space="0" w:color="auto"/>
                      </w:divBdr>
                    </w:div>
                    <w:div w:id="688264884">
                      <w:marLeft w:val="0"/>
                      <w:marRight w:val="0"/>
                      <w:marTop w:val="0"/>
                      <w:marBottom w:val="0"/>
                      <w:divBdr>
                        <w:top w:val="none" w:sz="0" w:space="0" w:color="auto"/>
                        <w:left w:val="none" w:sz="0" w:space="0" w:color="auto"/>
                        <w:bottom w:val="none" w:sz="0" w:space="0" w:color="auto"/>
                        <w:right w:val="none" w:sz="0" w:space="0" w:color="auto"/>
                      </w:divBdr>
                    </w:div>
                    <w:div w:id="1982298099">
                      <w:marLeft w:val="0"/>
                      <w:marRight w:val="0"/>
                      <w:marTop w:val="0"/>
                      <w:marBottom w:val="0"/>
                      <w:divBdr>
                        <w:top w:val="none" w:sz="0" w:space="0" w:color="auto"/>
                        <w:left w:val="none" w:sz="0" w:space="0" w:color="auto"/>
                        <w:bottom w:val="none" w:sz="0" w:space="0" w:color="auto"/>
                        <w:right w:val="none" w:sz="0" w:space="0" w:color="auto"/>
                      </w:divBdr>
                    </w:div>
                    <w:div w:id="117796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61449">
      <w:bodyDiv w:val="1"/>
      <w:marLeft w:val="0"/>
      <w:marRight w:val="0"/>
      <w:marTop w:val="0"/>
      <w:marBottom w:val="0"/>
      <w:divBdr>
        <w:top w:val="none" w:sz="0" w:space="0" w:color="auto"/>
        <w:left w:val="none" w:sz="0" w:space="0" w:color="auto"/>
        <w:bottom w:val="none" w:sz="0" w:space="0" w:color="auto"/>
        <w:right w:val="none" w:sz="0" w:space="0" w:color="auto"/>
      </w:divBdr>
    </w:div>
    <w:div w:id="240989516">
      <w:bodyDiv w:val="1"/>
      <w:marLeft w:val="0"/>
      <w:marRight w:val="0"/>
      <w:marTop w:val="0"/>
      <w:marBottom w:val="0"/>
      <w:divBdr>
        <w:top w:val="none" w:sz="0" w:space="0" w:color="auto"/>
        <w:left w:val="none" w:sz="0" w:space="0" w:color="auto"/>
        <w:bottom w:val="none" w:sz="0" w:space="0" w:color="auto"/>
        <w:right w:val="none" w:sz="0" w:space="0" w:color="auto"/>
      </w:divBdr>
    </w:div>
    <w:div w:id="274100769">
      <w:bodyDiv w:val="1"/>
      <w:marLeft w:val="0"/>
      <w:marRight w:val="0"/>
      <w:marTop w:val="0"/>
      <w:marBottom w:val="0"/>
      <w:divBdr>
        <w:top w:val="none" w:sz="0" w:space="0" w:color="auto"/>
        <w:left w:val="none" w:sz="0" w:space="0" w:color="auto"/>
        <w:bottom w:val="none" w:sz="0" w:space="0" w:color="auto"/>
        <w:right w:val="none" w:sz="0" w:space="0" w:color="auto"/>
      </w:divBdr>
      <w:divsChild>
        <w:div w:id="1875116353">
          <w:marLeft w:val="0"/>
          <w:marRight w:val="0"/>
          <w:marTop w:val="195"/>
          <w:marBottom w:val="0"/>
          <w:divBdr>
            <w:top w:val="none" w:sz="0" w:space="0" w:color="auto"/>
            <w:left w:val="none" w:sz="0" w:space="0" w:color="auto"/>
            <w:bottom w:val="none" w:sz="0" w:space="0" w:color="auto"/>
            <w:right w:val="none" w:sz="0" w:space="0" w:color="auto"/>
          </w:divBdr>
          <w:divsChild>
            <w:div w:id="2123260417">
              <w:marLeft w:val="-450"/>
              <w:marRight w:val="0"/>
              <w:marTop w:val="0"/>
              <w:marBottom w:val="0"/>
              <w:divBdr>
                <w:top w:val="none" w:sz="0" w:space="0" w:color="auto"/>
                <w:left w:val="none" w:sz="0" w:space="0" w:color="auto"/>
                <w:bottom w:val="none" w:sz="0" w:space="0" w:color="auto"/>
                <w:right w:val="none" w:sz="0" w:space="0" w:color="auto"/>
              </w:divBdr>
              <w:divsChild>
                <w:div w:id="403844146">
                  <w:marLeft w:val="0"/>
                  <w:marRight w:val="0"/>
                  <w:marTop w:val="0"/>
                  <w:marBottom w:val="0"/>
                  <w:divBdr>
                    <w:top w:val="none" w:sz="0" w:space="0" w:color="auto"/>
                    <w:left w:val="none" w:sz="0" w:space="0" w:color="auto"/>
                    <w:bottom w:val="none" w:sz="0" w:space="0" w:color="auto"/>
                    <w:right w:val="none" w:sz="0" w:space="0" w:color="auto"/>
                  </w:divBdr>
                  <w:divsChild>
                    <w:div w:id="1065646252">
                      <w:marLeft w:val="0"/>
                      <w:marRight w:val="0"/>
                      <w:marTop w:val="0"/>
                      <w:marBottom w:val="0"/>
                      <w:divBdr>
                        <w:top w:val="none" w:sz="0" w:space="0" w:color="auto"/>
                        <w:left w:val="none" w:sz="0" w:space="0" w:color="auto"/>
                        <w:bottom w:val="none" w:sz="0" w:space="0" w:color="auto"/>
                        <w:right w:val="none" w:sz="0" w:space="0" w:color="auto"/>
                      </w:divBdr>
                    </w:div>
                    <w:div w:id="128086140">
                      <w:marLeft w:val="0"/>
                      <w:marRight w:val="0"/>
                      <w:marTop w:val="0"/>
                      <w:marBottom w:val="0"/>
                      <w:divBdr>
                        <w:top w:val="none" w:sz="0" w:space="0" w:color="auto"/>
                        <w:left w:val="none" w:sz="0" w:space="0" w:color="auto"/>
                        <w:bottom w:val="none" w:sz="0" w:space="0" w:color="auto"/>
                        <w:right w:val="none" w:sz="0" w:space="0" w:color="auto"/>
                      </w:divBdr>
                    </w:div>
                    <w:div w:id="1586574110">
                      <w:marLeft w:val="0"/>
                      <w:marRight w:val="0"/>
                      <w:marTop w:val="0"/>
                      <w:marBottom w:val="0"/>
                      <w:divBdr>
                        <w:top w:val="none" w:sz="0" w:space="0" w:color="auto"/>
                        <w:left w:val="none" w:sz="0" w:space="0" w:color="auto"/>
                        <w:bottom w:val="none" w:sz="0" w:space="0" w:color="auto"/>
                        <w:right w:val="none" w:sz="0" w:space="0" w:color="auto"/>
                      </w:divBdr>
                    </w:div>
                    <w:div w:id="447621902">
                      <w:marLeft w:val="0"/>
                      <w:marRight w:val="0"/>
                      <w:marTop w:val="0"/>
                      <w:marBottom w:val="0"/>
                      <w:divBdr>
                        <w:top w:val="none" w:sz="0" w:space="0" w:color="auto"/>
                        <w:left w:val="none" w:sz="0" w:space="0" w:color="auto"/>
                        <w:bottom w:val="none" w:sz="0" w:space="0" w:color="auto"/>
                        <w:right w:val="none" w:sz="0" w:space="0" w:color="auto"/>
                      </w:divBdr>
                    </w:div>
                    <w:div w:id="1378511139">
                      <w:marLeft w:val="0"/>
                      <w:marRight w:val="0"/>
                      <w:marTop w:val="0"/>
                      <w:marBottom w:val="0"/>
                      <w:divBdr>
                        <w:top w:val="none" w:sz="0" w:space="0" w:color="auto"/>
                        <w:left w:val="none" w:sz="0" w:space="0" w:color="auto"/>
                        <w:bottom w:val="none" w:sz="0" w:space="0" w:color="auto"/>
                        <w:right w:val="none" w:sz="0" w:space="0" w:color="auto"/>
                      </w:divBdr>
                    </w:div>
                    <w:div w:id="110520621">
                      <w:marLeft w:val="0"/>
                      <w:marRight w:val="0"/>
                      <w:marTop w:val="0"/>
                      <w:marBottom w:val="0"/>
                      <w:divBdr>
                        <w:top w:val="none" w:sz="0" w:space="0" w:color="auto"/>
                        <w:left w:val="none" w:sz="0" w:space="0" w:color="auto"/>
                        <w:bottom w:val="none" w:sz="0" w:space="0" w:color="auto"/>
                        <w:right w:val="none" w:sz="0" w:space="0" w:color="auto"/>
                      </w:divBdr>
                    </w:div>
                    <w:div w:id="360592451">
                      <w:marLeft w:val="0"/>
                      <w:marRight w:val="0"/>
                      <w:marTop w:val="0"/>
                      <w:marBottom w:val="0"/>
                      <w:divBdr>
                        <w:top w:val="none" w:sz="0" w:space="0" w:color="auto"/>
                        <w:left w:val="none" w:sz="0" w:space="0" w:color="auto"/>
                        <w:bottom w:val="none" w:sz="0" w:space="0" w:color="auto"/>
                        <w:right w:val="none" w:sz="0" w:space="0" w:color="auto"/>
                      </w:divBdr>
                    </w:div>
                    <w:div w:id="411125557">
                      <w:marLeft w:val="0"/>
                      <w:marRight w:val="0"/>
                      <w:marTop w:val="0"/>
                      <w:marBottom w:val="0"/>
                      <w:divBdr>
                        <w:top w:val="none" w:sz="0" w:space="0" w:color="auto"/>
                        <w:left w:val="none" w:sz="0" w:space="0" w:color="auto"/>
                        <w:bottom w:val="none" w:sz="0" w:space="0" w:color="auto"/>
                        <w:right w:val="none" w:sz="0" w:space="0" w:color="auto"/>
                      </w:divBdr>
                    </w:div>
                    <w:div w:id="1435132795">
                      <w:marLeft w:val="0"/>
                      <w:marRight w:val="0"/>
                      <w:marTop w:val="0"/>
                      <w:marBottom w:val="0"/>
                      <w:divBdr>
                        <w:top w:val="none" w:sz="0" w:space="0" w:color="auto"/>
                        <w:left w:val="none" w:sz="0" w:space="0" w:color="auto"/>
                        <w:bottom w:val="none" w:sz="0" w:space="0" w:color="auto"/>
                        <w:right w:val="none" w:sz="0" w:space="0" w:color="auto"/>
                      </w:divBdr>
                    </w:div>
                    <w:div w:id="372652584">
                      <w:marLeft w:val="0"/>
                      <w:marRight w:val="0"/>
                      <w:marTop w:val="0"/>
                      <w:marBottom w:val="0"/>
                      <w:divBdr>
                        <w:top w:val="none" w:sz="0" w:space="0" w:color="auto"/>
                        <w:left w:val="none" w:sz="0" w:space="0" w:color="auto"/>
                        <w:bottom w:val="none" w:sz="0" w:space="0" w:color="auto"/>
                        <w:right w:val="none" w:sz="0" w:space="0" w:color="auto"/>
                      </w:divBdr>
                    </w:div>
                    <w:div w:id="595212411">
                      <w:marLeft w:val="0"/>
                      <w:marRight w:val="0"/>
                      <w:marTop w:val="0"/>
                      <w:marBottom w:val="0"/>
                      <w:divBdr>
                        <w:top w:val="none" w:sz="0" w:space="0" w:color="auto"/>
                        <w:left w:val="none" w:sz="0" w:space="0" w:color="auto"/>
                        <w:bottom w:val="none" w:sz="0" w:space="0" w:color="auto"/>
                        <w:right w:val="none" w:sz="0" w:space="0" w:color="auto"/>
                      </w:divBdr>
                    </w:div>
                    <w:div w:id="1365211491">
                      <w:marLeft w:val="0"/>
                      <w:marRight w:val="0"/>
                      <w:marTop w:val="0"/>
                      <w:marBottom w:val="0"/>
                      <w:divBdr>
                        <w:top w:val="none" w:sz="0" w:space="0" w:color="auto"/>
                        <w:left w:val="none" w:sz="0" w:space="0" w:color="auto"/>
                        <w:bottom w:val="none" w:sz="0" w:space="0" w:color="auto"/>
                        <w:right w:val="none" w:sz="0" w:space="0" w:color="auto"/>
                      </w:divBdr>
                    </w:div>
                    <w:div w:id="1747266844">
                      <w:marLeft w:val="0"/>
                      <w:marRight w:val="0"/>
                      <w:marTop w:val="0"/>
                      <w:marBottom w:val="0"/>
                      <w:divBdr>
                        <w:top w:val="none" w:sz="0" w:space="0" w:color="auto"/>
                        <w:left w:val="none" w:sz="0" w:space="0" w:color="auto"/>
                        <w:bottom w:val="none" w:sz="0" w:space="0" w:color="auto"/>
                        <w:right w:val="none" w:sz="0" w:space="0" w:color="auto"/>
                      </w:divBdr>
                    </w:div>
                    <w:div w:id="321617368">
                      <w:marLeft w:val="0"/>
                      <w:marRight w:val="0"/>
                      <w:marTop w:val="0"/>
                      <w:marBottom w:val="0"/>
                      <w:divBdr>
                        <w:top w:val="none" w:sz="0" w:space="0" w:color="auto"/>
                        <w:left w:val="none" w:sz="0" w:space="0" w:color="auto"/>
                        <w:bottom w:val="none" w:sz="0" w:space="0" w:color="auto"/>
                        <w:right w:val="none" w:sz="0" w:space="0" w:color="auto"/>
                      </w:divBdr>
                    </w:div>
                    <w:div w:id="2093888377">
                      <w:marLeft w:val="0"/>
                      <w:marRight w:val="0"/>
                      <w:marTop w:val="0"/>
                      <w:marBottom w:val="0"/>
                      <w:divBdr>
                        <w:top w:val="none" w:sz="0" w:space="0" w:color="auto"/>
                        <w:left w:val="none" w:sz="0" w:space="0" w:color="auto"/>
                        <w:bottom w:val="none" w:sz="0" w:space="0" w:color="auto"/>
                        <w:right w:val="none" w:sz="0" w:space="0" w:color="auto"/>
                      </w:divBdr>
                    </w:div>
                    <w:div w:id="127894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737578">
          <w:marLeft w:val="0"/>
          <w:marRight w:val="0"/>
          <w:marTop w:val="195"/>
          <w:marBottom w:val="0"/>
          <w:divBdr>
            <w:top w:val="none" w:sz="0" w:space="0" w:color="auto"/>
            <w:left w:val="none" w:sz="0" w:space="0" w:color="auto"/>
            <w:bottom w:val="none" w:sz="0" w:space="0" w:color="auto"/>
            <w:right w:val="none" w:sz="0" w:space="0" w:color="auto"/>
          </w:divBdr>
          <w:divsChild>
            <w:div w:id="750203836">
              <w:marLeft w:val="-450"/>
              <w:marRight w:val="0"/>
              <w:marTop w:val="0"/>
              <w:marBottom w:val="0"/>
              <w:divBdr>
                <w:top w:val="none" w:sz="0" w:space="0" w:color="auto"/>
                <w:left w:val="none" w:sz="0" w:space="0" w:color="auto"/>
                <w:bottom w:val="none" w:sz="0" w:space="0" w:color="auto"/>
                <w:right w:val="none" w:sz="0" w:space="0" w:color="auto"/>
              </w:divBdr>
              <w:divsChild>
                <w:div w:id="101194875">
                  <w:marLeft w:val="0"/>
                  <w:marRight w:val="0"/>
                  <w:marTop w:val="0"/>
                  <w:marBottom w:val="0"/>
                  <w:divBdr>
                    <w:top w:val="none" w:sz="0" w:space="0" w:color="auto"/>
                    <w:left w:val="none" w:sz="0" w:space="0" w:color="auto"/>
                    <w:bottom w:val="none" w:sz="0" w:space="0" w:color="auto"/>
                    <w:right w:val="none" w:sz="0" w:space="0" w:color="auto"/>
                  </w:divBdr>
                  <w:divsChild>
                    <w:div w:id="474178035">
                      <w:marLeft w:val="0"/>
                      <w:marRight w:val="0"/>
                      <w:marTop w:val="0"/>
                      <w:marBottom w:val="0"/>
                      <w:divBdr>
                        <w:top w:val="none" w:sz="0" w:space="0" w:color="auto"/>
                        <w:left w:val="none" w:sz="0" w:space="0" w:color="auto"/>
                        <w:bottom w:val="none" w:sz="0" w:space="0" w:color="auto"/>
                        <w:right w:val="none" w:sz="0" w:space="0" w:color="auto"/>
                      </w:divBdr>
                    </w:div>
                    <w:div w:id="1122724263">
                      <w:marLeft w:val="0"/>
                      <w:marRight w:val="0"/>
                      <w:marTop w:val="0"/>
                      <w:marBottom w:val="0"/>
                      <w:divBdr>
                        <w:top w:val="none" w:sz="0" w:space="0" w:color="auto"/>
                        <w:left w:val="none" w:sz="0" w:space="0" w:color="auto"/>
                        <w:bottom w:val="none" w:sz="0" w:space="0" w:color="auto"/>
                        <w:right w:val="none" w:sz="0" w:space="0" w:color="auto"/>
                      </w:divBdr>
                    </w:div>
                    <w:div w:id="1659460847">
                      <w:marLeft w:val="0"/>
                      <w:marRight w:val="0"/>
                      <w:marTop w:val="0"/>
                      <w:marBottom w:val="0"/>
                      <w:divBdr>
                        <w:top w:val="none" w:sz="0" w:space="0" w:color="auto"/>
                        <w:left w:val="none" w:sz="0" w:space="0" w:color="auto"/>
                        <w:bottom w:val="none" w:sz="0" w:space="0" w:color="auto"/>
                        <w:right w:val="none" w:sz="0" w:space="0" w:color="auto"/>
                      </w:divBdr>
                    </w:div>
                    <w:div w:id="1699159582">
                      <w:marLeft w:val="0"/>
                      <w:marRight w:val="0"/>
                      <w:marTop w:val="0"/>
                      <w:marBottom w:val="0"/>
                      <w:divBdr>
                        <w:top w:val="none" w:sz="0" w:space="0" w:color="auto"/>
                        <w:left w:val="none" w:sz="0" w:space="0" w:color="auto"/>
                        <w:bottom w:val="none" w:sz="0" w:space="0" w:color="auto"/>
                        <w:right w:val="none" w:sz="0" w:space="0" w:color="auto"/>
                      </w:divBdr>
                    </w:div>
                    <w:div w:id="1754736221">
                      <w:marLeft w:val="0"/>
                      <w:marRight w:val="0"/>
                      <w:marTop w:val="0"/>
                      <w:marBottom w:val="0"/>
                      <w:divBdr>
                        <w:top w:val="none" w:sz="0" w:space="0" w:color="auto"/>
                        <w:left w:val="none" w:sz="0" w:space="0" w:color="auto"/>
                        <w:bottom w:val="none" w:sz="0" w:space="0" w:color="auto"/>
                        <w:right w:val="none" w:sz="0" w:space="0" w:color="auto"/>
                      </w:divBdr>
                    </w:div>
                    <w:div w:id="1499803111">
                      <w:marLeft w:val="0"/>
                      <w:marRight w:val="0"/>
                      <w:marTop w:val="0"/>
                      <w:marBottom w:val="0"/>
                      <w:divBdr>
                        <w:top w:val="none" w:sz="0" w:space="0" w:color="auto"/>
                        <w:left w:val="none" w:sz="0" w:space="0" w:color="auto"/>
                        <w:bottom w:val="none" w:sz="0" w:space="0" w:color="auto"/>
                        <w:right w:val="none" w:sz="0" w:space="0" w:color="auto"/>
                      </w:divBdr>
                    </w:div>
                    <w:div w:id="187917031">
                      <w:marLeft w:val="0"/>
                      <w:marRight w:val="0"/>
                      <w:marTop w:val="0"/>
                      <w:marBottom w:val="0"/>
                      <w:divBdr>
                        <w:top w:val="none" w:sz="0" w:space="0" w:color="auto"/>
                        <w:left w:val="none" w:sz="0" w:space="0" w:color="auto"/>
                        <w:bottom w:val="none" w:sz="0" w:space="0" w:color="auto"/>
                        <w:right w:val="none" w:sz="0" w:space="0" w:color="auto"/>
                      </w:divBdr>
                    </w:div>
                    <w:div w:id="1474637070">
                      <w:marLeft w:val="0"/>
                      <w:marRight w:val="0"/>
                      <w:marTop w:val="0"/>
                      <w:marBottom w:val="0"/>
                      <w:divBdr>
                        <w:top w:val="none" w:sz="0" w:space="0" w:color="auto"/>
                        <w:left w:val="none" w:sz="0" w:space="0" w:color="auto"/>
                        <w:bottom w:val="none" w:sz="0" w:space="0" w:color="auto"/>
                        <w:right w:val="none" w:sz="0" w:space="0" w:color="auto"/>
                      </w:divBdr>
                    </w:div>
                    <w:div w:id="33720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647581">
      <w:bodyDiv w:val="1"/>
      <w:marLeft w:val="0"/>
      <w:marRight w:val="0"/>
      <w:marTop w:val="0"/>
      <w:marBottom w:val="0"/>
      <w:divBdr>
        <w:top w:val="none" w:sz="0" w:space="0" w:color="auto"/>
        <w:left w:val="none" w:sz="0" w:space="0" w:color="auto"/>
        <w:bottom w:val="none" w:sz="0" w:space="0" w:color="auto"/>
        <w:right w:val="none" w:sz="0" w:space="0" w:color="auto"/>
      </w:divBdr>
    </w:div>
    <w:div w:id="329410837">
      <w:bodyDiv w:val="1"/>
      <w:marLeft w:val="0"/>
      <w:marRight w:val="0"/>
      <w:marTop w:val="0"/>
      <w:marBottom w:val="0"/>
      <w:divBdr>
        <w:top w:val="none" w:sz="0" w:space="0" w:color="auto"/>
        <w:left w:val="none" w:sz="0" w:space="0" w:color="auto"/>
        <w:bottom w:val="none" w:sz="0" w:space="0" w:color="auto"/>
        <w:right w:val="none" w:sz="0" w:space="0" w:color="auto"/>
      </w:divBdr>
    </w:div>
    <w:div w:id="391197095">
      <w:bodyDiv w:val="1"/>
      <w:marLeft w:val="0"/>
      <w:marRight w:val="0"/>
      <w:marTop w:val="0"/>
      <w:marBottom w:val="0"/>
      <w:divBdr>
        <w:top w:val="none" w:sz="0" w:space="0" w:color="auto"/>
        <w:left w:val="none" w:sz="0" w:space="0" w:color="auto"/>
        <w:bottom w:val="none" w:sz="0" w:space="0" w:color="auto"/>
        <w:right w:val="none" w:sz="0" w:space="0" w:color="auto"/>
      </w:divBdr>
    </w:div>
    <w:div w:id="532155038">
      <w:bodyDiv w:val="1"/>
      <w:marLeft w:val="0"/>
      <w:marRight w:val="0"/>
      <w:marTop w:val="0"/>
      <w:marBottom w:val="0"/>
      <w:divBdr>
        <w:top w:val="none" w:sz="0" w:space="0" w:color="auto"/>
        <w:left w:val="none" w:sz="0" w:space="0" w:color="auto"/>
        <w:bottom w:val="none" w:sz="0" w:space="0" w:color="auto"/>
        <w:right w:val="none" w:sz="0" w:space="0" w:color="auto"/>
      </w:divBdr>
    </w:div>
    <w:div w:id="532614671">
      <w:bodyDiv w:val="1"/>
      <w:marLeft w:val="0"/>
      <w:marRight w:val="0"/>
      <w:marTop w:val="0"/>
      <w:marBottom w:val="0"/>
      <w:divBdr>
        <w:top w:val="none" w:sz="0" w:space="0" w:color="auto"/>
        <w:left w:val="none" w:sz="0" w:space="0" w:color="auto"/>
        <w:bottom w:val="none" w:sz="0" w:space="0" w:color="auto"/>
        <w:right w:val="none" w:sz="0" w:space="0" w:color="auto"/>
      </w:divBdr>
    </w:div>
    <w:div w:id="543756437">
      <w:bodyDiv w:val="1"/>
      <w:marLeft w:val="0"/>
      <w:marRight w:val="0"/>
      <w:marTop w:val="0"/>
      <w:marBottom w:val="0"/>
      <w:divBdr>
        <w:top w:val="none" w:sz="0" w:space="0" w:color="auto"/>
        <w:left w:val="none" w:sz="0" w:space="0" w:color="auto"/>
        <w:bottom w:val="none" w:sz="0" w:space="0" w:color="auto"/>
        <w:right w:val="none" w:sz="0" w:space="0" w:color="auto"/>
      </w:divBdr>
    </w:div>
    <w:div w:id="882520235">
      <w:bodyDiv w:val="1"/>
      <w:marLeft w:val="0"/>
      <w:marRight w:val="0"/>
      <w:marTop w:val="0"/>
      <w:marBottom w:val="0"/>
      <w:divBdr>
        <w:top w:val="none" w:sz="0" w:space="0" w:color="auto"/>
        <w:left w:val="none" w:sz="0" w:space="0" w:color="auto"/>
        <w:bottom w:val="none" w:sz="0" w:space="0" w:color="auto"/>
        <w:right w:val="none" w:sz="0" w:space="0" w:color="auto"/>
      </w:divBdr>
    </w:div>
    <w:div w:id="974799036">
      <w:bodyDiv w:val="1"/>
      <w:marLeft w:val="0"/>
      <w:marRight w:val="0"/>
      <w:marTop w:val="0"/>
      <w:marBottom w:val="0"/>
      <w:divBdr>
        <w:top w:val="none" w:sz="0" w:space="0" w:color="auto"/>
        <w:left w:val="none" w:sz="0" w:space="0" w:color="auto"/>
        <w:bottom w:val="none" w:sz="0" w:space="0" w:color="auto"/>
        <w:right w:val="none" w:sz="0" w:space="0" w:color="auto"/>
      </w:divBdr>
    </w:div>
    <w:div w:id="975135811">
      <w:bodyDiv w:val="1"/>
      <w:marLeft w:val="0"/>
      <w:marRight w:val="0"/>
      <w:marTop w:val="0"/>
      <w:marBottom w:val="0"/>
      <w:divBdr>
        <w:top w:val="none" w:sz="0" w:space="0" w:color="auto"/>
        <w:left w:val="none" w:sz="0" w:space="0" w:color="auto"/>
        <w:bottom w:val="none" w:sz="0" w:space="0" w:color="auto"/>
        <w:right w:val="none" w:sz="0" w:space="0" w:color="auto"/>
      </w:divBdr>
    </w:div>
    <w:div w:id="977034324">
      <w:bodyDiv w:val="1"/>
      <w:marLeft w:val="0"/>
      <w:marRight w:val="0"/>
      <w:marTop w:val="0"/>
      <w:marBottom w:val="0"/>
      <w:divBdr>
        <w:top w:val="none" w:sz="0" w:space="0" w:color="auto"/>
        <w:left w:val="none" w:sz="0" w:space="0" w:color="auto"/>
        <w:bottom w:val="none" w:sz="0" w:space="0" w:color="auto"/>
        <w:right w:val="none" w:sz="0" w:space="0" w:color="auto"/>
      </w:divBdr>
    </w:div>
    <w:div w:id="1093824184">
      <w:bodyDiv w:val="1"/>
      <w:marLeft w:val="0"/>
      <w:marRight w:val="0"/>
      <w:marTop w:val="0"/>
      <w:marBottom w:val="0"/>
      <w:divBdr>
        <w:top w:val="none" w:sz="0" w:space="0" w:color="auto"/>
        <w:left w:val="none" w:sz="0" w:space="0" w:color="auto"/>
        <w:bottom w:val="none" w:sz="0" w:space="0" w:color="auto"/>
        <w:right w:val="none" w:sz="0" w:space="0" w:color="auto"/>
      </w:divBdr>
    </w:div>
    <w:div w:id="1100180167">
      <w:bodyDiv w:val="1"/>
      <w:marLeft w:val="0"/>
      <w:marRight w:val="0"/>
      <w:marTop w:val="0"/>
      <w:marBottom w:val="0"/>
      <w:divBdr>
        <w:top w:val="none" w:sz="0" w:space="0" w:color="auto"/>
        <w:left w:val="none" w:sz="0" w:space="0" w:color="auto"/>
        <w:bottom w:val="none" w:sz="0" w:space="0" w:color="auto"/>
        <w:right w:val="none" w:sz="0" w:space="0" w:color="auto"/>
      </w:divBdr>
    </w:div>
    <w:div w:id="1134181558">
      <w:bodyDiv w:val="1"/>
      <w:marLeft w:val="0"/>
      <w:marRight w:val="0"/>
      <w:marTop w:val="0"/>
      <w:marBottom w:val="0"/>
      <w:divBdr>
        <w:top w:val="none" w:sz="0" w:space="0" w:color="auto"/>
        <w:left w:val="none" w:sz="0" w:space="0" w:color="auto"/>
        <w:bottom w:val="none" w:sz="0" w:space="0" w:color="auto"/>
        <w:right w:val="none" w:sz="0" w:space="0" w:color="auto"/>
      </w:divBdr>
    </w:div>
    <w:div w:id="1159082635">
      <w:bodyDiv w:val="1"/>
      <w:marLeft w:val="0"/>
      <w:marRight w:val="0"/>
      <w:marTop w:val="0"/>
      <w:marBottom w:val="0"/>
      <w:divBdr>
        <w:top w:val="none" w:sz="0" w:space="0" w:color="auto"/>
        <w:left w:val="none" w:sz="0" w:space="0" w:color="auto"/>
        <w:bottom w:val="none" w:sz="0" w:space="0" w:color="auto"/>
        <w:right w:val="none" w:sz="0" w:space="0" w:color="auto"/>
      </w:divBdr>
    </w:div>
    <w:div w:id="1173375355">
      <w:bodyDiv w:val="1"/>
      <w:marLeft w:val="0"/>
      <w:marRight w:val="0"/>
      <w:marTop w:val="0"/>
      <w:marBottom w:val="0"/>
      <w:divBdr>
        <w:top w:val="none" w:sz="0" w:space="0" w:color="auto"/>
        <w:left w:val="none" w:sz="0" w:space="0" w:color="auto"/>
        <w:bottom w:val="none" w:sz="0" w:space="0" w:color="auto"/>
        <w:right w:val="none" w:sz="0" w:space="0" w:color="auto"/>
      </w:divBdr>
    </w:div>
    <w:div w:id="1328089993">
      <w:bodyDiv w:val="1"/>
      <w:marLeft w:val="0"/>
      <w:marRight w:val="0"/>
      <w:marTop w:val="0"/>
      <w:marBottom w:val="0"/>
      <w:divBdr>
        <w:top w:val="none" w:sz="0" w:space="0" w:color="auto"/>
        <w:left w:val="none" w:sz="0" w:space="0" w:color="auto"/>
        <w:bottom w:val="none" w:sz="0" w:space="0" w:color="auto"/>
        <w:right w:val="none" w:sz="0" w:space="0" w:color="auto"/>
      </w:divBdr>
    </w:div>
    <w:div w:id="1331178765">
      <w:bodyDiv w:val="1"/>
      <w:marLeft w:val="0"/>
      <w:marRight w:val="0"/>
      <w:marTop w:val="0"/>
      <w:marBottom w:val="0"/>
      <w:divBdr>
        <w:top w:val="none" w:sz="0" w:space="0" w:color="auto"/>
        <w:left w:val="none" w:sz="0" w:space="0" w:color="auto"/>
        <w:bottom w:val="none" w:sz="0" w:space="0" w:color="auto"/>
        <w:right w:val="none" w:sz="0" w:space="0" w:color="auto"/>
      </w:divBdr>
    </w:div>
    <w:div w:id="1411659760">
      <w:bodyDiv w:val="1"/>
      <w:marLeft w:val="0"/>
      <w:marRight w:val="0"/>
      <w:marTop w:val="0"/>
      <w:marBottom w:val="0"/>
      <w:divBdr>
        <w:top w:val="none" w:sz="0" w:space="0" w:color="auto"/>
        <w:left w:val="none" w:sz="0" w:space="0" w:color="auto"/>
        <w:bottom w:val="none" w:sz="0" w:space="0" w:color="auto"/>
        <w:right w:val="none" w:sz="0" w:space="0" w:color="auto"/>
      </w:divBdr>
    </w:div>
    <w:div w:id="1416317929">
      <w:bodyDiv w:val="1"/>
      <w:marLeft w:val="0"/>
      <w:marRight w:val="0"/>
      <w:marTop w:val="0"/>
      <w:marBottom w:val="0"/>
      <w:divBdr>
        <w:top w:val="none" w:sz="0" w:space="0" w:color="auto"/>
        <w:left w:val="none" w:sz="0" w:space="0" w:color="auto"/>
        <w:bottom w:val="none" w:sz="0" w:space="0" w:color="auto"/>
        <w:right w:val="none" w:sz="0" w:space="0" w:color="auto"/>
      </w:divBdr>
    </w:div>
    <w:div w:id="1453792163">
      <w:bodyDiv w:val="1"/>
      <w:marLeft w:val="0"/>
      <w:marRight w:val="0"/>
      <w:marTop w:val="0"/>
      <w:marBottom w:val="0"/>
      <w:divBdr>
        <w:top w:val="none" w:sz="0" w:space="0" w:color="auto"/>
        <w:left w:val="none" w:sz="0" w:space="0" w:color="auto"/>
        <w:bottom w:val="none" w:sz="0" w:space="0" w:color="auto"/>
        <w:right w:val="none" w:sz="0" w:space="0" w:color="auto"/>
      </w:divBdr>
    </w:div>
    <w:div w:id="1459956138">
      <w:bodyDiv w:val="1"/>
      <w:marLeft w:val="0"/>
      <w:marRight w:val="0"/>
      <w:marTop w:val="0"/>
      <w:marBottom w:val="0"/>
      <w:divBdr>
        <w:top w:val="none" w:sz="0" w:space="0" w:color="auto"/>
        <w:left w:val="none" w:sz="0" w:space="0" w:color="auto"/>
        <w:bottom w:val="none" w:sz="0" w:space="0" w:color="auto"/>
        <w:right w:val="none" w:sz="0" w:space="0" w:color="auto"/>
      </w:divBdr>
    </w:div>
    <w:div w:id="1499804100">
      <w:bodyDiv w:val="1"/>
      <w:marLeft w:val="0"/>
      <w:marRight w:val="0"/>
      <w:marTop w:val="0"/>
      <w:marBottom w:val="0"/>
      <w:divBdr>
        <w:top w:val="none" w:sz="0" w:space="0" w:color="auto"/>
        <w:left w:val="none" w:sz="0" w:space="0" w:color="auto"/>
        <w:bottom w:val="none" w:sz="0" w:space="0" w:color="auto"/>
        <w:right w:val="none" w:sz="0" w:space="0" w:color="auto"/>
      </w:divBdr>
      <w:divsChild>
        <w:div w:id="42408090">
          <w:marLeft w:val="0"/>
          <w:marRight w:val="0"/>
          <w:marTop w:val="0"/>
          <w:marBottom w:val="0"/>
          <w:divBdr>
            <w:top w:val="none" w:sz="0" w:space="0" w:color="auto"/>
            <w:left w:val="none" w:sz="0" w:space="0" w:color="auto"/>
            <w:bottom w:val="none" w:sz="0" w:space="0" w:color="auto"/>
            <w:right w:val="none" w:sz="0" w:space="0" w:color="auto"/>
          </w:divBdr>
          <w:divsChild>
            <w:div w:id="1872716887">
              <w:marLeft w:val="0"/>
              <w:marRight w:val="0"/>
              <w:marTop w:val="0"/>
              <w:marBottom w:val="0"/>
              <w:divBdr>
                <w:top w:val="none" w:sz="0" w:space="0" w:color="auto"/>
                <w:left w:val="none" w:sz="0" w:space="0" w:color="auto"/>
                <w:bottom w:val="none" w:sz="0" w:space="0" w:color="auto"/>
                <w:right w:val="none" w:sz="0" w:space="0" w:color="auto"/>
              </w:divBdr>
            </w:div>
          </w:divsChild>
        </w:div>
        <w:div w:id="1976252363">
          <w:marLeft w:val="0"/>
          <w:marRight w:val="0"/>
          <w:marTop w:val="450"/>
          <w:marBottom w:val="750"/>
          <w:divBdr>
            <w:top w:val="none" w:sz="0" w:space="0" w:color="auto"/>
            <w:left w:val="none" w:sz="0" w:space="0" w:color="auto"/>
            <w:bottom w:val="none" w:sz="0" w:space="0" w:color="auto"/>
            <w:right w:val="none" w:sz="0" w:space="0" w:color="auto"/>
          </w:divBdr>
          <w:divsChild>
            <w:div w:id="994842525">
              <w:marLeft w:val="0"/>
              <w:marRight w:val="0"/>
              <w:marTop w:val="0"/>
              <w:marBottom w:val="0"/>
              <w:divBdr>
                <w:top w:val="none" w:sz="0" w:space="0" w:color="auto"/>
                <w:left w:val="none" w:sz="0" w:space="0" w:color="auto"/>
                <w:bottom w:val="none" w:sz="0" w:space="0" w:color="auto"/>
                <w:right w:val="none" w:sz="0" w:space="0" w:color="auto"/>
              </w:divBdr>
              <w:divsChild>
                <w:div w:id="1496191932">
                  <w:marLeft w:val="0"/>
                  <w:marRight w:val="300"/>
                  <w:marTop w:val="150"/>
                  <w:marBottom w:val="150"/>
                  <w:divBdr>
                    <w:top w:val="none" w:sz="0" w:space="0" w:color="auto"/>
                    <w:left w:val="none" w:sz="0" w:space="0" w:color="auto"/>
                    <w:bottom w:val="none" w:sz="0" w:space="0" w:color="auto"/>
                    <w:right w:val="none" w:sz="0" w:space="0" w:color="auto"/>
                  </w:divBdr>
                </w:div>
                <w:div w:id="43328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050556">
          <w:marLeft w:val="0"/>
          <w:marRight w:val="0"/>
          <w:marTop w:val="750"/>
          <w:marBottom w:val="0"/>
          <w:divBdr>
            <w:top w:val="none" w:sz="0" w:space="0" w:color="auto"/>
            <w:left w:val="none" w:sz="0" w:space="0" w:color="auto"/>
            <w:bottom w:val="none" w:sz="0" w:space="0" w:color="auto"/>
            <w:right w:val="none" w:sz="0" w:space="0" w:color="auto"/>
          </w:divBdr>
          <w:divsChild>
            <w:div w:id="3770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149205">
      <w:bodyDiv w:val="1"/>
      <w:marLeft w:val="0"/>
      <w:marRight w:val="0"/>
      <w:marTop w:val="0"/>
      <w:marBottom w:val="0"/>
      <w:divBdr>
        <w:top w:val="none" w:sz="0" w:space="0" w:color="auto"/>
        <w:left w:val="none" w:sz="0" w:space="0" w:color="auto"/>
        <w:bottom w:val="none" w:sz="0" w:space="0" w:color="auto"/>
        <w:right w:val="none" w:sz="0" w:space="0" w:color="auto"/>
      </w:divBdr>
    </w:div>
    <w:div w:id="1741252881">
      <w:bodyDiv w:val="1"/>
      <w:marLeft w:val="0"/>
      <w:marRight w:val="0"/>
      <w:marTop w:val="0"/>
      <w:marBottom w:val="0"/>
      <w:divBdr>
        <w:top w:val="none" w:sz="0" w:space="0" w:color="auto"/>
        <w:left w:val="none" w:sz="0" w:space="0" w:color="auto"/>
        <w:bottom w:val="none" w:sz="0" w:space="0" w:color="auto"/>
        <w:right w:val="none" w:sz="0" w:space="0" w:color="auto"/>
      </w:divBdr>
    </w:div>
    <w:div w:id="1901476358">
      <w:bodyDiv w:val="1"/>
      <w:marLeft w:val="0"/>
      <w:marRight w:val="0"/>
      <w:marTop w:val="0"/>
      <w:marBottom w:val="0"/>
      <w:divBdr>
        <w:top w:val="none" w:sz="0" w:space="0" w:color="auto"/>
        <w:left w:val="none" w:sz="0" w:space="0" w:color="auto"/>
        <w:bottom w:val="none" w:sz="0" w:space="0" w:color="auto"/>
        <w:right w:val="none" w:sz="0" w:space="0" w:color="auto"/>
      </w:divBdr>
    </w:div>
    <w:div w:id="1923561142">
      <w:bodyDiv w:val="1"/>
      <w:marLeft w:val="0"/>
      <w:marRight w:val="0"/>
      <w:marTop w:val="0"/>
      <w:marBottom w:val="0"/>
      <w:divBdr>
        <w:top w:val="none" w:sz="0" w:space="0" w:color="auto"/>
        <w:left w:val="none" w:sz="0" w:space="0" w:color="auto"/>
        <w:bottom w:val="none" w:sz="0" w:space="0" w:color="auto"/>
        <w:right w:val="none" w:sz="0" w:space="0" w:color="auto"/>
      </w:divBdr>
      <w:divsChild>
        <w:div w:id="439909808">
          <w:marLeft w:val="0"/>
          <w:marRight w:val="0"/>
          <w:marTop w:val="300"/>
          <w:marBottom w:val="300"/>
          <w:divBdr>
            <w:top w:val="none" w:sz="0" w:space="0" w:color="auto"/>
            <w:left w:val="none" w:sz="0" w:space="0" w:color="auto"/>
            <w:bottom w:val="none" w:sz="0" w:space="0" w:color="auto"/>
            <w:right w:val="none" w:sz="0" w:space="0" w:color="auto"/>
          </w:divBdr>
          <w:divsChild>
            <w:div w:id="22442680">
              <w:marLeft w:val="0"/>
              <w:marRight w:val="0"/>
              <w:marTop w:val="0"/>
              <w:marBottom w:val="0"/>
              <w:divBdr>
                <w:top w:val="none" w:sz="0" w:space="0" w:color="auto"/>
                <w:left w:val="none" w:sz="0" w:space="0" w:color="auto"/>
                <w:bottom w:val="none" w:sz="0" w:space="0" w:color="auto"/>
                <w:right w:val="none" w:sz="0" w:space="0" w:color="auto"/>
              </w:divBdr>
            </w:div>
            <w:div w:id="611743239">
              <w:marLeft w:val="0"/>
              <w:marRight w:val="0"/>
              <w:marTop w:val="0"/>
              <w:marBottom w:val="0"/>
              <w:divBdr>
                <w:top w:val="none" w:sz="0" w:space="0" w:color="auto"/>
                <w:left w:val="none" w:sz="0" w:space="0" w:color="auto"/>
                <w:bottom w:val="none" w:sz="0" w:space="0" w:color="auto"/>
                <w:right w:val="none" w:sz="0" w:space="0" w:color="auto"/>
              </w:divBdr>
            </w:div>
            <w:div w:id="1855149786">
              <w:marLeft w:val="0"/>
              <w:marRight w:val="0"/>
              <w:marTop w:val="0"/>
              <w:marBottom w:val="0"/>
              <w:divBdr>
                <w:top w:val="none" w:sz="0" w:space="0" w:color="auto"/>
                <w:left w:val="none" w:sz="0" w:space="0" w:color="auto"/>
                <w:bottom w:val="none" w:sz="0" w:space="0" w:color="auto"/>
                <w:right w:val="none" w:sz="0" w:space="0" w:color="auto"/>
              </w:divBdr>
            </w:div>
            <w:div w:id="2142652412">
              <w:marLeft w:val="0"/>
              <w:marRight w:val="0"/>
              <w:marTop w:val="0"/>
              <w:marBottom w:val="0"/>
              <w:divBdr>
                <w:top w:val="none" w:sz="0" w:space="0" w:color="auto"/>
                <w:left w:val="none" w:sz="0" w:space="0" w:color="auto"/>
                <w:bottom w:val="none" w:sz="0" w:space="0" w:color="auto"/>
                <w:right w:val="none" w:sz="0" w:space="0" w:color="auto"/>
              </w:divBdr>
            </w:div>
            <w:div w:id="2096510958">
              <w:marLeft w:val="0"/>
              <w:marRight w:val="0"/>
              <w:marTop w:val="0"/>
              <w:marBottom w:val="0"/>
              <w:divBdr>
                <w:top w:val="none" w:sz="0" w:space="0" w:color="auto"/>
                <w:left w:val="none" w:sz="0" w:space="0" w:color="auto"/>
                <w:bottom w:val="none" w:sz="0" w:space="0" w:color="auto"/>
                <w:right w:val="none" w:sz="0" w:space="0" w:color="auto"/>
              </w:divBdr>
            </w:div>
            <w:div w:id="1020086514">
              <w:marLeft w:val="0"/>
              <w:marRight w:val="0"/>
              <w:marTop w:val="0"/>
              <w:marBottom w:val="0"/>
              <w:divBdr>
                <w:top w:val="none" w:sz="0" w:space="0" w:color="auto"/>
                <w:left w:val="none" w:sz="0" w:space="0" w:color="auto"/>
                <w:bottom w:val="none" w:sz="0" w:space="0" w:color="auto"/>
                <w:right w:val="none" w:sz="0" w:space="0" w:color="auto"/>
              </w:divBdr>
            </w:div>
            <w:div w:id="1577859926">
              <w:marLeft w:val="0"/>
              <w:marRight w:val="0"/>
              <w:marTop w:val="0"/>
              <w:marBottom w:val="0"/>
              <w:divBdr>
                <w:top w:val="none" w:sz="0" w:space="0" w:color="auto"/>
                <w:left w:val="none" w:sz="0" w:space="0" w:color="auto"/>
                <w:bottom w:val="none" w:sz="0" w:space="0" w:color="auto"/>
                <w:right w:val="none" w:sz="0" w:space="0" w:color="auto"/>
              </w:divBdr>
            </w:div>
            <w:div w:id="15195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826163">
      <w:bodyDiv w:val="1"/>
      <w:marLeft w:val="0"/>
      <w:marRight w:val="0"/>
      <w:marTop w:val="0"/>
      <w:marBottom w:val="0"/>
      <w:divBdr>
        <w:top w:val="none" w:sz="0" w:space="0" w:color="auto"/>
        <w:left w:val="none" w:sz="0" w:space="0" w:color="auto"/>
        <w:bottom w:val="none" w:sz="0" w:space="0" w:color="auto"/>
        <w:right w:val="none" w:sz="0" w:space="0" w:color="auto"/>
      </w:divBdr>
    </w:div>
    <w:div w:id="2012365469">
      <w:bodyDiv w:val="1"/>
      <w:marLeft w:val="0"/>
      <w:marRight w:val="0"/>
      <w:marTop w:val="0"/>
      <w:marBottom w:val="0"/>
      <w:divBdr>
        <w:top w:val="none" w:sz="0" w:space="0" w:color="auto"/>
        <w:left w:val="none" w:sz="0" w:space="0" w:color="auto"/>
        <w:bottom w:val="none" w:sz="0" w:space="0" w:color="auto"/>
        <w:right w:val="none" w:sz="0" w:space="0" w:color="auto"/>
      </w:divBdr>
    </w:div>
    <w:div w:id="205724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ru.wikipedia.org/wiki/&#1043;&#1086;&#1089;&#1091;&#1076;&#1072;&#1088;&#1089;&#1090;&#1074;&#1077;&#1085;&#1085;&#1072;&#1103;_&#1076;&#1091;&#1084;&#1072;" TargetMode="External"/><Relationship Id="rId2" Type="http://schemas.openxmlformats.org/officeDocument/2006/relationships/hyperlink" Target="https://tass.ru/spravochnaya-informaciya/820198" TargetMode="External"/><Relationship Id="rId1" Type="http://schemas.openxmlformats.org/officeDocument/2006/relationships/hyperlink" Target="https://scienceforum.ru/2017/articl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857277-03AE-4192-8529-3734D818A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1365</TotalTime>
  <Pages>1</Pages>
  <Words>5160</Words>
  <Characters>29412</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Пользователь</cp:lastModifiedBy>
  <cp:revision>89</cp:revision>
  <cp:lastPrinted>2024-02-25T14:55:00Z</cp:lastPrinted>
  <dcterms:created xsi:type="dcterms:W3CDTF">2022-03-29T14:33:00Z</dcterms:created>
  <dcterms:modified xsi:type="dcterms:W3CDTF">2026-04-02T16:39:00Z</dcterms:modified>
</cp:coreProperties>
</file>