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E54" w:rsidRPr="00767DBE" w:rsidRDefault="00053E54" w:rsidP="00053E54">
      <w:pPr>
        <w:jc w:val="center"/>
        <w:rPr>
          <w:sz w:val="28"/>
          <w:szCs w:val="28"/>
        </w:rPr>
      </w:pPr>
      <w:r w:rsidRPr="00767DBE">
        <w:rPr>
          <w:sz w:val="28"/>
          <w:szCs w:val="28"/>
        </w:rPr>
        <w:t>муниципальное бюджетное общеобразовательное учреждение</w:t>
      </w:r>
    </w:p>
    <w:p w:rsidR="00053E54" w:rsidRPr="00767DBE" w:rsidRDefault="00053E54" w:rsidP="00053E54">
      <w:pPr>
        <w:jc w:val="center"/>
        <w:rPr>
          <w:sz w:val="28"/>
          <w:szCs w:val="28"/>
        </w:rPr>
      </w:pPr>
      <w:r w:rsidRPr="00767DBE">
        <w:rPr>
          <w:sz w:val="28"/>
          <w:szCs w:val="28"/>
        </w:rPr>
        <w:t>«Средняя школа №18» города Смоленска</w:t>
      </w:r>
    </w:p>
    <w:p w:rsidR="00053E54" w:rsidRPr="00767DBE" w:rsidRDefault="00053E54" w:rsidP="00053E54">
      <w:pPr>
        <w:jc w:val="center"/>
        <w:rPr>
          <w:sz w:val="28"/>
          <w:szCs w:val="28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3318"/>
        <w:gridCol w:w="3623"/>
        <w:gridCol w:w="3623"/>
      </w:tblGrid>
      <w:tr w:rsidR="00053E54" w:rsidRPr="00767DBE" w:rsidTr="00441E1F">
        <w:tc>
          <w:tcPr>
            <w:tcW w:w="1570" w:type="pct"/>
          </w:tcPr>
          <w:p w:rsidR="00053E54" w:rsidRPr="00767DBE" w:rsidRDefault="00053E54" w:rsidP="00053E54">
            <w:pPr>
              <w:rPr>
                <w:rFonts w:ascii="Times New Roman" w:hAnsi="Times New Roman" w:cs="Times New Roman"/>
              </w:rPr>
            </w:pPr>
            <w:r w:rsidRPr="00767DBE">
              <w:rPr>
                <w:rFonts w:ascii="Times New Roman" w:hAnsi="Times New Roman" w:cs="Times New Roman"/>
              </w:rPr>
              <w:t>Принята</w:t>
            </w:r>
          </w:p>
          <w:p w:rsidR="00053E54" w:rsidRPr="00767DBE" w:rsidRDefault="00053E54" w:rsidP="00053E54">
            <w:pPr>
              <w:rPr>
                <w:rFonts w:ascii="Times New Roman" w:hAnsi="Times New Roman" w:cs="Times New Roman"/>
              </w:rPr>
            </w:pPr>
            <w:r w:rsidRPr="00767DBE">
              <w:rPr>
                <w:rFonts w:ascii="Times New Roman" w:hAnsi="Times New Roman" w:cs="Times New Roman"/>
              </w:rPr>
              <w:t xml:space="preserve">педагогическим советом  </w:t>
            </w:r>
          </w:p>
          <w:p w:rsidR="00053E54" w:rsidRDefault="00053E54" w:rsidP="00053E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протокол от «__»___ 20    </w:t>
            </w:r>
            <w:r w:rsidRPr="00767DBE">
              <w:rPr>
                <w:rFonts w:ascii="Times New Roman" w:hAnsi="Times New Roman" w:cs="Times New Roman"/>
              </w:rPr>
              <w:t xml:space="preserve"> г.</w:t>
            </w:r>
          </w:p>
          <w:p w:rsidR="00053E54" w:rsidRPr="00767DBE" w:rsidRDefault="00053E54" w:rsidP="00053E54">
            <w:pPr>
              <w:rPr>
                <w:rFonts w:ascii="Times New Roman" w:hAnsi="Times New Roman" w:cs="Times New Roman"/>
              </w:rPr>
            </w:pPr>
            <w:r w:rsidRPr="00767DBE">
              <w:rPr>
                <w:rFonts w:ascii="Times New Roman" w:hAnsi="Times New Roman" w:cs="Times New Roman"/>
              </w:rPr>
              <w:t xml:space="preserve"> № __</w:t>
            </w:r>
          </w:p>
        </w:tc>
        <w:tc>
          <w:tcPr>
            <w:tcW w:w="1715" w:type="pct"/>
          </w:tcPr>
          <w:p w:rsidR="00053E54" w:rsidRPr="00767DBE" w:rsidRDefault="00053E54" w:rsidP="00053E54">
            <w:pPr>
              <w:rPr>
                <w:rFonts w:ascii="Times New Roman" w:hAnsi="Times New Roman" w:cs="Times New Roman"/>
              </w:rPr>
            </w:pPr>
            <w:r w:rsidRPr="00767DBE">
              <w:rPr>
                <w:rFonts w:ascii="Times New Roman" w:hAnsi="Times New Roman" w:cs="Times New Roman"/>
              </w:rPr>
              <w:t>Рассмотрена и одобрена</w:t>
            </w:r>
          </w:p>
          <w:p w:rsidR="00053E54" w:rsidRDefault="00053E54" w:rsidP="00053E54">
            <w:pPr>
              <w:rPr>
                <w:rFonts w:ascii="Times New Roman" w:hAnsi="Times New Roman" w:cs="Times New Roman"/>
              </w:rPr>
            </w:pPr>
            <w:r w:rsidRPr="00767DBE">
              <w:rPr>
                <w:rFonts w:ascii="Times New Roman" w:hAnsi="Times New Roman" w:cs="Times New Roman"/>
              </w:rPr>
              <w:t xml:space="preserve">ШМО учителей </w:t>
            </w:r>
            <w:r>
              <w:rPr>
                <w:rFonts w:ascii="Times New Roman" w:hAnsi="Times New Roman" w:cs="Times New Roman"/>
              </w:rPr>
              <w:t xml:space="preserve">физической культуры, ОБЖ, технологии и музыки протокол  </w:t>
            </w:r>
          </w:p>
          <w:p w:rsidR="00053E54" w:rsidRPr="00767DBE" w:rsidRDefault="00053E54" w:rsidP="00053E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« __» </w:t>
            </w:r>
            <w:r w:rsidRPr="00767DBE">
              <w:rPr>
                <w:rFonts w:ascii="Times New Roman" w:hAnsi="Times New Roman" w:cs="Times New Roman"/>
              </w:rPr>
              <w:t>___20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7DBE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     г. </w:t>
            </w:r>
            <w:r w:rsidRPr="00767DBE">
              <w:rPr>
                <w:rFonts w:ascii="Times New Roman" w:hAnsi="Times New Roman" w:cs="Times New Roman"/>
              </w:rPr>
              <w:t>№ __</w:t>
            </w:r>
          </w:p>
          <w:p w:rsidR="00053E54" w:rsidRPr="00767DBE" w:rsidRDefault="00053E54" w:rsidP="00053E54">
            <w:pPr>
              <w:rPr>
                <w:rFonts w:ascii="Times New Roman" w:hAnsi="Times New Roman" w:cs="Times New Roman"/>
              </w:rPr>
            </w:pPr>
            <w:r w:rsidRPr="00767DBE">
              <w:rPr>
                <w:rFonts w:ascii="Times New Roman" w:hAnsi="Times New Roman" w:cs="Times New Roman"/>
              </w:rPr>
              <w:t>Руководитель ШМО ________</w:t>
            </w:r>
          </w:p>
          <w:p w:rsidR="00053E54" w:rsidRPr="00653033" w:rsidRDefault="00053E54" w:rsidP="00053E54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А.С.</w:t>
            </w:r>
            <w:r w:rsidR="0005667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Сарочка</w:t>
            </w:r>
            <w:proofErr w:type="spellEnd"/>
          </w:p>
          <w:p w:rsidR="00053E54" w:rsidRPr="00767DBE" w:rsidRDefault="00053E54" w:rsidP="00053E54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15" w:type="pct"/>
          </w:tcPr>
          <w:p w:rsidR="00053E54" w:rsidRPr="00767DBE" w:rsidRDefault="00053E54" w:rsidP="00053E5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767DBE">
              <w:rPr>
                <w:rFonts w:ascii="Times New Roman" w:hAnsi="Times New Roman" w:cs="Times New Roman"/>
              </w:rPr>
              <w:t>Утверждаю</w:t>
            </w:r>
          </w:p>
          <w:p w:rsidR="00053E54" w:rsidRPr="00767DBE" w:rsidRDefault="00053E54" w:rsidP="00053E5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767DBE">
              <w:rPr>
                <w:rFonts w:ascii="Times New Roman" w:hAnsi="Times New Roman" w:cs="Times New Roman"/>
              </w:rPr>
              <w:t>Директор МБОУ «СШ №18»</w:t>
            </w:r>
          </w:p>
          <w:p w:rsidR="00053E54" w:rsidRPr="00767DBE" w:rsidRDefault="00053E54" w:rsidP="00053E54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767DBE">
              <w:rPr>
                <w:rFonts w:ascii="Times New Roman" w:hAnsi="Times New Roman" w:cs="Times New Roman"/>
              </w:rPr>
              <w:t>______</w:t>
            </w:r>
            <w:r>
              <w:rPr>
                <w:rFonts w:ascii="Times New Roman" w:hAnsi="Times New Roman" w:cs="Times New Roman"/>
              </w:rPr>
              <w:t>___</w:t>
            </w:r>
            <w:r w:rsidRPr="00767DBE">
              <w:rPr>
                <w:rFonts w:ascii="Times New Roman" w:hAnsi="Times New Roman" w:cs="Times New Roman"/>
              </w:rPr>
              <w:t xml:space="preserve"> Г.В. </w:t>
            </w:r>
            <w:proofErr w:type="spellStart"/>
            <w:r w:rsidRPr="00767DBE">
              <w:rPr>
                <w:rFonts w:ascii="Times New Roman" w:hAnsi="Times New Roman" w:cs="Times New Roman"/>
              </w:rPr>
              <w:t>Батюкова</w:t>
            </w:r>
            <w:proofErr w:type="spellEnd"/>
          </w:p>
          <w:p w:rsidR="00053E54" w:rsidRPr="00767DBE" w:rsidRDefault="00053E54" w:rsidP="00053E54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767DBE">
              <w:rPr>
                <w:rFonts w:ascii="Times New Roman" w:hAnsi="Times New Roman" w:cs="Times New Roman"/>
              </w:rPr>
              <w:t>риказ от « __» ___</w:t>
            </w:r>
            <w:r>
              <w:rPr>
                <w:rFonts w:ascii="Times New Roman" w:hAnsi="Times New Roman" w:cs="Times New Roman"/>
              </w:rPr>
              <w:t xml:space="preserve">20     </w:t>
            </w:r>
            <w:r w:rsidRPr="00767DBE">
              <w:rPr>
                <w:rFonts w:ascii="Times New Roman" w:hAnsi="Times New Roman" w:cs="Times New Roman"/>
              </w:rPr>
              <w:t xml:space="preserve"> г. №___</w:t>
            </w:r>
          </w:p>
        </w:tc>
      </w:tr>
    </w:tbl>
    <w:p w:rsidR="00053E54" w:rsidRPr="00767DBE" w:rsidRDefault="00053E54" w:rsidP="00053E54">
      <w:pPr>
        <w:jc w:val="center"/>
        <w:rPr>
          <w:sz w:val="28"/>
          <w:szCs w:val="28"/>
        </w:rPr>
      </w:pPr>
    </w:p>
    <w:p w:rsidR="00053E54" w:rsidRPr="00767DBE" w:rsidRDefault="00053E54" w:rsidP="00053E54">
      <w:pPr>
        <w:jc w:val="center"/>
        <w:rPr>
          <w:sz w:val="28"/>
          <w:szCs w:val="28"/>
        </w:rPr>
      </w:pPr>
    </w:p>
    <w:p w:rsidR="00053E54" w:rsidRPr="00767DBE" w:rsidRDefault="00053E54" w:rsidP="00053E54"/>
    <w:p w:rsidR="00053E54" w:rsidRPr="0056366F" w:rsidRDefault="00053E54" w:rsidP="00053E54">
      <w:pPr>
        <w:rPr>
          <w:sz w:val="36"/>
          <w:szCs w:val="36"/>
        </w:rPr>
      </w:pPr>
    </w:p>
    <w:p w:rsidR="00053E54" w:rsidRPr="0056366F" w:rsidRDefault="00053E54" w:rsidP="00053E54">
      <w:pPr>
        <w:rPr>
          <w:sz w:val="36"/>
          <w:szCs w:val="36"/>
        </w:rPr>
      </w:pPr>
    </w:p>
    <w:p w:rsidR="00053E54" w:rsidRPr="0056366F" w:rsidRDefault="00053E54" w:rsidP="00053E54">
      <w:pPr>
        <w:jc w:val="center"/>
        <w:rPr>
          <w:sz w:val="36"/>
          <w:szCs w:val="36"/>
        </w:rPr>
      </w:pPr>
      <w:r w:rsidRPr="0056366F">
        <w:rPr>
          <w:sz w:val="36"/>
          <w:szCs w:val="36"/>
        </w:rPr>
        <w:t xml:space="preserve">Рабочая программа </w:t>
      </w:r>
    </w:p>
    <w:p w:rsidR="00053E54" w:rsidRPr="0056366F" w:rsidRDefault="00400666" w:rsidP="00053E54">
      <w:pPr>
        <w:jc w:val="center"/>
        <w:rPr>
          <w:sz w:val="36"/>
          <w:szCs w:val="36"/>
        </w:rPr>
      </w:pPr>
      <w:r w:rsidRPr="0056366F">
        <w:rPr>
          <w:sz w:val="36"/>
          <w:szCs w:val="36"/>
        </w:rPr>
        <w:t xml:space="preserve">по </w:t>
      </w:r>
      <w:r w:rsidR="00053E54" w:rsidRPr="0056366F">
        <w:rPr>
          <w:sz w:val="36"/>
          <w:szCs w:val="36"/>
        </w:rPr>
        <w:t>внеурочной деятельности</w:t>
      </w:r>
    </w:p>
    <w:p w:rsidR="00053E54" w:rsidRPr="0056366F" w:rsidRDefault="00400666" w:rsidP="00053E54">
      <w:pPr>
        <w:jc w:val="center"/>
        <w:rPr>
          <w:sz w:val="36"/>
          <w:szCs w:val="36"/>
        </w:rPr>
      </w:pPr>
      <w:r w:rsidRPr="0056366F">
        <w:rPr>
          <w:sz w:val="36"/>
          <w:szCs w:val="36"/>
        </w:rPr>
        <w:t xml:space="preserve">«На пути </w:t>
      </w:r>
      <w:r w:rsidR="003823EE">
        <w:rPr>
          <w:sz w:val="36"/>
          <w:szCs w:val="36"/>
        </w:rPr>
        <w:t>к зна</w:t>
      </w:r>
      <w:r w:rsidR="00053E54" w:rsidRPr="0056366F">
        <w:rPr>
          <w:sz w:val="36"/>
          <w:szCs w:val="36"/>
        </w:rPr>
        <w:t>ку ГТО»</w:t>
      </w:r>
    </w:p>
    <w:p w:rsidR="00053E54" w:rsidRPr="0056366F" w:rsidRDefault="00053E54" w:rsidP="00053E54">
      <w:pPr>
        <w:jc w:val="center"/>
        <w:rPr>
          <w:sz w:val="36"/>
          <w:szCs w:val="36"/>
        </w:rPr>
      </w:pPr>
      <w:r w:rsidRPr="0056366F">
        <w:rPr>
          <w:sz w:val="36"/>
          <w:szCs w:val="36"/>
        </w:rPr>
        <w:t>10-11 классы</w:t>
      </w:r>
    </w:p>
    <w:p w:rsidR="004A405D" w:rsidRPr="0056366F" w:rsidRDefault="004A405D">
      <w:pPr>
        <w:tabs>
          <w:tab w:val="center" w:pos="4500"/>
        </w:tabs>
        <w:ind w:right="-185"/>
        <w:jc w:val="center"/>
        <w:rPr>
          <w:b/>
          <w:bCs/>
          <w:sz w:val="36"/>
          <w:szCs w:val="36"/>
        </w:rPr>
      </w:pPr>
    </w:p>
    <w:p w:rsidR="004A405D" w:rsidRPr="0056366F" w:rsidRDefault="004A405D">
      <w:pPr>
        <w:tabs>
          <w:tab w:val="center" w:pos="4500"/>
        </w:tabs>
        <w:ind w:right="-185"/>
        <w:jc w:val="center"/>
        <w:rPr>
          <w:b/>
          <w:bCs/>
          <w:sz w:val="36"/>
          <w:szCs w:val="36"/>
        </w:rPr>
      </w:pPr>
    </w:p>
    <w:p w:rsidR="004A405D" w:rsidRPr="0056366F" w:rsidRDefault="004A405D">
      <w:pPr>
        <w:tabs>
          <w:tab w:val="center" w:pos="4500"/>
        </w:tabs>
        <w:ind w:right="-185"/>
        <w:jc w:val="center"/>
        <w:rPr>
          <w:b/>
          <w:bCs/>
          <w:sz w:val="36"/>
          <w:szCs w:val="36"/>
        </w:rPr>
      </w:pPr>
    </w:p>
    <w:p w:rsidR="004A405D" w:rsidRPr="0056366F" w:rsidRDefault="004A405D">
      <w:pPr>
        <w:tabs>
          <w:tab w:val="center" w:pos="4500"/>
        </w:tabs>
        <w:ind w:right="-185"/>
        <w:jc w:val="center"/>
        <w:rPr>
          <w:b/>
          <w:bCs/>
          <w:sz w:val="36"/>
          <w:szCs w:val="36"/>
        </w:rPr>
      </w:pPr>
    </w:p>
    <w:p w:rsidR="00497C46" w:rsidRPr="0056366F" w:rsidRDefault="00497C46">
      <w:pPr>
        <w:tabs>
          <w:tab w:val="center" w:pos="4500"/>
        </w:tabs>
        <w:ind w:right="-185"/>
        <w:jc w:val="center"/>
        <w:rPr>
          <w:b/>
          <w:bCs/>
          <w:sz w:val="36"/>
          <w:szCs w:val="36"/>
        </w:rPr>
      </w:pPr>
    </w:p>
    <w:p w:rsidR="004A405D" w:rsidRPr="0056366F" w:rsidRDefault="004A405D">
      <w:pPr>
        <w:tabs>
          <w:tab w:val="center" w:pos="4500"/>
        </w:tabs>
        <w:ind w:right="-185"/>
        <w:jc w:val="center"/>
        <w:rPr>
          <w:b/>
          <w:bCs/>
          <w:sz w:val="36"/>
          <w:szCs w:val="36"/>
        </w:rPr>
      </w:pPr>
    </w:p>
    <w:p w:rsidR="00610A5B" w:rsidRPr="0056366F" w:rsidRDefault="00610A5B">
      <w:pPr>
        <w:tabs>
          <w:tab w:val="center" w:pos="4500"/>
        </w:tabs>
        <w:ind w:left="-540" w:right="-185"/>
        <w:jc w:val="center"/>
        <w:rPr>
          <w:color w:val="000000"/>
          <w:sz w:val="36"/>
          <w:szCs w:val="36"/>
        </w:rPr>
      </w:pPr>
    </w:p>
    <w:p w:rsidR="004A405D" w:rsidRPr="0056366F" w:rsidRDefault="004A405D">
      <w:pPr>
        <w:tabs>
          <w:tab w:val="center" w:pos="4500"/>
        </w:tabs>
        <w:ind w:left="-540" w:right="-185"/>
        <w:jc w:val="center"/>
        <w:rPr>
          <w:color w:val="000000"/>
          <w:sz w:val="36"/>
          <w:szCs w:val="36"/>
        </w:rPr>
      </w:pPr>
    </w:p>
    <w:p w:rsidR="004A405D" w:rsidRPr="0056366F" w:rsidRDefault="004A405D">
      <w:pPr>
        <w:tabs>
          <w:tab w:val="center" w:pos="4500"/>
        </w:tabs>
        <w:ind w:left="-540" w:right="-185"/>
        <w:jc w:val="center"/>
        <w:rPr>
          <w:color w:val="000000"/>
          <w:sz w:val="36"/>
          <w:szCs w:val="36"/>
        </w:rPr>
      </w:pPr>
    </w:p>
    <w:p w:rsidR="004A405D" w:rsidRPr="0056366F" w:rsidRDefault="004A405D">
      <w:pPr>
        <w:tabs>
          <w:tab w:val="center" w:pos="4500"/>
        </w:tabs>
        <w:ind w:left="-540" w:right="-185"/>
        <w:jc w:val="center"/>
        <w:rPr>
          <w:color w:val="000000"/>
          <w:sz w:val="36"/>
          <w:szCs w:val="36"/>
        </w:rPr>
      </w:pPr>
    </w:p>
    <w:p w:rsidR="004A405D" w:rsidRPr="0056366F" w:rsidRDefault="004A405D" w:rsidP="008A05CD">
      <w:pPr>
        <w:tabs>
          <w:tab w:val="center" w:pos="4500"/>
        </w:tabs>
        <w:ind w:left="-540" w:right="-185"/>
        <w:jc w:val="right"/>
        <w:rPr>
          <w:color w:val="000000"/>
          <w:sz w:val="36"/>
          <w:szCs w:val="36"/>
        </w:rPr>
      </w:pPr>
    </w:p>
    <w:p w:rsidR="004A405D" w:rsidRPr="0056366F" w:rsidRDefault="004A405D">
      <w:pPr>
        <w:tabs>
          <w:tab w:val="center" w:pos="4500"/>
        </w:tabs>
        <w:ind w:left="-540" w:right="-185"/>
        <w:jc w:val="center"/>
        <w:rPr>
          <w:color w:val="000000"/>
          <w:sz w:val="36"/>
          <w:szCs w:val="36"/>
        </w:rPr>
      </w:pPr>
    </w:p>
    <w:p w:rsidR="004A405D" w:rsidRPr="0056366F" w:rsidRDefault="004A405D">
      <w:pPr>
        <w:tabs>
          <w:tab w:val="center" w:pos="4500"/>
        </w:tabs>
        <w:ind w:left="-540" w:right="-185"/>
        <w:jc w:val="center"/>
        <w:rPr>
          <w:color w:val="000000"/>
          <w:sz w:val="36"/>
          <w:szCs w:val="36"/>
        </w:rPr>
      </w:pPr>
    </w:p>
    <w:p w:rsidR="004A405D" w:rsidRPr="0056366F" w:rsidRDefault="004A405D">
      <w:pPr>
        <w:tabs>
          <w:tab w:val="center" w:pos="4500"/>
        </w:tabs>
        <w:ind w:left="-540" w:right="-185"/>
        <w:jc w:val="center"/>
        <w:rPr>
          <w:color w:val="000000"/>
          <w:sz w:val="36"/>
          <w:szCs w:val="36"/>
        </w:rPr>
      </w:pPr>
    </w:p>
    <w:p w:rsidR="004A405D" w:rsidRPr="0056366F" w:rsidRDefault="004A405D">
      <w:pPr>
        <w:tabs>
          <w:tab w:val="center" w:pos="4500"/>
        </w:tabs>
        <w:ind w:left="-540" w:right="-185"/>
        <w:jc w:val="center"/>
        <w:rPr>
          <w:color w:val="000000"/>
          <w:sz w:val="36"/>
          <w:szCs w:val="36"/>
        </w:rPr>
      </w:pPr>
    </w:p>
    <w:p w:rsidR="004A405D" w:rsidRPr="0056366F" w:rsidRDefault="004A405D">
      <w:pPr>
        <w:tabs>
          <w:tab w:val="center" w:pos="4500"/>
        </w:tabs>
        <w:ind w:left="-540" w:right="-185"/>
        <w:jc w:val="center"/>
        <w:rPr>
          <w:color w:val="000000"/>
          <w:sz w:val="36"/>
          <w:szCs w:val="36"/>
        </w:rPr>
      </w:pPr>
    </w:p>
    <w:p w:rsidR="00610A5B" w:rsidRPr="0056366F" w:rsidRDefault="00610A5B">
      <w:pPr>
        <w:tabs>
          <w:tab w:val="center" w:pos="4500"/>
        </w:tabs>
        <w:ind w:left="-540" w:right="-185"/>
        <w:jc w:val="center"/>
        <w:rPr>
          <w:color w:val="000000"/>
          <w:sz w:val="36"/>
          <w:szCs w:val="36"/>
        </w:rPr>
      </w:pPr>
    </w:p>
    <w:p w:rsidR="003823EE" w:rsidRDefault="003823EE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10A5B" w:rsidRDefault="00610A5B">
      <w:pPr>
        <w:pStyle w:val="c7"/>
        <w:shd w:val="clear" w:color="auto" w:fill="FFFFFF"/>
        <w:spacing w:before="0" w:after="0" w:line="276" w:lineRule="auto"/>
        <w:jc w:val="center"/>
        <w:rPr>
          <w:color w:val="000000"/>
          <w:sz w:val="28"/>
          <w:szCs w:val="28"/>
        </w:rPr>
      </w:pPr>
      <w:r>
        <w:rPr>
          <w:rStyle w:val="c38"/>
          <w:b/>
          <w:bCs/>
          <w:color w:val="000000"/>
          <w:sz w:val="28"/>
          <w:szCs w:val="28"/>
        </w:rPr>
        <w:lastRenderedPageBreak/>
        <w:t>Пояснительная записка</w:t>
      </w:r>
    </w:p>
    <w:p w:rsidR="00610A5B" w:rsidRDefault="00610A5B">
      <w:pPr>
        <w:pStyle w:val="c7"/>
        <w:shd w:val="clear" w:color="auto" w:fill="FFFFFF"/>
        <w:spacing w:before="0" w:after="0" w:line="276" w:lineRule="auto"/>
        <w:jc w:val="center"/>
        <w:rPr>
          <w:color w:val="000000"/>
          <w:sz w:val="28"/>
          <w:szCs w:val="28"/>
        </w:rPr>
      </w:pPr>
    </w:p>
    <w:p w:rsidR="00610A5B" w:rsidRDefault="00610A5B" w:rsidP="004A405D">
      <w:pPr>
        <w:pStyle w:val="c20"/>
        <w:shd w:val="clear" w:color="auto" w:fill="FFFFFF"/>
        <w:spacing w:before="0" w:after="0" w:line="276" w:lineRule="auto"/>
        <w:jc w:val="both"/>
        <w:rPr>
          <w:rStyle w:val="c9"/>
          <w:b/>
          <w:bCs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 xml:space="preserve">           В системе физического воспитания школьников одним из направлений является внеклассная работа. Основу ее составляет организация работы школьной спортивной секции.   Разрабатывая данную программу,  мы ставим перед собой цель - воспитание достойных граждан своей страны. Умное, здоровое, сильное поколение, которое уважает свою Родину и готово трудиться на ее благо.  Мы стремимся достичь этой цели, реализуя различные направления внеурочной деятельности. Восстановление норм ГТО – возвращение лучших традиций страны, которое в свое время оказало  положительное влияние на молодежь. Наша задача – создать необходимые условия для развития физического потенциала нынешних представителей будущего России.</w:t>
      </w:r>
    </w:p>
    <w:p w:rsidR="00610A5B" w:rsidRDefault="00610A5B" w:rsidP="00E3057D">
      <w:pPr>
        <w:pStyle w:val="c20"/>
        <w:shd w:val="clear" w:color="auto" w:fill="FFFFFF"/>
        <w:spacing w:before="0" w:after="0" w:line="276" w:lineRule="auto"/>
        <w:jc w:val="both"/>
      </w:pPr>
      <w:r>
        <w:rPr>
          <w:rStyle w:val="c9"/>
          <w:b/>
          <w:bCs/>
          <w:color w:val="000000"/>
          <w:sz w:val="28"/>
          <w:szCs w:val="28"/>
        </w:rPr>
        <w:t>Цель занятий</w:t>
      </w:r>
      <w:r>
        <w:rPr>
          <w:rStyle w:val="c8"/>
          <w:color w:val="000000"/>
          <w:sz w:val="28"/>
          <w:szCs w:val="28"/>
        </w:rPr>
        <w:t> –  совершенствование физкультурно-оздоровительной и спортивной работы с учащимися, подготовка школьников к сдаче норм ГТО.</w:t>
      </w:r>
    </w:p>
    <w:p w:rsidR="00610A5B" w:rsidRDefault="00610A5B" w:rsidP="004A405D">
      <w:pPr>
        <w:pStyle w:val="c20"/>
        <w:shd w:val="clear" w:color="auto" w:fill="FFFFFF"/>
        <w:spacing w:before="0" w:after="0" w:line="276" w:lineRule="auto"/>
        <w:jc w:val="both"/>
      </w:pPr>
    </w:p>
    <w:p w:rsidR="00610A5B" w:rsidRDefault="00610A5B" w:rsidP="00E3057D">
      <w:pPr>
        <w:pStyle w:val="c20"/>
        <w:shd w:val="clear" w:color="auto" w:fill="FFFFFF"/>
        <w:spacing w:before="0" w:after="0" w:line="276" w:lineRule="auto"/>
        <w:jc w:val="both"/>
        <w:rPr>
          <w:rStyle w:val="c8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Задачи внеурочной деятельности</w:t>
      </w:r>
      <w:r>
        <w:rPr>
          <w:rStyle w:val="c8"/>
          <w:color w:val="000000"/>
          <w:sz w:val="28"/>
          <w:szCs w:val="28"/>
        </w:rPr>
        <w:t>:</w:t>
      </w:r>
    </w:p>
    <w:p w:rsidR="00610A5B" w:rsidRDefault="00E3057D" w:rsidP="004A405D">
      <w:pPr>
        <w:pStyle w:val="c20"/>
        <w:shd w:val="clear" w:color="auto" w:fill="FFFFFF"/>
        <w:spacing w:before="0" w:after="0" w:line="276" w:lineRule="auto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 xml:space="preserve">  </w:t>
      </w:r>
      <w:r w:rsidR="00610A5B">
        <w:rPr>
          <w:rStyle w:val="c8"/>
          <w:color w:val="000000"/>
          <w:sz w:val="28"/>
          <w:szCs w:val="28"/>
        </w:rPr>
        <w:t>- пропаганда здорового образа жизни среди населения;</w:t>
      </w:r>
    </w:p>
    <w:p w:rsidR="00610A5B" w:rsidRDefault="00E3057D" w:rsidP="004A405D">
      <w:pPr>
        <w:pStyle w:val="c20"/>
        <w:shd w:val="clear" w:color="auto" w:fill="FFFFFF"/>
        <w:spacing w:before="0" w:after="0" w:line="276" w:lineRule="auto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 xml:space="preserve">  </w:t>
      </w:r>
      <w:r w:rsidR="00610A5B">
        <w:rPr>
          <w:rStyle w:val="c8"/>
          <w:color w:val="000000"/>
          <w:sz w:val="28"/>
          <w:szCs w:val="28"/>
        </w:rPr>
        <w:t xml:space="preserve">- повышение интереса молодежи к развитию физических и волевых качеств, </w:t>
      </w:r>
      <w:r>
        <w:rPr>
          <w:rStyle w:val="c8"/>
          <w:color w:val="000000"/>
          <w:sz w:val="28"/>
          <w:szCs w:val="28"/>
        </w:rPr>
        <w:t xml:space="preserve">    </w:t>
      </w:r>
      <w:r w:rsidR="00610A5B">
        <w:rPr>
          <w:rStyle w:val="c8"/>
          <w:color w:val="000000"/>
          <w:sz w:val="28"/>
          <w:szCs w:val="28"/>
        </w:rPr>
        <w:t>готовности к защите отечества;</w:t>
      </w:r>
    </w:p>
    <w:p w:rsidR="00610A5B" w:rsidRDefault="00E3057D" w:rsidP="004A405D">
      <w:pPr>
        <w:pStyle w:val="c20"/>
        <w:shd w:val="clear" w:color="auto" w:fill="FFFFFF"/>
        <w:spacing w:before="0" w:after="0" w:line="276" w:lineRule="auto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 xml:space="preserve">  </w:t>
      </w:r>
      <w:r w:rsidR="008A37B6">
        <w:rPr>
          <w:rStyle w:val="c8"/>
          <w:color w:val="000000"/>
          <w:sz w:val="28"/>
          <w:szCs w:val="28"/>
        </w:rPr>
        <w:t xml:space="preserve">- осуществление </w:t>
      </w:r>
      <w:proofErr w:type="gramStart"/>
      <w:r w:rsidR="00610A5B">
        <w:rPr>
          <w:rStyle w:val="c8"/>
          <w:color w:val="000000"/>
          <w:sz w:val="28"/>
          <w:szCs w:val="28"/>
        </w:rPr>
        <w:t>контроля  за</w:t>
      </w:r>
      <w:proofErr w:type="gramEnd"/>
      <w:r w:rsidR="00610A5B">
        <w:rPr>
          <w:rStyle w:val="c8"/>
          <w:color w:val="000000"/>
          <w:sz w:val="28"/>
          <w:szCs w:val="28"/>
        </w:rPr>
        <w:t xml:space="preserve"> уровнем физической подготовки и степенью владения </w:t>
      </w:r>
      <w:r>
        <w:rPr>
          <w:rStyle w:val="c8"/>
          <w:color w:val="000000"/>
          <w:sz w:val="28"/>
          <w:szCs w:val="28"/>
        </w:rPr>
        <w:t xml:space="preserve">   </w:t>
      </w:r>
      <w:r w:rsidR="00610A5B">
        <w:rPr>
          <w:rStyle w:val="c8"/>
          <w:color w:val="000000"/>
          <w:sz w:val="28"/>
          <w:szCs w:val="28"/>
        </w:rPr>
        <w:t xml:space="preserve">практическими умениями физкультурно-оздоровительной и прикладной </w:t>
      </w:r>
      <w:r>
        <w:rPr>
          <w:rStyle w:val="c8"/>
          <w:color w:val="000000"/>
          <w:sz w:val="28"/>
          <w:szCs w:val="28"/>
        </w:rPr>
        <w:t xml:space="preserve">  </w:t>
      </w:r>
      <w:r w:rsidR="00610A5B">
        <w:rPr>
          <w:rStyle w:val="c8"/>
          <w:color w:val="000000"/>
          <w:sz w:val="28"/>
          <w:szCs w:val="28"/>
        </w:rPr>
        <w:t>направленности;</w:t>
      </w:r>
    </w:p>
    <w:p w:rsidR="00610A5B" w:rsidRDefault="00E3057D" w:rsidP="004A405D">
      <w:pPr>
        <w:pStyle w:val="c20"/>
        <w:shd w:val="clear" w:color="auto" w:fill="FFFFFF"/>
        <w:spacing w:before="0" w:after="0" w:line="276" w:lineRule="auto"/>
        <w:jc w:val="both"/>
        <w:rPr>
          <w:rStyle w:val="c9"/>
          <w:b/>
          <w:bCs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 xml:space="preserve"> </w:t>
      </w:r>
      <w:r w:rsidR="00610A5B">
        <w:rPr>
          <w:rStyle w:val="c8"/>
          <w:color w:val="000000"/>
          <w:sz w:val="28"/>
          <w:szCs w:val="28"/>
        </w:rPr>
        <w:t>- организация культурно-спортивного и массового досуга школьника.</w:t>
      </w:r>
    </w:p>
    <w:p w:rsidR="00610A5B" w:rsidRDefault="00610A5B" w:rsidP="00E3057D">
      <w:pPr>
        <w:pStyle w:val="c7"/>
        <w:shd w:val="clear" w:color="auto" w:fill="FFFFFF"/>
        <w:spacing w:before="0" w:after="0" w:line="276" w:lineRule="auto"/>
        <w:jc w:val="both"/>
        <w:rPr>
          <w:rStyle w:val="c8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Личностные, метапредметные результаты освоения учебного предмета</w:t>
      </w:r>
    </w:p>
    <w:p w:rsidR="00610A5B" w:rsidRDefault="003823EE" w:rsidP="00E3057D">
      <w:pPr>
        <w:pStyle w:val="c12c43"/>
        <w:shd w:val="clear" w:color="auto" w:fill="FFFFFF"/>
        <w:spacing w:before="0" w:after="0" w:line="276" w:lineRule="auto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Данная рабочая программа для 10</w:t>
      </w:r>
      <w:r w:rsidR="00610A5B">
        <w:rPr>
          <w:rStyle w:val="c8"/>
          <w:color w:val="000000"/>
          <w:sz w:val="28"/>
          <w:szCs w:val="28"/>
        </w:rPr>
        <w:t xml:space="preserve">-11 классов направлена на достижение учащимися личностных, </w:t>
      </w:r>
      <w:proofErr w:type="spellStart"/>
      <w:r w:rsidR="00610A5B">
        <w:rPr>
          <w:rStyle w:val="c8"/>
          <w:color w:val="000000"/>
          <w:sz w:val="28"/>
          <w:szCs w:val="28"/>
        </w:rPr>
        <w:t>метапредметных</w:t>
      </w:r>
      <w:proofErr w:type="spellEnd"/>
      <w:r w:rsidR="00610A5B">
        <w:rPr>
          <w:rStyle w:val="c8"/>
          <w:color w:val="000000"/>
          <w:sz w:val="28"/>
          <w:szCs w:val="28"/>
        </w:rPr>
        <w:t xml:space="preserve"> и предметны</w:t>
      </w:r>
      <w:r w:rsidR="00E3057D">
        <w:rPr>
          <w:rStyle w:val="c8"/>
          <w:color w:val="000000"/>
          <w:sz w:val="28"/>
          <w:szCs w:val="28"/>
        </w:rPr>
        <w:t>х результатов по внеурочной деят</w:t>
      </w:r>
      <w:r w:rsidR="00610A5B">
        <w:rPr>
          <w:rStyle w:val="c8"/>
          <w:color w:val="000000"/>
          <w:sz w:val="28"/>
          <w:szCs w:val="28"/>
        </w:rPr>
        <w:t>ельности.</w:t>
      </w:r>
    </w:p>
    <w:p w:rsidR="00610A5B" w:rsidRDefault="00610A5B" w:rsidP="00E3057D">
      <w:pPr>
        <w:pStyle w:val="c12c43"/>
        <w:shd w:val="clear" w:color="auto" w:fill="FFFFFF"/>
        <w:spacing w:before="0" w:after="0" w:line="276" w:lineRule="auto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Универсальными компетенциями учащихся на этапе начального общего образования по внеурочной деятельности являются:</w:t>
      </w:r>
    </w:p>
    <w:p w:rsidR="00610A5B" w:rsidRDefault="00610A5B" w:rsidP="004A405D">
      <w:pPr>
        <w:numPr>
          <w:ilvl w:val="0"/>
          <w:numId w:val="6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умение организовать собственную деятельность, выбирать и использовать средства для достижения её цели;</w:t>
      </w:r>
    </w:p>
    <w:p w:rsidR="00610A5B" w:rsidRDefault="00610A5B" w:rsidP="004A405D">
      <w:pPr>
        <w:numPr>
          <w:ilvl w:val="0"/>
          <w:numId w:val="6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умения активно включаться в коллективную деятельность, взаимодействовать со сверстниками в достижении общих целей;</w:t>
      </w:r>
    </w:p>
    <w:p w:rsidR="00610A5B" w:rsidRDefault="00610A5B" w:rsidP="004A405D">
      <w:pPr>
        <w:numPr>
          <w:ilvl w:val="0"/>
          <w:numId w:val="6"/>
        </w:numPr>
        <w:shd w:val="clear" w:color="auto" w:fill="FFFFFF"/>
        <w:spacing w:line="276" w:lineRule="auto"/>
        <w:ind w:left="360"/>
        <w:jc w:val="both"/>
        <w:rPr>
          <w:rStyle w:val="c9"/>
          <w:b/>
          <w:bCs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умения доносить информацию в доступной, эмоционально-яркой форме в процессе общения и взаимодействия со сверстниками и взрослыми людьми.</w:t>
      </w:r>
    </w:p>
    <w:p w:rsidR="00610A5B" w:rsidRDefault="00610A5B" w:rsidP="004A405D">
      <w:pPr>
        <w:pStyle w:val="c12"/>
        <w:shd w:val="clear" w:color="auto" w:fill="FFFFFF"/>
        <w:spacing w:before="0" w:after="0" w:line="276" w:lineRule="auto"/>
        <w:jc w:val="both"/>
        <w:rPr>
          <w:rStyle w:val="c8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 xml:space="preserve">  Личностными результатами</w:t>
      </w:r>
      <w:r>
        <w:rPr>
          <w:rStyle w:val="c8"/>
          <w:color w:val="000000"/>
          <w:sz w:val="28"/>
          <w:szCs w:val="28"/>
        </w:rPr>
        <w:t> освоения учащимися содержания программы являются следующие умения:</w:t>
      </w:r>
    </w:p>
    <w:p w:rsidR="00610A5B" w:rsidRDefault="00610A5B" w:rsidP="004A405D">
      <w:pPr>
        <w:numPr>
          <w:ilvl w:val="0"/>
          <w:numId w:val="9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активно включаться в общение и взаимодействие со сверстниками на принципах уважения и доброжелательности, взаимопомощи и сопереживания;</w:t>
      </w:r>
    </w:p>
    <w:p w:rsidR="00610A5B" w:rsidRDefault="00610A5B" w:rsidP="004A405D">
      <w:pPr>
        <w:numPr>
          <w:ilvl w:val="0"/>
          <w:numId w:val="9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lastRenderedPageBreak/>
        <w:t>проявлять положительные качества личности и управлять своими эмоциями в различных (нестандартных) ситуациях и условиях;</w:t>
      </w:r>
    </w:p>
    <w:p w:rsidR="00610A5B" w:rsidRDefault="00610A5B" w:rsidP="004A405D">
      <w:pPr>
        <w:numPr>
          <w:ilvl w:val="0"/>
          <w:numId w:val="9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проявлять дисциплинированность, трудолюбие и упорство в достижении поставленных целей;</w:t>
      </w:r>
    </w:p>
    <w:p w:rsidR="00610A5B" w:rsidRDefault="00610A5B" w:rsidP="004A405D">
      <w:pPr>
        <w:numPr>
          <w:ilvl w:val="0"/>
          <w:numId w:val="9"/>
        </w:numPr>
        <w:shd w:val="clear" w:color="auto" w:fill="FFFFFF"/>
        <w:spacing w:line="276" w:lineRule="auto"/>
        <w:ind w:left="360"/>
        <w:jc w:val="both"/>
        <w:rPr>
          <w:rStyle w:val="c9"/>
          <w:b/>
          <w:bCs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оказывать бескорыстную помощь своим сверстникам, находить с ними общий язык и общие интересы.</w:t>
      </w:r>
    </w:p>
    <w:p w:rsidR="00610A5B" w:rsidRDefault="00610A5B" w:rsidP="005F5645">
      <w:pPr>
        <w:pStyle w:val="c12"/>
        <w:shd w:val="clear" w:color="auto" w:fill="FFFFFF"/>
        <w:spacing w:before="0" w:after="0" w:line="276" w:lineRule="auto"/>
        <w:ind w:firstLine="567"/>
        <w:jc w:val="both"/>
        <w:rPr>
          <w:rStyle w:val="c8"/>
          <w:color w:val="000000"/>
          <w:sz w:val="28"/>
          <w:szCs w:val="28"/>
        </w:rPr>
      </w:pPr>
      <w:proofErr w:type="spellStart"/>
      <w:r>
        <w:rPr>
          <w:rStyle w:val="c9"/>
          <w:b/>
          <w:bCs/>
          <w:color w:val="000000"/>
          <w:sz w:val="28"/>
          <w:szCs w:val="28"/>
        </w:rPr>
        <w:t>Метапредметными</w:t>
      </w:r>
      <w:proofErr w:type="spellEnd"/>
      <w:r>
        <w:rPr>
          <w:rStyle w:val="c9"/>
          <w:b/>
          <w:bCs/>
          <w:color w:val="000000"/>
          <w:sz w:val="28"/>
          <w:szCs w:val="28"/>
        </w:rPr>
        <w:t xml:space="preserve"> результатами</w:t>
      </w:r>
      <w:r>
        <w:rPr>
          <w:rStyle w:val="c8"/>
          <w:color w:val="000000"/>
          <w:sz w:val="28"/>
          <w:szCs w:val="28"/>
        </w:rPr>
        <w:t> освоения учащимися содержания программы являются следующие умения:</w:t>
      </w:r>
    </w:p>
    <w:p w:rsidR="00610A5B" w:rsidRDefault="00610A5B" w:rsidP="004A405D">
      <w:pPr>
        <w:numPr>
          <w:ilvl w:val="0"/>
          <w:numId w:val="3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характеризовать явления (действия и поступки), давать им объективную оценку на основе освоенных знаний и имеющегося опыта;</w:t>
      </w:r>
    </w:p>
    <w:p w:rsidR="00610A5B" w:rsidRDefault="00610A5B" w:rsidP="004A405D">
      <w:pPr>
        <w:numPr>
          <w:ilvl w:val="0"/>
          <w:numId w:val="3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находить ошибки при выполнении упражнений, отбирать способы их исправления;</w:t>
      </w:r>
    </w:p>
    <w:p w:rsidR="00610A5B" w:rsidRDefault="00610A5B" w:rsidP="004A405D">
      <w:pPr>
        <w:numPr>
          <w:ilvl w:val="0"/>
          <w:numId w:val="3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общаться и взаимодействовать со сверстниками на принципах взаимоуважения и взаимопомощи, дружбы и толерантности;</w:t>
      </w:r>
    </w:p>
    <w:p w:rsidR="00610A5B" w:rsidRDefault="00610A5B" w:rsidP="004A405D">
      <w:pPr>
        <w:numPr>
          <w:ilvl w:val="0"/>
          <w:numId w:val="3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обеспечивать защиту и сохранность природы во время активного отдыха и занятий физической культурой;</w:t>
      </w:r>
    </w:p>
    <w:p w:rsidR="00610A5B" w:rsidRDefault="00610A5B" w:rsidP="004A405D">
      <w:pPr>
        <w:numPr>
          <w:ilvl w:val="0"/>
          <w:numId w:val="3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организовывать самостоятельную деятельность с учётом требований её безопасности, сохранности инвентаря и оборудования, организации места занятий;</w:t>
      </w:r>
    </w:p>
    <w:p w:rsidR="00610A5B" w:rsidRDefault="00610A5B" w:rsidP="004A405D">
      <w:pPr>
        <w:numPr>
          <w:ilvl w:val="0"/>
          <w:numId w:val="3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планировать собственную деятельность, распределять нагрузку и отдых в процессе ее выполнения;</w:t>
      </w:r>
    </w:p>
    <w:p w:rsidR="00610A5B" w:rsidRDefault="00610A5B" w:rsidP="004A405D">
      <w:pPr>
        <w:numPr>
          <w:ilvl w:val="0"/>
          <w:numId w:val="3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анализировать и объективно оценивать результаты собственного труда, находить возможности и способы их улучшения;</w:t>
      </w:r>
    </w:p>
    <w:p w:rsidR="00610A5B" w:rsidRDefault="00610A5B" w:rsidP="004A405D">
      <w:pPr>
        <w:numPr>
          <w:ilvl w:val="0"/>
          <w:numId w:val="3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видеть красоту движений, выделять и обосновывать эстетические признаки в движениях и передвижениях человека;</w:t>
      </w:r>
    </w:p>
    <w:p w:rsidR="00610A5B" w:rsidRDefault="00610A5B" w:rsidP="004A405D">
      <w:pPr>
        <w:numPr>
          <w:ilvl w:val="0"/>
          <w:numId w:val="3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оценивать красоту телосложения и осанки, сравнивать их с эталонными образцами;</w:t>
      </w:r>
    </w:p>
    <w:p w:rsidR="00610A5B" w:rsidRDefault="00610A5B" w:rsidP="004A405D">
      <w:pPr>
        <w:numPr>
          <w:ilvl w:val="0"/>
          <w:numId w:val="3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управлять эмоциями при общении со сверстниками и взрослыми, сохранять хладнокровие, сдержанность, рассудительность;</w:t>
      </w:r>
    </w:p>
    <w:p w:rsidR="00610A5B" w:rsidRDefault="00610A5B" w:rsidP="004A405D">
      <w:pPr>
        <w:numPr>
          <w:ilvl w:val="0"/>
          <w:numId w:val="3"/>
        </w:numPr>
        <w:shd w:val="clear" w:color="auto" w:fill="FFFFFF"/>
        <w:spacing w:line="276" w:lineRule="auto"/>
        <w:ind w:left="360"/>
        <w:jc w:val="both"/>
        <w:rPr>
          <w:rStyle w:val="c9"/>
          <w:b/>
          <w:bCs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технически правильно выполнять двигательные действия из базовых видов спорта, использовать их в игровой и соревновательной деятельности.</w:t>
      </w:r>
    </w:p>
    <w:p w:rsidR="00610A5B" w:rsidRDefault="00441E1F" w:rsidP="004A405D">
      <w:pPr>
        <w:pStyle w:val="c12"/>
        <w:shd w:val="clear" w:color="auto" w:fill="FFFFFF"/>
        <w:spacing w:before="0" w:after="0" w:line="276" w:lineRule="auto"/>
        <w:jc w:val="both"/>
        <w:rPr>
          <w:rStyle w:val="c8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Обучающиеся научатся:</w:t>
      </w:r>
    </w:p>
    <w:p w:rsidR="00610A5B" w:rsidRDefault="00610A5B" w:rsidP="004A405D">
      <w:pPr>
        <w:numPr>
          <w:ilvl w:val="0"/>
          <w:numId w:val="10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планировать занятия физическими упражнениями в режиме дня, организовывать отдых и досуг с использованием средств физической культуры;</w:t>
      </w:r>
    </w:p>
    <w:p w:rsidR="00610A5B" w:rsidRDefault="00610A5B" w:rsidP="004A405D">
      <w:pPr>
        <w:numPr>
          <w:ilvl w:val="0"/>
          <w:numId w:val="10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излагать факты истории развития физической культуры, характеризовать её роль и значение в жизнедеятельности человека, связь с трудовой и военной деятельностью;</w:t>
      </w:r>
    </w:p>
    <w:p w:rsidR="00610A5B" w:rsidRDefault="00610A5B" w:rsidP="004A405D">
      <w:pPr>
        <w:numPr>
          <w:ilvl w:val="0"/>
          <w:numId w:val="10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представлять физическую культуру как средство укрепления здоровья, физического развития и физической подготовки человека;</w:t>
      </w:r>
    </w:p>
    <w:p w:rsidR="00610A5B" w:rsidRDefault="00610A5B" w:rsidP="004A405D">
      <w:pPr>
        <w:numPr>
          <w:ilvl w:val="0"/>
          <w:numId w:val="10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lastRenderedPageBreak/>
        <w:t>измерять (познавать) индивидуальные показатели физического развития (длину и массу тела), развития основных физических качеств;</w:t>
      </w:r>
    </w:p>
    <w:p w:rsidR="00610A5B" w:rsidRDefault="00610A5B" w:rsidP="004A405D">
      <w:pPr>
        <w:numPr>
          <w:ilvl w:val="0"/>
          <w:numId w:val="10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оказывать посильную помощь и моральную поддержку сверстникам при выполнении учебных заданий, доброжелательно и уважительно объяснять ошибки и способы их устранения;</w:t>
      </w:r>
    </w:p>
    <w:p w:rsidR="00610A5B" w:rsidRDefault="00610A5B" w:rsidP="004A405D">
      <w:pPr>
        <w:numPr>
          <w:ilvl w:val="0"/>
          <w:numId w:val="10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организовывать и проводить со сверстниками подвижные игры и элементы соревнований, осуществлять их объективное судейство;</w:t>
      </w:r>
    </w:p>
    <w:p w:rsidR="00610A5B" w:rsidRDefault="00610A5B" w:rsidP="004A405D">
      <w:pPr>
        <w:numPr>
          <w:ilvl w:val="0"/>
          <w:numId w:val="10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бережно обращаться с инвентарём и оборудованием, соблюдать требования техники безопасности к местам проведения;</w:t>
      </w:r>
    </w:p>
    <w:p w:rsidR="00610A5B" w:rsidRDefault="00610A5B" w:rsidP="004A405D">
      <w:pPr>
        <w:numPr>
          <w:ilvl w:val="0"/>
          <w:numId w:val="10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организовывать и проводить занятия физической культурой с разной целевой направленностью, подбирать для них физические упражнения и выполнять их с заданной дозировкой нагрузки;</w:t>
      </w:r>
    </w:p>
    <w:p w:rsidR="00610A5B" w:rsidRDefault="00610A5B" w:rsidP="004A405D">
      <w:pPr>
        <w:numPr>
          <w:ilvl w:val="0"/>
          <w:numId w:val="10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характеризовать физическую нагрузку по показателю частоты пульса, регулировать её напряжённость во время занятий по развитию физических качеств;</w:t>
      </w:r>
    </w:p>
    <w:p w:rsidR="00610A5B" w:rsidRDefault="00610A5B" w:rsidP="004A405D">
      <w:pPr>
        <w:numPr>
          <w:ilvl w:val="0"/>
          <w:numId w:val="10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взаимодействовать со сверстниками по правилам проведения подвижных игр и соревнований;</w:t>
      </w:r>
    </w:p>
    <w:p w:rsidR="00610A5B" w:rsidRDefault="00610A5B" w:rsidP="004A405D">
      <w:pPr>
        <w:numPr>
          <w:ilvl w:val="0"/>
          <w:numId w:val="10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в доступной форме объяснять правила (технику) выполнения двигательных действий, анализировать и находить ошибки, эффективно их исправлять;</w:t>
      </w:r>
    </w:p>
    <w:p w:rsidR="00610A5B" w:rsidRDefault="00610A5B" w:rsidP="004A405D">
      <w:pPr>
        <w:numPr>
          <w:ilvl w:val="0"/>
          <w:numId w:val="10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подавать строевые команды, вести подсчёт при выполнении общеразвивающих упражнений;</w:t>
      </w:r>
    </w:p>
    <w:p w:rsidR="00610A5B" w:rsidRDefault="00610A5B" w:rsidP="004A405D">
      <w:pPr>
        <w:numPr>
          <w:ilvl w:val="0"/>
          <w:numId w:val="10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находить отличительные особенности в выполнении двигательного действия разными учениками, выделять отличительные признаки и элементы;</w:t>
      </w:r>
    </w:p>
    <w:p w:rsidR="00610A5B" w:rsidRDefault="00610A5B" w:rsidP="004A405D">
      <w:pPr>
        <w:numPr>
          <w:ilvl w:val="0"/>
          <w:numId w:val="10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выполнять акробатические и гимнастические комбинации на необходимом техничном уровне, характеризовать признаки техничного исполнения;</w:t>
      </w:r>
    </w:p>
    <w:p w:rsidR="00610A5B" w:rsidRDefault="00610A5B" w:rsidP="004A405D">
      <w:pPr>
        <w:numPr>
          <w:ilvl w:val="0"/>
          <w:numId w:val="10"/>
        </w:numPr>
        <w:shd w:val="clear" w:color="auto" w:fill="FFFFFF"/>
        <w:spacing w:line="276" w:lineRule="auto"/>
        <w:ind w:left="36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выполнять технические действия из базовых видов спорта, применять их в игровой и соревновательной деятельности;</w:t>
      </w:r>
    </w:p>
    <w:p w:rsidR="00610A5B" w:rsidRDefault="00610A5B" w:rsidP="004A405D">
      <w:pPr>
        <w:numPr>
          <w:ilvl w:val="0"/>
          <w:numId w:val="10"/>
        </w:numPr>
        <w:shd w:val="clear" w:color="auto" w:fill="FFFFFF"/>
        <w:spacing w:line="276" w:lineRule="auto"/>
        <w:ind w:left="360"/>
        <w:jc w:val="both"/>
        <w:rPr>
          <w:rStyle w:val="c9c29"/>
          <w:b/>
          <w:bCs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применять жизненно важные двигательные навыки и умения различными способами, в различных изменяющихся, вариативных условиях.</w:t>
      </w:r>
    </w:p>
    <w:p w:rsidR="00610A5B" w:rsidRDefault="005F5645" w:rsidP="00441E1F">
      <w:pPr>
        <w:pStyle w:val="c20c53"/>
        <w:shd w:val="clear" w:color="auto" w:fill="FFFFFF"/>
        <w:spacing w:before="0" w:after="0" w:line="276" w:lineRule="auto"/>
        <w:ind w:firstLine="567"/>
        <w:jc w:val="both"/>
        <w:rPr>
          <w:rStyle w:val="c8"/>
          <w:color w:val="000000"/>
          <w:sz w:val="28"/>
          <w:szCs w:val="28"/>
        </w:rPr>
      </w:pPr>
      <w:r>
        <w:rPr>
          <w:rStyle w:val="c9c29"/>
          <w:b/>
          <w:bCs/>
          <w:color w:val="000000"/>
          <w:sz w:val="28"/>
          <w:szCs w:val="28"/>
        </w:rPr>
        <w:t>Место курса в учебном плане:</w:t>
      </w:r>
    </w:p>
    <w:p w:rsidR="00610A5B" w:rsidRDefault="00610A5B" w:rsidP="004A405D">
      <w:pPr>
        <w:pStyle w:val="c12c44"/>
        <w:shd w:val="clear" w:color="auto" w:fill="FFFFFF"/>
        <w:spacing w:before="0" w:after="0" w:line="276" w:lineRule="auto"/>
        <w:ind w:firstLine="54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 xml:space="preserve">Программа рассчитана на </w:t>
      </w:r>
      <w:r w:rsidR="005F5645">
        <w:rPr>
          <w:rStyle w:val="c8"/>
          <w:color w:val="000000"/>
          <w:sz w:val="28"/>
          <w:szCs w:val="28"/>
        </w:rPr>
        <w:t xml:space="preserve">2 года, </w:t>
      </w:r>
      <w:r>
        <w:rPr>
          <w:rStyle w:val="c8"/>
          <w:color w:val="000000"/>
          <w:sz w:val="28"/>
          <w:szCs w:val="28"/>
        </w:rPr>
        <w:t xml:space="preserve">34 </w:t>
      </w:r>
      <w:r w:rsidR="005F5645">
        <w:rPr>
          <w:rStyle w:val="c8"/>
          <w:color w:val="000000"/>
          <w:sz w:val="28"/>
          <w:szCs w:val="28"/>
        </w:rPr>
        <w:t>часа, 1 раз в неделю. П</w:t>
      </w:r>
      <w:r>
        <w:rPr>
          <w:rStyle w:val="c8"/>
          <w:color w:val="000000"/>
          <w:sz w:val="28"/>
          <w:szCs w:val="28"/>
        </w:rPr>
        <w:t>родолжительность занятия 45 минут.</w:t>
      </w:r>
    </w:p>
    <w:p w:rsidR="00610A5B" w:rsidRDefault="00610A5B" w:rsidP="005F5645">
      <w:pPr>
        <w:pStyle w:val="c20"/>
        <w:shd w:val="clear" w:color="auto" w:fill="FFFFFF"/>
        <w:spacing w:before="0" w:after="0" w:line="276" w:lineRule="auto"/>
        <w:ind w:firstLine="567"/>
        <w:jc w:val="both"/>
        <w:rPr>
          <w:rStyle w:val="c9"/>
          <w:b/>
          <w:bCs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В программе представлены контрольные тесты для школьников  по физической  подготовленности, а также методическое обеспечение и литература. Содержание видов спортивной  подготовке,  определенно исходя из содержания федеральной программы Готов к Труду и Обороне (ГТО).</w:t>
      </w:r>
    </w:p>
    <w:p w:rsidR="00610A5B" w:rsidRDefault="00610A5B" w:rsidP="00441E1F">
      <w:pPr>
        <w:pStyle w:val="c20"/>
        <w:shd w:val="clear" w:color="auto" w:fill="FFFFFF"/>
        <w:spacing w:before="0" w:after="0" w:line="276" w:lineRule="auto"/>
        <w:ind w:firstLine="567"/>
        <w:jc w:val="both"/>
      </w:pPr>
      <w:r>
        <w:rPr>
          <w:rStyle w:val="c9"/>
          <w:b/>
          <w:bCs/>
          <w:color w:val="000000"/>
          <w:sz w:val="28"/>
          <w:szCs w:val="28"/>
        </w:rPr>
        <w:t>Планируемые результаты: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c8"/>
          <w:color w:val="000000"/>
          <w:sz w:val="28"/>
          <w:szCs w:val="28"/>
        </w:rPr>
        <w:t>подготовка к сдаче нормативов комплекса ГТО</w:t>
      </w:r>
      <w:r w:rsidR="00441E1F">
        <w:rPr>
          <w:rStyle w:val="c8"/>
          <w:color w:val="000000"/>
          <w:sz w:val="28"/>
          <w:szCs w:val="28"/>
        </w:rPr>
        <w:t xml:space="preserve">. </w:t>
      </w:r>
      <w:r>
        <w:rPr>
          <w:rStyle w:val="c8"/>
          <w:color w:val="000000"/>
          <w:sz w:val="28"/>
          <w:szCs w:val="28"/>
        </w:rPr>
        <w:t>Оценка уровня физической подготовки школьника, полученная им в ходе сдачи норм ГТО.</w:t>
      </w:r>
    </w:p>
    <w:p w:rsidR="003823EE" w:rsidRDefault="003823EE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3823EE" w:rsidRDefault="003823EE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3823EE" w:rsidRDefault="003823EE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10A5B" w:rsidRDefault="005F5645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  <w:r>
        <w:rPr>
          <w:rStyle w:val="c38"/>
          <w:b/>
          <w:bCs/>
          <w:color w:val="000000"/>
          <w:sz w:val="28"/>
          <w:szCs w:val="28"/>
        </w:rPr>
        <w:t>Содержание курса</w:t>
      </w:r>
    </w:p>
    <w:p w:rsidR="00610A5B" w:rsidRDefault="003823EE">
      <w:pPr>
        <w:pStyle w:val="c7"/>
        <w:shd w:val="clear" w:color="auto" w:fill="FFFFFF"/>
        <w:spacing w:before="0" w:after="0" w:line="276" w:lineRule="auto"/>
        <w:jc w:val="center"/>
      </w:pPr>
      <w:r>
        <w:rPr>
          <w:rStyle w:val="c38"/>
          <w:b/>
          <w:bCs/>
          <w:color w:val="000000"/>
          <w:sz w:val="28"/>
          <w:szCs w:val="28"/>
        </w:rPr>
        <w:t>10</w:t>
      </w:r>
      <w:r w:rsidR="00610A5B">
        <w:rPr>
          <w:rStyle w:val="c38"/>
          <w:b/>
          <w:bCs/>
          <w:color w:val="000000"/>
          <w:sz w:val="28"/>
          <w:szCs w:val="28"/>
        </w:rPr>
        <w:t>-11 класс</w:t>
      </w:r>
    </w:p>
    <w:bookmarkStart w:id="0" w:name="1"/>
    <w:bookmarkStart w:id="1" w:name="a9fe4f993463d9501270b40f3bf161440331f9b0"/>
    <w:p w:rsidR="00610A5B" w:rsidRDefault="00610A5B">
      <w:pPr>
        <w:spacing w:line="276" w:lineRule="auto"/>
        <w:rPr>
          <w:sz w:val="28"/>
          <w:szCs w:val="28"/>
        </w:rPr>
      </w:pPr>
      <w:r>
        <w:fldChar w:fldCharType="begin"/>
      </w:r>
      <w:r>
        <w:instrText xml:space="preserve"> HYPERLINK "http://nsportal.ru/shkola/fizkultura-i-sport/library/2015/11/10/gotovimsya-sdavat-gto"</w:instrText>
      </w:r>
      <w:r>
        <w:fldChar w:fldCharType="end"/>
      </w:r>
      <w:bookmarkEnd w:id="0"/>
      <w:bookmarkEnd w:id="1"/>
    </w:p>
    <w:tbl>
      <w:tblPr>
        <w:tblW w:w="478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6"/>
        <w:gridCol w:w="1945"/>
        <w:gridCol w:w="603"/>
        <w:gridCol w:w="632"/>
        <w:gridCol w:w="934"/>
        <w:gridCol w:w="1556"/>
        <w:gridCol w:w="1679"/>
        <w:gridCol w:w="2107"/>
      </w:tblGrid>
      <w:tr w:rsidR="005F5645" w:rsidTr="005F5645">
        <w:tc>
          <w:tcPr>
            <w:tcW w:w="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  <w:tc>
          <w:tcPr>
            <w:tcW w:w="9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  <w:tc>
          <w:tcPr>
            <w:tcW w:w="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10кл</w:t>
            </w:r>
          </w:p>
        </w:tc>
        <w:tc>
          <w:tcPr>
            <w:tcW w:w="3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rStyle w:val="c31c2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11кл</w:t>
            </w:r>
          </w:p>
        </w:tc>
        <w:tc>
          <w:tcPr>
            <w:tcW w:w="4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rStyle w:val="c31c2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31c29"/>
                <w:b/>
                <w:bCs/>
                <w:color w:val="000000"/>
                <w:sz w:val="28"/>
                <w:szCs w:val="28"/>
              </w:rPr>
              <w:t>теория</w:t>
            </w:r>
          </w:p>
        </w:tc>
        <w:tc>
          <w:tcPr>
            <w:tcW w:w="7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rStyle w:val="c31c2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31c29"/>
                <w:b/>
                <w:bCs/>
                <w:color w:val="000000"/>
                <w:sz w:val="28"/>
                <w:szCs w:val="28"/>
              </w:rPr>
              <w:t>практика</w:t>
            </w:r>
          </w:p>
        </w:tc>
        <w:tc>
          <w:tcPr>
            <w:tcW w:w="8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rStyle w:val="c31c2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31c29"/>
                <w:b/>
                <w:bCs/>
                <w:color w:val="000000"/>
                <w:sz w:val="28"/>
                <w:szCs w:val="28"/>
              </w:rPr>
              <w:t>Аудиторные занятия</w:t>
            </w:r>
          </w:p>
        </w:tc>
        <w:tc>
          <w:tcPr>
            <w:tcW w:w="10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Style w:val="c31c29"/>
                <w:b/>
                <w:bCs/>
                <w:color w:val="000000"/>
                <w:sz w:val="28"/>
                <w:szCs w:val="28"/>
              </w:rPr>
              <w:t>Внеаудиторные занятия</w:t>
            </w:r>
          </w:p>
        </w:tc>
      </w:tr>
      <w:tr w:rsidR="005F5645" w:rsidTr="005F5645">
        <w:tc>
          <w:tcPr>
            <w:tcW w:w="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numPr>
                <w:ilvl w:val="0"/>
                <w:numId w:val="11"/>
              </w:numPr>
              <w:snapToGrid w:val="0"/>
              <w:spacing w:line="276" w:lineRule="auto"/>
              <w:ind w:left="3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Теоретическая подготовка</w:t>
            </w:r>
          </w:p>
        </w:tc>
        <w:tc>
          <w:tcPr>
            <w:tcW w:w="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rStyle w:val="c31c2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4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666666"/>
                <w:sz w:val="28"/>
                <w:szCs w:val="28"/>
              </w:rPr>
            </w:pPr>
            <w:r>
              <w:rPr>
                <w:rStyle w:val="c31c29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7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  <w:tc>
          <w:tcPr>
            <w:tcW w:w="8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666666"/>
                <w:sz w:val="28"/>
                <w:szCs w:val="28"/>
              </w:rPr>
            </w:pPr>
            <w:r>
              <w:rPr>
                <w:rStyle w:val="c18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5645" w:rsidRDefault="005F5645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</w:tr>
      <w:tr w:rsidR="005F5645" w:rsidTr="005F5645">
        <w:tc>
          <w:tcPr>
            <w:tcW w:w="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numPr>
                <w:ilvl w:val="0"/>
                <w:numId w:val="13"/>
              </w:numPr>
              <w:snapToGrid w:val="0"/>
              <w:spacing w:line="276" w:lineRule="auto"/>
              <w:ind w:left="3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0"/>
              <w:spacing w:before="0" w:after="0" w:line="276" w:lineRule="auto"/>
              <w:rPr>
                <w:rStyle w:val="c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 Бег на короткие дистанции</w:t>
            </w:r>
          </w:p>
        </w:tc>
        <w:tc>
          <w:tcPr>
            <w:tcW w:w="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rStyle w:val="c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3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666666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4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  <w:tc>
          <w:tcPr>
            <w:tcW w:w="7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666666"/>
                <w:sz w:val="28"/>
                <w:szCs w:val="28"/>
              </w:rPr>
            </w:pPr>
            <w:r>
              <w:rPr>
                <w:rStyle w:val="c31c29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8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  <w:tc>
          <w:tcPr>
            <w:tcW w:w="10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Style w:val="c29c31"/>
                <w:b/>
                <w:bCs/>
                <w:color w:val="000000"/>
                <w:sz w:val="28"/>
                <w:szCs w:val="28"/>
              </w:rPr>
              <w:t>20</w:t>
            </w:r>
          </w:p>
        </w:tc>
      </w:tr>
      <w:tr w:rsidR="005F5645" w:rsidTr="005F5645">
        <w:tc>
          <w:tcPr>
            <w:tcW w:w="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numPr>
                <w:ilvl w:val="0"/>
                <w:numId w:val="7"/>
              </w:numPr>
              <w:snapToGrid w:val="0"/>
              <w:spacing w:line="276" w:lineRule="auto"/>
              <w:ind w:left="3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Бег на длинные дистанции</w:t>
            </w:r>
          </w:p>
        </w:tc>
        <w:tc>
          <w:tcPr>
            <w:tcW w:w="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5</w:t>
            </w:r>
          </w:p>
        </w:tc>
        <w:tc>
          <w:tcPr>
            <w:tcW w:w="3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666666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5</w:t>
            </w:r>
          </w:p>
        </w:tc>
        <w:tc>
          <w:tcPr>
            <w:tcW w:w="4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  <w:tc>
          <w:tcPr>
            <w:tcW w:w="7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666666"/>
                <w:sz w:val="28"/>
                <w:szCs w:val="28"/>
              </w:rPr>
            </w:pPr>
            <w:r>
              <w:rPr>
                <w:rStyle w:val="c18"/>
                <w:color w:val="000000"/>
                <w:sz w:val="28"/>
                <w:szCs w:val="28"/>
              </w:rPr>
              <w:t>20</w:t>
            </w:r>
          </w:p>
        </w:tc>
        <w:tc>
          <w:tcPr>
            <w:tcW w:w="8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  <w:tc>
          <w:tcPr>
            <w:tcW w:w="10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Style w:val="c18"/>
                <w:color w:val="000000"/>
                <w:sz w:val="28"/>
                <w:szCs w:val="28"/>
              </w:rPr>
              <w:t>20</w:t>
            </w:r>
          </w:p>
        </w:tc>
      </w:tr>
      <w:tr w:rsidR="005F5645" w:rsidTr="005F5645">
        <w:tc>
          <w:tcPr>
            <w:tcW w:w="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numPr>
                <w:ilvl w:val="0"/>
                <w:numId w:val="4"/>
              </w:numPr>
              <w:snapToGrid w:val="0"/>
              <w:spacing w:line="276" w:lineRule="auto"/>
              <w:ind w:left="3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 Прыжок в длину с разбега (м) или</w:t>
            </w:r>
          </w:p>
          <w:p w:rsidR="005F5645" w:rsidRDefault="005F5645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Прыжок в длину с места (см)</w:t>
            </w:r>
          </w:p>
        </w:tc>
        <w:tc>
          <w:tcPr>
            <w:tcW w:w="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5</w:t>
            </w:r>
          </w:p>
        </w:tc>
        <w:tc>
          <w:tcPr>
            <w:tcW w:w="3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666666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5</w:t>
            </w:r>
          </w:p>
        </w:tc>
        <w:tc>
          <w:tcPr>
            <w:tcW w:w="4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  <w:tc>
          <w:tcPr>
            <w:tcW w:w="7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666666"/>
                <w:sz w:val="28"/>
                <w:szCs w:val="28"/>
              </w:rPr>
            </w:pPr>
            <w:r>
              <w:rPr>
                <w:rStyle w:val="c18"/>
                <w:color w:val="000000"/>
                <w:sz w:val="28"/>
                <w:szCs w:val="28"/>
              </w:rPr>
              <w:t>20</w:t>
            </w:r>
          </w:p>
        </w:tc>
        <w:tc>
          <w:tcPr>
            <w:tcW w:w="8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  <w:tc>
          <w:tcPr>
            <w:tcW w:w="10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Style w:val="c18"/>
                <w:color w:val="000000"/>
                <w:sz w:val="28"/>
                <w:szCs w:val="28"/>
              </w:rPr>
              <w:t>20</w:t>
            </w:r>
          </w:p>
        </w:tc>
      </w:tr>
      <w:tr w:rsidR="005F5645" w:rsidTr="005F5645">
        <w:tc>
          <w:tcPr>
            <w:tcW w:w="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numPr>
                <w:ilvl w:val="0"/>
                <w:numId w:val="1"/>
              </w:numPr>
              <w:snapToGrid w:val="0"/>
              <w:spacing w:line="276" w:lineRule="auto"/>
              <w:ind w:left="3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Метание мяча 150г (м)</w:t>
            </w:r>
          </w:p>
        </w:tc>
        <w:tc>
          <w:tcPr>
            <w:tcW w:w="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6</w:t>
            </w:r>
          </w:p>
        </w:tc>
        <w:tc>
          <w:tcPr>
            <w:tcW w:w="3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666666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6</w:t>
            </w:r>
          </w:p>
        </w:tc>
        <w:tc>
          <w:tcPr>
            <w:tcW w:w="4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  <w:tc>
          <w:tcPr>
            <w:tcW w:w="7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666666"/>
                <w:sz w:val="28"/>
                <w:szCs w:val="28"/>
              </w:rPr>
            </w:pPr>
            <w:r>
              <w:rPr>
                <w:rStyle w:val="c18"/>
                <w:color w:val="000000"/>
                <w:sz w:val="28"/>
                <w:szCs w:val="28"/>
              </w:rPr>
              <w:t>24</w:t>
            </w:r>
          </w:p>
        </w:tc>
        <w:tc>
          <w:tcPr>
            <w:tcW w:w="8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  <w:tc>
          <w:tcPr>
            <w:tcW w:w="10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Style w:val="c18"/>
                <w:color w:val="000000"/>
                <w:sz w:val="28"/>
                <w:szCs w:val="28"/>
              </w:rPr>
              <w:t>24</w:t>
            </w:r>
          </w:p>
        </w:tc>
      </w:tr>
      <w:tr w:rsidR="005F5645" w:rsidTr="005F5645">
        <w:tc>
          <w:tcPr>
            <w:tcW w:w="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numPr>
                <w:ilvl w:val="0"/>
                <w:numId w:val="8"/>
              </w:numPr>
              <w:snapToGrid w:val="0"/>
              <w:spacing w:line="276" w:lineRule="auto"/>
              <w:ind w:left="3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Подтягивание на высокой перекладине (раз)</w:t>
            </w:r>
          </w:p>
          <w:p w:rsidR="005F5645" w:rsidRDefault="005F5645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 на низкой перекладине</w:t>
            </w:r>
          </w:p>
        </w:tc>
        <w:tc>
          <w:tcPr>
            <w:tcW w:w="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2</w:t>
            </w:r>
          </w:p>
        </w:tc>
        <w:tc>
          <w:tcPr>
            <w:tcW w:w="3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666666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2</w:t>
            </w:r>
          </w:p>
        </w:tc>
        <w:tc>
          <w:tcPr>
            <w:tcW w:w="4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  <w:tc>
          <w:tcPr>
            <w:tcW w:w="7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666666"/>
                <w:sz w:val="28"/>
                <w:szCs w:val="28"/>
              </w:rPr>
            </w:pPr>
            <w:r>
              <w:rPr>
                <w:rStyle w:val="c18"/>
                <w:color w:val="000000"/>
                <w:sz w:val="28"/>
                <w:szCs w:val="28"/>
              </w:rPr>
              <w:t>8</w:t>
            </w:r>
          </w:p>
        </w:tc>
        <w:tc>
          <w:tcPr>
            <w:tcW w:w="8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  <w:tc>
          <w:tcPr>
            <w:tcW w:w="10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Style w:val="c18"/>
                <w:color w:val="000000"/>
                <w:sz w:val="28"/>
                <w:szCs w:val="28"/>
              </w:rPr>
              <w:t>8</w:t>
            </w:r>
          </w:p>
        </w:tc>
      </w:tr>
      <w:tr w:rsidR="005F5645" w:rsidTr="005F5645">
        <w:tc>
          <w:tcPr>
            <w:tcW w:w="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numPr>
                <w:ilvl w:val="0"/>
                <w:numId w:val="12"/>
              </w:numPr>
              <w:snapToGrid w:val="0"/>
              <w:spacing w:line="276" w:lineRule="auto"/>
              <w:ind w:left="3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0"/>
              <w:spacing w:before="0" w:after="0" w:line="276" w:lineRule="auto"/>
              <w:rPr>
                <w:rStyle w:val="c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Наклон вперед из </w:t>
            </w:r>
            <w:proofErr w:type="spellStart"/>
            <w:r>
              <w:rPr>
                <w:rStyle w:val="c6"/>
                <w:color w:val="000000"/>
                <w:sz w:val="28"/>
                <w:szCs w:val="28"/>
              </w:rPr>
              <w:t>и.п</w:t>
            </w:r>
            <w:proofErr w:type="spellEnd"/>
            <w:r>
              <w:rPr>
                <w:rStyle w:val="c6"/>
                <w:color w:val="000000"/>
                <w:sz w:val="28"/>
                <w:szCs w:val="28"/>
              </w:rPr>
              <w:t>- узкая стойка, ноги врозь</w:t>
            </w:r>
          </w:p>
        </w:tc>
        <w:tc>
          <w:tcPr>
            <w:tcW w:w="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rStyle w:val="c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3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666666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4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  <w:tc>
          <w:tcPr>
            <w:tcW w:w="7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666666"/>
                <w:sz w:val="28"/>
                <w:szCs w:val="28"/>
              </w:rPr>
            </w:pPr>
            <w:r>
              <w:rPr>
                <w:rStyle w:val="c31c29"/>
                <w:b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8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  <w:tc>
          <w:tcPr>
            <w:tcW w:w="10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Style w:val="c31c29"/>
                <w:b/>
                <w:bCs/>
                <w:color w:val="000000"/>
                <w:sz w:val="28"/>
                <w:szCs w:val="28"/>
              </w:rPr>
              <w:t>12</w:t>
            </w:r>
          </w:p>
        </w:tc>
      </w:tr>
      <w:tr w:rsidR="005F5645" w:rsidTr="005F5645">
        <w:tc>
          <w:tcPr>
            <w:tcW w:w="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numPr>
                <w:ilvl w:val="0"/>
                <w:numId w:val="2"/>
              </w:numPr>
              <w:snapToGrid w:val="0"/>
              <w:spacing w:line="276" w:lineRule="auto"/>
              <w:ind w:left="3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Pr="00575D39" w:rsidRDefault="005F5645" w:rsidP="007577E7">
            <w:pPr>
              <w:pStyle w:val="c0"/>
              <w:spacing w:before="0" w:after="0" w:line="276" w:lineRule="auto"/>
              <w:rPr>
                <w:rStyle w:val="c9"/>
                <w:b/>
                <w:bCs/>
                <w:color w:val="000000"/>
                <w:sz w:val="28"/>
                <w:szCs w:val="28"/>
              </w:rPr>
            </w:pPr>
            <w:r w:rsidRPr="00575D39">
              <w:rPr>
                <w:rStyle w:val="c6"/>
                <w:sz w:val="28"/>
                <w:szCs w:val="28"/>
              </w:rPr>
              <w:t>Степ-аэробика</w:t>
            </w:r>
            <w:r>
              <w:rPr>
                <w:rStyle w:val="c6"/>
                <w:sz w:val="28"/>
                <w:szCs w:val="28"/>
              </w:rPr>
              <w:t>. Фитнес. Йога.</w:t>
            </w:r>
          </w:p>
        </w:tc>
        <w:tc>
          <w:tcPr>
            <w:tcW w:w="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rStyle w:val="c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3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666666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4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  <w:tc>
          <w:tcPr>
            <w:tcW w:w="7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666666"/>
                <w:sz w:val="28"/>
                <w:szCs w:val="28"/>
              </w:rPr>
            </w:pPr>
            <w:r>
              <w:rPr>
                <w:rStyle w:val="c31c29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8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  <w:tc>
          <w:tcPr>
            <w:tcW w:w="10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Style w:val="c31c29"/>
                <w:b/>
                <w:bCs/>
                <w:color w:val="000000"/>
                <w:sz w:val="28"/>
                <w:szCs w:val="28"/>
              </w:rPr>
              <w:t>24</w:t>
            </w:r>
          </w:p>
        </w:tc>
      </w:tr>
      <w:tr w:rsidR="005F5645" w:rsidTr="005F5645">
        <w:tc>
          <w:tcPr>
            <w:tcW w:w="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numPr>
                <w:ilvl w:val="0"/>
                <w:numId w:val="14"/>
              </w:numPr>
              <w:snapToGrid w:val="0"/>
              <w:spacing w:line="276" w:lineRule="auto"/>
              <w:ind w:left="3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0"/>
              <w:spacing w:before="0" w:after="0" w:line="276" w:lineRule="auto"/>
              <w:rPr>
                <w:rStyle w:val="c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Контрольные испытания</w:t>
            </w:r>
          </w:p>
        </w:tc>
        <w:tc>
          <w:tcPr>
            <w:tcW w:w="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rStyle w:val="c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3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666666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  <w:tc>
          <w:tcPr>
            <w:tcW w:w="7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666666"/>
                <w:sz w:val="28"/>
                <w:szCs w:val="28"/>
              </w:rPr>
            </w:pPr>
            <w:r>
              <w:rPr>
                <w:rStyle w:val="c31c29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  <w:tc>
          <w:tcPr>
            <w:tcW w:w="10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color w:val="666666"/>
                <w:sz w:val="28"/>
                <w:szCs w:val="28"/>
              </w:rPr>
            </w:pPr>
            <w:r>
              <w:rPr>
                <w:rStyle w:val="c31c29"/>
                <w:b/>
                <w:bCs/>
                <w:color w:val="000000"/>
                <w:sz w:val="28"/>
                <w:szCs w:val="28"/>
              </w:rPr>
              <w:t>4</w:t>
            </w:r>
          </w:p>
        </w:tc>
      </w:tr>
      <w:tr w:rsidR="005F5645" w:rsidTr="005F5645">
        <w:tc>
          <w:tcPr>
            <w:tcW w:w="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  <w:tc>
          <w:tcPr>
            <w:tcW w:w="9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Pr="005F5645" w:rsidRDefault="005F5645" w:rsidP="005F5645">
            <w:pPr>
              <w:pStyle w:val="c0"/>
              <w:spacing w:before="0" w:after="0" w:line="276" w:lineRule="auto"/>
              <w:jc w:val="center"/>
              <w:rPr>
                <w:rStyle w:val="c9"/>
                <w:b/>
                <w:bCs/>
                <w:sz w:val="28"/>
                <w:szCs w:val="28"/>
              </w:rPr>
            </w:pPr>
            <w:r w:rsidRPr="005F5645">
              <w:rPr>
                <w:rStyle w:val="c9"/>
                <w:b/>
                <w:bCs/>
                <w:sz w:val="28"/>
                <w:szCs w:val="28"/>
              </w:rPr>
              <w:t>Итого часов:</w:t>
            </w:r>
          </w:p>
        </w:tc>
        <w:tc>
          <w:tcPr>
            <w:tcW w:w="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Pr="005F5645" w:rsidRDefault="005F5645" w:rsidP="005F5645">
            <w:pPr>
              <w:snapToGrid w:val="0"/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5F5645"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3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rStyle w:val="c31c2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34</w:t>
            </w:r>
          </w:p>
        </w:tc>
        <w:tc>
          <w:tcPr>
            <w:tcW w:w="4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rStyle w:val="c31c2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31c29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7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rStyle w:val="c31c2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31c29"/>
                <w:b/>
                <w:bCs/>
                <w:color w:val="000000"/>
                <w:sz w:val="28"/>
                <w:szCs w:val="28"/>
              </w:rPr>
              <w:t>132</w:t>
            </w:r>
          </w:p>
        </w:tc>
        <w:tc>
          <w:tcPr>
            <w:tcW w:w="8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  <w:rPr>
                <w:rStyle w:val="c31c2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31c29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0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5645" w:rsidRDefault="005F5645">
            <w:pPr>
              <w:pStyle w:val="c7"/>
              <w:spacing w:before="0" w:after="0" w:line="276" w:lineRule="auto"/>
              <w:jc w:val="center"/>
            </w:pPr>
            <w:r>
              <w:rPr>
                <w:rStyle w:val="c31c29"/>
                <w:b/>
                <w:bCs/>
                <w:color w:val="000000"/>
                <w:sz w:val="28"/>
                <w:szCs w:val="28"/>
              </w:rPr>
              <w:t>132</w:t>
            </w:r>
          </w:p>
        </w:tc>
      </w:tr>
    </w:tbl>
    <w:p w:rsidR="00610A5B" w:rsidRDefault="00610A5B">
      <w:pPr>
        <w:pStyle w:val="c7"/>
        <w:shd w:val="clear" w:color="auto" w:fill="FFFFFF"/>
        <w:spacing w:before="0" w:after="0" w:line="276" w:lineRule="auto"/>
        <w:jc w:val="center"/>
      </w:pPr>
    </w:p>
    <w:p w:rsidR="00610A5B" w:rsidRDefault="00610A5B">
      <w:pPr>
        <w:pStyle w:val="c7"/>
        <w:shd w:val="clear" w:color="auto" w:fill="FFFFFF"/>
        <w:spacing w:before="0" w:after="0" w:line="276" w:lineRule="auto"/>
        <w:jc w:val="center"/>
      </w:pPr>
    </w:p>
    <w:p w:rsidR="00610A5B" w:rsidRDefault="00610A5B">
      <w:pPr>
        <w:pStyle w:val="c7"/>
        <w:shd w:val="clear" w:color="auto" w:fill="FFFFFF"/>
        <w:spacing w:before="0" w:after="0" w:line="276" w:lineRule="auto"/>
        <w:jc w:val="center"/>
      </w:pPr>
    </w:p>
    <w:p w:rsidR="003823EE" w:rsidRDefault="003823EE" w:rsidP="004C2DDC">
      <w:pPr>
        <w:pStyle w:val="c7"/>
        <w:shd w:val="clear" w:color="auto" w:fill="FFFFFF"/>
        <w:spacing w:before="0" w:after="0" w:line="276" w:lineRule="auto"/>
        <w:jc w:val="center"/>
        <w:rPr>
          <w:rStyle w:val="c9"/>
          <w:b/>
          <w:bCs/>
          <w:color w:val="000000"/>
          <w:sz w:val="28"/>
          <w:szCs w:val="28"/>
        </w:rPr>
      </w:pPr>
    </w:p>
    <w:p w:rsidR="00610A5B" w:rsidRDefault="00610A5B" w:rsidP="004C2DDC">
      <w:pPr>
        <w:pStyle w:val="c7"/>
        <w:shd w:val="clear" w:color="auto" w:fill="FFFFFF"/>
        <w:spacing w:before="0" w:after="0" w:line="276" w:lineRule="auto"/>
        <w:jc w:val="center"/>
        <w:rPr>
          <w:rStyle w:val="c9"/>
          <w:b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Содержательное обеспечение разделов программы</w:t>
      </w:r>
    </w:p>
    <w:p w:rsidR="00610A5B" w:rsidRDefault="00610A5B" w:rsidP="004A405D">
      <w:pPr>
        <w:pStyle w:val="c20"/>
        <w:shd w:val="clear" w:color="auto" w:fill="FFFFFF"/>
        <w:spacing w:before="0" w:after="0" w:line="276" w:lineRule="auto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      Тесты комплекса ГТО разбиты на семь ступеней по возрастным группам. Для зачета необходимо сдать определенное количество тестов каждой из ступеней включая обязательные.</w:t>
      </w:r>
    </w:p>
    <w:p w:rsidR="00610A5B" w:rsidRDefault="0046058D" w:rsidP="004A405D">
      <w:pPr>
        <w:pStyle w:val="c20"/>
        <w:shd w:val="clear" w:color="auto" w:fill="FFFFFF"/>
        <w:spacing w:before="0" w:after="0" w:line="276" w:lineRule="auto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5 ступень:</w:t>
      </w:r>
      <w:r w:rsidR="00610A5B">
        <w:rPr>
          <w:rStyle w:val="c8"/>
          <w:color w:val="000000"/>
          <w:sz w:val="28"/>
          <w:szCs w:val="28"/>
        </w:rPr>
        <w:t xml:space="preserve"> 16-17 лет</w:t>
      </w:r>
    </w:p>
    <w:p w:rsidR="00610A5B" w:rsidRDefault="00610A5B" w:rsidP="005F5645">
      <w:pPr>
        <w:pStyle w:val="c20"/>
        <w:shd w:val="clear" w:color="auto" w:fill="FFFFFF"/>
        <w:spacing w:before="0" w:after="0" w:line="276" w:lineRule="auto"/>
        <w:ind w:firstLine="567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Всего тес</w:t>
      </w:r>
      <w:r w:rsidR="00C364DE">
        <w:rPr>
          <w:rStyle w:val="c8"/>
          <w:color w:val="000000"/>
          <w:sz w:val="28"/>
          <w:szCs w:val="28"/>
        </w:rPr>
        <w:t>тов 11</w:t>
      </w:r>
      <w:r>
        <w:rPr>
          <w:rStyle w:val="c8"/>
          <w:color w:val="000000"/>
          <w:sz w:val="28"/>
          <w:szCs w:val="28"/>
        </w:rPr>
        <w:t>, необходимо для зачета сдать 9-11, обязательные тесты:</w:t>
      </w:r>
    </w:p>
    <w:p w:rsidR="00610A5B" w:rsidRDefault="00B91A09" w:rsidP="004A405D">
      <w:pPr>
        <w:pStyle w:val="c20"/>
        <w:shd w:val="clear" w:color="auto" w:fill="FFFFFF"/>
        <w:spacing w:before="0" w:after="0" w:line="276" w:lineRule="auto"/>
        <w:jc w:val="both"/>
        <w:rPr>
          <w:rStyle w:val="c9"/>
          <w:b/>
          <w:bCs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 xml:space="preserve">Бег на короткие </w:t>
      </w:r>
      <w:r w:rsidR="00610A5B">
        <w:rPr>
          <w:rStyle w:val="c8"/>
          <w:color w:val="000000"/>
          <w:sz w:val="28"/>
          <w:szCs w:val="28"/>
        </w:rPr>
        <w:t>и длинные ди</w:t>
      </w:r>
      <w:r w:rsidR="00936DE0">
        <w:rPr>
          <w:rStyle w:val="c8"/>
          <w:color w:val="000000"/>
          <w:sz w:val="28"/>
          <w:szCs w:val="28"/>
        </w:rPr>
        <w:t>станции,</w:t>
      </w:r>
      <w:r w:rsidR="006B7FA8">
        <w:rPr>
          <w:rStyle w:val="c8"/>
          <w:color w:val="000000"/>
          <w:sz w:val="28"/>
          <w:szCs w:val="28"/>
        </w:rPr>
        <w:t xml:space="preserve"> наклон вперед,</w:t>
      </w:r>
      <w:r w:rsidR="00936DE0">
        <w:rPr>
          <w:rStyle w:val="c8"/>
          <w:color w:val="000000"/>
          <w:sz w:val="28"/>
          <w:szCs w:val="28"/>
        </w:rPr>
        <w:t xml:space="preserve"> метание мяча,</w:t>
      </w:r>
      <w:r w:rsidR="006B7FA8">
        <w:rPr>
          <w:rStyle w:val="c8"/>
          <w:color w:val="000000"/>
          <w:sz w:val="28"/>
          <w:szCs w:val="28"/>
        </w:rPr>
        <w:t xml:space="preserve"> подъем туловища из положения лежа, прыжок в длину, подтягивание,</w:t>
      </w:r>
      <w:r w:rsidR="00936DE0">
        <w:rPr>
          <w:rStyle w:val="c8"/>
          <w:color w:val="000000"/>
          <w:sz w:val="28"/>
          <w:szCs w:val="28"/>
        </w:rPr>
        <w:t xml:space="preserve"> стрельба и т.д.</w:t>
      </w:r>
    </w:p>
    <w:bookmarkStart w:id="2" w:name="3"/>
    <w:bookmarkStart w:id="3" w:name="4164cbede4ab4da3f40858f10044f9803ecd954e"/>
    <w:p w:rsidR="00610A5B" w:rsidRDefault="005948E2" w:rsidP="005F5645">
      <w:pPr>
        <w:spacing w:line="276" w:lineRule="auto"/>
        <w:jc w:val="center"/>
        <w:rPr>
          <w:sz w:val="28"/>
          <w:szCs w:val="28"/>
        </w:rPr>
      </w:pPr>
      <w:r>
        <w:fldChar w:fldCharType="begin"/>
      </w:r>
      <w:r>
        <w:instrText xml:space="preserve"> HYPERLINK "http://nsportal.ru/shkola/fizkultura-i-sport/library/2015/11/10/gotovimsya-sdavat-gto"</w:instrText>
      </w:r>
      <w:r>
        <w:fldChar w:fldCharType="end"/>
      </w:r>
      <w:bookmarkEnd w:id="2"/>
      <w:bookmarkEnd w:id="3"/>
      <w:r>
        <w:rPr>
          <w:rStyle w:val="c9"/>
          <w:b/>
          <w:bCs/>
          <w:color w:val="000000"/>
          <w:sz w:val="28"/>
          <w:szCs w:val="28"/>
        </w:rPr>
        <w:t> </w:t>
      </w:r>
      <w:r w:rsidR="00610A5B">
        <w:rPr>
          <w:rStyle w:val="c9"/>
          <w:b/>
          <w:bCs/>
          <w:color w:val="000000"/>
          <w:sz w:val="28"/>
          <w:szCs w:val="28"/>
        </w:rPr>
        <w:t>5 ступень 16-17 лет</w:t>
      </w:r>
      <w:bookmarkStart w:id="4" w:name="2"/>
      <w:bookmarkStart w:id="5" w:name="597682d39aa9aea970eb165e4ebcf1fcd3d80fba"/>
      <w:r w:rsidR="00610A5B">
        <w:fldChar w:fldCharType="begin"/>
      </w:r>
      <w:r w:rsidR="00610A5B">
        <w:instrText xml:space="preserve"> HYPERLINK "http://nsportal.ru/shkola/fizkultura-i-sport/library/2015/11/10/gotovimsya-sdavat-gto"</w:instrText>
      </w:r>
      <w:r w:rsidR="00610A5B">
        <w:fldChar w:fldCharType="end"/>
      </w:r>
      <w:bookmarkEnd w:id="4"/>
      <w:bookmarkEnd w:id="5"/>
    </w:p>
    <w:tbl>
      <w:tblPr>
        <w:tblW w:w="10432" w:type="dxa"/>
        <w:tblInd w:w="-2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8"/>
        <w:gridCol w:w="3396"/>
        <w:gridCol w:w="1855"/>
        <w:gridCol w:w="1425"/>
        <w:gridCol w:w="1843"/>
        <w:gridCol w:w="1275"/>
      </w:tblGrid>
      <w:tr w:rsidR="00610A5B" w:rsidTr="005F5645"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 w:rsidP="005C3D54">
            <w:pPr>
              <w:pStyle w:val="c0"/>
              <w:spacing w:before="0" w:after="0" w:line="276" w:lineRule="auto"/>
              <w:jc w:val="center"/>
              <w:rPr>
                <w:rStyle w:val="c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Виды испытаний</w:t>
            </w:r>
          </w:p>
          <w:p w:rsidR="00610A5B" w:rsidRDefault="00610A5B" w:rsidP="005C3D54">
            <w:pPr>
              <w:pStyle w:val="c0"/>
              <w:spacing w:before="0" w:after="0" w:line="276" w:lineRule="auto"/>
              <w:jc w:val="center"/>
              <w:rPr>
                <w:rStyle w:val="c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(тесты)</w:t>
            </w:r>
          </w:p>
        </w:tc>
        <w:tc>
          <w:tcPr>
            <w:tcW w:w="32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49587E" w:rsidP="005C3D54">
            <w:pPr>
              <w:pStyle w:val="c0"/>
              <w:spacing w:before="0" w:after="0" w:line="276" w:lineRule="auto"/>
              <w:jc w:val="center"/>
              <w:rPr>
                <w:rStyle w:val="c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Ю</w:t>
            </w:r>
            <w:r w:rsidR="005C3D54">
              <w:rPr>
                <w:rStyle w:val="c9"/>
                <w:b/>
                <w:bCs/>
                <w:color w:val="000000"/>
                <w:sz w:val="28"/>
                <w:szCs w:val="28"/>
              </w:rPr>
              <w:t>ноши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49587E" w:rsidP="005C3D54">
            <w:pPr>
              <w:pStyle w:val="c0"/>
              <w:spacing w:before="0" w:after="0" w:line="276" w:lineRule="auto"/>
              <w:jc w:val="center"/>
              <w:rPr>
                <w:color w:val="666666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Д</w:t>
            </w:r>
            <w:r w:rsidR="005C3D54">
              <w:rPr>
                <w:rStyle w:val="c9"/>
                <w:b/>
                <w:bCs/>
                <w:color w:val="000000"/>
                <w:sz w:val="28"/>
                <w:szCs w:val="28"/>
              </w:rPr>
              <w:t>евуш</w:t>
            </w:r>
            <w:r w:rsidR="00610A5B">
              <w:rPr>
                <w:rStyle w:val="c9"/>
                <w:b/>
                <w:bCs/>
                <w:color w:val="000000"/>
                <w:sz w:val="28"/>
                <w:szCs w:val="28"/>
              </w:rPr>
              <w:t>ки</w:t>
            </w:r>
          </w:p>
        </w:tc>
      </w:tr>
      <w:tr w:rsidR="00610A5B" w:rsidTr="005F5645"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  <w:tc>
          <w:tcPr>
            <w:tcW w:w="3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snapToGrid w:val="0"/>
              <w:spacing w:line="276" w:lineRule="auto"/>
              <w:rPr>
                <w:color w:val="666666"/>
                <w:sz w:val="28"/>
                <w:szCs w:val="28"/>
              </w:rPr>
            </w:pP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Серебряный значок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Золотой значок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Серебряный значок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Золотой значок</w:t>
            </w:r>
          </w:p>
        </w:tc>
      </w:tr>
      <w:tr w:rsidR="00610A5B" w:rsidTr="005F5645"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Бег 100 м (с)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14,3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13,8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17,6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16,3</w:t>
            </w:r>
          </w:p>
        </w:tc>
      </w:tr>
      <w:tr w:rsidR="00610A5B" w:rsidTr="005F5645"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C364DE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2</w:t>
            </w:r>
          </w:p>
          <w:p w:rsidR="00C364DE" w:rsidRDefault="00C364DE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3</w:t>
            </w:r>
          </w:p>
        </w:tc>
        <w:tc>
          <w:tcPr>
            <w:tcW w:w="3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Бег 2000 м (с) или</w:t>
            </w:r>
          </w:p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Бег 3000м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8,50</w:t>
            </w:r>
          </w:p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Без учета времени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7,50</w:t>
            </w:r>
          </w:p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Без учета времени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11,20</w:t>
            </w:r>
          </w:p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Без учета времени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9,50</w:t>
            </w:r>
          </w:p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Без учета времени</w:t>
            </w:r>
          </w:p>
        </w:tc>
      </w:tr>
      <w:tr w:rsidR="00610A5B" w:rsidTr="005F5645"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C364DE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4</w:t>
            </w:r>
          </w:p>
        </w:tc>
        <w:tc>
          <w:tcPr>
            <w:tcW w:w="3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Прыжок в длину с разбега (м) или</w:t>
            </w:r>
          </w:p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Прыжок в длину с места (см)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3,50</w:t>
            </w:r>
          </w:p>
          <w:p w:rsidR="00931D92" w:rsidRDefault="00931D92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</w:p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210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3,80</w:t>
            </w:r>
          </w:p>
          <w:p w:rsidR="00931D92" w:rsidRDefault="00931D92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</w:p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230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3,00</w:t>
            </w:r>
          </w:p>
          <w:p w:rsidR="00931D92" w:rsidRDefault="00931D92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</w:p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170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3,50</w:t>
            </w:r>
          </w:p>
          <w:p w:rsidR="00931D92" w:rsidRDefault="00931D92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</w:p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185</w:t>
            </w:r>
          </w:p>
        </w:tc>
      </w:tr>
      <w:tr w:rsidR="00610A5B" w:rsidTr="005F5645"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C364DE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5</w:t>
            </w:r>
          </w:p>
        </w:tc>
        <w:tc>
          <w:tcPr>
            <w:tcW w:w="3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Метание мяча 150г (м)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29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19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24</w:t>
            </w:r>
          </w:p>
        </w:tc>
      </w:tr>
      <w:tr w:rsidR="00610A5B" w:rsidTr="005F5645"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C364DE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6</w:t>
            </w:r>
          </w:p>
        </w:tc>
        <w:tc>
          <w:tcPr>
            <w:tcW w:w="3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Подтягивание на высокой перекладине (раз)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 10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-</w:t>
            </w:r>
          </w:p>
        </w:tc>
      </w:tr>
      <w:tr w:rsidR="00610A5B" w:rsidTr="005F5645"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C364DE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7</w:t>
            </w:r>
          </w:p>
        </w:tc>
        <w:tc>
          <w:tcPr>
            <w:tcW w:w="3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Подтягивание на низкой перекладине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16</w:t>
            </w:r>
          </w:p>
        </w:tc>
      </w:tr>
      <w:tr w:rsidR="00610A5B" w:rsidTr="005F5645"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C364DE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8</w:t>
            </w:r>
          </w:p>
        </w:tc>
        <w:tc>
          <w:tcPr>
            <w:tcW w:w="3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2C5020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Накло</w:t>
            </w:r>
            <w:r w:rsidR="0049587E">
              <w:rPr>
                <w:rStyle w:val="c6"/>
                <w:color w:val="000000"/>
                <w:sz w:val="28"/>
                <w:szCs w:val="28"/>
              </w:rPr>
              <w:t xml:space="preserve">н вперед из </w:t>
            </w:r>
            <w:proofErr w:type="spellStart"/>
            <w:r w:rsidR="0049587E">
              <w:rPr>
                <w:rStyle w:val="c6"/>
                <w:color w:val="000000"/>
                <w:sz w:val="28"/>
                <w:szCs w:val="28"/>
              </w:rPr>
              <w:t>и.п</w:t>
            </w:r>
            <w:proofErr w:type="spellEnd"/>
            <w:r w:rsidR="0049587E">
              <w:rPr>
                <w:rStyle w:val="c6"/>
                <w:color w:val="000000"/>
                <w:sz w:val="28"/>
                <w:szCs w:val="28"/>
              </w:rPr>
              <w:t xml:space="preserve">- узкая стойка, </w:t>
            </w:r>
            <w:r>
              <w:rPr>
                <w:rStyle w:val="c6"/>
                <w:color w:val="000000"/>
                <w:sz w:val="28"/>
                <w:szCs w:val="28"/>
              </w:rPr>
              <w:t>ноги врозь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Достать пальцами пол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Достать ладонями пол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Достать пальцами пол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Достать ладонями пол</w:t>
            </w:r>
          </w:p>
        </w:tc>
      </w:tr>
      <w:tr w:rsidR="00610A5B" w:rsidTr="005F5645"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C364DE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9</w:t>
            </w:r>
          </w:p>
        </w:tc>
        <w:tc>
          <w:tcPr>
            <w:tcW w:w="3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Лыжные гонки 2 км (</w:t>
            </w:r>
            <w:proofErr w:type="spellStart"/>
            <w:r>
              <w:rPr>
                <w:rStyle w:val="c6"/>
                <w:color w:val="000000"/>
                <w:sz w:val="28"/>
                <w:szCs w:val="28"/>
              </w:rPr>
              <w:t>мин</w:t>
            </w:r>
            <w:proofErr w:type="gramStart"/>
            <w:r>
              <w:rPr>
                <w:rStyle w:val="c6"/>
                <w:color w:val="000000"/>
                <w:sz w:val="28"/>
                <w:szCs w:val="28"/>
              </w:rPr>
              <w:t>,с</w:t>
            </w:r>
            <w:proofErr w:type="spellEnd"/>
            <w:proofErr w:type="gramEnd"/>
            <w:r>
              <w:rPr>
                <w:rStyle w:val="c6"/>
                <w:color w:val="000000"/>
                <w:sz w:val="28"/>
                <w:szCs w:val="28"/>
              </w:rPr>
              <w:t>)</w:t>
            </w:r>
          </w:p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Лыжные гонки 3 км (мин,</w:t>
            </w:r>
            <w:r w:rsidR="0049587E">
              <w:rPr>
                <w:rStyle w:val="c6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6"/>
                <w:color w:val="000000"/>
                <w:sz w:val="28"/>
                <w:szCs w:val="28"/>
              </w:rPr>
              <w:t>с</w:t>
            </w:r>
            <w:r w:rsidR="0049587E">
              <w:rPr>
                <w:rStyle w:val="c6"/>
                <w:color w:val="000000"/>
                <w:sz w:val="28"/>
                <w:szCs w:val="28"/>
              </w:rPr>
              <w:t>ек</w:t>
            </w:r>
            <w:r>
              <w:rPr>
                <w:rStyle w:val="c6"/>
                <w:color w:val="000000"/>
                <w:sz w:val="28"/>
                <w:szCs w:val="28"/>
              </w:rPr>
              <w:t>)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14,00</w:t>
            </w:r>
          </w:p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Без учета времени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13,00</w:t>
            </w:r>
          </w:p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Без учета времени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14,30</w:t>
            </w:r>
          </w:p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Без учета времени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14,00</w:t>
            </w:r>
          </w:p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Без учета времени</w:t>
            </w:r>
          </w:p>
        </w:tc>
      </w:tr>
      <w:tr w:rsidR="00610A5B" w:rsidTr="005F5645"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C364DE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 w:rsidP="00FC64C8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П</w:t>
            </w:r>
            <w:r w:rsidR="009F11EC">
              <w:rPr>
                <w:rStyle w:val="c6"/>
                <w:color w:val="000000"/>
                <w:sz w:val="28"/>
                <w:szCs w:val="28"/>
              </w:rPr>
              <w:t>од</w:t>
            </w:r>
            <w:r w:rsidR="00FC64C8">
              <w:rPr>
                <w:rStyle w:val="c6"/>
                <w:color w:val="000000"/>
                <w:sz w:val="28"/>
                <w:szCs w:val="28"/>
              </w:rPr>
              <w:t>ъем</w:t>
            </w:r>
            <w:r w:rsidR="009F11EC">
              <w:rPr>
                <w:rStyle w:val="c6"/>
                <w:color w:val="000000"/>
                <w:sz w:val="28"/>
                <w:szCs w:val="28"/>
              </w:rPr>
              <w:t xml:space="preserve"> туловища из положения лежа (пресс)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716FE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45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EF260D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51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716FE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38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EF260D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49</w:t>
            </w:r>
          </w:p>
        </w:tc>
      </w:tr>
      <w:tr w:rsidR="00610A5B" w:rsidTr="005F5645"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C364DE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11</w:t>
            </w:r>
          </w:p>
        </w:tc>
        <w:tc>
          <w:tcPr>
            <w:tcW w:w="3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Стрельба из </w:t>
            </w:r>
            <w:r>
              <w:rPr>
                <w:rStyle w:val="c6"/>
                <w:color w:val="000000"/>
                <w:sz w:val="28"/>
                <w:szCs w:val="28"/>
              </w:rPr>
              <w:lastRenderedPageBreak/>
              <w:t>пневматической винтовки, 10 выстрелов, с упора (очки)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35417" w:rsidRDefault="00F35417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</w:p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lastRenderedPageBreak/>
              <w:t>55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35417" w:rsidRDefault="00F35417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</w:p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lastRenderedPageBreak/>
              <w:t>65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35417" w:rsidRDefault="00F35417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</w:p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lastRenderedPageBreak/>
              <w:t>52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5417" w:rsidRDefault="00F35417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</w:p>
          <w:p w:rsidR="00610A5B" w:rsidRDefault="00610A5B">
            <w:pPr>
              <w:pStyle w:val="c0"/>
              <w:spacing w:before="0" w:after="0" w:line="276" w:lineRule="auto"/>
              <w:rPr>
                <w:rStyle w:val="c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lastRenderedPageBreak/>
              <w:t>62</w:t>
            </w:r>
          </w:p>
        </w:tc>
      </w:tr>
    </w:tbl>
    <w:p w:rsidR="00610A5B" w:rsidRDefault="00610A5B">
      <w:pPr>
        <w:pStyle w:val="c7"/>
        <w:shd w:val="clear" w:color="auto" w:fill="FFFFFF"/>
        <w:spacing w:before="0" w:after="0" w:line="276" w:lineRule="auto"/>
        <w:jc w:val="center"/>
        <w:rPr>
          <w:rStyle w:val="c8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lastRenderedPageBreak/>
        <w:t>Условия выполнения видов испытаний комплекса ГТО</w:t>
      </w:r>
    </w:p>
    <w:p w:rsidR="00610A5B" w:rsidRDefault="00610A5B" w:rsidP="004A405D">
      <w:pPr>
        <w:numPr>
          <w:ilvl w:val="0"/>
          <w:numId w:val="5"/>
        </w:numPr>
        <w:shd w:val="clear" w:color="auto" w:fill="FFFFFF"/>
        <w:spacing w:line="276" w:lineRule="auto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Бег на 60 и 100м. выполняется с высокого старта по беговой дорожке стадиона или ровной площадке с любым покрытием. Одежда и обувь - спортивная.</w:t>
      </w:r>
    </w:p>
    <w:p w:rsidR="00610A5B" w:rsidRDefault="00610A5B" w:rsidP="004A405D">
      <w:pPr>
        <w:numPr>
          <w:ilvl w:val="0"/>
          <w:numId w:val="5"/>
        </w:numPr>
        <w:shd w:val="clear" w:color="auto" w:fill="FFFFFF"/>
        <w:spacing w:line="276" w:lineRule="auto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Бег на 400м, 500м, 800м, 1000м, 1500м.2000м</w:t>
      </w:r>
      <w:r w:rsidR="00936DE0">
        <w:rPr>
          <w:rStyle w:val="c8"/>
          <w:color w:val="000000"/>
          <w:sz w:val="28"/>
          <w:szCs w:val="28"/>
        </w:rPr>
        <w:t>. Д</w:t>
      </w:r>
      <w:r>
        <w:rPr>
          <w:rStyle w:val="c8"/>
          <w:color w:val="000000"/>
          <w:sz w:val="28"/>
          <w:szCs w:val="28"/>
        </w:rPr>
        <w:t>истанция размечается на беговых дорожках</w:t>
      </w:r>
      <w:r w:rsidR="00936DE0">
        <w:rPr>
          <w:rStyle w:val="c8"/>
          <w:color w:val="000000"/>
          <w:sz w:val="28"/>
          <w:szCs w:val="28"/>
        </w:rPr>
        <w:t xml:space="preserve"> спортивных стадионах,</w:t>
      </w:r>
      <w:r>
        <w:rPr>
          <w:rStyle w:val="c8"/>
          <w:color w:val="000000"/>
          <w:sz w:val="28"/>
          <w:szCs w:val="28"/>
        </w:rPr>
        <w:t xml:space="preserve"> парков и скверов. Старт и финиш оборудуются в одном месте. В забеге участие 10-20 человек.</w:t>
      </w:r>
    </w:p>
    <w:p w:rsidR="00936DE0" w:rsidRDefault="00936DE0" w:rsidP="004A405D">
      <w:pPr>
        <w:numPr>
          <w:ilvl w:val="0"/>
          <w:numId w:val="5"/>
        </w:numPr>
        <w:shd w:val="clear" w:color="auto" w:fill="FFFFFF"/>
        <w:spacing w:line="276" w:lineRule="auto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Бег на 3 километра.</w:t>
      </w:r>
      <w:r w:rsidRPr="00936DE0">
        <w:rPr>
          <w:color w:val="000000"/>
          <w:sz w:val="28"/>
          <w:szCs w:val="28"/>
        </w:rPr>
        <w:t xml:space="preserve"> Дистанция размечается на беговых дорожках спортивных стадионах, парков и скверов. Старт и финиш оборудуются в одном месте. В забеге участие 10-20 человек.</w:t>
      </w:r>
    </w:p>
    <w:p w:rsidR="00610A5B" w:rsidRDefault="00610A5B" w:rsidP="004A405D">
      <w:pPr>
        <w:numPr>
          <w:ilvl w:val="0"/>
          <w:numId w:val="5"/>
        </w:numPr>
        <w:shd w:val="clear" w:color="auto" w:fill="FFFFFF"/>
        <w:spacing w:line="276" w:lineRule="auto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Прыжок в длину с места. Проводится на мате, песочной яме или мягком грунтовом покрытии. Из исходного положения, стоя путем одновременного отталкивания двумя ногами выполнить прыжок вперед с места на максимально возможное расстояние. Участнику дается 3 попытки, засчитывается лучший результат.</w:t>
      </w:r>
    </w:p>
    <w:p w:rsidR="00610A5B" w:rsidRDefault="00610A5B" w:rsidP="004A405D">
      <w:pPr>
        <w:numPr>
          <w:ilvl w:val="0"/>
          <w:numId w:val="5"/>
        </w:numPr>
        <w:shd w:val="clear" w:color="auto" w:fill="FFFFFF"/>
        <w:spacing w:line="276" w:lineRule="auto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Метание гранаты на дальность. Метание выполняется с разбега или с места в коридор шириною 10м. коридор для разбега – 3 м. Каждому участнику дается 3 попытки, засчитывается лучший результат.</w:t>
      </w:r>
    </w:p>
    <w:p w:rsidR="00610A5B" w:rsidRDefault="00610A5B" w:rsidP="004A405D">
      <w:pPr>
        <w:numPr>
          <w:ilvl w:val="0"/>
          <w:numId w:val="5"/>
        </w:numPr>
        <w:shd w:val="clear" w:color="auto" w:fill="FFFFFF"/>
        <w:spacing w:line="276" w:lineRule="auto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 xml:space="preserve">Подтягивание на высокой перекладине. Упражнения на высокой перекладине выполняется из положения виса хватом сверху, сгибая руки, подтянуться (подбородком выше грифа перекладины), разгибая руки, опуститься в вис. Не касаясь ногами пола. Положение виса фиксируется. </w:t>
      </w:r>
    </w:p>
    <w:p w:rsidR="00936DE0" w:rsidRPr="0049732B" w:rsidRDefault="00936DE0" w:rsidP="0049732B">
      <w:pPr>
        <w:pStyle w:val="a9"/>
        <w:numPr>
          <w:ilvl w:val="0"/>
          <w:numId w:val="5"/>
        </w:numPr>
        <w:shd w:val="clear" w:color="auto" w:fill="FFFFFF"/>
        <w:spacing w:line="276" w:lineRule="auto"/>
        <w:jc w:val="both"/>
        <w:rPr>
          <w:rStyle w:val="c8"/>
          <w:color w:val="000000"/>
          <w:sz w:val="28"/>
          <w:szCs w:val="28"/>
        </w:rPr>
      </w:pPr>
      <w:r w:rsidRPr="0049732B">
        <w:rPr>
          <w:rStyle w:val="c8"/>
          <w:color w:val="000000"/>
          <w:sz w:val="28"/>
          <w:szCs w:val="28"/>
        </w:rPr>
        <w:t>Упражнение на низкой перекладине выполняется хватом сверху из положения виса лежа. Положение туловища и ног – прямое, руки перпендикулярны к полу (земле). Подтягивание осуществляется до пересечения подбородком линии перекладины. Разрешается незначительное сгибание и разгибание ног, незначительное отклонение туловища от неподвижного положения в висе. Запрещается выполнение движений рывком и махом.</w:t>
      </w:r>
    </w:p>
    <w:p w:rsidR="00936DE0" w:rsidRDefault="001D30C9" w:rsidP="001D30C9">
      <w:pPr>
        <w:numPr>
          <w:ilvl w:val="0"/>
          <w:numId w:val="5"/>
        </w:numPr>
        <w:shd w:val="clear" w:color="auto" w:fill="FFFFFF"/>
        <w:spacing w:line="276" w:lineRule="auto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 xml:space="preserve">Наклон вперед, стоя на гимнастической скамейке. </w:t>
      </w:r>
      <w:r w:rsidRPr="001D30C9">
        <w:rPr>
          <w:rStyle w:val="c8"/>
          <w:color w:val="000000"/>
          <w:sz w:val="28"/>
          <w:szCs w:val="28"/>
        </w:rPr>
        <w:t>Упражнение выполняется</w:t>
      </w:r>
      <w:r>
        <w:rPr>
          <w:rStyle w:val="c8"/>
          <w:color w:val="000000"/>
          <w:sz w:val="28"/>
          <w:szCs w:val="28"/>
        </w:rPr>
        <w:t xml:space="preserve"> на 3 счета, пружинящими движениями до касания пальцев рук или ладонями. Необходимо зафиксировать </w:t>
      </w:r>
      <w:r w:rsidR="00F96533">
        <w:rPr>
          <w:rStyle w:val="c8"/>
          <w:color w:val="000000"/>
          <w:sz w:val="28"/>
          <w:szCs w:val="28"/>
        </w:rPr>
        <w:t xml:space="preserve">наклон </w:t>
      </w:r>
      <w:r>
        <w:rPr>
          <w:rStyle w:val="c8"/>
          <w:color w:val="000000"/>
          <w:sz w:val="28"/>
          <w:szCs w:val="28"/>
        </w:rPr>
        <w:t>вперед на 3 секунды.</w:t>
      </w:r>
    </w:p>
    <w:p w:rsidR="00F02412" w:rsidRPr="00F02412" w:rsidRDefault="00F02412" w:rsidP="00F02412">
      <w:pPr>
        <w:pStyle w:val="a9"/>
        <w:numPr>
          <w:ilvl w:val="0"/>
          <w:numId w:val="5"/>
        </w:numPr>
        <w:rPr>
          <w:rStyle w:val="c8"/>
          <w:color w:val="000000"/>
          <w:sz w:val="28"/>
          <w:szCs w:val="28"/>
        </w:rPr>
      </w:pPr>
      <w:r w:rsidRPr="00F02412">
        <w:rPr>
          <w:rStyle w:val="c8"/>
          <w:color w:val="000000"/>
          <w:sz w:val="28"/>
          <w:szCs w:val="28"/>
        </w:rPr>
        <w:t>Лыжные гонки 3км и 5км. Проводиться на местности вне дорог с общего или раздельного старта по заранее подготовленной трассе. Старт и финиш оборудуются в одном месте.</w:t>
      </w:r>
    </w:p>
    <w:p w:rsidR="00F02412" w:rsidRPr="00F02412" w:rsidRDefault="00F02412" w:rsidP="00F02412">
      <w:pPr>
        <w:numPr>
          <w:ilvl w:val="0"/>
          <w:numId w:val="5"/>
        </w:numPr>
        <w:shd w:val="clear" w:color="auto" w:fill="FFFFFF"/>
        <w:spacing w:line="276" w:lineRule="auto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 xml:space="preserve"> </w:t>
      </w:r>
      <w:r w:rsidRPr="00F02412">
        <w:rPr>
          <w:rStyle w:val="c8"/>
          <w:color w:val="000000"/>
          <w:sz w:val="28"/>
          <w:szCs w:val="28"/>
        </w:rPr>
        <w:t xml:space="preserve">Подъем туловища из положения лежа. Положение - лежа на спине, руки за голову. Ноги закреплены, наклонить туловище вперед до касания локтями </w:t>
      </w:r>
      <w:r w:rsidRPr="00F02412">
        <w:rPr>
          <w:rStyle w:val="c8"/>
          <w:color w:val="000000"/>
          <w:sz w:val="28"/>
          <w:szCs w:val="28"/>
        </w:rPr>
        <w:lastRenderedPageBreak/>
        <w:t>коленей, возвратиться в исходное положение до касания пола лопатками. Разрешается незначительное сгибание ног.</w:t>
      </w:r>
    </w:p>
    <w:p w:rsidR="00EA0F3F" w:rsidRPr="00EA0F3F" w:rsidRDefault="00EA0F3F" w:rsidP="00EA0F3F">
      <w:pPr>
        <w:pStyle w:val="a9"/>
        <w:numPr>
          <w:ilvl w:val="0"/>
          <w:numId w:val="5"/>
        </w:numPr>
        <w:rPr>
          <w:rStyle w:val="c8"/>
          <w:color w:val="000000"/>
          <w:sz w:val="28"/>
          <w:szCs w:val="28"/>
        </w:rPr>
      </w:pPr>
      <w:r w:rsidRPr="00EA0F3F">
        <w:rPr>
          <w:rStyle w:val="c8"/>
          <w:color w:val="000000"/>
          <w:sz w:val="28"/>
          <w:szCs w:val="28"/>
        </w:rPr>
        <w:t>Стрельба из пневматической винтовки. Для 1</w:t>
      </w:r>
      <w:r w:rsidR="0046058D">
        <w:rPr>
          <w:rStyle w:val="c8"/>
          <w:color w:val="000000"/>
          <w:sz w:val="28"/>
          <w:szCs w:val="28"/>
        </w:rPr>
        <w:t xml:space="preserve"> </w:t>
      </w:r>
      <w:r w:rsidRPr="00EA0F3F">
        <w:rPr>
          <w:rStyle w:val="c8"/>
          <w:color w:val="000000"/>
          <w:sz w:val="28"/>
          <w:szCs w:val="28"/>
        </w:rPr>
        <w:t>и</w:t>
      </w:r>
      <w:r w:rsidR="0046058D">
        <w:rPr>
          <w:rStyle w:val="c8"/>
          <w:color w:val="000000"/>
          <w:sz w:val="28"/>
          <w:szCs w:val="28"/>
        </w:rPr>
        <w:t xml:space="preserve"> </w:t>
      </w:r>
      <w:r w:rsidRPr="00EA0F3F">
        <w:rPr>
          <w:rStyle w:val="c8"/>
          <w:color w:val="000000"/>
          <w:sz w:val="28"/>
          <w:szCs w:val="28"/>
        </w:rPr>
        <w:t>2 ступеней выполняется из пневматической винтовки. Дистанция 10м., мишень спортивная. Положение для стрельбы 1 ступени – лежа с упора, для 2 ступени – стоя. Количество выстрелов -  10.</w:t>
      </w:r>
    </w:p>
    <w:p w:rsidR="00F02412" w:rsidRDefault="00EA0F3F" w:rsidP="00EA0F3F">
      <w:pPr>
        <w:shd w:val="clear" w:color="auto" w:fill="FFFFFF"/>
        <w:spacing w:line="276" w:lineRule="auto"/>
        <w:ind w:left="72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12.</w:t>
      </w:r>
      <w:r w:rsidRPr="00EA0F3F">
        <w:rPr>
          <w:rStyle w:val="c8"/>
          <w:color w:val="000000"/>
          <w:sz w:val="28"/>
          <w:szCs w:val="28"/>
        </w:rPr>
        <w:tab/>
        <w:t>Поднимание ног к перекладине. Вис хватом сверху, поднять ноги к перекладине до касания грифа и опустить их вниз. Положение виса фиксируется. Разрешается незначительное сгибание и разгибание ног. Запре</w:t>
      </w:r>
      <w:r>
        <w:rPr>
          <w:rStyle w:val="c8"/>
          <w:color w:val="000000"/>
          <w:sz w:val="28"/>
          <w:szCs w:val="28"/>
        </w:rPr>
        <w:t>щается выполнение движений махом.</w:t>
      </w:r>
    </w:p>
    <w:p w:rsidR="00F02412" w:rsidRPr="00F02412" w:rsidRDefault="00F02412" w:rsidP="00F02412">
      <w:pPr>
        <w:ind w:left="360"/>
        <w:rPr>
          <w:rStyle w:val="c8"/>
          <w:color w:val="000000"/>
          <w:sz w:val="28"/>
          <w:szCs w:val="28"/>
        </w:rPr>
      </w:pPr>
    </w:p>
    <w:p w:rsidR="004A405D" w:rsidRDefault="004A405D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4A405D" w:rsidRDefault="004A405D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4A405D" w:rsidRDefault="004A405D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4A405D" w:rsidRDefault="004A405D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4A405D" w:rsidRDefault="004A405D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B66D9" w:rsidRDefault="006B66D9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3823EE" w:rsidRDefault="003823EE">
      <w:pPr>
        <w:pStyle w:val="c7"/>
        <w:shd w:val="clear" w:color="auto" w:fill="FFFFFF"/>
        <w:spacing w:before="0" w:after="0" w:line="276" w:lineRule="auto"/>
        <w:jc w:val="center"/>
        <w:rPr>
          <w:rStyle w:val="c38"/>
          <w:b/>
          <w:bCs/>
          <w:color w:val="000000"/>
          <w:sz w:val="28"/>
          <w:szCs w:val="28"/>
        </w:rPr>
      </w:pPr>
    </w:p>
    <w:p w:rsidR="00610A5B" w:rsidRDefault="006B66D9">
      <w:pPr>
        <w:pStyle w:val="c7"/>
        <w:shd w:val="clear" w:color="auto" w:fill="FFFFFF"/>
        <w:spacing w:before="0" w:after="0" w:line="276" w:lineRule="auto"/>
        <w:jc w:val="center"/>
      </w:pPr>
      <w:r>
        <w:rPr>
          <w:rStyle w:val="c38"/>
          <w:b/>
          <w:bCs/>
          <w:color w:val="000000"/>
          <w:sz w:val="28"/>
          <w:szCs w:val="28"/>
        </w:rPr>
        <w:t>Т</w:t>
      </w:r>
      <w:r w:rsidR="00610A5B">
        <w:rPr>
          <w:rStyle w:val="c38"/>
          <w:b/>
          <w:bCs/>
          <w:color w:val="000000"/>
          <w:sz w:val="28"/>
          <w:szCs w:val="28"/>
        </w:rPr>
        <w:t>ематическое планирование</w:t>
      </w:r>
      <w:r>
        <w:rPr>
          <w:rStyle w:val="c38"/>
          <w:b/>
          <w:bCs/>
          <w:color w:val="000000"/>
          <w:sz w:val="28"/>
          <w:szCs w:val="28"/>
        </w:rPr>
        <w:t xml:space="preserve"> для </w:t>
      </w:r>
      <w:r>
        <w:rPr>
          <w:rStyle w:val="c9"/>
          <w:b/>
          <w:bCs/>
          <w:color w:val="000000"/>
          <w:sz w:val="28"/>
          <w:szCs w:val="28"/>
        </w:rPr>
        <w:t>10</w:t>
      </w:r>
      <w:r w:rsidR="00610A5B">
        <w:rPr>
          <w:rStyle w:val="c9"/>
          <w:b/>
          <w:bCs/>
          <w:color w:val="000000"/>
          <w:sz w:val="28"/>
          <w:szCs w:val="28"/>
        </w:rPr>
        <w:t>-11 класс</w:t>
      </w:r>
      <w:r>
        <w:rPr>
          <w:rStyle w:val="c9"/>
          <w:b/>
          <w:bCs/>
          <w:color w:val="000000"/>
          <w:sz w:val="28"/>
          <w:szCs w:val="28"/>
        </w:rPr>
        <w:t>ов</w:t>
      </w:r>
    </w:p>
    <w:bookmarkStart w:id="6" w:name="4"/>
    <w:bookmarkStart w:id="7" w:name="e07b0097bdea3351591799f78d80a7ca9134e1bd"/>
    <w:p w:rsidR="00610A5B" w:rsidRDefault="00610A5B">
      <w:pPr>
        <w:spacing w:line="276" w:lineRule="auto"/>
        <w:rPr>
          <w:sz w:val="28"/>
          <w:szCs w:val="28"/>
        </w:rPr>
      </w:pPr>
      <w:r>
        <w:fldChar w:fldCharType="begin"/>
      </w:r>
      <w:r>
        <w:instrText xml:space="preserve"> HYPERLINK "http://nsportal.ru/shkola/fizkultura-i-sport/library/2015/11/10/gotovimsya-sdavat-gto"</w:instrText>
      </w:r>
      <w:r>
        <w:fldChar w:fldCharType="end"/>
      </w:r>
      <w:bookmarkEnd w:id="6"/>
      <w:bookmarkEnd w:id="7"/>
    </w:p>
    <w:tbl>
      <w:tblPr>
        <w:tblW w:w="0" w:type="auto"/>
        <w:tblInd w:w="-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0"/>
        <w:gridCol w:w="3959"/>
        <w:gridCol w:w="1286"/>
        <w:gridCol w:w="3827"/>
      </w:tblGrid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Темы занятий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Кол-во</w:t>
            </w:r>
          </w:p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9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часов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9"/>
                <w:b/>
                <w:bCs/>
                <w:color w:val="000000"/>
                <w:sz w:val="28"/>
                <w:szCs w:val="28"/>
              </w:rPr>
              <w:t>Описание примерного содержания занятий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Техника бега на длинные дистанции. Бег 500-1000м.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Строевые упражнения. Упражнения для рук и плечевого пояса. Упражнения для шеи и туловища, ног.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2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Тактика бега на длинные дистанции. Бег 1000-1500м.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Бег равномерный и переменный на 500, 800, 1000 м. Многократные повторения упражнений в беге, с различной интенсивностью и различной продолжительностью работы и отдыха.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3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Сочетание работы рук, ног, туловища в беге на длинные дистанции.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 Кросс на дистанции для девушек до 3 км, для юношей до 5 км.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4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Бег 2000-2500м в сочетании с дыханием.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 Дозированный бег по пересеченной местности от 3 мин до 1 ч (для разных возрастных групп).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5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Бег на результат. Сдача контрольного норматива.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1ступень - бег 1500м или 2000м без учета времени.</w:t>
            </w:r>
          </w:p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2ступень - бег 2000м или 3000м без учета времени.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6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Техника бега на короткие дистанции. Бег 30м - работа рук, ног, корпуса.</w:t>
            </w:r>
          </w:p>
          <w:p w:rsidR="00427136" w:rsidRDefault="00427136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Степ-аэробика.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Круговая тренировка (скоростно-силовая, специальная).</w:t>
            </w:r>
          </w:p>
          <w:p w:rsidR="00427136" w:rsidRDefault="00427136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 Комплекс </w:t>
            </w:r>
          </w:p>
          <w:p w:rsidR="00610A5B" w:rsidRDefault="00427136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 упражнений на степ платформе.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7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Бег на 60-100</w:t>
            </w:r>
            <w:r w:rsidR="00427136">
              <w:rPr>
                <w:rStyle w:val="c6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6"/>
                <w:color w:val="000000"/>
                <w:sz w:val="28"/>
                <w:szCs w:val="28"/>
              </w:rPr>
              <w:t>м в сочетании с дыханием.</w:t>
            </w:r>
          </w:p>
          <w:p w:rsidR="00427136" w:rsidRDefault="00427136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lastRenderedPageBreak/>
              <w:t>Степ-аэробика.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 w:rsidP="00427136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Повторный бег по дистанции от 60 до 100 м со старта и с </w:t>
            </w:r>
            <w:r>
              <w:rPr>
                <w:rStyle w:val="c6"/>
                <w:color w:val="000000"/>
                <w:sz w:val="28"/>
                <w:szCs w:val="28"/>
              </w:rPr>
              <w:lastRenderedPageBreak/>
              <w:t>ходу с максимальной скоростью</w:t>
            </w:r>
            <w:r w:rsidR="00427136">
              <w:rPr>
                <w:rStyle w:val="c6"/>
                <w:color w:val="000000"/>
                <w:sz w:val="28"/>
                <w:szCs w:val="28"/>
              </w:rPr>
              <w:t>.</w:t>
            </w:r>
            <w:r w:rsidR="00427136">
              <w:t xml:space="preserve"> </w:t>
            </w:r>
            <w:r w:rsidR="00427136" w:rsidRPr="00427136">
              <w:rPr>
                <w:rStyle w:val="c6"/>
                <w:color w:val="000000"/>
                <w:sz w:val="28"/>
                <w:szCs w:val="28"/>
              </w:rPr>
              <w:t>Комплекс  упражнений на степ</w:t>
            </w:r>
            <w:r w:rsidR="00427136">
              <w:rPr>
                <w:rStyle w:val="c6"/>
                <w:color w:val="000000"/>
                <w:sz w:val="28"/>
                <w:szCs w:val="28"/>
              </w:rPr>
              <w:t>-</w:t>
            </w:r>
            <w:r w:rsidR="00427136" w:rsidRPr="00427136">
              <w:rPr>
                <w:rStyle w:val="c6"/>
                <w:color w:val="000000"/>
                <w:sz w:val="28"/>
                <w:szCs w:val="28"/>
              </w:rPr>
              <w:t xml:space="preserve"> платформе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lastRenderedPageBreak/>
              <w:t>8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427136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Интервальная тренировка - чередование скорости бега.</w:t>
            </w:r>
          </w:p>
          <w:p w:rsidR="00427136" w:rsidRDefault="00427136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 w:rsidRPr="00427136">
              <w:rPr>
                <w:rStyle w:val="c6"/>
                <w:color w:val="000000"/>
                <w:sz w:val="28"/>
                <w:szCs w:val="28"/>
              </w:rPr>
              <w:t>Степ-</w:t>
            </w:r>
            <w:r w:rsidR="001E56F3">
              <w:rPr>
                <w:rStyle w:val="c6"/>
                <w:color w:val="000000"/>
                <w:sz w:val="28"/>
                <w:szCs w:val="28"/>
              </w:rPr>
              <w:t xml:space="preserve"> </w:t>
            </w:r>
            <w:r w:rsidRPr="00427136">
              <w:rPr>
                <w:rStyle w:val="c6"/>
                <w:color w:val="000000"/>
                <w:sz w:val="28"/>
                <w:szCs w:val="28"/>
              </w:rPr>
              <w:t>аэробика.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27136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Выполнения </w:t>
            </w:r>
            <w:r w:rsidR="00427136">
              <w:rPr>
                <w:rStyle w:val="c6"/>
                <w:color w:val="000000"/>
                <w:sz w:val="28"/>
                <w:szCs w:val="28"/>
              </w:rPr>
              <w:t xml:space="preserve">упражнений в максимальном темпе на степ </w:t>
            </w:r>
          </w:p>
          <w:p w:rsidR="00610A5B" w:rsidRDefault="00427136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платформе с предметами.     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9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Кросс по пересеченной местности. Ускорение 60,100м.</w:t>
            </w:r>
          </w:p>
          <w:p w:rsidR="001E56F3" w:rsidRDefault="001E56F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Аэробика.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1E56F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Бег</w:t>
            </w:r>
            <w:r w:rsidR="00610A5B">
              <w:rPr>
                <w:rStyle w:val="c6"/>
                <w:color w:val="000000"/>
                <w:sz w:val="28"/>
                <w:szCs w:val="28"/>
              </w:rPr>
              <w:t xml:space="preserve"> с задачей догнать партнера.</w:t>
            </w:r>
          </w:p>
          <w:p w:rsidR="001E56F3" w:rsidRDefault="001E56F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Комплекс№1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46058D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Бег на короткие дистанции на </w:t>
            </w:r>
            <w:r w:rsidR="00610A5B">
              <w:rPr>
                <w:rStyle w:val="c6"/>
                <w:color w:val="000000"/>
                <w:sz w:val="28"/>
                <w:szCs w:val="28"/>
              </w:rPr>
              <w:t>результат.</w:t>
            </w:r>
            <w:r w:rsidR="001E56F3">
              <w:t xml:space="preserve"> </w:t>
            </w:r>
            <w:r w:rsidR="001E56F3" w:rsidRPr="001E56F3">
              <w:rPr>
                <w:rStyle w:val="c6"/>
                <w:color w:val="000000"/>
                <w:sz w:val="28"/>
                <w:szCs w:val="28"/>
              </w:rPr>
              <w:t>Аэробика.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1E56F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 Бег 60м </w:t>
            </w:r>
          </w:p>
          <w:p w:rsidR="001E56F3" w:rsidRDefault="001E56F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 w:rsidRPr="001E56F3">
              <w:rPr>
                <w:rStyle w:val="c6"/>
                <w:color w:val="000000"/>
                <w:sz w:val="28"/>
                <w:szCs w:val="28"/>
              </w:rPr>
              <w:t>Комплекс№1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11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Обучение финальному усилию в метании с места.</w:t>
            </w:r>
          </w:p>
          <w:p w:rsidR="001E56F3" w:rsidRDefault="001E56F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Аэробика с предметами.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 w:rsidP="001E56F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Упражне</w:t>
            </w:r>
            <w:r w:rsidR="001E56F3">
              <w:rPr>
                <w:rStyle w:val="c6"/>
                <w:color w:val="000000"/>
                <w:sz w:val="28"/>
                <w:szCs w:val="28"/>
              </w:rPr>
              <w:t>ния для кистей рук с гантелями.</w:t>
            </w:r>
          </w:p>
          <w:p w:rsidR="001E56F3" w:rsidRDefault="001E56F3" w:rsidP="001E56F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 Комплекс  упражнений с гантелями.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Обучение разбегу в метании малого мяча.</w:t>
            </w:r>
          </w:p>
          <w:p w:rsidR="001E56F3" w:rsidRDefault="001E56F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 </w:t>
            </w:r>
          </w:p>
          <w:p w:rsidR="001E56F3" w:rsidRDefault="001E56F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</w:p>
          <w:p w:rsidR="001E56F3" w:rsidRDefault="001E56F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</w:p>
          <w:p w:rsidR="001E56F3" w:rsidRDefault="006B66D9" w:rsidP="006B66D9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Ритмическая гимнастика</w:t>
            </w:r>
            <w:r w:rsidR="00986286">
              <w:rPr>
                <w:rStyle w:val="c6"/>
                <w:color w:val="000000"/>
                <w:sz w:val="28"/>
                <w:szCs w:val="28"/>
              </w:rPr>
              <w:t>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 w:rsidP="001E56F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Упражнения для рук и плечевого пояса. Из различных исходных положений (в основной </w:t>
            </w:r>
            <w:r w:rsidR="001E56F3">
              <w:rPr>
                <w:rStyle w:val="c6"/>
                <w:color w:val="000000"/>
                <w:sz w:val="28"/>
                <w:szCs w:val="28"/>
              </w:rPr>
              <w:t>стойке, на коленях, сидя, лежа).</w:t>
            </w:r>
          </w:p>
          <w:p w:rsidR="001E56F3" w:rsidRDefault="001E56F3" w:rsidP="001E56F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 Комплекс № 2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13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1E56F3" w:rsidRDefault="00610A5B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Метание </w:t>
            </w:r>
            <w:r w:rsidR="00622B64">
              <w:rPr>
                <w:rStyle w:val="c6"/>
                <w:color w:val="000000"/>
                <w:sz w:val="28"/>
                <w:szCs w:val="28"/>
              </w:rPr>
              <w:t>с разбега в горизонтальную цель.</w:t>
            </w:r>
          </w:p>
          <w:p w:rsidR="001E56F3" w:rsidRDefault="001E56F3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1E56F3" w:rsidRDefault="001E56F3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 w:rsidRPr="001E56F3">
              <w:rPr>
                <w:rStyle w:val="c6"/>
                <w:color w:val="000000"/>
                <w:sz w:val="28"/>
                <w:szCs w:val="28"/>
              </w:rPr>
              <w:t>Ритмическая гимнастика.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Метание мяча с места, с 1 шага, с нескольких шагов разбега, с постепенным увеличением расстояния.</w:t>
            </w:r>
          </w:p>
          <w:p w:rsidR="001E56F3" w:rsidRDefault="001E56F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 w:rsidRPr="001E56F3">
              <w:rPr>
                <w:rStyle w:val="c6"/>
                <w:color w:val="000000"/>
                <w:sz w:val="28"/>
                <w:szCs w:val="28"/>
              </w:rPr>
              <w:t>Комплекс № 2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14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Метание с разбега в вертикальную цель.</w:t>
            </w:r>
          </w:p>
          <w:p w:rsidR="001E56F3" w:rsidRDefault="001E56F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</w:p>
          <w:p w:rsidR="001E56F3" w:rsidRDefault="001E56F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 w:rsidRPr="001E56F3">
              <w:rPr>
                <w:rStyle w:val="c6"/>
                <w:color w:val="000000"/>
                <w:sz w:val="28"/>
                <w:szCs w:val="28"/>
              </w:rPr>
              <w:t>Аэробика.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 w:rsidP="001E56F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Метание мяча с места, с 1 ша</w:t>
            </w:r>
            <w:r w:rsidR="001E56F3">
              <w:rPr>
                <w:rStyle w:val="c6"/>
                <w:color w:val="000000"/>
                <w:sz w:val="28"/>
                <w:szCs w:val="28"/>
              </w:rPr>
              <w:t>га, с нескольких шагов разбега.</w:t>
            </w:r>
          </w:p>
          <w:p w:rsidR="001E56F3" w:rsidRDefault="001E56F3" w:rsidP="001E56F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Упражнения с мячами.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15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Метание в полной координации на дальность.</w:t>
            </w:r>
          </w:p>
          <w:p w:rsidR="001E56F3" w:rsidRDefault="001E56F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Степ-аэробика.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Метание мяча 150г. в сектор для метания с разбега.</w:t>
            </w:r>
          </w:p>
          <w:p w:rsidR="001E56F3" w:rsidRDefault="001E56F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 Комплекс №3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16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Сдача контроль</w:t>
            </w:r>
            <w:r w:rsidR="00472A94">
              <w:rPr>
                <w:rStyle w:val="c6"/>
                <w:color w:val="000000"/>
                <w:sz w:val="28"/>
                <w:szCs w:val="28"/>
              </w:rPr>
              <w:t>ного норматива.</w:t>
            </w:r>
          </w:p>
          <w:p w:rsidR="00472A94" w:rsidRDefault="00472A94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</w:p>
          <w:p w:rsidR="00472A94" w:rsidRDefault="00472A94" w:rsidP="006B66D9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Фитнес.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Метание мяча 150г на результат</w:t>
            </w:r>
          </w:p>
          <w:p w:rsidR="00472A94" w:rsidRDefault="001D0567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Йога- </w:t>
            </w:r>
            <w:proofErr w:type="spellStart"/>
            <w:r>
              <w:rPr>
                <w:rStyle w:val="c6"/>
                <w:color w:val="000000"/>
                <w:sz w:val="28"/>
                <w:szCs w:val="28"/>
              </w:rPr>
              <w:t>стретчинг</w:t>
            </w:r>
            <w:proofErr w:type="spellEnd"/>
            <w:r>
              <w:rPr>
                <w:rStyle w:val="c6"/>
                <w:color w:val="000000"/>
                <w:sz w:val="28"/>
                <w:szCs w:val="28"/>
              </w:rPr>
              <w:t>.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17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Работа рук и ног без палок в </w:t>
            </w:r>
            <w:r>
              <w:rPr>
                <w:rStyle w:val="c6"/>
                <w:color w:val="000000"/>
                <w:sz w:val="28"/>
                <w:szCs w:val="28"/>
              </w:rPr>
              <w:lastRenderedPageBreak/>
              <w:t>попеременных ходах.</w:t>
            </w:r>
          </w:p>
          <w:p w:rsidR="001E56F3" w:rsidRDefault="001E56F3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1E56F3" w:rsidRDefault="001E56F3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1E56F3" w:rsidRDefault="001E56F3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 w:rsidRPr="001E56F3">
              <w:rPr>
                <w:rStyle w:val="c6"/>
                <w:color w:val="000000"/>
                <w:sz w:val="28"/>
                <w:szCs w:val="28"/>
              </w:rPr>
              <w:t>Степ-аэробика.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Выполнение упражнений на </w:t>
            </w:r>
            <w:r>
              <w:rPr>
                <w:rStyle w:val="c6"/>
                <w:color w:val="000000"/>
                <w:sz w:val="28"/>
                <w:szCs w:val="28"/>
              </w:rPr>
              <w:lastRenderedPageBreak/>
              <w:t>месте (имитация попеременного хода), на учебном круге</w:t>
            </w:r>
          </w:p>
          <w:p w:rsidR="001E56F3" w:rsidRDefault="001E56F3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 w:rsidRPr="001E56F3">
              <w:rPr>
                <w:rStyle w:val="c6"/>
                <w:color w:val="000000"/>
                <w:sz w:val="28"/>
                <w:szCs w:val="28"/>
              </w:rPr>
              <w:t>Комплекс №3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lastRenderedPageBreak/>
              <w:t>18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Работа попеременным ходом с палками</w:t>
            </w:r>
          </w:p>
          <w:p w:rsidR="001E56F3" w:rsidRDefault="001E56F3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1E56F3" w:rsidRDefault="001E56F3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1E56F3" w:rsidRDefault="001E56F3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1E56F3" w:rsidRDefault="001E56F3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Аэробика.</w:t>
            </w:r>
            <w:r w:rsidR="003B441D">
              <w:rPr>
                <w:rStyle w:val="c6"/>
                <w:color w:val="000000"/>
                <w:sz w:val="28"/>
                <w:szCs w:val="28"/>
              </w:rPr>
              <w:t xml:space="preserve"> Йога-</w:t>
            </w:r>
            <w:proofErr w:type="spellStart"/>
            <w:r w:rsidR="001D0567">
              <w:rPr>
                <w:rStyle w:val="c6"/>
                <w:color w:val="000000"/>
                <w:sz w:val="28"/>
                <w:szCs w:val="28"/>
              </w:rPr>
              <w:t>стретчинг</w:t>
            </w:r>
            <w:proofErr w:type="spellEnd"/>
            <w:r w:rsidR="001D0567">
              <w:rPr>
                <w:rStyle w:val="c6"/>
                <w:color w:val="000000"/>
                <w:sz w:val="28"/>
                <w:szCs w:val="28"/>
              </w:rPr>
              <w:t>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Выполнение упражнений на месте (имитация попеременного хода), на учебном круге в подъем и по ровной местности.</w:t>
            </w:r>
          </w:p>
          <w:p w:rsidR="001E56F3" w:rsidRDefault="001D0567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 </w:t>
            </w:r>
            <w:r w:rsidR="001E56F3">
              <w:rPr>
                <w:rStyle w:val="c6"/>
                <w:color w:val="000000"/>
                <w:sz w:val="28"/>
                <w:szCs w:val="28"/>
              </w:rPr>
              <w:t xml:space="preserve"> Релаксация. Растяжка.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19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Перемещения на лыжах по пересеченной местности классическим ходом  2500-3000км.</w:t>
            </w:r>
          </w:p>
          <w:p w:rsidR="008A2084" w:rsidRDefault="003B441D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Йога-</w:t>
            </w:r>
            <w:proofErr w:type="spellStart"/>
            <w:r w:rsidR="001D0567">
              <w:rPr>
                <w:rStyle w:val="c6"/>
                <w:color w:val="000000"/>
                <w:sz w:val="28"/>
                <w:szCs w:val="28"/>
              </w:rPr>
              <w:t>стречинг</w:t>
            </w:r>
            <w:proofErr w:type="spellEnd"/>
            <w:r w:rsidR="001D0567">
              <w:rPr>
                <w:rStyle w:val="c6"/>
                <w:color w:val="000000"/>
                <w:sz w:val="28"/>
                <w:szCs w:val="28"/>
              </w:rPr>
              <w:t>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Прохождение дистанции в полной координации</w:t>
            </w:r>
          </w:p>
          <w:p w:rsidR="008A2084" w:rsidRDefault="008A2084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</w:p>
          <w:p w:rsidR="008A2084" w:rsidRDefault="008A2084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</w:p>
          <w:p w:rsidR="008A2084" w:rsidRDefault="008A2084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Дыхательная гимнастика.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20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Работа рук и ног  коньковым ходом</w:t>
            </w:r>
          </w:p>
          <w:p w:rsidR="008A2084" w:rsidRDefault="008A2084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8A2084" w:rsidRDefault="008A2084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8A2084" w:rsidRDefault="008A2084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 Ритмическая гимнастика.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Выполнение упражнений на месте (имитация конькового хода), на учебном круге в подъем и по ровной местности.</w:t>
            </w:r>
          </w:p>
          <w:p w:rsidR="008A2084" w:rsidRDefault="008A2084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 Упражнения на рас</w:t>
            </w:r>
            <w:r w:rsidR="00472A94">
              <w:rPr>
                <w:rStyle w:val="c6"/>
                <w:color w:val="000000"/>
                <w:sz w:val="28"/>
                <w:szCs w:val="28"/>
              </w:rPr>
              <w:t>с</w:t>
            </w:r>
            <w:r>
              <w:rPr>
                <w:rStyle w:val="c6"/>
                <w:color w:val="000000"/>
                <w:sz w:val="28"/>
                <w:szCs w:val="28"/>
              </w:rPr>
              <w:t>лабление.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21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Коньковый ход с палками по учебному кругу.</w:t>
            </w:r>
          </w:p>
          <w:p w:rsidR="00472A94" w:rsidRDefault="00472A94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472A94" w:rsidRDefault="00472A94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472A94" w:rsidRDefault="00D320BB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Степ- аэробика.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72A94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Выполнение упражнений на месте (имитация конькового хода), на учебном круге в подъем и по ровной местности</w:t>
            </w:r>
          </w:p>
          <w:p w:rsidR="00610A5B" w:rsidRDefault="00D320B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 Упражнения с предметами в партере.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22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Передвижение коньковым ходом по пересеченной местности.</w:t>
            </w:r>
          </w:p>
          <w:p w:rsidR="00610A5B" w:rsidRDefault="00610A5B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Сдача контрольного норматива</w:t>
            </w:r>
          </w:p>
          <w:p w:rsidR="00472A94" w:rsidRDefault="00472A94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472A94" w:rsidRDefault="00472A94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472A94" w:rsidRDefault="00472A94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Фитнес.</w:t>
            </w:r>
            <w:r w:rsidR="003D5085">
              <w:rPr>
                <w:rStyle w:val="c6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D5085">
              <w:rPr>
                <w:rStyle w:val="c6"/>
                <w:color w:val="000000"/>
                <w:sz w:val="28"/>
                <w:szCs w:val="28"/>
              </w:rPr>
              <w:t>Пилатес</w:t>
            </w:r>
            <w:proofErr w:type="spellEnd"/>
            <w:r w:rsidR="003D5085">
              <w:rPr>
                <w:rStyle w:val="c6"/>
                <w:color w:val="000000"/>
                <w:sz w:val="28"/>
                <w:szCs w:val="28"/>
              </w:rPr>
              <w:t>.</w:t>
            </w:r>
          </w:p>
          <w:p w:rsidR="00472A94" w:rsidRDefault="00472A94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Прохождение дистанции в полной координации</w:t>
            </w:r>
          </w:p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1ступень – 2км на время или 3км без учета времени.</w:t>
            </w:r>
          </w:p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2ступень – 3км на </w:t>
            </w:r>
            <w:r w:rsidR="00205782">
              <w:rPr>
                <w:rStyle w:val="c6"/>
                <w:color w:val="000000"/>
                <w:sz w:val="28"/>
                <w:szCs w:val="28"/>
              </w:rPr>
              <w:t xml:space="preserve">время </w:t>
            </w:r>
          </w:p>
          <w:p w:rsidR="00205782" w:rsidRDefault="00205782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Упражнения на  развитие гибкости, растяжки.</w:t>
            </w:r>
          </w:p>
          <w:p w:rsidR="00472A94" w:rsidRDefault="003D5085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Упражнения на растяжку и расслабление.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23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46058D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Прыжки из различных </w:t>
            </w:r>
            <w:r w:rsidR="00610A5B">
              <w:rPr>
                <w:rStyle w:val="c6"/>
                <w:color w:val="000000"/>
                <w:sz w:val="28"/>
                <w:szCs w:val="28"/>
              </w:rPr>
              <w:t>и.п. с продвижением вперед, с доставанием предметов.</w:t>
            </w:r>
          </w:p>
          <w:p w:rsidR="00205782" w:rsidRDefault="00205782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lastRenderedPageBreak/>
              <w:t>Степ-аэробика.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05782" w:rsidRDefault="00205782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 </w:t>
            </w:r>
          </w:p>
          <w:p w:rsidR="00205782" w:rsidRDefault="00205782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Комплекс №4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lastRenderedPageBreak/>
              <w:t>24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Прыжки с подтягиванием колен к груди на месте и с продвижением.</w:t>
            </w:r>
          </w:p>
          <w:p w:rsidR="00C12459" w:rsidRDefault="00C12459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C12459" w:rsidRDefault="00C12459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C12459" w:rsidRDefault="00C12459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 w:rsidRPr="00C12459">
              <w:rPr>
                <w:rStyle w:val="c6"/>
                <w:color w:val="000000"/>
                <w:sz w:val="28"/>
                <w:szCs w:val="28"/>
              </w:rPr>
              <w:t xml:space="preserve">Фитнес. </w:t>
            </w:r>
            <w:proofErr w:type="spellStart"/>
            <w:r w:rsidRPr="00C12459">
              <w:rPr>
                <w:rStyle w:val="c6"/>
                <w:color w:val="000000"/>
                <w:sz w:val="28"/>
                <w:szCs w:val="28"/>
              </w:rPr>
              <w:t>Пилатес</w:t>
            </w:r>
            <w:proofErr w:type="spellEnd"/>
            <w:r w:rsidRPr="00C12459">
              <w:rPr>
                <w:rStyle w:val="c6"/>
                <w:color w:val="000000"/>
                <w:sz w:val="28"/>
                <w:szCs w:val="28"/>
              </w:rPr>
              <w:t>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12459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Перепрыгивание предметов (скамеек, мячей и др.), «чехарда». Прыжки в глубину. Бег и </w:t>
            </w:r>
            <w:r w:rsidR="00C12459">
              <w:rPr>
                <w:rStyle w:val="c6"/>
                <w:color w:val="000000"/>
                <w:sz w:val="28"/>
                <w:szCs w:val="28"/>
              </w:rPr>
              <w:t>прыжки по лестнице вверх и вниз</w:t>
            </w:r>
          </w:p>
          <w:p w:rsidR="00C12459" w:rsidRDefault="00C12459" w:rsidP="006B66D9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 Комплекс №5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25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Прыжки через скамейку в длину и высоту.</w:t>
            </w:r>
          </w:p>
          <w:p w:rsidR="00C12459" w:rsidRDefault="00C12459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</w:p>
          <w:p w:rsidR="00C12459" w:rsidRDefault="00C12459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</w:p>
          <w:p w:rsidR="00C12459" w:rsidRDefault="00C12459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</w:p>
          <w:p w:rsidR="00C12459" w:rsidRDefault="00C12459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</w:p>
          <w:p w:rsidR="00C12459" w:rsidRDefault="00C12459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 w:rsidRPr="00C12459">
              <w:rPr>
                <w:rStyle w:val="c6"/>
                <w:color w:val="000000"/>
                <w:sz w:val="28"/>
                <w:szCs w:val="28"/>
              </w:rPr>
              <w:t xml:space="preserve">Фитнес. </w:t>
            </w:r>
            <w:proofErr w:type="spellStart"/>
            <w:r w:rsidRPr="00C12459">
              <w:rPr>
                <w:rStyle w:val="c6"/>
                <w:color w:val="000000"/>
                <w:sz w:val="28"/>
                <w:szCs w:val="28"/>
              </w:rPr>
              <w:t>Пилатес</w:t>
            </w:r>
            <w:proofErr w:type="spellEnd"/>
            <w:r w:rsidRPr="00C12459">
              <w:rPr>
                <w:rStyle w:val="c6"/>
                <w:color w:val="000000"/>
                <w:sz w:val="28"/>
                <w:szCs w:val="28"/>
              </w:rPr>
              <w:t>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12459" w:rsidRDefault="00610A5B" w:rsidP="00C12459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Прыжки в высоту через препятствия, планку, в длину с места, многократные прыжки с ноги на ногу, на двух ногах. Перепрыгивание пре</w:t>
            </w:r>
            <w:r w:rsidR="00C12459">
              <w:rPr>
                <w:rStyle w:val="c6"/>
                <w:color w:val="000000"/>
                <w:sz w:val="28"/>
                <w:szCs w:val="28"/>
              </w:rPr>
              <w:t>дметов (скамеек, мячей и др.)</w:t>
            </w:r>
          </w:p>
          <w:p w:rsidR="00610A5B" w:rsidRDefault="00C12459" w:rsidP="00C12459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.</w:t>
            </w:r>
            <w:r w:rsidRPr="00C12459">
              <w:rPr>
                <w:rStyle w:val="c6"/>
                <w:color w:val="000000"/>
                <w:sz w:val="28"/>
                <w:szCs w:val="28"/>
              </w:rPr>
              <w:t xml:space="preserve"> Комплекс №5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26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Прыжок в длину – одинарный, тройной.</w:t>
            </w:r>
          </w:p>
          <w:p w:rsidR="00C12459" w:rsidRDefault="00C12459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Степ-аэробика.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Прыжки с разного разбега по 3 попытки.</w:t>
            </w:r>
          </w:p>
          <w:p w:rsidR="00C12459" w:rsidRDefault="00C12459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 Комплекс № 6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27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Прыжок в длину с места на результат.</w:t>
            </w:r>
          </w:p>
          <w:p w:rsidR="00C12459" w:rsidRDefault="00C12459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Аэробика.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1и 2 ступень – прыжки с места на результат.</w:t>
            </w:r>
          </w:p>
          <w:p w:rsidR="00C12459" w:rsidRDefault="00C12459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 w:rsidRPr="00C12459">
              <w:rPr>
                <w:rStyle w:val="c6"/>
                <w:color w:val="000000"/>
                <w:sz w:val="28"/>
                <w:szCs w:val="28"/>
              </w:rPr>
              <w:t>Комплекс № 6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28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Упражнения на развитие гибкости с помощью партнера.</w:t>
            </w:r>
          </w:p>
          <w:p w:rsidR="00C12459" w:rsidRDefault="00C12459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C12459" w:rsidRDefault="00C12459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C12459" w:rsidRDefault="00C12459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C12459" w:rsidRDefault="00C12459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C12459" w:rsidRDefault="00C12459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Фитнес.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 w:rsidP="006B66D9">
            <w:pPr>
              <w:pStyle w:val="c7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 Упражнения с широкой амплитудой движения. Упражнения с помощью партнера (пассивные наклоны, отведения ног, рук до предела,</w:t>
            </w:r>
            <w:r w:rsidR="00C12459">
              <w:rPr>
                <w:rStyle w:val="c6"/>
                <w:color w:val="000000"/>
                <w:sz w:val="28"/>
                <w:szCs w:val="28"/>
              </w:rPr>
              <w:t xml:space="preserve"> мост, шпагат)</w:t>
            </w:r>
          </w:p>
          <w:p w:rsidR="00C12459" w:rsidRDefault="00C12459" w:rsidP="006B66D9">
            <w:pPr>
              <w:pStyle w:val="c7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Йога.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29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Упражнения на развитие гибкости с отягощением.</w:t>
            </w:r>
          </w:p>
          <w:p w:rsidR="00311377" w:rsidRDefault="00311377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311377" w:rsidRDefault="00311377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311377" w:rsidRDefault="00311377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311377" w:rsidRDefault="00311377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311377" w:rsidRDefault="00311377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311377" w:rsidRDefault="00311377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</w:p>
          <w:p w:rsidR="00311377" w:rsidRDefault="00311377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Аэробика.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11377" w:rsidRDefault="00610A5B" w:rsidP="00311377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Упражнения с гимнастической палкой наклоны и повороты туловища с различными положениями предметов (вверх, вперед, вниз, за голову, на спину); перешагивание и пе</w:t>
            </w:r>
            <w:r w:rsidR="0008713B">
              <w:rPr>
                <w:rStyle w:val="c6"/>
                <w:color w:val="000000"/>
                <w:sz w:val="28"/>
                <w:szCs w:val="28"/>
              </w:rPr>
              <w:t>репрыгивание.</w:t>
            </w:r>
          </w:p>
          <w:p w:rsidR="00AB00D3" w:rsidRDefault="00AB00D3" w:rsidP="00311377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</w:p>
          <w:p w:rsidR="00610A5B" w:rsidRDefault="00311377" w:rsidP="00311377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Упражнения с предметами.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30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Упражнения на развитие гибкости с использованием </w:t>
            </w:r>
            <w:r>
              <w:rPr>
                <w:rStyle w:val="c6"/>
                <w:color w:val="000000"/>
                <w:sz w:val="28"/>
                <w:szCs w:val="28"/>
              </w:rPr>
              <w:lastRenderedPageBreak/>
              <w:t>собственной силы.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Упражнения типа «полоса </w:t>
            </w:r>
            <w:proofErr w:type="spellStart"/>
            <w:r>
              <w:rPr>
                <w:rStyle w:val="c6"/>
                <w:color w:val="000000"/>
                <w:sz w:val="28"/>
                <w:szCs w:val="28"/>
              </w:rPr>
              <w:t>препятстви</w:t>
            </w:r>
            <w:r w:rsidR="004D654F">
              <w:rPr>
                <w:rStyle w:val="c6"/>
                <w:color w:val="000000"/>
                <w:sz w:val="28"/>
                <w:szCs w:val="28"/>
              </w:rPr>
              <w:t>й»:с</w:t>
            </w:r>
            <w:proofErr w:type="spellEnd"/>
            <w:r w:rsidR="004D654F">
              <w:rPr>
                <w:rStyle w:val="c6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D654F">
              <w:rPr>
                <w:rStyle w:val="c6"/>
                <w:color w:val="000000"/>
                <w:sz w:val="28"/>
                <w:szCs w:val="28"/>
              </w:rPr>
              <w:t>перелезанием</w:t>
            </w:r>
            <w:proofErr w:type="spellEnd"/>
            <w:r w:rsidR="004D654F">
              <w:rPr>
                <w:rStyle w:val="c6"/>
                <w:color w:val="000000"/>
                <w:sz w:val="28"/>
                <w:szCs w:val="28"/>
              </w:rPr>
              <w:t xml:space="preserve">  </w:t>
            </w:r>
            <w:r w:rsidR="004D654F">
              <w:rPr>
                <w:rStyle w:val="c6"/>
                <w:color w:val="000000"/>
                <w:sz w:val="28"/>
                <w:szCs w:val="28"/>
              </w:rPr>
              <w:lastRenderedPageBreak/>
              <w:t>п</w:t>
            </w:r>
            <w:r>
              <w:rPr>
                <w:rStyle w:val="c6"/>
                <w:color w:val="000000"/>
                <w:sz w:val="28"/>
                <w:szCs w:val="28"/>
              </w:rPr>
              <w:t>ерепрыгиванием, кувырками, с различными перемещениями, переноской нескольких предметов одновременно (четырех баскетбольных, набивных мячей), ловлей и метанием мячей и др.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lastRenderedPageBreak/>
              <w:t>31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 w:rsidP="00311377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Упражнения на развитие г</w:t>
            </w:r>
            <w:r w:rsidR="00311377">
              <w:rPr>
                <w:rStyle w:val="c6"/>
                <w:color w:val="000000"/>
                <w:sz w:val="28"/>
                <w:szCs w:val="28"/>
              </w:rPr>
              <w:t>ибкости с помощью эспандера</w:t>
            </w:r>
            <w:r w:rsidR="004F05D2">
              <w:rPr>
                <w:rStyle w:val="c6"/>
                <w:color w:val="000000"/>
                <w:sz w:val="28"/>
                <w:szCs w:val="28"/>
              </w:rPr>
              <w:t>.</w:t>
            </w:r>
            <w:bookmarkStart w:id="8" w:name="_GoBack"/>
            <w:bookmarkEnd w:id="8"/>
            <w:r w:rsidR="00311377">
              <w:rPr>
                <w:rStyle w:val="c6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 w:rsidP="00311377">
            <w:pPr>
              <w:pStyle w:val="c0"/>
              <w:spacing w:before="0" w:after="0" w:line="276" w:lineRule="auto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.Упражнения на гимнастической стенке. Упражнения с набивными мячами. Упражнения на тренажере.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32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Упражнения на развитие гибкости на снарядах.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Упражнения на гимнастической стенке, гимнастической скамейке.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33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 w:rsidP="00C12459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Упражнения на развитие гибкости с полной амплитудой предметами и без (махи, рывки, наклоны).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 w:rsidP="004477B3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Упр</w:t>
            </w:r>
            <w:r w:rsidR="004477B3">
              <w:rPr>
                <w:rStyle w:val="c6"/>
                <w:color w:val="000000"/>
                <w:sz w:val="28"/>
                <w:szCs w:val="28"/>
              </w:rPr>
              <w:t>ажнения на степ-платформе. Упражнения с гантелями</w:t>
            </w:r>
            <w:r>
              <w:rPr>
                <w:rStyle w:val="c6"/>
                <w:color w:val="000000"/>
                <w:sz w:val="28"/>
                <w:szCs w:val="28"/>
              </w:rPr>
              <w:t>:</w:t>
            </w:r>
            <w:r w:rsidR="007C5321">
              <w:rPr>
                <w:rStyle w:val="c6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6"/>
                <w:color w:val="000000"/>
                <w:sz w:val="28"/>
                <w:szCs w:val="28"/>
              </w:rPr>
              <w:t>выпрыгивания, при</w:t>
            </w:r>
            <w:r w:rsidR="004477B3">
              <w:rPr>
                <w:rStyle w:val="c6"/>
                <w:color w:val="000000"/>
                <w:sz w:val="28"/>
                <w:szCs w:val="28"/>
              </w:rPr>
              <w:t>седания. Упражнения с набивными мячами</w:t>
            </w:r>
            <w:r>
              <w:rPr>
                <w:rStyle w:val="c6"/>
                <w:color w:val="000000"/>
                <w:sz w:val="28"/>
                <w:szCs w:val="28"/>
              </w:rPr>
              <w:t>.</w:t>
            </w:r>
          </w:p>
        </w:tc>
      </w:tr>
      <w:tr w:rsidR="00610A5B" w:rsidTr="008659F2"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34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12"/>
              <w:spacing w:before="0" w:after="0" w:line="276" w:lineRule="auto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Контрольные нормативы по ГТО.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10A5B" w:rsidRDefault="00610A5B">
            <w:pPr>
              <w:pStyle w:val="c7"/>
              <w:spacing w:before="0" w:after="0" w:line="276" w:lineRule="auto"/>
              <w:jc w:val="center"/>
            </w:pPr>
            <w:r>
              <w:rPr>
                <w:rStyle w:val="c6"/>
                <w:color w:val="000000"/>
                <w:sz w:val="28"/>
                <w:szCs w:val="28"/>
              </w:rPr>
              <w:t>Сдача контрольных нормативов.</w:t>
            </w:r>
          </w:p>
        </w:tc>
      </w:tr>
    </w:tbl>
    <w:p w:rsidR="005B7CD3" w:rsidRDefault="005B7CD3">
      <w:pPr>
        <w:pStyle w:val="c7c44"/>
        <w:shd w:val="clear" w:color="auto" w:fill="FFFFFF"/>
        <w:spacing w:before="0" w:after="0" w:line="276" w:lineRule="auto"/>
        <w:ind w:firstLine="540"/>
        <w:jc w:val="center"/>
        <w:rPr>
          <w:rStyle w:val="c9"/>
          <w:b/>
          <w:bCs/>
          <w:color w:val="000000"/>
          <w:sz w:val="28"/>
          <w:szCs w:val="28"/>
        </w:rPr>
      </w:pPr>
    </w:p>
    <w:p w:rsidR="005B7CD3" w:rsidRPr="006B66D9" w:rsidRDefault="00610A5B" w:rsidP="006B66D9">
      <w:pPr>
        <w:pStyle w:val="c7c44"/>
        <w:shd w:val="clear" w:color="auto" w:fill="FFFFFF"/>
        <w:spacing w:before="0" w:after="0" w:line="276" w:lineRule="auto"/>
        <w:ind w:firstLine="540"/>
        <w:jc w:val="center"/>
        <w:rPr>
          <w:rStyle w:val="c8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Литература</w:t>
      </w:r>
    </w:p>
    <w:p w:rsidR="00610A5B" w:rsidRPr="006B66D9" w:rsidRDefault="00610A5B" w:rsidP="006B66D9">
      <w:pPr>
        <w:pStyle w:val="c20"/>
        <w:shd w:val="clear" w:color="auto" w:fill="FFFFFF"/>
        <w:spacing w:before="0" w:after="0" w:line="276" w:lineRule="auto"/>
        <w:rPr>
          <w:rStyle w:val="c8c29c51"/>
          <w:color w:val="000000"/>
          <w:sz w:val="28"/>
          <w:szCs w:val="28"/>
          <w:shd w:val="clear" w:color="auto" w:fill="FFFFFF"/>
        </w:rPr>
      </w:pPr>
      <w:r w:rsidRPr="006B66D9">
        <w:rPr>
          <w:rStyle w:val="c8"/>
          <w:color w:val="000000"/>
          <w:sz w:val="28"/>
          <w:szCs w:val="28"/>
        </w:rPr>
        <w:t>1</w:t>
      </w:r>
      <w:r w:rsidRPr="006B66D9">
        <w:rPr>
          <w:rStyle w:val="c8c29c51"/>
          <w:color w:val="000000"/>
          <w:sz w:val="28"/>
          <w:szCs w:val="28"/>
          <w:shd w:val="clear" w:color="auto" w:fill="FFFFFF"/>
        </w:rPr>
        <w:t xml:space="preserve">.  2014 г. Правительство РФ разработало и приняло ряд документов, направленных на воссоздание комплекса ГТО: Постановление Правительства РФ № 540, Положение о ГТО, Указ Президента </w:t>
      </w:r>
      <w:r w:rsidR="00F35417">
        <w:rPr>
          <w:rStyle w:val="c8c29c51"/>
          <w:color w:val="000000"/>
          <w:sz w:val="28"/>
          <w:szCs w:val="28"/>
          <w:shd w:val="clear" w:color="auto" w:fill="FFFFFF"/>
        </w:rPr>
        <w:t xml:space="preserve"> РФ </w:t>
      </w:r>
      <w:r w:rsidRPr="006B66D9">
        <w:rPr>
          <w:rStyle w:val="c8c29c51"/>
          <w:color w:val="000000"/>
          <w:sz w:val="28"/>
          <w:szCs w:val="28"/>
          <w:shd w:val="clear" w:color="auto" w:fill="FFFFFF"/>
        </w:rPr>
        <w:t xml:space="preserve">о </w:t>
      </w:r>
      <w:r w:rsidR="00F35417">
        <w:rPr>
          <w:rStyle w:val="c8c29c51"/>
          <w:color w:val="000000"/>
          <w:sz w:val="28"/>
          <w:szCs w:val="28"/>
          <w:shd w:val="clear" w:color="auto" w:fill="FFFFFF"/>
        </w:rPr>
        <w:t xml:space="preserve">нормах ВФСК </w:t>
      </w:r>
      <w:r w:rsidRPr="006B66D9">
        <w:rPr>
          <w:rStyle w:val="c8c29c51"/>
          <w:color w:val="000000"/>
          <w:sz w:val="28"/>
          <w:szCs w:val="28"/>
          <w:shd w:val="clear" w:color="auto" w:fill="FFFFFF"/>
        </w:rPr>
        <w:t>ГТО.</w:t>
      </w:r>
    </w:p>
    <w:p w:rsidR="00610A5B" w:rsidRPr="008D7B65" w:rsidRDefault="00610A5B" w:rsidP="006B66D9">
      <w:pPr>
        <w:pStyle w:val="c20"/>
        <w:shd w:val="clear" w:color="auto" w:fill="FFFFFF"/>
        <w:spacing w:before="0" w:after="0" w:line="276" w:lineRule="auto"/>
        <w:rPr>
          <w:rStyle w:val="c21"/>
          <w:color w:val="000000" w:themeColor="text1"/>
          <w:sz w:val="28"/>
          <w:szCs w:val="28"/>
        </w:rPr>
      </w:pPr>
      <w:r w:rsidRPr="006B66D9">
        <w:rPr>
          <w:rStyle w:val="c8c29c51"/>
          <w:color w:val="000000"/>
          <w:sz w:val="28"/>
          <w:szCs w:val="28"/>
          <w:shd w:val="clear" w:color="auto" w:fill="FFFFFF"/>
        </w:rPr>
        <w:t>2</w:t>
      </w:r>
      <w:r w:rsidRPr="008D7B65">
        <w:rPr>
          <w:rStyle w:val="c8c29c51"/>
          <w:color w:val="000000"/>
          <w:sz w:val="28"/>
          <w:szCs w:val="28"/>
          <w:shd w:val="clear" w:color="auto" w:fill="FFFFFF"/>
        </w:rPr>
        <w:t>.</w:t>
      </w:r>
      <w:r w:rsidRPr="008D7B65">
        <w:rPr>
          <w:rStyle w:val="c21"/>
          <w:color w:val="000000"/>
          <w:sz w:val="28"/>
          <w:szCs w:val="28"/>
        </w:rPr>
        <w:t> </w:t>
      </w:r>
      <w:hyperlink r:id="rId7" w:history="1">
        <w:r w:rsidRPr="008D7B65">
          <w:rPr>
            <w:rStyle w:val="a3"/>
            <w:color w:val="000000" w:themeColor="text1"/>
            <w:sz w:val="28"/>
            <w:szCs w:val="28"/>
            <w:u w:val="none"/>
          </w:rPr>
          <w:t xml:space="preserve">Жуйков В.П.: Педагогическое и методическое сопровождение регионального физкультурного комплекса "Готов к труду и обороне". - Белгород: </w:t>
        </w:r>
        <w:proofErr w:type="spellStart"/>
        <w:r w:rsidRPr="008D7B65">
          <w:rPr>
            <w:rStyle w:val="a3"/>
            <w:color w:val="000000" w:themeColor="text1"/>
            <w:sz w:val="28"/>
            <w:szCs w:val="28"/>
            <w:u w:val="none"/>
          </w:rPr>
          <w:t>БелГУ</w:t>
        </w:r>
        <w:proofErr w:type="spellEnd"/>
        <w:r w:rsidRPr="008D7B65">
          <w:rPr>
            <w:rStyle w:val="a3"/>
            <w:color w:val="000000" w:themeColor="text1"/>
            <w:sz w:val="28"/>
            <w:szCs w:val="28"/>
            <w:u w:val="none"/>
          </w:rPr>
          <w:t>, 2006</w:t>
        </w:r>
      </w:hyperlink>
    </w:p>
    <w:p w:rsidR="00610A5B" w:rsidRDefault="006B66D9" w:rsidP="006B66D9">
      <w:pPr>
        <w:pStyle w:val="c33"/>
        <w:shd w:val="clear" w:color="auto" w:fill="FFFFFF"/>
        <w:spacing w:before="0" w:after="0" w:line="276" w:lineRule="auto"/>
        <w:rPr>
          <w:rStyle w:val="a3"/>
          <w:color w:val="000000" w:themeColor="text1"/>
          <w:sz w:val="28"/>
          <w:szCs w:val="28"/>
          <w:u w:val="none"/>
        </w:rPr>
      </w:pPr>
      <w:r w:rsidRPr="008D7B65">
        <w:rPr>
          <w:rStyle w:val="c21"/>
          <w:color w:val="000000" w:themeColor="text1"/>
          <w:sz w:val="28"/>
          <w:szCs w:val="28"/>
        </w:rPr>
        <w:t>3</w:t>
      </w:r>
      <w:r w:rsidR="00610A5B" w:rsidRPr="008D7B65">
        <w:rPr>
          <w:rStyle w:val="c21"/>
          <w:color w:val="000000" w:themeColor="text1"/>
          <w:sz w:val="28"/>
          <w:szCs w:val="28"/>
        </w:rPr>
        <w:t>.</w:t>
      </w:r>
      <w:r w:rsidRPr="008D7B65">
        <w:rPr>
          <w:rStyle w:val="c21"/>
          <w:color w:val="000000" w:themeColor="text1"/>
          <w:sz w:val="28"/>
          <w:szCs w:val="28"/>
        </w:rPr>
        <w:t xml:space="preserve"> </w:t>
      </w:r>
      <w:r w:rsidR="00F35417" w:rsidRPr="008D7B65">
        <w:rPr>
          <w:rStyle w:val="c21"/>
          <w:color w:val="000000" w:themeColor="text1"/>
          <w:sz w:val="28"/>
          <w:szCs w:val="28"/>
        </w:rPr>
        <w:t xml:space="preserve">Огородников Б.И.: Туризм и спортивное ориентирование в комплексе ГТО. - М.: Физкультура и спорт, 1983 </w:t>
      </w:r>
      <w:hyperlink r:id="rId8" w:history="1">
        <w:r w:rsidR="00610A5B" w:rsidRPr="008D7B65">
          <w:rPr>
            <w:rStyle w:val="a3"/>
            <w:color w:val="000000" w:themeColor="text1"/>
            <w:sz w:val="28"/>
            <w:szCs w:val="28"/>
            <w:u w:val="none"/>
          </w:rPr>
          <w:t>Уткин В.Л.: ГТО: техника движений. - М.: Физкультура и спорт, 1987</w:t>
        </w:r>
      </w:hyperlink>
      <w:r w:rsidR="00B43E79">
        <w:rPr>
          <w:rStyle w:val="a3"/>
          <w:color w:val="000000" w:themeColor="text1"/>
          <w:sz w:val="28"/>
          <w:szCs w:val="28"/>
          <w:u w:val="none"/>
        </w:rPr>
        <w:t>.</w:t>
      </w:r>
    </w:p>
    <w:p w:rsidR="00BC4B8D" w:rsidRPr="008D7B65" w:rsidRDefault="00B43E79" w:rsidP="006B66D9">
      <w:pPr>
        <w:pStyle w:val="c33"/>
        <w:shd w:val="clear" w:color="auto" w:fill="FFFFFF"/>
        <w:spacing w:before="0" w:after="0" w:line="276" w:lineRule="auto"/>
        <w:rPr>
          <w:color w:val="000000" w:themeColor="text1"/>
          <w:sz w:val="28"/>
          <w:szCs w:val="28"/>
        </w:rPr>
      </w:pPr>
      <w:r>
        <w:rPr>
          <w:rStyle w:val="a3"/>
          <w:color w:val="000000" w:themeColor="text1"/>
          <w:sz w:val="28"/>
          <w:szCs w:val="28"/>
          <w:u w:val="none"/>
        </w:rPr>
        <w:t xml:space="preserve">4. </w:t>
      </w:r>
      <w:proofErr w:type="spellStart"/>
      <w:r>
        <w:rPr>
          <w:rStyle w:val="a3"/>
          <w:color w:val="000000" w:themeColor="text1"/>
          <w:sz w:val="28"/>
          <w:szCs w:val="28"/>
          <w:u w:val="none"/>
        </w:rPr>
        <w:t>Чуркова</w:t>
      </w:r>
      <w:proofErr w:type="spellEnd"/>
      <w:r>
        <w:rPr>
          <w:rStyle w:val="a3"/>
          <w:color w:val="000000" w:themeColor="text1"/>
          <w:sz w:val="28"/>
          <w:szCs w:val="28"/>
          <w:u w:val="none"/>
        </w:rPr>
        <w:t xml:space="preserve"> </w:t>
      </w:r>
      <w:r w:rsidR="00BC4B8D">
        <w:rPr>
          <w:rStyle w:val="a3"/>
          <w:color w:val="000000" w:themeColor="text1"/>
          <w:sz w:val="28"/>
          <w:szCs w:val="28"/>
          <w:u w:val="none"/>
        </w:rPr>
        <w:t xml:space="preserve">И.Н.: </w:t>
      </w:r>
      <w:r w:rsidRPr="00B43E79">
        <w:rPr>
          <w:rStyle w:val="a3"/>
          <w:color w:val="000000" w:themeColor="text1"/>
          <w:sz w:val="28"/>
          <w:szCs w:val="28"/>
          <w:u w:val="none"/>
        </w:rPr>
        <w:t xml:space="preserve"> «Общеобразовательная школа – основа физического воспитания и спортивных достижений». Смоленск, 2011</w:t>
      </w:r>
      <w:r>
        <w:rPr>
          <w:rStyle w:val="a3"/>
          <w:color w:val="000000" w:themeColor="text1"/>
          <w:sz w:val="28"/>
          <w:szCs w:val="28"/>
          <w:u w:val="none"/>
        </w:rPr>
        <w:t>.</w:t>
      </w:r>
    </w:p>
    <w:p w:rsidR="00610A5B" w:rsidRDefault="006B66D9" w:rsidP="006B66D9">
      <w:pPr>
        <w:pStyle w:val="c33"/>
        <w:shd w:val="clear" w:color="auto" w:fill="FFFFFF"/>
        <w:spacing w:before="0" w:after="0" w:line="276" w:lineRule="auto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4</w:t>
      </w:r>
      <w:r w:rsidR="00F35417">
        <w:rPr>
          <w:color w:val="000000" w:themeColor="text1"/>
          <w:sz w:val="28"/>
          <w:szCs w:val="28"/>
        </w:rPr>
        <w:t xml:space="preserve">. </w:t>
      </w:r>
      <w:r w:rsidR="00F35417" w:rsidRPr="00F35417">
        <w:rPr>
          <w:color w:val="000000" w:themeColor="text1"/>
          <w:sz w:val="28"/>
          <w:szCs w:val="28"/>
        </w:rPr>
        <w:t>1983 Уткин В.Л.: ГТО: техника движений. - М.: Физкультура и спорт, 1987</w:t>
      </w:r>
      <w:hyperlink r:id="rId9" w:history="1"/>
      <w:hyperlink r:id="rId10" w:history="1"/>
    </w:p>
    <w:sectPr w:rsidR="00610A5B" w:rsidSect="0056366F">
      <w:pgSz w:w="11906" w:h="16838"/>
      <w:pgMar w:top="1134" w:right="707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3">
    <w:nsid w:val="00000004"/>
    <w:multiLevelType w:val="multi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6">
    <w:nsid w:val="00000007"/>
    <w:multiLevelType w:val="multi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27A46C9C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05D"/>
    <w:rsid w:val="00053E54"/>
    <w:rsid w:val="00056679"/>
    <w:rsid w:val="0008713B"/>
    <w:rsid w:val="001D0567"/>
    <w:rsid w:val="001D30C9"/>
    <w:rsid w:val="001E56F3"/>
    <w:rsid w:val="00205782"/>
    <w:rsid w:val="002C5020"/>
    <w:rsid w:val="00311377"/>
    <w:rsid w:val="003823EE"/>
    <w:rsid w:val="003B441D"/>
    <w:rsid w:val="003D5085"/>
    <w:rsid w:val="00400666"/>
    <w:rsid w:val="00427136"/>
    <w:rsid w:val="00441E1F"/>
    <w:rsid w:val="00445A65"/>
    <w:rsid w:val="004477B3"/>
    <w:rsid w:val="0046058D"/>
    <w:rsid w:val="00472A94"/>
    <w:rsid w:val="0049587E"/>
    <w:rsid w:val="0049732B"/>
    <w:rsid w:val="00497C46"/>
    <w:rsid w:val="004A405D"/>
    <w:rsid w:val="004C2DDC"/>
    <w:rsid w:val="004D654F"/>
    <w:rsid w:val="004F05D2"/>
    <w:rsid w:val="005071F0"/>
    <w:rsid w:val="0056366F"/>
    <w:rsid w:val="00575D39"/>
    <w:rsid w:val="00592BEF"/>
    <w:rsid w:val="005948E2"/>
    <w:rsid w:val="005B7CD3"/>
    <w:rsid w:val="005C3D54"/>
    <w:rsid w:val="005F5645"/>
    <w:rsid w:val="00610A5B"/>
    <w:rsid w:val="00622B64"/>
    <w:rsid w:val="006B66D9"/>
    <w:rsid w:val="006B7FA8"/>
    <w:rsid w:val="00716FE3"/>
    <w:rsid w:val="00733D3D"/>
    <w:rsid w:val="007577E7"/>
    <w:rsid w:val="00774618"/>
    <w:rsid w:val="00775E15"/>
    <w:rsid w:val="007C5321"/>
    <w:rsid w:val="007D6A83"/>
    <w:rsid w:val="00804291"/>
    <w:rsid w:val="008659F2"/>
    <w:rsid w:val="00885327"/>
    <w:rsid w:val="008A05CD"/>
    <w:rsid w:val="008A2084"/>
    <w:rsid w:val="008A37B6"/>
    <w:rsid w:val="008D7B65"/>
    <w:rsid w:val="00931D92"/>
    <w:rsid w:val="00936DE0"/>
    <w:rsid w:val="00963871"/>
    <w:rsid w:val="00986286"/>
    <w:rsid w:val="009F11EC"/>
    <w:rsid w:val="00A0437E"/>
    <w:rsid w:val="00A35968"/>
    <w:rsid w:val="00A853AB"/>
    <w:rsid w:val="00AB00D3"/>
    <w:rsid w:val="00B43E79"/>
    <w:rsid w:val="00B91A09"/>
    <w:rsid w:val="00BC4B8D"/>
    <w:rsid w:val="00C12459"/>
    <w:rsid w:val="00C364DE"/>
    <w:rsid w:val="00D10E41"/>
    <w:rsid w:val="00D320BB"/>
    <w:rsid w:val="00DB718A"/>
    <w:rsid w:val="00DC1D9F"/>
    <w:rsid w:val="00E0409D"/>
    <w:rsid w:val="00E3057D"/>
    <w:rsid w:val="00E437B8"/>
    <w:rsid w:val="00EA0F3F"/>
    <w:rsid w:val="00EC2DD6"/>
    <w:rsid w:val="00ED7FB2"/>
    <w:rsid w:val="00EF260D"/>
    <w:rsid w:val="00F02412"/>
    <w:rsid w:val="00F17DD7"/>
    <w:rsid w:val="00F25037"/>
    <w:rsid w:val="00F35417"/>
    <w:rsid w:val="00F96533"/>
    <w:rsid w:val="00FC6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Symbol"/>
      <w:sz w:val="20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WW8Num6z0">
    <w:name w:val="WW8Num6z0"/>
    <w:rPr>
      <w:rFonts w:ascii="Symbol" w:hAnsi="Symbol" w:cs="Symbol"/>
      <w:sz w:val="20"/>
    </w:rPr>
  </w:style>
  <w:style w:type="character" w:customStyle="1" w:styleId="WW8Num6z1">
    <w:name w:val="WW8Num6z1"/>
    <w:rPr>
      <w:rFonts w:ascii="Courier New" w:hAnsi="Courier New" w:cs="Courier New"/>
      <w:sz w:val="20"/>
    </w:rPr>
  </w:style>
  <w:style w:type="character" w:customStyle="1" w:styleId="WW8Num6z2">
    <w:name w:val="WW8Num6z2"/>
    <w:rPr>
      <w:rFonts w:ascii="Wingdings" w:hAnsi="Wingdings" w:cs="Wingdings"/>
      <w:sz w:val="20"/>
    </w:rPr>
  </w:style>
  <w:style w:type="character" w:customStyle="1" w:styleId="WW8Num9z0">
    <w:name w:val="WW8Num9z0"/>
    <w:rPr>
      <w:rFonts w:ascii="Symbol" w:hAnsi="Symbol" w:cs="Symbol"/>
      <w:sz w:val="20"/>
    </w:rPr>
  </w:style>
  <w:style w:type="character" w:customStyle="1" w:styleId="WW8Num9z1">
    <w:name w:val="WW8Num9z1"/>
    <w:rPr>
      <w:rFonts w:ascii="Courier New" w:hAnsi="Courier New" w:cs="Courier New"/>
      <w:sz w:val="20"/>
    </w:rPr>
  </w:style>
  <w:style w:type="character" w:customStyle="1" w:styleId="WW8Num9z2">
    <w:name w:val="WW8Num9z2"/>
    <w:rPr>
      <w:rFonts w:ascii="Wingdings" w:hAnsi="Wingdings" w:cs="Wingdings"/>
      <w:sz w:val="20"/>
    </w:rPr>
  </w:style>
  <w:style w:type="character" w:customStyle="1" w:styleId="WW8Num10z0">
    <w:name w:val="WW8Num10z0"/>
    <w:rPr>
      <w:rFonts w:ascii="Symbol" w:hAnsi="Symbol" w:cs="Symbol"/>
      <w:sz w:val="20"/>
    </w:rPr>
  </w:style>
  <w:style w:type="character" w:customStyle="1" w:styleId="WW8Num10z1">
    <w:name w:val="WW8Num10z1"/>
    <w:rPr>
      <w:rFonts w:ascii="Courier New" w:hAnsi="Courier New" w:cs="Courier New"/>
      <w:sz w:val="20"/>
    </w:rPr>
  </w:style>
  <w:style w:type="character" w:customStyle="1" w:styleId="WW8Num10z2">
    <w:name w:val="WW8Num10z2"/>
    <w:rPr>
      <w:rFonts w:ascii="Wingdings" w:hAnsi="Wingdings" w:cs="Wingdings"/>
      <w:sz w:val="20"/>
    </w:rPr>
  </w:style>
  <w:style w:type="character" w:customStyle="1" w:styleId="1">
    <w:name w:val="Основной шрифт абзаца1"/>
  </w:style>
  <w:style w:type="character" w:customStyle="1" w:styleId="c9c29">
    <w:name w:val="c9 c29"/>
    <w:basedOn w:val="1"/>
  </w:style>
  <w:style w:type="character" w:customStyle="1" w:styleId="c9">
    <w:name w:val="c9"/>
    <w:basedOn w:val="1"/>
  </w:style>
  <w:style w:type="character" w:customStyle="1" w:styleId="c9c34">
    <w:name w:val="c9 c34"/>
    <w:basedOn w:val="1"/>
  </w:style>
  <w:style w:type="character" w:customStyle="1" w:styleId="c6">
    <w:name w:val="c6"/>
    <w:basedOn w:val="1"/>
  </w:style>
  <w:style w:type="character" w:customStyle="1" w:styleId="c9c48">
    <w:name w:val="c9 c48"/>
    <w:basedOn w:val="1"/>
  </w:style>
  <w:style w:type="character" w:customStyle="1" w:styleId="c8">
    <w:name w:val="c8"/>
    <w:basedOn w:val="1"/>
  </w:style>
  <w:style w:type="character" w:customStyle="1" w:styleId="c38">
    <w:name w:val="c38"/>
    <w:basedOn w:val="1"/>
  </w:style>
  <w:style w:type="character" w:customStyle="1" w:styleId="apple-converted-space">
    <w:name w:val="apple-converted-space"/>
    <w:basedOn w:val="1"/>
  </w:style>
  <w:style w:type="character" w:styleId="a3">
    <w:name w:val="Hyperlink"/>
    <w:rPr>
      <w:color w:val="0000FF"/>
      <w:u w:val="single"/>
    </w:rPr>
  </w:style>
  <w:style w:type="character" w:customStyle="1" w:styleId="c18">
    <w:name w:val="c18"/>
    <w:basedOn w:val="1"/>
  </w:style>
  <w:style w:type="character" w:customStyle="1" w:styleId="c31c29">
    <w:name w:val="c31 c29"/>
    <w:basedOn w:val="1"/>
  </w:style>
  <w:style w:type="character" w:customStyle="1" w:styleId="c29c31">
    <w:name w:val="c29 c31"/>
    <w:basedOn w:val="1"/>
  </w:style>
  <w:style w:type="character" w:customStyle="1" w:styleId="c8c29c51">
    <w:name w:val="c8 c29 c51"/>
    <w:basedOn w:val="1"/>
  </w:style>
  <w:style w:type="character" w:customStyle="1" w:styleId="c29c51c56">
    <w:name w:val="c29 c51 c56"/>
    <w:basedOn w:val="1"/>
  </w:style>
  <w:style w:type="character" w:customStyle="1" w:styleId="c21">
    <w:name w:val="c21"/>
    <w:basedOn w:val="1"/>
  </w:style>
  <w:style w:type="paragraph" w:customStyle="1" w:styleId="10">
    <w:name w:val="Заголовок1"/>
    <w:basedOn w:val="a"/>
    <w:next w:val="a4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pPr>
      <w:suppressLineNumbers/>
    </w:pPr>
  </w:style>
  <w:style w:type="paragraph" w:customStyle="1" w:styleId="c7">
    <w:name w:val="c7"/>
    <w:basedOn w:val="a"/>
    <w:pPr>
      <w:spacing w:before="280" w:after="280"/>
    </w:pPr>
  </w:style>
  <w:style w:type="paragraph" w:customStyle="1" w:styleId="c0">
    <w:name w:val="c0"/>
    <w:basedOn w:val="a"/>
    <w:pPr>
      <w:spacing w:before="280" w:after="280"/>
    </w:pPr>
  </w:style>
  <w:style w:type="paragraph" w:customStyle="1" w:styleId="c20">
    <w:name w:val="c20"/>
    <w:basedOn w:val="a"/>
    <w:pPr>
      <w:spacing w:before="280" w:after="280"/>
    </w:pPr>
  </w:style>
  <w:style w:type="paragraph" w:customStyle="1" w:styleId="c12c43">
    <w:name w:val="c12 c43"/>
    <w:basedOn w:val="a"/>
    <w:pPr>
      <w:spacing w:before="280" w:after="280"/>
    </w:pPr>
  </w:style>
  <w:style w:type="paragraph" w:customStyle="1" w:styleId="c12">
    <w:name w:val="c12"/>
    <w:basedOn w:val="a"/>
    <w:pPr>
      <w:spacing w:before="280" w:after="280"/>
    </w:pPr>
  </w:style>
  <w:style w:type="paragraph" w:customStyle="1" w:styleId="c20c53">
    <w:name w:val="c20 c53"/>
    <w:basedOn w:val="a"/>
    <w:pPr>
      <w:spacing w:before="280" w:after="280"/>
    </w:pPr>
  </w:style>
  <w:style w:type="paragraph" w:customStyle="1" w:styleId="c12c44">
    <w:name w:val="c12 c44"/>
    <w:basedOn w:val="a"/>
    <w:pPr>
      <w:spacing w:before="280" w:after="280"/>
    </w:pPr>
  </w:style>
  <w:style w:type="paragraph" w:customStyle="1" w:styleId="c7c44">
    <w:name w:val="c7 c44"/>
    <w:basedOn w:val="a"/>
    <w:pPr>
      <w:spacing w:before="280" w:after="280"/>
    </w:pPr>
  </w:style>
  <w:style w:type="paragraph" w:customStyle="1" w:styleId="c20c2c44">
    <w:name w:val="c20 c2 c44"/>
    <w:basedOn w:val="a"/>
    <w:pPr>
      <w:spacing w:before="280" w:after="280"/>
    </w:pPr>
  </w:style>
  <w:style w:type="paragraph" w:customStyle="1" w:styleId="c33">
    <w:name w:val="c33"/>
    <w:basedOn w:val="a"/>
    <w:pPr>
      <w:spacing w:before="280" w:after="280"/>
    </w:p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  <w:style w:type="paragraph" w:customStyle="1" w:styleId="12">
    <w:name w:val="Абзац списка1"/>
    <w:basedOn w:val="a"/>
    <w:rsid w:val="00DB718A"/>
    <w:pPr>
      <w:suppressAutoHyphens w:val="0"/>
      <w:spacing w:before="120" w:after="120"/>
      <w:ind w:left="720" w:firstLine="709"/>
      <w:jc w:val="both"/>
    </w:pPr>
    <w:rPr>
      <w:rFonts w:eastAsia="Calibri"/>
      <w:lang w:eastAsia="ru-RU"/>
    </w:rPr>
  </w:style>
  <w:style w:type="paragraph" w:styleId="a9">
    <w:name w:val="List Paragraph"/>
    <w:basedOn w:val="a"/>
    <w:uiPriority w:val="34"/>
    <w:qFormat/>
    <w:rsid w:val="0049732B"/>
    <w:pPr>
      <w:ind w:left="720"/>
      <w:contextualSpacing/>
    </w:pPr>
  </w:style>
  <w:style w:type="table" w:styleId="aa">
    <w:name w:val="Table Grid"/>
    <w:basedOn w:val="a1"/>
    <w:uiPriority w:val="59"/>
    <w:rsid w:val="00053E5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Symbol"/>
      <w:sz w:val="20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WW8Num6z0">
    <w:name w:val="WW8Num6z0"/>
    <w:rPr>
      <w:rFonts w:ascii="Symbol" w:hAnsi="Symbol" w:cs="Symbol"/>
      <w:sz w:val="20"/>
    </w:rPr>
  </w:style>
  <w:style w:type="character" w:customStyle="1" w:styleId="WW8Num6z1">
    <w:name w:val="WW8Num6z1"/>
    <w:rPr>
      <w:rFonts w:ascii="Courier New" w:hAnsi="Courier New" w:cs="Courier New"/>
      <w:sz w:val="20"/>
    </w:rPr>
  </w:style>
  <w:style w:type="character" w:customStyle="1" w:styleId="WW8Num6z2">
    <w:name w:val="WW8Num6z2"/>
    <w:rPr>
      <w:rFonts w:ascii="Wingdings" w:hAnsi="Wingdings" w:cs="Wingdings"/>
      <w:sz w:val="20"/>
    </w:rPr>
  </w:style>
  <w:style w:type="character" w:customStyle="1" w:styleId="WW8Num9z0">
    <w:name w:val="WW8Num9z0"/>
    <w:rPr>
      <w:rFonts w:ascii="Symbol" w:hAnsi="Symbol" w:cs="Symbol"/>
      <w:sz w:val="20"/>
    </w:rPr>
  </w:style>
  <w:style w:type="character" w:customStyle="1" w:styleId="WW8Num9z1">
    <w:name w:val="WW8Num9z1"/>
    <w:rPr>
      <w:rFonts w:ascii="Courier New" w:hAnsi="Courier New" w:cs="Courier New"/>
      <w:sz w:val="20"/>
    </w:rPr>
  </w:style>
  <w:style w:type="character" w:customStyle="1" w:styleId="WW8Num9z2">
    <w:name w:val="WW8Num9z2"/>
    <w:rPr>
      <w:rFonts w:ascii="Wingdings" w:hAnsi="Wingdings" w:cs="Wingdings"/>
      <w:sz w:val="20"/>
    </w:rPr>
  </w:style>
  <w:style w:type="character" w:customStyle="1" w:styleId="WW8Num10z0">
    <w:name w:val="WW8Num10z0"/>
    <w:rPr>
      <w:rFonts w:ascii="Symbol" w:hAnsi="Symbol" w:cs="Symbol"/>
      <w:sz w:val="20"/>
    </w:rPr>
  </w:style>
  <w:style w:type="character" w:customStyle="1" w:styleId="WW8Num10z1">
    <w:name w:val="WW8Num10z1"/>
    <w:rPr>
      <w:rFonts w:ascii="Courier New" w:hAnsi="Courier New" w:cs="Courier New"/>
      <w:sz w:val="20"/>
    </w:rPr>
  </w:style>
  <w:style w:type="character" w:customStyle="1" w:styleId="WW8Num10z2">
    <w:name w:val="WW8Num10z2"/>
    <w:rPr>
      <w:rFonts w:ascii="Wingdings" w:hAnsi="Wingdings" w:cs="Wingdings"/>
      <w:sz w:val="20"/>
    </w:rPr>
  </w:style>
  <w:style w:type="character" w:customStyle="1" w:styleId="1">
    <w:name w:val="Основной шрифт абзаца1"/>
  </w:style>
  <w:style w:type="character" w:customStyle="1" w:styleId="c9c29">
    <w:name w:val="c9 c29"/>
    <w:basedOn w:val="1"/>
  </w:style>
  <w:style w:type="character" w:customStyle="1" w:styleId="c9">
    <w:name w:val="c9"/>
    <w:basedOn w:val="1"/>
  </w:style>
  <w:style w:type="character" w:customStyle="1" w:styleId="c9c34">
    <w:name w:val="c9 c34"/>
    <w:basedOn w:val="1"/>
  </w:style>
  <w:style w:type="character" w:customStyle="1" w:styleId="c6">
    <w:name w:val="c6"/>
    <w:basedOn w:val="1"/>
  </w:style>
  <w:style w:type="character" w:customStyle="1" w:styleId="c9c48">
    <w:name w:val="c9 c48"/>
    <w:basedOn w:val="1"/>
  </w:style>
  <w:style w:type="character" w:customStyle="1" w:styleId="c8">
    <w:name w:val="c8"/>
    <w:basedOn w:val="1"/>
  </w:style>
  <w:style w:type="character" w:customStyle="1" w:styleId="c38">
    <w:name w:val="c38"/>
    <w:basedOn w:val="1"/>
  </w:style>
  <w:style w:type="character" w:customStyle="1" w:styleId="apple-converted-space">
    <w:name w:val="apple-converted-space"/>
    <w:basedOn w:val="1"/>
  </w:style>
  <w:style w:type="character" w:styleId="a3">
    <w:name w:val="Hyperlink"/>
    <w:rPr>
      <w:color w:val="0000FF"/>
      <w:u w:val="single"/>
    </w:rPr>
  </w:style>
  <w:style w:type="character" w:customStyle="1" w:styleId="c18">
    <w:name w:val="c18"/>
    <w:basedOn w:val="1"/>
  </w:style>
  <w:style w:type="character" w:customStyle="1" w:styleId="c31c29">
    <w:name w:val="c31 c29"/>
    <w:basedOn w:val="1"/>
  </w:style>
  <w:style w:type="character" w:customStyle="1" w:styleId="c29c31">
    <w:name w:val="c29 c31"/>
    <w:basedOn w:val="1"/>
  </w:style>
  <w:style w:type="character" w:customStyle="1" w:styleId="c8c29c51">
    <w:name w:val="c8 c29 c51"/>
    <w:basedOn w:val="1"/>
  </w:style>
  <w:style w:type="character" w:customStyle="1" w:styleId="c29c51c56">
    <w:name w:val="c29 c51 c56"/>
    <w:basedOn w:val="1"/>
  </w:style>
  <w:style w:type="character" w:customStyle="1" w:styleId="c21">
    <w:name w:val="c21"/>
    <w:basedOn w:val="1"/>
  </w:style>
  <w:style w:type="paragraph" w:customStyle="1" w:styleId="10">
    <w:name w:val="Заголовок1"/>
    <w:basedOn w:val="a"/>
    <w:next w:val="a4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pPr>
      <w:suppressLineNumbers/>
    </w:pPr>
  </w:style>
  <w:style w:type="paragraph" w:customStyle="1" w:styleId="c7">
    <w:name w:val="c7"/>
    <w:basedOn w:val="a"/>
    <w:pPr>
      <w:spacing w:before="280" w:after="280"/>
    </w:pPr>
  </w:style>
  <w:style w:type="paragraph" w:customStyle="1" w:styleId="c0">
    <w:name w:val="c0"/>
    <w:basedOn w:val="a"/>
    <w:pPr>
      <w:spacing w:before="280" w:after="280"/>
    </w:pPr>
  </w:style>
  <w:style w:type="paragraph" w:customStyle="1" w:styleId="c20">
    <w:name w:val="c20"/>
    <w:basedOn w:val="a"/>
    <w:pPr>
      <w:spacing w:before="280" w:after="280"/>
    </w:pPr>
  </w:style>
  <w:style w:type="paragraph" w:customStyle="1" w:styleId="c12c43">
    <w:name w:val="c12 c43"/>
    <w:basedOn w:val="a"/>
    <w:pPr>
      <w:spacing w:before="280" w:after="280"/>
    </w:pPr>
  </w:style>
  <w:style w:type="paragraph" w:customStyle="1" w:styleId="c12">
    <w:name w:val="c12"/>
    <w:basedOn w:val="a"/>
    <w:pPr>
      <w:spacing w:before="280" w:after="280"/>
    </w:pPr>
  </w:style>
  <w:style w:type="paragraph" w:customStyle="1" w:styleId="c20c53">
    <w:name w:val="c20 c53"/>
    <w:basedOn w:val="a"/>
    <w:pPr>
      <w:spacing w:before="280" w:after="280"/>
    </w:pPr>
  </w:style>
  <w:style w:type="paragraph" w:customStyle="1" w:styleId="c12c44">
    <w:name w:val="c12 c44"/>
    <w:basedOn w:val="a"/>
    <w:pPr>
      <w:spacing w:before="280" w:after="280"/>
    </w:pPr>
  </w:style>
  <w:style w:type="paragraph" w:customStyle="1" w:styleId="c7c44">
    <w:name w:val="c7 c44"/>
    <w:basedOn w:val="a"/>
    <w:pPr>
      <w:spacing w:before="280" w:after="280"/>
    </w:pPr>
  </w:style>
  <w:style w:type="paragraph" w:customStyle="1" w:styleId="c20c2c44">
    <w:name w:val="c20 c2 c44"/>
    <w:basedOn w:val="a"/>
    <w:pPr>
      <w:spacing w:before="280" w:after="280"/>
    </w:pPr>
  </w:style>
  <w:style w:type="paragraph" w:customStyle="1" w:styleId="c33">
    <w:name w:val="c33"/>
    <w:basedOn w:val="a"/>
    <w:pPr>
      <w:spacing w:before="280" w:after="280"/>
    </w:p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  <w:style w:type="paragraph" w:customStyle="1" w:styleId="12">
    <w:name w:val="Абзац списка1"/>
    <w:basedOn w:val="a"/>
    <w:rsid w:val="00DB718A"/>
    <w:pPr>
      <w:suppressAutoHyphens w:val="0"/>
      <w:spacing w:before="120" w:after="120"/>
      <w:ind w:left="720" w:firstLine="709"/>
      <w:jc w:val="both"/>
    </w:pPr>
    <w:rPr>
      <w:rFonts w:eastAsia="Calibri"/>
      <w:lang w:eastAsia="ru-RU"/>
    </w:rPr>
  </w:style>
  <w:style w:type="paragraph" w:styleId="a9">
    <w:name w:val="List Paragraph"/>
    <w:basedOn w:val="a"/>
    <w:uiPriority w:val="34"/>
    <w:qFormat/>
    <w:rsid w:val="0049732B"/>
    <w:pPr>
      <w:ind w:left="720"/>
      <w:contextualSpacing/>
    </w:pPr>
  </w:style>
  <w:style w:type="table" w:styleId="aa">
    <w:name w:val="Table Grid"/>
    <w:basedOn w:val="a1"/>
    <w:uiPriority w:val="59"/>
    <w:rsid w:val="00053E5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2dip.ru/%25D1%2581%25D0%25BF%25D0%25B8%25D1%2581%25D0%25BE%25D0%25BA_%25D0%25BB%25D0%25B8%25D1%2582%25D0%25B5%25D1%2580%25D0%25B0%25D1%2582%25D1%2583%25D1%2580%25D1%258B/97090/&amp;sa=D&amp;usg=AFQjCNEAIp9fcwFM30dfj4U2EuqgcapNxw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google.com/url?q=http://2dip.ru/%25D1%2581%25D0%25BF%25D0%25B8%25D1%2581%25D0%25BE%25D0%25BA_%25D0%25BB%25D0%25B8%25D1%2582%25D0%25B5%25D1%2580%25D0%25B0%25D1%2582%25D1%2583%25D1%2580%25D1%258B/130356/&amp;sa=D&amp;usg=AFQjCNFkb37pptviNf04JCcxsEBhUwLIiw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google.com/url?q=http://2dip.ru/%25D1%2581%25D0%25BF%25D0%25B8%25D1%2581%25D0%25BE%25D0%25BA_%25D0%25BB%25D0%25B8%25D1%2582%25D0%25B5%25D1%2580%25D0%25B0%25D1%2582%25D1%2583%25D1%2580%25D1%258B/52272/&amp;sa=D&amp;usg=AFQjCNHlb1uBTDwcXeI4aq6ezDlYzN-EG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google.com/url?q=http://2dip.ru/%25D1%2581%25D0%25BF%25D0%25B8%25D1%2581%25D0%25BE%25D0%25BA_%25D0%25BB%25D0%25B8%25D1%2582%25D0%25B5%25D1%2580%25D0%25B0%25D1%2582%25D1%2583%25D1%2580%25D1%258B/52272/&amp;sa=D&amp;usg=AFQjCNHlb1uBTDwcXeI4aq6ezDlYzN-EG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C4ADB-4264-440D-B394-65C997BE2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13</Pages>
  <Words>2978</Words>
  <Characters>16976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БЮДЖЕТНОЕ ОБЩЕОБРАЗОВАТЕЛЬНОЕ УЧРЕЖДЕНИЕ</vt:lpstr>
    </vt:vector>
  </TitlesOfParts>
  <Company/>
  <LinksUpToDate>false</LinksUpToDate>
  <CharactersWithSpaces>19915</CharactersWithSpaces>
  <SharedDoc>false</SharedDoc>
  <HLinks>
    <vt:vector size="132" baseType="variant">
      <vt:variant>
        <vt:i4>7536716</vt:i4>
      </vt:variant>
      <vt:variant>
        <vt:i4>63</vt:i4>
      </vt:variant>
      <vt:variant>
        <vt:i4>0</vt:i4>
      </vt:variant>
      <vt:variant>
        <vt:i4>5</vt:i4>
      </vt:variant>
      <vt:variant>
        <vt:lpwstr>https://www.google.com/url?q=http://2dip.ru/%25D1%2581%25D0%25BF%25D0%25B8%25D1%2581%25D0%25BE%25D0%25BA_%25D0%25BB%25D0%25B8%25D1%2582%25D0%25B5%25D1%2580%25D0%25B0%25D1%2582%25D1%2583%25D1%2580%25D1%258B/52272/&amp;sa=D&amp;usg=AFQjCNHlb1uBTDwcXeI4aq6ezDlYzN-EGg</vt:lpwstr>
      </vt:variant>
      <vt:variant>
        <vt:lpwstr/>
      </vt:variant>
      <vt:variant>
        <vt:i4>7536716</vt:i4>
      </vt:variant>
      <vt:variant>
        <vt:i4>60</vt:i4>
      </vt:variant>
      <vt:variant>
        <vt:i4>0</vt:i4>
      </vt:variant>
      <vt:variant>
        <vt:i4>5</vt:i4>
      </vt:variant>
      <vt:variant>
        <vt:lpwstr>https://www.google.com/url?q=http://2dip.ru/%25D1%2581%25D0%25BF%25D0%25B8%25D1%2581%25D0%25BE%25D0%25BA_%25D0%25BB%25D0%25B8%25D1%2582%25D0%25B5%25D1%2580%25D0%25B0%25D1%2582%25D1%2583%25D1%2580%25D1%258B/52272/&amp;sa=D&amp;usg=AFQjCNHlb1uBTDwcXeI4aq6ezDlYzN-EGg</vt:lpwstr>
      </vt:variant>
      <vt:variant>
        <vt:lpwstr/>
      </vt:variant>
      <vt:variant>
        <vt:i4>2424918</vt:i4>
      </vt:variant>
      <vt:variant>
        <vt:i4>57</vt:i4>
      </vt:variant>
      <vt:variant>
        <vt:i4>0</vt:i4>
      </vt:variant>
      <vt:variant>
        <vt:i4>5</vt:i4>
      </vt:variant>
      <vt:variant>
        <vt:lpwstr>https://www.google.com/url?q=http://2dip.ru/%25D1%2581%25D0%25BF%25D0%25B8%25D1%2581%25D0%25BE%25D0%25BA_%25D0%25BB%25D0%25B8%25D1%2582%25D0%25B5%25D1%2580%25D0%25B0%25D1%2582%25D1%2583%25D1%2580%25D1%258B/98146/&amp;sa=D&amp;usg=AFQjCNF3rpmeAQ7jxJA32wdAEfuBWZm8Ag</vt:lpwstr>
      </vt:variant>
      <vt:variant>
        <vt:lpwstr/>
      </vt:variant>
      <vt:variant>
        <vt:i4>5111829</vt:i4>
      </vt:variant>
      <vt:variant>
        <vt:i4>54</vt:i4>
      </vt:variant>
      <vt:variant>
        <vt:i4>0</vt:i4>
      </vt:variant>
      <vt:variant>
        <vt:i4>5</vt:i4>
      </vt:variant>
      <vt:variant>
        <vt:lpwstr>https://www.google.com/url?q=http://2dip.ru/%25D1%2581%25D0%25BF%25D0%25B8%25D1%2581%25D0%25BE%25D0%25BA_%25D0%25BB%25D0%25B8%25D1%2582%25D0%25B5%25D1%2580%25D0%25B0%25D1%2582%25D1%2583%25D1%2580%25D1%258B/52878/&amp;sa=D&amp;usg=AFQjCNHQHAdZuBLWpEcGqZhEYsX_AA5YtQ</vt:lpwstr>
      </vt:variant>
      <vt:variant>
        <vt:lpwstr/>
      </vt:variant>
      <vt:variant>
        <vt:i4>327707</vt:i4>
      </vt:variant>
      <vt:variant>
        <vt:i4>51</vt:i4>
      </vt:variant>
      <vt:variant>
        <vt:i4>0</vt:i4>
      </vt:variant>
      <vt:variant>
        <vt:i4>5</vt:i4>
      </vt:variant>
      <vt:variant>
        <vt:lpwstr>https://www.google.com/url?q=http://2dip.ru/%25D1%2581%25D0%25BF%25D0%25B8%25D1%2581%25D0%25BE%25D0%25BA_%25D0%25BB%25D0%25B8%25D1%2582%25D0%25B5%25D1%2580%25D0%25B0%25D1%2582%25D1%2583%25D1%2580%25D1%258B/52277/&amp;sa=D&amp;usg=AFQjCNHu2_FVI6vrDA1v5820dOBS5qkWdg</vt:lpwstr>
      </vt:variant>
      <vt:variant>
        <vt:lpwstr/>
      </vt:variant>
      <vt:variant>
        <vt:i4>6619209</vt:i4>
      </vt:variant>
      <vt:variant>
        <vt:i4>48</vt:i4>
      </vt:variant>
      <vt:variant>
        <vt:i4>0</vt:i4>
      </vt:variant>
      <vt:variant>
        <vt:i4>5</vt:i4>
      </vt:variant>
      <vt:variant>
        <vt:lpwstr>https://www.google.com/url?q=http://2dip.ru/%25D1%2581%25D0%25BF%25D0%25B8%25D1%2581%25D0%25BE%25D0%25BA_%25D0%25BB%25D0%25B8%25D1%2582%25D0%25B5%25D1%2580%25D0%25B0%25D1%2582%25D1%2583%25D1%2580%25D1%258B/52718/&amp;sa=D&amp;usg=AFQjCNEUzS5gKn5VM4UVNu3Z7yC3WhCMpQ</vt:lpwstr>
      </vt:variant>
      <vt:variant>
        <vt:lpwstr/>
      </vt:variant>
      <vt:variant>
        <vt:i4>4653078</vt:i4>
      </vt:variant>
      <vt:variant>
        <vt:i4>45</vt:i4>
      </vt:variant>
      <vt:variant>
        <vt:i4>0</vt:i4>
      </vt:variant>
      <vt:variant>
        <vt:i4>5</vt:i4>
      </vt:variant>
      <vt:variant>
        <vt:lpwstr>https://www.google.com/url?q=http://2dip.ru/%25D1%2581%25D0%25BF%25D0%25B8%25D1%2581%25D0%25BE%25D0%25BA_%25D0%25BB%25D0%25B8%25D1%2582%25D0%25B5%25D1%2580%25D0%25B0%25D1%2582%25D1%2583%25D1%2580%25D1%258B/98479/&amp;sa=D&amp;usg=AFQjCNHZkBzsF8DYx_jXu0SU6uakVynzuQ</vt:lpwstr>
      </vt:variant>
      <vt:variant>
        <vt:lpwstr/>
      </vt:variant>
      <vt:variant>
        <vt:i4>1572990</vt:i4>
      </vt:variant>
      <vt:variant>
        <vt:i4>42</vt:i4>
      </vt:variant>
      <vt:variant>
        <vt:i4>0</vt:i4>
      </vt:variant>
      <vt:variant>
        <vt:i4>5</vt:i4>
      </vt:variant>
      <vt:variant>
        <vt:lpwstr>https://www.google.com/url?q=http://2dip.ru/%25D1%2581%25D0%25BF%25D0%25B8%25D1%2581%25D0%25BE%25D0%25BA_%25D0%25BB%25D0%25B8%25D1%2582%25D0%25B5%25D1%2580%25D0%25B0%25D1%2582%25D1%2583%25D1%2580%25D1%258B/52874/&amp;sa=D&amp;usg=AFQjCNGb6-5b_eJlzTx_oMnYrjgN1q3nqQ</vt:lpwstr>
      </vt:variant>
      <vt:variant>
        <vt:lpwstr/>
      </vt:variant>
      <vt:variant>
        <vt:i4>3604544</vt:i4>
      </vt:variant>
      <vt:variant>
        <vt:i4>39</vt:i4>
      </vt:variant>
      <vt:variant>
        <vt:i4>0</vt:i4>
      </vt:variant>
      <vt:variant>
        <vt:i4>5</vt:i4>
      </vt:variant>
      <vt:variant>
        <vt:lpwstr>https://www.google.com/url?q=http://2dip.ru/%25D1%2581%25D0%25BF%25D0%25B8%25D1%2581%25D0%25BE%25D0%25BA_%25D0%25BB%25D0%25B8%25D1%2582%25D0%25B5%25D1%2580%25D0%25B0%25D1%2582%25D1%2583%25D1%2580%25D1%258B/52717/&amp;sa=D&amp;usg=AFQjCNEMcNLNirflVvLjRxsGm9bIncHJPg</vt:lpwstr>
      </vt:variant>
      <vt:variant>
        <vt:lpwstr/>
      </vt:variant>
      <vt:variant>
        <vt:i4>7602204</vt:i4>
      </vt:variant>
      <vt:variant>
        <vt:i4>36</vt:i4>
      </vt:variant>
      <vt:variant>
        <vt:i4>0</vt:i4>
      </vt:variant>
      <vt:variant>
        <vt:i4>5</vt:i4>
      </vt:variant>
      <vt:variant>
        <vt:lpwstr>https://www.google.com/url?q=http://2dip.ru/%25D1%2581%25D0%25BF%25D0%25B8%25D1%2581%25D0%25BE%25D0%25BA_%25D0%25BB%25D0%25B8%25D1%2582%25D0%25B5%25D1%2580%25D0%25B0%25D1%2582%25D1%2583%25D1%2580%25D1%258B/98170/&amp;sa=D&amp;usg=AFQjCNEakuqB3RPnxOzevM6UsA4uoIpcdA</vt:lpwstr>
      </vt:variant>
      <vt:variant>
        <vt:lpwstr/>
      </vt:variant>
      <vt:variant>
        <vt:i4>8126493</vt:i4>
      </vt:variant>
      <vt:variant>
        <vt:i4>33</vt:i4>
      </vt:variant>
      <vt:variant>
        <vt:i4>0</vt:i4>
      </vt:variant>
      <vt:variant>
        <vt:i4>5</vt:i4>
      </vt:variant>
      <vt:variant>
        <vt:lpwstr>https://www.google.com/url?q=http://2dip.ru/%25D1%2581%25D0%25BF%25D0%25B8%25D1%2581%25D0%25BE%25D0%25BA_%25D0%25BB%25D0%25B8%25D1%2582%25D0%25B5%25D1%2580%25D0%25B0%25D1%2582%25D1%2583%25D1%2580%25D1%258B/97467/&amp;sa=D&amp;usg=AFQjCNFJ5Q4-hZVvtd569DCa8WXHtJSxSQ</vt:lpwstr>
      </vt:variant>
      <vt:variant>
        <vt:lpwstr/>
      </vt:variant>
      <vt:variant>
        <vt:i4>8060968</vt:i4>
      </vt:variant>
      <vt:variant>
        <vt:i4>30</vt:i4>
      </vt:variant>
      <vt:variant>
        <vt:i4>0</vt:i4>
      </vt:variant>
      <vt:variant>
        <vt:i4>5</vt:i4>
      </vt:variant>
      <vt:variant>
        <vt:lpwstr>https://www.google.com/url?q=http://2dip.ru/%25D1%2581%25D0%25BF%25D0%25B8%25D1%2581%25D0%25BE%25D0%25BA_%25D0%25BB%25D0%25B8%25D1%2582%25D0%25B5%25D1%2580%25D0%25B0%25D1%2582%25D1%2583%25D1%2580%25D1%258B/52029/&amp;sa=D&amp;usg=AFQjCNEOGY61a1XPlBtH2uY8_bLXv6-kZg</vt:lpwstr>
      </vt:variant>
      <vt:variant>
        <vt:lpwstr/>
      </vt:variant>
      <vt:variant>
        <vt:i4>6488067</vt:i4>
      </vt:variant>
      <vt:variant>
        <vt:i4>27</vt:i4>
      </vt:variant>
      <vt:variant>
        <vt:i4>0</vt:i4>
      </vt:variant>
      <vt:variant>
        <vt:i4>5</vt:i4>
      </vt:variant>
      <vt:variant>
        <vt:lpwstr>https://www.google.com/url?q=http://2dip.ru/%25D1%2581%25D0%25BF%25D0%25B8%25D1%2581%25D0%25BE%25D0%25BA_%25D0%25BB%25D0%25B8%25D1%2582%25D0%25B5%25D1%2580%25D0%25B0%25D1%2582%25D1%2583%25D1%2580%25D1%258B/52275/&amp;sa=D&amp;usg=AFQjCNGUSEBY9HR-PIR6-1hgP60J1m8o6A</vt:lpwstr>
      </vt:variant>
      <vt:variant>
        <vt:lpwstr/>
      </vt:variant>
      <vt:variant>
        <vt:i4>3866696</vt:i4>
      </vt:variant>
      <vt:variant>
        <vt:i4>24</vt:i4>
      </vt:variant>
      <vt:variant>
        <vt:i4>0</vt:i4>
      </vt:variant>
      <vt:variant>
        <vt:i4>5</vt:i4>
      </vt:variant>
      <vt:variant>
        <vt:lpwstr>https://www.google.com/url?q=http://2dip.ru/%25D1%2581%25D0%25BF%25D0%25B8%25D1%2581%25D0%25BE%25D0%25BA_%25D0%25BB%25D0%25B8%25D1%2582%25D0%25B5%25D1%2580%25D0%25B0%25D1%2582%25D1%2583%25D1%2580%25D1%258B/114628/&amp;sa=D&amp;usg=AFQjCNHh6vdvcSIZbE9KYi3jm9zdeeCBqQ</vt:lpwstr>
      </vt:variant>
      <vt:variant>
        <vt:lpwstr/>
      </vt:variant>
      <vt:variant>
        <vt:i4>3342404</vt:i4>
      </vt:variant>
      <vt:variant>
        <vt:i4>21</vt:i4>
      </vt:variant>
      <vt:variant>
        <vt:i4>0</vt:i4>
      </vt:variant>
      <vt:variant>
        <vt:i4>5</vt:i4>
      </vt:variant>
      <vt:variant>
        <vt:lpwstr>https://www.google.com/url?q=http://2dip.ru/%25D1%2581%25D0%25BF%25D0%25B8%25D1%2581%25D0%25BE%25D0%25BA_%25D0%25BB%25D0%25B8%25D1%2582%25D0%25B5%25D1%2580%25D0%25B0%25D1%2582%25D1%2583%25D1%2580%25D1%258B/97090/&amp;sa=D&amp;usg=AFQjCNEAIp9fcwFM30dfj4U2EuqgcapNxw</vt:lpwstr>
      </vt:variant>
      <vt:variant>
        <vt:lpwstr/>
      </vt:variant>
      <vt:variant>
        <vt:i4>3932211</vt:i4>
      </vt:variant>
      <vt:variant>
        <vt:i4>18</vt:i4>
      </vt:variant>
      <vt:variant>
        <vt:i4>0</vt:i4>
      </vt:variant>
      <vt:variant>
        <vt:i4>5</vt:i4>
      </vt:variant>
      <vt:variant>
        <vt:lpwstr>https://www.google.com/url?q=http://2dip.ru/%25D1%2581%25D0%25BF%25D0%25B8%25D1%2581%25D0%25BE%25D0%25BA_%25D0%25BB%25D0%25B8%25D1%2582%25D0%25B5%25D1%2580%25D0%25B0%25D1%2582%25D1%2583%25D1%2580%25D1%258B/111041/&amp;sa=D&amp;usg=AFQjCNEv7buVcR9QYb2ehCtWIrN_BSWIKA</vt:lpwstr>
      </vt:variant>
      <vt:variant>
        <vt:lpwstr/>
      </vt:variant>
      <vt:variant>
        <vt:i4>7471122</vt:i4>
      </vt:variant>
      <vt:variant>
        <vt:i4>15</vt:i4>
      </vt:variant>
      <vt:variant>
        <vt:i4>0</vt:i4>
      </vt:variant>
      <vt:variant>
        <vt:i4>5</vt:i4>
      </vt:variant>
      <vt:variant>
        <vt:lpwstr>https://www.google.com/url?q=http://2dip.ru/%25D1%2581%25D0%25BF%25D0%25B8%25D1%2581%25D0%25BE%25D0%25BA_%25D0%25BB%25D0%25B8%25D1%2582%25D0%25B5%25D1%2580%25D0%25B0%25D1%2582%25D1%2583%25D1%2580%25D1%258B/96904/&amp;sa=D&amp;usg=AFQjCNGkKbQ-a5bKC1s81XBHDFbRyifWVA</vt:lpwstr>
      </vt:variant>
      <vt:variant>
        <vt:lpwstr/>
      </vt:variant>
      <vt:variant>
        <vt:i4>6815769</vt:i4>
      </vt:variant>
      <vt:variant>
        <vt:i4>12</vt:i4>
      </vt:variant>
      <vt:variant>
        <vt:i4>0</vt:i4>
      </vt:variant>
      <vt:variant>
        <vt:i4>5</vt:i4>
      </vt:variant>
      <vt:variant>
        <vt:lpwstr>https://www.google.com/url?q=http://2dip.ru/%25D1%2581%25D0%25BF%25D0%25B8%25D1%2581%25D0%25BE%25D0%25BA_%25D0%25BB%25D0%25B8%25D1%2582%25D0%25B5%25D1%2580%25D0%25B0%25D1%2582%25D1%2583%25D1%2580%25D1%258B/130356/&amp;sa=D&amp;usg=AFQjCNFkb37pptviNf04JCcxsEBhUwLIiw</vt:lpwstr>
      </vt:variant>
      <vt:variant>
        <vt:lpwstr/>
      </vt:variant>
      <vt:variant>
        <vt:i4>1638468</vt:i4>
      </vt:variant>
      <vt:variant>
        <vt:i4>9</vt:i4>
      </vt:variant>
      <vt:variant>
        <vt:i4>0</vt:i4>
      </vt:variant>
      <vt:variant>
        <vt:i4>5</vt:i4>
      </vt:variant>
      <vt:variant>
        <vt:lpwstr>http://nsportal.ru/shkola/fizkultura-i-sport/library/2015/11/10/gotovimsya-sdavat-gto</vt:lpwstr>
      </vt:variant>
      <vt:variant>
        <vt:lpwstr/>
      </vt:variant>
      <vt:variant>
        <vt:i4>1638468</vt:i4>
      </vt:variant>
      <vt:variant>
        <vt:i4>6</vt:i4>
      </vt:variant>
      <vt:variant>
        <vt:i4>0</vt:i4>
      </vt:variant>
      <vt:variant>
        <vt:i4>5</vt:i4>
      </vt:variant>
      <vt:variant>
        <vt:lpwstr>http://nsportal.ru/shkola/fizkultura-i-sport/library/2015/11/10/gotovimsya-sdavat-gto</vt:lpwstr>
      </vt:variant>
      <vt:variant>
        <vt:lpwstr/>
      </vt:variant>
      <vt:variant>
        <vt:i4>1638468</vt:i4>
      </vt:variant>
      <vt:variant>
        <vt:i4>3</vt:i4>
      </vt:variant>
      <vt:variant>
        <vt:i4>0</vt:i4>
      </vt:variant>
      <vt:variant>
        <vt:i4>5</vt:i4>
      </vt:variant>
      <vt:variant>
        <vt:lpwstr>http://nsportal.ru/shkola/fizkultura-i-sport/library/2015/11/10/gotovimsya-sdavat-gto</vt:lpwstr>
      </vt:variant>
      <vt:variant>
        <vt:lpwstr/>
      </vt:variant>
      <vt:variant>
        <vt:i4>1638468</vt:i4>
      </vt:variant>
      <vt:variant>
        <vt:i4>0</vt:i4>
      </vt:variant>
      <vt:variant>
        <vt:i4>0</vt:i4>
      </vt:variant>
      <vt:variant>
        <vt:i4>5</vt:i4>
      </vt:variant>
      <vt:variant>
        <vt:lpwstr>http://nsportal.ru/shkola/fizkultura-i-sport/library/2015/11/10/gotovimsya-sdavat-gto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БЮДЖЕТНОЕ ОБЩЕОБРАЗОВАТЕЛЬНОЕ УЧРЕЖДЕНИЕ</dc:title>
  <dc:creator>Физика</dc:creator>
  <cp:lastModifiedBy>Ирина Чуркова</cp:lastModifiedBy>
  <cp:revision>17</cp:revision>
  <cp:lastPrinted>2017-05-10T10:36:00Z</cp:lastPrinted>
  <dcterms:created xsi:type="dcterms:W3CDTF">2021-11-08T08:20:00Z</dcterms:created>
  <dcterms:modified xsi:type="dcterms:W3CDTF">2025-04-02T13:30:00Z</dcterms:modified>
</cp:coreProperties>
</file>