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06F76" w:rsidRPr="004D10FD" w:rsidRDefault="00106F76" w:rsidP="00186132">
      <w:pPr>
        <w:spacing w:line="276" w:lineRule="auto"/>
        <w:jc w:val="center"/>
        <w:rPr>
          <w:rFonts w:eastAsia="Times New Roman"/>
          <w:sz w:val="28"/>
          <w:szCs w:val="28"/>
          <w:lang w:eastAsia="ru-RU"/>
        </w:rPr>
      </w:pPr>
      <w:r w:rsidRPr="004D10FD">
        <w:rPr>
          <w:rFonts w:eastAsia="Times New Roman"/>
          <w:sz w:val="28"/>
          <w:szCs w:val="28"/>
          <w:lang w:eastAsia="ru-RU"/>
        </w:rPr>
        <w:t>Российская Федерация</w:t>
      </w:r>
    </w:p>
    <w:p w:rsidR="00106F76" w:rsidRPr="004D10FD" w:rsidRDefault="00106F76" w:rsidP="00186132">
      <w:pPr>
        <w:spacing w:line="276" w:lineRule="auto"/>
        <w:jc w:val="center"/>
        <w:rPr>
          <w:rFonts w:eastAsia="Times New Roman"/>
          <w:sz w:val="28"/>
          <w:szCs w:val="28"/>
          <w:lang w:eastAsia="ru-RU"/>
        </w:rPr>
      </w:pPr>
      <w:r w:rsidRPr="004D10FD">
        <w:rPr>
          <w:rFonts w:eastAsia="Times New Roman"/>
          <w:sz w:val="28"/>
          <w:szCs w:val="28"/>
          <w:lang w:eastAsia="ru-RU"/>
        </w:rPr>
        <w:t>Забайкальский край</w:t>
      </w:r>
    </w:p>
    <w:p w:rsidR="00106F76" w:rsidRPr="004D10FD" w:rsidRDefault="00106F76" w:rsidP="00186132">
      <w:pPr>
        <w:spacing w:line="276" w:lineRule="auto"/>
        <w:jc w:val="center"/>
        <w:rPr>
          <w:sz w:val="28"/>
          <w:szCs w:val="28"/>
        </w:rPr>
      </w:pPr>
      <w:r w:rsidRPr="004D10FD">
        <w:rPr>
          <w:sz w:val="28"/>
          <w:szCs w:val="28"/>
        </w:rPr>
        <w:t>Муниципальное учреждение дополнительного образования</w:t>
      </w:r>
    </w:p>
    <w:p w:rsidR="00106F76" w:rsidRPr="004D10FD" w:rsidRDefault="00106F76" w:rsidP="00186132">
      <w:pPr>
        <w:spacing w:line="276" w:lineRule="auto"/>
        <w:jc w:val="center"/>
        <w:rPr>
          <w:sz w:val="28"/>
          <w:szCs w:val="28"/>
        </w:rPr>
      </w:pPr>
      <w:r w:rsidRPr="004D10FD">
        <w:rPr>
          <w:sz w:val="28"/>
          <w:szCs w:val="28"/>
        </w:rPr>
        <w:t>«Дом творчества</w:t>
      </w:r>
      <w:r w:rsidR="00186132">
        <w:rPr>
          <w:sz w:val="28"/>
          <w:szCs w:val="28"/>
        </w:rPr>
        <w:t xml:space="preserve"> п.г.т. Шерловая Гора»</w:t>
      </w:r>
    </w:p>
    <w:p w:rsidR="00106F76" w:rsidRDefault="00106F76" w:rsidP="00186132">
      <w:pPr>
        <w:spacing w:line="276" w:lineRule="auto"/>
        <w:jc w:val="center"/>
        <w:rPr>
          <w:sz w:val="28"/>
          <w:szCs w:val="28"/>
        </w:rPr>
      </w:pPr>
      <w:r w:rsidRPr="004D10FD">
        <w:rPr>
          <w:sz w:val="28"/>
          <w:szCs w:val="28"/>
        </w:rPr>
        <w:t>муниципального района «Борзинский район»</w:t>
      </w:r>
    </w:p>
    <w:p w:rsidR="00186132" w:rsidRPr="004D10FD" w:rsidRDefault="00186132" w:rsidP="00186132">
      <w:pPr>
        <w:spacing w:line="276" w:lineRule="auto"/>
        <w:jc w:val="center"/>
        <w:rPr>
          <w:sz w:val="28"/>
          <w:szCs w:val="28"/>
        </w:rPr>
      </w:pPr>
    </w:p>
    <w:p w:rsidR="00186132" w:rsidRDefault="00186132" w:rsidP="00186132">
      <w:pPr>
        <w:jc w:val="center"/>
        <w:rPr>
          <w:color w:val="003300"/>
          <w:sz w:val="28"/>
          <w:szCs w:val="28"/>
        </w:rPr>
      </w:pPr>
      <w:r w:rsidRPr="004D10FD">
        <w:rPr>
          <w:color w:val="003300"/>
          <w:sz w:val="28"/>
          <w:szCs w:val="28"/>
        </w:rPr>
        <w:t>Номинация: «Красота вокруг нас»</w:t>
      </w:r>
    </w:p>
    <w:p w:rsidR="00186132" w:rsidRPr="004D10FD" w:rsidRDefault="00186132" w:rsidP="00186132">
      <w:pPr>
        <w:jc w:val="center"/>
        <w:rPr>
          <w:color w:val="003300"/>
          <w:sz w:val="28"/>
          <w:szCs w:val="28"/>
        </w:rPr>
      </w:pPr>
    </w:p>
    <w:p w:rsidR="00106F76" w:rsidRPr="004D10FD" w:rsidRDefault="00106F76" w:rsidP="00106F76">
      <w:pPr>
        <w:spacing w:line="360" w:lineRule="auto"/>
        <w:rPr>
          <w:sz w:val="28"/>
          <w:szCs w:val="28"/>
        </w:rPr>
      </w:pPr>
    </w:p>
    <w:p w:rsidR="00FE1CD4" w:rsidRDefault="00186132">
      <w:pPr>
        <w:jc w:val="center"/>
        <w:rPr>
          <w:color w:val="003300"/>
          <w:sz w:val="28"/>
          <w:szCs w:val="28"/>
        </w:rPr>
      </w:pPr>
      <w:r>
        <w:rPr>
          <w:color w:val="003300"/>
          <w:sz w:val="28"/>
          <w:szCs w:val="28"/>
        </w:rPr>
        <w:t xml:space="preserve">Проект </w:t>
      </w:r>
    </w:p>
    <w:p w:rsidR="00186132" w:rsidRPr="004D10FD" w:rsidRDefault="00186132">
      <w:pPr>
        <w:jc w:val="center"/>
        <w:rPr>
          <w:color w:val="003300"/>
          <w:sz w:val="28"/>
          <w:szCs w:val="28"/>
        </w:rPr>
      </w:pPr>
    </w:p>
    <w:p w:rsidR="00FE1CD4" w:rsidRDefault="00FE1CD4">
      <w:pPr>
        <w:jc w:val="center"/>
        <w:rPr>
          <w:b/>
          <w:color w:val="003300"/>
          <w:sz w:val="28"/>
          <w:szCs w:val="28"/>
        </w:rPr>
      </w:pPr>
      <w:r w:rsidRPr="004D10FD">
        <w:rPr>
          <w:b/>
          <w:color w:val="003300"/>
          <w:sz w:val="28"/>
          <w:szCs w:val="28"/>
        </w:rPr>
        <w:t>«</w:t>
      </w:r>
      <w:r w:rsidR="00C93C30">
        <w:rPr>
          <w:b/>
          <w:color w:val="003300"/>
          <w:sz w:val="28"/>
          <w:szCs w:val="28"/>
        </w:rPr>
        <w:t>Красота спасет мир</w:t>
      </w:r>
      <w:r w:rsidRPr="004D10FD">
        <w:rPr>
          <w:b/>
          <w:color w:val="003300"/>
          <w:sz w:val="28"/>
          <w:szCs w:val="28"/>
        </w:rPr>
        <w:t>»</w:t>
      </w:r>
    </w:p>
    <w:p w:rsidR="00186132" w:rsidRPr="004D10FD" w:rsidRDefault="00186132">
      <w:pPr>
        <w:jc w:val="center"/>
        <w:rPr>
          <w:b/>
          <w:color w:val="003300"/>
          <w:sz w:val="28"/>
          <w:szCs w:val="28"/>
        </w:rPr>
      </w:pPr>
    </w:p>
    <w:p w:rsidR="00FE1CD4" w:rsidRPr="004D10FD" w:rsidRDefault="00FE1CD4" w:rsidP="00D404EB">
      <w:pPr>
        <w:jc w:val="right"/>
        <w:rPr>
          <w:sz w:val="28"/>
          <w:szCs w:val="28"/>
        </w:rPr>
      </w:pPr>
    </w:p>
    <w:p w:rsidR="00FE1CD4" w:rsidRPr="004D10FD" w:rsidRDefault="004D10FD" w:rsidP="004D10FD">
      <w:pPr>
        <w:tabs>
          <w:tab w:val="right" w:pos="10466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186132" w:rsidRDefault="00186132" w:rsidP="00D32361">
      <w:pPr>
        <w:jc w:val="right"/>
        <w:rPr>
          <w:sz w:val="28"/>
          <w:szCs w:val="28"/>
        </w:rPr>
      </w:pPr>
    </w:p>
    <w:p w:rsidR="00186132" w:rsidRDefault="00D404EB" w:rsidP="00D32361">
      <w:pPr>
        <w:jc w:val="right"/>
        <w:rPr>
          <w:sz w:val="28"/>
          <w:szCs w:val="28"/>
        </w:rPr>
      </w:pPr>
      <w:r w:rsidRPr="004D10FD">
        <w:rPr>
          <w:sz w:val="28"/>
          <w:szCs w:val="28"/>
        </w:rPr>
        <w:t>Руководитель проекта:</w:t>
      </w:r>
      <w:r w:rsidR="00186132">
        <w:rPr>
          <w:sz w:val="28"/>
          <w:szCs w:val="28"/>
        </w:rPr>
        <w:t xml:space="preserve"> </w:t>
      </w:r>
    </w:p>
    <w:p w:rsidR="00FE1CD4" w:rsidRPr="004D10FD" w:rsidRDefault="00C93C30" w:rsidP="00D32361">
      <w:pPr>
        <w:jc w:val="right"/>
        <w:rPr>
          <w:sz w:val="28"/>
          <w:szCs w:val="28"/>
        </w:rPr>
      </w:pPr>
      <w:r>
        <w:rPr>
          <w:sz w:val="28"/>
          <w:szCs w:val="28"/>
        </w:rPr>
        <w:t>Коченова М.Ю.</w:t>
      </w:r>
    </w:p>
    <w:p w:rsidR="00535CB9" w:rsidRDefault="00535CB9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4D10FD" w:rsidRDefault="004D10FD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4D10FD" w:rsidRPr="004D10FD" w:rsidRDefault="004D10FD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535CB9" w:rsidRDefault="00535CB9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240599" w:rsidRPr="004D10FD" w:rsidRDefault="00240599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C93C30" w:rsidRDefault="00C93C30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C93C30" w:rsidRDefault="00C93C30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C93C30" w:rsidRDefault="00C93C30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C93C30" w:rsidRDefault="00C93C30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C93C30" w:rsidRDefault="00C93C30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C93C30" w:rsidRDefault="00C93C30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C93C30" w:rsidRDefault="00C93C30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C93C30" w:rsidRDefault="00C93C30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C93C30" w:rsidRDefault="00C93C30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C93C30" w:rsidRDefault="00C93C30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C93C30" w:rsidRDefault="00C93C30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C93C30" w:rsidRDefault="00C93C30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C93C30" w:rsidRDefault="00C93C30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C93C30" w:rsidRDefault="00C93C30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C93C30" w:rsidRDefault="00C93C30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C93C30" w:rsidRDefault="00C93C30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C93C30" w:rsidRDefault="00C93C30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C93C30" w:rsidRDefault="00034343" w:rsidP="00535CB9">
      <w:pPr>
        <w:tabs>
          <w:tab w:val="left" w:pos="471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п.г.т. Шерловая Гора, 2026</w:t>
      </w:r>
      <w:bookmarkStart w:id="0" w:name="_GoBack"/>
      <w:bookmarkEnd w:id="0"/>
      <w:r w:rsidR="00C93C30">
        <w:rPr>
          <w:sz w:val="28"/>
          <w:szCs w:val="28"/>
        </w:rPr>
        <w:t>г.</w:t>
      </w:r>
      <w:r w:rsidR="004A580E" w:rsidRPr="004D10FD">
        <w:rPr>
          <w:sz w:val="28"/>
          <w:szCs w:val="28"/>
        </w:rPr>
        <w:t xml:space="preserve"> </w:t>
      </w:r>
    </w:p>
    <w:p w:rsidR="00C93C30" w:rsidRDefault="00C93C30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C93C30" w:rsidRDefault="00C93C30" w:rsidP="00535CB9">
      <w:pPr>
        <w:tabs>
          <w:tab w:val="left" w:pos="4710"/>
        </w:tabs>
        <w:jc w:val="center"/>
        <w:rPr>
          <w:sz w:val="28"/>
          <w:szCs w:val="28"/>
        </w:rPr>
      </w:pPr>
    </w:p>
    <w:p w:rsidR="00251B92" w:rsidRPr="004D10FD" w:rsidRDefault="00251B92" w:rsidP="00535CB9">
      <w:pPr>
        <w:pStyle w:val="a7"/>
        <w:spacing w:after="0" w:line="360" w:lineRule="auto"/>
        <w:ind w:firstLine="709"/>
        <w:jc w:val="both"/>
        <w:rPr>
          <w:sz w:val="28"/>
          <w:szCs w:val="28"/>
        </w:rPr>
      </w:pPr>
      <w:r w:rsidRPr="004D10FD">
        <w:rPr>
          <w:sz w:val="28"/>
          <w:szCs w:val="28"/>
        </w:rPr>
        <w:lastRenderedPageBreak/>
        <w:t>Приоритетность экологического образования сегодня признана всем мировым сообществом. Поэтому в настоящее время люди стали все больше внимания обращать на состояние территорий, прилегающих к их дому, месту работы, учебным заведениям и другим объектам социального значения. И многие из указанных территорий, зачастую, требуют значительного благоустройства.</w:t>
      </w:r>
    </w:p>
    <w:p w:rsidR="00251B92" w:rsidRPr="004D10FD" w:rsidRDefault="00251B92" w:rsidP="00535CB9">
      <w:pPr>
        <w:spacing w:line="360" w:lineRule="auto"/>
        <w:ind w:firstLine="708"/>
        <w:jc w:val="both"/>
        <w:rPr>
          <w:sz w:val="28"/>
          <w:szCs w:val="28"/>
        </w:rPr>
      </w:pPr>
      <w:r w:rsidRPr="004D10FD">
        <w:rPr>
          <w:sz w:val="28"/>
          <w:szCs w:val="28"/>
        </w:rPr>
        <w:t>Театр начинается с гардероба, а образо</w:t>
      </w:r>
      <w:r w:rsidR="002C7147">
        <w:rPr>
          <w:sz w:val="28"/>
          <w:szCs w:val="28"/>
        </w:rPr>
        <w:t>вательное учреждение с прилегающей к нему территории</w:t>
      </w:r>
      <w:r w:rsidRPr="004D10FD">
        <w:rPr>
          <w:sz w:val="28"/>
          <w:szCs w:val="28"/>
        </w:rPr>
        <w:t>.</w:t>
      </w:r>
    </w:p>
    <w:p w:rsidR="00251B92" w:rsidRPr="004D10FD" w:rsidRDefault="00251B92" w:rsidP="00535CB9">
      <w:pPr>
        <w:spacing w:line="360" w:lineRule="auto"/>
        <w:jc w:val="both"/>
        <w:rPr>
          <w:sz w:val="28"/>
          <w:szCs w:val="28"/>
        </w:rPr>
      </w:pPr>
      <w:r w:rsidRPr="004D10FD">
        <w:rPr>
          <w:sz w:val="28"/>
          <w:szCs w:val="28"/>
        </w:rPr>
        <w:t>Муниципальное учреждение дополнительного образования «Дом тв</w:t>
      </w:r>
      <w:r w:rsidR="00483F39">
        <w:rPr>
          <w:sz w:val="28"/>
          <w:szCs w:val="28"/>
        </w:rPr>
        <w:t xml:space="preserve">орчества п.г.т. Шерловая Гора» </w:t>
      </w:r>
      <w:proofErr w:type="gramStart"/>
      <w:r w:rsidR="00DB26A9">
        <w:rPr>
          <w:sz w:val="28"/>
          <w:szCs w:val="28"/>
        </w:rPr>
        <w:t>–</w:t>
      </w:r>
      <w:r w:rsidR="002C7147">
        <w:rPr>
          <w:sz w:val="28"/>
          <w:szCs w:val="28"/>
        </w:rPr>
        <w:t>э</w:t>
      </w:r>
      <w:proofErr w:type="gramEnd"/>
      <w:r w:rsidR="002C7147">
        <w:rPr>
          <w:sz w:val="28"/>
          <w:szCs w:val="28"/>
        </w:rPr>
        <w:t xml:space="preserve">то </w:t>
      </w:r>
      <w:r w:rsidRPr="004D10FD">
        <w:rPr>
          <w:sz w:val="28"/>
          <w:szCs w:val="28"/>
        </w:rPr>
        <w:t>многофункциональное учреждение дополнительного образования детей со своей историей, традициями, идеями и прекрас</w:t>
      </w:r>
      <w:r w:rsidR="00C93C30">
        <w:rPr>
          <w:sz w:val="28"/>
          <w:szCs w:val="28"/>
        </w:rPr>
        <w:t xml:space="preserve">ными выпускниками, которых за 42 года </w:t>
      </w:r>
      <w:r w:rsidRPr="004D10FD">
        <w:rPr>
          <w:sz w:val="28"/>
          <w:szCs w:val="28"/>
        </w:rPr>
        <w:t>р</w:t>
      </w:r>
      <w:r w:rsidR="00C93C30">
        <w:rPr>
          <w:sz w:val="28"/>
          <w:szCs w:val="28"/>
        </w:rPr>
        <w:t>азвития учреждения было более 15</w:t>
      </w:r>
      <w:r w:rsidRPr="004D10FD">
        <w:rPr>
          <w:sz w:val="28"/>
          <w:szCs w:val="28"/>
        </w:rPr>
        <w:t>000 человек. Основным назначением Дома творчества является развитие м</w:t>
      </w:r>
      <w:r w:rsidR="005E501E">
        <w:rPr>
          <w:sz w:val="28"/>
          <w:szCs w:val="28"/>
        </w:rPr>
        <w:t>отивации к познанию и творчеству</w:t>
      </w:r>
      <w:r w:rsidRPr="004D10FD">
        <w:rPr>
          <w:sz w:val="28"/>
          <w:szCs w:val="28"/>
        </w:rPr>
        <w:t>. ДТ – это постоянно развивающая система, которая состоит из педагогического кол</w:t>
      </w:r>
      <w:r w:rsidR="005E501E">
        <w:rPr>
          <w:sz w:val="28"/>
          <w:szCs w:val="28"/>
        </w:rPr>
        <w:t xml:space="preserve">лектива, обучающихся, </w:t>
      </w:r>
      <w:r w:rsidRPr="004D10FD">
        <w:rPr>
          <w:sz w:val="28"/>
          <w:szCs w:val="28"/>
        </w:rPr>
        <w:t>родителей и характеризуется стабильностью образовательного процесса.</w:t>
      </w:r>
    </w:p>
    <w:p w:rsidR="00251B92" w:rsidRPr="004D10FD" w:rsidRDefault="00251B92" w:rsidP="00535CB9">
      <w:p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4D10FD">
        <w:rPr>
          <w:sz w:val="28"/>
          <w:szCs w:val="28"/>
        </w:rPr>
        <w:tab/>
        <w:t>Приоритетным направлением деятельности учреждения является: создание коллективной творческой среды, в которой каждый ребёнок может проявить свои способности, приобрести знания и опыт, осознать себя «признанным и</w:t>
      </w:r>
      <w:r w:rsidR="00DB26A9">
        <w:rPr>
          <w:sz w:val="28"/>
          <w:szCs w:val="28"/>
        </w:rPr>
        <w:t xml:space="preserve"> успешным».  Есть чем гордиться</w:t>
      </w:r>
      <w:r w:rsidRPr="004D10FD">
        <w:rPr>
          <w:sz w:val="28"/>
          <w:szCs w:val="28"/>
        </w:rPr>
        <w:t xml:space="preserve"> сегодня педагогам и родителям. Достижения и результаты говорят за себя: дети-лидеры, лауреаты, победители в различных конкурсах, инициативах. </w:t>
      </w:r>
    </w:p>
    <w:p w:rsidR="00251B92" w:rsidRPr="004D10FD" w:rsidRDefault="00251B92" w:rsidP="00535CB9">
      <w:pPr>
        <w:tabs>
          <w:tab w:val="left" w:pos="540"/>
          <w:tab w:val="left" w:pos="720"/>
        </w:tabs>
        <w:spacing w:line="360" w:lineRule="auto"/>
        <w:jc w:val="both"/>
        <w:rPr>
          <w:sz w:val="28"/>
          <w:szCs w:val="28"/>
        </w:rPr>
      </w:pPr>
      <w:r w:rsidRPr="004D10FD">
        <w:rPr>
          <w:sz w:val="28"/>
          <w:szCs w:val="28"/>
        </w:rPr>
        <w:tab/>
        <w:t xml:space="preserve">На сегодняшний день ДТ является центром единого воспитательного пространства </w:t>
      </w:r>
      <w:proofErr w:type="spellStart"/>
      <w:r w:rsidRPr="004D10FD">
        <w:rPr>
          <w:sz w:val="28"/>
          <w:szCs w:val="28"/>
        </w:rPr>
        <w:t>Шерловогорских</w:t>
      </w:r>
      <w:proofErr w:type="spellEnd"/>
      <w:r w:rsidRPr="004D10FD">
        <w:rPr>
          <w:sz w:val="28"/>
          <w:szCs w:val="28"/>
        </w:rPr>
        <w:t xml:space="preserve"> школ и школ Борзинского района, организатором муниципальных массовых мероприятий: конкурсов, сборов, фестивалей, в которых участвуют около 70% детей района.</w:t>
      </w:r>
    </w:p>
    <w:p w:rsidR="00251B92" w:rsidRPr="004D10FD" w:rsidRDefault="00251B92" w:rsidP="00535CB9">
      <w:pPr>
        <w:tabs>
          <w:tab w:val="left" w:pos="540"/>
          <w:tab w:val="left" w:pos="720"/>
        </w:tabs>
        <w:spacing w:line="360" w:lineRule="auto"/>
        <w:jc w:val="both"/>
        <w:rPr>
          <w:sz w:val="28"/>
          <w:szCs w:val="28"/>
        </w:rPr>
      </w:pPr>
      <w:r w:rsidRPr="004D10FD">
        <w:rPr>
          <w:sz w:val="28"/>
          <w:szCs w:val="28"/>
        </w:rPr>
        <w:tab/>
        <w:t>Всё хорошо, но вот на фоне вы</w:t>
      </w:r>
      <w:r w:rsidR="002C7147">
        <w:rPr>
          <w:sz w:val="28"/>
          <w:szCs w:val="28"/>
        </w:rPr>
        <w:t>шесказанного, прилегающая территория к ДТ</w:t>
      </w:r>
      <w:r w:rsidR="00DB26A9">
        <w:rPr>
          <w:sz w:val="28"/>
          <w:szCs w:val="28"/>
        </w:rPr>
        <w:t xml:space="preserve"> выглядит</w:t>
      </w:r>
      <w:r w:rsidR="004C7280">
        <w:rPr>
          <w:sz w:val="28"/>
          <w:szCs w:val="28"/>
        </w:rPr>
        <w:t xml:space="preserve"> </w:t>
      </w:r>
      <w:r w:rsidR="002C7147">
        <w:rPr>
          <w:sz w:val="28"/>
          <w:szCs w:val="28"/>
        </w:rPr>
        <w:t>не совсем уютно</w:t>
      </w:r>
      <w:r w:rsidR="001525C4">
        <w:rPr>
          <w:sz w:val="28"/>
          <w:szCs w:val="28"/>
        </w:rPr>
        <w:t>, а именно: неровная</w:t>
      </w:r>
      <w:r w:rsidRPr="004D10FD">
        <w:rPr>
          <w:sz w:val="28"/>
          <w:szCs w:val="28"/>
        </w:rPr>
        <w:t xml:space="preserve"> поверхность газонов, </w:t>
      </w:r>
      <w:r w:rsidR="002C7147">
        <w:rPr>
          <w:sz w:val="28"/>
          <w:szCs w:val="28"/>
        </w:rPr>
        <w:t xml:space="preserve">неполное и </w:t>
      </w:r>
      <w:r w:rsidRPr="004D10FD">
        <w:rPr>
          <w:sz w:val="28"/>
          <w:szCs w:val="28"/>
        </w:rPr>
        <w:t>неоднородное ограж</w:t>
      </w:r>
      <w:r w:rsidR="002C7147">
        <w:rPr>
          <w:sz w:val="28"/>
          <w:szCs w:val="28"/>
        </w:rPr>
        <w:t>дение, очень скромные клумбы.</w:t>
      </w:r>
      <w:r w:rsidR="005E501E">
        <w:rPr>
          <w:sz w:val="28"/>
          <w:szCs w:val="28"/>
        </w:rPr>
        <w:t xml:space="preserve"> Данная территория находится на одной из главных улиц </w:t>
      </w:r>
      <w:r w:rsidR="002D7E74">
        <w:rPr>
          <w:sz w:val="28"/>
          <w:szCs w:val="28"/>
        </w:rPr>
        <w:t>современного микрорайона и хотелось, чтобы внедрение данного проекта способствовало эстетике и обустройству нашего поселка.</w:t>
      </w:r>
    </w:p>
    <w:p w:rsidR="00251B92" w:rsidRPr="004D10FD" w:rsidRDefault="00251B92" w:rsidP="00535CB9">
      <w:pPr>
        <w:tabs>
          <w:tab w:val="left" w:pos="540"/>
          <w:tab w:val="left" w:pos="720"/>
        </w:tabs>
        <w:spacing w:line="360" w:lineRule="auto"/>
        <w:jc w:val="both"/>
        <w:rPr>
          <w:sz w:val="28"/>
          <w:szCs w:val="28"/>
        </w:rPr>
      </w:pPr>
      <w:r w:rsidRPr="004D10FD">
        <w:rPr>
          <w:b/>
          <w:sz w:val="28"/>
          <w:szCs w:val="28"/>
        </w:rPr>
        <w:lastRenderedPageBreak/>
        <w:t>Проблема:</w:t>
      </w:r>
      <w:r w:rsidR="001525C4">
        <w:rPr>
          <w:sz w:val="28"/>
          <w:szCs w:val="28"/>
        </w:rPr>
        <w:t xml:space="preserve"> к</w:t>
      </w:r>
      <w:r w:rsidR="002C7147">
        <w:rPr>
          <w:sz w:val="28"/>
          <w:szCs w:val="28"/>
        </w:rPr>
        <w:t>ак сделать</w:t>
      </w:r>
      <w:r w:rsidR="00F63490">
        <w:rPr>
          <w:sz w:val="28"/>
          <w:szCs w:val="28"/>
        </w:rPr>
        <w:t xml:space="preserve"> прилегающую территорию к Дому т</w:t>
      </w:r>
      <w:r w:rsidR="002C7147">
        <w:rPr>
          <w:sz w:val="28"/>
          <w:szCs w:val="28"/>
        </w:rPr>
        <w:t>ворчества</w:t>
      </w:r>
      <w:r w:rsidR="00F63490">
        <w:rPr>
          <w:sz w:val="28"/>
          <w:szCs w:val="28"/>
        </w:rPr>
        <w:t xml:space="preserve"> уютной и привлекательной</w:t>
      </w:r>
      <w:r w:rsidR="00535CB9" w:rsidRPr="004D10FD">
        <w:rPr>
          <w:sz w:val="28"/>
          <w:szCs w:val="28"/>
        </w:rPr>
        <w:t>?</w:t>
      </w:r>
    </w:p>
    <w:p w:rsidR="00251B92" w:rsidRPr="004D10FD" w:rsidRDefault="00251B92" w:rsidP="00535CB9">
      <w:pPr>
        <w:tabs>
          <w:tab w:val="left" w:pos="540"/>
          <w:tab w:val="left" w:pos="720"/>
        </w:tabs>
        <w:spacing w:line="360" w:lineRule="auto"/>
        <w:jc w:val="both"/>
        <w:rPr>
          <w:color w:val="000000"/>
          <w:sz w:val="28"/>
          <w:szCs w:val="28"/>
        </w:rPr>
      </w:pPr>
      <w:r w:rsidRPr="004D10FD">
        <w:rPr>
          <w:b/>
          <w:sz w:val="28"/>
          <w:szCs w:val="28"/>
        </w:rPr>
        <w:t xml:space="preserve">Цель: </w:t>
      </w:r>
      <w:r w:rsidRPr="004D10FD">
        <w:rPr>
          <w:sz w:val="28"/>
          <w:szCs w:val="28"/>
        </w:rPr>
        <w:t>создание декоративно-цветочного</w:t>
      </w:r>
      <w:r w:rsidR="004C7280">
        <w:rPr>
          <w:sz w:val="28"/>
          <w:szCs w:val="28"/>
        </w:rPr>
        <w:t xml:space="preserve"> </w:t>
      </w:r>
      <w:r w:rsidRPr="004D10FD">
        <w:rPr>
          <w:sz w:val="28"/>
          <w:szCs w:val="28"/>
        </w:rPr>
        <w:t xml:space="preserve">ландшафта перед зданием Дома творчества. </w:t>
      </w:r>
    </w:p>
    <w:p w:rsidR="00251B92" w:rsidRPr="004D10FD" w:rsidRDefault="00251B92" w:rsidP="00535CB9">
      <w:pPr>
        <w:spacing w:line="360" w:lineRule="auto"/>
        <w:jc w:val="both"/>
        <w:rPr>
          <w:b/>
          <w:color w:val="000000"/>
          <w:sz w:val="28"/>
          <w:szCs w:val="28"/>
        </w:rPr>
      </w:pPr>
      <w:r w:rsidRPr="004D10FD">
        <w:rPr>
          <w:b/>
          <w:color w:val="000000"/>
          <w:sz w:val="28"/>
          <w:szCs w:val="28"/>
        </w:rPr>
        <w:t>Задачи:</w:t>
      </w:r>
    </w:p>
    <w:p w:rsidR="00F16BD2" w:rsidRPr="004D10FD" w:rsidRDefault="00F16BD2" w:rsidP="00535CB9">
      <w:pPr>
        <w:spacing w:line="360" w:lineRule="auto"/>
        <w:jc w:val="both"/>
        <w:rPr>
          <w:color w:val="000000"/>
          <w:sz w:val="28"/>
          <w:szCs w:val="28"/>
          <w:lang w:val="en-US"/>
        </w:rPr>
      </w:pPr>
      <w:r w:rsidRPr="004D10FD">
        <w:rPr>
          <w:color w:val="000000"/>
          <w:sz w:val="28"/>
          <w:szCs w:val="28"/>
        </w:rPr>
        <w:t>Теоретические</w:t>
      </w:r>
    </w:p>
    <w:p w:rsidR="00535CB9" w:rsidRPr="004D10FD" w:rsidRDefault="005F103D" w:rsidP="005F103D">
      <w:pPr>
        <w:numPr>
          <w:ilvl w:val="0"/>
          <w:numId w:val="6"/>
        </w:numPr>
        <w:spacing w:line="360" w:lineRule="auto"/>
        <w:jc w:val="both"/>
        <w:rPr>
          <w:color w:val="000000"/>
          <w:sz w:val="28"/>
          <w:szCs w:val="28"/>
          <w:lang w:val="en-US"/>
        </w:rPr>
      </w:pPr>
      <w:r w:rsidRPr="004D10FD">
        <w:rPr>
          <w:color w:val="000000"/>
          <w:sz w:val="28"/>
          <w:szCs w:val="28"/>
        </w:rPr>
        <w:t>Изучить соответствующую литературу по</w:t>
      </w:r>
    </w:p>
    <w:p w:rsidR="005F103D" w:rsidRPr="004D10FD" w:rsidRDefault="0060630D" w:rsidP="005F103D">
      <w:pPr>
        <w:spacing w:line="360" w:lineRule="auto"/>
        <w:ind w:left="720"/>
        <w:jc w:val="both"/>
        <w:rPr>
          <w:color w:val="000000"/>
          <w:sz w:val="28"/>
          <w:szCs w:val="28"/>
        </w:rPr>
      </w:pPr>
      <w:r w:rsidRPr="004D10FD">
        <w:rPr>
          <w:color w:val="000000"/>
          <w:sz w:val="28"/>
          <w:szCs w:val="28"/>
        </w:rPr>
        <w:t xml:space="preserve">-подготовке </w:t>
      </w:r>
      <w:proofErr w:type="spellStart"/>
      <w:r w:rsidRPr="004D10FD">
        <w:rPr>
          <w:color w:val="000000"/>
          <w:sz w:val="28"/>
          <w:szCs w:val="28"/>
        </w:rPr>
        <w:t>почвогрунта</w:t>
      </w:r>
      <w:proofErr w:type="spellEnd"/>
      <w:r w:rsidRPr="004D10FD">
        <w:rPr>
          <w:color w:val="000000"/>
          <w:sz w:val="28"/>
          <w:szCs w:val="28"/>
        </w:rPr>
        <w:t xml:space="preserve"> для газонов;</w:t>
      </w:r>
    </w:p>
    <w:p w:rsidR="0060630D" w:rsidRPr="004D10FD" w:rsidRDefault="0061161D" w:rsidP="005F103D">
      <w:pPr>
        <w:spacing w:line="360" w:lineRule="auto"/>
        <w:ind w:left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-видам</w:t>
      </w:r>
      <w:r w:rsidR="0060630D" w:rsidRPr="004D10FD">
        <w:rPr>
          <w:color w:val="000000"/>
          <w:sz w:val="28"/>
          <w:szCs w:val="28"/>
        </w:rPr>
        <w:t xml:space="preserve"> ограждения;</w:t>
      </w:r>
    </w:p>
    <w:p w:rsidR="0060630D" w:rsidRPr="004D10FD" w:rsidRDefault="0060630D" w:rsidP="005F103D">
      <w:pPr>
        <w:spacing w:line="360" w:lineRule="auto"/>
        <w:ind w:left="720"/>
        <w:jc w:val="both"/>
        <w:rPr>
          <w:color w:val="000000"/>
          <w:sz w:val="28"/>
          <w:szCs w:val="28"/>
        </w:rPr>
      </w:pPr>
      <w:r w:rsidRPr="004D10FD">
        <w:rPr>
          <w:color w:val="000000"/>
          <w:sz w:val="28"/>
          <w:szCs w:val="28"/>
        </w:rPr>
        <w:t>-ландшафтному дизайну;</w:t>
      </w:r>
    </w:p>
    <w:p w:rsidR="0060630D" w:rsidRPr="004D10FD" w:rsidRDefault="004D10FD" w:rsidP="005F103D">
      <w:pPr>
        <w:spacing w:line="360" w:lineRule="auto"/>
        <w:ind w:left="720"/>
        <w:jc w:val="both"/>
        <w:rPr>
          <w:color w:val="000000"/>
          <w:sz w:val="28"/>
          <w:szCs w:val="28"/>
        </w:rPr>
      </w:pPr>
      <w:r w:rsidRPr="004D10FD">
        <w:rPr>
          <w:color w:val="000000"/>
          <w:sz w:val="28"/>
          <w:szCs w:val="28"/>
        </w:rPr>
        <w:t>-декоративно-</w:t>
      </w:r>
      <w:r w:rsidR="0060630D" w:rsidRPr="004D10FD">
        <w:rPr>
          <w:color w:val="000000"/>
          <w:sz w:val="28"/>
          <w:szCs w:val="28"/>
        </w:rPr>
        <w:t>цветочному оформлению;</w:t>
      </w:r>
    </w:p>
    <w:p w:rsidR="0060630D" w:rsidRPr="004D10FD" w:rsidRDefault="0060630D" w:rsidP="005F103D">
      <w:pPr>
        <w:spacing w:line="360" w:lineRule="auto"/>
        <w:ind w:left="720"/>
        <w:jc w:val="both"/>
        <w:rPr>
          <w:color w:val="000000"/>
          <w:sz w:val="28"/>
          <w:szCs w:val="28"/>
        </w:rPr>
      </w:pPr>
      <w:r w:rsidRPr="004D10FD">
        <w:rPr>
          <w:color w:val="000000"/>
          <w:sz w:val="28"/>
          <w:szCs w:val="28"/>
        </w:rPr>
        <w:t>-методике составления расчетной документации.</w:t>
      </w:r>
    </w:p>
    <w:p w:rsidR="00F16BD2" w:rsidRPr="004D10FD" w:rsidRDefault="00F16BD2" w:rsidP="00F16BD2">
      <w:pPr>
        <w:spacing w:line="360" w:lineRule="auto"/>
        <w:jc w:val="both"/>
        <w:rPr>
          <w:color w:val="000000"/>
          <w:sz w:val="28"/>
          <w:szCs w:val="28"/>
        </w:rPr>
      </w:pPr>
      <w:r w:rsidRPr="004D10FD">
        <w:rPr>
          <w:color w:val="000000"/>
          <w:sz w:val="28"/>
          <w:szCs w:val="28"/>
        </w:rPr>
        <w:t xml:space="preserve">  Практические</w:t>
      </w:r>
    </w:p>
    <w:p w:rsidR="0060630D" w:rsidRPr="004D10FD" w:rsidRDefault="0061161D" w:rsidP="0060630D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2. Произвести замеры</w:t>
      </w:r>
      <w:r w:rsidR="00F63490">
        <w:rPr>
          <w:color w:val="000000"/>
          <w:sz w:val="28"/>
          <w:szCs w:val="28"/>
        </w:rPr>
        <w:t xml:space="preserve"> территории</w:t>
      </w:r>
      <w:r w:rsidR="0060630D" w:rsidRPr="004D10FD">
        <w:rPr>
          <w:color w:val="000000"/>
          <w:sz w:val="28"/>
          <w:szCs w:val="28"/>
        </w:rPr>
        <w:t xml:space="preserve"> будущих газонов.</w:t>
      </w:r>
    </w:p>
    <w:p w:rsidR="0060630D" w:rsidRPr="004D10FD" w:rsidRDefault="00F63490" w:rsidP="0060630D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3. </w:t>
      </w:r>
      <w:r w:rsidR="0060630D" w:rsidRPr="004D10FD">
        <w:rPr>
          <w:color w:val="000000"/>
          <w:sz w:val="28"/>
          <w:szCs w:val="28"/>
        </w:rPr>
        <w:t>Рассчитать и заказать ограждения, лавочки</w:t>
      </w:r>
      <w:r>
        <w:rPr>
          <w:color w:val="000000"/>
          <w:sz w:val="28"/>
          <w:szCs w:val="28"/>
        </w:rPr>
        <w:t>, переход в парковую зону</w:t>
      </w:r>
      <w:r w:rsidR="00F16BD2" w:rsidRPr="004D10FD">
        <w:rPr>
          <w:color w:val="000000"/>
          <w:sz w:val="28"/>
          <w:szCs w:val="28"/>
        </w:rPr>
        <w:t>, арку</w:t>
      </w:r>
      <w:r w:rsidR="0060630D" w:rsidRPr="004D10FD">
        <w:rPr>
          <w:color w:val="000000"/>
          <w:sz w:val="28"/>
          <w:szCs w:val="28"/>
        </w:rPr>
        <w:t xml:space="preserve"> и декорации.</w:t>
      </w:r>
    </w:p>
    <w:p w:rsidR="0060630D" w:rsidRPr="004D10FD" w:rsidRDefault="0060630D" w:rsidP="0060630D">
      <w:pPr>
        <w:spacing w:line="360" w:lineRule="auto"/>
        <w:jc w:val="both"/>
        <w:rPr>
          <w:color w:val="000000"/>
          <w:sz w:val="28"/>
          <w:szCs w:val="28"/>
        </w:rPr>
      </w:pPr>
      <w:r w:rsidRPr="004D10FD">
        <w:rPr>
          <w:color w:val="000000"/>
          <w:sz w:val="28"/>
          <w:szCs w:val="28"/>
        </w:rPr>
        <w:t xml:space="preserve">     4. Посадить рассаду для клумб.</w:t>
      </w:r>
    </w:p>
    <w:p w:rsidR="0060630D" w:rsidRPr="004D10FD" w:rsidRDefault="0060630D" w:rsidP="0060630D">
      <w:pPr>
        <w:spacing w:line="360" w:lineRule="auto"/>
        <w:jc w:val="both"/>
        <w:rPr>
          <w:color w:val="000000"/>
          <w:sz w:val="28"/>
          <w:szCs w:val="28"/>
        </w:rPr>
      </w:pPr>
      <w:r w:rsidRPr="004D10FD">
        <w:rPr>
          <w:color w:val="000000"/>
          <w:sz w:val="28"/>
          <w:szCs w:val="28"/>
        </w:rPr>
        <w:t xml:space="preserve">     5. Подготовить </w:t>
      </w:r>
      <w:proofErr w:type="spellStart"/>
      <w:r w:rsidRPr="004D10FD">
        <w:rPr>
          <w:color w:val="000000"/>
          <w:sz w:val="28"/>
          <w:szCs w:val="28"/>
        </w:rPr>
        <w:t>почвогрунт</w:t>
      </w:r>
      <w:proofErr w:type="spellEnd"/>
      <w:r w:rsidRPr="004D10FD">
        <w:rPr>
          <w:color w:val="000000"/>
          <w:sz w:val="28"/>
          <w:szCs w:val="28"/>
        </w:rPr>
        <w:t xml:space="preserve"> для газонов.</w:t>
      </w:r>
    </w:p>
    <w:p w:rsidR="005219EE" w:rsidRPr="004D10FD" w:rsidRDefault="005219EE" w:rsidP="0060630D">
      <w:pPr>
        <w:spacing w:line="360" w:lineRule="auto"/>
        <w:jc w:val="both"/>
        <w:rPr>
          <w:color w:val="000000"/>
          <w:sz w:val="28"/>
          <w:szCs w:val="28"/>
        </w:rPr>
      </w:pPr>
      <w:r w:rsidRPr="004D10FD">
        <w:rPr>
          <w:color w:val="000000"/>
          <w:sz w:val="28"/>
          <w:szCs w:val="28"/>
        </w:rPr>
        <w:t xml:space="preserve">     6. Установи</w:t>
      </w:r>
      <w:r w:rsidR="00F63490">
        <w:rPr>
          <w:color w:val="000000"/>
          <w:sz w:val="28"/>
          <w:szCs w:val="28"/>
        </w:rPr>
        <w:t>ть ограждения, лавочки, переход в парковую зону</w:t>
      </w:r>
      <w:r w:rsidRPr="004D10FD">
        <w:rPr>
          <w:color w:val="000000"/>
          <w:sz w:val="28"/>
          <w:szCs w:val="28"/>
        </w:rPr>
        <w:t xml:space="preserve"> и декорации.</w:t>
      </w:r>
    </w:p>
    <w:p w:rsidR="005219EE" w:rsidRPr="004D10FD" w:rsidRDefault="005219EE" w:rsidP="0060630D">
      <w:pPr>
        <w:spacing w:line="360" w:lineRule="auto"/>
        <w:jc w:val="both"/>
        <w:rPr>
          <w:color w:val="000000"/>
          <w:sz w:val="28"/>
          <w:szCs w:val="28"/>
        </w:rPr>
      </w:pPr>
      <w:r w:rsidRPr="004D10FD">
        <w:rPr>
          <w:color w:val="000000"/>
          <w:sz w:val="28"/>
          <w:szCs w:val="28"/>
        </w:rPr>
        <w:t xml:space="preserve">     7. Разбить клумбы.</w:t>
      </w:r>
    </w:p>
    <w:p w:rsidR="005219EE" w:rsidRPr="004D10FD" w:rsidRDefault="005219EE" w:rsidP="0060630D">
      <w:pPr>
        <w:spacing w:line="360" w:lineRule="auto"/>
        <w:jc w:val="both"/>
        <w:rPr>
          <w:color w:val="000000"/>
          <w:sz w:val="28"/>
          <w:szCs w:val="28"/>
        </w:rPr>
      </w:pPr>
      <w:r w:rsidRPr="004D10FD">
        <w:rPr>
          <w:color w:val="000000"/>
          <w:sz w:val="28"/>
          <w:szCs w:val="28"/>
        </w:rPr>
        <w:t xml:space="preserve">     8. Высадить растения на клумбы.</w:t>
      </w:r>
    </w:p>
    <w:p w:rsidR="00535CB9" w:rsidRPr="004D10FD" w:rsidRDefault="00535CB9" w:rsidP="005219EE">
      <w:pPr>
        <w:spacing w:line="360" w:lineRule="auto"/>
        <w:jc w:val="center"/>
        <w:rPr>
          <w:b/>
          <w:color w:val="003300"/>
          <w:sz w:val="28"/>
          <w:szCs w:val="28"/>
        </w:rPr>
      </w:pPr>
      <w:r w:rsidRPr="004D10FD">
        <w:rPr>
          <w:b/>
          <w:sz w:val="28"/>
          <w:szCs w:val="28"/>
        </w:rPr>
        <w:t xml:space="preserve">План-график реализации </w:t>
      </w:r>
      <w:r w:rsidR="005219EE" w:rsidRPr="004D10FD">
        <w:rPr>
          <w:b/>
          <w:sz w:val="28"/>
          <w:szCs w:val="28"/>
        </w:rPr>
        <w:t xml:space="preserve">практической части </w:t>
      </w:r>
      <w:r w:rsidRPr="004D10FD">
        <w:rPr>
          <w:b/>
          <w:sz w:val="28"/>
          <w:szCs w:val="28"/>
        </w:rPr>
        <w:t>проекта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4"/>
        <w:gridCol w:w="2257"/>
        <w:gridCol w:w="1967"/>
        <w:gridCol w:w="1225"/>
        <w:gridCol w:w="2113"/>
        <w:gridCol w:w="2636"/>
      </w:tblGrid>
      <w:tr w:rsidR="009F617E" w:rsidRPr="004D10FD" w:rsidTr="00F63490">
        <w:tc>
          <w:tcPr>
            <w:tcW w:w="484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sz w:val="28"/>
                <w:szCs w:val="28"/>
              </w:rPr>
            </w:pPr>
            <w:r w:rsidRPr="004D10FD">
              <w:rPr>
                <w:sz w:val="28"/>
                <w:szCs w:val="28"/>
              </w:rPr>
              <w:t>№</w:t>
            </w:r>
          </w:p>
        </w:tc>
        <w:tc>
          <w:tcPr>
            <w:tcW w:w="2257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sz w:val="28"/>
                <w:szCs w:val="28"/>
              </w:rPr>
            </w:pPr>
            <w:r w:rsidRPr="004D10FD">
              <w:rPr>
                <w:sz w:val="28"/>
                <w:szCs w:val="28"/>
              </w:rPr>
              <w:t>Этапы проекта</w:t>
            </w:r>
          </w:p>
        </w:tc>
        <w:tc>
          <w:tcPr>
            <w:tcW w:w="1967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sz w:val="28"/>
                <w:szCs w:val="28"/>
              </w:rPr>
            </w:pPr>
            <w:r w:rsidRPr="004D10FD">
              <w:rPr>
                <w:sz w:val="28"/>
                <w:szCs w:val="28"/>
              </w:rPr>
              <w:t>Мероприятия</w:t>
            </w:r>
          </w:p>
        </w:tc>
        <w:tc>
          <w:tcPr>
            <w:tcW w:w="1225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sz w:val="28"/>
                <w:szCs w:val="28"/>
              </w:rPr>
            </w:pPr>
            <w:r w:rsidRPr="004D10FD">
              <w:rPr>
                <w:sz w:val="28"/>
                <w:szCs w:val="28"/>
              </w:rPr>
              <w:t>Сроки</w:t>
            </w:r>
          </w:p>
        </w:tc>
        <w:tc>
          <w:tcPr>
            <w:tcW w:w="2113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sz w:val="28"/>
                <w:szCs w:val="28"/>
              </w:rPr>
            </w:pPr>
            <w:r w:rsidRPr="004D10FD">
              <w:rPr>
                <w:sz w:val="28"/>
                <w:szCs w:val="28"/>
              </w:rPr>
              <w:t>Ответственные</w:t>
            </w:r>
          </w:p>
        </w:tc>
        <w:tc>
          <w:tcPr>
            <w:tcW w:w="2636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sz w:val="28"/>
                <w:szCs w:val="28"/>
              </w:rPr>
            </w:pPr>
            <w:r w:rsidRPr="004D10FD">
              <w:rPr>
                <w:sz w:val="28"/>
                <w:szCs w:val="28"/>
              </w:rPr>
              <w:t>Результаты</w:t>
            </w:r>
          </w:p>
        </w:tc>
      </w:tr>
      <w:tr w:rsidR="008451DC" w:rsidRPr="004D10FD" w:rsidTr="00F63490">
        <w:tc>
          <w:tcPr>
            <w:tcW w:w="484" w:type="dxa"/>
          </w:tcPr>
          <w:p w:rsidR="005B36D3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2257" w:type="dxa"/>
          </w:tcPr>
          <w:p w:rsidR="00F63490" w:rsidRDefault="00F63490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П</w:t>
            </w:r>
            <w:r w:rsidR="009F617E" w:rsidRPr="004D10FD">
              <w:rPr>
                <w:color w:val="000000"/>
                <w:sz w:val="28"/>
                <w:szCs w:val="28"/>
              </w:rPr>
              <w:t>одготовитель</w:t>
            </w:r>
            <w:r>
              <w:rPr>
                <w:color w:val="000000"/>
                <w:sz w:val="28"/>
                <w:szCs w:val="28"/>
              </w:rPr>
              <w:t>-</w:t>
            </w:r>
          </w:p>
          <w:p w:rsidR="005B36D3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4D10FD">
              <w:rPr>
                <w:color w:val="000000"/>
                <w:sz w:val="28"/>
                <w:szCs w:val="28"/>
              </w:rPr>
              <w:t>ный</w:t>
            </w:r>
            <w:proofErr w:type="spellEnd"/>
          </w:p>
        </w:tc>
        <w:tc>
          <w:tcPr>
            <w:tcW w:w="1967" w:type="dxa"/>
          </w:tcPr>
          <w:p w:rsidR="005B36D3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Обмер территории</w:t>
            </w:r>
          </w:p>
        </w:tc>
        <w:tc>
          <w:tcPr>
            <w:tcW w:w="1225" w:type="dxa"/>
          </w:tcPr>
          <w:p w:rsidR="005B36D3" w:rsidRPr="004D10FD" w:rsidRDefault="009F617E" w:rsidP="00034343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4D10FD">
              <w:rPr>
                <w:color w:val="000000"/>
                <w:sz w:val="28"/>
                <w:szCs w:val="28"/>
              </w:rPr>
              <w:t>Фев</w:t>
            </w:r>
            <w:r w:rsidR="00F63490">
              <w:rPr>
                <w:color w:val="000000"/>
                <w:sz w:val="28"/>
                <w:szCs w:val="28"/>
              </w:rPr>
              <w:t>-</w:t>
            </w:r>
            <w:r w:rsidRPr="004D10FD">
              <w:rPr>
                <w:color w:val="000000"/>
                <w:sz w:val="28"/>
                <w:szCs w:val="28"/>
              </w:rPr>
              <w:t>раль</w:t>
            </w:r>
            <w:proofErr w:type="spellEnd"/>
            <w:proofErr w:type="gramEnd"/>
            <w:r w:rsidRPr="004D10FD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13" w:type="dxa"/>
          </w:tcPr>
          <w:p w:rsidR="005B36D3" w:rsidRPr="004D10FD" w:rsidRDefault="005B36D3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2010FD" w:rsidRDefault="002010FD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Приложение 1</w:t>
            </w:r>
          </w:p>
          <w:p w:rsidR="00536055" w:rsidRPr="004D10FD" w:rsidRDefault="00F63490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1561DA" w:rsidRPr="004D10FD">
              <w:rPr>
                <w:color w:val="000000"/>
                <w:sz w:val="28"/>
                <w:szCs w:val="28"/>
              </w:rPr>
              <w:t>План территории</w:t>
            </w:r>
            <w:r w:rsidR="001525C4">
              <w:rPr>
                <w:color w:val="000000"/>
                <w:sz w:val="28"/>
                <w:szCs w:val="28"/>
              </w:rPr>
              <w:t xml:space="preserve"> с размерами</w:t>
            </w:r>
            <w:r>
              <w:rPr>
                <w:color w:val="000000"/>
                <w:sz w:val="28"/>
                <w:szCs w:val="28"/>
              </w:rPr>
              <w:t>»</w:t>
            </w:r>
          </w:p>
        </w:tc>
      </w:tr>
      <w:tr w:rsidR="008451DC" w:rsidRPr="004D10FD" w:rsidTr="00F63490">
        <w:tc>
          <w:tcPr>
            <w:tcW w:w="484" w:type="dxa"/>
          </w:tcPr>
          <w:p w:rsidR="005B36D3" w:rsidRPr="004D10FD" w:rsidRDefault="005B36D3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5B36D3" w:rsidRPr="004D10FD" w:rsidRDefault="005B36D3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5B36D3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Создание проекта ограждения</w:t>
            </w:r>
            <w:r w:rsidR="001561DA" w:rsidRPr="004D10FD">
              <w:rPr>
                <w:color w:val="000000"/>
                <w:sz w:val="28"/>
                <w:szCs w:val="28"/>
              </w:rPr>
              <w:t xml:space="preserve"> (№1)</w:t>
            </w:r>
          </w:p>
        </w:tc>
        <w:tc>
          <w:tcPr>
            <w:tcW w:w="1225" w:type="dxa"/>
          </w:tcPr>
          <w:p w:rsidR="005B36D3" w:rsidRPr="004D10FD" w:rsidRDefault="009F617E" w:rsidP="00034343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4D10FD">
              <w:rPr>
                <w:color w:val="000000"/>
                <w:sz w:val="28"/>
                <w:szCs w:val="28"/>
              </w:rPr>
              <w:t>Фев</w:t>
            </w:r>
            <w:r w:rsidR="00F63490">
              <w:rPr>
                <w:color w:val="000000"/>
                <w:sz w:val="28"/>
                <w:szCs w:val="28"/>
              </w:rPr>
              <w:t>-</w:t>
            </w:r>
            <w:r w:rsidRPr="004D10FD">
              <w:rPr>
                <w:color w:val="000000"/>
                <w:sz w:val="28"/>
                <w:szCs w:val="28"/>
              </w:rPr>
              <w:t>раль</w:t>
            </w:r>
            <w:proofErr w:type="spellEnd"/>
            <w:proofErr w:type="gramEnd"/>
            <w:r w:rsidRPr="004D10FD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13" w:type="dxa"/>
          </w:tcPr>
          <w:p w:rsidR="005B36D3" w:rsidRPr="004D10FD" w:rsidRDefault="005B36D3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536055" w:rsidRDefault="00536055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Приложение 2</w:t>
            </w:r>
          </w:p>
          <w:p w:rsidR="005B36D3" w:rsidRPr="004D10FD" w:rsidRDefault="001561DA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Проект №1</w:t>
            </w:r>
          </w:p>
          <w:p w:rsidR="001561DA" w:rsidRPr="004D10FD" w:rsidRDefault="00F63490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1561DA" w:rsidRPr="004D10FD">
              <w:rPr>
                <w:color w:val="000000"/>
                <w:sz w:val="28"/>
                <w:szCs w:val="28"/>
              </w:rPr>
              <w:t>Ограждение</w:t>
            </w:r>
            <w:r>
              <w:rPr>
                <w:color w:val="000000"/>
                <w:sz w:val="28"/>
                <w:szCs w:val="28"/>
              </w:rPr>
              <w:t>»</w:t>
            </w:r>
          </w:p>
        </w:tc>
      </w:tr>
      <w:tr w:rsidR="008451DC" w:rsidRPr="004D10FD" w:rsidTr="00F63490">
        <w:tc>
          <w:tcPr>
            <w:tcW w:w="484" w:type="dxa"/>
          </w:tcPr>
          <w:p w:rsidR="009F617E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9F617E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9F617E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Создание проекта скамейки</w:t>
            </w:r>
            <w:r w:rsidR="001561DA" w:rsidRPr="004D10FD">
              <w:rPr>
                <w:color w:val="000000"/>
                <w:sz w:val="28"/>
                <w:szCs w:val="28"/>
              </w:rPr>
              <w:t xml:space="preserve"> (№2</w:t>
            </w:r>
            <w:r w:rsidR="00F16BD2" w:rsidRPr="004D10FD">
              <w:rPr>
                <w:color w:val="000000"/>
                <w:sz w:val="28"/>
                <w:szCs w:val="28"/>
              </w:rPr>
              <w:t>)</w:t>
            </w:r>
            <w:r w:rsidR="00302872" w:rsidRPr="004D10FD">
              <w:rPr>
                <w:color w:val="000000"/>
                <w:sz w:val="28"/>
                <w:szCs w:val="28"/>
              </w:rPr>
              <w:t xml:space="preserve"> 2 шт.</w:t>
            </w:r>
          </w:p>
        </w:tc>
        <w:tc>
          <w:tcPr>
            <w:tcW w:w="1225" w:type="dxa"/>
          </w:tcPr>
          <w:p w:rsidR="009F617E" w:rsidRPr="004D10FD" w:rsidRDefault="009F617E" w:rsidP="00034343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4D10FD">
              <w:rPr>
                <w:color w:val="000000"/>
                <w:sz w:val="28"/>
                <w:szCs w:val="28"/>
              </w:rPr>
              <w:t>Фев</w:t>
            </w:r>
            <w:r w:rsidR="00F63490">
              <w:rPr>
                <w:color w:val="000000"/>
                <w:sz w:val="28"/>
                <w:szCs w:val="28"/>
              </w:rPr>
              <w:t>-</w:t>
            </w:r>
            <w:r w:rsidRPr="004D10FD">
              <w:rPr>
                <w:color w:val="000000"/>
                <w:sz w:val="28"/>
                <w:szCs w:val="28"/>
              </w:rPr>
              <w:t>раль</w:t>
            </w:r>
            <w:proofErr w:type="spellEnd"/>
            <w:proofErr w:type="gramEnd"/>
            <w:r w:rsidRPr="004D10FD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13" w:type="dxa"/>
          </w:tcPr>
          <w:p w:rsidR="009F617E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536055" w:rsidRDefault="00536055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Приложение 3</w:t>
            </w:r>
          </w:p>
          <w:p w:rsidR="009F617E" w:rsidRPr="004D10FD" w:rsidRDefault="001561DA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Проект №2</w:t>
            </w:r>
          </w:p>
          <w:p w:rsidR="001561DA" w:rsidRPr="004D10FD" w:rsidRDefault="00F63490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1561DA" w:rsidRPr="004D10FD">
              <w:rPr>
                <w:color w:val="000000"/>
                <w:sz w:val="28"/>
                <w:szCs w:val="28"/>
              </w:rPr>
              <w:t>Скамейка</w:t>
            </w:r>
            <w:r>
              <w:rPr>
                <w:color w:val="000000"/>
                <w:sz w:val="28"/>
                <w:szCs w:val="28"/>
              </w:rPr>
              <w:t>»</w:t>
            </w:r>
          </w:p>
        </w:tc>
      </w:tr>
      <w:tr w:rsidR="009F617E" w:rsidRPr="004D10FD" w:rsidTr="00F63490">
        <w:tc>
          <w:tcPr>
            <w:tcW w:w="484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535CB9" w:rsidRPr="004D10FD" w:rsidRDefault="009F617E" w:rsidP="005E501E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 xml:space="preserve">Создание проекта </w:t>
            </w:r>
            <w:r w:rsidR="005E501E">
              <w:rPr>
                <w:color w:val="000000"/>
                <w:sz w:val="28"/>
                <w:szCs w:val="28"/>
              </w:rPr>
              <w:t>перехода</w:t>
            </w:r>
            <w:r w:rsidR="001561DA" w:rsidRPr="004D10FD">
              <w:rPr>
                <w:color w:val="000000"/>
                <w:sz w:val="28"/>
                <w:szCs w:val="28"/>
              </w:rPr>
              <w:t>(№3</w:t>
            </w:r>
            <w:r w:rsidR="00F16BD2" w:rsidRPr="004D10FD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225" w:type="dxa"/>
          </w:tcPr>
          <w:p w:rsidR="00535CB9" w:rsidRPr="004D10FD" w:rsidRDefault="009F617E" w:rsidP="00034343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4D10FD">
              <w:rPr>
                <w:color w:val="000000"/>
                <w:sz w:val="28"/>
                <w:szCs w:val="28"/>
              </w:rPr>
              <w:t>Фев</w:t>
            </w:r>
            <w:r w:rsidR="00F63490">
              <w:rPr>
                <w:color w:val="000000"/>
                <w:sz w:val="28"/>
                <w:szCs w:val="28"/>
              </w:rPr>
              <w:t>-</w:t>
            </w:r>
            <w:r w:rsidRPr="004D10FD">
              <w:rPr>
                <w:color w:val="000000"/>
                <w:sz w:val="28"/>
                <w:szCs w:val="28"/>
              </w:rPr>
              <w:t>раль</w:t>
            </w:r>
            <w:proofErr w:type="spellEnd"/>
            <w:proofErr w:type="gramEnd"/>
            <w:r w:rsidRPr="004D10FD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113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536055" w:rsidRDefault="00536055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Проложение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4</w:t>
            </w:r>
          </w:p>
          <w:p w:rsidR="00535CB9" w:rsidRPr="004D10FD" w:rsidRDefault="001561DA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Проект №3</w:t>
            </w:r>
          </w:p>
          <w:p w:rsidR="001561DA" w:rsidRPr="004D10FD" w:rsidRDefault="00F63490" w:rsidP="005E501E">
            <w:pPr>
              <w:tabs>
                <w:tab w:val="left" w:pos="1815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Переход в парковую зону»</w:t>
            </w:r>
          </w:p>
        </w:tc>
      </w:tr>
      <w:tr w:rsidR="009F617E" w:rsidRPr="004D10FD" w:rsidTr="00F63490">
        <w:tc>
          <w:tcPr>
            <w:tcW w:w="484" w:type="dxa"/>
          </w:tcPr>
          <w:p w:rsidR="009F617E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9F617E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9F617E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Создание проекта цветочной арки</w:t>
            </w:r>
            <w:r w:rsidR="001561DA" w:rsidRPr="004D10FD">
              <w:rPr>
                <w:color w:val="000000"/>
                <w:sz w:val="28"/>
                <w:szCs w:val="28"/>
              </w:rPr>
              <w:t xml:space="preserve"> (№4</w:t>
            </w:r>
            <w:r w:rsidR="00F16BD2" w:rsidRPr="004D10FD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225" w:type="dxa"/>
          </w:tcPr>
          <w:p w:rsidR="009F617E" w:rsidRPr="004D10FD" w:rsidRDefault="009F617E" w:rsidP="00034343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4D10FD">
              <w:rPr>
                <w:color w:val="000000"/>
                <w:sz w:val="28"/>
                <w:szCs w:val="28"/>
              </w:rPr>
              <w:t>Фев</w:t>
            </w:r>
            <w:r w:rsidR="00F63490">
              <w:rPr>
                <w:color w:val="000000"/>
                <w:sz w:val="28"/>
                <w:szCs w:val="28"/>
              </w:rPr>
              <w:t>-</w:t>
            </w:r>
            <w:r w:rsidRPr="004D10FD">
              <w:rPr>
                <w:color w:val="000000"/>
                <w:sz w:val="28"/>
                <w:szCs w:val="28"/>
              </w:rPr>
              <w:t>раль</w:t>
            </w:r>
            <w:proofErr w:type="spellEnd"/>
            <w:proofErr w:type="gramEnd"/>
            <w:r w:rsidRPr="004D10FD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13" w:type="dxa"/>
          </w:tcPr>
          <w:p w:rsidR="009F617E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536055" w:rsidRDefault="00536055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Приложение 5</w:t>
            </w:r>
          </w:p>
          <w:p w:rsidR="009F617E" w:rsidRPr="004D10FD" w:rsidRDefault="001561DA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Проект №4</w:t>
            </w:r>
          </w:p>
          <w:p w:rsidR="001561DA" w:rsidRPr="004D10FD" w:rsidRDefault="00F63490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1561DA" w:rsidRPr="004D10FD">
              <w:rPr>
                <w:color w:val="000000"/>
                <w:sz w:val="28"/>
                <w:szCs w:val="28"/>
              </w:rPr>
              <w:t>Арка</w:t>
            </w:r>
            <w:r>
              <w:rPr>
                <w:color w:val="000000"/>
                <w:sz w:val="28"/>
                <w:szCs w:val="28"/>
              </w:rPr>
              <w:t>»</w:t>
            </w:r>
          </w:p>
        </w:tc>
      </w:tr>
      <w:tr w:rsidR="009F617E" w:rsidRPr="004D10FD" w:rsidTr="00F63490">
        <w:tc>
          <w:tcPr>
            <w:tcW w:w="484" w:type="dxa"/>
          </w:tcPr>
          <w:p w:rsidR="009F617E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9F617E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9F617E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Создание проекта клумбы-корабля «Алые паруса»</w:t>
            </w:r>
            <w:r w:rsidR="001561DA" w:rsidRPr="004D10FD">
              <w:rPr>
                <w:color w:val="000000"/>
                <w:sz w:val="28"/>
                <w:szCs w:val="28"/>
              </w:rPr>
              <w:t xml:space="preserve"> (№5</w:t>
            </w:r>
            <w:r w:rsidR="00302872" w:rsidRPr="004D10FD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225" w:type="dxa"/>
          </w:tcPr>
          <w:p w:rsidR="009F617E" w:rsidRPr="004D10FD" w:rsidRDefault="009F617E" w:rsidP="00034343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4D10FD">
              <w:rPr>
                <w:color w:val="000000"/>
                <w:sz w:val="28"/>
                <w:szCs w:val="28"/>
              </w:rPr>
              <w:t>Фев</w:t>
            </w:r>
            <w:r w:rsidR="00F63490">
              <w:rPr>
                <w:color w:val="000000"/>
                <w:sz w:val="28"/>
                <w:szCs w:val="28"/>
              </w:rPr>
              <w:t>-</w:t>
            </w:r>
            <w:r w:rsidRPr="004D10FD">
              <w:rPr>
                <w:color w:val="000000"/>
                <w:sz w:val="28"/>
                <w:szCs w:val="28"/>
              </w:rPr>
              <w:t>раль</w:t>
            </w:r>
            <w:proofErr w:type="spellEnd"/>
            <w:proofErr w:type="gramEnd"/>
            <w:r w:rsidRPr="004D10FD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13" w:type="dxa"/>
          </w:tcPr>
          <w:p w:rsidR="009F617E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536055" w:rsidRDefault="00536055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Приложение 6</w:t>
            </w:r>
          </w:p>
          <w:p w:rsidR="009F617E" w:rsidRPr="004D10FD" w:rsidRDefault="001561DA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 xml:space="preserve">Проект №5 </w:t>
            </w:r>
          </w:p>
          <w:p w:rsidR="001561DA" w:rsidRPr="004D10FD" w:rsidRDefault="00F63490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1561DA" w:rsidRPr="004D10FD">
              <w:rPr>
                <w:color w:val="000000"/>
                <w:sz w:val="28"/>
                <w:szCs w:val="28"/>
              </w:rPr>
              <w:t>корабль</w:t>
            </w:r>
            <w:r>
              <w:rPr>
                <w:color w:val="000000"/>
                <w:sz w:val="28"/>
                <w:szCs w:val="28"/>
              </w:rPr>
              <w:t>-клумба</w:t>
            </w:r>
          </w:p>
          <w:p w:rsidR="001561DA" w:rsidRPr="004D10FD" w:rsidRDefault="001561DA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«Алые паруса»</w:t>
            </w:r>
            <w:r w:rsidR="00F63490">
              <w:rPr>
                <w:color w:val="000000"/>
                <w:sz w:val="28"/>
                <w:szCs w:val="28"/>
              </w:rPr>
              <w:t>»</w:t>
            </w:r>
          </w:p>
        </w:tc>
      </w:tr>
      <w:tr w:rsidR="009F617E" w:rsidRPr="004D10FD" w:rsidTr="00F63490">
        <w:tc>
          <w:tcPr>
            <w:tcW w:w="484" w:type="dxa"/>
          </w:tcPr>
          <w:p w:rsidR="009F617E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9F617E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9F617E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Создание проекта символики «СУЭК»</w:t>
            </w:r>
            <w:r w:rsidR="001561DA" w:rsidRPr="004D10FD">
              <w:rPr>
                <w:color w:val="000000"/>
                <w:sz w:val="28"/>
                <w:szCs w:val="28"/>
              </w:rPr>
              <w:t xml:space="preserve"> (№6</w:t>
            </w:r>
            <w:r w:rsidR="00302872" w:rsidRPr="004D10FD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225" w:type="dxa"/>
          </w:tcPr>
          <w:p w:rsidR="009F617E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4D10FD">
              <w:rPr>
                <w:color w:val="000000"/>
                <w:sz w:val="28"/>
                <w:szCs w:val="28"/>
              </w:rPr>
              <w:t>Фев</w:t>
            </w:r>
            <w:r w:rsidR="00F63490">
              <w:rPr>
                <w:color w:val="000000"/>
                <w:sz w:val="28"/>
                <w:szCs w:val="28"/>
              </w:rPr>
              <w:t>-</w:t>
            </w:r>
            <w:r w:rsidR="00034343">
              <w:rPr>
                <w:color w:val="000000"/>
                <w:sz w:val="28"/>
                <w:szCs w:val="28"/>
              </w:rPr>
              <w:t>раль</w:t>
            </w:r>
            <w:proofErr w:type="spellEnd"/>
            <w:proofErr w:type="gramEnd"/>
            <w:r w:rsidR="00034343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13" w:type="dxa"/>
          </w:tcPr>
          <w:p w:rsidR="009F617E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536055" w:rsidRDefault="00536055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Приложение 7</w:t>
            </w:r>
          </w:p>
          <w:p w:rsidR="009F617E" w:rsidRPr="004D10FD" w:rsidRDefault="001561DA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Проект №6</w:t>
            </w:r>
          </w:p>
          <w:p w:rsidR="001561DA" w:rsidRPr="004D10FD" w:rsidRDefault="00F63490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1561DA" w:rsidRPr="004D10FD">
              <w:rPr>
                <w:color w:val="000000"/>
                <w:sz w:val="28"/>
                <w:szCs w:val="28"/>
              </w:rPr>
              <w:t>Символика «СУЭК»</w:t>
            </w:r>
            <w:r>
              <w:rPr>
                <w:color w:val="000000"/>
                <w:sz w:val="28"/>
                <w:szCs w:val="28"/>
              </w:rPr>
              <w:t>»</w:t>
            </w:r>
          </w:p>
        </w:tc>
      </w:tr>
      <w:tr w:rsidR="009F617E" w:rsidRPr="004D10FD" w:rsidTr="00F63490">
        <w:tc>
          <w:tcPr>
            <w:tcW w:w="484" w:type="dxa"/>
          </w:tcPr>
          <w:p w:rsidR="009F617E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9F617E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9F617E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Создание проекта символики ДТ</w:t>
            </w:r>
            <w:r w:rsidR="001561DA" w:rsidRPr="004D10FD">
              <w:rPr>
                <w:color w:val="000000"/>
                <w:sz w:val="28"/>
                <w:szCs w:val="28"/>
              </w:rPr>
              <w:t xml:space="preserve"> (№7</w:t>
            </w:r>
            <w:r w:rsidR="00302872" w:rsidRPr="004D10FD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1225" w:type="dxa"/>
          </w:tcPr>
          <w:p w:rsidR="009F617E" w:rsidRPr="004D10FD" w:rsidRDefault="009F617E" w:rsidP="00C93C30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4D10FD">
              <w:rPr>
                <w:color w:val="000000"/>
                <w:sz w:val="28"/>
                <w:szCs w:val="28"/>
              </w:rPr>
              <w:t>Фев</w:t>
            </w:r>
            <w:r w:rsidR="00F63490">
              <w:rPr>
                <w:color w:val="000000"/>
                <w:sz w:val="28"/>
                <w:szCs w:val="28"/>
              </w:rPr>
              <w:t>-</w:t>
            </w:r>
            <w:r w:rsidRPr="004D10FD">
              <w:rPr>
                <w:color w:val="000000"/>
                <w:sz w:val="28"/>
                <w:szCs w:val="28"/>
              </w:rPr>
              <w:t>раль</w:t>
            </w:r>
            <w:proofErr w:type="spellEnd"/>
            <w:proofErr w:type="gramEnd"/>
            <w:r w:rsidRPr="004D10FD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13" w:type="dxa"/>
          </w:tcPr>
          <w:p w:rsidR="009F617E" w:rsidRPr="004D10FD" w:rsidRDefault="009F617E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536055" w:rsidRDefault="00536055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Приложение 8</w:t>
            </w:r>
          </w:p>
          <w:p w:rsidR="009F617E" w:rsidRPr="004D10FD" w:rsidRDefault="001561DA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Проект №7</w:t>
            </w:r>
          </w:p>
          <w:p w:rsidR="001561DA" w:rsidRPr="004D10FD" w:rsidRDefault="00F63490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1561DA" w:rsidRPr="004D10FD">
              <w:rPr>
                <w:color w:val="000000"/>
                <w:sz w:val="28"/>
                <w:szCs w:val="28"/>
              </w:rPr>
              <w:t>Символика</w:t>
            </w:r>
          </w:p>
          <w:p w:rsidR="001561DA" w:rsidRPr="004D10FD" w:rsidRDefault="001561DA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ДТ</w:t>
            </w:r>
            <w:r w:rsidR="00F63490">
              <w:rPr>
                <w:color w:val="000000"/>
                <w:sz w:val="28"/>
                <w:szCs w:val="28"/>
              </w:rPr>
              <w:t>»</w:t>
            </w:r>
          </w:p>
        </w:tc>
      </w:tr>
      <w:tr w:rsidR="00302872" w:rsidRPr="004D10FD" w:rsidTr="00F63490">
        <w:tc>
          <w:tcPr>
            <w:tcW w:w="484" w:type="dxa"/>
          </w:tcPr>
          <w:p w:rsidR="00302872" w:rsidRPr="004D10FD" w:rsidRDefault="00302872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302872" w:rsidRPr="004D10FD" w:rsidRDefault="00302872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302872" w:rsidRPr="004D10FD" w:rsidRDefault="00302872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Созда</w:t>
            </w:r>
            <w:r w:rsidR="00536055">
              <w:rPr>
                <w:color w:val="000000"/>
                <w:sz w:val="28"/>
                <w:szCs w:val="28"/>
              </w:rPr>
              <w:t>ние проекта цветочной клумбы</w:t>
            </w:r>
          </w:p>
        </w:tc>
        <w:tc>
          <w:tcPr>
            <w:tcW w:w="1225" w:type="dxa"/>
          </w:tcPr>
          <w:p w:rsidR="00302872" w:rsidRPr="004D10FD" w:rsidRDefault="00302872" w:rsidP="00C93C30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4D10FD">
              <w:rPr>
                <w:color w:val="000000"/>
                <w:sz w:val="28"/>
                <w:szCs w:val="28"/>
              </w:rPr>
              <w:t>Фев</w:t>
            </w:r>
            <w:r w:rsidR="00F63490">
              <w:rPr>
                <w:color w:val="000000"/>
                <w:sz w:val="28"/>
                <w:szCs w:val="28"/>
              </w:rPr>
              <w:t>-</w:t>
            </w:r>
            <w:r w:rsidRPr="004D10FD">
              <w:rPr>
                <w:color w:val="000000"/>
                <w:sz w:val="28"/>
                <w:szCs w:val="28"/>
              </w:rPr>
              <w:t>раль</w:t>
            </w:r>
            <w:proofErr w:type="spellEnd"/>
            <w:proofErr w:type="gramEnd"/>
            <w:r w:rsidRPr="004D10FD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13" w:type="dxa"/>
          </w:tcPr>
          <w:p w:rsidR="00302872" w:rsidRPr="004D10FD" w:rsidRDefault="00302872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536055" w:rsidRDefault="00536055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Приложение 9</w:t>
            </w:r>
          </w:p>
          <w:p w:rsidR="00302872" w:rsidRPr="004D10FD" w:rsidRDefault="001561DA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Проект №8</w:t>
            </w:r>
          </w:p>
          <w:p w:rsidR="001561DA" w:rsidRPr="004D10FD" w:rsidRDefault="00F63490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536055">
              <w:rPr>
                <w:color w:val="000000"/>
                <w:sz w:val="28"/>
                <w:szCs w:val="28"/>
              </w:rPr>
              <w:t>Цветочная клумба</w:t>
            </w:r>
            <w:r>
              <w:rPr>
                <w:color w:val="000000"/>
                <w:sz w:val="28"/>
                <w:szCs w:val="28"/>
              </w:rPr>
              <w:t>»</w:t>
            </w:r>
          </w:p>
        </w:tc>
      </w:tr>
      <w:tr w:rsidR="00F16BD2" w:rsidRPr="004D10FD" w:rsidTr="00F63490">
        <w:tc>
          <w:tcPr>
            <w:tcW w:w="484" w:type="dxa"/>
          </w:tcPr>
          <w:p w:rsidR="00F16BD2" w:rsidRPr="004D10FD" w:rsidRDefault="00F16BD2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F16BD2" w:rsidRPr="004D10FD" w:rsidRDefault="00F16BD2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F16BD2" w:rsidRPr="004D10FD" w:rsidRDefault="00F16BD2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Создание общего проекта «Алые паруса»</w:t>
            </w:r>
          </w:p>
        </w:tc>
        <w:tc>
          <w:tcPr>
            <w:tcW w:w="1225" w:type="dxa"/>
          </w:tcPr>
          <w:p w:rsidR="00F16BD2" w:rsidRPr="004D10FD" w:rsidRDefault="00F16BD2" w:rsidP="00C93C30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4D10FD">
              <w:rPr>
                <w:color w:val="000000"/>
                <w:sz w:val="28"/>
                <w:szCs w:val="28"/>
              </w:rPr>
              <w:t>Фев</w:t>
            </w:r>
            <w:r w:rsidR="00F63490">
              <w:rPr>
                <w:color w:val="000000"/>
                <w:sz w:val="28"/>
                <w:szCs w:val="28"/>
              </w:rPr>
              <w:t>-</w:t>
            </w:r>
            <w:r w:rsidRPr="004D10FD">
              <w:rPr>
                <w:color w:val="000000"/>
                <w:sz w:val="28"/>
                <w:szCs w:val="28"/>
              </w:rPr>
              <w:t>раль</w:t>
            </w:r>
            <w:proofErr w:type="spellEnd"/>
            <w:proofErr w:type="gramEnd"/>
            <w:r w:rsidRPr="004D10FD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13" w:type="dxa"/>
          </w:tcPr>
          <w:p w:rsidR="00F16BD2" w:rsidRPr="004D10FD" w:rsidRDefault="00F16BD2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F16BD2" w:rsidRPr="004D10FD" w:rsidRDefault="00536055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Приложение 10</w:t>
            </w:r>
          </w:p>
          <w:p w:rsidR="001561DA" w:rsidRPr="004D10FD" w:rsidRDefault="00F63490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</w:t>
            </w:r>
            <w:r w:rsidR="001561DA" w:rsidRPr="004D10FD">
              <w:rPr>
                <w:color w:val="000000"/>
                <w:sz w:val="28"/>
                <w:szCs w:val="28"/>
              </w:rPr>
              <w:t xml:space="preserve">Общий </w:t>
            </w:r>
            <w:r w:rsidR="004E5B4D">
              <w:rPr>
                <w:color w:val="000000"/>
                <w:sz w:val="28"/>
                <w:szCs w:val="28"/>
              </w:rPr>
              <w:t>проектный</w:t>
            </w:r>
            <w:r w:rsidR="005E501E">
              <w:rPr>
                <w:color w:val="000000"/>
                <w:sz w:val="28"/>
                <w:szCs w:val="28"/>
              </w:rPr>
              <w:t xml:space="preserve"> </w:t>
            </w:r>
            <w:r w:rsidR="001561DA" w:rsidRPr="004D10FD">
              <w:rPr>
                <w:color w:val="000000"/>
                <w:sz w:val="28"/>
                <w:szCs w:val="28"/>
              </w:rPr>
              <w:t>ландшафт</w:t>
            </w:r>
            <w:r w:rsidR="005E501E">
              <w:rPr>
                <w:color w:val="000000"/>
                <w:sz w:val="28"/>
                <w:szCs w:val="28"/>
              </w:rPr>
              <w:t xml:space="preserve"> </w:t>
            </w:r>
            <w:r w:rsidR="001525C4">
              <w:rPr>
                <w:color w:val="000000"/>
                <w:sz w:val="28"/>
                <w:szCs w:val="28"/>
              </w:rPr>
              <w:t>территории</w:t>
            </w:r>
            <w:r w:rsidR="001561DA" w:rsidRPr="004D10FD">
              <w:rPr>
                <w:color w:val="000000"/>
                <w:sz w:val="28"/>
                <w:szCs w:val="28"/>
              </w:rPr>
              <w:t xml:space="preserve">  «Алые паруса»</w:t>
            </w:r>
            <w:r>
              <w:rPr>
                <w:color w:val="000000"/>
                <w:sz w:val="28"/>
                <w:szCs w:val="28"/>
              </w:rPr>
              <w:t>»</w:t>
            </w:r>
          </w:p>
        </w:tc>
      </w:tr>
      <w:tr w:rsidR="009F617E" w:rsidRPr="004D10FD" w:rsidTr="00F63490">
        <w:tc>
          <w:tcPr>
            <w:tcW w:w="484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535CB9" w:rsidRPr="004D10FD" w:rsidRDefault="001525C4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Расчет</w:t>
            </w:r>
            <w:r w:rsidR="005219EE" w:rsidRPr="004D10FD">
              <w:rPr>
                <w:color w:val="000000"/>
                <w:sz w:val="28"/>
                <w:szCs w:val="28"/>
              </w:rPr>
              <w:t xml:space="preserve"> размеров</w:t>
            </w:r>
            <w:r w:rsidR="005B36D3" w:rsidRPr="004D10FD">
              <w:rPr>
                <w:color w:val="000000"/>
                <w:sz w:val="28"/>
                <w:szCs w:val="28"/>
              </w:rPr>
              <w:t>, материалов</w:t>
            </w:r>
            <w:r w:rsidR="005E501E">
              <w:rPr>
                <w:color w:val="000000"/>
                <w:sz w:val="28"/>
                <w:szCs w:val="28"/>
              </w:rPr>
              <w:t xml:space="preserve"> </w:t>
            </w:r>
            <w:r w:rsidR="005B36D3" w:rsidRPr="004D10FD">
              <w:rPr>
                <w:color w:val="000000"/>
                <w:sz w:val="28"/>
                <w:szCs w:val="28"/>
              </w:rPr>
              <w:t xml:space="preserve">и цен </w:t>
            </w:r>
            <w:r w:rsidR="005219EE" w:rsidRPr="004D10FD">
              <w:rPr>
                <w:color w:val="000000"/>
                <w:sz w:val="28"/>
                <w:szCs w:val="28"/>
              </w:rPr>
              <w:t>ограждения</w:t>
            </w:r>
          </w:p>
        </w:tc>
        <w:tc>
          <w:tcPr>
            <w:tcW w:w="1225" w:type="dxa"/>
          </w:tcPr>
          <w:p w:rsidR="00535CB9" w:rsidRPr="004D10FD" w:rsidRDefault="005B36D3" w:rsidP="00C93C30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4D10FD">
              <w:rPr>
                <w:color w:val="000000"/>
                <w:sz w:val="28"/>
                <w:szCs w:val="28"/>
              </w:rPr>
              <w:t>Фев</w:t>
            </w:r>
            <w:r w:rsidR="00F63490">
              <w:rPr>
                <w:color w:val="000000"/>
                <w:sz w:val="28"/>
                <w:szCs w:val="28"/>
              </w:rPr>
              <w:t>-</w:t>
            </w:r>
            <w:r w:rsidRPr="004D10FD">
              <w:rPr>
                <w:color w:val="000000"/>
                <w:sz w:val="28"/>
                <w:szCs w:val="28"/>
              </w:rPr>
              <w:t>раль</w:t>
            </w:r>
            <w:proofErr w:type="spellEnd"/>
            <w:proofErr w:type="gramEnd"/>
            <w:r w:rsidRPr="004D10FD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13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535CB9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смета</w:t>
            </w:r>
          </w:p>
        </w:tc>
      </w:tr>
      <w:tr w:rsidR="009F617E" w:rsidRPr="004D10FD" w:rsidTr="00F63490">
        <w:tc>
          <w:tcPr>
            <w:tcW w:w="484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535CB9" w:rsidRPr="004D10FD" w:rsidRDefault="001525C4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Расчет</w:t>
            </w:r>
            <w:r w:rsidR="005219EE" w:rsidRPr="004D10FD">
              <w:rPr>
                <w:color w:val="000000"/>
                <w:sz w:val="28"/>
                <w:szCs w:val="28"/>
              </w:rPr>
              <w:t xml:space="preserve"> размеров</w:t>
            </w:r>
            <w:r w:rsidR="005B36D3" w:rsidRPr="004D10FD">
              <w:rPr>
                <w:color w:val="000000"/>
                <w:sz w:val="28"/>
                <w:szCs w:val="28"/>
              </w:rPr>
              <w:t xml:space="preserve">, материалов и цен </w:t>
            </w:r>
            <w:r w:rsidR="005219EE" w:rsidRPr="004D10FD">
              <w:rPr>
                <w:color w:val="000000"/>
                <w:sz w:val="28"/>
                <w:szCs w:val="28"/>
              </w:rPr>
              <w:t xml:space="preserve"> лавочек</w:t>
            </w:r>
          </w:p>
        </w:tc>
        <w:tc>
          <w:tcPr>
            <w:tcW w:w="1225" w:type="dxa"/>
          </w:tcPr>
          <w:p w:rsidR="00535CB9" w:rsidRPr="004D10FD" w:rsidRDefault="005B36D3" w:rsidP="00C93C30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4D10FD">
              <w:rPr>
                <w:color w:val="000000"/>
                <w:sz w:val="28"/>
                <w:szCs w:val="28"/>
              </w:rPr>
              <w:t>Фев</w:t>
            </w:r>
            <w:r w:rsidR="00F63490">
              <w:rPr>
                <w:color w:val="000000"/>
                <w:sz w:val="28"/>
                <w:szCs w:val="28"/>
              </w:rPr>
              <w:t>-</w:t>
            </w:r>
            <w:r w:rsidRPr="004D10FD">
              <w:rPr>
                <w:color w:val="000000"/>
                <w:sz w:val="28"/>
                <w:szCs w:val="28"/>
              </w:rPr>
              <w:t>раль</w:t>
            </w:r>
            <w:proofErr w:type="spellEnd"/>
            <w:proofErr w:type="gramEnd"/>
            <w:r w:rsidRPr="004D10FD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13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535CB9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смета</w:t>
            </w:r>
          </w:p>
        </w:tc>
      </w:tr>
      <w:tr w:rsidR="004337B7" w:rsidRPr="004D10FD" w:rsidTr="00F63490">
        <w:tc>
          <w:tcPr>
            <w:tcW w:w="484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4337B7" w:rsidRPr="004D10FD" w:rsidRDefault="001525C4" w:rsidP="004C7280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Расчет</w:t>
            </w:r>
            <w:r w:rsidR="004337B7" w:rsidRPr="004D10FD">
              <w:rPr>
                <w:color w:val="000000"/>
                <w:sz w:val="28"/>
                <w:szCs w:val="28"/>
              </w:rPr>
              <w:t xml:space="preserve"> размеров, материалов и цен </w:t>
            </w:r>
            <w:r w:rsidR="004C7280">
              <w:rPr>
                <w:color w:val="000000"/>
                <w:sz w:val="28"/>
                <w:szCs w:val="28"/>
              </w:rPr>
              <w:t>перехода</w:t>
            </w:r>
          </w:p>
        </w:tc>
        <w:tc>
          <w:tcPr>
            <w:tcW w:w="1225" w:type="dxa"/>
          </w:tcPr>
          <w:p w:rsidR="004337B7" w:rsidRPr="004D10FD" w:rsidRDefault="004337B7" w:rsidP="00C93C30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4D10FD">
              <w:rPr>
                <w:color w:val="000000"/>
                <w:sz w:val="28"/>
                <w:szCs w:val="28"/>
              </w:rPr>
              <w:t>Фев</w:t>
            </w:r>
            <w:r w:rsidR="00F63490">
              <w:rPr>
                <w:color w:val="000000"/>
                <w:sz w:val="28"/>
                <w:szCs w:val="28"/>
              </w:rPr>
              <w:t>-</w:t>
            </w:r>
            <w:r w:rsidRPr="004D10FD">
              <w:rPr>
                <w:color w:val="000000"/>
                <w:sz w:val="28"/>
                <w:szCs w:val="28"/>
              </w:rPr>
              <w:t>раль</w:t>
            </w:r>
            <w:proofErr w:type="spellEnd"/>
            <w:proofErr w:type="gramEnd"/>
            <w:r w:rsidRPr="004D10FD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13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4337B7" w:rsidRPr="004D10FD" w:rsidRDefault="004337B7">
            <w:pPr>
              <w:rPr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смета</w:t>
            </w:r>
          </w:p>
        </w:tc>
      </w:tr>
      <w:tr w:rsidR="004337B7" w:rsidRPr="004D10FD" w:rsidTr="00F63490">
        <w:tc>
          <w:tcPr>
            <w:tcW w:w="484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Расчёт размеров, материалов и цен цветочной арки на входе</w:t>
            </w:r>
          </w:p>
        </w:tc>
        <w:tc>
          <w:tcPr>
            <w:tcW w:w="1225" w:type="dxa"/>
          </w:tcPr>
          <w:p w:rsidR="004337B7" w:rsidRPr="004D10FD" w:rsidRDefault="004337B7" w:rsidP="00C93C30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4D10FD">
              <w:rPr>
                <w:color w:val="000000"/>
                <w:sz w:val="28"/>
                <w:szCs w:val="28"/>
              </w:rPr>
              <w:t>Фев</w:t>
            </w:r>
            <w:r w:rsidR="00F63490">
              <w:rPr>
                <w:color w:val="000000"/>
                <w:sz w:val="28"/>
                <w:szCs w:val="28"/>
              </w:rPr>
              <w:t>-</w:t>
            </w:r>
            <w:r w:rsidRPr="004D10FD">
              <w:rPr>
                <w:color w:val="000000"/>
                <w:sz w:val="28"/>
                <w:szCs w:val="28"/>
              </w:rPr>
              <w:t>раль</w:t>
            </w:r>
            <w:proofErr w:type="spellEnd"/>
            <w:proofErr w:type="gramEnd"/>
            <w:r w:rsidRPr="004D10FD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13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4337B7" w:rsidRPr="004D10FD" w:rsidRDefault="004337B7">
            <w:pPr>
              <w:rPr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смета</w:t>
            </w:r>
          </w:p>
        </w:tc>
      </w:tr>
      <w:tr w:rsidR="004337B7" w:rsidRPr="004D10FD" w:rsidTr="00F63490">
        <w:tc>
          <w:tcPr>
            <w:tcW w:w="484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Расчёт размеров, материалов и цен клумбы-корабля с «Алыми парусами»</w:t>
            </w:r>
          </w:p>
        </w:tc>
        <w:tc>
          <w:tcPr>
            <w:tcW w:w="1225" w:type="dxa"/>
          </w:tcPr>
          <w:p w:rsidR="004337B7" w:rsidRPr="004D10FD" w:rsidRDefault="004337B7" w:rsidP="00C93C30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4D10FD">
              <w:rPr>
                <w:color w:val="000000"/>
                <w:sz w:val="28"/>
                <w:szCs w:val="28"/>
              </w:rPr>
              <w:t>Фев</w:t>
            </w:r>
            <w:r w:rsidR="00F63490">
              <w:rPr>
                <w:color w:val="000000"/>
                <w:sz w:val="28"/>
                <w:szCs w:val="28"/>
              </w:rPr>
              <w:t>-</w:t>
            </w:r>
            <w:r w:rsidRPr="004D10FD">
              <w:rPr>
                <w:color w:val="000000"/>
                <w:sz w:val="28"/>
                <w:szCs w:val="28"/>
              </w:rPr>
              <w:t>раль</w:t>
            </w:r>
            <w:proofErr w:type="spellEnd"/>
            <w:proofErr w:type="gramEnd"/>
            <w:r w:rsidRPr="004D10FD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13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4337B7" w:rsidRPr="004D10FD" w:rsidRDefault="004337B7">
            <w:pPr>
              <w:rPr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смета</w:t>
            </w:r>
          </w:p>
        </w:tc>
      </w:tr>
      <w:tr w:rsidR="004337B7" w:rsidRPr="004D10FD" w:rsidTr="00F63490">
        <w:tc>
          <w:tcPr>
            <w:tcW w:w="484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Расчёт размеров, материалов и цен символики УК «СУЭК»</w:t>
            </w:r>
          </w:p>
        </w:tc>
        <w:tc>
          <w:tcPr>
            <w:tcW w:w="1225" w:type="dxa"/>
          </w:tcPr>
          <w:p w:rsidR="004337B7" w:rsidRPr="004D10FD" w:rsidRDefault="004337B7" w:rsidP="00C93C30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4D10FD">
              <w:rPr>
                <w:color w:val="000000"/>
                <w:sz w:val="28"/>
                <w:szCs w:val="28"/>
              </w:rPr>
              <w:t>Фев</w:t>
            </w:r>
            <w:r w:rsidR="00F63490">
              <w:rPr>
                <w:color w:val="000000"/>
                <w:sz w:val="28"/>
                <w:szCs w:val="28"/>
              </w:rPr>
              <w:t>-</w:t>
            </w:r>
            <w:r w:rsidRPr="004D10FD">
              <w:rPr>
                <w:color w:val="000000"/>
                <w:sz w:val="28"/>
                <w:szCs w:val="28"/>
              </w:rPr>
              <w:t>раль</w:t>
            </w:r>
            <w:proofErr w:type="spellEnd"/>
            <w:proofErr w:type="gramEnd"/>
            <w:r w:rsidRPr="004D10FD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13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4337B7" w:rsidRPr="004D10FD" w:rsidRDefault="004337B7">
            <w:pPr>
              <w:rPr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смета</w:t>
            </w:r>
          </w:p>
        </w:tc>
      </w:tr>
      <w:tr w:rsidR="004337B7" w:rsidRPr="004D10FD" w:rsidTr="00F63490">
        <w:tc>
          <w:tcPr>
            <w:tcW w:w="484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Расчёт размеров, материалов и цен символики ДТ</w:t>
            </w:r>
          </w:p>
        </w:tc>
        <w:tc>
          <w:tcPr>
            <w:tcW w:w="1225" w:type="dxa"/>
          </w:tcPr>
          <w:p w:rsidR="004337B7" w:rsidRPr="004D10FD" w:rsidRDefault="004337B7" w:rsidP="00C93C30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4D10FD">
              <w:rPr>
                <w:color w:val="000000"/>
                <w:sz w:val="28"/>
                <w:szCs w:val="28"/>
              </w:rPr>
              <w:t>Фев</w:t>
            </w:r>
            <w:r w:rsidR="00F63490">
              <w:rPr>
                <w:color w:val="000000"/>
                <w:sz w:val="28"/>
                <w:szCs w:val="28"/>
              </w:rPr>
              <w:t>-</w:t>
            </w:r>
            <w:r w:rsidRPr="004D10FD">
              <w:rPr>
                <w:color w:val="000000"/>
                <w:sz w:val="28"/>
                <w:szCs w:val="28"/>
              </w:rPr>
              <w:t>раль</w:t>
            </w:r>
            <w:proofErr w:type="spellEnd"/>
            <w:proofErr w:type="gramEnd"/>
            <w:r w:rsidRPr="004D10FD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13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4337B7" w:rsidRPr="004D10FD" w:rsidRDefault="004337B7">
            <w:pPr>
              <w:rPr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смета</w:t>
            </w:r>
          </w:p>
        </w:tc>
      </w:tr>
      <w:tr w:rsidR="009F617E" w:rsidRPr="004D10FD" w:rsidTr="00F63490">
        <w:tc>
          <w:tcPr>
            <w:tcW w:w="484" w:type="dxa"/>
          </w:tcPr>
          <w:p w:rsidR="00535CB9" w:rsidRPr="004D10FD" w:rsidRDefault="00F16BD2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2257" w:type="dxa"/>
          </w:tcPr>
          <w:p w:rsidR="00535CB9" w:rsidRPr="004D10FD" w:rsidRDefault="00F16BD2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Основной</w:t>
            </w:r>
          </w:p>
        </w:tc>
        <w:tc>
          <w:tcPr>
            <w:tcW w:w="1967" w:type="dxa"/>
          </w:tcPr>
          <w:p w:rsidR="00535CB9" w:rsidRPr="004D10FD" w:rsidRDefault="00F16BD2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Заказ на изготовление предметов по конкретным проектам (7 предметов и ограждения)</w:t>
            </w:r>
          </w:p>
        </w:tc>
        <w:tc>
          <w:tcPr>
            <w:tcW w:w="1225" w:type="dxa"/>
          </w:tcPr>
          <w:p w:rsidR="00535CB9" w:rsidRPr="004D10FD" w:rsidRDefault="00302872" w:rsidP="00C93C30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 xml:space="preserve">Март </w:t>
            </w:r>
          </w:p>
        </w:tc>
        <w:tc>
          <w:tcPr>
            <w:tcW w:w="2113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535CB9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готовое ограждение и 7 дизайнерских предметов</w:t>
            </w:r>
          </w:p>
        </w:tc>
      </w:tr>
      <w:tr w:rsidR="009F617E" w:rsidRPr="004D10FD" w:rsidTr="00F63490">
        <w:tc>
          <w:tcPr>
            <w:tcW w:w="484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535CB9" w:rsidRPr="004D10FD" w:rsidRDefault="00302872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Привоз земли</w:t>
            </w:r>
          </w:p>
        </w:tc>
        <w:tc>
          <w:tcPr>
            <w:tcW w:w="1225" w:type="dxa"/>
          </w:tcPr>
          <w:p w:rsidR="00535CB9" w:rsidRPr="004D10FD" w:rsidRDefault="00302872" w:rsidP="00C93C30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 xml:space="preserve">Март </w:t>
            </w:r>
          </w:p>
        </w:tc>
        <w:tc>
          <w:tcPr>
            <w:tcW w:w="2113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535CB9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Земля-8 машин</w:t>
            </w:r>
          </w:p>
        </w:tc>
      </w:tr>
      <w:tr w:rsidR="009F617E" w:rsidRPr="004D10FD" w:rsidTr="00F63490">
        <w:tc>
          <w:tcPr>
            <w:tcW w:w="484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535CB9" w:rsidRPr="004D10FD" w:rsidRDefault="00302872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Привоз чернозёма</w:t>
            </w:r>
          </w:p>
        </w:tc>
        <w:tc>
          <w:tcPr>
            <w:tcW w:w="1225" w:type="dxa"/>
          </w:tcPr>
          <w:p w:rsidR="00535CB9" w:rsidRPr="004D10FD" w:rsidRDefault="00302872" w:rsidP="00C93C30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 xml:space="preserve">Март </w:t>
            </w:r>
          </w:p>
        </w:tc>
        <w:tc>
          <w:tcPr>
            <w:tcW w:w="2113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535CB9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Чернозём-2 машины</w:t>
            </w:r>
          </w:p>
        </w:tc>
      </w:tr>
      <w:tr w:rsidR="009F617E" w:rsidRPr="004D10FD" w:rsidTr="00F63490">
        <w:tc>
          <w:tcPr>
            <w:tcW w:w="484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535CB9" w:rsidRPr="004D10FD" w:rsidRDefault="00302872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Привоз песка</w:t>
            </w:r>
          </w:p>
        </w:tc>
        <w:tc>
          <w:tcPr>
            <w:tcW w:w="1225" w:type="dxa"/>
          </w:tcPr>
          <w:p w:rsidR="00535CB9" w:rsidRPr="004D10FD" w:rsidRDefault="00302872" w:rsidP="00C93C30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 xml:space="preserve">Март </w:t>
            </w:r>
          </w:p>
        </w:tc>
        <w:tc>
          <w:tcPr>
            <w:tcW w:w="2113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535CB9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Песок-1 машина</w:t>
            </w:r>
          </w:p>
        </w:tc>
      </w:tr>
      <w:tr w:rsidR="009F617E" w:rsidRPr="004D10FD" w:rsidTr="00F63490">
        <w:tc>
          <w:tcPr>
            <w:tcW w:w="484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535CB9" w:rsidRPr="004D10FD" w:rsidRDefault="00302872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Привоз гальки</w:t>
            </w:r>
          </w:p>
        </w:tc>
        <w:tc>
          <w:tcPr>
            <w:tcW w:w="1225" w:type="dxa"/>
          </w:tcPr>
          <w:p w:rsidR="00535CB9" w:rsidRPr="004D10FD" w:rsidRDefault="00302872" w:rsidP="00C93C30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 xml:space="preserve">Март </w:t>
            </w:r>
          </w:p>
        </w:tc>
        <w:tc>
          <w:tcPr>
            <w:tcW w:w="2113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535CB9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Галька-1 машина</w:t>
            </w:r>
          </w:p>
        </w:tc>
      </w:tr>
      <w:tr w:rsidR="004337B7" w:rsidRPr="004D10FD" w:rsidTr="00F63490">
        <w:tc>
          <w:tcPr>
            <w:tcW w:w="484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Закупка семян</w:t>
            </w:r>
          </w:p>
        </w:tc>
        <w:tc>
          <w:tcPr>
            <w:tcW w:w="1225" w:type="dxa"/>
          </w:tcPr>
          <w:p w:rsidR="004337B7" w:rsidRPr="004D10FD" w:rsidRDefault="004337B7" w:rsidP="00C93C30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 xml:space="preserve">Март </w:t>
            </w:r>
          </w:p>
        </w:tc>
        <w:tc>
          <w:tcPr>
            <w:tcW w:w="2113" w:type="dxa"/>
          </w:tcPr>
          <w:p w:rsidR="004337B7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4337B7" w:rsidRPr="004D10FD" w:rsidRDefault="008451DC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Семена для газона и клумб</w:t>
            </w:r>
          </w:p>
        </w:tc>
      </w:tr>
      <w:tr w:rsidR="009F617E" w:rsidRPr="004D10FD" w:rsidTr="00F63490">
        <w:tc>
          <w:tcPr>
            <w:tcW w:w="484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535CB9" w:rsidRPr="004D10FD" w:rsidRDefault="00302872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Выравнивание газона</w:t>
            </w:r>
          </w:p>
        </w:tc>
        <w:tc>
          <w:tcPr>
            <w:tcW w:w="1225" w:type="dxa"/>
          </w:tcPr>
          <w:p w:rsidR="00535CB9" w:rsidRPr="004D10FD" w:rsidRDefault="00302872" w:rsidP="00C93C30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 xml:space="preserve">Апрель </w:t>
            </w:r>
          </w:p>
        </w:tc>
        <w:tc>
          <w:tcPr>
            <w:tcW w:w="2113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535CB9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Ровный газон</w:t>
            </w:r>
          </w:p>
        </w:tc>
      </w:tr>
      <w:tr w:rsidR="009F617E" w:rsidRPr="004D10FD" w:rsidTr="00F63490">
        <w:tc>
          <w:tcPr>
            <w:tcW w:w="484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535CB9" w:rsidRPr="004D10FD" w:rsidRDefault="00302872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 xml:space="preserve">Установка ограждения и 7-ми предметов по конкретным </w:t>
            </w:r>
            <w:r w:rsidRPr="004D10FD">
              <w:rPr>
                <w:color w:val="000000"/>
                <w:sz w:val="28"/>
                <w:szCs w:val="28"/>
              </w:rPr>
              <w:lastRenderedPageBreak/>
              <w:t>проектам</w:t>
            </w:r>
          </w:p>
        </w:tc>
        <w:tc>
          <w:tcPr>
            <w:tcW w:w="1225" w:type="dxa"/>
          </w:tcPr>
          <w:p w:rsidR="00302872" w:rsidRPr="004D10FD" w:rsidRDefault="00302872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lastRenderedPageBreak/>
              <w:t>Апрель</w:t>
            </w:r>
          </w:p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13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535CB9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Создание композиционного ландшафта по проекту</w:t>
            </w:r>
          </w:p>
        </w:tc>
      </w:tr>
      <w:tr w:rsidR="009F617E" w:rsidRPr="004D10FD" w:rsidTr="00F63490">
        <w:tc>
          <w:tcPr>
            <w:tcW w:w="484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535CB9" w:rsidRPr="004D10FD" w:rsidRDefault="00302872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Посадка рассады</w:t>
            </w:r>
            <w:r w:rsidR="001561DA" w:rsidRPr="004D10FD">
              <w:rPr>
                <w:color w:val="000000"/>
                <w:sz w:val="28"/>
                <w:szCs w:val="28"/>
              </w:rPr>
              <w:t xml:space="preserve"> для клумб</w:t>
            </w:r>
          </w:p>
        </w:tc>
        <w:tc>
          <w:tcPr>
            <w:tcW w:w="1225" w:type="dxa"/>
          </w:tcPr>
          <w:p w:rsidR="00535CB9" w:rsidRPr="004D10FD" w:rsidRDefault="001561DA" w:rsidP="00C93C30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 xml:space="preserve">Апрель </w:t>
            </w:r>
          </w:p>
        </w:tc>
        <w:tc>
          <w:tcPr>
            <w:tcW w:w="2113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535CB9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Готовая рассада</w:t>
            </w:r>
          </w:p>
        </w:tc>
      </w:tr>
      <w:tr w:rsidR="009F617E" w:rsidRPr="004D10FD" w:rsidTr="00F63490">
        <w:tc>
          <w:tcPr>
            <w:tcW w:w="484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535CB9" w:rsidRPr="004D10FD" w:rsidRDefault="001561DA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Разбивка клумб</w:t>
            </w:r>
          </w:p>
        </w:tc>
        <w:tc>
          <w:tcPr>
            <w:tcW w:w="1225" w:type="dxa"/>
          </w:tcPr>
          <w:p w:rsidR="00535CB9" w:rsidRPr="004D10FD" w:rsidRDefault="001561DA" w:rsidP="00C93C30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 xml:space="preserve">Май </w:t>
            </w:r>
          </w:p>
        </w:tc>
        <w:tc>
          <w:tcPr>
            <w:tcW w:w="2113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535CB9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Готовые клумбы</w:t>
            </w:r>
          </w:p>
        </w:tc>
      </w:tr>
      <w:tr w:rsidR="009F617E" w:rsidRPr="004D10FD" w:rsidTr="00F63490">
        <w:tc>
          <w:tcPr>
            <w:tcW w:w="484" w:type="dxa"/>
          </w:tcPr>
          <w:p w:rsidR="00535CB9" w:rsidRPr="004D10FD" w:rsidRDefault="001561DA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2257" w:type="dxa"/>
          </w:tcPr>
          <w:p w:rsidR="00535CB9" w:rsidRPr="004D10FD" w:rsidRDefault="001561DA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Заключительный</w:t>
            </w:r>
          </w:p>
        </w:tc>
        <w:tc>
          <w:tcPr>
            <w:tcW w:w="1967" w:type="dxa"/>
          </w:tcPr>
          <w:p w:rsidR="00535CB9" w:rsidRPr="004D10FD" w:rsidRDefault="001561DA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>Высадка рассады в открытый грунт</w:t>
            </w:r>
          </w:p>
        </w:tc>
        <w:tc>
          <w:tcPr>
            <w:tcW w:w="1225" w:type="dxa"/>
          </w:tcPr>
          <w:p w:rsidR="00535CB9" w:rsidRPr="004D10FD" w:rsidRDefault="001561DA" w:rsidP="00C93C30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 xml:space="preserve">Июнь </w:t>
            </w:r>
          </w:p>
        </w:tc>
        <w:tc>
          <w:tcPr>
            <w:tcW w:w="2113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535CB9" w:rsidRPr="004D10FD" w:rsidRDefault="004337B7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  <w:r w:rsidRPr="004D10FD">
              <w:rPr>
                <w:color w:val="000000"/>
                <w:sz w:val="28"/>
                <w:szCs w:val="28"/>
              </w:rPr>
              <w:t xml:space="preserve">Готовые клумбы с </w:t>
            </w:r>
            <w:r w:rsidR="008451DC" w:rsidRPr="004D10FD">
              <w:rPr>
                <w:color w:val="000000"/>
                <w:sz w:val="28"/>
                <w:szCs w:val="28"/>
              </w:rPr>
              <w:t xml:space="preserve">высаженной </w:t>
            </w:r>
            <w:r w:rsidRPr="004D10FD">
              <w:rPr>
                <w:color w:val="000000"/>
                <w:sz w:val="28"/>
                <w:szCs w:val="28"/>
              </w:rPr>
              <w:t>рассадой</w:t>
            </w:r>
          </w:p>
        </w:tc>
      </w:tr>
      <w:tr w:rsidR="009F617E" w:rsidRPr="004D10FD" w:rsidTr="00F63490">
        <w:tc>
          <w:tcPr>
            <w:tcW w:w="484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257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967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225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113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36" w:type="dxa"/>
          </w:tcPr>
          <w:p w:rsidR="00535CB9" w:rsidRPr="004D10FD" w:rsidRDefault="00535CB9" w:rsidP="00535CB9">
            <w:pPr>
              <w:tabs>
                <w:tab w:val="left" w:pos="1815"/>
              </w:tabs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8451DC" w:rsidRPr="004D10FD" w:rsidRDefault="008451DC" w:rsidP="00535CB9">
      <w:pPr>
        <w:spacing w:line="360" w:lineRule="auto"/>
        <w:jc w:val="both"/>
        <w:rPr>
          <w:b/>
          <w:sz w:val="28"/>
          <w:szCs w:val="28"/>
        </w:rPr>
      </w:pPr>
      <w:r w:rsidRPr="004D10FD">
        <w:rPr>
          <w:b/>
          <w:sz w:val="28"/>
          <w:szCs w:val="28"/>
        </w:rPr>
        <w:t xml:space="preserve">Ожидаемые результаты: </w:t>
      </w:r>
    </w:p>
    <w:p w:rsidR="008451DC" w:rsidRPr="004D10FD" w:rsidRDefault="008451DC" w:rsidP="004D10FD">
      <w:pPr>
        <w:spacing w:line="360" w:lineRule="auto"/>
        <w:jc w:val="both"/>
        <w:rPr>
          <w:sz w:val="28"/>
          <w:szCs w:val="28"/>
        </w:rPr>
      </w:pPr>
      <w:r w:rsidRPr="004D10FD">
        <w:rPr>
          <w:sz w:val="28"/>
          <w:szCs w:val="28"/>
        </w:rPr>
        <w:t>Создание ландшафтного проекта «</w:t>
      </w:r>
      <w:r w:rsidR="00C93C30">
        <w:rPr>
          <w:sz w:val="28"/>
          <w:szCs w:val="28"/>
        </w:rPr>
        <w:t>Красота спасет мир</w:t>
      </w:r>
      <w:r w:rsidRPr="004D10FD">
        <w:rPr>
          <w:sz w:val="28"/>
          <w:szCs w:val="28"/>
        </w:rPr>
        <w:t>» обеспечит:</w:t>
      </w:r>
    </w:p>
    <w:p w:rsidR="008451DC" w:rsidRPr="004D10FD" w:rsidRDefault="001525C4" w:rsidP="004D10FD">
      <w:pPr>
        <w:pStyle w:val="a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8451DC" w:rsidRPr="004D10FD">
        <w:rPr>
          <w:color w:val="000000"/>
          <w:sz w:val="28"/>
          <w:szCs w:val="28"/>
        </w:rPr>
        <w:t>Комплексный подход к воспитанию гражданственности, патриотизма, экологической культуры, трудового воспитания.</w:t>
      </w:r>
    </w:p>
    <w:p w:rsidR="008451DC" w:rsidRPr="004D10FD" w:rsidRDefault="008451DC" w:rsidP="004D10FD">
      <w:pPr>
        <w:pStyle w:val="a7"/>
        <w:jc w:val="both"/>
        <w:rPr>
          <w:color w:val="000000"/>
          <w:sz w:val="28"/>
          <w:szCs w:val="28"/>
        </w:rPr>
      </w:pPr>
      <w:r w:rsidRPr="004D10FD">
        <w:rPr>
          <w:color w:val="000000"/>
          <w:sz w:val="28"/>
          <w:szCs w:val="28"/>
        </w:rPr>
        <w:t>2</w:t>
      </w:r>
      <w:r w:rsidR="001525C4">
        <w:rPr>
          <w:color w:val="000000"/>
          <w:sz w:val="28"/>
          <w:szCs w:val="28"/>
        </w:rPr>
        <w:t>.</w:t>
      </w:r>
      <w:r w:rsidR="004D10FD" w:rsidRPr="004D10FD">
        <w:rPr>
          <w:color w:val="000000"/>
          <w:sz w:val="28"/>
          <w:szCs w:val="28"/>
        </w:rPr>
        <w:t>Применение</w:t>
      </w:r>
      <w:r w:rsidRPr="004D10FD">
        <w:rPr>
          <w:color w:val="000000"/>
          <w:sz w:val="28"/>
          <w:szCs w:val="28"/>
        </w:rPr>
        <w:t xml:space="preserve"> знаний о декоративном оформ</w:t>
      </w:r>
      <w:r w:rsidR="004D10FD" w:rsidRPr="004D10FD">
        <w:rPr>
          <w:color w:val="000000"/>
          <w:sz w:val="28"/>
          <w:szCs w:val="28"/>
        </w:rPr>
        <w:t>лении и благоустройстве</w:t>
      </w:r>
      <w:r w:rsidRPr="004D10FD">
        <w:rPr>
          <w:color w:val="000000"/>
          <w:sz w:val="28"/>
          <w:szCs w:val="28"/>
        </w:rPr>
        <w:t xml:space="preserve"> территории.</w:t>
      </w:r>
    </w:p>
    <w:p w:rsidR="008451DC" w:rsidRPr="004D10FD" w:rsidRDefault="008451DC" w:rsidP="004D10FD">
      <w:pPr>
        <w:pStyle w:val="a7"/>
        <w:jc w:val="both"/>
        <w:rPr>
          <w:color w:val="000000"/>
          <w:sz w:val="28"/>
          <w:szCs w:val="28"/>
        </w:rPr>
      </w:pPr>
      <w:r w:rsidRPr="004D10FD">
        <w:rPr>
          <w:color w:val="000000"/>
          <w:sz w:val="28"/>
          <w:szCs w:val="28"/>
        </w:rPr>
        <w:t>4. Приобщение к здоровому образу жизни как важной составляющей экологической культуры.</w:t>
      </w:r>
    </w:p>
    <w:p w:rsidR="008451DC" w:rsidRPr="004D10FD" w:rsidRDefault="001525C4" w:rsidP="004D10FD">
      <w:pPr>
        <w:pStyle w:val="a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 w:rsidR="004D10FD" w:rsidRPr="004D10FD">
        <w:rPr>
          <w:color w:val="000000"/>
          <w:sz w:val="28"/>
          <w:szCs w:val="28"/>
        </w:rPr>
        <w:t>Представление учащимся</w:t>
      </w:r>
      <w:r w:rsidR="008451DC" w:rsidRPr="004D10FD">
        <w:rPr>
          <w:color w:val="000000"/>
          <w:sz w:val="28"/>
          <w:szCs w:val="28"/>
        </w:rPr>
        <w:t xml:space="preserve"> дополнительных возможностей для саморазвития,</w:t>
      </w:r>
      <w:r w:rsidR="00AF533B">
        <w:rPr>
          <w:color w:val="000000"/>
          <w:sz w:val="28"/>
          <w:szCs w:val="28"/>
        </w:rPr>
        <w:t xml:space="preserve"> самоутверждения, самовыражения и самореализации.</w:t>
      </w:r>
    </w:p>
    <w:p w:rsidR="008451DC" w:rsidRPr="004D10FD" w:rsidRDefault="008451DC" w:rsidP="004D10FD">
      <w:pPr>
        <w:pStyle w:val="a7"/>
        <w:jc w:val="both"/>
        <w:rPr>
          <w:color w:val="000000"/>
          <w:sz w:val="28"/>
          <w:szCs w:val="28"/>
        </w:rPr>
      </w:pPr>
      <w:r w:rsidRPr="004D10FD">
        <w:rPr>
          <w:color w:val="000000"/>
          <w:sz w:val="28"/>
          <w:szCs w:val="28"/>
        </w:rPr>
        <w:t xml:space="preserve">6. Создание места отдыха и общения для </w:t>
      </w:r>
      <w:r w:rsidR="005E501E">
        <w:rPr>
          <w:color w:val="000000"/>
          <w:sz w:val="28"/>
          <w:szCs w:val="28"/>
        </w:rPr>
        <w:t xml:space="preserve">ребят </w:t>
      </w:r>
      <w:r w:rsidR="004D10FD" w:rsidRPr="004D10FD">
        <w:rPr>
          <w:color w:val="000000"/>
          <w:sz w:val="28"/>
          <w:szCs w:val="28"/>
        </w:rPr>
        <w:t>в свободное от занятий</w:t>
      </w:r>
      <w:r w:rsidRPr="004D10FD">
        <w:rPr>
          <w:color w:val="000000"/>
          <w:sz w:val="28"/>
          <w:szCs w:val="28"/>
        </w:rPr>
        <w:t xml:space="preserve"> время;</w:t>
      </w:r>
    </w:p>
    <w:p w:rsidR="008451DC" w:rsidRPr="004D10FD" w:rsidRDefault="001525C4" w:rsidP="004D10FD">
      <w:pPr>
        <w:pStyle w:val="a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</w:t>
      </w:r>
      <w:r w:rsidR="008451DC" w:rsidRPr="004D10FD">
        <w:rPr>
          <w:color w:val="000000"/>
          <w:sz w:val="28"/>
          <w:szCs w:val="28"/>
        </w:rPr>
        <w:t>Улучше</w:t>
      </w:r>
      <w:r w:rsidR="004D10FD" w:rsidRPr="004D10FD">
        <w:rPr>
          <w:color w:val="000000"/>
          <w:sz w:val="28"/>
          <w:szCs w:val="28"/>
        </w:rPr>
        <w:t xml:space="preserve">ние </w:t>
      </w:r>
      <w:proofErr w:type="gramStart"/>
      <w:r w:rsidR="004D10FD" w:rsidRPr="004D10FD">
        <w:rPr>
          <w:color w:val="000000"/>
          <w:sz w:val="28"/>
          <w:szCs w:val="28"/>
        </w:rPr>
        <w:t>эстетического вида</w:t>
      </w:r>
      <w:proofErr w:type="gramEnd"/>
      <w:r w:rsidR="004D10FD" w:rsidRPr="004D10FD">
        <w:rPr>
          <w:color w:val="000000"/>
          <w:sz w:val="28"/>
          <w:szCs w:val="28"/>
        </w:rPr>
        <w:t xml:space="preserve"> </w:t>
      </w:r>
      <w:r w:rsidR="00DF1AE7">
        <w:rPr>
          <w:color w:val="000000"/>
          <w:sz w:val="28"/>
          <w:szCs w:val="28"/>
        </w:rPr>
        <w:t xml:space="preserve"> территории</w:t>
      </w:r>
      <w:r w:rsidR="008451DC" w:rsidRPr="004D10FD">
        <w:rPr>
          <w:color w:val="000000"/>
          <w:sz w:val="28"/>
          <w:szCs w:val="28"/>
        </w:rPr>
        <w:t>, создание благоприятной экологической обстановки;</w:t>
      </w:r>
    </w:p>
    <w:p w:rsidR="008451DC" w:rsidRPr="004D10FD" w:rsidRDefault="004D10FD" w:rsidP="004D10FD">
      <w:pPr>
        <w:pStyle w:val="a7"/>
        <w:jc w:val="both"/>
        <w:rPr>
          <w:color w:val="000000"/>
          <w:sz w:val="28"/>
          <w:szCs w:val="28"/>
        </w:rPr>
      </w:pPr>
      <w:r w:rsidRPr="004D10FD">
        <w:rPr>
          <w:color w:val="000000"/>
          <w:sz w:val="28"/>
          <w:szCs w:val="28"/>
        </w:rPr>
        <w:t xml:space="preserve">8. </w:t>
      </w:r>
      <w:r w:rsidR="008451DC" w:rsidRPr="004D10FD">
        <w:rPr>
          <w:color w:val="000000"/>
          <w:sz w:val="28"/>
          <w:szCs w:val="28"/>
        </w:rPr>
        <w:t>Повыш</w:t>
      </w:r>
      <w:r w:rsidRPr="004D10FD">
        <w:rPr>
          <w:color w:val="000000"/>
          <w:sz w:val="28"/>
          <w:szCs w:val="28"/>
        </w:rPr>
        <w:t>ение конкурентоспособности учреждения</w:t>
      </w:r>
      <w:r w:rsidR="008451DC" w:rsidRPr="004D10FD">
        <w:rPr>
          <w:color w:val="000000"/>
          <w:sz w:val="28"/>
          <w:szCs w:val="28"/>
        </w:rPr>
        <w:t xml:space="preserve"> путем создания имиджа красивого уютного дома.</w:t>
      </w:r>
    </w:p>
    <w:p w:rsidR="00251B92" w:rsidRPr="004D10FD" w:rsidRDefault="00251B92" w:rsidP="004D10FD">
      <w:pPr>
        <w:jc w:val="both"/>
        <w:rPr>
          <w:b/>
          <w:i/>
          <w:color w:val="003300"/>
          <w:sz w:val="28"/>
          <w:szCs w:val="28"/>
          <w:u w:val="single"/>
        </w:rPr>
      </w:pPr>
    </w:p>
    <w:p w:rsidR="00251B92" w:rsidRPr="004D10FD" w:rsidRDefault="00251B92" w:rsidP="00251B92">
      <w:pPr>
        <w:rPr>
          <w:color w:val="003300"/>
          <w:sz w:val="28"/>
          <w:szCs w:val="28"/>
        </w:rPr>
      </w:pPr>
    </w:p>
    <w:p w:rsidR="00251B92" w:rsidRPr="004D10FD" w:rsidRDefault="00251B92" w:rsidP="00D404EB">
      <w:pPr>
        <w:tabs>
          <w:tab w:val="left" w:pos="4710"/>
        </w:tabs>
        <w:rPr>
          <w:sz w:val="28"/>
          <w:szCs w:val="28"/>
        </w:rPr>
      </w:pPr>
    </w:p>
    <w:p w:rsidR="008451DC" w:rsidRPr="004D10FD" w:rsidRDefault="008451DC" w:rsidP="004A580E">
      <w:pPr>
        <w:tabs>
          <w:tab w:val="left" w:pos="4710"/>
        </w:tabs>
        <w:jc w:val="center"/>
        <w:rPr>
          <w:sz w:val="28"/>
          <w:szCs w:val="28"/>
        </w:rPr>
      </w:pPr>
    </w:p>
    <w:p w:rsidR="008451DC" w:rsidRPr="004D10FD" w:rsidRDefault="008451DC" w:rsidP="004A580E">
      <w:pPr>
        <w:tabs>
          <w:tab w:val="left" w:pos="4710"/>
        </w:tabs>
        <w:jc w:val="center"/>
        <w:rPr>
          <w:sz w:val="28"/>
          <w:szCs w:val="28"/>
        </w:rPr>
      </w:pPr>
    </w:p>
    <w:p w:rsidR="008451DC" w:rsidRPr="004D10FD" w:rsidRDefault="008451DC" w:rsidP="004A580E">
      <w:pPr>
        <w:tabs>
          <w:tab w:val="left" w:pos="4710"/>
        </w:tabs>
        <w:jc w:val="center"/>
        <w:rPr>
          <w:sz w:val="28"/>
          <w:szCs w:val="28"/>
        </w:rPr>
      </w:pPr>
    </w:p>
    <w:p w:rsidR="008451DC" w:rsidRPr="004D10FD" w:rsidRDefault="008451DC" w:rsidP="004A580E">
      <w:pPr>
        <w:tabs>
          <w:tab w:val="left" w:pos="4710"/>
        </w:tabs>
        <w:jc w:val="center"/>
        <w:rPr>
          <w:sz w:val="28"/>
          <w:szCs w:val="28"/>
        </w:rPr>
      </w:pPr>
    </w:p>
    <w:p w:rsidR="008451DC" w:rsidRPr="004D10FD" w:rsidRDefault="008451DC" w:rsidP="004A580E">
      <w:pPr>
        <w:tabs>
          <w:tab w:val="left" w:pos="4710"/>
        </w:tabs>
        <w:jc w:val="center"/>
        <w:rPr>
          <w:sz w:val="28"/>
          <w:szCs w:val="28"/>
        </w:rPr>
      </w:pPr>
    </w:p>
    <w:p w:rsidR="00AF533B" w:rsidRDefault="00AF533B" w:rsidP="00DF1AE7">
      <w:pPr>
        <w:tabs>
          <w:tab w:val="left" w:pos="4710"/>
        </w:tabs>
        <w:rPr>
          <w:sz w:val="28"/>
          <w:szCs w:val="28"/>
        </w:rPr>
      </w:pPr>
    </w:p>
    <w:p w:rsidR="00C93C30" w:rsidRDefault="00C93C30" w:rsidP="002D7E74">
      <w:pPr>
        <w:tabs>
          <w:tab w:val="left" w:pos="4710"/>
        </w:tabs>
        <w:jc w:val="center"/>
        <w:rPr>
          <w:sz w:val="36"/>
          <w:szCs w:val="36"/>
        </w:rPr>
      </w:pPr>
    </w:p>
    <w:p w:rsidR="00C93C30" w:rsidRDefault="00C93C30" w:rsidP="002D7E74">
      <w:pPr>
        <w:tabs>
          <w:tab w:val="left" w:pos="4710"/>
        </w:tabs>
        <w:jc w:val="center"/>
        <w:rPr>
          <w:sz w:val="36"/>
          <w:szCs w:val="36"/>
        </w:rPr>
      </w:pPr>
    </w:p>
    <w:p w:rsidR="00C93C30" w:rsidRDefault="00C93C30" w:rsidP="002D7E74">
      <w:pPr>
        <w:tabs>
          <w:tab w:val="left" w:pos="4710"/>
        </w:tabs>
        <w:jc w:val="center"/>
        <w:rPr>
          <w:sz w:val="36"/>
          <w:szCs w:val="36"/>
        </w:rPr>
      </w:pPr>
    </w:p>
    <w:p w:rsidR="00C93C30" w:rsidRDefault="00C93C30" w:rsidP="002D7E74">
      <w:pPr>
        <w:tabs>
          <w:tab w:val="left" w:pos="4710"/>
        </w:tabs>
        <w:jc w:val="center"/>
        <w:rPr>
          <w:sz w:val="36"/>
          <w:szCs w:val="36"/>
        </w:rPr>
      </w:pPr>
    </w:p>
    <w:p w:rsidR="00C93C30" w:rsidRDefault="00C93C30" w:rsidP="002D7E74">
      <w:pPr>
        <w:tabs>
          <w:tab w:val="left" w:pos="4710"/>
        </w:tabs>
        <w:jc w:val="center"/>
        <w:rPr>
          <w:sz w:val="36"/>
          <w:szCs w:val="36"/>
        </w:rPr>
      </w:pPr>
    </w:p>
    <w:p w:rsidR="00FE1CD4" w:rsidRPr="004A580E" w:rsidRDefault="00D404EB" w:rsidP="002D7E74">
      <w:pPr>
        <w:tabs>
          <w:tab w:val="left" w:pos="4710"/>
        </w:tabs>
        <w:jc w:val="center"/>
        <w:rPr>
          <w:sz w:val="36"/>
          <w:szCs w:val="36"/>
        </w:rPr>
      </w:pPr>
      <w:r w:rsidRPr="004A580E">
        <w:rPr>
          <w:sz w:val="36"/>
          <w:szCs w:val="36"/>
        </w:rPr>
        <w:lastRenderedPageBreak/>
        <w:t>Заявка</w:t>
      </w:r>
    </w:p>
    <w:p w:rsidR="00D404EB" w:rsidRDefault="00C93C30" w:rsidP="00D404EB">
      <w:pPr>
        <w:spacing w:line="360" w:lineRule="auto"/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«Комфортная среда обитания</w:t>
      </w:r>
      <w:r w:rsidR="00D404EB">
        <w:rPr>
          <w:rFonts w:eastAsia="Times New Roman"/>
          <w:sz w:val="28"/>
          <w:szCs w:val="28"/>
          <w:lang w:eastAsia="ru-RU"/>
        </w:rPr>
        <w:t>»</w:t>
      </w:r>
    </w:p>
    <w:p w:rsidR="00D404EB" w:rsidRDefault="00D404EB" w:rsidP="00D404EB">
      <w:pPr>
        <w:tabs>
          <w:tab w:val="left" w:pos="4710"/>
        </w:tabs>
        <w:rPr>
          <w:sz w:val="36"/>
          <w:szCs w:val="5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4"/>
        <w:gridCol w:w="5877"/>
        <w:gridCol w:w="4321"/>
      </w:tblGrid>
      <w:tr w:rsidR="004A580E" w:rsidRPr="00FE1CD4" w:rsidTr="00FE1CD4">
        <w:tc>
          <w:tcPr>
            <w:tcW w:w="407" w:type="dxa"/>
          </w:tcPr>
          <w:p w:rsidR="004A580E" w:rsidRPr="00FE1CD4" w:rsidRDefault="004A580E" w:rsidP="00FE1CD4">
            <w:pPr>
              <w:jc w:val="right"/>
              <w:rPr>
                <w:sz w:val="28"/>
                <w:szCs w:val="28"/>
              </w:rPr>
            </w:pPr>
            <w:r w:rsidRPr="00FE1CD4">
              <w:rPr>
                <w:sz w:val="28"/>
                <w:szCs w:val="28"/>
              </w:rPr>
              <w:t>№</w:t>
            </w:r>
          </w:p>
        </w:tc>
        <w:tc>
          <w:tcPr>
            <w:tcW w:w="10275" w:type="dxa"/>
            <w:gridSpan w:val="2"/>
          </w:tcPr>
          <w:p w:rsidR="004A580E" w:rsidRPr="00FE1CD4" w:rsidRDefault="004A580E" w:rsidP="00FE1CD4">
            <w:pPr>
              <w:jc w:val="center"/>
              <w:rPr>
                <w:sz w:val="28"/>
                <w:szCs w:val="28"/>
              </w:rPr>
            </w:pPr>
            <w:r w:rsidRPr="00FE1CD4">
              <w:rPr>
                <w:sz w:val="28"/>
                <w:szCs w:val="28"/>
              </w:rPr>
              <w:t>Данные о проекте</w:t>
            </w:r>
          </w:p>
        </w:tc>
      </w:tr>
      <w:tr w:rsidR="004A580E" w:rsidRPr="00FE1CD4" w:rsidTr="00FE1CD4">
        <w:tc>
          <w:tcPr>
            <w:tcW w:w="407" w:type="dxa"/>
          </w:tcPr>
          <w:p w:rsidR="004A580E" w:rsidRPr="00FE1CD4" w:rsidRDefault="004A580E" w:rsidP="00FE1CD4">
            <w:pPr>
              <w:jc w:val="right"/>
              <w:rPr>
                <w:sz w:val="28"/>
                <w:szCs w:val="28"/>
              </w:rPr>
            </w:pPr>
            <w:r w:rsidRPr="00FE1CD4">
              <w:rPr>
                <w:sz w:val="28"/>
                <w:szCs w:val="28"/>
              </w:rPr>
              <w:t>1.</w:t>
            </w:r>
          </w:p>
        </w:tc>
        <w:tc>
          <w:tcPr>
            <w:tcW w:w="5938" w:type="dxa"/>
          </w:tcPr>
          <w:p w:rsidR="004A580E" w:rsidRPr="00FE1CD4" w:rsidRDefault="004A580E" w:rsidP="004A580E">
            <w:pPr>
              <w:rPr>
                <w:sz w:val="28"/>
                <w:szCs w:val="28"/>
              </w:rPr>
            </w:pPr>
            <w:r w:rsidRPr="00FE1CD4">
              <w:rPr>
                <w:sz w:val="28"/>
                <w:szCs w:val="28"/>
              </w:rPr>
              <w:t>Название номинации</w:t>
            </w:r>
          </w:p>
        </w:tc>
        <w:tc>
          <w:tcPr>
            <w:tcW w:w="4337" w:type="dxa"/>
          </w:tcPr>
          <w:p w:rsidR="004A580E" w:rsidRPr="00FE1CD4" w:rsidRDefault="004A580E" w:rsidP="00FE1CD4">
            <w:pPr>
              <w:jc w:val="center"/>
              <w:rPr>
                <w:sz w:val="28"/>
                <w:szCs w:val="28"/>
              </w:rPr>
            </w:pPr>
            <w:r w:rsidRPr="00FE1CD4">
              <w:rPr>
                <w:sz w:val="28"/>
                <w:szCs w:val="28"/>
              </w:rPr>
              <w:t>«Красота вокруг нас»</w:t>
            </w:r>
          </w:p>
        </w:tc>
      </w:tr>
      <w:tr w:rsidR="004A580E" w:rsidRPr="00FE1CD4" w:rsidTr="00FE1CD4">
        <w:tc>
          <w:tcPr>
            <w:tcW w:w="407" w:type="dxa"/>
          </w:tcPr>
          <w:p w:rsidR="004A580E" w:rsidRPr="00FE1CD4" w:rsidRDefault="004A580E" w:rsidP="00FE1CD4">
            <w:pPr>
              <w:jc w:val="right"/>
              <w:rPr>
                <w:sz w:val="28"/>
                <w:szCs w:val="28"/>
              </w:rPr>
            </w:pPr>
            <w:r w:rsidRPr="00FE1CD4">
              <w:rPr>
                <w:sz w:val="28"/>
                <w:szCs w:val="28"/>
              </w:rPr>
              <w:t>2.</w:t>
            </w:r>
          </w:p>
        </w:tc>
        <w:tc>
          <w:tcPr>
            <w:tcW w:w="5938" w:type="dxa"/>
          </w:tcPr>
          <w:p w:rsidR="004A580E" w:rsidRPr="00FE1CD4" w:rsidRDefault="004A580E" w:rsidP="004A580E">
            <w:pPr>
              <w:rPr>
                <w:sz w:val="28"/>
                <w:szCs w:val="28"/>
              </w:rPr>
            </w:pPr>
            <w:r w:rsidRPr="00FE1CD4">
              <w:rPr>
                <w:sz w:val="28"/>
                <w:szCs w:val="28"/>
              </w:rPr>
              <w:t>Название проекта</w:t>
            </w:r>
          </w:p>
        </w:tc>
        <w:tc>
          <w:tcPr>
            <w:tcW w:w="4337" w:type="dxa"/>
          </w:tcPr>
          <w:p w:rsidR="004A580E" w:rsidRPr="00FE1CD4" w:rsidRDefault="004A580E" w:rsidP="00C93C30">
            <w:pPr>
              <w:jc w:val="center"/>
              <w:rPr>
                <w:sz w:val="28"/>
                <w:szCs w:val="28"/>
              </w:rPr>
            </w:pPr>
            <w:r w:rsidRPr="00FE1CD4">
              <w:rPr>
                <w:sz w:val="28"/>
                <w:szCs w:val="28"/>
              </w:rPr>
              <w:t>«</w:t>
            </w:r>
            <w:r w:rsidR="00C93C30">
              <w:rPr>
                <w:sz w:val="28"/>
                <w:szCs w:val="28"/>
              </w:rPr>
              <w:t>Красота спасет мир</w:t>
            </w:r>
            <w:r w:rsidRPr="00FE1CD4">
              <w:rPr>
                <w:sz w:val="28"/>
                <w:szCs w:val="28"/>
              </w:rPr>
              <w:t>»</w:t>
            </w:r>
          </w:p>
        </w:tc>
      </w:tr>
      <w:tr w:rsidR="004A580E" w:rsidRPr="00FE1CD4" w:rsidTr="00FE1CD4">
        <w:tc>
          <w:tcPr>
            <w:tcW w:w="407" w:type="dxa"/>
          </w:tcPr>
          <w:p w:rsidR="004A580E" w:rsidRPr="00FE1CD4" w:rsidRDefault="004A580E" w:rsidP="00FE1CD4">
            <w:pPr>
              <w:jc w:val="right"/>
              <w:rPr>
                <w:sz w:val="28"/>
                <w:szCs w:val="28"/>
              </w:rPr>
            </w:pPr>
            <w:r w:rsidRPr="00FE1CD4">
              <w:rPr>
                <w:sz w:val="28"/>
                <w:szCs w:val="28"/>
              </w:rPr>
              <w:t>3.</w:t>
            </w:r>
          </w:p>
        </w:tc>
        <w:tc>
          <w:tcPr>
            <w:tcW w:w="5938" w:type="dxa"/>
          </w:tcPr>
          <w:p w:rsidR="004A580E" w:rsidRPr="00FE1CD4" w:rsidRDefault="004A580E" w:rsidP="004A580E">
            <w:pPr>
              <w:rPr>
                <w:sz w:val="28"/>
                <w:szCs w:val="28"/>
              </w:rPr>
            </w:pPr>
            <w:r w:rsidRPr="00FE1CD4">
              <w:rPr>
                <w:sz w:val="28"/>
                <w:szCs w:val="28"/>
              </w:rPr>
              <w:t>Учреждение</w:t>
            </w:r>
          </w:p>
        </w:tc>
        <w:tc>
          <w:tcPr>
            <w:tcW w:w="4337" w:type="dxa"/>
          </w:tcPr>
          <w:p w:rsidR="004A580E" w:rsidRPr="00FE1CD4" w:rsidRDefault="004A580E" w:rsidP="00C93C30">
            <w:pPr>
              <w:jc w:val="center"/>
              <w:rPr>
                <w:sz w:val="28"/>
                <w:szCs w:val="28"/>
              </w:rPr>
            </w:pPr>
            <w:r w:rsidRPr="00FE1CD4">
              <w:rPr>
                <w:sz w:val="28"/>
                <w:szCs w:val="28"/>
              </w:rPr>
              <w:t>Муниципальное учреждение дополнительного образования</w:t>
            </w:r>
          </w:p>
          <w:p w:rsidR="004A580E" w:rsidRPr="00FE1CD4" w:rsidRDefault="004A580E" w:rsidP="00C93C30">
            <w:pPr>
              <w:jc w:val="center"/>
              <w:rPr>
                <w:sz w:val="28"/>
                <w:szCs w:val="28"/>
              </w:rPr>
            </w:pPr>
            <w:r w:rsidRPr="00FE1CD4">
              <w:rPr>
                <w:sz w:val="28"/>
                <w:szCs w:val="28"/>
              </w:rPr>
              <w:t xml:space="preserve">«Дом </w:t>
            </w:r>
            <w:r w:rsidR="00C93C30">
              <w:rPr>
                <w:sz w:val="28"/>
                <w:szCs w:val="28"/>
              </w:rPr>
              <w:t>творчества п.г.т. Шерловая Гора»</w:t>
            </w:r>
          </w:p>
          <w:p w:rsidR="004A580E" w:rsidRPr="00FE1CD4" w:rsidRDefault="004A580E" w:rsidP="00C93C30">
            <w:pPr>
              <w:jc w:val="center"/>
              <w:rPr>
                <w:sz w:val="28"/>
                <w:szCs w:val="28"/>
              </w:rPr>
            </w:pPr>
            <w:r w:rsidRPr="00FE1CD4">
              <w:rPr>
                <w:sz w:val="28"/>
                <w:szCs w:val="28"/>
              </w:rPr>
              <w:t>муниципального района «Борзинский район»</w:t>
            </w:r>
          </w:p>
          <w:p w:rsidR="004A580E" w:rsidRPr="00FE1CD4" w:rsidRDefault="004A580E" w:rsidP="00FE1CD4">
            <w:pPr>
              <w:jc w:val="center"/>
              <w:rPr>
                <w:sz w:val="28"/>
                <w:szCs w:val="28"/>
              </w:rPr>
            </w:pPr>
          </w:p>
        </w:tc>
      </w:tr>
      <w:tr w:rsidR="004A580E" w:rsidRPr="00FE1CD4" w:rsidTr="00FE1CD4">
        <w:tc>
          <w:tcPr>
            <w:tcW w:w="407" w:type="dxa"/>
          </w:tcPr>
          <w:p w:rsidR="004A580E" w:rsidRPr="00FE1CD4" w:rsidRDefault="004A580E" w:rsidP="00FE1CD4">
            <w:pPr>
              <w:jc w:val="right"/>
              <w:rPr>
                <w:sz w:val="28"/>
                <w:szCs w:val="28"/>
              </w:rPr>
            </w:pPr>
            <w:r w:rsidRPr="00FE1CD4">
              <w:rPr>
                <w:sz w:val="28"/>
                <w:szCs w:val="28"/>
              </w:rPr>
              <w:t>4.</w:t>
            </w:r>
          </w:p>
        </w:tc>
        <w:tc>
          <w:tcPr>
            <w:tcW w:w="5938" w:type="dxa"/>
          </w:tcPr>
          <w:p w:rsidR="004A580E" w:rsidRPr="00FE1CD4" w:rsidRDefault="004A580E" w:rsidP="004A580E">
            <w:pPr>
              <w:rPr>
                <w:sz w:val="28"/>
                <w:szCs w:val="28"/>
              </w:rPr>
            </w:pPr>
            <w:r w:rsidRPr="00FE1CD4">
              <w:rPr>
                <w:sz w:val="28"/>
                <w:szCs w:val="28"/>
              </w:rPr>
              <w:t>Адрес</w:t>
            </w:r>
          </w:p>
        </w:tc>
        <w:tc>
          <w:tcPr>
            <w:tcW w:w="4337" w:type="dxa"/>
          </w:tcPr>
          <w:p w:rsidR="004C7280" w:rsidRDefault="004A580E" w:rsidP="00FE1CD4">
            <w:pPr>
              <w:jc w:val="center"/>
              <w:rPr>
                <w:sz w:val="28"/>
                <w:szCs w:val="28"/>
              </w:rPr>
            </w:pPr>
            <w:r w:rsidRPr="00FE1CD4">
              <w:rPr>
                <w:sz w:val="28"/>
                <w:szCs w:val="28"/>
              </w:rPr>
              <w:t xml:space="preserve">Забайкальский край, </w:t>
            </w:r>
            <w:proofErr w:type="spellStart"/>
            <w:r w:rsidRPr="00FE1CD4">
              <w:rPr>
                <w:sz w:val="28"/>
                <w:szCs w:val="28"/>
              </w:rPr>
              <w:t>Борзинский</w:t>
            </w:r>
            <w:proofErr w:type="spellEnd"/>
            <w:r w:rsidRPr="00FE1CD4">
              <w:rPr>
                <w:sz w:val="28"/>
                <w:szCs w:val="28"/>
              </w:rPr>
              <w:t xml:space="preserve"> район, </w:t>
            </w:r>
            <w:proofErr w:type="spellStart"/>
            <w:r w:rsidRPr="00FE1CD4">
              <w:rPr>
                <w:sz w:val="28"/>
                <w:szCs w:val="28"/>
              </w:rPr>
              <w:t>пгт</w:t>
            </w:r>
            <w:proofErr w:type="spellEnd"/>
            <w:r w:rsidRPr="00FE1CD4">
              <w:rPr>
                <w:sz w:val="28"/>
                <w:szCs w:val="28"/>
              </w:rPr>
              <w:t xml:space="preserve"> Шерловая Гора, ул. Бабушкина</w:t>
            </w:r>
            <w:r w:rsidR="00AF533B">
              <w:rPr>
                <w:sz w:val="28"/>
                <w:szCs w:val="28"/>
              </w:rPr>
              <w:t xml:space="preserve"> 25</w:t>
            </w:r>
            <w:r w:rsidRPr="00FE1CD4">
              <w:rPr>
                <w:sz w:val="28"/>
                <w:szCs w:val="28"/>
              </w:rPr>
              <w:t xml:space="preserve">, </w:t>
            </w:r>
          </w:p>
          <w:p w:rsidR="004A580E" w:rsidRPr="00FE1CD4" w:rsidRDefault="004A580E" w:rsidP="00FE1CD4">
            <w:pPr>
              <w:jc w:val="center"/>
              <w:rPr>
                <w:sz w:val="28"/>
                <w:szCs w:val="28"/>
              </w:rPr>
            </w:pPr>
            <w:r w:rsidRPr="00FE1CD4">
              <w:rPr>
                <w:sz w:val="28"/>
                <w:szCs w:val="28"/>
              </w:rPr>
              <w:t>тел</w:t>
            </w:r>
            <w:r w:rsidR="00AF533B">
              <w:rPr>
                <w:sz w:val="28"/>
                <w:szCs w:val="28"/>
              </w:rPr>
              <w:t xml:space="preserve"> 8</w:t>
            </w:r>
            <w:r w:rsidR="004C7280">
              <w:rPr>
                <w:sz w:val="28"/>
                <w:szCs w:val="28"/>
              </w:rPr>
              <w:t>(</w:t>
            </w:r>
            <w:r w:rsidR="00AF533B">
              <w:rPr>
                <w:sz w:val="28"/>
                <w:szCs w:val="28"/>
              </w:rPr>
              <w:t>30233</w:t>
            </w:r>
            <w:r w:rsidR="004C7280">
              <w:rPr>
                <w:sz w:val="28"/>
                <w:szCs w:val="28"/>
              </w:rPr>
              <w:t>)</w:t>
            </w:r>
            <w:r w:rsidR="00AF533B">
              <w:rPr>
                <w:sz w:val="28"/>
                <w:szCs w:val="28"/>
              </w:rPr>
              <w:t>3</w:t>
            </w:r>
            <w:r w:rsidR="004C7280">
              <w:rPr>
                <w:sz w:val="28"/>
                <w:szCs w:val="28"/>
              </w:rPr>
              <w:t>-</w:t>
            </w:r>
            <w:r w:rsidR="00AF533B">
              <w:rPr>
                <w:sz w:val="28"/>
                <w:szCs w:val="28"/>
              </w:rPr>
              <w:t>50</w:t>
            </w:r>
            <w:r w:rsidR="004C7280">
              <w:rPr>
                <w:sz w:val="28"/>
                <w:szCs w:val="28"/>
              </w:rPr>
              <w:t>-</w:t>
            </w:r>
            <w:r w:rsidR="00AF533B">
              <w:rPr>
                <w:sz w:val="28"/>
                <w:szCs w:val="28"/>
              </w:rPr>
              <w:t>26</w:t>
            </w:r>
            <w:r w:rsidRPr="00FE1CD4">
              <w:rPr>
                <w:sz w:val="28"/>
                <w:szCs w:val="28"/>
              </w:rPr>
              <w:t>.</w:t>
            </w:r>
          </w:p>
        </w:tc>
      </w:tr>
      <w:tr w:rsidR="004A580E" w:rsidRPr="00FE1CD4" w:rsidTr="00FE1CD4">
        <w:tc>
          <w:tcPr>
            <w:tcW w:w="407" w:type="dxa"/>
          </w:tcPr>
          <w:p w:rsidR="004A580E" w:rsidRPr="00FE1CD4" w:rsidRDefault="004A580E" w:rsidP="00FE1CD4">
            <w:pPr>
              <w:jc w:val="right"/>
              <w:rPr>
                <w:sz w:val="28"/>
                <w:szCs w:val="28"/>
              </w:rPr>
            </w:pPr>
            <w:r w:rsidRPr="00FE1CD4">
              <w:rPr>
                <w:sz w:val="28"/>
                <w:szCs w:val="28"/>
              </w:rPr>
              <w:t>5.</w:t>
            </w:r>
          </w:p>
        </w:tc>
        <w:tc>
          <w:tcPr>
            <w:tcW w:w="5938" w:type="dxa"/>
          </w:tcPr>
          <w:p w:rsidR="004A580E" w:rsidRPr="00FE1CD4" w:rsidRDefault="008E6064" w:rsidP="004A580E">
            <w:pPr>
              <w:rPr>
                <w:sz w:val="28"/>
                <w:szCs w:val="28"/>
              </w:rPr>
            </w:pPr>
            <w:r w:rsidRPr="00FE1CD4">
              <w:rPr>
                <w:sz w:val="28"/>
                <w:szCs w:val="28"/>
              </w:rPr>
              <w:t>Ф.И.О., должность руководителя проекта</w:t>
            </w:r>
          </w:p>
        </w:tc>
        <w:tc>
          <w:tcPr>
            <w:tcW w:w="4337" w:type="dxa"/>
          </w:tcPr>
          <w:p w:rsidR="004A580E" w:rsidRPr="00FE1CD4" w:rsidRDefault="005775CD" w:rsidP="00C93C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  <w:r w:rsidR="008E6064" w:rsidRPr="00FE1CD4">
              <w:rPr>
                <w:sz w:val="28"/>
                <w:szCs w:val="28"/>
              </w:rPr>
              <w:t xml:space="preserve"> </w:t>
            </w:r>
          </w:p>
        </w:tc>
      </w:tr>
      <w:tr w:rsidR="004A580E" w:rsidRPr="00C93C30" w:rsidTr="00FE1CD4">
        <w:tc>
          <w:tcPr>
            <w:tcW w:w="407" w:type="dxa"/>
          </w:tcPr>
          <w:p w:rsidR="004A580E" w:rsidRPr="00FE1CD4" w:rsidRDefault="004A580E" w:rsidP="00FE1CD4">
            <w:pPr>
              <w:jc w:val="right"/>
              <w:rPr>
                <w:sz w:val="28"/>
                <w:szCs w:val="28"/>
              </w:rPr>
            </w:pPr>
            <w:r w:rsidRPr="00FE1CD4">
              <w:rPr>
                <w:sz w:val="28"/>
                <w:szCs w:val="28"/>
              </w:rPr>
              <w:t>6.</w:t>
            </w:r>
          </w:p>
        </w:tc>
        <w:tc>
          <w:tcPr>
            <w:tcW w:w="5938" w:type="dxa"/>
          </w:tcPr>
          <w:p w:rsidR="004A580E" w:rsidRPr="00FE1CD4" w:rsidRDefault="008E6064" w:rsidP="004A580E">
            <w:pPr>
              <w:rPr>
                <w:sz w:val="28"/>
                <w:szCs w:val="28"/>
              </w:rPr>
            </w:pPr>
            <w:r w:rsidRPr="00FE1CD4">
              <w:rPr>
                <w:sz w:val="28"/>
                <w:szCs w:val="28"/>
              </w:rPr>
              <w:t>Контактная информация руководителя проекта</w:t>
            </w:r>
          </w:p>
        </w:tc>
        <w:tc>
          <w:tcPr>
            <w:tcW w:w="4337" w:type="dxa"/>
          </w:tcPr>
          <w:p w:rsidR="00C93C30" w:rsidRPr="00FE1CD4" w:rsidRDefault="008E6064" w:rsidP="00C93C30">
            <w:pPr>
              <w:jc w:val="center"/>
              <w:rPr>
                <w:sz w:val="28"/>
                <w:szCs w:val="28"/>
                <w:lang w:val="en-US"/>
              </w:rPr>
            </w:pPr>
            <w:r w:rsidRPr="00FE1CD4">
              <w:rPr>
                <w:sz w:val="28"/>
                <w:szCs w:val="28"/>
                <w:lang w:val="en-US"/>
              </w:rPr>
              <w:t xml:space="preserve">Email </w:t>
            </w:r>
            <w:r w:rsidR="005775CD">
              <w:rPr>
                <w:sz w:val="28"/>
                <w:szCs w:val="28"/>
                <w:lang w:val="en-US"/>
              </w:rPr>
              <w:t>domtvor4estva@yandex.ru</w:t>
            </w:r>
          </w:p>
          <w:p w:rsidR="008E6064" w:rsidRPr="00FE1CD4" w:rsidRDefault="008E6064" w:rsidP="00FE1CD4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</w:tbl>
    <w:p w:rsidR="00FE1CD4" w:rsidRPr="00DB26A9" w:rsidRDefault="00FE1CD4">
      <w:pPr>
        <w:jc w:val="right"/>
        <w:rPr>
          <w:sz w:val="36"/>
          <w:szCs w:val="56"/>
          <w:lang w:val="en-US"/>
        </w:rPr>
      </w:pPr>
    </w:p>
    <w:p w:rsidR="008E6064" w:rsidRDefault="008E6064">
      <w:pPr>
        <w:ind w:firstLine="708"/>
        <w:jc w:val="both"/>
        <w:rPr>
          <w:color w:val="000000"/>
        </w:rPr>
      </w:pPr>
    </w:p>
    <w:p w:rsidR="008E6064" w:rsidRPr="004D10FD" w:rsidRDefault="008E6064" w:rsidP="004D10FD">
      <w:pPr>
        <w:tabs>
          <w:tab w:val="left" w:pos="1815"/>
        </w:tabs>
        <w:jc w:val="both"/>
      </w:pPr>
    </w:p>
    <w:p w:rsidR="00DC5205" w:rsidRPr="00DC5205" w:rsidRDefault="00DC5205" w:rsidP="00DC5205">
      <w:pPr>
        <w:tabs>
          <w:tab w:val="left" w:pos="1815"/>
        </w:tabs>
        <w:ind w:firstLine="708"/>
        <w:jc w:val="both"/>
        <w:rPr>
          <w:color w:val="000000"/>
        </w:rPr>
      </w:pPr>
    </w:p>
    <w:p w:rsidR="008E6064" w:rsidRPr="00DF1AE7" w:rsidRDefault="00DC5205" w:rsidP="00DC5205">
      <w:pPr>
        <w:ind w:firstLine="708"/>
        <w:jc w:val="center"/>
        <w:rPr>
          <w:b/>
          <w:color w:val="000000"/>
          <w:sz w:val="32"/>
          <w:szCs w:val="32"/>
        </w:rPr>
      </w:pPr>
      <w:r w:rsidRPr="00DF1AE7">
        <w:rPr>
          <w:b/>
          <w:color w:val="000000"/>
          <w:sz w:val="32"/>
          <w:szCs w:val="32"/>
        </w:rPr>
        <w:t>Смета расходов по реализации проекта</w:t>
      </w:r>
    </w:p>
    <w:p w:rsidR="00DC5205" w:rsidRPr="00AA0FD0" w:rsidRDefault="00DC5205" w:rsidP="00DC5205">
      <w:pPr>
        <w:ind w:firstLine="708"/>
        <w:jc w:val="center"/>
        <w:rPr>
          <w:color w:val="000000"/>
          <w:sz w:val="28"/>
          <w:szCs w:val="28"/>
        </w:rPr>
      </w:pPr>
    </w:p>
    <w:tbl>
      <w:tblPr>
        <w:tblW w:w="110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7"/>
        <w:gridCol w:w="1681"/>
        <w:gridCol w:w="749"/>
        <w:gridCol w:w="770"/>
        <w:gridCol w:w="1317"/>
        <w:gridCol w:w="1217"/>
        <w:gridCol w:w="1158"/>
        <w:gridCol w:w="1175"/>
        <w:gridCol w:w="2544"/>
      </w:tblGrid>
      <w:tr w:rsidR="00DF1AE7" w:rsidRPr="00EF2BF8" w:rsidTr="00DF1AE7">
        <w:trPr>
          <w:trHeight w:val="144"/>
        </w:trPr>
        <w:tc>
          <w:tcPr>
            <w:tcW w:w="417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 w:rsidRPr="00FE1CD4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1681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Наименования</w:t>
            </w:r>
          </w:p>
        </w:tc>
        <w:tc>
          <w:tcPr>
            <w:tcW w:w="749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Ед. изм.</w:t>
            </w:r>
          </w:p>
        </w:tc>
        <w:tc>
          <w:tcPr>
            <w:tcW w:w="770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цена</w:t>
            </w:r>
          </w:p>
        </w:tc>
        <w:tc>
          <w:tcPr>
            <w:tcW w:w="1317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количество</w:t>
            </w:r>
          </w:p>
        </w:tc>
        <w:tc>
          <w:tcPr>
            <w:tcW w:w="1217" w:type="dxa"/>
          </w:tcPr>
          <w:p w:rsidR="00D32361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Статья </w:t>
            </w:r>
            <w:proofErr w:type="spellStart"/>
            <w:r>
              <w:rPr>
                <w:color w:val="000000"/>
                <w:sz w:val="28"/>
                <w:szCs w:val="28"/>
              </w:rPr>
              <w:t>расхо</w:t>
            </w:r>
            <w:proofErr w:type="spellEnd"/>
          </w:p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дов</w:t>
            </w:r>
            <w:proofErr w:type="spellEnd"/>
          </w:p>
        </w:tc>
        <w:tc>
          <w:tcPr>
            <w:tcW w:w="1158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 w:rsidRPr="00FE1CD4">
              <w:rPr>
                <w:color w:val="000000"/>
                <w:sz w:val="28"/>
                <w:szCs w:val="28"/>
              </w:rPr>
              <w:t xml:space="preserve">Собственные </w:t>
            </w:r>
            <w:proofErr w:type="gramStart"/>
            <w:r w:rsidRPr="00FE1CD4">
              <w:rPr>
                <w:color w:val="000000"/>
                <w:sz w:val="28"/>
                <w:szCs w:val="28"/>
              </w:rPr>
              <w:t>сред</w:t>
            </w:r>
            <w:r w:rsidR="00D32361">
              <w:rPr>
                <w:color w:val="000000"/>
                <w:sz w:val="28"/>
                <w:szCs w:val="28"/>
              </w:rPr>
              <w:t>-</w:t>
            </w:r>
            <w:proofErr w:type="spellStart"/>
            <w:r w:rsidRPr="00FE1CD4">
              <w:rPr>
                <w:color w:val="000000"/>
                <w:sz w:val="28"/>
                <w:szCs w:val="28"/>
              </w:rPr>
              <w:t>ства</w:t>
            </w:r>
            <w:proofErr w:type="spellEnd"/>
            <w:proofErr w:type="gramEnd"/>
          </w:p>
        </w:tc>
        <w:tc>
          <w:tcPr>
            <w:tcW w:w="1175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 w:rsidRPr="00FE1CD4">
              <w:rPr>
                <w:color w:val="000000"/>
                <w:sz w:val="28"/>
                <w:szCs w:val="28"/>
              </w:rPr>
              <w:t xml:space="preserve">Привлечённые </w:t>
            </w:r>
            <w:proofErr w:type="gramStart"/>
            <w:r w:rsidRPr="00FE1CD4">
              <w:rPr>
                <w:color w:val="000000"/>
                <w:sz w:val="28"/>
                <w:szCs w:val="28"/>
              </w:rPr>
              <w:t>сред</w:t>
            </w:r>
            <w:r w:rsidR="00D32361">
              <w:rPr>
                <w:color w:val="000000"/>
                <w:sz w:val="28"/>
                <w:szCs w:val="28"/>
              </w:rPr>
              <w:t>-</w:t>
            </w:r>
            <w:proofErr w:type="spellStart"/>
            <w:r w:rsidRPr="00FE1CD4">
              <w:rPr>
                <w:color w:val="000000"/>
                <w:sz w:val="28"/>
                <w:szCs w:val="28"/>
              </w:rPr>
              <w:t>ства</w:t>
            </w:r>
            <w:proofErr w:type="spellEnd"/>
            <w:proofErr w:type="gramEnd"/>
          </w:p>
        </w:tc>
        <w:tc>
          <w:tcPr>
            <w:tcW w:w="2544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 w:rsidRPr="00FE1CD4">
              <w:rPr>
                <w:color w:val="000000"/>
                <w:sz w:val="28"/>
                <w:szCs w:val="28"/>
              </w:rPr>
              <w:t>Запрашиваемые с</w:t>
            </w:r>
            <w:r>
              <w:rPr>
                <w:color w:val="000000"/>
                <w:sz w:val="28"/>
                <w:szCs w:val="28"/>
              </w:rPr>
              <w:t>р</w:t>
            </w:r>
            <w:r w:rsidRPr="00FE1CD4">
              <w:rPr>
                <w:color w:val="000000"/>
                <w:sz w:val="28"/>
                <w:szCs w:val="28"/>
              </w:rPr>
              <w:t>едства</w:t>
            </w:r>
          </w:p>
        </w:tc>
      </w:tr>
      <w:tr w:rsidR="00DF1AE7" w:rsidRPr="00EF2BF8" w:rsidTr="00DF1AE7">
        <w:trPr>
          <w:trHeight w:val="144"/>
        </w:trPr>
        <w:tc>
          <w:tcPr>
            <w:tcW w:w="417" w:type="dxa"/>
          </w:tcPr>
          <w:p w:rsidR="00DF1AE7" w:rsidRPr="005813C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681" w:type="dxa"/>
          </w:tcPr>
          <w:p w:rsidR="00DF1AE7" w:rsidRPr="005813CD" w:rsidRDefault="00DF1AE7" w:rsidP="005813CD">
            <w:pPr>
              <w:rPr>
                <w:sz w:val="28"/>
                <w:szCs w:val="28"/>
              </w:rPr>
            </w:pPr>
            <w:r w:rsidRPr="005813CD">
              <w:rPr>
                <w:sz w:val="28"/>
                <w:szCs w:val="28"/>
              </w:rPr>
              <w:t>Газонное ограждение</w:t>
            </w:r>
            <w:r>
              <w:rPr>
                <w:sz w:val="28"/>
                <w:szCs w:val="28"/>
              </w:rPr>
              <w:t xml:space="preserve"> (2140х400)</w:t>
            </w:r>
          </w:p>
        </w:tc>
        <w:tc>
          <w:tcPr>
            <w:tcW w:w="749" w:type="dxa"/>
          </w:tcPr>
          <w:p w:rsidR="00DF1AE7" w:rsidRPr="005813C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комп.</w:t>
            </w:r>
          </w:p>
        </w:tc>
        <w:tc>
          <w:tcPr>
            <w:tcW w:w="770" w:type="dxa"/>
          </w:tcPr>
          <w:p w:rsidR="00DF1AE7" w:rsidRPr="005813C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1625</w:t>
            </w:r>
          </w:p>
        </w:tc>
        <w:tc>
          <w:tcPr>
            <w:tcW w:w="1317" w:type="dxa"/>
          </w:tcPr>
          <w:p w:rsidR="00DF1AE7" w:rsidRPr="005813C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 шт.</w:t>
            </w:r>
          </w:p>
        </w:tc>
        <w:tc>
          <w:tcPr>
            <w:tcW w:w="1217" w:type="dxa"/>
          </w:tcPr>
          <w:p w:rsidR="00DF1AE7" w:rsidRPr="005813C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Pr="005813C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EF2BF8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Pr="005813C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84500</w:t>
            </w:r>
          </w:p>
        </w:tc>
      </w:tr>
      <w:tr w:rsidR="00DF1AE7" w:rsidRPr="00EF2BF8" w:rsidTr="00DF1AE7">
        <w:trPr>
          <w:trHeight w:val="144"/>
        </w:trPr>
        <w:tc>
          <w:tcPr>
            <w:tcW w:w="417" w:type="dxa"/>
          </w:tcPr>
          <w:p w:rsidR="00DF1AE7" w:rsidRPr="005813C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681" w:type="dxa"/>
          </w:tcPr>
          <w:p w:rsidR="00DF1AE7" w:rsidRPr="005813CD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Скамейки</w:t>
            </w:r>
          </w:p>
        </w:tc>
        <w:tc>
          <w:tcPr>
            <w:tcW w:w="749" w:type="dxa"/>
          </w:tcPr>
          <w:p w:rsidR="00DF1AE7" w:rsidRPr="00EF2BF8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770" w:type="dxa"/>
          </w:tcPr>
          <w:p w:rsidR="00DF1AE7" w:rsidRPr="00EF2BF8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10000</w:t>
            </w:r>
          </w:p>
        </w:tc>
        <w:tc>
          <w:tcPr>
            <w:tcW w:w="1317" w:type="dxa"/>
          </w:tcPr>
          <w:p w:rsidR="00DF1AE7" w:rsidRPr="00EF2BF8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2шт.</w:t>
            </w:r>
          </w:p>
        </w:tc>
        <w:tc>
          <w:tcPr>
            <w:tcW w:w="1217" w:type="dxa"/>
          </w:tcPr>
          <w:p w:rsidR="00DF1AE7" w:rsidRPr="00EF2BF8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Pr="00EF2BF8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EF2BF8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Pr="005813C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20000</w:t>
            </w:r>
          </w:p>
        </w:tc>
      </w:tr>
      <w:tr w:rsidR="00DF1AE7" w:rsidRPr="00FE1CD4" w:rsidTr="00DF1AE7">
        <w:trPr>
          <w:trHeight w:val="144"/>
        </w:trPr>
        <w:tc>
          <w:tcPr>
            <w:tcW w:w="417" w:type="dxa"/>
          </w:tcPr>
          <w:p w:rsidR="00DF1AE7" w:rsidRPr="005813C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681" w:type="dxa"/>
          </w:tcPr>
          <w:p w:rsidR="00DF1AE7" w:rsidRPr="005813CD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Арка (</w:t>
            </w:r>
            <w:r w:rsidRPr="00852316">
              <w:rPr>
                <w:sz w:val="28"/>
                <w:szCs w:val="28"/>
              </w:rPr>
              <w:t>185x40x226 см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749" w:type="dxa"/>
          </w:tcPr>
          <w:p w:rsidR="00DF1AE7" w:rsidRPr="00EF2BF8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770" w:type="dxa"/>
          </w:tcPr>
          <w:p w:rsidR="00DF1AE7" w:rsidRPr="00EF2BF8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3389</w:t>
            </w:r>
          </w:p>
        </w:tc>
        <w:tc>
          <w:tcPr>
            <w:tcW w:w="1317" w:type="dxa"/>
          </w:tcPr>
          <w:p w:rsidR="00DF1AE7" w:rsidRPr="00EF2BF8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шт.</w:t>
            </w:r>
          </w:p>
        </w:tc>
        <w:tc>
          <w:tcPr>
            <w:tcW w:w="1217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158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175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544" w:type="dxa"/>
          </w:tcPr>
          <w:p w:rsidR="00DF1AE7" w:rsidRPr="005813C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3389</w:t>
            </w:r>
          </w:p>
        </w:tc>
      </w:tr>
      <w:tr w:rsidR="00DF1AE7" w:rsidRPr="00FE1CD4" w:rsidTr="00DF1AE7">
        <w:trPr>
          <w:trHeight w:val="144"/>
        </w:trPr>
        <w:tc>
          <w:tcPr>
            <w:tcW w:w="4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681" w:type="dxa"/>
          </w:tcPr>
          <w:p w:rsidR="00DF1AE7" w:rsidRDefault="00DF1AE7" w:rsidP="005813CD">
            <w:pPr>
              <w:rPr>
                <w:sz w:val="28"/>
                <w:szCs w:val="28"/>
              </w:rPr>
            </w:pPr>
            <w:r w:rsidRPr="005813CD">
              <w:rPr>
                <w:sz w:val="28"/>
                <w:szCs w:val="28"/>
              </w:rPr>
              <w:t>Газонное ограждение</w:t>
            </w:r>
            <w:r>
              <w:rPr>
                <w:sz w:val="28"/>
                <w:szCs w:val="28"/>
              </w:rPr>
              <w:t xml:space="preserve"> (2000х300)</w:t>
            </w:r>
          </w:p>
          <w:p w:rsidR="00DF1AE7" w:rsidRDefault="00B85D19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(для </w:t>
            </w:r>
            <w:r>
              <w:rPr>
                <w:sz w:val="28"/>
                <w:szCs w:val="28"/>
              </w:rPr>
              <w:lastRenderedPageBreak/>
              <w:t>перехода</w:t>
            </w:r>
            <w:r w:rsidR="00DF1AE7">
              <w:rPr>
                <w:sz w:val="28"/>
                <w:szCs w:val="28"/>
              </w:rPr>
              <w:t>)</w:t>
            </w:r>
          </w:p>
        </w:tc>
        <w:tc>
          <w:tcPr>
            <w:tcW w:w="749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комп.</w:t>
            </w:r>
          </w:p>
        </w:tc>
        <w:tc>
          <w:tcPr>
            <w:tcW w:w="770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840</w:t>
            </w:r>
          </w:p>
        </w:tc>
        <w:tc>
          <w:tcPr>
            <w:tcW w:w="13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 шт.</w:t>
            </w:r>
          </w:p>
        </w:tc>
        <w:tc>
          <w:tcPr>
            <w:tcW w:w="1217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158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175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544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2520</w:t>
            </w:r>
          </w:p>
        </w:tc>
      </w:tr>
      <w:tr w:rsidR="00DF1AE7" w:rsidRPr="00D634DD" w:rsidTr="00DF1AE7">
        <w:trPr>
          <w:trHeight w:val="144"/>
        </w:trPr>
        <w:tc>
          <w:tcPr>
            <w:tcW w:w="4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1681" w:type="dxa"/>
          </w:tcPr>
          <w:p w:rsidR="00DF1AE7" w:rsidRPr="005813CD" w:rsidRDefault="00DF1AE7" w:rsidP="005813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Доска обрезная (</w:t>
            </w:r>
            <w:r w:rsidRPr="00342BF7">
              <w:rPr>
                <w:rFonts w:eastAsia="Times New Roman"/>
                <w:lang w:eastAsia="ru-RU"/>
              </w:rPr>
              <w:t>30мм х 150мм</w:t>
            </w:r>
            <w:r>
              <w:rPr>
                <w:rFonts w:eastAsia="Times New Roman"/>
                <w:lang w:eastAsia="ru-RU"/>
              </w:rPr>
              <w:t xml:space="preserve"> х 6м-лиственница) для клумбы «Алые паруса»</w:t>
            </w:r>
          </w:p>
        </w:tc>
        <w:tc>
          <w:tcPr>
            <w:tcW w:w="749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м куб.</w:t>
            </w:r>
          </w:p>
        </w:tc>
        <w:tc>
          <w:tcPr>
            <w:tcW w:w="770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6600</w:t>
            </w:r>
          </w:p>
        </w:tc>
        <w:tc>
          <w:tcPr>
            <w:tcW w:w="13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0,5м куб</w:t>
            </w:r>
          </w:p>
        </w:tc>
        <w:tc>
          <w:tcPr>
            <w:tcW w:w="1217" w:type="dxa"/>
          </w:tcPr>
          <w:p w:rsidR="00DF1AE7" w:rsidRPr="00D634D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Pr="00D634D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D634D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3300</w:t>
            </w:r>
          </w:p>
        </w:tc>
      </w:tr>
      <w:tr w:rsidR="00DF1AE7" w:rsidRPr="00D634DD" w:rsidTr="00DF1AE7">
        <w:trPr>
          <w:trHeight w:val="144"/>
        </w:trPr>
        <w:tc>
          <w:tcPr>
            <w:tcW w:w="4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681" w:type="dxa"/>
          </w:tcPr>
          <w:p w:rsidR="00DF1AE7" w:rsidRPr="005813CD" w:rsidRDefault="00DF1AE7" w:rsidP="005813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Красное </w:t>
            </w:r>
            <w:r w:rsidR="00837866">
              <w:rPr>
                <w:sz w:val="28"/>
                <w:szCs w:val="28"/>
              </w:rPr>
              <w:t xml:space="preserve">баннерное полотно </w:t>
            </w:r>
            <w:r>
              <w:rPr>
                <w:sz w:val="28"/>
                <w:szCs w:val="28"/>
              </w:rPr>
              <w:t xml:space="preserve">для </w:t>
            </w:r>
            <w:r w:rsidR="00837866">
              <w:rPr>
                <w:sz w:val="28"/>
                <w:szCs w:val="28"/>
              </w:rPr>
              <w:t>паруса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="00837866">
              <w:rPr>
                <w:rFonts w:eastAsia="Times New Roman"/>
                <w:lang w:eastAsia="ru-RU"/>
              </w:rPr>
              <w:t>(клумба</w:t>
            </w:r>
            <w:r>
              <w:rPr>
                <w:rFonts w:eastAsia="Times New Roman"/>
                <w:lang w:eastAsia="ru-RU"/>
              </w:rPr>
              <w:t xml:space="preserve"> «Алые паруса»</w:t>
            </w:r>
            <w:r w:rsidR="00837866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749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м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кВ.</w:t>
            </w:r>
          </w:p>
        </w:tc>
        <w:tc>
          <w:tcPr>
            <w:tcW w:w="770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3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7,5 м кВ.</w:t>
            </w:r>
          </w:p>
        </w:tc>
        <w:tc>
          <w:tcPr>
            <w:tcW w:w="1217" w:type="dxa"/>
          </w:tcPr>
          <w:p w:rsidR="00DF1AE7" w:rsidRPr="00D634D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Pr="00D634D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D634D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1500</w:t>
            </w:r>
          </w:p>
        </w:tc>
      </w:tr>
      <w:tr w:rsidR="00DF1AE7" w:rsidRPr="00D634DD" w:rsidTr="00DF1AE7">
        <w:trPr>
          <w:trHeight w:val="144"/>
        </w:trPr>
        <w:tc>
          <w:tcPr>
            <w:tcW w:w="4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681" w:type="dxa"/>
          </w:tcPr>
          <w:p w:rsidR="00DF1AE7" w:rsidRPr="005813CD" w:rsidRDefault="00DF1AE7" w:rsidP="005813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Брус обрезной (100ммх100мм х6м)</w:t>
            </w:r>
            <w:r>
              <w:rPr>
                <w:rFonts w:eastAsia="Times New Roman"/>
                <w:lang w:eastAsia="ru-RU"/>
              </w:rPr>
              <w:t>для клумбы «Алые паруса»</w:t>
            </w:r>
          </w:p>
        </w:tc>
        <w:tc>
          <w:tcPr>
            <w:tcW w:w="749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 куб.</w:t>
            </w:r>
          </w:p>
        </w:tc>
        <w:tc>
          <w:tcPr>
            <w:tcW w:w="770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6600</w:t>
            </w:r>
          </w:p>
        </w:tc>
        <w:tc>
          <w:tcPr>
            <w:tcW w:w="13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0,1м куб</w:t>
            </w:r>
          </w:p>
        </w:tc>
        <w:tc>
          <w:tcPr>
            <w:tcW w:w="1217" w:type="dxa"/>
          </w:tcPr>
          <w:p w:rsidR="00DF1AE7" w:rsidRPr="00D634D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Pr="00D634D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D634D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660</w:t>
            </w:r>
          </w:p>
        </w:tc>
      </w:tr>
      <w:tr w:rsidR="00DF1AE7" w:rsidRPr="00FE1CD4" w:rsidTr="00DF1AE7">
        <w:trPr>
          <w:trHeight w:val="144"/>
        </w:trPr>
        <w:tc>
          <w:tcPr>
            <w:tcW w:w="417" w:type="dxa"/>
          </w:tcPr>
          <w:p w:rsidR="00DF1AE7" w:rsidRPr="005813C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681" w:type="dxa"/>
          </w:tcPr>
          <w:p w:rsidR="00DF1AE7" w:rsidRPr="005813CD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Проволока для каркасов клумбы</w:t>
            </w:r>
          </w:p>
        </w:tc>
        <w:tc>
          <w:tcPr>
            <w:tcW w:w="749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770" w:type="dxa"/>
          </w:tcPr>
          <w:p w:rsidR="00DF1AE7" w:rsidRPr="00AF533B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м</w:t>
            </w:r>
          </w:p>
        </w:tc>
        <w:tc>
          <w:tcPr>
            <w:tcW w:w="1317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217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158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175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544" w:type="dxa"/>
          </w:tcPr>
          <w:p w:rsidR="00DF1AE7" w:rsidRPr="005813C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550</w:t>
            </w:r>
          </w:p>
        </w:tc>
      </w:tr>
      <w:tr w:rsidR="00DF1AE7" w:rsidRPr="00FE1CD4" w:rsidTr="00DF1AE7">
        <w:trPr>
          <w:trHeight w:val="144"/>
        </w:trPr>
        <w:tc>
          <w:tcPr>
            <w:tcW w:w="4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681" w:type="dxa"/>
          </w:tcPr>
          <w:p w:rsidR="00DF1AE7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Земля</w:t>
            </w:r>
          </w:p>
        </w:tc>
        <w:tc>
          <w:tcPr>
            <w:tcW w:w="749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Ма</w:t>
            </w:r>
            <w:proofErr w:type="spellEnd"/>
          </w:p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ши</w:t>
            </w:r>
          </w:p>
          <w:p w:rsidR="00DF1AE7" w:rsidRPr="009F26B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</w:t>
            </w:r>
          </w:p>
        </w:tc>
        <w:tc>
          <w:tcPr>
            <w:tcW w:w="770" w:type="dxa"/>
          </w:tcPr>
          <w:p w:rsidR="00DF1AE7" w:rsidRPr="009F26B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2000</w:t>
            </w:r>
          </w:p>
        </w:tc>
        <w:tc>
          <w:tcPr>
            <w:tcW w:w="1317" w:type="dxa"/>
          </w:tcPr>
          <w:p w:rsidR="00DF1AE7" w:rsidRPr="009F26B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 шт.</w:t>
            </w:r>
          </w:p>
        </w:tc>
        <w:tc>
          <w:tcPr>
            <w:tcW w:w="1217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158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175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544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16000</w:t>
            </w:r>
          </w:p>
        </w:tc>
      </w:tr>
      <w:tr w:rsidR="00DF1AE7" w:rsidRPr="00FE1CD4" w:rsidTr="00DF1AE7">
        <w:trPr>
          <w:trHeight w:val="144"/>
        </w:trPr>
        <w:tc>
          <w:tcPr>
            <w:tcW w:w="4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681" w:type="dxa"/>
          </w:tcPr>
          <w:p w:rsidR="00DF1AE7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Перегной</w:t>
            </w:r>
          </w:p>
        </w:tc>
        <w:tc>
          <w:tcPr>
            <w:tcW w:w="749" w:type="dxa"/>
          </w:tcPr>
          <w:p w:rsidR="00DF1AE7" w:rsidRDefault="00DF1AE7" w:rsidP="009F26BD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Ма</w:t>
            </w:r>
            <w:proofErr w:type="spellEnd"/>
          </w:p>
          <w:p w:rsidR="00DF1AE7" w:rsidRDefault="00DF1AE7" w:rsidP="009F26B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ши</w:t>
            </w:r>
          </w:p>
          <w:p w:rsidR="00DF1AE7" w:rsidRPr="00FE1CD4" w:rsidRDefault="00DF1AE7" w:rsidP="009F26BD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</w:rPr>
              <w:t>на</w:t>
            </w:r>
          </w:p>
        </w:tc>
        <w:tc>
          <w:tcPr>
            <w:tcW w:w="770" w:type="dxa"/>
          </w:tcPr>
          <w:p w:rsidR="00DF1AE7" w:rsidRPr="009F26B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3000</w:t>
            </w:r>
          </w:p>
        </w:tc>
        <w:tc>
          <w:tcPr>
            <w:tcW w:w="1317" w:type="dxa"/>
          </w:tcPr>
          <w:p w:rsidR="00DF1AE7" w:rsidRPr="009F26B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шт.</w:t>
            </w:r>
          </w:p>
        </w:tc>
        <w:tc>
          <w:tcPr>
            <w:tcW w:w="1217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158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175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544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6000</w:t>
            </w:r>
          </w:p>
        </w:tc>
      </w:tr>
      <w:tr w:rsidR="00DF1AE7" w:rsidRPr="00FE1CD4" w:rsidTr="00DF1AE7">
        <w:trPr>
          <w:trHeight w:val="144"/>
        </w:trPr>
        <w:tc>
          <w:tcPr>
            <w:tcW w:w="4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681" w:type="dxa"/>
          </w:tcPr>
          <w:p w:rsidR="00DF1AE7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Песок</w:t>
            </w:r>
          </w:p>
        </w:tc>
        <w:tc>
          <w:tcPr>
            <w:tcW w:w="749" w:type="dxa"/>
          </w:tcPr>
          <w:p w:rsidR="00DF1AE7" w:rsidRDefault="00DF1AE7" w:rsidP="009F26BD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Ма</w:t>
            </w:r>
            <w:proofErr w:type="spellEnd"/>
          </w:p>
          <w:p w:rsidR="00DF1AE7" w:rsidRDefault="00DF1AE7" w:rsidP="009F26B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ши</w:t>
            </w:r>
          </w:p>
          <w:p w:rsidR="00DF1AE7" w:rsidRPr="00FE1CD4" w:rsidRDefault="00DF1AE7" w:rsidP="009F26BD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</w:rPr>
              <w:t>на</w:t>
            </w:r>
          </w:p>
        </w:tc>
        <w:tc>
          <w:tcPr>
            <w:tcW w:w="770" w:type="dxa"/>
          </w:tcPr>
          <w:p w:rsidR="00DF1AE7" w:rsidRPr="009F26B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2000</w:t>
            </w:r>
          </w:p>
        </w:tc>
        <w:tc>
          <w:tcPr>
            <w:tcW w:w="1317" w:type="dxa"/>
          </w:tcPr>
          <w:p w:rsidR="00DF1AE7" w:rsidRPr="009F26B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шт.</w:t>
            </w:r>
          </w:p>
        </w:tc>
        <w:tc>
          <w:tcPr>
            <w:tcW w:w="1217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158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175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544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2000</w:t>
            </w:r>
          </w:p>
        </w:tc>
      </w:tr>
      <w:tr w:rsidR="00DF1AE7" w:rsidRPr="00FE1CD4" w:rsidTr="00DF1AE7">
        <w:trPr>
          <w:trHeight w:val="144"/>
        </w:trPr>
        <w:tc>
          <w:tcPr>
            <w:tcW w:w="4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681" w:type="dxa"/>
          </w:tcPr>
          <w:p w:rsidR="00DF1AE7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Галька</w:t>
            </w:r>
          </w:p>
        </w:tc>
        <w:tc>
          <w:tcPr>
            <w:tcW w:w="749" w:type="dxa"/>
          </w:tcPr>
          <w:p w:rsidR="00DF1AE7" w:rsidRDefault="00DF1AE7" w:rsidP="009F26BD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Ма</w:t>
            </w:r>
            <w:proofErr w:type="spellEnd"/>
          </w:p>
          <w:p w:rsidR="00DF1AE7" w:rsidRDefault="00DF1AE7" w:rsidP="009F26BD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ши</w:t>
            </w:r>
          </w:p>
          <w:p w:rsidR="00DF1AE7" w:rsidRPr="00FE1CD4" w:rsidRDefault="00DF1AE7" w:rsidP="009F26BD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</w:rPr>
              <w:t>на</w:t>
            </w:r>
          </w:p>
        </w:tc>
        <w:tc>
          <w:tcPr>
            <w:tcW w:w="770" w:type="dxa"/>
          </w:tcPr>
          <w:p w:rsidR="00DF1AE7" w:rsidRPr="009F26B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2000</w:t>
            </w:r>
          </w:p>
        </w:tc>
        <w:tc>
          <w:tcPr>
            <w:tcW w:w="1317" w:type="dxa"/>
          </w:tcPr>
          <w:p w:rsidR="00DF1AE7" w:rsidRPr="009F26B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шт.</w:t>
            </w:r>
          </w:p>
        </w:tc>
        <w:tc>
          <w:tcPr>
            <w:tcW w:w="1217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158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175" w:type="dxa"/>
          </w:tcPr>
          <w:p w:rsidR="00DF1AE7" w:rsidRPr="00FE1CD4" w:rsidRDefault="00DF1AE7" w:rsidP="00FE1CD4">
            <w:pPr>
              <w:jc w:val="center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544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2000</w:t>
            </w:r>
          </w:p>
        </w:tc>
      </w:tr>
      <w:tr w:rsidR="00DF1AE7" w:rsidRPr="007729B9" w:rsidTr="00DF1AE7">
        <w:trPr>
          <w:trHeight w:val="144"/>
        </w:trPr>
        <w:tc>
          <w:tcPr>
            <w:tcW w:w="417" w:type="dxa"/>
          </w:tcPr>
          <w:p w:rsidR="00DF1AE7" w:rsidRPr="005813CD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681" w:type="dxa"/>
          </w:tcPr>
          <w:p w:rsidR="00DF1AE7" w:rsidRPr="00F00558" w:rsidRDefault="00DF1AE7" w:rsidP="00F00558">
            <w:pPr>
              <w:rPr>
                <w:color w:val="000000"/>
                <w:sz w:val="28"/>
                <w:szCs w:val="28"/>
              </w:rPr>
            </w:pPr>
            <w:r w:rsidRPr="00F00558">
              <w:rPr>
                <w:color w:val="444444"/>
                <w:sz w:val="28"/>
                <w:szCs w:val="28"/>
                <w:shd w:val="clear" w:color="auto" w:fill="FFFFFF"/>
              </w:rPr>
              <w:t xml:space="preserve">Акация желтая, Высота(см)75-100, </w:t>
            </w:r>
          </w:p>
        </w:tc>
        <w:tc>
          <w:tcPr>
            <w:tcW w:w="749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770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 w:rsidRPr="00F00558">
              <w:rPr>
                <w:color w:val="444444"/>
                <w:sz w:val="28"/>
                <w:szCs w:val="28"/>
                <w:shd w:val="clear" w:color="auto" w:fill="FFFFFF"/>
              </w:rPr>
              <w:t>400</w:t>
            </w:r>
          </w:p>
        </w:tc>
        <w:tc>
          <w:tcPr>
            <w:tcW w:w="1317" w:type="dxa"/>
          </w:tcPr>
          <w:p w:rsidR="00DF1AE7" w:rsidRDefault="00DF1AE7" w:rsidP="00F0055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40шт</w:t>
            </w:r>
          </w:p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16000</w:t>
            </w:r>
          </w:p>
        </w:tc>
      </w:tr>
      <w:tr w:rsidR="00DF1AE7" w:rsidRPr="007729B9" w:rsidTr="00DF1AE7">
        <w:trPr>
          <w:trHeight w:val="1600"/>
        </w:trPr>
        <w:tc>
          <w:tcPr>
            <w:tcW w:w="4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12</w:t>
            </w:r>
          </w:p>
        </w:tc>
        <w:tc>
          <w:tcPr>
            <w:tcW w:w="1681" w:type="dxa"/>
          </w:tcPr>
          <w:p w:rsidR="00DF1AE7" w:rsidRDefault="00DF1AE7" w:rsidP="005813CD">
            <w:pPr>
              <w:rPr>
                <w:color w:val="000000"/>
                <w:sz w:val="28"/>
                <w:szCs w:val="28"/>
              </w:rPr>
            </w:pPr>
          </w:p>
          <w:p w:rsidR="00DF1AE7" w:rsidRPr="00F00558" w:rsidRDefault="00DF1AE7" w:rsidP="00F00558">
            <w:pPr>
              <w:rPr>
                <w:color w:val="000000"/>
                <w:sz w:val="28"/>
                <w:szCs w:val="28"/>
              </w:rPr>
            </w:pPr>
            <w:r w:rsidRPr="00F00558">
              <w:rPr>
                <w:color w:val="444444"/>
                <w:sz w:val="28"/>
                <w:szCs w:val="28"/>
              </w:rPr>
              <w:t>Сирень обыкновенная, Высота(см)75-100</w:t>
            </w:r>
            <w:r>
              <w:rPr>
                <w:color w:val="444444"/>
                <w:sz w:val="28"/>
                <w:szCs w:val="28"/>
              </w:rPr>
              <w:t>.</w:t>
            </w:r>
          </w:p>
        </w:tc>
        <w:tc>
          <w:tcPr>
            <w:tcW w:w="749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770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 w:rsidRPr="00F00558">
              <w:rPr>
                <w:color w:val="444444"/>
                <w:sz w:val="28"/>
                <w:szCs w:val="28"/>
              </w:rPr>
              <w:t>300</w:t>
            </w:r>
          </w:p>
        </w:tc>
        <w:tc>
          <w:tcPr>
            <w:tcW w:w="13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6 </w:t>
            </w:r>
            <w:proofErr w:type="spell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2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1800</w:t>
            </w:r>
          </w:p>
        </w:tc>
      </w:tr>
      <w:tr w:rsidR="00DF1AE7" w:rsidRPr="007729B9" w:rsidTr="00DF1AE7">
        <w:trPr>
          <w:trHeight w:val="643"/>
        </w:trPr>
        <w:tc>
          <w:tcPr>
            <w:tcW w:w="4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1681" w:type="dxa"/>
          </w:tcPr>
          <w:p w:rsidR="00DF1AE7" w:rsidRPr="007729B9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Семена </w:t>
            </w:r>
            <w:proofErr w:type="spellStart"/>
            <w:r>
              <w:rPr>
                <w:color w:val="000000"/>
                <w:sz w:val="28"/>
                <w:szCs w:val="28"/>
              </w:rPr>
              <w:t>Алиссумагрос</w:t>
            </w:r>
            <w:proofErr w:type="spellEnd"/>
          </w:p>
        </w:tc>
        <w:tc>
          <w:tcPr>
            <w:tcW w:w="749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770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25 </w:t>
            </w:r>
          </w:p>
        </w:tc>
        <w:tc>
          <w:tcPr>
            <w:tcW w:w="1317" w:type="dxa"/>
          </w:tcPr>
          <w:p w:rsidR="00DF1AE7" w:rsidRDefault="00DF1AE7" w:rsidP="009F26BD">
            <w:pPr>
              <w:jc w:val="center"/>
            </w:pPr>
            <w:r w:rsidRPr="00024E95">
              <w:rPr>
                <w:color w:val="000000"/>
                <w:sz w:val="28"/>
                <w:szCs w:val="28"/>
              </w:rPr>
              <w:t>40шт</w:t>
            </w:r>
          </w:p>
        </w:tc>
        <w:tc>
          <w:tcPr>
            <w:tcW w:w="12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1000</w:t>
            </w:r>
          </w:p>
        </w:tc>
      </w:tr>
      <w:tr w:rsidR="00DF1AE7" w:rsidRPr="007729B9" w:rsidTr="00DF1AE7">
        <w:trPr>
          <w:trHeight w:val="957"/>
        </w:trPr>
        <w:tc>
          <w:tcPr>
            <w:tcW w:w="4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14 </w:t>
            </w:r>
          </w:p>
        </w:tc>
        <w:tc>
          <w:tcPr>
            <w:tcW w:w="1681" w:type="dxa"/>
          </w:tcPr>
          <w:p w:rsidR="00DF1AE7" w:rsidRPr="007729B9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Семена </w:t>
            </w:r>
            <w:proofErr w:type="spellStart"/>
            <w:r>
              <w:rPr>
                <w:color w:val="000000"/>
                <w:sz w:val="28"/>
                <w:szCs w:val="28"/>
              </w:rPr>
              <w:t>Алиссум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престиж</w:t>
            </w:r>
          </w:p>
        </w:tc>
        <w:tc>
          <w:tcPr>
            <w:tcW w:w="749" w:type="dxa"/>
          </w:tcPr>
          <w:p w:rsidR="00DF1AE7" w:rsidRDefault="00DF1AE7" w:rsidP="009F26BD">
            <w:pPr>
              <w:jc w:val="center"/>
            </w:pPr>
            <w:r w:rsidRPr="004D721D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770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1317" w:type="dxa"/>
          </w:tcPr>
          <w:p w:rsidR="00DF1AE7" w:rsidRDefault="00DF1AE7" w:rsidP="009F26BD">
            <w:pPr>
              <w:jc w:val="center"/>
            </w:pPr>
            <w:r w:rsidRPr="00024E95">
              <w:rPr>
                <w:color w:val="000000"/>
                <w:sz w:val="28"/>
                <w:szCs w:val="28"/>
              </w:rPr>
              <w:t>40шт</w:t>
            </w:r>
          </w:p>
        </w:tc>
        <w:tc>
          <w:tcPr>
            <w:tcW w:w="1217" w:type="dxa"/>
          </w:tcPr>
          <w:p w:rsidR="00DF1AE7" w:rsidRPr="007F7186" w:rsidRDefault="00DF1AE7" w:rsidP="009F26B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Default="00DF1AE7" w:rsidP="009F26BD">
            <w:pPr>
              <w:jc w:val="center"/>
            </w:pPr>
          </w:p>
        </w:tc>
        <w:tc>
          <w:tcPr>
            <w:tcW w:w="1175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 w:rsidRPr="007F7186">
              <w:rPr>
                <w:color w:val="000000"/>
                <w:sz w:val="28"/>
                <w:szCs w:val="28"/>
              </w:rPr>
              <w:t>1000</w:t>
            </w:r>
          </w:p>
        </w:tc>
      </w:tr>
      <w:tr w:rsidR="00DF1AE7" w:rsidRPr="007729B9" w:rsidTr="00DF1AE7">
        <w:trPr>
          <w:trHeight w:val="643"/>
        </w:trPr>
        <w:tc>
          <w:tcPr>
            <w:tcW w:w="4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681" w:type="dxa"/>
          </w:tcPr>
          <w:p w:rsidR="00DF1AE7" w:rsidRPr="007729B9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Семена </w:t>
            </w:r>
            <w:proofErr w:type="spellStart"/>
            <w:r>
              <w:rPr>
                <w:color w:val="000000"/>
                <w:sz w:val="28"/>
                <w:szCs w:val="28"/>
              </w:rPr>
              <w:t>Алиссумседек</w:t>
            </w:r>
            <w:proofErr w:type="spellEnd"/>
          </w:p>
        </w:tc>
        <w:tc>
          <w:tcPr>
            <w:tcW w:w="749" w:type="dxa"/>
          </w:tcPr>
          <w:p w:rsidR="00DF1AE7" w:rsidRDefault="00DF1AE7" w:rsidP="009F26BD">
            <w:pPr>
              <w:jc w:val="center"/>
            </w:pPr>
            <w:r w:rsidRPr="004D721D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770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1317" w:type="dxa"/>
          </w:tcPr>
          <w:p w:rsidR="00DF1AE7" w:rsidRDefault="00DF1AE7" w:rsidP="009F26BD">
            <w:pPr>
              <w:jc w:val="center"/>
            </w:pPr>
            <w:r w:rsidRPr="00024E95">
              <w:rPr>
                <w:color w:val="000000"/>
                <w:sz w:val="28"/>
                <w:szCs w:val="28"/>
              </w:rPr>
              <w:t>40шт</w:t>
            </w:r>
          </w:p>
        </w:tc>
        <w:tc>
          <w:tcPr>
            <w:tcW w:w="1217" w:type="dxa"/>
          </w:tcPr>
          <w:p w:rsidR="00DF1AE7" w:rsidRPr="007F7186" w:rsidRDefault="00DF1AE7" w:rsidP="009F26B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Default="00DF1AE7" w:rsidP="009F26BD">
            <w:pPr>
              <w:jc w:val="center"/>
            </w:pPr>
          </w:p>
        </w:tc>
        <w:tc>
          <w:tcPr>
            <w:tcW w:w="1175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 w:rsidRPr="007F7186">
              <w:rPr>
                <w:color w:val="000000"/>
                <w:sz w:val="28"/>
                <w:szCs w:val="28"/>
              </w:rPr>
              <w:t>1000</w:t>
            </w:r>
          </w:p>
        </w:tc>
      </w:tr>
      <w:tr w:rsidR="00DF1AE7" w:rsidRPr="007729B9" w:rsidTr="00DF1AE7">
        <w:trPr>
          <w:trHeight w:val="957"/>
        </w:trPr>
        <w:tc>
          <w:tcPr>
            <w:tcW w:w="4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1681" w:type="dxa"/>
          </w:tcPr>
          <w:p w:rsidR="00DF1AE7" w:rsidRPr="007729B9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Семена Петуния (плазм)</w:t>
            </w:r>
          </w:p>
        </w:tc>
        <w:tc>
          <w:tcPr>
            <w:tcW w:w="749" w:type="dxa"/>
          </w:tcPr>
          <w:p w:rsidR="00DF1AE7" w:rsidRDefault="00DF1AE7" w:rsidP="009F26BD">
            <w:pPr>
              <w:jc w:val="center"/>
            </w:pPr>
            <w:r w:rsidRPr="004D721D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770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1317" w:type="dxa"/>
          </w:tcPr>
          <w:p w:rsidR="00DF1AE7" w:rsidRDefault="00DF1AE7" w:rsidP="009F26BD">
            <w:pPr>
              <w:jc w:val="center"/>
            </w:pPr>
            <w:r>
              <w:rPr>
                <w:color w:val="000000"/>
                <w:sz w:val="28"/>
                <w:szCs w:val="28"/>
              </w:rPr>
              <w:t>10</w:t>
            </w:r>
            <w:r w:rsidRPr="00024E95">
              <w:rPr>
                <w:color w:val="000000"/>
                <w:sz w:val="28"/>
                <w:szCs w:val="28"/>
              </w:rPr>
              <w:t>шт</w:t>
            </w:r>
          </w:p>
        </w:tc>
        <w:tc>
          <w:tcPr>
            <w:tcW w:w="12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350</w:t>
            </w:r>
          </w:p>
        </w:tc>
      </w:tr>
      <w:tr w:rsidR="00DF1AE7" w:rsidRPr="007729B9" w:rsidTr="00DF1AE7">
        <w:trPr>
          <w:trHeight w:val="1286"/>
        </w:trPr>
        <w:tc>
          <w:tcPr>
            <w:tcW w:w="4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681" w:type="dxa"/>
          </w:tcPr>
          <w:p w:rsidR="00DF1AE7" w:rsidRPr="007729B9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Семена Петуния (плазм) Престиж</w:t>
            </w:r>
          </w:p>
        </w:tc>
        <w:tc>
          <w:tcPr>
            <w:tcW w:w="749" w:type="dxa"/>
          </w:tcPr>
          <w:p w:rsidR="00DF1AE7" w:rsidRDefault="00DF1AE7" w:rsidP="009F26BD">
            <w:pPr>
              <w:jc w:val="center"/>
            </w:pPr>
            <w:r w:rsidRPr="004D721D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770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</w:t>
            </w:r>
          </w:p>
        </w:tc>
        <w:tc>
          <w:tcPr>
            <w:tcW w:w="1317" w:type="dxa"/>
          </w:tcPr>
          <w:p w:rsidR="00DF1AE7" w:rsidRDefault="00DF1AE7" w:rsidP="009F26BD">
            <w:pPr>
              <w:jc w:val="center"/>
            </w:pPr>
            <w:r>
              <w:rPr>
                <w:color w:val="000000"/>
                <w:sz w:val="28"/>
                <w:szCs w:val="28"/>
              </w:rPr>
              <w:t>10</w:t>
            </w:r>
            <w:r w:rsidRPr="00024E95">
              <w:rPr>
                <w:color w:val="000000"/>
                <w:sz w:val="28"/>
                <w:szCs w:val="28"/>
              </w:rPr>
              <w:t>шт</w:t>
            </w:r>
          </w:p>
        </w:tc>
        <w:tc>
          <w:tcPr>
            <w:tcW w:w="12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650</w:t>
            </w:r>
          </w:p>
        </w:tc>
      </w:tr>
      <w:tr w:rsidR="00DF1AE7" w:rsidRPr="007729B9" w:rsidTr="00DF1AE7">
        <w:trPr>
          <w:trHeight w:val="957"/>
        </w:trPr>
        <w:tc>
          <w:tcPr>
            <w:tcW w:w="4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681" w:type="dxa"/>
          </w:tcPr>
          <w:p w:rsidR="00DF1AE7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Семена</w:t>
            </w:r>
          </w:p>
          <w:p w:rsidR="00DF1AE7" w:rsidRPr="007729B9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Бархатцы </w:t>
            </w:r>
            <w:proofErr w:type="spellStart"/>
            <w:r>
              <w:rPr>
                <w:color w:val="000000"/>
                <w:sz w:val="28"/>
                <w:szCs w:val="28"/>
              </w:rPr>
              <w:t>Гавриш</w:t>
            </w:r>
            <w:proofErr w:type="spellEnd"/>
          </w:p>
        </w:tc>
        <w:tc>
          <w:tcPr>
            <w:tcW w:w="749" w:type="dxa"/>
          </w:tcPr>
          <w:p w:rsidR="00DF1AE7" w:rsidRDefault="00DF1AE7" w:rsidP="009F26BD">
            <w:pPr>
              <w:jc w:val="center"/>
            </w:pPr>
            <w:r w:rsidRPr="004D721D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770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</w:t>
            </w:r>
          </w:p>
        </w:tc>
        <w:tc>
          <w:tcPr>
            <w:tcW w:w="1317" w:type="dxa"/>
          </w:tcPr>
          <w:p w:rsidR="00DF1AE7" w:rsidRDefault="00DF1AE7" w:rsidP="009F26BD">
            <w:pPr>
              <w:jc w:val="center"/>
            </w:pPr>
            <w:r w:rsidRPr="00024E95">
              <w:rPr>
                <w:color w:val="000000"/>
                <w:sz w:val="28"/>
                <w:szCs w:val="28"/>
              </w:rPr>
              <w:t>40шт</w:t>
            </w:r>
          </w:p>
        </w:tc>
        <w:tc>
          <w:tcPr>
            <w:tcW w:w="12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2600</w:t>
            </w:r>
          </w:p>
        </w:tc>
      </w:tr>
      <w:tr w:rsidR="00DF1AE7" w:rsidRPr="007729B9" w:rsidTr="00DF1AE7">
        <w:trPr>
          <w:trHeight w:val="1271"/>
        </w:trPr>
        <w:tc>
          <w:tcPr>
            <w:tcW w:w="4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681" w:type="dxa"/>
          </w:tcPr>
          <w:p w:rsidR="00DF1AE7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Семена</w:t>
            </w:r>
          </w:p>
          <w:p w:rsidR="00DF1AE7" w:rsidRPr="007729B9" w:rsidRDefault="00837866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Бархатцы Королева С</w:t>
            </w:r>
            <w:r w:rsidR="00DF1AE7">
              <w:rPr>
                <w:color w:val="000000"/>
                <w:sz w:val="28"/>
                <w:szCs w:val="28"/>
              </w:rPr>
              <w:t>офия</w:t>
            </w:r>
          </w:p>
        </w:tc>
        <w:tc>
          <w:tcPr>
            <w:tcW w:w="749" w:type="dxa"/>
          </w:tcPr>
          <w:p w:rsidR="00DF1AE7" w:rsidRDefault="00DF1AE7" w:rsidP="009F26BD">
            <w:pPr>
              <w:jc w:val="center"/>
            </w:pPr>
            <w:r w:rsidRPr="004D721D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770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317" w:type="dxa"/>
          </w:tcPr>
          <w:p w:rsidR="00DF1AE7" w:rsidRDefault="00DF1AE7" w:rsidP="009F26BD">
            <w:pPr>
              <w:jc w:val="center"/>
            </w:pPr>
            <w:r w:rsidRPr="00024E95">
              <w:rPr>
                <w:color w:val="000000"/>
                <w:sz w:val="28"/>
                <w:szCs w:val="28"/>
              </w:rPr>
              <w:t>40шт</w:t>
            </w:r>
          </w:p>
        </w:tc>
        <w:tc>
          <w:tcPr>
            <w:tcW w:w="12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720</w:t>
            </w:r>
          </w:p>
        </w:tc>
      </w:tr>
      <w:tr w:rsidR="00DF1AE7" w:rsidRPr="007729B9" w:rsidTr="00DF1AE7">
        <w:trPr>
          <w:trHeight w:val="957"/>
        </w:trPr>
        <w:tc>
          <w:tcPr>
            <w:tcW w:w="4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681" w:type="dxa"/>
          </w:tcPr>
          <w:p w:rsidR="00DF1AE7" w:rsidRDefault="00DF1AE7" w:rsidP="009F26B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Семена</w:t>
            </w:r>
          </w:p>
          <w:p w:rsidR="00DF1AE7" w:rsidRPr="007729B9" w:rsidRDefault="00DF1AE7" w:rsidP="009F26B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Бархатцы (плазм)</w:t>
            </w:r>
          </w:p>
        </w:tc>
        <w:tc>
          <w:tcPr>
            <w:tcW w:w="749" w:type="dxa"/>
          </w:tcPr>
          <w:p w:rsidR="00DF1AE7" w:rsidRDefault="00DF1AE7" w:rsidP="009F26BD">
            <w:pPr>
              <w:jc w:val="center"/>
            </w:pPr>
            <w:r w:rsidRPr="004D721D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770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1317" w:type="dxa"/>
          </w:tcPr>
          <w:p w:rsidR="00DF1AE7" w:rsidRDefault="00DF1AE7" w:rsidP="009F26BD">
            <w:pPr>
              <w:jc w:val="center"/>
            </w:pPr>
            <w:r w:rsidRPr="00024E95">
              <w:rPr>
                <w:color w:val="000000"/>
                <w:sz w:val="28"/>
                <w:szCs w:val="28"/>
              </w:rPr>
              <w:t>40шт</w:t>
            </w:r>
          </w:p>
        </w:tc>
        <w:tc>
          <w:tcPr>
            <w:tcW w:w="12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640</w:t>
            </w:r>
          </w:p>
        </w:tc>
      </w:tr>
      <w:tr w:rsidR="00DF1AE7" w:rsidRPr="007729B9" w:rsidTr="00DF1AE7">
        <w:trPr>
          <w:trHeight w:val="643"/>
        </w:trPr>
        <w:tc>
          <w:tcPr>
            <w:tcW w:w="4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1681" w:type="dxa"/>
          </w:tcPr>
          <w:p w:rsidR="00DF1AE7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Семена </w:t>
            </w:r>
          </w:p>
          <w:p w:rsidR="00DF1AE7" w:rsidRPr="007729B9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Хмель Аэлита</w:t>
            </w:r>
          </w:p>
        </w:tc>
        <w:tc>
          <w:tcPr>
            <w:tcW w:w="749" w:type="dxa"/>
          </w:tcPr>
          <w:p w:rsidR="00DF1AE7" w:rsidRDefault="00DF1AE7" w:rsidP="009F26BD">
            <w:pPr>
              <w:jc w:val="center"/>
            </w:pPr>
            <w:r w:rsidRPr="004D721D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770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13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10 </w:t>
            </w:r>
            <w:proofErr w:type="spell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2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250</w:t>
            </w:r>
          </w:p>
        </w:tc>
      </w:tr>
      <w:tr w:rsidR="00DF1AE7" w:rsidRPr="007729B9" w:rsidTr="00DF1AE7">
        <w:trPr>
          <w:trHeight w:val="972"/>
        </w:trPr>
        <w:tc>
          <w:tcPr>
            <w:tcW w:w="4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1681" w:type="dxa"/>
          </w:tcPr>
          <w:p w:rsidR="00DF1AE7" w:rsidRPr="007729B9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Семена Газонная трава</w:t>
            </w:r>
          </w:p>
        </w:tc>
        <w:tc>
          <w:tcPr>
            <w:tcW w:w="749" w:type="dxa"/>
          </w:tcPr>
          <w:p w:rsidR="00DF1AE7" w:rsidRDefault="00DF1AE7" w:rsidP="009F26BD">
            <w:pPr>
              <w:jc w:val="center"/>
            </w:pPr>
            <w:r w:rsidRPr="004D721D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770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13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100 </w:t>
            </w:r>
            <w:proofErr w:type="spellStart"/>
            <w:r>
              <w:rPr>
                <w:color w:val="000000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12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2500</w:t>
            </w:r>
          </w:p>
        </w:tc>
      </w:tr>
      <w:tr w:rsidR="00DF1AE7" w:rsidRPr="007729B9" w:rsidTr="00DF1AE7">
        <w:trPr>
          <w:trHeight w:val="329"/>
        </w:trPr>
        <w:tc>
          <w:tcPr>
            <w:tcW w:w="4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23 </w:t>
            </w:r>
          </w:p>
        </w:tc>
        <w:tc>
          <w:tcPr>
            <w:tcW w:w="1681" w:type="dxa"/>
          </w:tcPr>
          <w:p w:rsidR="00DF1AE7" w:rsidRPr="007729B9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Установка ограждения (пер-р 111м)</w:t>
            </w:r>
          </w:p>
        </w:tc>
        <w:tc>
          <w:tcPr>
            <w:tcW w:w="749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п м</w:t>
            </w:r>
          </w:p>
        </w:tc>
        <w:tc>
          <w:tcPr>
            <w:tcW w:w="770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3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111п. м</w:t>
            </w:r>
          </w:p>
        </w:tc>
        <w:tc>
          <w:tcPr>
            <w:tcW w:w="12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22 200</w:t>
            </w:r>
          </w:p>
        </w:tc>
      </w:tr>
      <w:tr w:rsidR="00DF1AE7" w:rsidRPr="007729B9" w:rsidTr="00DF1AE7">
        <w:trPr>
          <w:trHeight w:val="628"/>
        </w:trPr>
        <w:tc>
          <w:tcPr>
            <w:tcW w:w="4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>
              <w:rPr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1681" w:type="dxa"/>
          </w:tcPr>
          <w:p w:rsidR="00DF1AE7" w:rsidRPr="007729B9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Установка </w:t>
            </w:r>
            <w:r>
              <w:rPr>
                <w:color w:val="000000"/>
                <w:sz w:val="28"/>
                <w:szCs w:val="28"/>
              </w:rPr>
              <w:lastRenderedPageBreak/>
              <w:t>арки</w:t>
            </w:r>
          </w:p>
        </w:tc>
        <w:tc>
          <w:tcPr>
            <w:tcW w:w="749" w:type="dxa"/>
          </w:tcPr>
          <w:p w:rsidR="00DF1AE7" w:rsidRDefault="00DF1AE7" w:rsidP="009F26BD">
            <w:pPr>
              <w:jc w:val="center"/>
            </w:pPr>
            <w:r w:rsidRPr="00F9610F">
              <w:rPr>
                <w:color w:val="000000"/>
                <w:sz w:val="28"/>
                <w:szCs w:val="28"/>
              </w:rPr>
              <w:lastRenderedPageBreak/>
              <w:t>шт.</w:t>
            </w:r>
          </w:p>
        </w:tc>
        <w:tc>
          <w:tcPr>
            <w:tcW w:w="770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3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шт.</w:t>
            </w:r>
          </w:p>
        </w:tc>
        <w:tc>
          <w:tcPr>
            <w:tcW w:w="12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</w:tr>
      <w:tr w:rsidR="00DF1AE7" w:rsidRPr="007729B9" w:rsidTr="00DF1AE7">
        <w:trPr>
          <w:trHeight w:val="643"/>
        </w:trPr>
        <w:tc>
          <w:tcPr>
            <w:tcW w:w="4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25</w:t>
            </w:r>
          </w:p>
        </w:tc>
        <w:tc>
          <w:tcPr>
            <w:tcW w:w="1681" w:type="dxa"/>
          </w:tcPr>
          <w:p w:rsidR="00DF1AE7" w:rsidRPr="007729B9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Установка перехода</w:t>
            </w:r>
          </w:p>
        </w:tc>
        <w:tc>
          <w:tcPr>
            <w:tcW w:w="749" w:type="dxa"/>
          </w:tcPr>
          <w:p w:rsidR="00DF1AE7" w:rsidRDefault="00DF1AE7" w:rsidP="009F26BD">
            <w:pPr>
              <w:jc w:val="center"/>
            </w:pPr>
            <w:r w:rsidRPr="00F9610F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770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3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шт.</w:t>
            </w:r>
          </w:p>
        </w:tc>
        <w:tc>
          <w:tcPr>
            <w:tcW w:w="12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</w:tr>
      <w:tr w:rsidR="00DF1AE7" w:rsidRPr="007729B9" w:rsidTr="00DF1AE7">
        <w:trPr>
          <w:trHeight w:val="957"/>
        </w:trPr>
        <w:tc>
          <w:tcPr>
            <w:tcW w:w="4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1681" w:type="dxa"/>
          </w:tcPr>
          <w:p w:rsidR="00DF1AE7" w:rsidRPr="007729B9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Посадка кустарников </w:t>
            </w:r>
          </w:p>
        </w:tc>
        <w:tc>
          <w:tcPr>
            <w:tcW w:w="749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 w:rsidRPr="004D721D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770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3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 шт.</w:t>
            </w:r>
          </w:p>
        </w:tc>
        <w:tc>
          <w:tcPr>
            <w:tcW w:w="12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Pr="007729B9" w:rsidRDefault="00B85D19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2 300</w:t>
            </w:r>
          </w:p>
        </w:tc>
      </w:tr>
      <w:tr w:rsidR="00DF1AE7" w:rsidRPr="007729B9" w:rsidTr="00DF1AE7">
        <w:trPr>
          <w:trHeight w:val="957"/>
        </w:trPr>
        <w:tc>
          <w:tcPr>
            <w:tcW w:w="4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1681" w:type="dxa"/>
          </w:tcPr>
          <w:p w:rsidR="00DF1AE7" w:rsidRPr="007729B9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Посадка и выращивание рассады</w:t>
            </w:r>
          </w:p>
        </w:tc>
        <w:tc>
          <w:tcPr>
            <w:tcW w:w="749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70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5000</w:t>
            </w:r>
          </w:p>
        </w:tc>
        <w:tc>
          <w:tcPr>
            <w:tcW w:w="13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Pr="007729B9" w:rsidRDefault="00B85D19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5 000</w:t>
            </w:r>
          </w:p>
        </w:tc>
      </w:tr>
      <w:tr w:rsidR="00DF1AE7" w:rsidRPr="007729B9" w:rsidTr="00DF1AE7">
        <w:trPr>
          <w:trHeight w:val="972"/>
        </w:trPr>
        <w:tc>
          <w:tcPr>
            <w:tcW w:w="4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1681" w:type="dxa"/>
          </w:tcPr>
          <w:p w:rsidR="00DF1AE7" w:rsidRPr="007729B9" w:rsidRDefault="00DF1AE7" w:rsidP="005813C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Высадка рассады в грунт</w:t>
            </w:r>
          </w:p>
        </w:tc>
        <w:tc>
          <w:tcPr>
            <w:tcW w:w="749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70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5000</w:t>
            </w:r>
          </w:p>
        </w:tc>
        <w:tc>
          <w:tcPr>
            <w:tcW w:w="13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Pr="007729B9" w:rsidRDefault="00B85D19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5 000</w:t>
            </w:r>
          </w:p>
        </w:tc>
      </w:tr>
      <w:tr w:rsidR="00DF1AE7" w:rsidRPr="007729B9" w:rsidTr="00DF1AE7">
        <w:trPr>
          <w:trHeight w:val="972"/>
        </w:trPr>
        <w:tc>
          <w:tcPr>
            <w:tcW w:w="4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1681" w:type="dxa"/>
          </w:tcPr>
          <w:p w:rsidR="00DF1AE7" w:rsidRDefault="00DF1AE7" w:rsidP="005813CD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749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70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317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17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58" w:type="dxa"/>
          </w:tcPr>
          <w:p w:rsidR="00DF1AE7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75" w:type="dxa"/>
          </w:tcPr>
          <w:p w:rsidR="00DF1AE7" w:rsidRPr="007729B9" w:rsidRDefault="00DF1AE7" w:rsidP="00FE1C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44" w:type="dxa"/>
          </w:tcPr>
          <w:p w:rsidR="00DF1AE7" w:rsidRPr="007729B9" w:rsidRDefault="00BE5E01" w:rsidP="00FE1CD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  <w:r w:rsidR="00D32361">
              <w:rPr>
                <w:color w:val="000000"/>
                <w:sz w:val="28"/>
                <w:szCs w:val="28"/>
              </w:rPr>
              <w:t>5 829</w:t>
            </w:r>
          </w:p>
        </w:tc>
      </w:tr>
    </w:tbl>
    <w:p w:rsidR="00FE1CD4" w:rsidRDefault="00FE1CD4" w:rsidP="00AA0FD0"/>
    <w:p w:rsidR="004C54DE" w:rsidRDefault="004C54DE" w:rsidP="00AA0FD0"/>
    <w:p w:rsidR="004C54DE" w:rsidRDefault="00D32361" w:rsidP="00AA0FD0">
      <w:r>
        <w:t>Итого: 205 829</w:t>
      </w:r>
      <w:r w:rsidR="009F26BD">
        <w:t xml:space="preserve"> руб.</w:t>
      </w:r>
    </w:p>
    <w:p w:rsidR="004C54DE" w:rsidRDefault="004C54DE" w:rsidP="00AA0FD0"/>
    <w:p w:rsidR="004C54DE" w:rsidRDefault="004C54DE" w:rsidP="00AA0FD0"/>
    <w:p w:rsidR="004C54DE" w:rsidRDefault="004C54DE" w:rsidP="00AA0FD0"/>
    <w:p w:rsidR="004C54DE" w:rsidRDefault="004C54DE" w:rsidP="00AA0FD0"/>
    <w:p w:rsidR="004C54DE" w:rsidRDefault="004C54DE" w:rsidP="00AA0FD0"/>
    <w:p w:rsidR="004C54DE" w:rsidRDefault="004C54DE" w:rsidP="00AA0FD0"/>
    <w:p w:rsidR="00D058E7" w:rsidRPr="002F5A12" w:rsidRDefault="00D058E7" w:rsidP="00BE5E01">
      <w:pPr>
        <w:rPr>
          <w:color w:val="000000"/>
          <w:sz w:val="28"/>
          <w:szCs w:val="28"/>
          <w:lang w:val="en-US"/>
        </w:rPr>
        <w:sectPr w:rsidR="00D058E7" w:rsidRPr="002F5A12" w:rsidSect="0006092C">
          <w:headerReference w:type="default" r:id="rId8"/>
          <w:footerReference w:type="default" r:id="rId9"/>
          <w:pgSz w:w="11906" w:h="16838"/>
          <w:pgMar w:top="764" w:right="720" w:bottom="788" w:left="720" w:header="708" w:footer="721" w:gutter="0"/>
          <w:cols w:space="720"/>
          <w:docGrid w:linePitch="360"/>
        </w:sectPr>
      </w:pPr>
    </w:p>
    <w:p w:rsidR="009F26BD" w:rsidRPr="002F5A12" w:rsidRDefault="009F26BD" w:rsidP="00BE5E01">
      <w:pPr>
        <w:rPr>
          <w:color w:val="000000"/>
          <w:sz w:val="28"/>
          <w:szCs w:val="28"/>
          <w:lang w:val="en-US"/>
        </w:rPr>
      </w:pPr>
    </w:p>
    <w:p w:rsidR="004E5B4D" w:rsidRPr="00D058E7" w:rsidRDefault="00D058E7" w:rsidP="00D058E7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240599" w:rsidRPr="00240599" w:rsidRDefault="00240599" w:rsidP="00240599">
      <w:pPr>
        <w:suppressAutoHyphens w:val="0"/>
        <w:spacing w:after="160"/>
        <w:contextualSpacing/>
        <w:jc w:val="center"/>
        <w:rPr>
          <w:rFonts w:eastAsia="Calibri"/>
          <w:b/>
          <w:sz w:val="36"/>
          <w:szCs w:val="36"/>
          <w:lang w:eastAsia="en-US"/>
        </w:rPr>
      </w:pPr>
      <w:r w:rsidRPr="00240599">
        <w:rPr>
          <w:rFonts w:eastAsia="Calibri"/>
          <w:b/>
          <w:sz w:val="36"/>
          <w:szCs w:val="36"/>
          <w:lang w:eastAsia="en-US"/>
        </w:rPr>
        <w:t>ПЛАН</w:t>
      </w:r>
    </w:p>
    <w:p w:rsidR="00240599" w:rsidRPr="00240599" w:rsidRDefault="00240599" w:rsidP="00240599">
      <w:pPr>
        <w:suppressAutoHyphens w:val="0"/>
        <w:spacing w:after="160"/>
        <w:contextualSpacing/>
        <w:jc w:val="center"/>
        <w:rPr>
          <w:rFonts w:eastAsia="Calibri"/>
          <w:b/>
          <w:sz w:val="36"/>
          <w:szCs w:val="36"/>
          <w:lang w:eastAsia="en-US"/>
        </w:rPr>
      </w:pPr>
      <w:r w:rsidRPr="00240599">
        <w:rPr>
          <w:rFonts w:eastAsia="Calibri"/>
          <w:b/>
          <w:sz w:val="36"/>
          <w:szCs w:val="36"/>
          <w:lang w:eastAsia="en-US"/>
        </w:rPr>
        <w:t>территории Дома творчества (с размерами)</w:t>
      </w:r>
    </w:p>
    <w:p w:rsidR="00240599" w:rsidRPr="00240599" w:rsidRDefault="00C5011B" w:rsidP="00240599">
      <w:pPr>
        <w:suppressAutoHyphens w:val="0"/>
        <w:spacing w:after="160"/>
        <w:contextualSpacing/>
        <w:jc w:val="center"/>
        <w:rPr>
          <w:rFonts w:eastAsia="Calibri"/>
          <w:sz w:val="36"/>
          <w:szCs w:val="36"/>
          <w:lang w:eastAsia="en-US"/>
        </w:rPr>
      </w:pPr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Равнобедренный треугольник 10" o:spid="_x0000_s1034" type="#_x0000_t5" style="position:absolute;left:0;text-align:left;margin-left:321.7pt;margin-top:4.85pt;width:86.25pt;height:31pt;z-index:251659264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" fillcolor="#5b9bd5" strokecolor="#41719c" strokeweight="1pt">
            <w10:wrap anchorx="margin"/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64" o:spid="_x0000_s1073" type="#_x0000_t32" style="position:absolute;left:0;text-align:left;margin-left:288.5pt;margin-top:171.5pt;width:16.95pt;height:0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" strokecolor="#5b9bd5" strokeweight=".5pt">
            <v:stroke startarrow="block" endarrow="block" joinstyle="miter"/>
          </v:shape>
        </w:pict>
      </w:r>
      <w:r>
        <w:rPr>
          <w:noProof/>
        </w:rPr>
        <w:pict>
          <v:line id="Прямая соединительная линия 62" o:spid="_x0000_s1072" style="position:absolute;left:0;text-align:lef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05pt,193.4pt" to="315.05pt,1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" strokecolor="windowText" strokeweight=".5pt">
            <v:stroke joinstyle="miter"/>
          </v:line>
        </w:pict>
      </w:r>
      <w:r>
        <w:rPr>
          <w:noProof/>
        </w:rPr>
        <w:pict>
          <v:line id="Прямая соединительная линия 56" o:spid="_x0000_s1071" style="position:absolute;left:0;text-align:lef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4.7pt,167.5pt" to="304.7pt,19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" strokecolor="windowText" strokeweight=".5pt">
            <v:stroke joinstyle="miter"/>
          </v:line>
        </w:pict>
      </w:r>
      <w:r>
        <w:rPr>
          <w:noProof/>
        </w:rPr>
        <w:pict>
          <v:shape id="Прямая со стрелкой 63" o:spid="_x0000_s1070" type="#_x0000_t32" style="position:absolute;left:0;text-align:left;margin-left:311pt;margin-top:193.6pt;width:.2pt;height:145.25pt;flip: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" strokecolor="#5b9bd5" strokeweight=".5pt">
            <v:stroke startarrow="block" endarrow="block" joinstyle="miter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58" o:spid="_x0000_s1069" type="#_x0000_t202" style="position:absolute;left:0;text-align:left;margin-left:62.3pt;margin-top:292.2pt;width:113.6pt;height:0;rotation:-90;z-index:25170534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" filled="f" stroked="f">
            <v:textbox style="mso-fit-shape-to-text:t">
              <w:txbxContent>
                <w:p w:rsidR="005E501E" w:rsidRPr="00240599" w:rsidRDefault="005E501E" w:rsidP="00240599">
                  <w:pPr>
                    <w:contextualSpacing/>
                    <w:jc w:val="center"/>
                    <w:rPr>
                      <w:noProof/>
                      <w:sz w:val="36"/>
                      <w:szCs w:val="36"/>
                    </w:rPr>
                  </w:pPr>
                  <w:r w:rsidRPr="00240599">
                    <w:rPr>
                      <w:noProof/>
                      <w:sz w:val="36"/>
                      <w:szCs w:val="36"/>
                    </w:rPr>
                    <w:t>24</w:t>
                  </w:r>
                  <w:r>
                    <w:rPr>
                      <w:noProof/>
                      <w:sz w:val="36"/>
                      <w:szCs w:val="36"/>
                    </w:rPr>
                    <w:t>м</w:t>
                  </w:r>
                  <w:r w:rsidRPr="00240599">
                    <w:rPr>
                      <w:noProof/>
                      <w:sz w:val="36"/>
                      <w:szCs w:val="36"/>
                    </w:rPr>
                    <w:t>м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Прямая со стрелкой 57" o:spid="_x0000_s1068" type="#_x0000_t32" style="position:absolute;left:0;text-align:left;margin-left:157.7pt;margin-top:176.75pt;width:.3pt;height:162.1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" strokecolor="#5b9bd5" strokeweight=".5pt">
            <v:stroke startarrow="block" endarrow="block" joinstyle="miter"/>
          </v:shape>
        </w:pict>
      </w:r>
      <w:r>
        <w:rPr>
          <w:noProof/>
        </w:rPr>
        <w:pict>
          <v:line id="Прямая соединительная линия 55" o:spid="_x0000_s1067" style="position:absolute;left:0;text-align:lef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4pt,339.35pt" to="179.4pt,33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" strokecolor="windowText" strokeweight=".5pt">
            <v:stroke joinstyle="miter"/>
          </v:line>
        </w:pict>
      </w:r>
      <w:r>
        <w:rPr>
          <w:noProof/>
        </w:rPr>
        <w:pict>
          <v:line id="Прямая соединительная линия 48" o:spid="_x0000_s1066" style="position:absolute;left:0;text-align:lef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4.2pt,176.55pt" to="180.2pt,17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" strokecolor="windowText" strokeweight=".5pt">
            <v:stroke joinstyle="miter"/>
          </v:line>
        </w:pict>
      </w:r>
      <w:r>
        <w:rPr>
          <w:noProof/>
        </w:rPr>
        <w:pict>
          <v:line id="Прямая соединительная линия 54" o:spid="_x0000_s1065" style="position:absolute;left:0;text-align:lef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4pt,339.35pt" to="430pt,33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" strokecolor="windowText" strokeweight=".5pt">
            <v:stroke joinstyle="miter"/>
          </v:line>
        </w:pict>
      </w:r>
      <w:r>
        <w:rPr>
          <w:noProof/>
        </w:rPr>
        <w:pict>
          <v:line id="Прямая соединительная линия 53" o:spid="_x0000_s1064" style="position:absolute;left:0;text-align:lef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0pt,339.35pt" to="316pt,33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" strokecolor="windowText" strokeweight=".5pt">
            <v:stroke joinstyle="miter"/>
          </v:line>
        </w:pict>
      </w:r>
      <w:r>
        <w:rPr>
          <w:noProof/>
        </w:rPr>
        <w:pict>
          <v:shape id="Прямая со стрелкой 51" o:spid="_x0000_s1063" type="#_x0000_t32" style="position:absolute;left:0;text-align:left;margin-left:304.35pt;margin-top:263.3pt;width:113.65pt;height:0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" strokecolor="#5b9bd5" strokeweight=".5pt">
            <v:stroke startarrow="block" endarrow="block" joinstyle="miter"/>
          </v:shape>
        </w:pict>
      </w:r>
      <w:r>
        <w:rPr>
          <w:noProof/>
        </w:rPr>
        <w:pict>
          <v:rect id="Прямоугольник 50" o:spid="_x0000_s1062" style="position:absolute;left:0;text-align:left;margin-left:418pt;margin-top:176.6pt;width:137.75pt;height:162.2pt;z-index:-251619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" fillcolor="#a9d18e" strokecolor="#41719c" strokeweight="1pt"/>
        </w:pict>
      </w:r>
      <w:r>
        <w:rPr>
          <w:noProof/>
        </w:rPr>
        <w:pict>
          <v:rect id="Прямоугольник 49" o:spid="_x0000_s1061" style="position:absolute;left:0;text-align:left;margin-left:166.65pt;margin-top:176.65pt;width:137.75pt;height:162.2pt;z-index:-251620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" fillcolor="#a9d18e" strokecolor="#41719c" strokeweight="1pt"/>
        </w:pict>
      </w:r>
      <w:r>
        <w:rPr>
          <w:noProof/>
        </w:rPr>
        <w:pict>
          <v:line id="Прямая соединительная линия 46" o:spid="_x0000_s1060" style="position:absolute;left:0;text-align:left;flip:x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34.55pt,128.15pt" to="434.55pt,19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" strokecolor="windowText" strokeweight=".5pt">
            <v:stroke joinstyle="miter"/>
          </v:line>
        </w:pict>
      </w:r>
      <w:r>
        <w:rPr>
          <w:noProof/>
        </w:rPr>
        <w:pict>
          <v:line id="Прямая соединительная линия 45" o:spid="_x0000_s1059" style="position:absolute;left:0;text-align:left;flip:x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9pt,128.45pt" to="289pt,19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" strokecolor="windowText" strokeweight=".5pt">
            <v:stroke joinstyle="miter"/>
          </v:line>
        </w:pict>
      </w:r>
      <w:r>
        <w:rPr>
          <w:noProof/>
        </w:rPr>
        <w:pict>
          <v:shape id="Равнобедренный треугольник 16" o:spid="_x0000_s1058" type="#_x0000_t5" style="position:absolute;left:0;text-align:left;margin-left:252pt;margin-top:17.95pt;width:86.25pt;height:18.55pt;z-index:251669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" fillcolor="#5b9bd5" strokecolor="#41719c" strokeweight="1pt">
            <w10:wrap anchorx="margin"/>
          </v:shape>
        </w:pict>
      </w:r>
      <w:r>
        <w:rPr>
          <w:noProof/>
        </w:rPr>
        <w:pict>
          <v:rect id="Прямоугольник 9" o:spid="_x0000_s1057" style="position:absolute;left:0;text-align:left;margin-left:261.25pt;margin-top:36.6pt;width:79.6pt;height:91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" fillcolor="#d6dce5" strokecolor="#41719c" strokeweight="1pt"/>
        </w:pict>
      </w:r>
      <w:r>
        <w:rPr>
          <w:noProof/>
        </w:rPr>
        <w:pict>
          <v:shape id="Рамка 43" o:spid="_x0000_s1056" style="position:absolute;left:0;text-align:left;margin-left:442.25pt;margin-top:98.95pt;width:15pt;height:14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Рамка 41" o:spid="_x0000_s1055" style="position:absolute;left:0;text-align:left;margin-left:442pt;margin-top:76.2pt;width:15pt;height:14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Рамка 40" o:spid="_x0000_s1054" style="position:absolute;left:0;text-align:left;margin-left:417.5pt;margin-top:76.2pt;width:15pt;height:14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Рамка 42" o:spid="_x0000_s1053" style="position:absolute;left:0;text-align:left;margin-left:417.75pt;margin-top:98.7pt;width:15pt;height:14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Рамка 39" o:spid="_x0000_s1052" style="position:absolute;left:0;text-align:left;margin-left:394.5pt;margin-top:98.2pt;width:15pt;height:14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Рамка 38" o:spid="_x0000_s1051" style="position:absolute;left:0;text-align:left;margin-left:394.5pt;margin-top:76.45pt;width:15pt;height:14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Рамка 37" o:spid="_x0000_s1050" style="position:absolute;left:0;text-align:left;margin-left:441.75pt;margin-top:54.7pt;width:15pt;height:14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Рамка 36" o:spid="_x0000_s1049" style="position:absolute;left:0;text-align:left;margin-left:417.75pt;margin-top:54.7pt;width:15pt;height:14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Рамка 35" o:spid="_x0000_s1048" style="position:absolute;left:0;text-align:left;margin-left:394.25pt;margin-top:54.7pt;width:15pt;height:14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Рамка 32" o:spid="_x0000_s1047" style="position:absolute;left:0;text-align:left;margin-left:319.25pt;margin-top:97.95pt;width:15pt;height:14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Рамка 31" o:spid="_x0000_s1046" style="position:absolute;left:0;text-align:left;margin-left:294pt;margin-top:97.7pt;width:15pt;height:14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Рамка 30" o:spid="_x0000_s1045" style="position:absolute;left:0;text-align:left;margin-left:268.5pt;margin-top:97.95pt;width:15pt;height:14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Рамка 27" o:spid="_x0000_s1044" style="position:absolute;left:0;text-align:left;margin-left:319.75pt;margin-top:76.7pt;width:15pt;height:14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Рамка 28" o:spid="_x0000_s1043" style="position:absolute;left:0;text-align:left;margin-left:294.25pt;margin-top:76.45pt;width:15pt;height:14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Рамка 29" o:spid="_x0000_s1042" style="position:absolute;left:0;text-align:left;margin-left:269pt;margin-top:76.45pt;width:15pt;height:14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Рамка 25" o:spid="_x0000_s1041" style="position:absolute;left:0;text-align:left;margin-left:294.25pt;margin-top:54.45pt;width:15pt;height:14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Рамка 26" o:spid="_x0000_s1040" style="position:absolute;left:0;text-align:left;margin-left:268.5pt;margin-top:54.2pt;width:15pt;height:14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Рамка 24" o:spid="_x0000_s1039" style="position:absolute;left:0;text-align:left;margin-left:319.5pt;margin-top:54.2pt;width:15pt;height:14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Рамка 23" o:spid="_x0000_s1038" style="position:absolute;left:0;text-align:left;margin-left:346.75pt;margin-top:54.2pt;width:15pt;height:14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type id="_x0000_t112" coordsize="21600,21600" o:spt="112" path="m,l,21600r21600,l21600,xem2610,nfl2610,21600em18990,nfl18990,21600e">
            <v:stroke joinstyle="miter"/>
            <v:path o:extrusionok="f" gradientshapeok="t" o:connecttype="rect" textboxrect="2610,0,18990,21600"/>
          </v:shapetype>
          <v:shape id="Блок-схема: типовой процесс 22" o:spid="_x0000_s1037" type="#_x0000_t112" style="position:absolute;left:0;text-align:left;margin-left:344.05pt;margin-top:71.55pt;width:36.75pt;height:10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" fillcolor="#deebf7" strokecolor="#41719c" strokeweight="1pt"/>
        </w:pict>
      </w:r>
      <w:r>
        <w:rPr>
          <w:noProof/>
        </w:rPr>
        <w:pict>
          <v:roundrect id="Скругленный прямоугольник 21" o:spid="_x0000_s1036" style="position:absolute;left:0;text-align:left;margin-left:367.3pt;margin-top:53.05pt;width:10.5pt;height:25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" fillcolor="#deebf7" strokecolor="#41719c" strokeweight="1pt">
            <v:stroke joinstyle="miter"/>
          </v:roundrect>
        </w:pict>
      </w:r>
      <w:r>
        <w:rPr>
          <w:noProof/>
        </w:rPr>
        <w:pict>
          <v:shape id="Равнобедренный треугольник 17" o:spid="_x0000_s1035" type="#_x0000_t5" style="position:absolute;left:0;text-align:left;margin-left:388pt;margin-top:17.95pt;width:86.25pt;height:18.55pt;z-index:2516705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" fillcolor="#5b9bd5" strokecolor="#41719c" strokeweight="1pt">
            <w10:wrap anchorx="margin"/>
          </v:shape>
        </w:pict>
      </w:r>
      <w:r>
        <w:rPr>
          <w:noProof/>
        </w:rPr>
        <w:pict>
          <v:shape id="Рамка 15" o:spid="_x0000_s1033" style="position:absolute;left:0;text-align:left;margin-left:346.3pt;margin-top:89.05pt;width:15pt;height:14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roundrect id="Скругленный прямоугольник 14" o:spid="_x0000_s1032" style="position:absolute;left:0;text-align:left;margin-left:368.05pt;margin-top:85.55pt;width:10.5pt;height:2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" fillcolor="#deebf7" strokecolor="#41719c" strokeweight="1pt">
            <v:stroke joinstyle="miter"/>
          </v:roundrect>
        </w:pict>
      </w:r>
      <w:r>
        <w:rPr>
          <w:noProof/>
        </w:rPr>
        <w:pict>
          <v:rect id="Прямоугольник 13" o:spid="_x0000_s1031" style="position:absolute;left:0;text-align:left;margin-left:0;margin-top:124.45pt;width:43pt;height:4.75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" fillcolor="#deebf7" strokecolor="#41719c" strokeweight="1pt">
            <w10:wrap anchorx="margin"/>
          </v:rect>
        </w:pict>
      </w:r>
      <w:r>
        <w:rPr>
          <w:noProof/>
        </w:rPr>
        <w:pict>
          <v:rect id="Прямоугольник 12" o:spid="_x0000_s1030" style="position:absolute;left:0;text-align:left;margin-left:0;margin-top:119.7pt;width:43pt;height:4.75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" fillcolor="#deebf7" strokecolor="#41719c" strokeweight="1pt">
            <w10:wrap anchorx="margin"/>
          </v:rect>
        </w:pict>
      </w:r>
      <w:r>
        <w:rPr>
          <w:noProof/>
        </w:rPr>
        <w:pict>
          <v:rect id="Прямоугольник 11" o:spid="_x0000_s1029" style="position:absolute;left:0;text-align:left;margin-left:0;margin-top:114.7pt;width:43pt;height:4.7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" fillcolor="#deebf7" strokecolor="#41719c" strokeweight="1pt">
            <w10:wrap anchorx="margin"/>
          </v:rect>
        </w:pict>
      </w:r>
      <w:r>
        <w:rPr>
          <w:noProof/>
        </w:rPr>
        <w:pict>
          <v:rect id="Прямоугольник 18" o:spid="_x0000_s1028" style="position:absolute;left:0;text-align:left;margin-left:0;margin-top:109.7pt;width:43pt;height:4.7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" fillcolor="#deebf7" strokecolor="#41719c" strokeweight="1pt">
            <w10:wrap anchorx="margin"/>
          </v:rect>
        </w:pict>
      </w:r>
      <w:r>
        <w:rPr>
          <w:noProof/>
        </w:rPr>
        <w:pict>
          <v:rect id="Прямоугольник 19" o:spid="_x0000_s1027" style="position:absolute;left:0;text-align:left;margin-left:385.55pt;margin-top:36.55pt;width:78.6pt;height:9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" fillcolor="#d6dce5" strokecolor="#41719c" strokeweight="1pt"/>
        </w:pict>
      </w:r>
      <w:r>
        <w:rPr>
          <w:noProof/>
        </w:rPr>
        <w:pict>
          <v:rect id="Прямоугольник 20" o:spid="_x0000_s1026" style="position:absolute;left:0;text-align:left;margin-left:340.3pt;margin-top:36.55pt;width:47pt;height:91.6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" fillcolor="#d6dce5" strokecolor="#41719c" strokeweight="1pt">
            <w10:wrap anchorx="margin"/>
          </v:rect>
        </w:pict>
      </w:r>
    </w:p>
    <w:p w:rsidR="00240599" w:rsidRPr="00240599" w:rsidRDefault="00240599" w:rsidP="00240599">
      <w:pPr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</w:pPr>
    </w:p>
    <w:p w:rsidR="00240599" w:rsidRPr="00240599" w:rsidRDefault="00240599" w:rsidP="00240599">
      <w:pPr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</w:pPr>
    </w:p>
    <w:p w:rsidR="00240599" w:rsidRPr="00240599" w:rsidRDefault="00240599" w:rsidP="00240599">
      <w:pPr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</w:pPr>
    </w:p>
    <w:p w:rsidR="00240599" w:rsidRPr="00240599" w:rsidRDefault="00C5011B" w:rsidP="00240599">
      <w:pPr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</w:pPr>
      <w:r>
        <w:rPr>
          <w:noProof/>
        </w:rPr>
        <w:pict>
          <v:shape id="Надпись 65" o:spid="_x0000_s1075" type="#_x0000_t202" style="position:absolute;margin-left:280.65pt;margin-top:26.25pt;width:48.3pt;height:30.3pt;z-index:251709440;visibility:visible;mso-wrap-style:none;mso-wrap-distance-left:9pt;mso-wrap-distance-top:0;mso-wrap-distance-right:9pt;mso-wrap-distance-bottom:0;mso-position-horizontal-relative:margin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" filled="f" stroked="f">
            <v:textbox>
              <w:txbxContent>
                <w:p w:rsidR="005E501E" w:rsidRPr="00240599" w:rsidRDefault="005E501E" w:rsidP="00240599">
                  <w:pPr>
                    <w:contextualSpacing/>
                    <w:jc w:val="center"/>
                    <w:rPr>
                      <w:noProof/>
                      <w:sz w:val="36"/>
                      <w:szCs w:val="36"/>
                    </w:rPr>
                  </w:pPr>
                  <w:r w:rsidRPr="00240599">
                    <w:rPr>
                      <w:noProof/>
                      <w:sz w:val="36"/>
                      <w:szCs w:val="36"/>
                    </w:rPr>
                    <w:t>1,5м</w:t>
                  </w:r>
                </w:p>
              </w:txbxContent>
            </v:textbox>
            <w10:wrap anchorx="margin"/>
          </v:shape>
        </w:pict>
      </w:r>
    </w:p>
    <w:p w:rsidR="00240599" w:rsidRPr="00240599" w:rsidRDefault="00D32361" w:rsidP="00D32361">
      <w:pPr>
        <w:tabs>
          <w:tab w:val="left" w:pos="4065"/>
        </w:tabs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</w:pPr>
      <w:r>
        <w:rPr>
          <w:rFonts w:eastAsia="Calibri"/>
          <w:sz w:val="36"/>
          <w:szCs w:val="36"/>
          <w:lang w:eastAsia="en-US"/>
        </w:rPr>
        <w:tab/>
        <w:t xml:space="preserve"> 15м</w:t>
      </w:r>
    </w:p>
    <w:p w:rsidR="00240599" w:rsidRPr="00240599" w:rsidRDefault="00240599" w:rsidP="00240599">
      <w:pPr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</w:pPr>
    </w:p>
    <w:p w:rsidR="00240599" w:rsidRPr="00D32361" w:rsidRDefault="00D32361" w:rsidP="00D32361">
      <w:pPr>
        <w:tabs>
          <w:tab w:val="left" w:pos="9630"/>
        </w:tabs>
        <w:suppressAutoHyphens w:val="0"/>
        <w:spacing w:after="160" w:line="259" w:lineRule="auto"/>
        <w:rPr>
          <w:rFonts w:eastAsia="Calibri"/>
          <w:sz w:val="36"/>
          <w:szCs w:val="36"/>
          <w:lang w:val="en-US" w:eastAsia="en-US"/>
        </w:rPr>
      </w:pPr>
      <w:r>
        <w:rPr>
          <w:rFonts w:eastAsia="Calibri"/>
          <w:sz w:val="36"/>
          <w:szCs w:val="36"/>
          <w:lang w:eastAsia="en-US"/>
        </w:rPr>
        <w:tab/>
      </w:r>
      <w:r>
        <w:rPr>
          <w:rFonts w:eastAsia="Calibri"/>
          <w:sz w:val="36"/>
          <w:szCs w:val="36"/>
          <w:lang w:val="en-US" w:eastAsia="en-US"/>
        </w:rPr>
        <w:t>S2</w:t>
      </w:r>
    </w:p>
    <w:p w:rsidR="00240599" w:rsidRPr="00D32361" w:rsidRDefault="00C5011B" w:rsidP="00D32361">
      <w:pPr>
        <w:tabs>
          <w:tab w:val="left" w:pos="4770"/>
        </w:tabs>
        <w:suppressAutoHyphens w:val="0"/>
        <w:spacing w:after="160" w:line="259" w:lineRule="auto"/>
        <w:rPr>
          <w:rFonts w:eastAsia="Calibri"/>
          <w:sz w:val="36"/>
          <w:szCs w:val="36"/>
          <w:lang w:val="en-US" w:eastAsia="en-US"/>
        </w:rPr>
      </w:pPr>
      <w:r>
        <w:rPr>
          <w:noProof/>
        </w:rPr>
        <w:pict>
          <v:shape id="Надпись 52" o:spid="_x0000_s1074" type="#_x0000_t202" style="position:absolute;margin-left:341.45pt;margin-top:2.35pt;width:48.3pt;height:25.35pt;z-index:25169920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" filled="f" stroked="f">
            <v:textbox>
              <w:txbxContent>
                <w:p w:rsidR="005E501E" w:rsidRPr="00240599" w:rsidRDefault="005E501E" w:rsidP="00240599">
                  <w:pPr>
                    <w:contextualSpacing/>
                    <w:jc w:val="center"/>
                    <w:rPr>
                      <w:noProof/>
                      <w:sz w:val="36"/>
                      <w:szCs w:val="36"/>
                    </w:rPr>
                  </w:pPr>
                  <w:r w:rsidRPr="00240599">
                    <w:rPr>
                      <w:noProof/>
                      <w:sz w:val="36"/>
                      <w:szCs w:val="36"/>
                    </w:rPr>
                    <w:t>7,5м</w:t>
                  </w:r>
                </w:p>
              </w:txbxContent>
            </v:textbox>
            <w10:wrap anchorx="margin"/>
          </v:shape>
        </w:pict>
      </w:r>
      <w:r w:rsidR="00D32361">
        <w:rPr>
          <w:rFonts w:eastAsia="Calibri"/>
          <w:sz w:val="36"/>
          <w:szCs w:val="36"/>
          <w:lang w:eastAsia="en-US"/>
        </w:rPr>
        <w:tab/>
      </w:r>
      <w:r w:rsidR="00D32361">
        <w:rPr>
          <w:rFonts w:eastAsia="Calibri"/>
          <w:sz w:val="36"/>
          <w:szCs w:val="36"/>
          <w:lang w:val="en-US" w:eastAsia="en-US"/>
        </w:rPr>
        <w:t>S1</w:t>
      </w:r>
    </w:p>
    <w:p w:rsidR="00240599" w:rsidRPr="00240599" w:rsidRDefault="00240599" w:rsidP="00240599">
      <w:pPr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</w:pPr>
    </w:p>
    <w:p w:rsidR="00240599" w:rsidRPr="00240599" w:rsidRDefault="00240599" w:rsidP="00240599">
      <w:pPr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</w:pPr>
    </w:p>
    <w:p w:rsidR="00240599" w:rsidRPr="00240599" w:rsidRDefault="00D32361" w:rsidP="00240599">
      <w:pPr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</w:pPr>
      <w:r>
        <w:rPr>
          <w:rFonts w:eastAsia="Calibri"/>
          <w:sz w:val="36"/>
          <w:szCs w:val="36"/>
          <w:lang w:eastAsia="en-US"/>
        </w:rPr>
        <w:t xml:space="preserve">                       </w:t>
      </w:r>
    </w:p>
    <w:p w:rsidR="00D058E7" w:rsidRDefault="00240599" w:rsidP="00D058E7">
      <w:pPr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</w:pPr>
      <w:r w:rsidRPr="00240599">
        <w:rPr>
          <w:rFonts w:eastAsia="Calibri"/>
          <w:sz w:val="36"/>
          <w:szCs w:val="36"/>
          <w:lang w:val="en-US" w:eastAsia="en-US"/>
        </w:rPr>
        <w:t>S</w:t>
      </w:r>
      <w:r w:rsidRPr="00240599">
        <w:rPr>
          <w:rFonts w:eastAsia="Calibri"/>
          <w:sz w:val="36"/>
          <w:szCs w:val="36"/>
          <w:lang w:eastAsia="en-US"/>
        </w:rPr>
        <w:t xml:space="preserve"> территории = 350+350=700м</w:t>
      </w:r>
      <w:r w:rsidRPr="00240599">
        <w:rPr>
          <w:rFonts w:eastAsia="Calibri"/>
          <w:sz w:val="36"/>
          <w:szCs w:val="36"/>
          <w:vertAlign w:val="superscript"/>
          <w:lang w:eastAsia="en-US"/>
        </w:rPr>
        <w:t>2</w:t>
      </w:r>
      <w:r w:rsidR="00D32361">
        <w:rPr>
          <w:rFonts w:eastAsia="Calibri"/>
          <w:sz w:val="36"/>
          <w:szCs w:val="36"/>
          <w:vertAlign w:val="superscript"/>
          <w:lang w:eastAsia="en-US"/>
        </w:rPr>
        <w:t xml:space="preserve">      </w:t>
      </w:r>
      <w:proofErr w:type="gramStart"/>
      <w:r w:rsidR="00D058E7" w:rsidRPr="00240599">
        <w:rPr>
          <w:rFonts w:eastAsia="Calibri"/>
          <w:sz w:val="36"/>
          <w:szCs w:val="36"/>
          <w:lang w:val="en-US" w:eastAsia="en-US"/>
        </w:rPr>
        <w:t>P</w:t>
      </w:r>
      <w:r w:rsidR="00D058E7" w:rsidRPr="00240599">
        <w:rPr>
          <w:rFonts w:eastAsia="Calibri"/>
          <w:sz w:val="36"/>
          <w:szCs w:val="36"/>
          <w:lang w:eastAsia="en-US"/>
        </w:rPr>
        <w:t>(</w:t>
      </w:r>
      <w:proofErr w:type="gramEnd"/>
      <w:r w:rsidR="00D058E7" w:rsidRPr="00240599">
        <w:rPr>
          <w:rFonts w:eastAsia="Calibri"/>
          <w:sz w:val="36"/>
          <w:szCs w:val="36"/>
          <w:lang w:eastAsia="en-US"/>
        </w:rPr>
        <w:t>периметр)=</w:t>
      </w:r>
      <w:r w:rsidR="00D32361">
        <w:rPr>
          <w:rFonts w:eastAsia="Calibri"/>
          <w:sz w:val="36"/>
          <w:szCs w:val="36"/>
          <w:lang w:eastAsia="en-US"/>
        </w:rPr>
        <w:t>1</w:t>
      </w:r>
      <w:r w:rsidR="00D058E7" w:rsidRPr="00240599">
        <w:rPr>
          <w:rFonts w:eastAsia="Calibri"/>
          <w:sz w:val="36"/>
          <w:szCs w:val="36"/>
          <w:lang w:eastAsia="en-US"/>
        </w:rPr>
        <w:t>11м</w:t>
      </w:r>
    </w:p>
    <w:p w:rsidR="00D058E7" w:rsidRDefault="00D058E7" w:rsidP="00D058E7">
      <w:pPr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  <w:sectPr w:rsidR="00D058E7" w:rsidSect="00D058E7">
          <w:pgSz w:w="16838" w:h="11906" w:orient="landscape"/>
          <w:pgMar w:top="720" w:right="764" w:bottom="720" w:left="788" w:header="708" w:footer="721" w:gutter="0"/>
          <w:cols w:space="720"/>
          <w:docGrid w:linePitch="360"/>
        </w:sectPr>
      </w:pPr>
    </w:p>
    <w:p w:rsidR="004C54DE" w:rsidRPr="004C54DE" w:rsidRDefault="00D058E7" w:rsidP="004C54DE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</w:t>
      </w:r>
      <w:r w:rsidR="004C54DE" w:rsidRPr="004C54DE">
        <w:rPr>
          <w:sz w:val="28"/>
          <w:szCs w:val="28"/>
        </w:rPr>
        <w:t>ложение №2</w:t>
      </w:r>
    </w:p>
    <w:p w:rsidR="00FF1C92" w:rsidRDefault="00FF1C92" w:rsidP="004C54D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Проект №1</w:t>
      </w:r>
    </w:p>
    <w:p w:rsidR="004C54DE" w:rsidRPr="004C54DE" w:rsidRDefault="004C54DE" w:rsidP="004C54DE">
      <w:pPr>
        <w:jc w:val="center"/>
        <w:rPr>
          <w:b/>
          <w:sz w:val="32"/>
          <w:szCs w:val="32"/>
        </w:rPr>
      </w:pPr>
      <w:r w:rsidRPr="004C54DE">
        <w:rPr>
          <w:b/>
          <w:sz w:val="32"/>
          <w:szCs w:val="32"/>
        </w:rPr>
        <w:t>Газонное ограждение</w:t>
      </w:r>
    </w:p>
    <w:p w:rsidR="004C54DE" w:rsidRDefault="004C54DE" w:rsidP="004C54DE">
      <w:pPr>
        <w:jc w:val="center"/>
        <w:rPr>
          <w:b/>
          <w:noProof/>
          <w:sz w:val="32"/>
          <w:szCs w:val="32"/>
          <w:lang w:eastAsia="ru-RU"/>
        </w:rPr>
      </w:pPr>
    </w:p>
    <w:p w:rsidR="004C54DE" w:rsidRDefault="009F26BD" w:rsidP="004C54DE">
      <w:pPr>
        <w:jc w:val="center"/>
        <w:rPr>
          <w:b/>
          <w:noProof/>
          <w:sz w:val="32"/>
          <w:szCs w:val="32"/>
          <w:lang w:eastAsia="ru-RU"/>
        </w:rPr>
      </w:pPr>
      <w:r>
        <w:rPr>
          <w:b/>
          <w:noProof/>
          <w:sz w:val="32"/>
          <w:szCs w:val="32"/>
          <w:lang w:eastAsia="ru-RU"/>
        </w:rPr>
        <w:drawing>
          <wp:inline distT="0" distB="0" distL="0" distR="0">
            <wp:extent cx="2390775" cy="771525"/>
            <wp:effectExtent l="19050" t="0" r="9525" b="0"/>
            <wp:docPr id="2" name="Рисунок 1" descr="Эскиз 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Эскиз №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4DE" w:rsidRPr="004C54DE" w:rsidRDefault="004C54DE" w:rsidP="004C54DE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Высота панели 2</w:t>
      </w:r>
      <w:r w:rsidRPr="004C54DE">
        <w:rPr>
          <w:noProof/>
          <w:sz w:val="28"/>
          <w:szCs w:val="28"/>
          <w:lang w:eastAsia="ru-RU"/>
        </w:rPr>
        <w:t>140 мм</w:t>
      </w:r>
    </w:p>
    <w:p w:rsidR="004C54DE" w:rsidRDefault="004C54DE" w:rsidP="004C54DE">
      <w:pPr>
        <w:rPr>
          <w:noProof/>
          <w:sz w:val="28"/>
          <w:szCs w:val="28"/>
          <w:lang w:eastAsia="ru-RU"/>
        </w:rPr>
      </w:pPr>
      <w:r w:rsidRPr="004C54DE">
        <w:rPr>
          <w:noProof/>
          <w:sz w:val="28"/>
          <w:szCs w:val="28"/>
          <w:lang w:eastAsia="ru-RU"/>
        </w:rPr>
        <w:t>Ширина панели 400 мм</w:t>
      </w:r>
    </w:p>
    <w:p w:rsidR="004C54DE" w:rsidRDefault="004C54DE" w:rsidP="004C54DE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Цена: 1625 руб. комплект</w:t>
      </w:r>
    </w:p>
    <w:p w:rsidR="004C54DE" w:rsidRDefault="004C54DE" w:rsidP="004C54DE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Необходимо: </w:t>
      </w:r>
      <w:r w:rsidR="00FF1C92">
        <w:rPr>
          <w:noProof/>
          <w:sz w:val="28"/>
          <w:szCs w:val="28"/>
          <w:lang w:eastAsia="ru-RU"/>
        </w:rPr>
        <w:t>52 комплекта</w:t>
      </w:r>
    </w:p>
    <w:p w:rsidR="00FF1C92" w:rsidRDefault="00FF1C92" w:rsidP="00FF1C92">
      <w:r>
        <w:rPr>
          <w:noProof/>
          <w:sz w:val="28"/>
          <w:szCs w:val="28"/>
          <w:lang w:eastAsia="ru-RU"/>
        </w:rPr>
        <w:t xml:space="preserve">Сайт: </w:t>
      </w:r>
      <w:hyperlink r:id="rId11" w:history="1">
        <w:r w:rsidRPr="005C5885">
          <w:rPr>
            <w:rStyle w:val="a4"/>
          </w:rPr>
          <w:t>http://www.budki.su/gazonnye-ograjdeniya</w:t>
        </w:r>
      </w:hyperlink>
    </w:p>
    <w:p w:rsidR="00FF1C92" w:rsidRDefault="00FF1C92" w:rsidP="00FF1C92">
      <w:pPr>
        <w:jc w:val="center"/>
        <w:rPr>
          <w:b/>
          <w:sz w:val="32"/>
          <w:szCs w:val="32"/>
        </w:rPr>
      </w:pPr>
    </w:p>
    <w:p w:rsidR="00FF1C92" w:rsidRDefault="00FF1C92" w:rsidP="00FF1C92">
      <w:pPr>
        <w:jc w:val="center"/>
        <w:rPr>
          <w:b/>
          <w:sz w:val="32"/>
          <w:szCs w:val="32"/>
        </w:rPr>
      </w:pPr>
    </w:p>
    <w:p w:rsidR="00BE5E01" w:rsidRDefault="00BE5E01" w:rsidP="00FF1C92">
      <w:pPr>
        <w:jc w:val="center"/>
        <w:rPr>
          <w:b/>
          <w:sz w:val="32"/>
          <w:szCs w:val="32"/>
        </w:rPr>
      </w:pPr>
    </w:p>
    <w:p w:rsidR="00BE5E01" w:rsidRDefault="00BE5E01" w:rsidP="00FF1C92">
      <w:pPr>
        <w:jc w:val="center"/>
        <w:rPr>
          <w:b/>
          <w:sz w:val="32"/>
          <w:szCs w:val="32"/>
        </w:rPr>
      </w:pPr>
    </w:p>
    <w:p w:rsidR="00FF1C92" w:rsidRPr="00FF1C92" w:rsidRDefault="00FF1C92" w:rsidP="00FF1C92">
      <w:pPr>
        <w:jc w:val="right"/>
        <w:rPr>
          <w:sz w:val="28"/>
          <w:szCs w:val="28"/>
        </w:rPr>
      </w:pPr>
      <w:r w:rsidRPr="00FF1C92">
        <w:rPr>
          <w:sz w:val="28"/>
          <w:szCs w:val="28"/>
        </w:rPr>
        <w:t>Приложение №3</w:t>
      </w:r>
    </w:p>
    <w:p w:rsidR="00FF1C92" w:rsidRDefault="00FF1C92" w:rsidP="00FF1C92">
      <w:pPr>
        <w:jc w:val="center"/>
        <w:rPr>
          <w:b/>
          <w:sz w:val="32"/>
          <w:szCs w:val="32"/>
        </w:rPr>
      </w:pPr>
      <w:r w:rsidRPr="00FF1C92">
        <w:rPr>
          <w:b/>
          <w:sz w:val="32"/>
          <w:szCs w:val="32"/>
        </w:rPr>
        <w:t>Проект №2</w:t>
      </w:r>
    </w:p>
    <w:p w:rsidR="00FF1C92" w:rsidRDefault="00FF1C92" w:rsidP="00FF1C92">
      <w:pPr>
        <w:rPr>
          <w:sz w:val="32"/>
          <w:szCs w:val="32"/>
        </w:rPr>
      </w:pPr>
    </w:p>
    <w:p w:rsidR="00FF1C92" w:rsidRPr="004E5B4D" w:rsidRDefault="00FF1C92" w:rsidP="00FF1C92">
      <w:pPr>
        <w:pStyle w:val="2"/>
        <w:spacing w:before="0" w:beforeAutospacing="0" w:after="0" w:afterAutospacing="0"/>
        <w:jc w:val="center"/>
        <w:rPr>
          <w:sz w:val="32"/>
          <w:szCs w:val="32"/>
        </w:rPr>
      </w:pPr>
      <w:r w:rsidRPr="004E5B4D">
        <w:rPr>
          <w:sz w:val="32"/>
          <w:szCs w:val="32"/>
        </w:rPr>
        <w:t xml:space="preserve">Скамейка </w:t>
      </w:r>
      <w:r w:rsidRPr="004E5B4D">
        <w:rPr>
          <w:sz w:val="32"/>
          <w:szCs w:val="32"/>
        </w:rPr>
        <w:br/>
      </w:r>
    </w:p>
    <w:p w:rsidR="00FF1C92" w:rsidRDefault="009F26BD" w:rsidP="00FF1C9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10175" cy="3114675"/>
            <wp:effectExtent l="19050" t="0" r="9525" b="0"/>
            <wp:docPr id="3" name="good_foto" descr="Скамейка «Французская лоза» малый венз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od_foto" descr="Скамейка «Французская лоза» малый вензель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C92" w:rsidRDefault="00FF1C92" w:rsidP="00FF1C92">
      <w:pPr>
        <w:rPr>
          <w:rFonts w:ascii="Arial" w:hAnsi="Arial" w:cs="Arial"/>
          <w:color w:val="000000"/>
          <w:sz w:val="18"/>
          <w:szCs w:val="18"/>
        </w:rPr>
      </w:pPr>
    </w:p>
    <w:p w:rsidR="00FF1C92" w:rsidRDefault="00FF1C92" w:rsidP="00FF1C92">
      <w:pPr>
        <w:pStyle w:val="af1"/>
        <w:pBdr>
          <w:bottom w:val="dashed" w:sz="6" w:space="2" w:color="DE884B"/>
        </w:pBdr>
        <w:spacing w:before="0" w:beforeAutospacing="0" w:after="0" w:afterAutospacing="0"/>
        <w:rPr>
          <w:color w:val="000000"/>
          <w:sz w:val="28"/>
          <w:szCs w:val="28"/>
        </w:rPr>
      </w:pPr>
      <w:r w:rsidRPr="00FF1C92">
        <w:rPr>
          <w:rStyle w:val="af2"/>
          <w:rFonts w:eastAsiaTheme="majorEastAsia"/>
          <w:b w:val="0"/>
          <w:color w:val="000000"/>
          <w:sz w:val="28"/>
          <w:szCs w:val="28"/>
        </w:rPr>
        <w:t>Размеры:</w:t>
      </w:r>
      <w:r w:rsidRPr="00FF1C92">
        <w:rPr>
          <w:rStyle w:val="apple-converted-space"/>
          <w:b/>
          <w:bCs/>
          <w:color w:val="000000"/>
          <w:sz w:val="28"/>
          <w:szCs w:val="28"/>
        </w:rPr>
        <w:t> </w:t>
      </w:r>
      <w:r w:rsidRPr="00FF1C92">
        <w:rPr>
          <w:color w:val="000000"/>
          <w:sz w:val="28"/>
          <w:szCs w:val="28"/>
        </w:rPr>
        <w:t>1580х720х900 мм</w:t>
      </w:r>
    </w:p>
    <w:p w:rsidR="00FF1C92" w:rsidRDefault="00852316" w:rsidP="00FF1C92">
      <w:pPr>
        <w:pStyle w:val="af1"/>
        <w:pBdr>
          <w:bottom w:val="dashed" w:sz="6" w:space="2" w:color="DE884B"/>
        </w:pBd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Цена: 10</w:t>
      </w:r>
      <w:r w:rsidR="00FF1C92">
        <w:rPr>
          <w:color w:val="000000"/>
          <w:sz w:val="28"/>
          <w:szCs w:val="28"/>
        </w:rPr>
        <w:t> 000 руб.</w:t>
      </w:r>
    </w:p>
    <w:p w:rsidR="00FF1C92" w:rsidRPr="00FF1C92" w:rsidRDefault="00FF1C92" w:rsidP="00FF1C92">
      <w:pPr>
        <w:pStyle w:val="af1"/>
        <w:pBdr>
          <w:bottom w:val="dashed" w:sz="6" w:space="2" w:color="DE884B"/>
        </w:pBd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Необходимо: 2 шт.</w:t>
      </w:r>
    </w:p>
    <w:p w:rsidR="004E5B4D" w:rsidRPr="00BE5E01" w:rsidRDefault="00FF1C92" w:rsidP="00BE5E01">
      <w:pPr>
        <w:rPr>
          <w:color w:val="000000"/>
        </w:rPr>
      </w:pPr>
      <w:r>
        <w:rPr>
          <w:rFonts w:ascii="Arial" w:hAnsi="Arial" w:cs="Arial"/>
          <w:color w:val="000000"/>
          <w:sz w:val="18"/>
          <w:szCs w:val="18"/>
        </w:rPr>
        <w:br/>
      </w:r>
      <w:r w:rsidRPr="00FF1C92">
        <w:rPr>
          <w:sz w:val="28"/>
          <w:szCs w:val="28"/>
        </w:rPr>
        <w:t xml:space="preserve">Сайт: </w:t>
      </w:r>
      <w:hyperlink r:id="rId13" w:history="1">
        <w:r w:rsidRPr="00FF1C92">
          <w:rPr>
            <w:rStyle w:val="a4"/>
          </w:rPr>
          <w:t>http://www.mr48.ru/shop/sadovo-parkovaja_mebel/sadovo-parkovaja_mebel?id=1544</w:t>
        </w:r>
      </w:hyperlink>
    </w:p>
    <w:p w:rsidR="009F26BD" w:rsidRDefault="009F26BD" w:rsidP="00FF1C92">
      <w:pPr>
        <w:jc w:val="right"/>
        <w:rPr>
          <w:sz w:val="28"/>
          <w:szCs w:val="28"/>
        </w:rPr>
      </w:pPr>
    </w:p>
    <w:p w:rsidR="00FF1C92" w:rsidRPr="00FF1C92" w:rsidRDefault="00FF1C92" w:rsidP="00FF1C92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№4</w:t>
      </w:r>
    </w:p>
    <w:p w:rsidR="00FF1C92" w:rsidRDefault="00FF1C92" w:rsidP="00FF1C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Проект №3</w:t>
      </w:r>
    </w:p>
    <w:p w:rsidR="00FF1C92" w:rsidRDefault="00FF1C92" w:rsidP="00FF1C92">
      <w:pPr>
        <w:jc w:val="center"/>
        <w:rPr>
          <w:b/>
          <w:sz w:val="32"/>
          <w:szCs w:val="32"/>
        </w:rPr>
      </w:pPr>
    </w:p>
    <w:p w:rsidR="00FF1C92" w:rsidRPr="004E5B4D" w:rsidRDefault="00FF1C92" w:rsidP="00852316">
      <w:pPr>
        <w:jc w:val="center"/>
        <w:rPr>
          <w:b/>
          <w:sz w:val="32"/>
          <w:szCs w:val="32"/>
        </w:rPr>
      </w:pPr>
      <w:r w:rsidRPr="004E5B4D">
        <w:rPr>
          <w:b/>
          <w:sz w:val="32"/>
          <w:szCs w:val="32"/>
        </w:rPr>
        <w:t>Арка</w:t>
      </w:r>
    </w:p>
    <w:p w:rsidR="00852316" w:rsidRPr="004E5B4D" w:rsidRDefault="00852316" w:rsidP="00852316">
      <w:pPr>
        <w:tabs>
          <w:tab w:val="left" w:pos="4605"/>
        </w:tabs>
        <w:rPr>
          <w:noProof/>
          <w:lang w:eastAsia="ru-RU"/>
        </w:rPr>
      </w:pPr>
    </w:p>
    <w:p w:rsidR="00852316" w:rsidRDefault="009F26BD" w:rsidP="00852316">
      <w:pPr>
        <w:tabs>
          <w:tab w:val="left" w:pos="4605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3286125" cy="4371975"/>
            <wp:effectExtent l="19050" t="0" r="9525" b="0"/>
            <wp:docPr id="4" name="Рисунок 12" descr="Арка садовая VITALUCE, золотой, 185x40x226 с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Арка садовая VITALUCE, золотой, 185x40x226 см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316" w:rsidRPr="00852316" w:rsidRDefault="00852316" w:rsidP="00852316"/>
    <w:p w:rsidR="00852316" w:rsidRPr="00852316" w:rsidRDefault="00852316" w:rsidP="00852316"/>
    <w:p w:rsidR="00852316" w:rsidRDefault="00852316" w:rsidP="00852316"/>
    <w:p w:rsidR="00852316" w:rsidRPr="00852316" w:rsidRDefault="00852316" w:rsidP="00852316">
      <w:pPr>
        <w:rPr>
          <w:sz w:val="28"/>
          <w:szCs w:val="28"/>
        </w:rPr>
      </w:pPr>
      <w:r w:rsidRPr="00852316">
        <w:rPr>
          <w:noProof/>
          <w:sz w:val="28"/>
          <w:szCs w:val="28"/>
          <w:lang w:eastAsia="ru-RU"/>
        </w:rPr>
        <w:t xml:space="preserve">Размеры: </w:t>
      </w:r>
      <w:r w:rsidRPr="00852316">
        <w:rPr>
          <w:sz w:val="28"/>
          <w:szCs w:val="28"/>
        </w:rPr>
        <w:t>185x40x226 см</w:t>
      </w:r>
    </w:p>
    <w:p w:rsidR="00852316" w:rsidRPr="00852316" w:rsidRDefault="00852316" w:rsidP="00852316">
      <w:pPr>
        <w:rPr>
          <w:sz w:val="28"/>
          <w:szCs w:val="28"/>
        </w:rPr>
      </w:pPr>
      <w:r w:rsidRPr="00852316">
        <w:rPr>
          <w:sz w:val="28"/>
          <w:szCs w:val="28"/>
        </w:rPr>
        <w:t>Цена: 3389 руб.</w:t>
      </w:r>
    </w:p>
    <w:p w:rsidR="00852316" w:rsidRPr="00852316" w:rsidRDefault="00852316" w:rsidP="00852316">
      <w:pPr>
        <w:rPr>
          <w:sz w:val="28"/>
          <w:szCs w:val="28"/>
        </w:rPr>
      </w:pPr>
      <w:r w:rsidRPr="00852316">
        <w:rPr>
          <w:sz w:val="28"/>
          <w:szCs w:val="28"/>
        </w:rPr>
        <w:t>Необходимо: 1 шт.</w:t>
      </w:r>
    </w:p>
    <w:p w:rsidR="00852316" w:rsidRPr="00852316" w:rsidRDefault="00852316" w:rsidP="00852316">
      <w:pPr>
        <w:pStyle w:val="z-"/>
        <w:jc w:val="left"/>
        <w:rPr>
          <w:rFonts w:ascii="Times New Roman" w:hAnsi="Times New Roman" w:cs="Times New Roman"/>
          <w:vanish w:val="0"/>
          <w:sz w:val="24"/>
          <w:szCs w:val="24"/>
          <w:u w:val="single"/>
        </w:rPr>
      </w:pPr>
      <w:r w:rsidRPr="00852316">
        <w:rPr>
          <w:rFonts w:ascii="Times New Roman" w:hAnsi="Times New Roman" w:cs="Times New Roman"/>
          <w:sz w:val="24"/>
          <w:szCs w:val="24"/>
          <w:u w:val="single"/>
        </w:rPr>
        <w:t xml:space="preserve">Сайт: </w:t>
      </w:r>
      <w:hyperlink r:id="rId15" w:history="1">
        <w:r w:rsidRPr="00852316">
          <w:rPr>
            <w:rStyle w:val="a4"/>
            <w:rFonts w:ascii="Times New Roman" w:hAnsi="Times New Roman" w:cs="Times New Roman"/>
            <w:vanish w:val="0"/>
            <w:sz w:val="24"/>
            <w:szCs w:val="24"/>
          </w:rPr>
          <w:t>http://www.domosti.ru/product.html?code=XIHFLX7</w:t>
        </w:r>
      </w:hyperlink>
    </w:p>
    <w:p w:rsidR="00852316" w:rsidRPr="00852316" w:rsidRDefault="00852316" w:rsidP="00852316">
      <w:pPr>
        <w:rPr>
          <w:sz w:val="28"/>
          <w:szCs w:val="28"/>
        </w:rPr>
      </w:pPr>
    </w:p>
    <w:p w:rsidR="00852316" w:rsidRDefault="00852316" w:rsidP="00852316">
      <w:pPr>
        <w:jc w:val="right"/>
        <w:rPr>
          <w:sz w:val="28"/>
          <w:szCs w:val="28"/>
        </w:rPr>
      </w:pPr>
    </w:p>
    <w:p w:rsidR="00852316" w:rsidRDefault="00852316" w:rsidP="00852316">
      <w:pPr>
        <w:jc w:val="right"/>
        <w:rPr>
          <w:sz w:val="28"/>
          <w:szCs w:val="28"/>
        </w:rPr>
      </w:pPr>
    </w:p>
    <w:p w:rsidR="00852316" w:rsidRDefault="00852316" w:rsidP="00852316">
      <w:pPr>
        <w:jc w:val="right"/>
        <w:rPr>
          <w:sz w:val="28"/>
          <w:szCs w:val="28"/>
        </w:rPr>
      </w:pPr>
    </w:p>
    <w:p w:rsidR="00852316" w:rsidRDefault="00852316" w:rsidP="00852316">
      <w:pPr>
        <w:jc w:val="right"/>
        <w:rPr>
          <w:sz w:val="28"/>
          <w:szCs w:val="28"/>
        </w:rPr>
      </w:pPr>
    </w:p>
    <w:p w:rsidR="00852316" w:rsidRDefault="00852316" w:rsidP="00852316">
      <w:pPr>
        <w:jc w:val="right"/>
        <w:rPr>
          <w:sz w:val="28"/>
          <w:szCs w:val="28"/>
        </w:rPr>
      </w:pPr>
    </w:p>
    <w:p w:rsidR="00852316" w:rsidRDefault="00852316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4E5B4D" w:rsidRDefault="004E5B4D" w:rsidP="002010FD">
      <w:pPr>
        <w:jc w:val="right"/>
        <w:rPr>
          <w:sz w:val="28"/>
          <w:szCs w:val="28"/>
        </w:rPr>
      </w:pPr>
    </w:p>
    <w:p w:rsidR="002010FD" w:rsidRPr="00FF1C92" w:rsidRDefault="002010FD" w:rsidP="002010FD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№5</w:t>
      </w:r>
    </w:p>
    <w:p w:rsidR="002010FD" w:rsidRDefault="002010FD" w:rsidP="002010F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Проект №4</w:t>
      </w:r>
    </w:p>
    <w:p w:rsidR="002010FD" w:rsidRDefault="00BE5E01" w:rsidP="002010F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Переход в парковую зону</w:t>
      </w:r>
    </w:p>
    <w:p w:rsidR="003B0674" w:rsidRPr="003B0674" w:rsidRDefault="003B0674" w:rsidP="002010FD">
      <w:pPr>
        <w:jc w:val="center"/>
        <w:rPr>
          <w:sz w:val="28"/>
          <w:szCs w:val="28"/>
        </w:rPr>
      </w:pPr>
      <w:r w:rsidRPr="003B0674">
        <w:rPr>
          <w:sz w:val="28"/>
          <w:szCs w:val="28"/>
        </w:rPr>
        <w:t>(собирается из 3-х газонных ограждений)</w:t>
      </w:r>
    </w:p>
    <w:p w:rsidR="002010FD" w:rsidRDefault="002010FD" w:rsidP="00852316">
      <w:pPr>
        <w:jc w:val="right"/>
        <w:rPr>
          <w:sz w:val="28"/>
          <w:szCs w:val="28"/>
        </w:rPr>
      </w:pPr>
    </w:p>
    <w:p w:rsidR="00852316" w:rsidRDefault="00852316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tbl>
      <w:tblPr>
        <w:tblW w:w="9300" w:type="dxa"/>
        <w:jc w:val="center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6"/>
        <w:gridCol w:w="8463"/>
        <w:gridCol w:w="202"/>
        <w:gridCol w:w="202"/>
        <w:gridCol w:w="217"/>
      </w:tblGrid>
      <w:tr w:rsidR="003B0674" w:rsidRPr="004E5B4D" w:rsidTr="003B0674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4E5B4D" w:rsidRPr="004E5B4D" w:rsidRDefault="004E5B4D" w:rsidP="004E5B4D">
            <w:pPr>
              <w:suppressAutoHyphens w:val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E5B4D" w:rsidRPr="004E5B4D" w:rsidRDefault="009F26BD" w:rsidP="004E5B4D">
            <w:pPr>
              <w:suppressAutoHyphens w:val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990725" cy="752475"/>
                  <wp:effectExtent l="19050" t="0" r="9525" b="0"/>
                  <wp:docPr id="5" name="Рисунок 5" descr="Эскиз №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Эскиз №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4E5B4D" w:rsidRPr="004E5B4D" w:rsidRDefault="004E5B4D" w:rsidP="004E5B4D">
            <w:pPr>
              <w:suppressAutoHyphens w:val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E5B4D" w:rsidRPr="004E5B4D" w:rsidRDefault="004E5B4D" w:rsidP="004E5B4D">
            <w:pPr>
              <w:suppressAutoHyphens w:val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E5B4D" w:rsidRPr="004E5B4D" w:rsidRDefault="004E5B4D" w:rsidP="004E5B4D">
            <w:pPr>
              <w:suppressAutoHyphens w:val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010FD" w:rsidRDefault="002010FD" w:rsidP="00852316">
      <w:pPr>
        <w:jc w:val="right"/>
        <w:rPr>
          <w:sz w:val="28"/>
          <w:szCs w:val="28"/>
        </w:rPr>
      </w:pPr>
    </w:p>
    <w:p w:rsidR="004E5B4D" w:rsidRDefault="004E5B4D" w:rsidP="004E5B4D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t>Высота:</w:t>
      </w:r>
      <w:r>
        <w:rPr>
          <w:sz w:val="28"/>
          <w:szCs w:val="28"/>
        </w:rPr>
        <w:t>300мм</w:t>
      </w:r>
    </w:p>
    <w:p w:rsidR="004E5B4D" w:rsidRPr="00852316" w:rsidRDefault="003B0674" w:rsidP="004E5B4D">
      <w:pPr>
        <w:rPr>
          <w:sz w:val="28"/>
          <w:szCs w:val="28"/>
        </w:rPr>
      </w:pPr>
      <w:r>
        <w:rPr>
          <w:sz w:val="28"/>
          <w:szCs w:val="28"/>
        </w:rPr>
        <w:t>Длина: 2000мм</w:t>
      </w:r>
    </w:p>
    <w:p w:rsidR="004E5B4D" w:rsidRPr="00852316" w:rsidRDefault="003B0674" w:rsidP="004E5B4D">
      <w:pPr>
        <w:rPr>
          <w:sz w:val="28"/>
          <w:szCs w:val="28"/>
        </w:rPr>
      </w:pPr>
      <w:r>
        <w:rPr>
          <w:sz w:val="28"/>
          <w:szCs w:val="28"/>
        </w:rPr>
        <w:t>Цена: 840</w:t>
      </w:r>
      <w:r w:rsidR="004E5B4D" w:rsidRPr="00852316">
        <w:rPr>
          <w:sz w:val="28"/>
          <w:szCs w:val="28"/>
        </w:rPr>
        <w:t xml:space="preserve"> руб.</w:t>
      </w:r>
    </w:p>
    <w:p w:rsidR="004E5B4D" w:rsidRDefault="003B0674" w:rsidP="004E5B4D">
      <w:pPr>
        <w:rPr>
          <w:sz w:val="28"/>
          <w:szCs w:val="28"/>
        </w:rPr>
      </w:pPr>
      <w:r>
        <w:rPr>
          <w:sz w:val="28"/>
          <w:szCs w:val="28"/>
        </w:rPr>
        <w:t>Необходимо: 3</w:t>
      </w:r>
      <w:r w:rsidR="004E5B4D" w:rsidRPr="00852316">
        <w:rPr>
          <w:sz w:val="28"/>
          <w:szCs w:val="28"/>
        </w:rPr>
        <w:t xml:space="preserve"> шт.</w:t>
      </w:r>
    </w:p>
    <w:p w:rsidR="00BE5E01" w:rsidRDefault="00BE5E01" w:rsidP="00BE5E01">
      <w:r>
        <w:rPr>
          <w:noProof/>
          <w:sz w:val="28"/>
          <w:szCs w:val="28"/>
          <w:lang w:eastAsia="ru-RU"/>
        </w:rPr>
        <w:t xml:space="preserve">Сайт: </w:t>
      </w:r>
      <w:hyperlink r:id="rId17" w:history="1">
        <w:r w:rsidRPr="005C5885">
          <w:rPr>
            <w:rStyle w:val="a4"/>
          </w:rPr>
          <w:t>http://www.budki.su/gazonnye-ograjdeniya</w:t>
        </w:r>
      </w:hyperlink>
    </w:p>
    <w:p w:rsidR="00BE5E01" w:rsidRPr="00852316" w:rsidRDefault="00BE5E01" w:rsidP="004E5B4D">
      <w:pPr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2010FD" w:rsidRDefault="002010FD" w:rsidP="00852316">
      <w:pPr>
        <w:jc w:val="right"/>
        <w:rPr>
          <w:sz w:val="28"/>
          <w:szCs w:val="28"/>
        </w:rPr>
      </w:pPr>
    </w:p>
    <w:p w:rsidR="00852316" w:rsidRDefault="00852316" w:rsidP="00BE5E01">
      <w:pPr>
        <w:rPr>
          <w:sz w:val="28"/>
          <w:szCs w:val="28"/>
        </w:rPr>
      </w:pPr>
    </w:p>
    <w:p w:rsidR="009F26BD" w:rsidRDefault="009F26BD" w:rsidP="00852316">
      <w:pPr>
        <w:jc w:val="right"/>
        <w:rPr>
          <w:sz w:val="28"/>
          <w:szCs w:val="28"/>
        </w:rPr>
      </w:pPr>
    </w:p>
    <w:p w:rsidR="00852316" w:rsidRPr="00FF1C92" w:rsidRDefault="002010FD" w:rsidP="00852316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№6</w:t>
      </w:r>
    </w:p>
    <w:p w:rsidR="00852316" w:rsidRDefault="002010FD" w:rsidP="0085231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Проект №5</w:t>
      </w:r>
    </w:p>
    <w:p w:rsidR="00852316" w:rsidRDefault="00852316" w:rsidP="0085231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Клумба «Алые паруса»</w:t>
      </w:r>
    </w:p>
    <w:p w:rsidR="00852316" w:rsidRDefault="00852316" w:rsidP="00852316">
      <w:pPr>
        <w:jc w:val="center"/>
        <w:rPr>
          <w:b/>
          <w:sz w:val="32"/>
          <w:szCs w:val="32"/>
        </w:rPr>
      </w:pPr>
    </w:p>
    <w:p w:rsidR="00852316" w:rsidRDefault="00852316" w:rsidP="00852316">
      <w:pPr>
        <w:jc w:val="center"/>
        <w:rPr>
          <w:b/>
          <w:sz w:val="32"/>
          <w:szCs w:val="32"/>
        </w:rPr>
      </w:pPr>
    </w:p>
    <w:p w:rsidR="00FF1C92" w:rsidRDefault="009F26BD" w:rsidP="00852316">
      <w:pPr>
        <w:tabs>
          <w:tab w:val="left" w:pos="3405"/>
        </w:tabs>
        <w:jc w:val="center"/>
      </w:pPr>
      <w:r>
        <w:rPr>
          <w:noProof/>
          <w:lang w:eastAsia="ru-RU"/>
        </w:rPr>
        <w:drawing>
          <wp:inline distT="0" distB="0" distL="0" distR="0">
            <wp:extent cx="2857500" cy="1971675"/>
            <wp:effectExtent l="19050" t="0" r="0" b="0"/>
            <wp:docPr id="6" name="Рисунок 6" descr="а 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а п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ED5" w:rsidRDefault="00D22ED5" w:rsidP="00D22ED5">
      <w:pPr>
        <w:tabs>
          <w:tab w:val="left" w:pos="3405"/>
        </w:tabs>
        <w:rPr>
          <w:sz w:val="28"/>
          <w:szCs w:val="28"/>
        </w:rPr>
      </w:pPr>
      <w:r w:rsidRPr="00D22ED5">
        <w:rPr>
          <w:sz w:val="28"/>
          <w:szCs w:val="28"/>
        </w:rPr>
        <w:t>Размеры: 3м х 2м</w:t>
      </w:r>
    </w:p>
    <w:p w:rsidR="00D22ED5" w:rsidRDefault="00D22ED5" w:rsidP="00D22ED5">
      <w:pPr>
        <w:tabs>
          <w:tab w:val="left" w:pos="3405"/>
        </w:tabs>
        <w:rPr>
          <w:sz w:val="28"/>
          <w:szCs w:val="28"/>
        </w:rPr>
      </w:pPr>
      <w:r>
        <w:rPr>
          <w:sz w:val="28"/>
          <w:szCs w:val="28"/>
        </w:rPr>
        <w:t>Необходимо:</w:t>
      </w:r>
    </w:p>
    <w:p w:rsidR="00D22ED5" w:rsidRPr="00D22ED5" w:rsidRDefault="00D22ED5" w:rsidP="00D22ED5">
      <w:pPr>
        <w:tabs>
          <w:tab w:val="left" w:pos="3405"/>
        </w:tabs>
        <w:rPr>
          <w:sz w:val="28"/>
          <w:szCs w:val="28"/>
        </w:rPr>
      </w:pPr>
      <w:r>
        <w:rPr>
          <w:sz w:val="28"/>
          <w:szCs w:val="28"/>
        </w:rPr>
        <w:t xml:space="preserve"> 1.доска обрезная 0,5 м.куб</w:t>
      </w:r>
    </w:p>
    <w:tbl>
      <w:tblPr>
        <w:tblW w:w="4778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037"/>
        <w:gridCol w:w="1881"/>
        <w:gridCol w:w="1640"/>
        <w:gridCol w:w="798"/>
        <w:gridCol w:w="2318"/>
        <w:gridCol w:w="1296"/>
        <w:gridCol w:w="146"/>
      </w:tblGrid>
      <w:tr w:rsidR="00D22ED5" w:rsidRPr="00342BF7" w:rsidTr="00D22ED5">
        <w:trPr>
          <w:tblCellSpacing w:w="0" w:type="dxa"/>
        </w:trPr>
        <w:tc>
          <w:tcPr>
            <w:tcW w:w="0" w:type="auto"/>
            <w:tcBorders>
              <w:top w:val="single" w:sz="6" w:space="0" w:color="B8B8B7"/>
              <w:left w:val="single" w:sz="6" w:space="0" w:color="B8B8B7"/>
              <w:bottom w:val="single" w:sz="6" w:space="0" w:color="B8B8B7"/>
              <w:right w:val="single" w:sz="6" w:space="0" w:color="B8B8B7"/>
            </w:tcBorders>
            <w:vAlign w:val="center"/>
            <w:hideMark/>
          </w:tcPr>
          <w:p w:rsidR="00D22ED5" w:rsidRPr="00342BF7" w:rsidRDefault="00D22ED5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  <w:r w:rsidRPr="00342BF7">
              <w:rPr>
                <w:rFonts w:eastAsia="Times New Roman"/>
                <w:lang w:eastAsia="ru-RU"/>
              </w:rPr>
              <w:t> Доска обрезная</w:t>
            </w:r>
          </w:p>
        </w:tc>
        <w:tc>
          <w:tcPr>
            <w:tcW w:w="0" w:type="auto"/>
            <w:tcBorders>
              <w:top w:val="single" w:sz="6" w:space="0" w:color="B8B8B7"/>
              <w:left w:val="single" w:sz="6" w:space="0" w:color="B8B8B7"/>
              <w:bottom w:val="single" w:sz="6" w:space="0" w:color="B8B8B7"/>
              <w:right w:val="single" w:sz="6" w:space="0" w:color="B8B8B7"/>
            </w:tcBorders>
            <w:vAlign w:val="center"/>
            <w:hideMark/>
          </w:tcPr>
          <w:p w:rsidR="00D22ED5" w:rsidRPr="00342BF7" w:rsidRDefault="00D22ED5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  <w:r w:rsidRPr="00342BF7">
              <w:rPr>
                <w:rFonts w:eastAsia="Times New Roman"/>
                <w:lang w:eastAsia="ru-RU"/>
              </w:rPr>
              <w:t> 30мм х 150мм</w:t>
            </w:r>
          </w:p>
        </w:tc>
        <w:tc>
          <w:tcPr>
            <w:tcW w:w="0" w:type="auto"/>
            <w:tcBorders>
              <w:top w:val="single" w:sz="6" w:space="0" w:color="B8B8B7"/>
              <w:left w:val="single" w:sz="6" w:space="0" w:color="B8B8B7"/>
              <w:bottom w:val="single" w:sz="6" w:space="0" w:color="B8B8B7"/>
              <w:right w:val="single" w:sz="6" w:space="0" w:color="B8B8B7"/>
            </w:tcBorders>
            <w:vAlign w:val="center"/>
            <w:hideMark/>
          </w:tcPr>
          <w:p w:rsidR="00D22ED5" w:rsidRPr="00342BF7" w:rsidRDefault="00D22ED5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  <w:r w:rsidRPr="00342BF7">
              <w:rPr>
                <w:rFonts w:eastAsia="Times New Roman"/>
                <w:lang w:eastAsia="ru-RU"/>
              </w:rPr>
              <w:t>лиственница</w:t>
            </w:r>
          </w:p>
        </w:tc>
        <w:tc>
          <w:tcPr>
            <w:tcW w:w="0" w:type="auto"/>
            <w:tcBorders>
              <w:top w:val="single" w:sz="6" w:space="0" w:color="B8B8B7"/>
              <w:left w:val="single" w:sz="6" w:space="0" w:color="B8B8B7"/>
              <w:bottom w:val="single" w:sz="6" w:space="0" w:color="B8B8B7"/>
              <w:right w:val="single" w:sz="6" w:space="0" w:color="B8B8B7"/>
            </w:tcBorders>
            <w:vAlign w:val="center"/>
            <w:hideMark/>
          </w:tcPr>
          <w:p w:rsidR="00D22ED5" w:rsidRPr="00342BF7" w:rsidRDefault="00D22ED5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  <w:r w:rsidRPr="00342BF7">
              <w:rPr>
                <w:rFonts w:eastAsia="Times New Roman"/>
                <w:lang w:eastAsia="ru-RU"/>
              </w:rPr>
              <w:t>м.куб</w:t>
            </w:r>
          </w:p>
        </w:tc>
        <w:tc>
          <w:tcPr>
            <w:tcW w:w="0" w:type="auto"/>
            <w:tcBorders>
              <w:top w:val="single" w:sz="6" w:space="0" w:color="B8B8B7"/>
              <w:left w:val="single" w:sz="6" w:space="0" w:color="B8B8B7"/>
              <w:bottom w:val="single" w:sz="6" w:space="0" w:color="B8B8B7"/>
              <w:right w:val="single" w:sz="6" w:space="0" w:color="B8B8B7"/>
            </w:tcBorders>
            <w:vAlign w:val="center"/>
            <w:hideMark/>
          </w:tcPr>
          <w:p w:rsidR="00D22ED5" w:rsidRPr="00342BF7" w:rsidRDefault="00D22ED5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  <w:r w:rsidRPr="00342BF7">
              <w:rPr>
                <w:rFonts w:eastAsia="Times New Roman"/>
                <w:lang w:eastAsia="ru-RU"/>
              </w:rPr>
              <w:t>4 метра (6 метров)</w:t>
            </w:r>
            <w:r w:rsidRPr="00342BF7">
              <w:rPr>
                <w:rFonts w:eastAsia="Times New Roman"/>
                <w:shd w:val="clear" w:color="auto" w:fill="3399FF"/>
                <w:lang w:eastAsia="ru-RU"/>
              </w:rPr>
              <w:br/>
            </w:r>
          </w:p>
        </w:tc>
        <w:tc>
          <w:tcPr>
            <w:tcW w:w="0" w:type="auto"/>
            <w:tcBorders>
              <w:top w:val="single" w:sz="6" w:space="0" w:color="B8B8B7"/>
              <w:left w:val="single" w:sz="6" w:space="0" w:color="B8B8B7"/>
              <w:bottom w:val="single" w:sz="6" w:space="0" w:color="B8B8B7"/>
              <w:right w:val="single" w:sz="6" w:space="0" w:color="B8B8B7"/>
            </w:tcBorders>
            <w:vAlign w:val="center"/>
            <w:hideMark/>
          </w:tcPr>
          <w:p w:rsidR="00D22ED5" w:rsidRDefault="00D22ED5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  <w:r w:rsidRPr="00342BF7">
              <w:rPr>
                <w:rFonts w:eastAsia="Times New Roman"/>
                <w:lang w:eastAsia="ru-RU"/>
              </w:rPr>
              <w:t xml:space="preserve">5600 </w:t>
            </w:r>
            <w:proofErr w:type="spellStart"/>
            <w:r>
              <w:rPr>
                <w:rFonts w:eastAsia="Times New Roman"/>
                <w:lang w:eastAsia="ru-RU"/>
              </w:rPr>
              <w:t>руб</w:t>
            </w:r>
            <w:proofErr w:type="spellEnd"/>
          </w:p>
          <w:p w:rsidR="00D22ED5" w:rsidRPr="00342BF7" w:rsidRDefault="00D22ED5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  <w:r w:rsidRPr="00342BF7">
              <w:rPr>
                <w:rFonts w:eastAsia="Times New Roman"/>
                <w:lang w:eastAsia="ru-RU"/>
              </w:rPr>
              <w:t>(6600)</w:t>
            </w:r>
            <w:proofErr w:type="spellStart"/>
            <w:r>
              <w:rPr>
                <w:rFonts w:eastAsia="Times New Roman"/>
                <w:lang w:eastAsia="ru-RU"/>
              </w:rPr>
              <w:t>руб</w:t>
            </w:r>
            <w:proofErr w:type="spellEnd"/>
          </w:p>
        </w:tc>
        <w:tc>
          <w:tcPr>
            <w:tcW w:w="0" w:type="auto"/>
            <w:tcBorders>
              <w:top w:val="single" w:sz="6" w:space="0" w:color="B8B8B7"/>
              <w:left w:val="single" w:sz="6" w:space="0" w:color="B8B8B7"/>
              <w:bottom w:val="single" w:sz="6" w:space="0" w:color="B8B8B7"/>
              <w:right w:val="single" w:sz="6" w:space="0" w:color="B8B8B7"/>
            </w:tcBorders>
            <w:vAlign w:val="center"/>
            <w:hideMark/>
          </w:tcPr>
          <w:p w:rsidR="00D22ED5" w:rsidRPr="00342BF7" w:rsidRDefault="00D22ED5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</w:p>
        </w:tc>
      </w:tr>
    </w:tbl>
    <w:p w:rsidR="00D22ED5" w:rsidRDefault="00D22ED5" w:rsidP="00D22ED5">
      <w:pPr>
        <w:tabs>
          <w:tab w:val="left" w:pos="3405"/>
        </w:tabs>
        <w:rPr>
          <w:sz w:val="28"/>
          <w:szCs w:val="28"/>
        </w:rPr>
      </w:pPr>
      <w:r>
        <w:rPr>
          <w:sz w:val="28"/>
          <w:szCs w:val="28"/>
        </w:rPr>
        <w:t>Цена: 3 300 руб.</w:t>
      </w:r>
      <w:r w:rsidR="00DB10B1">
        <w:rPr>
          <w:sz w:val="28"/>
          <w:szCs w:val="28"/>
        </w:rPr>
        <w:t xml:space="preserve"> 0,1 м.куб</w:t>
      </w:r>
    </w:p>
    <w:p w:rsidR="00D22ED5" w:rsidRDefault="00D22ED5" w:rsidP="00D22ED5">
      <w:pPr>
        <w:pStyle w:val="z-"/>
        <w:jc w:val="left"/>
        <w:rPr>
          <w:rFonts w:ascii="Times New Roman" w:hAnsi="Times New Roman" w:cs="Times New Roman"/>
          <w:vanish w:val="0"/>
          <w:sz w:val="28"/>
          <w:szCs w:val="28"/>
        </w:rPr>
      </w:pPr>
      <w:r w:rsidRPr="00D22ED5">
        <w:rPr>
          <w:rFonts w:ascii="Times New Roman" w:hAnsi="Times New Roman" w:cs="Times New Roman"/>
          <w:vanish w:val="0"/>
          <w:sz w:val="28"/>
          <w:szCs w:val="28"/>
        </w:rPr>
        <w:t>2.</w:t>
      </w:r>
      <w:r w:rsidR="00DB10B1">
        <w:rPr>
          <w:rFonts w:ascii="Times New Roman" w:hAnsi="Times New Roman" w:cs="Times New Roman"/>
          <w:vanish w:val="0"/>
          <w:sz w:val="28"/>
          <w:szCs w:val="28"/>
        </w:rPr>
        <w:t>брус обрезной</w:t>
      </w:r>
    </w:p>
    <w:tbl>
      <w:tblPr>
        <w:tblW w:w="4259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617"/>
        <w:gridCol w:w="1678"/>
        <w:gridCol w:w="1420"/>
        <w:gridCol w:w="431"/>
        <w:gridCol w:w="691"/>
        <w:gridCol w:w="1922"/>
        <w:gridCol w:w="1258"/>
      </w:tblGrid>
      <w:tr w:rsidR="00DB10B1" w:rsidRPr="00342BF7" w:rsidTr="00DB10B1">
        <w:trPr>
          <w:tblCellSpacing w:w="0" w:type="dxa"/>
        </w:trPr>
        <w:tc>
          <w:tcPr>
            <w:tcW w:w="0" w:type="auto"/>
            <w:tcBorders>
              <w:top w:val="single" w:sz="6" w:space="0" w:color="B8B8B7"/>
              <w:left w:val="single" w:sz="6" w:space="0" w:color="B8B8B7"/>
              <w:bottom w:val="single" w:sz="6" w:space="0" w:color="B8B8B7"/>
              <w:right w:val="single" w:sz="6" w:space="0" w:color="B8B8B7"/>
            </w:tcBorders>
            <w:vAlign w:val="center"/>
            <w:hideMark/>
          </w:tcPr>
          <w:p w:rsidR="00DB10B1" w:rsidRPr="00342BF7" w:rsidRDefault="00DB10B1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  <w:r w:rsidRPr="00342BF7">
              <w:rPr>
                <w:rFonts w:eastAsia="Times New Roman"/>
                <w:lang w:eastAsia="ru-RU"/>
              </w:rPr>
              <w:t> Брус обрезной</w:t>
            </w:r>
          </w:p>
        </w:tc>
        <w:tc>
          <w:tcPr>
            <w:tcW w:w="0" w:type="auto"/>
            <w:tcBorders>
              <w:top w:val="single" w:sz="6" w:space="0" w:color="B8B8B7"/>
              <w:left w:val="single" w:sz="6" w:space="0" w:color="B8B8B7"/>
              <w:bottom w:val="single" w:sz="6" w:space="0" w:color="B8B8B7"/>
              <w:right w:val="single" w:sz="6" w:space="0" w:color="B8B8B7"/>
            </w:tcBorders>
            <w:vAlign w:val="center"/>
            <w:hideMark/>
          </w:tcPr>
          <w:p w:rsidR="00DB10B1" w:rsidRPr="00342BF7" w:rsidRDefault="00DB10B1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  <w:r w:rsidRPr="00342BF7">
              <w:rPr>
                <w:rFonts w:eastAsia="Times New Roman"/>
                <w:lang w:eastAsia="ru-RU"/>
              </w:rPr>
              <w:t> 100мм х 100мм</w:t>
            </w:r>
          </w:p>
        </w:tc>
        <w:tc>
          <w:tcPr>
            <w:tcW w:w="0" w:type="auto"/>
            <w:tcBorders>
              <w:top w:val="single" w:sz="6" w:space="0" w:color="B8B8B7"/>
              <w:left w:val="single" w:sz="6" w:space="0" w:color="B8B8B7"/>
              <w:bottom w:val="single" w:sz="6" w:space="0" w:color="B8B8B7"/>
              <w:right w:val="single" w:sz="6" w:space="0" w:color="B8B8B7"/>
            </w:tcBorders>
            <w:vAlign w:val="center"/>
            <w:hideMark/>
          </w:tcPr>
          <w:p w:rsidR="00DB10B1" w:rsidRPr="00342BF7" w:rsidRDefault="00DB10B1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  <w:r w:rsidRPr="00342BF7">
              <w:rPr>
                <w:rFonts w:eastAsia="Times New Roman"/>
                <w:lang w:eastAsia="ru-RU"/>
              </w:rPr>
              <w:t>лиственница</w:t>
            </w:r>
          </w:p>
        </w:tc>
        <w:tc>
          <w:tcPr>
            <w:tcW w:w="0" w:type="auto"/>
            <w:tcBorders>
              <w:top w:val="single" w:sz="6" w:space="0" w:color="B8B8B7"/>
              <w:left w:val="single" w:sz="6" w:space="0" w:color="B8B8B7"/>
              <w:bottom w:val="single" w:sz="6" w:space="0" w:color="B8B8B7"/>
              <w:right w:val="single" w:sz="6" w:space="0" w:color="B8B8B7"/>
            </w:tcBorders>
            <w:vAlign w:val="center"/>
            <w:hideMark/>
          </w:tcPr>
          <w:p w:rsidR="00DB10B1" w:rsidRPr="00342BF7" w:rsidRDefault="00DB10B1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  <w:r w:rsidRPr="00342BF7">
              <w:rPr>
                <w:rFonts w:eastAsia="Times New Roman"/>
                <w:lang w:eastAsia="ru-RU"/>
              </w:rPr>
              <w:t>1-2</w:t>
            </w:r>
          </w:p>
        </w:tc>
        <w:tc>
          <w:tcPr>
            <w:tcW w:w="0" w:type="auto"/>
            <w:tcBorders>
              <w:top w:val="single" w:sz="6" w:space="0" w:color="B8B8B7"/>
              <w:left w:val="single" w:sz="6" w:space="0" w:color="B8B8B7"/>
              <w:bottom w:val="single" w:sz="6" w:space="0" w:color="B8B8B7"/>
              <w:right w:val="single" w:sz="6" w:space="0" w:color="B8B8B7"/>
            </w:tcBorders>
            <w:vAlign w:val="center"/>
            <w:hideMark/>
          </w:tcPr>
          <w:p w:rsidR="00DB10B1" w:rsidRPr="00342BF7" w:rsidRDefault="00DB10B1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  <w:r w:rsidRPr="00342BF7">
              <w:rPr>
                <w:rFonts w:eastAsia="Times New Roman"/>
                <w:lang w:eastAsia="ru-RU"/>
              </w:rPr>
              <w:t>м.куб</w:t>
            </w:r>
          </w:p>
        </w:tc>
        <w:tc>
          <w:tcPr>
            <w:tcW w:w="0" w:type="auto"/>
            <w:tcBorders>
              <w:top w:val="single" w:sz="6" w:space="0" w:color="B8B8B7"/>
              <w:left w:val="single" w:sz="6" w:space="0" w:color="B8B8B7"/>
              <w:bottom w:val="single" w:sz="6" w:space="0" w:color="B8B8B7"/>
              <w:right w:val="single" w:sz="6" w:space="0" w:color="B8B8B7"/>
            </w:tcBorders>
            <w:vAlign w:val="center"/>
            <w:hideMark/>
          </w:tcPr>
          <w:p w:rsidR="00DB10B1" w:rsidRPr="00342BF7" w:rsidRDefault="00DB10B1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  <w:r w:rsidRPr="00342BF7">
              <w:rPr>
                <w:rFonts w:eastAsia="Times New Roman"/>
                <w:lang w:eastAsia="ru-RU"/>
              </w:rPr>
              <w:t>4 метра (6 метров)</w:t>
            </w:r>
          </w:p>
        </w:tc>
        <w:tc>
          <w:tcPr>
            <w:tcW w:w="0" w:type="auto"/>
            <w:tcBorders>
              <w:top w:val="single" w:sz="6" w:space="0" w:color="B8B8B7"/>
              <w:left w:val="single" w:sz="6" w:space="0" w:color="B8B8B7"/>
              <w:bottom w:val="single" w:sz="6" w:space="0" w:color="B8B8B7"/>
              <w:right w:val="single" w:sz="6" w:space="0" w:color="B8B8B7"/>
            </w:tcBorders>
            <w:vAlign w:val="center"/>
            <w:hideMark/>
          </w:tcPr>
          <w:p w:rsidR="00DB10B1" w:rsidRPr="00342BF7" w:rsidRDefault="00DB10B1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  <w:r w:rsidRPr="00342BF7">
              <w:rPr>
                <w:rFonts w:eastAsia="Times New Roman"/>
                <w:lang w:eastAsia="ru-RU"/>
              </w:rPr>
              <w:t>5600 (6600)</w:t>
            </w:r>
          </w:p>
        </w:tc>
      </w:tr>
      <w:tr w:rsidR="00DB10B1" w:rsidRPr="00342BF7" w:rsidTr="00DB10B1">
        <w:trPr>
          <w:tblCellSpacing w:w="0" w:type="dxa"/>
        </w:trPr>
        <w:tc>
          <w:tcPr>
            <w:tcW w:w="0" w:type="auto"/>
            <w:tcBorders>
              <w:top w:val="single" w:sz="6" w:space="0" w:color="B8B8B7"/>
              <w:left w:val="single" w:sz="6" w:space="0" w:color="B8B8B7"/>
              <w:bottom w:val="single" w:sz="6" w:space="0" w:color="B8B8B7"/>
              <w:right w:val="single" w:sz="6" w:space="0" w:color="B8B8B7"/>
            </w:tcBorders>
            <w:vAlign w:val="center"/>
            <w:hideMark/>
          </w:tcPr>
          <w:p w:rsidR="00DB10B1" w:rsidRPr="00342BF7" w:rsidRDefault="00DB10B1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8B8B7"/>
              <w:left w:val="single" w:sz="6" w:space="0" w:color="B8B8B7"/>
              <w:bottom w:val="single" w:sz="6" w:space="0" w:color="B8B8B7"/>
              <w:right w:val="single" w:sz="6" w:space="0" w:color="B8B8B7"/>
            </w:tcBorders>
            <w:vAlign w:val="center"/>
            <w:hideMark/>
          </w:tcPr>
          <w:p w:rsidR="00DB10B1" w:rsidRPr="00342BF7" w:rsidRDefault="00DB10B1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8B8B7"/>
              <w:left w:val="single" w:sz="6" w:space="0" w:color="B8B8B7"/>
              <w:bottom w:val="single" w:sz="6" w:space="0" w:color="B8B8B7"/>
              <w:right w:val="single" w:sz="6" w:space="0" w:color="B8B8B7"/>
            </w:tcBorders>
            <w:vAlign w:val="center"/>
            <w:hideMark/>
          </w:tcPr>
          <w:p w:rsidR="00DB10B1" w:rsidRPr="00342BF7" w:rsidRDefault="00DB10B1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8B8B7"/>
              <w:left w:val="single" w:sz="6" w:space="0" w:color="B8B8B7"/>
              <w:bottom w:val="single" w:sz="6" w:space="0" w:color="B8B8B7"/>
              <w:right w:val="single" w:sz="6" w:space="0" w:color="B8B8B7"/>
            </w:tcBorders>
            <w:vAlign w:val="center"/>
            <w:hideMark/>
          </w:tcPr>
          <w:p w:rsidR="00DB10B1" w:rsidRPr="00342BF7" w:rsidRDefault="00DB10B1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8B8B7"/>
              <w:left w:val="single" w:sz="6" w:space="0" w:color="B8B8B7"/>
              <w:bottom w:val="single" w:sz="6" w:space="0" w:color="B8B8B7"/>
              <w:right w:val="single" w:sz="6" w:space="0" w:color="B8B8B7"/>
            </w:tcBorders>
            <w:vAlign w:val="center"/>
            <w:hideMark/>
          </w:tcPr>
          <w:p w:rsidR="00DB10B1" w:rsidRPr="00342BF7" w:rsidRDefault="00DB10B1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8B8B7"/>
              <w:left w:val="single" w:sz="6" w:space="0" w:color="B8B8B7"/>
              <w:bottom w:val="single" w:sz="6" w:space="0" w:color="B8B8B7"/>
              <w:right w:val="single" w:sz="6" w:space="0" w:color="B8B8B7"/>
            </w:tcBorders>
            <w:vAlign w:val="center"/>
            <w:hideMark/>
          </w:tcPr>
          <w:p w:rsidR="00DB10B1" w:rsidRPr="00342BF7" w:rsidRDefault="00DB10B1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8B8B7"/>
              <w:left w:val="single" w:sz="6" w:space="0" w:color="B8B8B7"/>
              <w:bottom w:val="single" w:sz="6" w:space="0" w:color="B8B8B7"/>
              <w:right w:val="single" w:sz="6" w:space="0" w:color="B8B8B7"/>
            </w:tcBorders>
            <w:vAlign w:val="center"/>
            <w:hideMark/>
          </w:tcPr>
          <w:p w:rsidR="00DB10B1" w:rsidRPr="00342BF7" w:rsidRDefault="00DB10B1" w:rsidP="0034538A">
            <w:pPr>
              <w:spacing w:line="315" w:lineRule="atLeast"/>
              <w:rPr>
                <w:rFonts w:eastAsia="Times New Roman"/>
                <w:lang w:eastAsia="ru-RU"/>
              </w:rPr>
            </w:pPr>
          </w:p>
        </w:tc>
      </w:tr>
    </w:tbl>
    <w:p w:rsidR="00DB10B1" w:rsidRPr="00DB10B1" w:rsidRDefault="00DB10B1" w:rsidP="00DB10B1">
      <w:pPr>
        <w:rPr>
          <w:sz w:val="28"/>
          <w:szCs w:val="28"/>
          <w:lang w:eastAsia="ru-RU"/>
        </w:rPr>
      </w:pPr>
      <w:r w:rsidRPr="00DB10B1">
        <w:rPr>
          <w:sz w:val="28"/>
          <w:szCs w:val="28"/>
          <w:lang w:eastAsia="ru-RU"/>
        </w:rPr>
        <w:t>Цена: 660 руб.</w:t>
      </w:r>
    </w:p>
    <w:p w:rsidR="00DB10B1" w:rsidRDefault="00DB10B1" w:rsidP="00DB10B1">
      <w:pPr>
        <w:pStyle w:val="z-"/>
        <w:jc w:val="left"/>
        <w:rPr>
          <w:vanish w:val="0"/>
        </w:rPr>
      </w:pPr>
      <w:r w:rsidRPr="00DB10B1">
        <w:rPr>
          <w:rFonts w:ascii="Times New Roman" w:hAnsi="Times New Roman" w:cs="Times New Roman"/>
          <w:vanish w:val="0"/>
          <w:sz w:val="28"/>
          <w:szCs w:val="28"/>
        </w:rPr>
        <w:t>Сайт:</w:t>
      </w:r>
      <w:r>
        <w:rPr>
          <w:sz w:val="28"/>
          <w:szCs w:val="28"/>
        </w:rPr>
        <w:t xml:space="preserve">Сайт: </w:t>
      </w:r>
      <w:hyperlink r:id="rId19" w:history="1">
        <w:r w:rsidRPr="005C5885">
          <w:rPr>
            <w:rStyle w:val="a4"/>
            <w:vanish w:val="0"/>
          </w:rPr>
          <w:t>http://www.stroyka-chita.com/%D0%BF%D0%B8%D0%BB%D0%BE%D0%BC%D0%B0%D1%82%D0%B5%D1%80%D0%B8%D0%B0%D0%BB-%D0%B1%D1%80%D1%83%D1%81-%D0%B4%D0%BE%D1%81%D0%BA%D0%B0-%D1%86%D0%B5%D0%BD%D1%8B-%D0%B2-%D1%87%D0%B8%D1%82%D0%B5/</w:t>
        </w:r>
      </w:hyperlink>
    </w:p>
    <w:p w:rsidR="00DB10B1" w:rsidRDefault="0071730B" w:rsidP="00DB10B1">
      <w:pPr>
        <w:tabs>
          <w:tab w:val="left" w:pos="3405"/>
        </w:tabs>
        <w:rPr>
          <w:sz w:val="28"/>
          <w:szCs w:val="28"/>
        </w:rPr>
      </w:pPr>
      <w:r>
        <w:rPr>
          <w:sz w:val="28"/>
          <w:szCs w:val="28"/>
        </w:rPr>
        <w:t>Полотно: 7,5</w:t>
      </w:r>
      <w:r w:rsidR="00DB10B1">
        <w:rPr>
          <w:sz w:val="28"/>
          <w:szCs w:val="28"/>
        </w:rPr>
        <w:t>м</w:t>
      </w:r>
      <w:r>
        <w:rPr>
          <w:sz w:val="28"/>
          <w:szCs w:val="28"/>
        </w:rPr>
        <w:t xml:space="preserve"> кв.</w:t>
      </w:r>
    </w:p>
    <w:p w:rsidR="00DB10B1" w:rsidRDefault="00DB10B1" w:rsidP="00DB10B1">
      <w:pPr>
        <w:tabs>
          <w:tab w:val="left" w:pos="3405"/>
        </w:tabs>
        <w:rPr>
          <w:sz w:val="28"/>
          <w:szCs w:val="28"/>
        </w:rPr>
      </w:pPr>
      <w:r>
        <w:rPr>
          <w:sz w:val="28"/>
          <w:szCs w:val="28"/>
        </w:rPr>
        <w:t>Цена:</w:t>
      </w:r>
      <w:r w:rsidR="0071730B">
        <w:rPr>
          <w:sz w:val="28"/>
          <w:szCs w:val="28"/>
        </w:rPr>
        <w:t xml:space="preserve"> 1500 руб.</w:t>
      </w:r>
    </w:p>
    <w:p w:rsidR="00DB10B1" w:rsidRDefault="00DB10B1" w:rsidP="00DB10B1">
      <w:pPr>
        <w:tabs>
          <w:tab w:val="left" w:pos="3405"/>
        </w:tabs>
        <w:rPr>
          <w:sz w:val="28"/>
          <w:szCs w:val="28"/>
        </w:rPr>
      </w:pPr>
      <w:r>
        <w:rPr>
          <w:sz w:val="28"/>
          <w:szCs w:val="28"/>
        </w:rPr>
        <w:t>Сайт:</w:t>
      </w:r>
      <w:hyperlink r:id="rId20" w:anchor="top" w:history="1">
        <w:r w:rsidR="00D634DD" w:rsidRPr="00DF6C5A">
          <w:rPr>
            <w:rStyle w:val="a4"/>
            <w:sz w:val="28"/>
            <w:szCs w:val="28"/>
          </w:rPr>
          <w:t>http://www.sunwindows.ru/potolki/?gclid=CP7fiYDJ-coCFaUIcgodD7gPXg#top</w:t>
        </w:r>
      </w:hyperlink>
    </w:p>
    <w:p w:rsidR="00D634DD" w:rsidRDefault="00D634DD" w:rsidP="00DB10B1">
      <w:pPr>
        <w:tabs>
          <w:tab w:val="left" w:pos="3405"/>
        </w:tabs>
        <w:rPr>
          <w:sz w:val="28"/>
          <w:szCs w:val="28"/>
        </w:rPr>
      </w:pPr>
    </w:p>
    <w:p w:rsidR="00DB10B1" w:rsidRPr="00D22ED5" w:rsidRDefault="00DB10B1" w:rsidP="00DB10B1">
      <w:pPr>
        <w:tabs>
          <w:tab w:val="left" w:pos="3405"/>
        </w:tabs>
        <w:rPr>
          <w:sz w:val="28"/>
          <w:szCs w:val="28"/>
        </w:rPr>
      </w:pPr>
    </w:p>
    <w:p w:rsidR="00D22ED5" w:rsidRPr="00DB10B1" w:rsidRDefault="00D22ED5" w:rsidP="00DB10B1">
      <w:pPr>
        <w:pStyle w:val="z-"/>
        <w:jc w:val="left"/>
        <w:rPr>
          <w:rFonts w:ascii="Times New Roman" w:hAnsi="Times New Roman" w:cs="Times New Roman"/>
          <w:vanish w:val="0"/>
          <w:sz w:val="28"/>
          <w:szCs w:val="28"/>
        </w:rPr>
      </w:pPr>
    </w:p>
    <w:p w:rsidR="00D22ED5" w:rsidRDefault="00D22ED5" w:rsidP="00D22ED5">
      <w:pPr>
        <w:pStyle w:val="z-"/>
        <w:rPr>
          <w:vanish w:val="0"/>
          <w:sz w:val="28"/>
          <w:szCs w:val="28"/>
        </w:rPr>
      </w:pPr>
    </w:p>
    <w:p w:rsidR="00D22ED5" w:rsidRDefault="00D22ED5" w:rsidP="00D22ED5">
      <w:pPr>
        <w:pStyle w:val="z-"/>
        <w:rPr>
          <w:vanish w:val="0"/>
          <w:sz w:val="28"/>
          <w:szCs w:val="28"/>
        </w:rPr>
      </w:pPr>
    </w:p>
    <w:p w:rsidR="00D22ED5" w:rsidRDefault="00D22ED5" w:rsidP="00D22ED5">
      <w:pPr>
        <w:pStyle w:val="z-"/>
        <w:rPr>
          <w:rFonts w:ascii="Times New Roman" w:hAnsi="Times New Roman" w:cs="Times New Roman"/>
          <w:vanish w:val="0"/>
          <w:sz w:val="28"/>
          <w:szCs w:val="28"/>
        </w:rPr>
      </w:pPr>
    </w:p>
    <w:p w:rsidR="00DB10B1" w:rsidRDefault="00DB10B1" w:rsidP="00DB10B1">
      <w:pPr>
        <w:rPr>
          <w:lang w:eastAsia="ru-RU"/>
        </w:rPr>
      </w:pPr>
    </w:p>
    <w:p w:rsidR="00DB10B1" w:rsidRDefault="00DB10B1" w:rsidP="00DB10B1">
      <w:pPr>
        <w:rPr>
          <w:lang w:eastAsia="ru-RU"/>
        </w:rPr>
      </w:pPr>
    </w:p>
    <w:p w:rsidR="00BE5E01" w:rsidRDefault="00BE5E01" w:rsidP="00DB10B1">
      <w:pPr>
        <w:rPr>
          <w:lang w:eastAsia="ru-RU"/>
        </w:rPr>
      </w:pPr>
    </w:p>
    <w:p w:rsidR="00BE5E01" w:rsidRDefault="00BE5E01" w:rsidP="00DB10B1">
      <w:pPr>
        <w:rPr>
          <w:lang w:eastAsia="ru-RU"/>
        </w:rPr>
      </w:pPr>
    </w:p>
    <w:p w:rsidR="00BE5E01" w:rsidRDefault="00BE5E01" w:rsidP="00DB10B1">
      <w:pPr>
        <w:rPr>
          <w:lang w:eastAsia="ru-RU"/>
        </w:rPr>
      </w:pPr>
    </w:p>
    <w:p w:rsidR="00BE5E01" w:rsidRDefault="00BE5E01" w:rsidP="00DB10B1">
      <w:pPr>
        <w:rPr>
          <w:lang w:eastAsia="ru-RU"/>
        </w:rPr>
      </w:pPr>
    </w:p>
    <w:p w:rsidR="00DB10B1" w:rsidRPr="00FF1C92" w:rsidRDefault="002010FD" w:rsidP="00DB10B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№7</w:t>
      </w:r>
    </w:p>
    <w:p w:rsidR="00DB10B1" w:rsidRDefault="002010FD" w:rsidP="00DB10B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Проект №6</w:t>
      </w:r>
    </w:p>
    <w:p w:rsidR="00536055" w:rsidRPr="004E5B4D" w:rsidRDefault="00536055" w:rsidP="00536055">
      <w:pPr>
        <w:jc w:val="center"/>
        <w:rPr>
          <w:b/>
          <w:sz w:val="32"/>
          <w:szCs w:val="32"/>
          <w:lang w:eastAsia="ru-RU"/>
        </w:rPr>
      </w:pPr>
      <w:r w:rsidRPr="004E5B4D">
        <w:rPr>
          <w:b/>
          <w:sz w:val="32"/>
          <w:szCs w:val="32"/>
          <w:lang w:eastAsia="ru-RU"/>
        </w:rPr>
        <w:t>Символика «СУЭК»</w:t>
      </w:r>
    </w:p>
    <w:p w:rsidR="00536055" w:rsidRPr="004E5B4D" w:rsidRDefault="00536055" w:rsidP="00536055">
      <w:pPr>
        <w:rPr>
          <w:b/>
          <w:sz w:val="32"/>
          <w:szCs w:val="32"/>
          <w:lang w:eastAsia="ru-RU"/>
        </w:rPr>
      </w:pPr>
    </w:p>
    <w:p w:rsidR="00536055" w:rsidRPr="00536055" w:rsidRDefault="00536055" w:rsidP="00536055">
      <w:pPr>
        <w:rPr>
          <w:sz w:val="28"/>
          <w:szCs w:val="28"/>
          <w:lang w:eastAsia="ru-RU"/>
        </w:rPr>
      </w:pPr>
    </w:p>
    <w:p w:rsidR="00536055" w:rsidRPr="00536055" w:rsidRDefault="00536055" w:rsidP="00536055">
      <w:pPr>
        <w:rPr>
          <w:sz w:val="28"/>
          <w:szCs w:val="28"/>
          <w:lang w:eastAsia="ru-RU"/>
        </w:rPr>
      </w:pPr>
    </w:p>
    <w:p w:rsidR="00536055" w:rsidRPr="00536055" w:rsidRDefault="00536055" w:rsidP="00536055">
      <w:pPr>
        <w:rPr>
          <w:sz w:val="28"/>
          <w:szCs w:val="28"/>
          <w:lang w:eastAsia="ru-RU"/>
        </w:rPr>
      </w:pPr>
    </w:p>
    <w:p w:rsidR="00536055" w:rsidRPr="00536055" w:rsidRDefault="00536055" w:rsidP="00536055">
      <w:pPr>
        <w:rPr>
          <w:sz w:val="28"/>
          <w:szCs w:val="28"/>
          <w:lang w:eastAsia="ru-RU"/>
        </w:rPr>
      </w:pPr>
    </w:p>
    <w:p w:rsidR="00536055" w:rsidRPr="00536055" w:rsidRDefault="00536055" w:rsidP="00536055">
      <w:pPr>
        <w:rPr>
          <w:sz w:val="28"/>
          <w:szCs w:val="28"/>
          <w:lang w:eastAsia="ru-RU"/>
        </w:rPr>
      </w:pPr>
    </w:p>
    <w:p w:rsidR="00536055" w:rsidRPr="00536055" w:rsidRDefault="00536055" w:rsidP="00536055">
      <w:pPr>
        <w:rPr>
          <w:sz w:val="28"/>
          <w:szCs w:val="28"/>
          <w:lang w:eastAsia="ru-RU"/>
        </w:rPr>
      </w:pPr>
    </w:p>
    <w:p w:rsidR="00536055" w:rsidRPr="00536055" w:rsidRDefault="00076AD1" w:rsidP="00076AD1">
      <w:pPr>
        <w:jc w:val="center"/>
        <w:rPr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334000" cy="3914775"/>
            <wp:effectExtent l="19050" t="0" r="0" b="0"/>
            <wp:docPr id="8" name="Рисунок 1" descr="I:\Documents and Settings\светлана\Рабочий стол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ocuments and Settings\светлана\Рабочий стол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055" w:rsidRPr="00536055" w:rsidRDefault="00536055" w:rsidP="00536055">
      <w:pPr>
        <w:rPr>
          <w:sz w:val="28"/>
          <w:szCs w:val="28"/>
          <w:lang w:eastAsia="ru-RU"/>
        </w:rPr>
      </w:pPr>
    </w:p>
    <w:p w:rsidR="00536055" w:rsidRPr="00536055" w:rsidRDefault="00536055" w:rsidP="00536055">
      <w:pPr>
        <w:rPr>
          <w:sz w:val="28"/>
          <w:szCs w:val="28"/>
          <w:lang w:eastAsia="ru-RU"/>
        </w:rPr>
      </w:pPr>
    </w:p>
    <w:p w:rsidR="00536055" w:rsidRPr="00536055" w:rsidRDefault="00536055" w:rsidP="00536055">
      <w:pPr>
        <w:rPr>
          <w:sz w:val="28"/>
          <w:szCs w:val="28"/>
          <w:lang w:eastAsia="ru-RU"/>
        </w:rPr>
      </w:pPr>
    </w:p>
    <w:p w:rsidR="00536055" w:rsidRPr="00536055" w:rsidRDefault="00536055" w:rsidP="00536055">
      <w:pPr>
        <w:rPr>
          <w:sz w:val="28"/>
          <w:szCs w:val="28"/>
          <w:lang w:eastAsia="ru-RU"/>
        </w:rPr>
      </w:pPr>
    </w:p>
    <w:p w:rsidR="00536055" w:rsidRDefault="00076AD1" w:rsidP="00536055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Колесо,диаметром 60 см. Выполнено из </w:t>
      </w:r>
      <w:proofErr w:type="spellStart"/>
      <w:r>
        <w:rPr>
          <w:sz w:val="28"/>
          <w:szCs w:val="28"/>
          <w:lang w:eastAsia="ru-RU"/>
        </w:rPr>
        <w:t>сталистой</w:t>
      </w:r>
      <w:proofErr w:type="spellEnd"/>
      <w:r>
        <w:rPr>
          <w:sz w:val="28"/>
          <w:szCs w:val="28"/>
          <w:lang w:eastAsia="ru-RU"/>
        </w:rPr>
        <w:t xml:space="preserve"> металлической ленты шириной 60мм. </w:t>
      </w:r>
    </w:p>
    <w:p w:rsidR="00076AD1" w:rsidRDefault="00076AD1" w:rsidP="00536055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Необходимо: </w:t>
      </w:r>
    </w:p>
    <w:p w:rsidR="00076AD1" w:rsidRDefault="004C7280" w:rsidP="00536055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Лента металлическая 3</w:t>
      </w:r>
      <w:r w:rsidR="00076AD1">
        <w:rPr>
          <w:sz w:val="28"/>
          <w:szCs w:val="28"/>
          <w:lang w:eastAsia="ru-RU"/>
        </w:rPr>
        <w:t>м</w:t>
      </w:r>
    </w:p>
    <w:p w:rsidR="00536055" w:rsidRDefault="00536055" w:rsidP="00536055">
      <w:pPr>
        <w:rPr>
          <w:sz w:val="28"/>
          <w:szCs w:val="28"/>
          <w:lang w:eastAsia="ru-RU"/>
        </w:rPr>
      </w:pPr>
    </w:p>
    <w:p w:rsidR="00F17A70" w:rsidRDefault="00F17A70" w:rsidP="00536055">
      <w:pPr>
        <w:rPr>
          <w:sz w:val="28"/>
          <w:szCs w:val="28"/>
          <w:lang w:eastAsia="ru-RU"/>
        </w:rPr>
      </w:pPr>
    </w:p>
    <w:p w:rsidR="00F17A70" w:rsidRPr="00536055" w:rsidRDefault="00F17A70" w:rsidP="00536055">
      <w:pPr>
        <w:rPr>
          <w:sz w:val="28"/>
          <w:szCs w:val="28"/>
          <w:lang w:eastAsia="ru-RU"/>
        </w:rPr>
      </w:pPr>
    </w:p>
    <w:p w:rsidR="00276A63" w:rsidRDefault="00276A63" w:rsidP="00536055">
      <w:pPr>
        <w:tabs>
          <w:tab w:val="left" w:pos="6225"/>
        </w:tabs>
        <w:rPr>
          <w:sz w:val="28"/>
          <w:szCs w:val="28"/>
          <w:lang w:eastAsia="ru-RU"/>
        </w:rPr>
      </w:pPr>
    </w:p>
    <w:p w:rsidR="001A7978" w:rsidRDefault="001A7978" w:rsidP="00536055">
      <w:pPr>
        <w:tabs>
          <w:tab w:val="left" w:pos="6225"/>
        </w:tabs>
        <w:rPr>
          <w:sz w:val="28"/>
          <w:szCs w:val="28"/>
          <w:lang w:eastAsia="ru-RU"/>
        </w:rPr>
      </w:pPr>
    </w:p>
    <w:p w:rsidR="00536055" w:rsidRDefault="00536055" w:rsidP="00536055">
      <w:pPr>
        <w:tabs>
          <w:tab w:val="left" w:pos="6225"/>
        </w:tabs>
        <w:rPr>
          <w:sz w:val="28"/>
          <w:szCs w:val="28"/>
          <w:lang w:eastAsia="ru-RU"/>
        </w:rPr>
      </w:pPr>
    </w:p>
    <w:p w:rsidR="00536055" w:rsidRPr="00FF1C92" w:rsidRDefault="002010FD" w:rsidP="00536055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№8</w:t>
      </w:r>
    </w:p>
    <w:p w:rsidR="00536055" w:rsidRDefault="002010FD" w:rsidP="0053605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Проект №7</w:t>
      </w:r>
    </w:p>
    <w:p w:rsidR="00536055" w:rsidRDefault="00536055" w:rsidP="0053605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Символика ДТ</w:t>
      </w:r>
    </w:p>
    <w:p w:rsidR="00536055" w:rsidRDefault="00536055" w:rsidP="00536055">
      <w:pPr>
        <w:tabs>
          <w:tab w:val="left" w:pos="6225"/>
        </w:tabs>
        <w:rPr>
          <w:sz w:val="28"/>
          <w:szCs w:val="28"/>
          <w:lang w:eastAsia="ru-RU"/>
        </w:rPr>
      </w:pPr>
    </w:p>
    <w:p w:rsidR="00536055" w:rsidRPr="00536055" w:rsidRDefault="00536055" w:rsidP="00536055">
      <w:pPr>
        <w:rPr>
          <w:sz w:val="28"/>
          <w:szCs w:val="28"/>
          <w:lang w:eastAsia="ru-RU"/>
        </w:rPr>
      </w:pPr>
    </w:p>
    <w:p w:rsidR="00536055" w:rsidRPr="00536055" w:rsidRDefault="00536055" w:rsidP="00536055">
      <w:pPr>
        <w:rPr>
          <w:sz w:val="28"/>
          <w:szCs w:val="28"/>
          <w:lang w:eastAsia="ru-RU"/>
        </w:rPr>
      </w:pPr>
    </w:p>
    <w:p w:rsidR="00536055" w:rsidRPr="00536055" w:rsidRDefault="00536055" w:rsidP="00536055">
      <w:pPr>
        <w:rPr>
          <w:sz w:val="28"/>
          <w:szCs w:val="28"/>
          <w:lang w:eastAsia="ru-RU"/>
        </w:rPr>
      </w:pPr>
    </w:p>
    <w:p w:rsidR="00536055" w:rsidRPr="00536055" w:rsidRDefault="00704789" w:rsidP="00704789">
      <w:pPr>
        <w:jc w:val="center"/>
        <w:rPr>
          <w:sz w:val="28"/>
          <w:szCs w:val="28"/>
          <w:lang w:eastAsia="ru-RU"/>
        </w:rPr>
      </w:pPr>
      <w:r w:rsidRPr="00704789">
        <w:rPr>
          <w:noProof/>
          <w:sz w:val="28"/>
          <w:szCs w:val="28"/>
          <w:lang w:eastAsia="ru-RU"/>
        </w:rPr>
        <w:drawing>
          <wp:inline distT="0" distB="0" distL="0" distR="0">
            <wp:extent cx="3028950" cy="3143913"/>
            <wp:effectExtent l="0" t="0" r="0" b="0"/>
            <wp:docPr id="62" name="Рисунок 62" descr="C:\Documents and Settings\Admin\Мои документы\Мои рисунки\ЭМБЛЕМЫ\Изображение 2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Рисунок 62" descr="C:\Documents and Settings\Admin\Мои документы\Мои рисунки\ЭМБЛЕМЫ\Изображение 201.jpg"/>
                    <pic:cNvPicPr/>
                  </pic:nvPicPr>
                  <pic:blipFill>
                    <a:blip r:embed="rId22" cstate="print">
                      <a:lum bright="2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429" cy="31496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36055" w:rsidRPr="00536055" w:rsidRDefault="00536055" w:rsidP="00536055">
      <w:pPr>
        <w:rPr>
          <w:sz w:val="28"/>
          <w:szCs w:val="28"/>
          <w:lang w:eastAsia="ru-RU"/>
        </w:rPr>
      </w:pPr>
    </w:p>
    <w:p w:rsidR="00536055" w:rsidRPr="00536055" w:rsidRDefault="00536055" w:rsidP="00536055">
      <w:pPr>
        <w:rPr>
          <w:sz w:val="28"/>
          <w:szCs w:val="28"/>
          <w:lang w:eastAsia="ru-RU"/>
        </w:rPr>
      </w:pPr>
    </w:p>
    <w:p w:rsidR="00536055" w:rsidRPr="00536055" w:rsidRDefault="00536055" w:rsidP="00536055">
      <w:pPr>
        <w:rPr>
          <w:sz w:val="28"/>
          <w:szCs w:val="28"/>
          <w:lang w:eastAsia="ru-RU"/>
        </w:rPr>
      </w:pPr>
    </w:p>
    <w:p w:rsidR="00704789" w:rsidRDefault="00704789" w:rsidP="00704789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Колесо,</w:t>
      </w:r>
      <w:r w:rsidR="00F17A70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диаметром 60 см. Выполнено из </w:t>
      </w:r>
      <w:proofErr w:type="spellStart"/>
      <w:r>
        <w:rPr>
          <w:sz w:val="28"/>
          <w:szCs w:val="28"/>
          <w:lang w:eastAsia="ru-RU"/>
        </w:rPr>
        <w:t>сталистой</w:t>
      </w:r>
      <w:proofErr w:type="spellEnd"/>
      <w:r>
        <w:rPr>
          <w:sz w:val="28"/>
          <w:szCs w:val="28"/>
          <w:lang w:eastAsia="ru-RU"/>
        </w:rPr>
        <w:t xml:space="preserve"> металлической ленты шириной 60мм. </w:t>
      </w:r>
    </w:p>
    <w:p w:rsidR="00704789" w:rsidRDefault="00704789" w:rsidP="00704789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Необходимо: </w:t>
      </w:r>
    </w:p>
    <w:p w:rsidR="00704789" w:rsidRDefault="00704789" w:rsidP="00704789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Лента м</w:t>
      </w:r>
      <w:r w:rsidR="00F17A70">
        <w:rPr>
          <w:sz w:val="28"/>
          <w:szCs w:val="28"/>
          <w:lang w:eastAsia="ru-RU"/>
        </w:rPr>
        <w:t>еталлическая 3</w:t>
      </w:r>
      <w:r>
        <w:rPr>
          <w:sz w:val="28"/>
          <w:szCs w:val="28"/>
          <w:lang w:eastAsia="ru-RU"/>
        </w:rPr>
        <w:t>м</w:t>
      </w:r>
    </w:p>
    <w:p w:rsidR="00704789" w:rsidRPr="00536055" w:rsidRDefault="00704789" w:rsidP="00704789">
      <w:pPr>
        <w:rPr>
          <w:sz w:val="28"/>
          <w:szCs w:val="28"/>
          <w:lang w:eastAsia="ru-RU"/>
        </w:rPr>
      </w:pPr>
    </w:p>
    <w:p w:rsidR="00536055" w:rsidRPr="00536055" w:rsidRDefault="00536055" w:rsidP="00536055">
      <w:pPr>
        <w:rPr>
          <w:sz w:val="28"/>
          <w:szCs w:val="28"/>
          <w:lang w:eastAsia="ru-RU"/>
        </w:rPr>
      </w:pPr>
    </w:p>
    <w:p w:rsidR="00536055" w:rsidRPr="00536055" w:rsidRDefault="00536055" w:rsidP="00536055">
      <w:pPr>
        <w:rPr>
          <w:sz w:val="28"/>
          <w:szCs w:val="28"/>
          <w:lang w:eastAsia="ru-RU"/>
        </w:rPr>
      </w:pPr>
    </w:p>
    <w:p w:rsidR="00536055" w:rsidRPr="00536055" w:rsidRDefault="00536055" w:rsidP="00536055">
      <w:pPr>
        <w:rPr>
          <w:sz w:val="28"/>
          <w:szCs w:val="28"/>
          <w:lang w:eastAsia="ru-RU"/>
        </w:rPr>
      </w:pPr>
    </w:p>
    <w:p w:rsidR="00536055" w:rsidRPr="00536055" w:rsidRDefault="00536055" w:rsidP="00536055">
      <w:pPr>
        <w:rPr>
          <w:sz w:val="28"/>
          <w:szCs w:val="28"/>
          <w:lang w:eastAsia="ru-RU"/>
        </w:rPr>
      </w:pPr>
    </w:p>
    <w:p w:rsidR="00536055" w:rsidRDefault="00536055" w:rsidP="00536055">
      <w:pPr>
        <w:tabs>
          <w:tab w:val="left" w:pos="5835"/>
        </w:tabs>
        <w:rPr>
          <w:sz w:val="28"/>
          <w:szCs w:val="28"/>
          <w:lang w:eastAsia="ru-RU"/>
        </w:rPr>
      </w:pPr>
    </w:p>
    <w:p w:rsidR="00704789" w:rsidRDefault="00704789" w:rsidP="00536055">
      <w:pPr>
        <w:tabs>
          <w:tab w:val="left" w:pos="5835"/>
        </w:tabs>
        <w:rPr>
          <w:sz w:val="28"/>
          <w:szCs w:val="28"/>
          <w:lang w:eastAsia="ru-RU"/>
        </w:rPr>
      </w:pPr>
    </w:p>
    <w:p w:rsidR="00536055" w:rsidRDefault="00536055" w:rsidP="00536055">
      <w:pPr>
        <w:tabs>
          <w:tab w:val="left" w:pos="5835"/>
        </w:tabs>
        <w:rPr>
          <w:sz w:val="28"/>
          <w:szCs w:val="28"/>
          <w:lang w:eastAsia="ru-RU"/>
        </w:rPr>
      </w:pPr>
    </w:p>
    <w:p w:rsidR="00536055" w:rsidRDefault="00536055" w:rsidP="00536055">
      <w:pPr>
        <w:tabs>
          <w:tab w:val="left" w:pos="5835"/>
        </w:tabs>
        <w:rPr>
          <w:sz w:val="28"/>
          <w:szCs w:val="28"/>
          <w:lang w:eastAsia="ru-RU"/>
        </w:rPr>
      </w:pPr>
    </w:p>
    <w:p w:rsidR="00536055" w:rsidRDefault="00536055" w:rsidP="00536055">
      <w:pPr>
        <w:tabs>
          <w:tab w:val="left" w:pos="5835"/>
        </w:tabs>
        <w:rPr>
          <w:sz w:val="28"/>
          <w:szCs w:val="28"/>
          <w:lang w:eastAsia="ru-RU"/>
        </w:rPr>
      </w:pPr>
    </w:p>
    <w:p w:rsidR="00536055" w:rsidRDefault="00536055" w:rsidP="00536055">
      <w:pPr>
        <w:tabs>
          <w:tab w:val="left" w:pos="5835"/>
        </w:tabs>
        <w:rPr>
          <w:sz w:val="28"/>
          <w:szCs w:val="28"/>
          <w:lang w:eastAsia="ru-RU"/>
        </w:rPr>
      </w:pPr>
    </w:p>
    <w:p w:rsidR="00536055" w:rsidRDefault="00536055" w:rsidP="00536055">
      <w:pPr>
        <w:tabs>
          <w:tab w:val="left" w:pos="5835"/>
        </w:tabs>
        <w:rPr>
          <w:sz w:val="28"/>
          <w:szCs w:val="28"/>
          <w:lang w:eastAsia="ru-RU"/>
        </w:rPr>
      </w:pPr>
    </w:p>
    <w:p w:rsidR="00F17A70" w:rsidRDefault="00F17A70" w:rsidP="00536055">
      <w:pPr>
        <w:jc w:val="right"/>
        <w:rPr>
          <w:sz w:val="28"/>
          <w:szCs w:val="28"/>
        </w:rPr>
      </w:pPr>
    </w:p>
    <w:p w:rsidR="00F17A70" w:rsidRDefault="00F17A70" w:rsidP="00536055">
      <w:pPr>
        <w:jc w:val="right"/>
        <w:rPr>
          <w:sz w:val="28"/>
          <w:szCs w:val="28"/>
        </w:rPr>
      </w:pPr>
    </w:p>
    <w:p w:rsidR="00536055" w:rsidRPr="00FF1C92" w:rsidRDefault="002010FD" w:rsidP="00536055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№9</w:t>
      </w:r>
    </w:p>
    <w:p w:rsidR="00F17A70" w:rsidRDefault="00F17A70" w:rsidP="00536055">
      <w:pPr>
        <w:jc w:val="center"/>
        <w:rPr>
          <w:b/>
          <w:sz w:val="32"/>
          <w:szCs w:val="32"/>
        </w:rPr>
      </w:pPr>
    </w:p>
    <w:p w:rsidR="00536055" w:rsidRDefault="002010FD" w:rsidP="0053605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Проект №8</w:t>
      </w:r>
    </w:p>
    <w:p w:rsidR="002010FD" w:rsidRDefault="002010FD" w:rsidP="0053605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Цветочная клумба</w:t>
      </w:r>
    </w:p>
    <w:p w:rsidR="00536055" w:rsidRDefault="009F26BD" w:rsidP="002010FD">
      <w:pPr>
        <w:tabs>
          <w:tab w:val="left" w:pos="5835"/>
        </w:tabs>
        <w:jc w:val="center"/>
        <w:rPr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248025" cy="2438400"/>
            <wp:effectExtent l="19050" t="0" r="9525" b="0"/>
            <wp:docPr id="7" name="Рисунок 7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10FD" w:rsidRDefault="002010FD" w:rsidP="0071730B">
      <w:pPr>
        <w:tabs>
          <w:tab w:val="left" w:pos="5835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Необходимо: проволока для каркаса</w:t>
      </w:r>
      <w:r w:rsidR="0071730B">
        <w:rPr>
          <w:sz w:val="28"/>
          <w:szCs w:val="28"/>
          <w:lang w:eastAsia="ru-RU"/>
        </w:rPr>
        <w:t>-20 м</w:t>
      </w:r>
    </w:p>
    <w:p w:rsidR="0071730B" w:rsidRDefault="0071730B" w:rsidP="0071730B">
      <w:pPr>
        <w:tabs>
          <w:tab w:val="left" w:pos="5835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Цена: 550 руб.</w:t>
      </w:r>
    </w:p>
    <w:p w:rsidR="0071730B" w:rsidRDefault="0071730B" w:rsidP="0071730B">
      <w:pPr>
        <w:tabs>
          <w:tab w:val="left" w:pos="5835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Сайт: </w:t>
      </w:r>
      <w:hyperlink r:id="rId24" w:history="1">
        <w:r w:rsidR="00276A63" w:rsidRPr="009C6F51">
          <w:rPr>
            <w:rStyle w:val="a4"/>
            <w:sz w:val="28"/>
            <w:szCs w:val="28"/>
            <w:lang w:eastAsia="ru-RU"/>
          </w:rPr>
          <w:t>http://metallexport.ru/catalog/metizy/provoloka-stalnaya/</w:t>
        </w:r>
      </w:hyperlink>
    </w:p>
    <w:p w:rsidR="00276A63" w:rsidRDefault="00276A63" w:rsidP="0071730B">
      <w:pPr>
        <w:tabs>
          <w:tab w:val="left" w:pos="5835"/>
        </w:tabs>
        <w:rPr>
          <w:sz w:val="28"/>
          <w:szCs w:val="28"/>
          <w:lang w:eastAsia="ru-RU"/>
        </w:rPr>
      </w:pPr>
    </w:p>
    <w:p w:rsidR="002010FD" w:rsidRPr="002010FD" w:rsidRDefault="002010FD" w:rsidP="0071730B">
      <w:pPr>
        <w:rPr>
          <w:sz w:val="28"/>
          <w:szCs w:val="28"/>
          <w:lang w:eastAsia="ru-RU"/>
        </w:rPr>
      </w:pPr>
    </w:p>
    <w:p w:rsidR="002010FD" w:rsidRDefault="002010FD" w:rsidP="002010FD">
      <w:pPr>
        <w:rPr>
          <w:sz w:val="28"/>
          <w:szCs w:val="28"/>
          <w:lang w:eastAsia="ru-RU"/>
        </w:rPr>
      </w:pPr>
    </w:p>
    <w:p w:rsidR="0071730B" w:rsidRDefault="0071730B" w:rsidP="002010FD">
      <w:pPr>
        <w:jc w:val="right"/>
        <w:rPr>
          <w:sz w:val="28"/>
          <w:szCs w:val="28"/>
          <w:lang w:eastAsia="ru-RU"/>
        </w:rPr>
      </w:pPr>
    </w:p>
    <w:p w:rsidR="005813CD" w:rsidRDefault="002010FD" w:rsidP="002010FD">
      <w:pPr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</w:p>
    <w:p w:rsidR="005813CD" w:rsidRDefault="005813CD" w:rsidP="002010FD">
      <w:pPr>
        <w:jc w:val="right"/>
        <w:rPr>
          <w:sz w:val="28"/>
          <w:szCs w:val="28"/>
          <w:lang w:eastAsia="ru-RU"/>
        </w:rPr>
      </w:pPr>
    </w:p>
    <w:p w:rsidR="005813CD" w:rsidRDefault="005813CD" w:rsidP="002010FD">
      <w:pPr>
        <w:jc w:val="right"/>
        <w:rPr>
          <w:sz w:val="28"/>
          <w:szCs w:val="28"/>
          <w:lang w:eastAsia="ru-RU"/>
        </w:rPr>
      </w:pPr>
    </w:p>
    <w:p w:rsidR="005813CD" w:rsidRDefault="005813CD" w:rsidP="002010FD">
      <w:pPr>
        <w:jc w:val="right"/>
        <w:rPr>
          <w:sz w:val="28"/>
          <w:szCs w:val="28"/>
          <w:lang w:eastAsia="ru-RU"/>
        </w:rPr>
      </w:pPr>
    </w:p>
    <w:p w:rsidR="005813CD" w:rsidRDefault="005813CD" w:rsidP="002010FD">
      <w:pPr>
        <w:jc w:val="right"/>
        <w:rPr>
          <w:sz w:val="28"/>
          <w:szCs w:val="28"/>
          <w:lang w:eastAsia="ru-RU"/>
        </w:rPr>
      </w:pPr>
    </w:p>
    <w:p w:rsidR="005813CD" w:rsidRDefault="005813CD" w:rsidP="002010FD">
      <w:pPr>
        <w:jc w:val="right"/>
        <w:rPr>
          <w:sz w:val="28"/>
          <w:szCs w:val="28"/>
          <w:lang w:eastAsia="ru-RU"/>
        </w:rPr>
      </w:pPr>
    </w:p>
    <w:p w:rsidR="005813CD" w:rsidRDefault="005813CD" w:rsidP="002010FD">
      <w:pPr>
        <w:jc w:val="right"/>
        <w:rPr>
          <w:sz w:val="28"/>
          <w:szCs w:val="28"/>
          <w:lang w:eastAsia="ru-RU"/>
        </w:rPr>
      </w:pPr>
    </w:p>
    <w:p w:rsidR="005813CD" w:rsidRDefault="005813CD" w:rsidP="002010FD">
      <w:pPr>
        <w:jc w:val="right"/>
        <w:rPr>
          <w:sz w:val="28"/>
          <w:szCs w:val="28"/>
          <w:lang w:eastAsia="ru-RU"/>
        </w:rPr>
      </w:pPr>
    </w:p>
    <w:p w:rsidR="005813CD" w:rsidRDefault="005813CD" w:rsidP="002010FD">
      <w:pPr>
        <w:jc w:val="right"/>
        <w:rPr>
          <w:sz w:val="28"/>
          <w:szCs w:val="28"/>
          <w:lang w:eastAsia="ru-RU"/>
        </w:rPr>
      </w:pPr>
    </w:p>
    <w:p w:rsidR="005813CD" w:rsidRDefault="005813CD" w:rsidP="002010FD">
      <w:pPr>
        <w:jc w:val="right"/>
        <w:rPr>
          <w:sz w:val="28"/>
          <w:szCs w:val="28"/>
          <w:lang w:eastAsia="ru-RU"/>
        </w:rPr>
      </w:pPr>
    </w:p>
    <w:p w:rsidR="005813CD" w:rsidRDefault="005813CD" w:rsidP="002010FD">
      <w:pPr>
        <w:jc w:val="right"/>
        <w:rPr>
          <w:sz w:val="28"/>
          <w:szCs w:val="28"/>
          <w:lang w:eastAsia="ru-RU"/>
        </w:rPr>
      </w:pPr>
    </w:p>
    <w:p w:rsidR="005813CD" w:rsidRDefault="005813CD" w:rsidP="002010FD">
      <w:pPr>
        <w:jc w:val="right"/>
        <w:rPr>
          <w:sz w:val="28"/>
          <w:szCs w:val="28"/>
          <w:lang w:eastAsia="ru-RU"/>
        </w:rPr>
      </w:pPr>
    </w:p>
    <w:p w:rsidR="005813CD" w:rsidRDefault="005813CD" w:rsidP="002010FD">
      <w:pPr>
        <w:jc w:val="right"/>
        <w:rPr>
          <w:sz w:val="28"/>
          <w:szCs w:val="28"/>
          <w:lang w:eastAsia="ru-RU"/>
        </w:rPr>
      </w:pPr>
    </w:p>
    <w:p w:rsidR="005813CD" w:rsidRDefault="005813CD" w:rsidP="002010FD">
      <w:pPr>
        <w:jc w:val="right"/>
        <w:rPr>
          <w:sz w:val="28"/>
          <w:szCs w:val="28"/>
          <w:lang w:eastAsia="ru-RU"/>
        </w:rPr>
      </w:pPr>
    </w:p>
    <w:p w:rsidR="005813CD" w:rsidRDefault="005813CD" w:rsidP="002010FD">
      <w:pPr>
        <w:jc w:val="right"/>
        <w:rPr>
          <w:sz w:val="28"/>
          <w:szCs w:val="28"/>
          <w:lang w:eastAsia="ru-RU"/>
        </w:rPr>
      </w:pPr>
    </w:p>
    <w:p w:rsidR="005813CD" w:rsidRDefault="005813CD" w:rsidP="002010FD">
      <w:pPr>
        <w:jc w:val="right"/>
        <w:rPr>
          <w:sz w:val="28"/>
          <w:szCs w:val="28"/>
          <w:lang w:eastAsia="ru-RU"/>
        </w:rPr>
      </w:pPr>
    </w:p>
    <w:p w:rsidR="005813CD" w:rsidRDefault="005813CD" w:rsidP="002010FD">
      <w:pPr>
        <w:jc w:val="right"/>
        <w:rPr>
          <w:sz w:val="28"/>
          <w:szCs w:val="28"/>
          <w:lang w:eastAsia="ru-RU"/>
        </w:rPr>
      </w:pPr>
    </w:p>
    <w:p w:rsidR="005813CD" w:rsidRDefault="005813CD" w:rsidP="002010FD">
      <w:pPr>
        <w:jc w:val="right"/>
        <w:rPr>
          <w:sz w:val="28"/>
          <w:szCs w:val="28"/>
          <w:lang w:eastAsia="ru-RU"/>
        </w:rPr>
      </w:pPr>
    </w:p>
    <w:p w:rsidR="005813CD" w:rsidRDefault="005813CD" w:rsidP="002010FD">
      <w:pPr>
        <w:jc w:val="right"/>
        <w:rPr>
          <w:sz w:val="28"/>
          <w:szCs w:val="28"/>
          <w:lang w:eastAsia="ru-RU"/>
        </w:rPr>
      </w:pPr>
    </w:p>
    <w:p w:rsidR="005813CD" w:rsidRDefault="005813CD" w:rsidP="002010FD">
      <w:pPr>
        <w:jc w:val="right"/>
        <w:rPr>
          <w:sz w:val="28"/>
          <w:szCs w:val="28"/>
          <w:lang w:eastAsia="ru-RU"/>
        </w:rPr>
      </w:pPr>
    </w:p>
    <w:p w:rsidR="005813CD" w:rsidRDefault="005813CD" w:rsidP="002010FD">
      <w:pPr>
        <w:jc w:val="right"/>
        <w:rPr>
          <w:sz w:val="28"/>
          <w:szCs w:val="28"/>
          <w:lang w:eastAsia="ru-RU"/>
        </w:rPr>
      </w:pPr>
    </w:p>
    <w:p w:rsidR="00D058E7" w:rsidRDefault="00D058E7" w:rsidP="002010FD">
      <w:pPr>
        <w:jc w:val="right"/>
        <w:rPr>
          <w:sz w:val="28"/>
          <w:szCs w:val="28"/>
          <w:lang w:eastAsia="ru-RU"/>
        </w:rPr>
        <w:sectPr w:rsidR="00D058E7" w:rsidSect="00D058E7">
          <w:pgSz w:w="11906" w:h="16838"/>
          <w:pgMar w:top="764" w:right="720" w:bottom="788" w:left="720" w:header="708" w:footer="721" w:gutter="0"/>
          <w:cols w:space="720"/>
          <w:docGrid w:linePitch="360"/>
        </w:sectPr>
      </w:pPr>
    </w:p>
    <w:p w:rsidR="002010FD" w:rsidRPr="00FF1C92" w:rsidRDefault="002010FD" w:rsidP="002010F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№10</w:t>
      </w:r>
    </w:p>
    <w:p w:rsidR="00D058E7" w:rsidRPr="00D058E7" w:rsidRDefault="00D058E7" w:rsidP="00D058E7">
      <w:pPr>
        <w:suppressAutoHyphens w:val="0"/>
        <w:spacing w:after="160"/>
        <w:contextualSpacing/>
        <w:jc w:val="center"/>
        <w:rPr>
          <w:rFonts w:eastAsia="Calibri"/>
          <w:b/>
          <w:sz w:val="36"/>
          <w:szCs w:val="36"/>
          <w:lang w:eastAsia="en-US"/>
        </w:rPr>
      </w:pPr>
      <w:r w:rsidRPr="00D058E7">
        <w:rPr>
          <w:rFonts w:eastAsia="Calibri"/>
          <w:b/>
          <w:sz w:val="36"/>
          <w:szCs w:val="36"/>
          <w:lang w:eastAsia="en-US"/>
        </w:rPr>
        <w:t>Проектный ландшафт территории Дома творчества</w:t>
      </w:r>
    </w:p>
    <w:p w:rsidR="00D058E7" w:rsidRPr="00D058E7" w:rsidRDefault="00D058E7" w:rsidP="00D058E7">
      <w:pPr>
        <w:suppressAutoHyphens w:val="0"/>
        <w:spacing w:after="160"/>
        <w:contextualSpacing/>
        <w:jc w:val="center"/>
        <w:rPr>
          <w:rFonts w:eastAsia="Calibri"/>
          <w:b/>
          <w:sz w:val="36"/>
          <w:szCs w:val="36"/>
          <w:lang w:eastAsia="en-US"/>
        </w:rPr>
      </w:pPr>
      <w:r w:rsidRPr="00D058E7">
        <w:rPr>
          <w:rFonts w:eastAsia="Calibri"/>
          <w:b/>
          <w:sz w:val="36"/>
          <w:szCs w:val="36"/>
          <w:lang w:eastAsia="en-US"/>
        </w:rPr>
        <w:t>«Алые паруса»</w:t>
      </w:r>
    </w:p>
    <w:p w:rsidR="00D058E7" w:rsidRPr="00D058E7" w:rsidRDefault="00C5011B" w:rsidP="00D058E7">
      <w:pPr>
        <w:suppressAutoHyphens w:val="0"/>
        <w:spacing w:after="160"/>
        <w:contextualSpacing/>
        <w:jc w:val="center"/>
        <w:rPr>
          <w:rFonts w:eastAsia="Calibri"/>
          <w:sz w:val="36"/>
          <w:szCs w:val="36"/>
          <w:lang w:eastAsia="en-US"/>
        </w:rPr>
      </w:pPr>
      <w:r>
        <w:rPr>
          <w:noProof/>
        </w:rPr>
        <w:pict>
          <v:shape id="Равнобедренный треугольник 34" o:spid="_x0000_s1183" type="#_x0000_t5" style="position:absolute;left:0;text-align:left;margin-left:323pt;margin-top:9.05pt;width:86.25pt;height:31pt;z-index:251711488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" fillcolor="#5b9bd5" strokecolor="#41719c" strokeweight="1pt">
            <w10:wrap anchorx="margin"/>
          </v:shape>
        </w:pict>
      </w:r>
      <w:r>
        <w:rPr>
          <w:noProof/>
        </w:rPr>
        <w:pict>
          <v:line id="_x0000_s1211" style="position:absolute;left:0;text-align:lef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05pt,193.4pt" to="315.05pt,1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" strokecolor="windowText" strokeweight=".5pt">
            <v:stroke joinstyle="miter"/>
          </v:line>
        </w:pict>
      </w:r>
      <w:r>
        <w:rPr>
          <w:noProof/>
        </w:rPr>
        <w:pict>
          <v:rect id="_x0000_s1210" style="position:absolute;left:0;text-align:left;margin-left:166.65pt;margin-top:176.65pt;width:137.75pt;height:162.2pt;z-index:-251569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" fillcolor="#a9d18e" strokecolor="#41719c" strokeweight="1pt"/>
        </w:pict>
      </w:r>
      <w:r>
        <w:rPr>
          <w:noProof/>
        </w:rPr>
        <w:pict>
          <v:line id="_x0000_s1209" style="position:absolute;left:0;text-align:left;flip:x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34.55pt,128.15pt" to="434.55pt,19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" strokecolor="windowText" strokeweight=".5pt">
            <v:stroke joinstyle="miter"/>
          </v:line>
        </w:pict>
      </w:r>
      <w:r>
        <w:rPr>
          <w:noProof/>
        </w:rPr>
        <w:pict>
          <v:line id="_x0000_s1208" style="position:absolute;left:0;text-align:left;flip:x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9pt,128.45pt" to="289pt,19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" strokecolor="windowText" strokeweight=".5pt">
            <v:stroke joinstyle="miter"/>
          </v:line>
        </w:pict>
      </w:r>
      <w:r>
        <w:rPr>
          <w:noProof/>
        </w:rPr>
        <w:pict>
          <v:shape id="_x0000_s1207" type="#_x0000_t5" style="position:absolute;left:0;text-align:left;margin-left:252pt;margin-top:17.95pt;width:86.25pt;height:18.55pt;z-index:2517217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" fillcolor="#5b9bd5" strokecolor="#41719c" strokeweight="1pt">
            <w10:wrap anchorx="margin"/>
          </v:shape>
        </w:pict>
      </w:r>
      <w:r>
        <w:rPr>
          <w:noProof/>
        </w:rPr>
        <w:pict>
          <v:rect id="Прямоугольник 33" o:spid="_x0000_s1206" style="position:absolute;left:0;text-align:left;margin-left:261.25pt;margin-top:36.6pt;width:79.6pt;height:91.6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" fillcolor="#d6dce5" strokecolor="#41719c" strokeweight="1pt"/>
        </w:pict>
      </w:r>
      <w:r>
        <w:rPr>
          <w:noProof/>
        </w:rPr>
        <w:pict>
          <v:shape id="_x0000_s1205" style="position:absolute;left:0;text-align:left;margin-left:442.25pt;margin-top:98.95pt;width:15pt;height:14.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_x0000_s1204" style="position:absolute;left:0;text-align:left;margin-left:442pt;margin-top:76.2pt;width:15pt;height:14.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_x0000_s1203" style="position:absolute;left:0;text-align:left;margin-left:417.5pt;margin-top:76.2pt;width:15pt;height:14.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_x0000_s1202" style="position:absolute;left:0;text-align:left;margin-left:417.75pt;margin-top:98.7pt;width:15pt;height:14.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_x0000_s1201" style="position:absolute;left:0;text-align:left;margin-left:394.5pt;margin-top:98.2pt;width:15pt;height:14.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_x0000_s1200" style="position:absolute;left:0;text-align:left;margin-left:394.5pt;margin-top:76.45pt;width:15pt;height:14.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_x0000_s1199" style="position:absolute;left:0;text-align:left;margin-left:441.75pt;margin-top:54.7pt;width:15pt;height:14.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_x0000_s1198" style="position:absolute;left:0;text-align:left;margin-left:417.75pt;margin-top:54.7pt;width:15pt;height:14.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_x0000_s1197" style="position:absolute;left:0;text-align:left;margin-left:394.25pt;margin-top:54.7pt;width:15pt;height:14.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_x0000_s1196" style="position:absolute;left:0;text-align:left;margin-left:319.25pt;margin-top:97.95pt;width:15pt;height:14.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_x0000_s1195" style="position:absolute;left:0;text-align:left;margin-left:294pt;margin-top:97.7pt;width:15pt;height:14.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_x0000_s1194" style="position:absolute;left:0;text-align:left;margin-left:268.5pt;margin-top:97.95pt;width:15pt;height:14.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_x0000_s1193" style="position:absolute;left:0;text-align:left;margin-left:319.75pt;margin-top:76.7pt;width:15pt;height:14.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_x0000_s1192" style="position:absolute;left:0;text-align:left;margin-left:294.25pt;margin-top:76.45pt;width:15pt;height:14.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_x0000_s1191" style="position:absolute;left:0;text-align:left;margin-left:269pt;margin-top:76.45pt;width:15pt;height:14.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_x0000_s1190" style="position:absolute;left:0;text-align:left;margin-left:294.25pt;margin-top:54.45pt;width:15pt;height:14.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_x0000_s1189" style="position:absolute;left:0;text-align:left;margin-left:268.5pt;margin-top:54.2pt;width:15pt;height:14.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_x0000_s1188" style="position:absolute;left:0;text-align:left;margin-left:319.5pt;margin-top:54.2pt;width:15pt;height:14.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_x0000_s1187" style="position:absolute;left:0;text-align:left;margin-left:346.75pt;margin-top:54.2pt;width:15pt;height:14.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shape id="_x0000_s1186" type="#_x0000_t112" style="position:absolute;left:0;text-align:left;margin-left:344.05pt;margin-top:71.55pt;width:36.75pt;height:10.7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" fillcolor="#deebf7" strokecolor="#41719c" strokeweight="1pt"/>
        </w:pict>
      </w:r>
      <w:r>
        <w:rPr>
          <w:noProof/>
        </w:rPr>
        <w:pict>
          <v:roundrect id="_x0000_s1185" style="position:absolute;left:0;text-align:left;margin-left:367.3pt;margin-top:53.05pt;width:10.5pt;height:25.25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" fillcolor="#deebf7" strokecolor="#41719c" strokeweight="1pt">
            <v:stroke joinstyle="miter"/>
          </v:roundrect>
        </w:pict>
      </w:r>
      <w:r>
        <w:rPr>
          <w:noProof/>
        </w:rPr>
        <w:pict>
          <v:shape id="_x0000_s1184" type="#_x0000_t5" style="position:absolute;left:0;text-align:left;margin-left:388pt;margin-top:17.95pt;width:86.25pt;height:18.55pt;z-index:2517227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" fillcolor="#5b9bd5" strokecolor="#41719c" strokeweight="1pt">
            <w10:wrap anchorx="margin"/>
          </v:shape>
        </w:pict>
      </w:r>
      <w:r>
        <w:rPr>
          <w:noProof/>
        </w:rPr>
        <w:pict>
          <v:shape id="_x0000_s1182" style="position:absolute;left:0;text-align:left;margin-left:346.3pt;margin-top:89.05pt;width:15pt;height:14.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90500,184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" adj="0,,0" path="m,l190500,r,184150l,184150,,xm23019,23019r,138112l167481,161131r,-138112l23019,23019xe" fillcolor="#5b9bd5" strokecolor="window" strokeweight="1pt">
            <v:stroke joinstyle="miter"/>
            <v:formulas/>
            <v:path arrowok="t" o:connecttype="custom" o:connectlocs="0,0;190500,0;190500,184150;0,184150;0,0;23019,23019;23019,161131;167481,161131;167481,23019;23019,23019" o:connectangles="0,0,0,0,0,0,0,0,0,0"/>
          </v:shape>
        </w:pict>
      </w:r>
      <w:r>
        <w:rPr>
          <w:noProof/>
        </w:rPr>
        <w:pict>
          <v:roundrect id="_x0000_s1181" style="position:absolute;left:0;text-align:left;margin-left:368.05pt;margin-top:85.55pt;width:10.5pt;height:23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" fillcolor="#deebf7" strokecolor="#41719c" strokeweight="1pt">
            <v:stroke joinstyle="miter"/>
          </v:roundrect>
        </w:pict>
      </w:r>
      <w:r>
        <w:rPr>
          <w:noProof/>
        </w:rPr>
        <w:pict>
          <v:rect id="_x0000_s1180" style="position:absolute;left:0;text-align:left;margin-left:0;margin-top:124.45pt;width:43pt;height:4.75pt;z-index:2517186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" fillcolor="#deebf7" strokecolor="#41719c" strokeweight="1pt">
            <w10:wrap anchorx="margin"/>
          </v:rect>
        </w:pict>
      </w:r>
      <w:r>
        <w:rPr>
          <w:noProof/>
        </w:rPr>
        <w:pict>
          <v:rect id="_x0000_s1179" style="position:absolute;left:0;text-align:left;margin-left:0;margin-top:119.7pt;width:43pt;height:4.75pt;z-index:2517176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" fillcolor="#deebf7" strokecolor="#41719c" strokeweight="1pt">
            <w10:wrap anchorx="margin"/>
          </v:rect>
        </w:pict>
      </w:r>
      <w:r>
        <w:rPr>
          <w:noProof/>
        </w:rPr>
        <w:pict>
          <v:rect id="_x0000_s1178" style="position:absolute;left:0;text-align:left;margin-left:0;margin-top:114.7pt;width:43pt;height:4.75pt;z-index:2517166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" fillcolor="#deebf7" strokecolor="#41719c" strokeweight="1pt">
            <w10:wrap anchorx="margin"/>
          </v:rect>
        </w:pict>
      </w:r>
      <w:r>
        <w:rPr>
          <w:noProof/>
        </w:rPr>
        <w:pict>
          <v:rect id="Прямоугольник 10" o:spid="_x0000_s1177" style="position:absolute;left:0;text-align:left;margin-left:0;margin-top:109.7pt;width:43pt;height:4.75pt;z-index:2517155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" fillcolor="#deebf7" strokecolor="#41719c" strokeweight="1pt">
            <w10:wrap anchorx="margin"/>
          </v:rect>
        </w:pict>
      </w:r>
      <w:r>
        <w:rPr>
          <w:noProof/>
        </w:rPr>
        <w:pict>
          <v:rect id="Прямоугольник 44" o:spid="_x0000_s1176" style="position:absolute;left:0;text-align:left;margin-left:385.55pt;margin-top:36.55pt;width:78.6pt;height:91.6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" fillcolor="#d6dce5" strokecolor="#41719c" strokeweight="1pt"/>
        </w:pict>
      </w:r>
      <w:r>
        <w:rPr>
          <w:noProof/>
        </w:rPr>
        <w:pict>
          <v:rect id="Прямоугольник 47" o:spid="_x0000_s1175" style="position:absolute;left:0;text-align:left;margin-left:340.3pt;margin-top:36.55pt;width:47pt;height:91.6pt;z-index:2517125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" fillcolor="#d6dce5" strokecolor="#41719c" strokeweight="1pt">
            <w10:wrap anchorx="margin"/>
          </v:rect>
        </w:pict>
      </w:r>
    </w:p>
    <w:p w:rsidR="00D058E7" w:rsidRPr="00D058E7" w:rsidRDefault="00D058E7" w:rsidP="00D058E7">
      <w:pPr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</w:pPr>
    </w:p>
    <w:p w:rsidR="00D058E7" w:rsidRPr="00D058E7" w:rsidRDefault="00D058E7" w:rsidP="00D058E7">
      <w:pPr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</w:pPr>
    </w:p>
    <w:p w:rsidR="00D058E7" w:rsidRPr="00D058E7" w:rsidRDefault="00D058E7" w:rsidP="00D058E7">
      <w:pPr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</w:pPr>
    </w:p>
    <w:p w:rsidR="00D058E7" w:rsidRPr="00D058E7" w:rsidRDefault="00C5011B" w:rsidP="00D058E7">
      <w:pPr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</w:pPr>
      <w:r>
        <w:rPr>
          <w:noProof/>
        </w:rPr>
        <w:pict>
          <v:shape id="Надпись 59" o:spid="_x0000_s1174" type="#_x0000_t202" style="position:absolute;margin-left:13.5pt;margin-top:27.05pt;width:2in;height:2in;z-index:2517565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" filled="f" stroked="f">
            <v:textbox style="mso-fit-shape-to-text:t">
              <w:txbxContent>
                <w:p w:rsidR="005E501E" w:rsidRPr="00D058E7" w:rsidRDefault="005E501E" w:rsidP="00D058E7">
                  <w:pPr>
                    <w:jc w:val="center"/>
                    <w:rPr>
                      <w:noProof/>
                      <w:color w:val="000000"/>
                    </w:rPr>
                  </w:pPr>
                  <w:r w:rsidRPr="00D058E7">
                    <w:rPr>
                      <w:noProof/>
                      <w:color w:val="000000"/>
                    </w:rPr>
                    <w:t>Клумбы (цветы: петуния разноцветная)</w:t>
                  </w:r>
                </w:p>
              </w:txbxContent>
            </v:textbox>
          </v:shape>
        </w:pict>
      </w:r>
      <w:r>
        <w:rPr>
          <w:noProof/>
        </w:rPr>
        <w:pict>
          <v:shape id="Надпись 60" o:spid="_x0000_s1173" type="#_x0000_t202" style="position:absolute;margin-left:484.5pt;margin-top:29.05pt;width:2in;height:2in;z-index:2517575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" filled="f" stroked="f">
            <v:textbox style="mso-fit-shape-to-text:t">
              <w:txbxContent>
                <w:p w:rsidR="005E501E" w:rsidRPr="00D058E7" w:rsidRDefault="005E501E" w:rsidP="00D058E7">
                  <w:pPr>
                    <w:jc w:val="center"/>
                    <w:rPr>
                      <w:noProof/>
                      <w:color w:val="000000"/>
                    </w:rPr>
                  </w:pPr>
                  <w:r w:rsidRPr="00D058E7">
                    <w:rPr>
                      <w:noProof/>
                      <w:color w:val="000000"/>
                    </w:rPr>
                    <w:t>Скамейка парковая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121" coordsize="21600,21600" o:spt="121" path="m4321,l21600,r,21600l,21600,,4338xe">
            <v:stroke joinstyle="miter"/>
            <v:path gradientshapeok="t" o:connecttype="rect" textboxrect="0,4321,21600,21600"/>
          </v:shapetype>
          <v:shape id="Блок-схема: карточка 18" o:spid="_x0000_s1172" type="#_x0000_t121" style="position:absolute;margin-left:293.75pt;margin-top:21.35pt;width:6pt;height:37.25pt;rotation:180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" fillcolor="yellow" strokecolor="#41719c" strokeweight="1pt"/>
        </w:pict>
      </w:r>
      <w:r>
        <w:rPr>
          <w:noProof/>
        </w:rPr>
        <w:pict>
          <v:shape id="Блок-схема: карточка 61" o:spid="_x0000_s1171" type="#_x0000_t121" style="position:absolute;margin-left:423.05pt;margin-top:21.9pt;width:5.75pt;height:37.2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" fillcolor="yellow" strokecolor="#41719c" strokeweight="1pt"/>
        </w:pict>
      </w:r>
      <w:r>
        <w:rPr>
          <w:noProof/>
        </w:rPr>
        <w:pict>
          <v:rect id="Прямоугольник 66" o:spid="_x0000_s1170" style="position:absolute;margin-left:307.8pt;margin-top:20.15pt;width:28.5pt;height:39.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" fillcolor="#a9d18e" strokecolor="#41719c" strokeweight="1pt"/>
        </w:pict>
      </w:r>
      <w:r>
        <w:rPr>
          <w:noProof/>
        </w:rPr>
        <w:pict>
          <v:rect id="Прямоугольник 67" o:spid="_x0000_s1169" style="position:absolute;margin-left:388.5pt;margin-top:20.55pt;width:28.5pt;height:39.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" fillcolor="#a9d18e" strokecolor="#41719c" strokeweight="1pt"/>
        </w:pict>
      </w:r>
    </w:p>
    <w:p w:rsidR="00D058E7" w:rsidRPr="00D058E7" w:rsidRDefault="00C5011B" w:rsidP="00D058E7">
      <w:pPr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</w:pPr>
      <w:r>
        <w:rPr>
          <w:noProof/>
        </w:rPr>
        <w:pict>
          <v:shape id="Прямая со стрелкой 68" o:spid="_x0000_s1168" type="#_x0000_t32" style="position:absolute;margin-left:428.8pt;margin-top:6.55pt;width:61.25pt;height:.25pt;flip:x y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" strokecolor="#5b9bd5" strokeweight=".5pt">
            <v:stroke endarrow="block" joinstyle="miter"/>
          </v:shape>
        </w:pict>
      </w:r>
      <w:r>
        <w:rPr>
          <w:noProof/>
        </w:rPr>
        <w:pict>
          <v:shape id="Прямая со стрелкой 20" o:spid="_x0000_s1167" type="#_x0000_t32" style="position:absolute;margin-left:229.3pt;margin-top:9.8pt;width:87.25pt;height:0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" strokecolor="#5b9bd5" strokeweight=".5pt">
            <v:stroke endarrow="block" joinstyle="miter"/>
          </v:shape>
        </w:pict>
      </w:r>
    </w:p>
    <w:p w:rsidR="00D058E7" w:rsidRPr="00D058E7" w:rsidRDefault="00C5011B" w:rsidP="00D058E7">
      <w:pPr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</w:pPr>
      <w:r>
        <w:rPr>
          <w:noProof/>
        </w:rPr>
        <w:pict>
          <v:shape id="Прямая со стрелкой 135" o:spid="_x0000_s1166" type="#_x0000_t32" style="position:absolute;margin-left:442.5pt;margin-top:22.9pt;width:127.8pt;height:10.2pt;flip:x y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" strokecolor="#5b9bd5" strokeweight=".5pt">
            <v:stroke endarrow="block" joinstyle="miter"/>
          </v:shape>
        </w:pict>
      </w:r>
      <w:r>
        <w:rPr>
          <w:noProof/>
        </w:rPr>
        <w:pict>
          <v:shape id="Прямая со стрелкой 134" o:spid="_x0000_s1165" type="#_x0000_t32" style="position:absolute;margin-left:143.7pt;margin-top:27.65pt;width:275.4pt;height:16.2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" strokecolor="#5b9bd5" strokeweight=".5pt">
            <v:stroke endarrow="block" joinstyle="miter"/>
          </v:shape>
        </w:pict>
      </w:r>
      <w:r>
        <w:rPr>
          <w:noProof/>
        </w:rPr>
        <w:pict>
          <v:shape id="Надпись 132" o:spid="_x0000_s1164" type="#_x0000_t202" style="position:absolute;margin-left:20.9pt;margin-top:15.1pt;width:129.6pt;height:2in;z-index:251835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" filled="f" stroked="f">
            <v:textbox style="mso-fit-shape-to-text:t">
              <w:txbxContent>
                <w:p w:rsidR="005E501E" w:rsidRPr="00D058E7" w:rsidRDefault="005E501E" w:rsidP="00D058E7">
                  <w:pPr>
                    <w:jc w:val="center"/>
                    <w:rPr>
                      <w:noProof/>
                      <w:color w:val="000000"/>
                    </w:rPr>
                  </w:pPr>
                  <w:r w:rsidRPr="00D058E7">
                    <w:rPr>
                      <w:noProof/>
                      <w:color w:val="000000"/>
                    </w:rPr>
                    <w:t>Клумбы «Волны» (цветы: бархатцы разноцветные</w:t>
                  </w:r>
                </w:p>
              </w:txbxContent>
            </v:textbox>
          </v:shape>
        </w:pict>
      </w:r>
      <w:r>
        <w:rPr>
          <w:noProof/>
        </w:rPr>
        <w:pict>
          <v:rect id="_x0000_s1163" style="position:absolute;margin-left:418pt;margin-top:4.95pt;width:137.7pt;height:162.2pt;z-index:-251568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" fillcolor="#a9d18e" strokecolor="#41719c" strokeweight="1pt"/>
        </w:pict>
      </w:r>
      <w:r>
        <w:rPr>
          <w:noProof/>
        </w:rPr>
        <w:pict>
          <v:oval id="Овал 94" o:spid="_x0000_s1162" style="position:absolute;margin-left:580.45pt;margin-top:30.3pt;width:3.55pt;height:3.5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" fillcolor="windowText" strokecolor="#41719c" strokeweight="1pt">
            <v:stroke joinstyle="miter"/>
          </v:oval>
        </w:pict>
      </w:r>
      <w:r>
        <w:rPr>
          <w:noProof/>
        </w:rPr>
        <w:pict>
          <v:shape id="Надпись 96" o:spid="_x0000_s1161" type="#_x0000_t202" style="position:absolute;margin-left:583pt;margin-top:21pt;width:2in;height:2in;z-index:251789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" filled="f" stroked="f">
            <v:textbox style="mso-fit-shape-to-text:t">
              <w:txbxContent>
                <w:p w:rsidR="005E501E" w:rsidRPr="00D058E7" w:rsidRDefault="005E501E" w:rsidP="00D058E7">
                  <w:pPr>
                    <w:jc w:val="center"/>
                    <w:rPr>
                      <w:noProof/>
                      <w:color w:val="000000"/>
                    </w:rPr>
                  </w:pPr>
                  <w:r w:rsidRPr="00D058E7">
                    <w:rPr>
                      <w:noProof/>
                      <w:color w:val="000000"/>
                    </w:rPr>
                    <w:t>Кусты сирени</w:t>
                  </w:r>
                </w:p>
              </w:txbxContent>
            </v:textbox>
          </v:shape>
        </w:pict>
      </w:r>
      <w:r>
        <w:rPr>
          <w:noProof/>
        </w:rPr>
        <w:pict>
          <v:oval id="Овал 93" o:spid="_x0000_s1160" style="position:absolute;margin-left:436.75pt;margin-top:14.85pt;width:3.6pt;height:3.6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" fillcolor="windowText" strokecolor="#41719c" strokeweight="1pt">
            <v:stroke joinstyle="miter"/>
          </v:oval>
        </w:pict>
      </w:r>
      <w:r>
        <w:rPr>
          <w:noProof/>
        </w:rPr>
        <w:pict>
          <v:shape id="Половина рамки 75" o:spid="_x0000_s1159" style="position:absolute;margin-left:449pt;margin-top:7.3pt;width:7.1pt;height:7.15pt;rotation:-8934995fd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0165,90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" path="m,l90165,,60303,30055r-30248,l30055,60498,,90746,,xe" fillcolor="#5b9bd5" strokecolor="#41719c" strokeweight="1pt">
            <v:stroke joinstyle="miter"/>
            <v:path arrowok="t" o:connecttype="custom" o:connectlocs="0,0;90165,0;60303,30055;30055,30055;30055,60498;0,90746;0,0" o:connectangles="0,0,0,0,0,0,0"/>
          </v:shape>
        </w:pict>
      </w:r>
      <w:r>
        <w:rPr>
          <w:noProof/>
        </w:rPr>
        <w:pict>
          <v:shape id="Половина рамки 77" o:spid="_x0000_s1158" style="position:absolute;margin-left:512.05pt;margin-top:7.7pt;width:7.1pt;height:7.15pt;rotation:-8934995fd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0165,90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" path="m,l90165,,60303,30055r-30248,l30055,60498,,90746,,xe" fillcolor="#5b9bd5" strokecolor="#41719c" strokeweight="1pt">
            <v:stroke joinstyle="miter"/>
            <v:path arrowok="t" o:connecttype="custom" o:connectlocs="0,0;90165,0;60303,30055;30055,30055;30055,60498;0,90746;0,0" o:connectangles="0,0,0,0,0,0,0"/>
          </v:shape>
        </w:pict>
      </w:r>
      <w:r>
        <w:rPr>
          <w:noProof/>
        </w:rPr>
        <w:pict>
          <v:shape id="Половина рамки 76" o:spid="_x0000_s1157" style="position:absolute;margin-left:478.45pt;margin-top:7.3pt;width:7.1pt;height:7.15pt;rotation:-8934995fd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0165,90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" path="m,l90165,,60303,30055r-30248,l30055,60498,,90746,,xe" fillcolor="#5b9bd5" strokecolor="#41719c" strokeweight="1pt">
            <v:stroke joinstyle="miter"/>
            <v:path arrowok="t" o:connecttype="custom" o:connectlocs="0,0;90165,0;60303,30055;30055,30055;30055,60498;0,90746;0,0" o:connectangles="0,0,0,0,0,0,0"/>
          </v:shape>
        </w:pict>
      </w:r>
      <w:r>
        <w:rPr>
          <w:noProof/>
        </w:rPr>
        <w:pict>
          <v:oval id="Овал 88" o:spid="_x0000_s1156" style="position:absolute;margin-left:282.8pt;margin-top:14.95pt;width:3.6pt;height:3.6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" fillcolor="windowText" strokecolor="#41719c" strokeweight="1pt">
            <v:stroke joinstyle="miter"/>
          </v:oval>
        </w:pict>
      </w:r>
      <w:r>
        <w:rPr>
          <w:noProof/>
        </w:rPr>
        <w:pict>
          <v:shape id="Половина рамки 69" o:spid="_x0000_s1155" style="position:absolute;margin-left:269.3pt;margin-top:6.7pt;width:7.1pt;height:7.15pt;rotation:-8934995fd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0165,90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" path="m,l90165,,60303,30055r-30248,l30055,60498,,90746,,xe" fillcolor="#5b9bd5" strokecolor="#41719c" strokeweight="1pt">
            <v:stroke joinstyle="miter"/>
            <v:path arrowok="t" o:connecttype="custom" o:connectlocs="0,0;90165,0;60303,30055;30055,30055;30055,60498;0,90746;0,0" o:connectangles="0,0,0,0,0,0,0"/>
          </v:shape>
        </w:pict>
      </w:r>
      <w:r>
        <w:rPr>
          <w:noProof/>
        </w:rPr>
        <w:pict>
          <v:oval id="Овал 92" o:spid="_x0000_s1154" style="position:absolute;margin-left:430pt;margin-top:24.55pt;width:3.6pt;height:3.6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" fillcolor="windowText" strokecolor="#41719c" strokeweight="1pt">
            <v:stroke joinstyle="miter"/>
          </v:oval>
        </w:pict>
      </w:r>
      <w:r>
        <w:rPr>
          <w:noProof/>
        </w:rPr>
        <w:pict>
          <v:oval id="Овал 91" o:spid="_x0000_s1153" style="position:absolute;margin-left:420.5pt;margin-top:24.3pt;width:3.6pt;height:3.6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" fillcolor="windowText" strokecolor="#41719c" strokeweight="1pt">
            <v:stroke joinstyle="miter"/>
          </v:oval>
        </w:pict>
      </w:r>
      <w:r>
        <w:rPr>
          <w:noProof/>
        </w:rPr>
        <w:pict>
          <v:oval id="Овал 90" o:spid="_x0000_s1152" style="position:absolute;margin-left:297.8pt;margin-top:25.95pt;width:3.6pt;height:3.6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" fillcolor="windowText" strokecolor="#41719c" strokeweight="1pt">
            <v:stroke joinstyle="miter"/>
          </v:oval>
        </w:pict>
      </w:r>
      <w:r>
        <w:rPr>
          <w:noProof/>
        </w:rPr>
        <w:pict>
          <v:oval id="Овал 89" o:spid="_x0000_s1151" style="position:absolute;margin-left:288.75pt;margin-top:26.05pt;width:3.6pt;height:3.6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" fillcolor="windowText" strokecolor="#41719c" strokeweight="1pt">
            <v:stroke joinstyle="miter"/>
          </v:oval>
        </w:pict>
      </w:r>
      <w:r>
        <w:rPr>
          <w:noProof/>
        </w:rPr>
        <w:pict>
          <v:shape id="Надпись 81" o:spid="_x0000_s1150" type="#_x0000_t202" style="position:absolute;margin-left:584.5pt;margin-top:.1pt;width:2in;height:2in;z-index:2517749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" filled="f" stroked="f">
            <v:textbox style="mso-fit-shape-to-text:t">
              <w:txbxContent>
                <w:p w:rsidR="005E501E" w:rsidRPr="00D058E7" w:rsidRDefault="005E501E" w:rsidP="00D058E7">
                  <w:pPr>
                    <w:jc w:val="center"/>
                    <w:rPr>
                      <w:noProof/>
                      <w:color w:val="000000"/>
                    </w:rPr>
                  </w:pPr>
                  <w:r w:rsidRPr="00D058E7">
                    <w:rPr>
                      <w:noProof/>
                      <w:color w:val="000000"/>
                    </w:rPr>
                    <w:t>Кусты акации (40шт)</w:t>
                  </w:r>
                </w:p>
              </w:txbxContent>
            </v:textbox>
          </v:shape>
        </w:pict>
      </w:r>
      <w:r>
        <w:rPr>
          <w:noProof/>
        </w:rPr>
        <w:pict>
          <v:shape id="Прямая со стрелкой 80" o:spid="_x0000_s1149" type="#_x0000_t32" style="position:absolute;margin-left:549.55pt;margin-top:11.95pt;width:39pt;height:.25pt;flip:x y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" strokecolor="#5b9bd5" strokeweight=".5pt">
            <v:stroke endarrow="block" joinstyle="miter"/>
          </v:shape>
        </w:pict>
      </w:r>
      <w:r>
        <w:rPr>
          <w:noProof/>
        </w:rPr>
        <w:pict>
          <v:shape id="Половина рамки 78" o:spid="_x0000_s1148" style="position:absolute;margin-left:542.75pt;margin-top:7.8pt;width:7.1pt;height:7.15pt;rotation:-8934995fd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0165,90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" path="m,l90165,,60303,30055r-30248,l30055,60498,,90746,,xe" fillcolor="#5b9bd5" strokecolor="#41719c" strokeweight="1pt">
            <v:stroke joinstyle="miter"/>
            <v:path arrowok="t" o:connecttype="custom" o:connectlocs="0,0;90165,0;60303,30055;30055,30055;30055,60498;0,90746;0,0" o:connectangles="0,0,0,0,0,0,0"/>
          </v:shape>
        </w:pict>
      </w:r>
      <w:r>
        <w:rPr>
          <w:noProof/>
        </w:rPr>
        <w:pict>
          <v:shape id="Половина рамки 70" o:spid="_x0000_s1147" style="position:absolute;margin-left:172.75pt;margin-top:7.15pt;width:7.1pt;height:7.15pt;rotation:-8934995fd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0165,90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" path="m,l90165,,60303,30055r-30248,l30055,60498,,90746,,xe" fillcolor="#5b9bd5" strokecolor="#41719c" strokeweight="1pt">
            <v:stroke joinstyle="miter"/>
            <v:path arrowok="t" o:connecttype="custom" o:connectlocs="0,0;90165,0;60303,30055;30055,30055;30055,60498;0,90746;0,0" o:connectangles="0,0,0,0,0,0,0"/>
          </v:shape>
        </w:pict>
      </w:r>
      <w:r>
        <w:rPr>
          <w:noProof/>
        </w:rPr>
        <w:pict>
          <v:shape id="Половина рамки 71" o:spid="_x0000_s1146" style="position:absolute;margin-left:204.05pt;margin-top:7.2pt;width:7.1pt;height:7.15pt;rotation:-8934995fd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0165,90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" path="m,l90165,,60303,30055r-30248,l30055,60498,,90746,,xe" fillcolor="#5b9bd5" strokecolor="#41719c" strokeweight="1pt">
            <v:stroke joinstyle="miter"/>
            <v:path arrowok="t" o:connecttype="custom" o:connectlocs="0,0;90165,0;60303,30055;30055,30055;30055,60498;0,90746;0,0" o:connectangles="0,0,0,0,0,0,0"/>
          </v:shape>
        </w:pict>
      </w:r>
      <w:r>
        <w:rPr>
          <w:noProof/>
        </w:rPr>
        <w:pict>
          <v:shape id="Половина рамки 72" o:spid="_x0000_s1145" style="position:absolute;margin-left:239.05pt;margin-top:7.25pt;width:7.1pt;height:7.15pt;rotation:-8934995fd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0165,90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" path="m,l90165,,60303,30055r-30248,l30055,60498,,90746,,xe" fillcolor="#5b9bd5" strokecolor="#41719c" strokeweight="1pt">
            <v:stroke joinstyle="miter"/>
            <v:path arrowok="t" o:connecttype="custom" o:connectlocs="0,0;90165,0;60303,30055;30055,30055;30055,60498;0,90746;0,0" o:connectangles="0,0,0,0,0,0,0"/>
          </v:shape>
        </w:pict>
      </w:r>
      <w:r>
        <w:rPr>
          <w:noProof/>
        </w:rPr>
        <w:pict>
          <v:line id="_x0000_s1144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9.3pt,20.1pt" to="435.3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" strokecolor="windowText" strokeweight=".5pt">
            <v:stroke joinstyle="miter"/>
          </v:line>
        </w:pict>
      </w:r>
    </w:p>
    <w:p w:rsidR="00D058E7" w:rsidRPr="00D058E7" w:rsidRDefault="00C5011B" w:rsidP="00D058E7">
      <w:pPr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</w:pPr>
      <w:r>
        <w:rPr>
          <w:noProof/>
        </w:rPr>
        <w:pict>
          <v:shape id="Прямая со стрелкой 133" o:spid="_x0000_s1143" type="#_x0000_t32" style="position:absolute;margin-left:139.5pt;margin-top:11.8pt;width:138.75pt;height:.6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" strokecolor="#5b9bd5" strokeweight=".5pt">
            <v:stroke endarrow="block" joinstyle="miter"/>
          </v:shape>
        </w:pict>
      </w:r>
      <w:r>
        <w:rPr>
          <w:noProof/>
        </w:rPr>
        <w:pict>
          <v:shape id="Полилиния 102" o:spid="_x0000_s1142" style="position:absolute;margin-left:464.7pt;margin-top:13.85pt;width:12.9pt;height:3.9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3693,504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" path="m,c27056,22363,54113,44726,79513,49696v25400,4970,59083,-16013,72887,-19878c166204,25953,164271,26229,162339,26505e" filled="f" strokecolor="#41719c" strokeweight="1pt">
            <v:stroke joinstyle="miter"/>
            <v:path arrowok="t" o:connecttype="custom" o:connectlocs="0,0;79513,49696;152400,29818;162339,26505" o:connectangles="0,0,0,0"/>
          </v:shape>
        </w:pict>
      </w:r>
      <w:r>
        <w:rPr>
          <w:noProof/>
        </w:rPr>
        <w:pict>
          <v:shape id="Полилиния 104" o:spid="_x0000_s1141" style="position:absolute;margin-left:453.8pt;margin-top:14.05pt;width:8.85pt;height:3.1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2643,40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" path="m112643,c95526,18498,78409,36996,59635,39757,40861,42518,20430,29542,,16566e" filled="f" strokecolor="#41719c" strokeweight="1pt">
            <v:stroke joinstyle="miter"/>
            <v:path arrowok="t" o:connecttype="custom" o:connectlocs="112643,0;59635,39757;0,16566" o:connectangles="0,0,0"/>
          </v:shape>
        </w:pict>
      </w:r>
      <w:r>
        <w:rPr>
          <w:noProof/>
        </w:rPr>
        <w:pict>
          <v:oval id="Овал 100" o:spid="_x0000_s1140" style="position:absolute;margin-left:461.35pt;margin-top:4.5pt;width:6.25pt;height:6.1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" fillcolor="#5b9bd5" strokecolor="#41719c" strokeweight="1pt">
            <v:stroke joinstyle="miter"/>
          </v:oval>
        </w:pict>
      </w:r>
      <w:r>
        <w:rPr>
          <w:noProof/>
        </w:rPr>
        <w:pict>
          <v:shape id="Равнобедренный треугольник 98" o:spid="_x0000_s1139" type="#_x0000_t5" style="position:absolute;margin-left:458.75pt;margin-top:11.1pt;width:12pt;height:8.05pt;rotation:180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" fillcolor="#6083cb" stroked="f">
            <v:fill color2="#2e61ba" rotate="t" colors="0 #6083cb;.5 #3e70ca;1 #2e61ba" focus="100%" type="gradient">
              <o:fill v:ext="view" type="gradientUnscaled"/>
            </v:fill>
            <v:shadow on="t" color="black" opacity="41287f" offset="0,1.5pt"/>
          </v:shape>
        </w:pict>
      </w:r>
      <w:r>
        <w:rPr>
          <w:noProof/>
        </w:rPr>
        <w:pict>
          <v:shape id="Равнобедренный треугольник 87" o:spid="_x0000_s1138" type="#_x0000_t5" style="position:absolute;margin-left:455.45pt;margin-top:18.65pt;width:18.2pt;height:23.35pt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" fillcolor="#6083cb" stroked="f">
            <v:fill color2="#2e61ba" rotate="t" colors="0 #6083cb;.5 #3e70ca;1 #2e61ba" focus="100%" type="gradient">
              <o:fill v:ext="view" type="gradientUnscaled"/>
            </v:fill>
            <v:shadow on="t" color="black" opacity="41287f" offset="0,1.5pt"/>
          </v:shape>
        </w:pict>
      </w:r>
      <w:r>
        <w:rPr>
          <w:noProof/>
        </w:rPr>
        <w:pict>
          <v:shape id="Полилиния 57" o:spid="_x0000_s1137" style="position:absolute;margin-left:436.15pt;margin-top:3.75pt;width:5.25pt;height:125.7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6555,1596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" path="m43080,c21269,40032,-542,80065,10,122582v552,42517,35340,83931,46383,132522c57436,303695,68480,348974,66271,414130,64062,479286,33693,578678,33141,646043v-552,67365,32026,99944,29817,172279c60749,890657,20993,995017,19889,1080052v-1104,85035,34787,165652,36443,248478c57988,1411356,32037,1535044,29828,1577009v-2209,41965,12700,4418,13252,3313c43632,1579218,38386,1574800,33141,1570382e" filled="f" strokecolor="#41719c" strokeweight="1pt">
            <v:stroke joinstyle="miter"/>
            <v:path arrowok="t" o:connecttype="custom" o:connectlocs="43080,0;10,122582;46393,255104;66271,414130;33141,646043;62958,818322;19889,1080052;56332,1328530;29828,1577009;43080,1580322;33141,1570382" o:connectangles="0,0,0,0,0,0,0,0,0,0,0"/>
          </v:shape>
        </w:pict>
      </w:r>
      <w:r>
        <w:rPr>
          <w:noProof/>
        </w:rPr>
        <w:pict>
          <v:shape id="Полилиния 56" o:spid="_x0000_s1136" style="position:absolute;margin-left:428.5pt;margin-top:3.4pt;width:5.25pt;height:125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6555,1596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" path="m43080,c21269,40032,-542,80065,10,122582v552,42517,35340,83931,46383,132522c57436,303695,68480,348974,66271,414130,64062,479286,33693,578678,33141,646043v-552,67365,32026,99944,29817,172279c60749,890657,20993,995017,19889,1080052v-1104,85035,34787,165652,36443,248478c57988,1411356,32037,1535044,29828,1577009v-2209,41965,12700,4418,13252,3313c43632,1579218,38386,1574800,33141,1570382e" filled="f" strokecolor="#41719c" strokeweight="1pt">
            <v:stroke joinstyle="miter"/>
            <v:path arrowok="t" o:connecttype="custom" o:connectlocs="43080,0;10,122582;46393,255104;66271,414130;33141,646043;62958,818322;19889,1080052;56332,1328530;29828,1577009;43080,1580322;33141,1570382" o:connectangles="0,0,0,0,0,0,0,0,0,0,0"/>
          </v:shape>
        </w:pict>
      </w:r>
      <w:r>
        <w:rPr>
          <w:noProof/>
        </w:rPr>
        <w:pict>
          <v:shape id="Полилиния 55" o:spid="_x0000_s1135" style="position:absolute;margin-left:421.3pt;margin-top:3.5pt;width:5.25pt;height:125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6555,1596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" path="m43080,c21269,40032,-542,80065,10,122582v552,42517,35340,83931,46383,132522c57436,303695,68480,348974,66271,414130,64062,479286,33693,578678,33141,646043v-552,67365,32026,99944,29817,172279c60749,890657,20993,995017,19889,1080052v-1104,85035,34787,165652,36443,248478c57988,1411356,32037,1535044,29828,1577009v-2209,41965,12700,4418,13252,3313c43632,1579218,38386,1574800,33141,1570382e" filled="f" strokecolor="#41719c" strokeweight="1pt">
            <v:stroke joinstyle="miter"/>
            <v:path arrowok="t" o:connecttype="custom" o:connectlocs="43080,0;10,122582;46393,255104;66271,414130;33141,646043;62958,818322;19889,1080052;56332,1328530;29828,1577009;43080,1580322;33141,1570382" o:connectangles="0,0,0,0,0,0,0,0,0,0,0"/>
          </v:shape>
        </w:pict>
      </w:r>
      <w:r>
        <w:rPr>
          <w:noProof/>
        </w:rPr>
        <w:pict>
          <v:shape id="Полилиния 51" o:spid="_x0000_s1134" style="position:absolute;margin-left:279.55pt;margin-top:3.05pt;width:5.25pt;height:125.7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6555,1596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" path="m43080,c21269,40032,-542,80065,10,122582v552,42517,35340,83931,46383,132522c57436,303695,68480,348974,66271,414130,64062,479286,33693,578678,33141,646043v-552,67365,32026,99944,29817,172279c60749,890657,20993,995017,19889,1080052v-1104,85035,34787,165652,36443,248478c57988,1411356,32037,1535044,29828,1577009v-2209,41965,12700,4418,13252,3313c43632,1579218,38386,1574800,33141,1570382e" filled="f" strokecolor="#41719c" strokeweight="1pt">
            <v:stroke joinstyle="miter"/>
            <v:path arrowok="t" o:connecttype="custom" o:connectlocs="43080,0;10,122582;46393,255104;66271,414130;33141,646043;62958,818322;19889,1080052;56332,1328530;29828,1577009;43080,1580322;33141,1570382" o:connectangles="0,0,0,0,0,0,0,0,0,0,0"/>
          </v:shape>
        </w:pict>
      </w:r>
      <w:r>
        <w:rPr>
          <w:noProof/>
        </w:rPr>
        <w:pict>
          <v:shape id="Полилиния 52" o:spid="_x0000_s1133" style="position:absolute;margin-left:287.35pt;margin-top:3.55pt;width:5.25pt;height:125.7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6555,1596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" path="m43080,c21269,40032,-542,80065,10,122582v552,42517,35340,83931,46383,132522c57436,303695,68480,348974,66271,414130,64062,479286,33693,578678,33141,646043v-552,67365,32026,99944,29817,172279c60749,890657,20993,995017,19889,1080052v-1104,85035,34787,165652,36443,248478c57988,1411356,32037,1535044,29828,1577009v-2209,41965,12700,4418,13252,3313c43632,1579218,38386,1574800,33141,1570382e" filled="f" strokecolor="#41719c" strokeweight="1pt">
            <v:stroke joinstyle="miter"/>
            <v:path arrowok="t" o:connecttype="custom" o:connectlocs="43080,0;10,122582;46393,255104;66271,414130;33141,646043;62958,818322;19889,1080052;56332,1328530;29828,1577009;43080,1580322;33141,1570382" o:connectangles="0,0,0,0,0,0,0,0,0,0,0"/>
          </v:shape>
        </w:pict>
      </w:r>
      <w:r>
        <w:rPr>
          <w:noProof/>
        </w:rPr>
        <w:pict>
          <v:shape id="Полилиния 53" o:spid="_x0000_s1132" style="position:absolute;margin-left:295.05pt;margin-top:3.9pt;width:5.25pt;height:125.7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6555,1596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" path="m43080,c21269,40032,-542,80065,10,122582v552,42517,35340,83931,46383,132522c57436,303695,68480,348974,66271,414130,64062,479286,33693,578678,33141,646043v-552,67365,32026,99944,29817,172279c60749,890657,20993,995017,19889,1080052v-1104,85035,34787,165652,36443,248478c57988,1411356,32037,1535044,29828,1577009v-2209,41965,12700,4418,13252,3313c43632,1579218,38386,1574800,33141,1570382e" filled="f" strokecolor="#41719c" strokeweight="1pt">
            <v:stroke joinstyle="miter"/>
            <v:path arrowok="t" o:connecttype="custom" o:connectlocs="43080,0;10,122582;46393,255104;66271,414130;33141,646043;62958,818322;19889,1080052;56332,1328530;29828,1577009;43080,1580322;33141,1570382" o:connectangles="0,0,0,0,0,0,0,0,0,0,0"/>
          </v:shape>
        </w:pict>
      </w:r>
      <w:r w:rsidR="00D058E7" w:rsidRPr="00D058E7">
        <w:rPr>
          <w:rFonts w:eastAsia="Calibri"/>
          <w:noProof/>
          <w:sz w:val="36"/>
          <w:szCs w:val="36"/>
          <w:lang w:eastAsia="ru-RU"/>
        </w:rPr>
        <w:drawing>
          <wp:anchor distT="0" distB="0" distL="114300" distR="114300" simplePos="0" relativeHeight="251790336" behindDoc="1" locked="0" layoutInCell="1" allowOverlap="1">
            <wp:simplePos x="0" y="0"/>
            <wp:positionH relativeFrom="column">
              <wp:posOffset>2320983</wp:posOffset>
            </wp:positionH>
            <wp:positionV relativeFrom="paragraph">
              <wp:posOffset>280093</wp:posOffset>
            </wp:positionV>
            <wp:extent cx="1146815" cy="839237"/>
            <wp:effectExtent l="152400" t="266700" r="148590" b="266065"/>
            <wp:wrapNone/>
            <wp:docPr id="120" name="Рисунок 120" descr="C:\Users\bangmen\Desktop\30162-fregat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gmen\Desktop\30162-fregat20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duotone>
                        <a:prstClr val="black"/>
                        <a:schemeClr val="accent6">
                          <a:lumMod val="75000"/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415518" flipH="1">
                      <a:off x="0" y="0"/>
                      <a:ext cx="1146815" cy="839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oval id="Овал 95" o:spid="_x0000_s1131" style="position:absolute;margin-left:571.9pt;margin-top:.35pt;width:3.6pt;height:3.6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" fillcolor="windowText" strokecolor="#41719c" strokeweight="1pt">
            <v:stroke joinstyle="miter"/>
          </v:oval>
        </w:pict>
      </w:r>
      <w:r>
        <w:rPr>
          <w:noProof/>
        </w:rPr>
        <w:pict>
          <v:shape id="Половина рамки 82" o:spid="_x0000_s1130" style="position:absolute;margin-left:543.75pt;margin-top:5.3pt;width:7.1pt;height:7.15pt;rotation:-8934995fd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0165,90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" path="m,l90165,,60303,30055r-30248,l30055,60498,,90746,,xe" fillcolor="#5b9bd5" strokecolor="#41719c" strokeweight="1pt">
            <v:stroke joinstyle="miter"/>
            <v:path arrowok="t" o:connecttype="custom" o:connectlocs="0,0;90165,0;60303,30055;30055,30055;30055,60498;0,90746;0,0" o:connectangles="0,0,0,0,0,0,0"/>
          </v:shape>
        </w:pict>
      </w:r>
      <w:r>
        <w:rPr>
          <w:noProof/>
        </w:rPr>
        <w:pict>
          <v:shape id="Половина рамки 73" o:spid="_x0000_s1129" style="position:absolute;margin-left:171.5pt;margin-top:26.35pt;width:7.1pt;height:7.15pt;rotation:-8934995fd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0165,90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" path="m,l90165,,60303,30055r-30248,l30055,60498,,90746,,xe" fillcolor="#5b9bd5" strokecolor="#41719c" strokeweight="1pt">
            <v:stroke joinstyle="miter"/>
            <v:path arrowok="t" o:connecttype="custom" o:connectlocs="0,0;90165,0;60303,30055;30055,30055;30055,60498;0,90746;0,0" o:connectangles="0,0,0,0,0,0,0"/>
          </v:shape>
        </w:pict>
      </w:r>
      <w:r>
        <w:rPr>
          <w:noProof/>
        </w:rPr>
        <w:pict>
          <v:shape id="Половина рамки 74" o:spid="_x0000_s1128" style="position:absolute;margin-left:172.2pt;margin-top:.55pt;width:7.1pt;height:7.15pt;rotation:-8934995fd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0165,90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" path="m,l90165,,60303,30055r-30248,l30055,60498,,90746,,xe" fillcolor="#5b9bd5" strokecolor="#41719c" strokeweight="1pt">
            <v:stroke joinstyle="miter"/>
            <v:path arrowok="t" o:connecttype="custom" o:connectlocs="0,0;90165,0;60303,30055;30055,30055;30055,60498;0,90746;0,0" o:connectangles="0,0,0,0,0,0,0"/>
          </v:shape>
        </w:pict>
      </w:r>
    </w:p>
    <w:p w:rsidR="00D058E7" w:rsidRPr="00D058E7" w:rsidRDefault="00D058E7" w:rsidP="00D058E7">
      <w:pPr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</w:pPr>
      <w:r w:rsidRPr="00D058E7">
        <w:rPr>
          <w:rFonts w:eastAsia="Calibri"/>
          <w:noProof/>
          <w:sz w:val="36"/>
          <w:szCs w:val="36"/>
          <w:lang w:eastAsia="ru-RU"/>
        </w:rPr>
        <w:drawing>
          <wp:anchor distT="0" distB="0" distL="114300" distR="114300" simplePos="0" relativeHeight="251839488" behindDoc="0" locked="0" layoutInCell="1" allowOverlap="1">
            <wp:simplePos x="0" y="0"/>
            <wp:positionH relativeFrom="column">
              <wp:posOffset>3167622</wp:posOffset>
            </wp:positionH>
            <wp:positionV relativeFrom="paragraph">
              <wp:posOffset>264795</wp:posOffset>
            </wp:positionV>
            <wp:extent cx="239031" cy="242455"/>
            <wp:effectExtent l="0" t="0" r="8890" b="5715"/>
            <wp:wrapNone/>
            <wp:docPr id="136" name="Рисунок 136" descr="C:\Users\bangmen\Desktop\blue-flower-cartoonsingle-forget-me-not-flower---free-clip-art-dlbbciv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ngmen\Desktop\blue-flower-cartoonsingle-forget-me-not-flower---free-clip-art-dlbbciv2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9031" cy="24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011B">
        <w:rPr>
          <w:noProof/>
        </w:rPr>
        <w:pict>
          <v:shape id="Надпись 131" o:spid="_x0000_s1127" type="#_x0000_t202" style="position:absolute;margin-left:339.6pt;margin-top:23.5pt;width:2in;height:2in;z-index:2518343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" filled="f" stroked="f">
            <v:textbox style="mso-fit-shape-to-text:t">
              <w:txbxContent>
                <w:p w:rsidR="005E501E" w:rsidRPr="00D058E7" w:rsidRDefault="005E501E" w:rsidP="00D058E7">
                  <w:pPr>
                    <w:jc w:val="center"/>
                    <w:rPr>
                      <w:noProof/>
                      <w:color w:val="000000"/>
                    </w:rPr>
                  </w:pPr>
                  <w:r w:rsidRPr="00D058E7">
                    <w:rPr>
                      <w:noProof/>
                      <w:color w:val="000000"/>
                    </w:rPr>
                    <w:t>Арка</w:t>
                  </w:r>
                </w:p>
              </w:txbxContent>
            </v:textbox>
          </v:shape>
        </w:pict>
      </w:r>
      <w:r w:rsidR="00C5011B">
        <w:rPr>
          <w:noProof/>
        </w:rPr>
        <w:pict>
          <v:shape id="Надпись 106" o:spid="_x0000_s1126" type="#_x0000_t202" style="position:absolute;margin-left:560.05pt;margin-top:13.1pt;width:2in;height:2in;z-index:251813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" filled="f" stroked="f">
            <v:textbox style="mso-fit-shape-to-text:t">
              <w:txbxContent>
                <w:p w:rsidR="005E501E" w:rsidRPr="00D058E7" w:rsidRDefault="005E501E" w:rsidP="00D058E7">
                  <w:pPr>
                    <w:contextualSpacing/>
                    <w:jc w:val="center"/>
                    <w:rPr>
                      <w:noProof/>
                      <w:color w:val="000000"/>
                    </w:rPr>
                  </w:pPr>
                  <w:r w:rsidRPr="00D058E7">
                    <w:rPr>
                      <w:noProof/>
                      <w:color w:val="000000"/>
                    </w:rPr>
                    <w:t xml:space="preserve">Фигурные клумбы </w:t>
                  </w:r>
                </w:p>
                <w:p w:rsidR="005E501E" w:rsidRPr="00D058E7" w:rsidRDefault="005E501E" w:rsidP="00D058E7">
                  <w:pPr>
                    <w:contextualSpacing/>
                    <w:jc w:val="center"/>
                    <w:rPr>
                      <w:noProof/>
                      <w:color w:val="000000"/>
                    </w:rPr>
                  </w:pPr>
                  <w:r>
                    <w:rPr>
                      <w:noProof/>
                      <w:color w:val="000000"/>
                    </w:rPr>
                    <w:t>(цветы: алиссум</w:t>
                  </w:r>
                  <w:r w:rsidRPr="00D058E7">
                    <w:rPr>
                      <w:noProof/>
                      <w:color w:val="000000"/>
                    </w:rPr>
                    <w:t xml:space="preserve"> разноцветный)</w:t>
                  </w:r>
                </w:p>
              </w:txbxContent>
            </v:textbox>
          </v:shape>
        </w:pict>
      </w:r>
      <w:r w:rsidR="00C5011B">
        <w:rPr>
          <w:noProof/>
        </w:rPr>
        <w:pict>
          <v:shape id="Прямая со стрелкой 105" o:spid="_x0000_s1125" type="#_x0000_t32" style="position:absolute;margin-left:521.9pt;margin-top:27.2pt;width:79.05pt;height:.8pt;flip:x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" strokecolor="#5b9bd5" strokeweight=".5pt">
            <v:stroke endarrow="block" joinstyle="miter"/>
          </v:shape>
        </w:pict>
      </w:r>
      <w:r w:rsidR="00C5011B">
        <w:rPr>
          <w:noProof/>
        </w:rPr>
        <w:pict>
          <v:shape id="Полилиния 101" o:spid="_x0000_s1124" style="position:absolute;margin-left:517.95pt;margin-top:12.2pt;width:12.9pt;height:3.9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3693,504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" path="m,c27056,22363,54113,44726,79513,49696v25400,4970,59083,-16013,72887,-19878c166204,25953,164271,26229,162339,26505e" filled="f" strokecolor="#41719c" strokeweight="1pt">
            <v:stroke joinstyle="miter"/>
            <v:path arrowok="t" o:connecttype="custom" o:connectlocs="0,0;79513,49696;152400,29818;162339,26505" o:connectangles="0,0,0,0"/>
          </v:shape>
        </w:pict>
      </w:r>
      <w:r w:rsidR="00C5011B">
        <w:rPr>
          <w:noProof/>
        </w:rPr>
        <w:pict>
          <v:shape id="Полилиния 103" o:spid="_x0000_s1123" style="position:absolute;margin-left:503.6pt;margin-top:12.3pt;width:8.85pt;height:3.1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2643,40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" path="m112643,c95526,18498,78409,36996,59635,39757,40861,42518,20430,29542,,16566e" filled="f" strokecolor="#41719c" strokeweight="1pt">
            <v:stroke joinstyle="miter"/>
            <v:path arrowok="t" o:connecttype="custom" o:connectlocs="112643,0;59635,39757;0,16566" o:connectangles="0,0,0"/>
          </v:shape>
        </w:pict>
      </w:r>
      <w:r w:rsidR="00C5011B">
        <w:rPr>
          <w:noProof/>
        </w:rPr>
        <w:pict>
          <v:oval id="Овал 99" o:spid="_x0000_s1122" style="position:absolute;margin-left:512.5pt;margin-top:3.05pt;width:6.25pt;height:6.1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" fillcolor="#5b9bd5" strokecolor="#41719c" strokeweight="1pt">
            <v:stroke joinstyle="miter"/>
          </v:oval>
        </w:pict>
      </w:r>
      <w:r w:rsidR="00C5011B">
        <w:rPr>
          <w:noProof/>
        </w:rPr>
        <w:pict>
          <v:shape id="Равнобедренный треугольник 97" o:spid="_x0000_s1121" type="#_x0000_t5" style="position:absolute;margin-left:509.35pt;margin-top:9.55pt;width:12pt;height:8.05pt;rotation:180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" fillcolor="#6083cb" stroked="f">
            <v:fill color2="#2e61ba" rotate="t" colors="0 #6083cb;.5 #3e70ca;1 #2e61ba" focus="100%" type="gradient">
              <o:fill v:ext="view" type="gradientUnscaled"/>
            </v:fill>
            <v:shadow on="t" color="black" opacity="41287f" offset="0,1.5pt"/>
          </v:shape>
        </w:pict>
      </w:r>
      <w:r w:rsidR="00C5011B">
        <w:rPr>
          <w:noProof/>
        </w:rPr>
        <w:pict>
          <v:shape id="Равнобедренный треугольник 79" o:spid="_x0000_s1120" type="#_x0000_t5" style="position:absolute;margin-left:506.5pt;margin-top:17.55pt;width:18.2pt;height:23.35pt;z-index:251802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" fillcolor="#6083cb" stroked="f">
            <v:fill color2="#2e61ba" rotate="t" colors="0 #6083cb;.5 #3e70ca;1 #2e61ba" focus="100%" type="gradient">
              <o:fill v:ext="view" type="gradientUnscaled"/>
            </v:fill>
            <v:shadow on="t" color="black" opacity="41287f" offset="0,1.5pt"/>
          </v:shape>
        </w:pict>
      </w:r>
      <w:r w:rsidR="00C5011B">
        <w:rPr>
          <w:noProof/>
        </w:rPr>
        <w:pict>
          <v:shape id="Половина рамки 83" o:spid="_x0000_s1119" style="position:absolute;margin-left:544.25pt;margin-top:4.4pt;width:7.1pt;height:7.15pt;rotation:-8934995fd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0165,90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" path="m,l90165,,60303,30055r-30248,l30055,60498,,90746,,xe" fillcolor="#5b9bd5" strokecolor="#41719c" strokeweight="1pt">
            <v:stroke joinstyle="miter"/>
            <v:path arrowok="t" o:connecttype="custom" o:connectlocs="0,0;90165,0;60303,30055;30055,30055;30055,60498;0,90746;0,0" o:connectangles="0,0,0,0,0,0,0"/>
          </v:shape>
        </w:pict>
      </w:r>
      <w:r w:rsidR="00C5011B">
        <w:rPr>
          <w:noProof/>
        </w:rPr>
        <w:pict>
          <v:shape id="Половина рамки 84" o:spid="_x0000_s1118" style="position:absolute;margin-left:171.55pt;margin-top:21.8pt;width:7.05pt;height:7.1pt;rotation:-8934995fd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9535,90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" path="m,l89535,,62077,27653r-32232,l29845,60114,,90170,,xe" fillcolor="#5b9bd5" strokecolor="#41719c" strokeweight="1pt">
            <v:stroke joinstyle="miter"/>
            <v:path arrowok="t" o:connecttype="custom" o:connectlocs="0,0;89535,0;62077,27653;29845,27653;29845,60114;0,90170;0,0" o:connectangles="0,0,0,0,0,0,0"/>
          </v:shape>
        </w:pict>
      </w:r>
    </w:p>
    <w:p w:rsidR="00D058E7" w:rsidRPr="00D058E7" w:rsidRDefault="00D058E7" w:rsidP="00D058E7">
      <w:pPr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</w:pPr>
      <w:r w:rsidRPr="00D058E7">
        <w:rPr>
          <w:rFonts w:eastAsia="Calibri"/>
          <w:noProof/>
          <w:sz w:val="36"/>
          <w:szCs w:val="36"/>
          <w:lang w:eastAsia="ru-RU"/>
        </w:rPr>
        <w:drawing>
          <wp:anchor distT="0" distB="0" distL="114300" distR="114300" simplePos="0" relativeHeight="251815936" behindDoc="0" locked="0" layoutInCell="1" allowOverlap="1">
            <wp:simplePos x="0" y="0"/>
            <wp:positionH relativeFrom="column">
              <wp:posOffset>2759075</wp:posOffset>
            </wp:positionH>
            <wp:positionV relativeFrom="paragraph">
              <wp:posOffset>165100</wp:posOffset>
            </wp:positionV>
            <wp:extent cx="239031" cy="242455"/>
            <wp:effectExtent l="0" t="0" r="8890" b="5715"/>
            <wp:wrapNone/>
            <wp:docPr id="151" name="Рисунок 151" descr="C:\Users\bangmen\Desktop\blue-flower-cartoonsingle-forget-me-not-flower---free-clip-art-dlbbciv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ngmen\Desktop\blue-flower-cartoonsingle-forget-me-not-flower---free-clip-art-dlbbciv2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9031" cy="24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058E7">
        <w:rPr>
          <w:rFonts w:eastAsia="Calibri"/>
          <w:noProof/>
          <w:sz w:val="36"/>
          <w:szCs w:val="36"/>
          <w:lang w:eastAsia="ru-RU"/>
        </w:rPr>
        <w:drawing>
          <wp:anchor distT="0" distB="0" distL="114300" distR="114300" simplePos="0" relativeHeight="251814912" behindDoc="0" locked="0" layoutInCell="1" allowOverlap="1">
            <wp:simplePos x="0" y="0"/>
            <wp:positionH relativeFrom="column">
              <wp:posOffset>2958707</wp:posOffset>
            </wp:positionH>
            <wp:positionV relativeFrom="paragraph">
              <wp:posOffset>7620</wp:posOffset>
            </wp:positionV>
            <wp:extent cx="239031" cy="242455"/>
            <wp:effectExtent l="0" t="0" r="8890" b="5715"/>
            <wp:wrapNone/>
            <wp:docPr id="152" name="Рисунок 152" descr="C:\Users\bangmen\Desktop\blue-flower-cartoonsingle-forget-me-not-flower---free-clip-art-dlbbciv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ngmen\Desktop\blue-flower-cartoonsingle-forget-me-not-flower---free-clip-art-dlbbciv2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9031" cy="24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011B">
        <w:rPr>
          <w:noProof/>
        </w:rPr>
        <w:pict>
          <v:shape id="Арка 128" o:spid="_x0000_s1117" style="position:absolute;margin-left:306.15pt;margin-top:22.2pt;width:110.2pt;height:107.0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99673,13595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" path="m4,677465c1312,302517,314936,-599,700955,v386072,599,698719,304766,698719,679767l1059789,679768v,-187507,-160816,-339592,-359394,-339884c501870,339593,340577,491128,339885,678583l4,677465xe" filled="f" strokecolor="#41719c" strokeweight="1pt">
            <v:stroke joinstyle="miter"/>
            <v:path arrowok="t" o:connecttype="custom" o:connectlocs="4,677465;700955,0;1399674,679767;1059789,679768;700395,339884;339885,678583;4,677465" o:connectangles="0,0,0,0,0,0,0"/>
          </v:shape>
        </w:pict>
      </w:r>
      <w:r w:rsidRPr="00D058E7">
        <w:rPr>
          <w:rFonts w:eastAsia="Calibri"/>
          <w:noProof/>
          <w:sz w:val="36"/>
          <w:szCs w:val="36"/>
          <w:lang w:eastAsia="ru-RU"/>
        </w:rPr>
        <w:drawing>
          <wp:anchor distT="0" distB="0" distL="114300" distR="114300" simplePos="0" relativeHeight="251817984" behindDoc="0" locked="0" layoutInCell="1" allowOverlap="1">
            <wp:simplePos x="0" y="0"/>
            <wp:positionH relativeFrom="column">
              <wp:posOffset>1676227</wp:posOffset>
            </wp:positionH>
            <wp:positionV relativeFrom="paragraph">
              <wp:posOffset>385560</wp:posOffset>
            </wp:positionV>
            <wp:extent cx="239031" cy="242455"/>
            <wp:effectExtent l="0" t="0" r="8890" b="5715"/>
            <wp:wrapNone/>
            <wp:docPr id="153" name="Рисунок 153" descr="C:\Users\bangmen\Desktop\blue-flower-cartoonsingle-forget-me-not-flower---free-clip-art-dlbbciv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ngmen\Desktop\blue-flower-cartoonsingle-forget-me-not-flower---free-clip-art-dlbbciv2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9031" cy="24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011B">
        <w:rPr>
          <w:noProof/>
        </w:rPr>
        <w:pict>
          <v:shape id="Надпись 113" o:spid="_x0000_s1116" type="#_x0000_t202" style="position:absolute;margin-left:-8.75pt;margin-top:30.6pt;width:2in;height:2in;z-index:2518190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" filled="f" stroked="f">
            <v:textbox style="mso-fit-shape-to-text:t">
              <w:txbxContent>
                <w:p w:rsidR="005E501E" w:rsidRPr="00D058E7" w:rsidRDefault="005E501E" w:rsidP="00D058E7">
                  <w:pPr>
                    <w:contextualSpacing/>
                    <w:jc w:val="center"/>
                    <w:rPr>
                      <w:noProof/>
                      <w:color w:val="000000"/>
                    </w:rPr>
                  </w:pPr>
                  <w:r w:rsidRPr="00D058E7">
                    <w:rPr>
                      <w:noProof/>
                      <w:color w:val="000000"/>
                    </w:rPr>
                    <w:t>Клумба «Алые паруса»</w:t>
                  </w:r>
                </w:p>
                <w:p w:rsidR="005E501E" w:rsidRPr="00D058E7" w:rsidRDefault="005E501E" w:rsidP="00D058E7">
                  <w:pPr>
                    <w:contextualSpacing/>
                    <w:jc w:val="center"/>
                    <w:rPr>
                      <w:noProof/>
                      <w:color w:val="000000"/>
                    </w:rPr>
                  </w:pPr>
                  <w:r w:rsidRPr="00D058E7">
                    <w:rPr>
                      <w:noProof/>
                      <w:color w:val="000000"/>
                    </w:rPr>
                    <w:t>(цвет</w:t>
                  </w:r>
                  <w:r>
                    <w:rPr>
                      <w:noProof/>
                      <w:color w:val="000000"/>
                    </w:rPr>
                    <w:t>ы</w:t>
                  </w:r>
                  <w:r w:rsidRPr="00D058E7">
                    <w:rPr>
                      <w:noProof/>
                      <w:color w:val="000000"/>
                    </w:rPr>
                    <w:t>: бархатцы</w:t>
                  </w:r>
                  <w:r>
                    <w:rPr>
                      <w:noProof/>
                      <w:color w:val="000000"/>
                    </w:rPr>
                    <w:t xml:space="preserve"> </w:t>
                  </w:r>
                  <w:r w:rsidRPr="00D058E7">
                    <w:rPr>
                      <w:noProof/>
                      <w:color w:val="000000"/>
                    </w:rPr>
                    <w:t>оранжевые)</w:t>
                  </w:r>
                </w:p>
              </w:txbxContent>
            </v:textbox>
          </v:shape>
        </w:pict>
      </w:r>
      <w:r w:rsidRPr="00D058E7">
        <w:rPr>
          <w:rFonts w:eastAsia="Calibri"/>
          <w:noProof/>
          <w:sz w:val="36"/>
          <w:szCs w:val="36"/>
          <w:lang w:eastAsia="ru-RU"/>
        </w:rPr>
        <w:drawing>
          <wp:anchor distT="0" distB="0" distL="114300" distR="114300" simplePos="0" relativeHeight="251816960" behindDoc="0" locked="0" layoutInCell="1" allowOverlap="1">
            <wp:simplePos x="0" y="0"/>
            <wp:positionH relativeFrom="column">
              <wp:posOffset>2571592</wp:posOffset>
            </wp:positionH>
            <wp:positionV relativeFrom="paragraph">
              <wp:posOffset>317384</wp:posOffset>
            </wp:positionV>
            <wp:extent cx="239031" cy="242455"/>
            <wp:effectExtent l="0" t="0" r="8890" b="5715"/>
            <wp:wrapNone/>
            <wp:docPr id="154" name="Рисунок 154" descr="C:\Users\bangmen\Desktop\blue-flower-cartoonsingle-forget-me-not-flower---free-clip-art-dlbbciv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ngmen\Desktop\blue-flower-cartoonsingle-forget-me-not-flower---free-clip-art-dlbbciv2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9031" cy="24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011B">
        <w:rPr>
          <w:noProof/>
        </w:rPr>
        <w:pict>
          <v:oval id="Овал 85" o:spid="_x0000_s1115" style="position:absolute;margin-left:474.7pt;margin-top:27.1pt;width:6.25pt;height:6.1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" fillcolor="#5b9bd5" strokecolor="#41719c" strokeweight="1pt">
            <v:stroke joinstyle="miter"/>
          </v:oval>
        </w:pict>
      </w:r>
      <w:r w:rsidR="00C5011B">
        <w:rPr>
          <w:noProof/>
        </w:rPr>
        <w:pict>
          <v:shape id="Половина рамки 86" o:spid="_x0000_s1114" style="position:absolute;margin-left:544.75pt;margin-top:6.7pt;width:7.1pt;height:7.15pt;rotation:-8934995fd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0165,90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" path="m,l90165,,60303,30055r-30248,l30055,60498,,90746,,xe" fillcolor="#5b9bd5" strokecolor="#41719c" strokeweight="1pt">
            <v:stroke joinstyle="miter"/>
            <v:path arrowok="t" o:connecttype="custom" o:connectlocs="0,0;90165,0;60303,30055;30055,30055;30055,60498;0,90746;0,0" o:connectangles="0,0,0,0,0,0,0"/>
          </v:shape>
        </w:pict>
      </w:r>
      <w:r w:rsidR="00C5011B">
        <w:rPr>
          <w:noProof/>
        </w:rPr>
        <w:pict>
          <v:shape id="Половина рамки 107" o:spid="_x0000_s1113" style="position:absolute;margin-left:171.55pt;margin-top:17.45pt;width:7.1pt;height:7.15pt;rotation:-8934995fd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0165,90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" path="m,l90165,,60303,30055r-30248,l30055,60498,,90746,,xe" fillcolor="#5b9bd5" strokecolor="#41719c" strokeweight="1pt">
            <v:stroke joinstyle="miter"/>
            <v:path arrowok="t" o:connecttype="custom" o:connectlocs="0,0;90165,0;60303,30055;30055,30055;30055,60498;0,90746;0,0" o:connectangles="0,0,0,0,0,0,0"/>
          </v:shape>
        </w:pict>
      </w:r>
    </w:p>
    <w:p w:rsidR="00D058E7" w:rsidRPr="00D058E7" w:rsidRDefault="00C5011B" w:rsidP="002F5A12">
      <w:pPr>
        <w:tabs>
          <w:tab w:val="left" w:pos="11445"/>
        </w:tabs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</w:pPr>
      <w:r>
        <w:rPr>
          <w:noProof/>
        </w:rPr>
        <w:pict>
          <v:shape id="Прямая со стрелкой 114" o:spid="_x0000_s1112" type="#_x0000_t32" style="position:absolute;margin-left:148.4pt;margin-top:8.9pt;width:55.65pt;height:2.65pt;flip:y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" strokecolor="#5b9bd5" strokeweight=".5pt">
            <v:stroke endarrow="block" joinstyle="miter"/>
          </v:shape>
        </w:pict>
      </w:r>
      <w:r>
        <w:rPr>
          <w:noProof/>
        </w:rPr>
        <w:pict>
          <v:shape id="Полилиния 65" o:spid="_x0000_s1111" style="position:absolute;margin-left:464.8pt;margin-top:5.65pt;width:8.85pt;height:3.1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2643,40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" path="m112643,c95526,18498,78409,36996,59635,39757,40861,42518,20430,29542,,16566e" filled="f" strokecolor="#41719c" strokeweight="1pt">
            <v:stroke joinstyle="miter"/>
            <v:path arrowok="t" o:connecttype="custom" o:connectlocs="112643,0;59635,39757;0,16566" o:connectangles="0,0,0"/>
          </v:shape>
        </w:pict>
      </w:r>
      <w:r>
        <w:rPr>
          <w:noProof/>
        </w:rPr>
        <w:pict>
          <v:shape id="Полилиния 64" o:spid="_x0000_s1110" style="position:absolute;margin-left:481.75pt;margin-top:5.65pt;width:12.9pt;height:3.9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3693,504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" path="m,c27056,22363,54113,44726,79513,49696v25400,4970,59083,-16013,72887,-19878c166204,25953,164271,26229,162339,26505e" filled="f" strokecolor="#41719c" strokeweight="1pt">
            <v:stroke joinstyle="miter"/>
            <v:path arrowok="t" o:connecttype="custom" o:connectlocs="0,0;79513,49696;152400,29818;162339,26505" o:connectangles="0,0,0,0"/>
          </v:shape>
        </w:pict>
      </w:r>
      <w:r>
        <w:rPr>
          <w:noProof/>
        </w:rPr>
        <w:pict>
          <v:shape id="Равнобедренный треугольник 108" o:spid="_x0000_s1109" type="#_x0000_t5" style="position:absolute;margin-left:471.9pt;margin-top:3.15pt;width:12pt;height:8.05pt;rotation:180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" fillcolor="#6083cb" stroked="f">
            <v:fill color2="#2e61ba" rotate="t" colors="0 #6083cb;.5 #3e70ca;1 #2e61ba" focus="100%" type="gradient">
              <o:fill v:ext="view" type="gradientUnscaled"/>
            </v:fill>
            <v:shadow on="t" color="black" opacity="41287f" offset="0,1.5pt"/>
          </v:shape>
        </w:pict>
      </w:r>
      <w:r>
        <w:rPr>
          <w:noProof/>
        </w:rPr>
        <w:pict>
          <v:shape id="Равнобедренный треугольник 58" o:spid="_x0000_s1108" type="#_x0000_t5" style="position:absolute;margin-left:468.7pt;margin-top:9.8pt;width:18.2pt;height:23.35pt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" fillcolor="#6083cb" stroked="f">
            <v:fill color2="#2e61ba" rotate="t" colors="0 #6083cb;.5 #3e70ca;1 #2e61ba" focus="100%" type="gradient">
              <o:fill v:ext="view" type="gradientUnscaled"/>
            </v:fill>
            <v:shadow on="t" color="black" opacity="41287f" offset="0,1.5pt"/>
          </v:shape>
        </w:pict>
      </w:r>
      <w:r>
        <w:rPr>
          <w:noProof/>
        </w:rPr>
        <w:pict>
          <v:shape id="Половина рамки 109" o:spid="_x0000_s1107" style="position:absolute;margin-left:543.8pt;margin-top:4.35pt;width:7.1pt;height:7.15pt;rotation:-8934995fd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0165,90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" path="m,l90165,,60303,30055r-30248,l30055,60498,,90746,,xe" fillcolor="#5b9bd5" strokecolor="#41719c" strokeweight="1pt">
            <v:stroke joinstyle="miter"/>
            <v:path arrowok="t" o:connecttype="custom" o:connectlocs="0,0;90165,0;60303,30055;30055,30055;30055,60498;0,90746;0,0" o:connectangles="0,0,0,0,0,0,0"/>
          </v:shape>
        </w:pict>
      </w:r>
      <w:r>
        <w:rPr>
          <w:noProof/>
        </w:rPr>
        <w:pict>
          <v:shape id="Половина рамки 110" o:spid="_x0000_s1106" style="position:absolute;margin-left:171.45pt;margin-top:11.2pt;width:7.1pt;height:7.15pt;rotation:-8934995fd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0165,90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" path="m,l90165,,60303,30055r-30248,l30055,60498,,90746,,xe" fillcolor="#5b9bd5" strokecolor="#41719c" strokeweight="1pt">
            <v:stroke joinstyle="miter"/>
            <v:path arrowok="t" o:connecttype="custom" o:connectlocs="0,0;90165,0;60303,30055;30055,30055;30055,60498;0,90746;0,0" o:connectangles="0,0,0,0,0,0,0"/>
          </v:shape>
        </w:pict>
      </w:r>
      <w:r w:rsidR="002F5A12">
        <w:rPr>
          <w:rFonts w:eastAsia="Calibri"/>
          <w:sz w:val="36"/>
          <w:szCs w:val="36"/>
          <w:lang w:eastAsia="en-US"/>
        </w:rPr>
        <w:tab/>
      </w:r>
    </w:p>
    <w:p w:rsidR="00D058E7" w:rsidRPr="002F5A12" w:rsidRDefault="00C5011B" w:rsidP="002F5A12">
      <w:pPr>
        <w:tabs>
          <w:tab w:val="left" w:pos="12105"/>
        </w:tabs>
        <w:suppressAutoHyphens w:val="0"/>
        <w:spacing w:after="160" w:line="259" w:lineRule="auto"/>
        <w:rPr>
          <w:rFonts w:eastAsia="Calibri"/>
          <w:lang w:eastAsia="en-US"/>
        </w:rPr>
      </w:pPr>
      <w:r>
        <w:rPr>
          <w:noProof/>
          <w:lang w:eastAsia="ru-RU"/>
        </w:rPr>
        <w:pict>
          <v:shape id="_x0000_s1214" type="#_x0000_t32" style="position:absolute;margin-left:555.7pt;margin-top:1.15pt;width:52.8pt;height:3.6pt;flip:x;z-index:25185792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" strokecolor="#5b9bd5" strokeweight=".5pt">
            <v:stroke endarrow="block" joinstyle="miter"/>
          </v:shape>
        </w:pict>
      </w:r>
      <w:r>
        <w:rPr>
          <w:noProof/>
          <w:lang w:eastAsia="ru-RU"/>
        </w:rPr>
        <w:pict>
          <v:shape id="_x0000_s1213" type="#_x0000_t32" style="position:absolute;margin-left:548.15pt;margin-top:22.7pt;width:52.8pt;height:3.6pt;flip:x;z-index:25185689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" strokecolor="#5b9bd5" strokeweight=".5pt">
            <v:stroke endarrow="block" joinstyle="miter"/>
          </v:shape>
        </w:pict>
      </w:r>
      <w:r>
        <w:rPr>
          <w:noProof/>
        </w:rPr>
        <w:pict>
          <v:shape id="Блок-схема: типовой процесс 116" o:spid="_x0000_s1105" type="#_x0000_t112" style="position:absolute;margin-left:192.4pt;margin-top:14.4pt;width:27pt;height:16.9pt;z-index:251822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" fillcolor="window" strokecolor="windowText" strokeweight="1pt"/>
        </w:pict>
      </w:r>
      <w:r>
        <w:rPr>
          <w:noProof/>
        </w:rPr>
        <w:pict>
          <v:shape id="Блок-схема: типовой процесс 124" o:spid="_x0000_s1104" type="#_x0000_t112" style="position:absolute;margin-left:528.55pt;margin-top:14.45pt;width:27.55pt;height:16.9pt;z-index:25182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" fillcolor="window" strokecolor="windowText" strokeweight="1pt"/>
        </w:pict>
      </w:r>
      <w:r>
        <w:rPr>
          <w:noProof/>
        </w:rPr>
        <w:pict>
          <v:shape id="Блок-схема: типовой процесс 125" o:spid="_x0000_s1103" type="#_x0000_t112" style="position:absolute;margin-left:501.25pt;margin-top:14.4pt;width:27pt;height:16.9pt;z-index:251826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" fillcolor="window" strokecolor="windowText" strokeweight="1pt"/>
        </w:pict>
      </w:r>
      <w:r>
        <w:rPr>
          <w:noProof/>
        </w:rPr>
        <w:pict>
          <v:shape id="Блок-схема: типовой процесс 123" o:spid="_x0000_s1102" type="#_x0000_t112" style="position:absolute;margin-left:473.8pt;margin-top:14.4pt;width:27pt;height:16.9pt;z-index:251828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" fillcolor="window" strokecolor="windowText" strokeweight="1pt"/>
        </w:pict>
      </w:r>
      <w:r>
        <w:rPr>
          <w:noProof/>
        </w:rPr>
        <w:pict>
          <v:shape id="Блок-схема: типовой процесс 115" o:spid="_x0000_s1101" type="#_x0000_t112" style="position:absolute;margin-left:166.7pt;margin-top:14.95pt;width:27.45pt;height:16.9pt;z-index:251821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" fillcolor="window" strokecolor="windowText" strokeweight="1pt"/>
        </w:pict>
      </w:r>
      <w:r>
        <w:rPr>
          <w:noProof/>
        </w:rPr>
        <w:pict>
          <v:shape id="Блок-схема: типовой процесс 117" o:spid="_x0000_s1100" type="#_x0000_t112" style="position:absolute;margin-left:220.75pt;margin-top:14.95pt;width:27pt;height:16.9pt;z-index:251823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" fillcolor="window" strokecolor="windowText" strokeweight="1pt"/>
        </w:pict>
      </w:r>
      <w:r>
        <w:rPr>
          <w:noProof/>
        </w:rPr>
        <w:pict>
          <v:shape id="Блок-схема: типовой процесс 118" o:spid="_x0000_s1099" type="#_x0000_t112" style="position:absolute;margin-left:248pt;margin-top:14.85pt;width:27pt;height:16.9pt;z-index:251824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" fillcolor="window" strokecolor="windowText" strokeweight="1pt"/>
        </w:pict>
      </w:r>
      <w:r>
        <w:rPr>
          <w:noProof/>
        </w:rPr>
        <w:pict>
          <v:shape id="Блок-схема: типовой процесс 119" o:spid="_x0000_s1098" type="#_x0000_t112" style="position:absolute;margin-left:275.75pt;margin-top:15pt;width:28.55pt;height:16.9pt;z-index:251825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" fillcolor="window" strokecolor="windowText" strokeweight="1pt"/>
        </w:pict>
      </w:r>
      <w:r>
        <w:rPr>
          <w:noProof/>
        </w:rPr>
        <w:pict>
          <v:shape id="Блок-схема: типовой процесс 130" o:spid="_x0000_s1097" type="#_x0000_t112" style="position:absolute;margin-left:304.35pt;margin-top:15.25pt;width:28.55pt;height:16.9pt;z-index:251833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" fillcolor="window" strokecolor="windowText" strokeweight="1pt"/>
        </w:pict>
      </w:r>
      <w:r>
        <w:rPr>
          <w:noProof/>
        </w:rPr>
        <w:pict>
          <v:shape id="Блок-схема: типовой процесс 122" o:spid="_x0000_s1096" type="#_x0000_t112" style="position:absolute;margin-left:446.9pt;margin-top:14.9pt;width:27pt;height:16.9pt;z-index:251829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" fillcolor="window" strokecolor="windowText" strokeweight="1pt"/>
        </w:pict>
      </w:r>
      <w:r>
        <w:rPr>
          <w:noProof/>
        </w:rPr>
        <w:pict>
          <v:shape id="Блок-схема: типовой процесс 121" o:spid="_x0000_s1095" type="#_x0000_t112" style="position:absolute;margin-left:417.8pt;margin-top:14.85pt;width:28.55pt;height:16.9pt;z-index:251830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" fillcolor="window" strokecolor="windowText" strokeweight="1pt"/>
        </w:pict>
      </w:r>
      <w:r>
        <w:rPr>
          <w:noProof/>
        </w:rPr>
        <w:pict>
          <v:shape id="Блок-схема: типовой процесс 129" o:spid="_x0000_s1094" type="#_x0000_t112" style="position:absolute;margin-left:389.7pt;margin-top:14.85pt;width:28.55pt;height:16.9pt;z-index:251832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" fillcolor="window" strokecolor="windowText" strokeweight="1pt"/>
        </w:pict>
      </w:r>
      <w:r>
        <w:rPr>
          <w:noProof/>
        </w:rPr>
        <w:pict>
          <v:shape id="Половина рамки 111" o:spid="_x0000_s1093" style="position:absolute;margin-left:544.2pt;margin-top:2.5pt;width:7.1pt;height:7.15pt;rotation:-8934995fd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0165,90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" path="m,l90165,,60303,30055r-30248,l30055,60498,,90746,,xe" fillcolor="#5b9bd5" strokecolor="#41719c" strokeweight="1pt">
            <v:stroke joinstyle="miter"/>
            <v:path arrowok="t" o:connecttype="custom" o:connectlocs="0,0;90165,0;60303,30055;30055,30055;30055,60498;0,90746;0,0" o:connectangles="0,0,0,0,0,0,0"/>
          </v:shape>
        </w:pict>
      </w:r>
      <w:r>
        <w:rPr>
          <w:noProof/>
        </w:rPr>
        <w:pict>
          <v:shape id="Половина рамки 112" o:spid="_x0000_s1092" style="position:absolute;margin-left:172pt;margin-top:2.65pt;width:7.1pt;height:7.15pt;rotation:-8934995fd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0165,90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" path="m,l90165,,60303,30055r-30248,l30055,60498,,90746,,xe" fillcolor="#5b9bd5" strokecolor="#41719c" strokeweight="1pt">
            <v:stroke joinstyle="miter"/>
            <v:path arrowok="t" o:connecttype="custom" o:connectlocs="0,0;90165,0;60303,30055;30055,30055;30055,60498;0,90746;0,0" o:connectangles="0,0,0,0,0,0,0"/>
          </v:shape>
        </w:pict>
      </w:r>
      <w:r w:rsidR="002F5A12">
        <w:rPr>
          <w:rFonts w:eastAsia="Calibri"/>
          <w:sz w:val="36"/>
          <w:szCs w:val="36"/>
          <w:lang w:eastAsia="en-US"/>
        </w:rPr>
        <w:tab/>
      </w:r>
      <w:r w:rsidR="002F5A12" w:rsidRPr="002F5A12">
        <w:rPr>
          <w:rFonts w:eastAsia="Calibri"/>
          <w:lang w:eastAsia="en-US"/>
        </w:rPr>
        <w:t>Ограждение</w:t>
      </w:r>
    </w:p>
    <w:p w:rsidR="00D058E7" w:rsidRPr="00D058E7" w:rsidRDefault="00C5011B" w:rsidP="00D058E7">
      <w:pPr>
        <w:suppressAutoHyphens w:val="0"/>
        <w:spacing w:after="160" w:line="259" w:lineRule="auto"/>
        <w:jc w:val="center"/>
        <w:rPr>
          <w:rFonts w:eastAsia="Calibri"/>
          <w:sz w:val="36"/>
          <w:szCs w:val="36"/>
          <w:lang w:eastAsia="en-US"/>
        </w:rPr>
      </w:pPr>
      <w:r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Прямая со стрелкой 149" o:spid="_x0000_s1091" type="#_x0000_t34" style="position:absolute;left:0;text-align:left;margin-left:434.1pt;margin-top:20.6pt;width:55.95pt;height:7.05pt;rotation:180;z-index:251854848;visibility:visible;mso-wrap-style:square;mso-wrap-distance-left:9pt;mso-wrap-distance-top:0;mso-wrap-distance-right:9pt;mso-wrap-distance-bottom:0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" adj="10790,-1516902,-204399" strokecolor="#5b9bd5" strokeweight=".5pt">
            <v:stroke endarrow="block"/>
          </v:shape>
        </w:pict>
      </w:r>
      <w:r>
        <w:rPr>
          <w:noProof/>
        </w:rPr>
        <w:pict>
          <v:shape id="Соединительная линия уступом 138" o:spid="_x0000_s1077" type="#_x0000_t34" style="position:absolute;left:0;text-align:left;margin-left:309pt;margin-top:15.65pt;width:109pt;height:.05pt;rotation:180;z-index:251843584;visibility:visible;mso-wrap-style:square;mso-wrap-distance-left:9pt;mso-wrap-distance-top:0;mso-wrap-distance-right:9pt;mso-wrap-distance-bottom:0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" adj=",-208720800,-90641" strokecolor="windowText" strokeweight=".5pt"/>
        </w:pict>
      </w:r>
      <w:r>
        <w:rPr>
          <w:noProof/>
        </w:rPr>
        <w:pict>
          <v:roundrect id="Скругленный прямоугольник 126" o:spid="_x0000_s1079" style="position:absolute;left:0;text-align:left;margin-left:301.4pt;margin-top:9.25pt;width:137pt;height:18.4pt;z-index:251841536;visibility:visible;mso-wrap-style:square;mso-wrap-distance-left:9pt;mso-wrap-distance-top:0;mso-wrap-distance-right:9pt;mso-wrap-distance-bottom:0;mso-position-horizontal-relative:margin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" filled="f" strokecolor="#41719c" strokeweight="1pt">
            <v:stroke joinstyle="miter"/>
            <w10:wrap anchorx="margin"/>
          </v:roundrect>
        </w:pict>
      </w:r>
      <w:r>
        <w:rPr>
          <w:noProof/>
        </w:rPr>
        <w:pict>
          <v:line id="Прямая соединительная линия 150" o:spid="_x0000_s1078" style="position:absolute;left:0;text-align:left;z-index:251855872;visibility:visible;mso-wrap-style:square;mso-wrap-distance-left:9pt;mso-wrap-distance-top:0;mso-wrap-distance-right:9pt;mso-wrap-distance-bottom:0;mso-position-horizontal-relative:text;mso-position-vertical-relative:text" from="354.7pt,3.4pt" to="372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" strokecolor="windowText" strokeweight=".5pt">
            <v:stroke joinstyle="miter"/>
          </v:line>
        </w:pict>
      </w:r>
      <w:r>
        <w:rPr>
          <w:noProof/>
        </w:rPr>
        <w:pict>
          <v:shape id="Надпись 148" o:spid="_x0000_s1090" type="#_x0000_t202" style="position:absolute;left:0;text-align:left;margin-left:507.6pt;margin-top:17pt;width:2in;height:2in;z-index:2518538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" filled="f" stroked="f">
            <v:textbox style="mso-next-textbox:#Надпись 148;mso-fit-shape-to-text:t">
              <w:txbxContent>
                <w:p w:rsidR="005E501E" w:rsidRPr="00D058E7" w:rsidRDefault="005E501E" w:rsidP="00D058E7">
                  <w:pPr>
                    <w:jc w:val="center"/>
                    <w:rPr>
                      <w:noProof/>
                      <w:color w:val="000000"/>
                    </w:rPr>
                  </w:pPr>
                  <w:r>
                    <w:rPr>
                      <w:noProof/>
                      <w:color w:val="000000"/>
                    </w:rPr>
                    <w:t>Переход в парковую зону</w:t>
                  </w:r>
                </w:p>
              </w:txbxContent>
            </v:textbox>
          </v:shape>
        </w:pict>
      </w:r>
    </w:p>
    <w:p w:rsidR="00D058E7" w:rsidRPr="00D058E7" w:rsidRDefault="00C5011B" w:rsidP="00D058E7">
      <w:pPr>
        <w:suppressAutoHyphens w:val="0"/>
        <w:spacing w:after="160" w:line="259" w:lineRule="auto"/>
        <w:rPr>
          <w:rFonts w:eastAsia="Calibri"/>
          <w:sz w:val="36"/>
          <w:szCs w:val="36"/>
          <w:lang w:eastAsia="en-US"/>
        </w:rPr>
      </w:pPr>
      <w:r>
        <w:rPr>
          <w:noProof/>
        </w:rPr>
        <w:pict>
          <v:shape id="Блок-схема: типовой процесс 137" o:spid="_x0000_s1076" type="#_x0000_t112" style="position:absolute;margin-left:2.1pt;margin-top:37.6pt;width:743.4pt;height:20.7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" filled="f" strokecolor="windowText" strokeweight="1pt"/>
        </w:pict>
      </w:r>
    </w:p>
    <w:sectPr w:rsidR="00D058E7" w:rsidRPr="00D058E7" w:rsidSect="00D058E7">
      <w:pgSz w:w="16838" w:h="11906" w:orient="landscape"/>
      <w:pgMar w:top="720" w:right="764" w:bottom="720" w:left="788" w:header="708" w:footer="72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11B" w:rsidRDefault="00C5011B">
      <w:r>
        <w:separator/>
      </w:r>
    </w:p>
  </w:endnote>
  <w:endnote w:type="continuationSeparator" w:id="0">
    <w:p w:rsidR="00C5011B" w:rsidRDefault="00C50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01E" w:rsidRDefault="005E501E"/>
  <w:p w:rsidR="005E501E" w:rsidRDefault="005E501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11B" w:rsidRDefault="00C5011B">
      <w:r>
        <w:separator/>
      </w:r>
    </w:p>
  </w:footnote>
  <w:footnote w:type="continuationSeparator" w:id="0">
    <w:p w:rsidR="00C5011B" w:rsidRDefault="00C501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01E" w:rsidRDefault="005E501E" w:rsidP="00106F76">
    <w:pPr>
      <w:pStyle w:val="aa"/>
    </w:pPr>
  </w:p>
  <w:p w:rsidR="005E501E" w:rsidRDefault="005E501E">
    <w:pPr>
      <w:pStyle w:val="aa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/>
      </w:rPr>
    </w:lvl>
  </w:abstractNum>
  <w:abstractNum w:abstractNumId="2">
    <w:nsid w:val="00000003"/>
    <w:multiLevelType w:val="multilevel"/>
    <w:tmpl w:val="00000003"/>
    <w:name w:val="WW8Num3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24B437A0"/>
    <w:multiLevelType w:val="hybridMultilevel"/>
    <w:tmpl w:val="6C9C0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8E0568"/>
    <w:multiLevelType w:val="hybridMultilevel"/>
    <w:tmpl w:val="48DA50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6F76"/>
    <w:rsid w:val="00034343"/>
    <w:rsid w:val="0006092C"/>
    <w:rsid w:val="00076AD1"/>
    <w:rsid w:val="00106F76"/>
    <w:rsid w:val="001525C4"/>
    <w:rsid w:val="001561DA"/>
    <w:rsid w:val="00186132"/>
    <w:rsid w:val="001A7978"/>
    <w:rsid w:val="002010FD"/>
    <w:rsid w:val="0021112F"/>
    <w:rsid w:val="00240599"/>
    <w:rsid w:val="00251B92"/>
    <w:rsid w:val="00276A63"/>
    <w:rsid w:val="002C7147"/>
    <w:rsid w:val="002D7E74"/>
    <w:rsid w:val="002F5A12"/>
    <w:rsid w:val="00302872"/>
    <w:rsid w:val="0034538A"/>
    <w:rsid w:val="00357D55"/>
    <w:rsid w:val="003B0674"/>
    <w:rsid w:val="003E625F"/>
    <w:rsid w:val="0042527A"/>
    <w:rsid w:val="004337B7"/>
    <w:rsid w:val="00437A8F"/>
    <w:rsid w:val="00483F39"/>
    <w:rsid w:val="004A580E"/>
    <w:rsid w:val="004C54DE"/>
    <w:rsid w:val="004C7280"/>
    <w:rsid w:val="004D10FD"/>
    <w:rsid w:val="004E5B4D"/>
    <w:rsid w:val="005219EE"/>
    <w:rsid w:val="00535CB9"/>
    <w:rsid w:val="00536055"/>
    <w:rsid w:val="005775CD"/>
    <w:rsid w:val="005813CD"/>
    <w:rsid w:val="005B36D3"/>
    <w:rsid w:val="005E501E"/>
    <w:rsid w:val="005F103D"/>
    <w:rsid w:val="0060630D"/>
    <w:rsid w:val="0061161D"/>
    <w:rsid w:val="006F427A"/>
    <w:rsid w:val="00704789"/>
    <w:rsid w:val="0071730B"/>
    <w:rsid w:val="00726E94"/>
    <w:rsid w:val="00751A85"/>
    <w:rsid w:val="007729B9"/>
    <w:rsid w:val="00772A6C"/>
    <w:rsid w:val="00837866"/>
    <w:rsid w:val="008451DC"/>
    <w:rsid w:val="00852316"/>
    <w:rsid w:val="008E6064"/>
    <w:rsid w:val="008F7A9C"/>
    <w:rsid w:val="00921A08"/>
    <w:rsid w:val="00946FC5"/>
    <w:rsid w:val="009F26BD"/>
    <w:rsid w:val="009F617E"/>
    <w:rsid w:val="00AA0FD0"/>
    <w:rsid w:val="00AD1A40"/>
    <w:rsid w:val="00AF533B"/>
    <w:rsid w:val="00B72719"/>
    <w:rsid w:val="00B85D19"/>
    <w:rsid w:val="00BE5E01"/>
    <w:rsid w:val="00C5011B"/>
    <w:rsid w:val="00C57BED"/>
    <w:rsid w:val="00C93C30"/>
    <w:rsid w:val="00D058E7"/>
    <w:rsid w:val="00D22ED5"/>
    <w:rsid w:val="00D32361"/>
    <w:rsid w:val="00D404EB"/>
    <w:rsid w:val="00D634DD"/>
    <w:rsid w:val="00DB10B1"/>
    <w:rsid w:val="00DB26A9"/>
    <w:rsid w:val="00DC5205"/>
    <w:rsid w:val="00DF1AE7"/>
    <w:rsid w:val="00EF2BF8"/>
    <w:rsid w:val="00F00558"/>
    <w:rsid w:val="00F16BD2"/>
    <w:rsid w:val="00F1798B"/>
    <w:rsid w:val="00F17A70"/>
    <w:rsid w:val="00F63490"/>
    <w:rsid w:val="00FE1CD4"/>
    <w:rsid w:val="00FF1C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5"/>
    <o:shapelayout v:ext="edit">
      <o:idmap v:ext="edit" data="1"/>
      <o:rules v:ext="edit">
        <o:r id="V:Rule1" type="connector" idref="#Прямая со стрелкой 105"/>
        <o:r id="V:Rule2" type="connector" idref="#Прямая со стрелкой 135"/>
        <o:r id="V:Rule3" type="connector" idref="#Прямая со стрелкой 20"/>
        <o:r id="V:Rule4" type="connector" idref="#Прямая со стрелкой 133"/>
        <o:r id="V:Rule5" type="connector" idref="#Соединительная линия уступом 138"/>
        <o:r id="V:Rule6" type="connector" idref="#Прямая со стрелкой 57"/>
        <o:r id="V:Rule7" type="connector" idref="#Прямая со стрелкой 68"/>
        <o:r id="V:Rule8" type="connector" idref="#_x0000_s1213"/>
        <o:r id="V:Rule9" type="connector" idref="#Прямая со стрелкой 114"/>
        <o:r id="V:Rule10" type="connector" idref="#Прямая со стрелкой 149"/>
        <o:r id="V:Rule11" type="connector" idref="#_x0000_s1214"/>
        <o:r id="V:Rule12" type="connector" idref="#Прямая со стрелкой 51"/>
        <o:r id="V:Rule13" type="connector" idref="#Прямая со стрелкой 80"/>
        <o:r id="V:Rule14" type="connector" idref="#Прямая со стрелкой 64"/>
        <o:r id="V:Rule15" type="connector" idref="#Прямая со стрелкой 134"/>
        <o:r id="V:Rule16" type="connector" idref="#Прямая со стрелкой 63"/>
      </o:rules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92C"/>
    <w:pPr>
      <w:suppressAutoHyphens/>
    </w:pPr>
    <w:rPr>
      <w:rFonts w:eastAsia="MS Mincho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F1C92"/>
    <w:pPr>
      <w:keepNext/>
      <w:keepLines/>
      <w:suppressAutoHyphens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qFormat/>
    <w:rsid w:val="00FF1C92"/>
    <w:pPr>
      <w:suppressAutoHyphens w:val="0"/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06092C"/>
    <w:rPr>
      <w:rFonts w:ascii="Symbol" w:hAnsi="Symbol"/>
    </w:rPr>
  </w:style>
  <w:style w:type="character" w:customStyle="1" w:styleId="WW8Num2z0">
    <w:name w:val="WW8Num2z0"/>
    <w:rsid w:val="0006092C"/>
    <w:rPr>
      <w:rFonts w:ascii="Symbol" w:hAnsi="Symbol"/>
    </w:rPr>
  </w:style>
  <w:style w:type="character" w:customStyle="1" w:styleId="Absatz-Standardschriftart">
    <w:name w:val="Absatz-Standardschriftart"/>
    <w:rsid w:val="0006092C"/>
  </w:style>
  <w:style w:type="character" w:customStyle="1" w:styleId="WW-Absatz-Standardschriftart">
    <w:name w:val="WW-Absatz-Standardschriftart"/>
    <w:rsid w:val="0006092C"/>
  </w:style>
  <w:style w:type="character" w:customStyle="1" w:styleId="WW-Absatz-Standardschriftart1">
    <w:name w:val="WW-Absatz-Standardschriftart1"/>
    <w:rsid w:val="0006092C"/>
  </w:style>
  <w:style w:type="character" w:customStyle="1" w:styleId="WW-Absatz-Standardschriftart11">
    <w:name w:val="WW-Absatz-Standardschriftart11"/>
    <w:rsid w:val="0006092C"/>
  </w:style>
  <w:style w:type="character" w:customStyle="1" w:styleId="WW-Absatz-Standardschriftart111">
    <w:name w:val="WW-Absatz-Standardschriftart111"/>
    <w:rsid w:val="0006092C"/>
  </w:style>
  <w:style w:type="character" w:customStyle="1" w:styleId="WW-Absatz-Standardschriftart1111">
    <w:name w:val="WW-Absatz-Standardschriftart1111"/>
    <w:rsid w:val="0006092C"/>
  </w:style>
  <w:style w:type="character" w:customStyle="1" w:styleId="WW-Absatz-Standardschriftart11111">
    <w:name w:val="WW-Absatz-Standardschriftart11111"/>
    <w:rsid w:val="0006092C"/>
  </w:style>
  <w:style w:type="character" w:customStyle="1" w:styleId="WW-Absatz-Standardschriftart111111">
    <w:name w:val="WW-Absatz-Standardschriftart111111"/>
    <w:rsid w:val="0006092C"/>
  </w:style>
  <w:style w:type="character" w:customStyle="1" w:styleId="WW8Num1z1">
    <w:name w:val="WW8Num1z1"/>
    <w:rsid w:val="0006092C"/>
    <w:rPr>
      <w:rFonts w:ascii="Courier New" w:hAnsi="Courier New" w:cs="Courier New"/>
    </w:rPr>
  </w:style>
  <w:style w:type="character" w:customStyle="1" w:styleId="WW8Num1z2">
    <w:name w:val="WW8Num1z2"/>
    <w:rsid w:val="0006092C"/>
    <w:rPr>
      <w:rFonts w:ascii="Wingdings" w:hAnsi="Wingdings"/>
    </w:rPr>
  </w:style>
  <w:style w:type="character" w:customStyle="1" w:styleId="WW8Num4z0">
    <w:name w:val="WW8Num4z0"/>
    <w:rsid w:val="0006092C"/>
    <w:rPr>
      <w:rFonts w:ascii="Symbol" w:hAnsi="Symbol"/>
    </w:rPr>
  </w:style>
  <w:style w:type="character" w:customStyle="1" w:styleId="WW8Num4z1">
    <w:name w:val="WW8Num4z1"/>
    <w:rsid w:val="0006092C"/>
    <w:rPr>
      <w:rFonts w:ascii="Courier New" w:hAnsi="Courier New" w:cs="Courier New"/>
    </w:rPr>
  </w:style>
  <w:style w:type="character" w:customStyle="1" w:styleId="WW8Num4z2">
    <w:name w:val="WW8Num4z2"/>
    <w:rsid w:val="0006092C"/>
    <w:rPr>
      <w:rFonts w:ascii="Wingdings" w:hAnsi="Wingdings"/>
    </w:rPr>
  </w:style>
  <w:style w:type="character" w:customStyle="1" w:styleId="11">
    <w:name w:val="Основной шрифт абзаца1"/>
    <w:rsid w:val="0006092C"/>
  </w:style>
  <w:style w:type="character" w:customStyle="1" w:styleId="a3">
    <w:name w:val="Основной текст Знак"/>
    <w:basedOn w:val="11"/>
    <w:rsid w:val="0006092C"/>
    <w:rPr>
      <w:sz w:val="24"/>
      <w:szCs w:val="24"/>
    </w:rPr>
  </w:style>
  <w:style w:type="character" w:customStyle="1" w:styleId="21">
    <w:name w:val="Основной текст 2 Знак"/>
    <w:basedOn w:val="11"/>
    <w:rsid w:val="0006092C"/>
    <w:rPr>
      <w:rFonts w:ascii="Calibri" w:eastAsia="Calibri" w:hAnsi="Calibri"/>
      <w:sz w:val="22"/>
      <w:szCs w:val="22"/>
    </w:rPr>
  </w:style>
  <w:style w:type="character" w:styleId="a4">
    <w:name w:val="Hyperlink"/>
    <w:rsid w:val="0006092C"/>
    <w:rPr>
      <w:color w:val="000080"/>
      <w:u w:val="single"/>
    </w:rPr>
  </w:style>
  <w:style w:type="character" w:customStyle="1" w:styleId="a5">
    <w:name w:val="Символ нумерации"/>
    <w:rsid w:val="0006092C"/>
  </w:style>
  <w:style w:type="paragraph" w:customStyle="1" w:styleId="a6">
    <w:name w:val="Заголовок"/>
    <w:basedOn w:val="a"/>
    <w:next w:val="a7"/>
    <w:rsid w:val="0006092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7">
    <w:name w:val="Body Text"/>
    <w:basedOn w:val="a"/>
    <w:rsid w:val="0006092C"/>
    <w:pPr>
      <w:spacing w:after="120"/>
    </w:pPr>
  </w:style>
  <w:style w:type="paragraph" w:styleId="a8">
    <w:name w:val="List"/>
    <w:basedOn w:val="a7"/>
    <w:rsid w:val="0006092C"/>
    <w:rPr>
      <w:rFonts w:cs="Mangal"/>
    </w:rPr>
  </w:style>
  <w:style w:type="paragraph" w:customStyle="1" w:styleId="12">
    <w:name w:val="Название1"/>
    <w:basedOn w:val="a"/>
    <w:rsid w:val="0006092C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06092C"/>
    <w:pPr>
      <w:suppressLineNumbers/>
    </w:pPr>
    <w:rPr>
      <w:rFonts w:cs="Mangal"/>
    </w:rPr>
  </w:style>
  <w:style w:type="paragraph" w:styleId="a9">
    <w:name w:val="Body Text Indent"/>
    <w:basedOn w:val="a"/>
    <w:rsid w:val="0006092C"/>
    <w:pPr>
      <w:spacing w:after="120"/>
      <w:ind w:left="283"/>
    </w:pPr>
  </w:style>
  <w:style w:type="paragraph" w:customStyle="1" w:styleId="210">
    <w:name w:val="Красная строка 21"/>
    <w:basedOn w:val="a9"/>
    <w:rsid w:val="0006092C"/>
    <w:pPr>
      <w:ind w:firstLine="210"/>
    </w:pPr>
  </w:style>
  <w:style w:type="paragraph" w:customStyle="1" w:styleId="xenia">
    <w:name w:val="xenia"/>
    <w:basedOn w:val="210"/>
    <w:rsid w:val="0006092C"/>
  </w:style>
  <w:style w:type="paragraph" w:styleId="aa">
    <w:name w:val="header"/>
    <w:basedOn w:val="a"/>
    <w:rsid w:val="0006092C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06092C"/>
    <w:pPr>
      <w:tabs>
        <w:tab w:val="center" w:pos="4677"/>
        <w:tab w:val="right" w:pos="9355"/>
      </w:tabs>
    </w:pPr>
  </w:style>
  <w:style w:type="paragraph" w:customStyle="1" w:styleId="ac">
    <w:name w:val="Знак Знак Знак Знак Знак Знак Знак Знак Знак Знак"/>
    <w:basedOn w:val="a"/>
    <w:rsid w:val="0006092C"/>
    <w:pPr>
      <w:spacing w:after="160" w:line="240" w:lineRule="exact"/>
    </w:pPr>
    <w:rPr>
      <w:rFonts w:ascii="Verdana" w:eastAsia="Times New Roman" w:hAnsi="Verdana" w:cs="Verdana"/>
      <w:lang w:val="en-US"/>
    </w:rPr>
  </w:style>
  <w:style w:type="paragraph" w:customStyle="1" w:styleId="211">
    <w:name w:val="Основной текст 21"/>
    <w:basedOn w:val="a"/>
    <w:rsid w:val="0006092C"/>
    <w:pPr>
      <w:spacing w:after="120" w:line="480" w:lineRule="auto"/>
    </w:pPr>
    <w:rPr>
      <w:rFonts w:ascii="Calibri" w:eastAsia="Calibri" w:hAnsi="Calibri"/>
      <w:sz w:val="22"/>
      <w:szCs w:val="22"/>
    </w:rPr>
  </w:style>
  <w:style w:type="paragraph" w:customStyle="1" w:styleId="ad">
    <w:name w:val="Содержимое таблицы"/>
    <w:basedOn w:val="a"/>
    <w:rsid w:val="0006092C"/>
    <w:pPr>
      <w:suppressLineNumbers/>
    </w:pPr>
  </w:style>
  <w:style w:type="paragraph" w:customStyle="1" w:styleId="ae">
    <w:name w:val="Заголовок таблицы"/>
    <w:basedOn w:val="ad"/>
    <w:rsid w:val="0006092C"/>
    <w:pPr>
      <w:jc w:val="center"/>
    </w:pPr>
    <w:rPr>
      <w:b/>
      <w:bCs/>
    </w:rPr>
  </w:style>
  <w:style w:type="paragraph" w:customStyle="1" w:styleId="af">
    <w:name w:val="Содержимое врезки"/>
    <w:basedOn w:val="a7"/>
    <w:rsid w:val="0006092C"/>
  </w:style>
  <w:style w:type="table" w:styleId="af0">
    <w:name w:val="Table Grid"/>
    <w:basedOn w:val="a1"/>
    <w:uiPriority w:val="59"/>
    <w:rsid w:val="004A580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unhideWhenUsed/>
    <w:rsid w:val="00357D55"/>
    <w:pPr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F1C92"/>
    <w:rPr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FF1C92"/>
  </w:style>
  <w:style w:type="character" w:styleId="af2">
    <w:name w:val="Strong"/>
    <w:basedOn w:val="a0"/>
    <w:uiPriority w:val="22"/>
    <w:qFormat/>
    <w:rsid w:val="00FF1C9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F1C9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852316"/>
    <w:pPr>
      <w:pBdr>
        <w:top w:val="single" w:sz="6" w:space="1" w:color="auto"/>
      </w:pBdr>
      <w:suppressAutoHyphens w:val="0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Конец формы Знак"/>
    <w:basedOn w:val="a0"/>
    <w:link w:val="z-"/>
    <w:uiPriority w:val="99"/>
    <w:semiHidden/>
    <w:rsid w:val="00852316"/>
    <w:rPr>
      <w:rFonts w:ascii="Arial" w:hAnsi="Arial" w:cs="Arial"/>
      <w:vanish/>
      <w:sz w:val="16"/>
      <w:szCs w:val="16"/>
    </w:rPr>
  </w:style>
  <w:style w:type="paragraph" w:styleId="af3">
    <w:name w:val="Balloon Text"/>
    <w:basedOn w:val="a"/>
    <w:link w:val="af4"/>
    <w:uiPriority w:val="99"/>
    <w:semiHidden/>
    <w:unhideWhenUsed/>
    <w:rsid w:val="002C714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C7147"/>
    <w:rPr>
      <w:rFonts w:ascii="Tahoma" w:eastAsia="MS Mincho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0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mr48.ru/shop/sadovo-parkovaja_mebel/sadovo-parkovaja_mebel?id=1544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image" Target="media/image6.jpeg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yperlink" Target="http://www.budki.su/gazonnye-ograjdeniya" TargetMode="External"/><Relationship Id="rId25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hyperlink" Target="http://www.sunwindows.ru/potolki/?gclid=CP7fiYDJ-coCFaUIcgodD7gPX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udki.su/gazonnye-ograjdeniya" TargetMode="External"/><Relationship Id="rId24" Type="http://schemas.openxmlformats.org/officeDocument/2006/relationships/hyperlink" Target="http://metallexport.ru/catalog/metizy/provoloka-stalnay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domosti.ru/product.html?code=XIHFLX7" TargetMode="External"/><Relationship Id="rId23" Type="http://schemas.openxmlformats.org/officeDocument/2006/relationships/image" Target="media/image8.jpeg"/><Relationship Id="rId28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hyperlink" Target="http://www.stroyka-chita.com/%D0%BF%D0%B8%D0%BB%D0%BE%D0%BC%D0%B0%D1%82%D0%B5%D1%80%D0%B8%D0%B0%D0%BB-%D0%B1%D1%80%D1%83%D1%81-%D0%B4%D0%BE%D1%81%D0%BA%D0%B0-%D1%86%D0%B5%D0%BD%D1%8B-%D0%B2-%D1%87%D0%B8%D1%82%D0%B5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3.jpeg"/><Relationship Id="rId22" Type="http://schemas.openxmlformats.org/officeDocument/2006/relationships/image" Target="media/image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Pages>1</Pages>
  <Words>1732</Words>
  <Characters>9874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«Школьный дворик»</vt:lpstr>
    </vt:vector>
  </TitlesOfParts>
  <Company>SPecialiST RePack</Company>
  <LinksUpToDate>false</LinksUpToDate>
  <CharactersWithSpaces>11583</CharactersWithSpaces>
  <SharedDoc>false</SharedDoc>
  <HLinks>
    <vt:vector size="6" baseType="variant">
      <vt:variant>
        <vt:i4>2097225</vt:i4>
      </vt:variant>
      <vt:variant>
        <vt:i4>0</vt:i4>
      </vt:variant>
      <vt:variant>
        <vt:i4>0</vt:i4>
      </vt:variant>
      <vt:variant>
        <vt:i4>5</vt:i4>
      </vt:variant>
      <vt:variant>
        <vt:lpwstr>mailto:svetlana-khalitova20@yandex.ru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«Школьный дворик»</dc:title>
  <dc:subject/>
  <dc:creator>Ok</dc:creator>
  <cp:keywords/>
  <dc:description/>
  <cp:lastModifiedBy>Iord</cp:lastModifiedBy>
  <cp:revision>18</cp:revision>
  <cp:lastPrinted>2014-03-02T09:10:00Z</cp:lastPrinted>
  <dcterms:created xsi:type="dcterms:W3CDTF">2013-11-18T22:13:00Z</dcterms:created>
  <dcterms:modified xsi:type="dcterms:W3CDTF">2026-01-16T00:58:00Z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Документ</vt:lpwstr>
  </property>
  <property fmtid="{D5CDD505-2E9C-101B-9397-08002B2CF9AE}" pid="3" name="display_urn:schemas-microsoft-com:office:office#Author">
    <vt:lpwstr>Судайская СОШ</vt:lpwstr>
  </property>
  <property fmtid="{D5CDD505-2E9C-101B-9397-08002B2CF9AE}" pid="4" name="display_urn:schemas-microsoft-com:office:office#Editor">
    <vt:lpwstr>Ирина В. Ермолаева</vt:lpwstr>
  </property>
</Properties>
</file>