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16E" w:rsidRDefault="0056116E" w:rsidP="0056116E">
      <w:pPr>
        <w:spacing w:after="0" w:line="240" w:lineRule="auto"/>
        <w:jc w:val="center"/>
      </w:pPr>
      <w:r>
        <w:rPr>
          <w:rFonts w:ascii="Times New Roman" w:hAnsi="Times New Roman" w:cs="Times New Roman"/>
          <w:b/>
        </w:rPr>
        <w:t>XXI ОБЛАСТНОЙ КОНКУРС МОЛОДЕЖИ ОБРАЗОВАТЕЛЬНЫХ И НАУЧНЫХ ОРГАНИЗАЦИЙ НА ЛУЧШУЮ РАБОТУ</w:t>
      </w:r>
    </w:p>
    <w:p w:rsidR="0056116E" w:rsidRDefault="0056116E" w:rsidP="0056116E">
      <w:pPr>
        <w:spacing w:after="0" w:line="240" w:lineRule="auto"/>
        <w:jc w:val="center"/>
      </w:pPr>
      <w:r>
        <w:rPr>
          <w:rFonts w:ascii="Times New Roman" w:hAnsi="Times New Roman" w:cs="Times New Roman"/>
          <w:b/>
        </w:rPr>
        <w:t>«МОЯ ЗАКОНОТВОРЧЕСКАЯ ИНИЦИАТИВА»,</w:t>
      </w:r>
    </w:p>
    <w:p w:rsidR="0056116E" w:rsidRDefault="0056116E" w:rsidP="0056116E">
      <w:pPr>
        <w:spacing w:after="0" w:line="240" w:lineRule="auto"/>
        <w:jc w:val="center"/>
      </w:pPr>
      <w:r>
        <w:rPr>
          <w:rFonts w:ascii="Times New Roman" w:hAnsi="Times New Roman" w:cs="Times New Roman"/>
          <w:b/>
        </w:rPr>
        <w:t>ПОСВЯЩЕННЫЙ 30-ЛЕТИЮ ЗАКОНОДАТЕЛЬНОЙ ВЛАСТИ</w:t>
      </w:r>
    </w:p>
    <w:p w:rsidR="0056116E" w:rsidRDefault="0056116E" w:rsidP="0056116E">
      <w:pPr>
        <w:spacing w:after="0" w:line="240" w:lineRule="auto"/>
        <w:jc w:val="center"/>
        <w:rPr>
          <w:rFonts w:ascii="Times New Roman" w:hAnsi="Times New Roman" w:cs="Times New Roman"/>
          <w:b/>
        </w:rPr>
      </w:pPr>
      <w:r>
        <w:rPr>
          <w:rFonts w:ascii="Times New Roman" w:hAnsi="Times New Roman" w:cs="Times New Roman"/>
          <w:b/>
        </w:rPr>
        <w:t>СВЕРДЛО</w:t>
      </w:r>
      <w:r w:rsidR="00E50E76">
        <w:rPr>
          <w:rFonts w:ascii="Times New Roman" w:hAnsi="Times New Roman" w:cs="Times New Roman"/>
          <w:b/>
        </w:rPr>
        <w:t>В</w:t>
      </w:r>
      <w:r>
        <w:rPr>
          <w:rFonts w:ascii="Times New Roman" w:hAnsi="Times New Roman" w:cs="Times New Roman"/>
          <w:b/>
        </w:rPr>
        <w:t>СКОЙ ОБЛАСТИ</w:t>
      </w:r>
    </w:p>
    <w:p w:rsidR="0034062A" w:rsidRDefault="0034062A" w:rsidP="0056116E">
      <w:pPr>
        <w:spacing w:after="0" w:line="240" w:lineRule="auto"/>
        <w:jc w:val="center"/>
      </w:pPr>
      <w:r>
        <w:rPr>
          <w:rFonts w:ascii="Times New Roman" w:hAnsi="Times New Roman" w:cs="Times New Roman"/>
          <w:b/>
        </w:rPr>
        <w:t>_________________________________________________________________________</w:t>
      </w: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rPr>
          <w:rFonts w:ascii="Times New Roman" w:hAnsi="Times New Roman" w:cs="Times New Roman"/>
          <w:b/>
        </w:rPr>
      </w:pPr>
      <w:bookmarkStart w:id="0" w:name="_GoBack"/>
      <w:bookmarkEnd w:id="0"/>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rPr>
          <w:rFonts w:ascii="Times New Roman" w:hAnsi="Times New Roman" w:cs="Times New Roman"/>
          <w:b/>
        </w:rPr>
      </w:pPr>
    </w:p>
    <w:p w:rsidR="0056116E" w:rsidRPr="008F20C4" w:rsidRDefault="0056116E" w:rsidP="0056116E">
      <w:pPr>
        <w:spacing w:line="276" w:lineRule="auto"/>
        <w:jc w:val="center"/>
        <w:rPr>
          <w:sz w:val="26"/>
        </w:rPr>
      </w:pPr>
      <w:r w:rsidRPr="008F20C4">
        <w:rPr>
          <w:rFonts w:ascii="Times New Roman" w:hAnsi="Times New Roman" w:cs="Times New Roman"/>
          <w:b/>
          <w:sz w:val="28"/>
        </w:rPr>
        <w:t>Направление: Образование, наука, здравоохранение и культура</w:t>
      </w: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rPr>
          <w:rFonts w:ascii="Times New Roman" w:hAnsi="Times New Roman" w:cs="Times New Roman"/>
          <w:b/>
        </w:rPr>
      </w:pPr>
    </w:p>
    <w:p w:rsidR="0056116E" w:rsidRPr="008F20C4" w:rsidRDefault="0056116E" w:rsidP="0056116E">
      <w:pPr>
        <w:spacing w:line="276" w:lineRule="auto"/>
        <w:jc w:val="center"/>
        <w:rPr>
          <w:sz w:val="26"/>
        </w:rPr>
      </w:pPr>
      <w:r w:rsidRPr="008F20C4">
        <w:rPr>
          <w:rFonts w:ascii="Times New Roman" w:hAnsi="Times New Roman" w:cs="Times New Roman"/>
          <w:b/>
          <w:sz w:val="28"/>
        </w:rPr>
        <w:t>ТЕМА: «ПРОБЛЕМЫ ЗДРАВООХРАНЕНИЯ В РОССИЙСКОЙ ФЕДЕРАЦИИ И ПУТИ ИХ РЕШЕНИЯ»</w:t>
      </w: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pPr>
      <w:r>
        <w:rPr>
          <w:rFonts w:ascii="Times New Roman" w:hAnsi="Times New Roman" w:cs="Times New Roman"/>
          <w:b/>
        </w:rPr>
        <w:t>Автор: обучающаяся 10 класса Серебрякова Валерия Алексеевна</w:t>
      </w: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pPr>
      <w:r>
        <w:rPr>
          <w:rFonts w:ascii="Times New Roman" w:hAnsi="Times New Roman" w:cs="Times New Roman"/>
          <w:b/>
        </w:rPr>
        <w:t xml:space="preserve">Научный руководитель: </w:t>
      </w:r>
      <w:proofErr w:type="spellStart"/>
      <w:r>
        <w:rPr>
          <w:rFonts w:ascii="Times New Roman" w:hAnsi="Times New Roman" w:cs="Times New Roman"/>
          <w:b/>
        </w:rPr>
        <w:t>Бакренко</w:t>
      </w:r>
      <w:proofErr w:type="spellEnd"/>
      <w:r>
        <w:rPr>
          <w:rFonts w:ascii="Times New Roman" w:hAnsi="Times New Roman" w:cs="Times New Roman"/>
          <w:b/>
        </w:rPr>
        <w:t xml:space="preserve"> Валентина Анатольевна</w:t>
      </w: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pPr>
      <w:r>
        <w:rPr>
          <w:rFonts w:ascii="Times New Roman" w:hAnsi="Times New Roman" w:cs="Times New Roman"/>
          <w:b/>
        </w:rPr>
        <w:t xml:space="preserve">Место выполнения работы: Муниципальное казенное общеобразовательное учреждение </w:t>
      </w:r>
      <w:r w:rsidR="00EF6128">
        <w:rPr>
          <w:rFonts w:ascii="Times New Roman" w:hAnsi="Times New Roman" w:cs="Times New Roman"/>
          <w:b/>
        </w:rPr>
        <w:t xml:space="preserve">                                </w:t>
      </w:r>
      <w:r>
        <w:rPr>
          <w:rFonts w:ascii="Times New Roman" w:hAnsi="Times New Roman" w:cs="Times New Roman"/>
          <w:b/>
        </w:rPr>
        <w:t>средняя общеобразовательная школа № 1 имени А.С. Пушкина</w:t>
      </w: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rPr>
          <w:rFonts w:ascii="Times New Roman" w:hAnsi="Times New Roman" w:cs="Times New Roman"/>
          <w:b/>
        </w:rPr>
      </w:pPr>
    </w:p>
    <w:p w:rsidR="0056116E" w:rsidRDefault="0056116E" w:rsidP="0056116E">
      <w:pPr>
        <w:spacing w:line="276" w:lineRule="auto"/>
        <w:jc w:val="center"/>
      </w:pPr>
      <w:r>
        <w:rPr>
          <w:rFonts w:ascii="Times New Roman" w:hAnsi="Times New Roman" w:cs="Times New Roman"/>
          <w:b/>
        </w:rPr>
        <w:t>2025</w:t>
      </w:r>
    </w:p>
    <w:p w:rsidR="0056116E" w:rsidRPr="00EF6128" w:rsidRDefault="0056116E" w:rsidP="00EF6128">
      <w:pPr>
        <w:spacing w:line="276" w:lineRule="auto"/>
        <w:jc w:val="center"/>
        <w:rPr>
          <w:b/>
          <w:sz w:val="24"/>
        </w:rPr>
      </w:pPr>
      <w:r w:rsidRPr="00EF6128">
        <w:rPr>
          <w:rFonts w:ascii="Times New Roman" w:hAnsi="Times New Roman" w:cs="Times New Roman"/>
          <w:b/>
          <w:sz w:val="24"/>
        </w:rPr>
        <w:lastRenderedPageBreak/>
        <w:t>Содержание</w:t>
      </w:r>
    </w:p>
    <w:p w:rsidR="0056116E" w:rsidRPr="00EF6128" w:rsidRDefault="0056116E" w:rsidP="00EF6128">
      <w:pPr>
        <w:spacing w:line="276" w:lineRule="auto"/>
        <w:jc w:val="both"/>
        <w:rPr>
          <w:rFonts w:ascii="Times New Roman" w:hAnsi="Times New Roman" w:cs="Times New Roman"/>
          <w:sz w:val="24"/>
        </w:rPr>
      </w:pPr>
    </w:p>
    <w:p w:rsidR="0056116E" w:rsidRPr="00EF6128" w:rsidRDefault="0056116E" w:rsidP="00EF6128">
      <w:pPr>
        <w:spacing w:line="276" w:lineRule="auto"/>
        <w:jc w:val="both"/>
        <w:rPr>
          <w:sz w:val="24"/>
        </w:rPr>
      </w:pPr>
      <w:r w:rsidRPr="00EF6128">
        <w:rPr>
          <w:rFonts w:ascii="Times New Roman" w:hAnsi="Times New Roman" w:cs="Times New Roman"/>
          <w:sz w:val="24"/>
        </w:rPr>
        <w:t>Введение    ……………………………………………………………………………………</w:t>
      </w:r>
      <w:r w:rsidR="00B51480">
        <w:rPr>
          <w:rFonts w:ascii="Times New Roman" w:hAnsi="Times New Roman" w:cs="Times New Roman"/>
          <w:sz w:val="24"/>
        </w:rPr>
        <w:t>…</w:t>
      </w:r>
      <w:r w:rsidR="0045667A">
        <w:rPr>
          <w:rFonts w:ascii="Times New Roman" w:hAnsi="Times New Roman" w:cs="Times New Roman"/>
          <w:sz w:val="24"/>
        </w:rPr>
        <w:t>3</w:t>
      </w:r>
    </w:p>
    <w:p w:rsidR="0056116E" w:rsidRPr="00EF6128" w:rsidRDefault="0056116E" w:rsidP="00EF6128">
      <w:pPr>
        <w:spacing w:line="276" w:lineRule="auto"/>
        <w:jc w:val="both"/>
        <w:rPr>
          <w:sz w:val="24"/>
        </w:rPr>
      </w:pPr>
      <w:r w:rsidRPr="00EF6128">
        <w:rPr>
          <w:rFonts w:ascii="Times New Roman" w:hAnsi="Times New Roman" w:cs="Times New Roman"/>
          <w:sz w:val="24"/>
        </w:rPr>
        <w:t>Глава 1. Проблемы системы здравоохранения в Российской Федерации…………………</w:t>
      </w:r>
      <w:r w:rsidR="00B51480">
        <w:rPr>
          <w:rFonts w:ascii="Times New Roman" w:hAnsi="Times New Roman" w:cs="Times New Roman"/>
          <w:sz w:val="24"/>
        </w:rPr>
        <w:t>..</w:t>
      </w:r>
      <w:r w:rsidR="0045667A">
        <w:rPr>
          <w:rFonts w:ascii="Times New Roman" w:hAnsi="Times New Roman" w:cs="Times New Roman"/>
          <w:sz w:val="24"/>
        </w:rPr>
        <w:t>4</w:t>
      </w:r>
    </w:p>
    <w:p w:rsidR="0056116E" w:rsidRPr="00EF6128" w:rsidRDefault="0056116E" w:rsidP="00EF6128">
      <w:pPr>
        <w:widowControl w:val="0"/>
        <w:numPr>
          <w:ilvl w:val="1"/>
          <w:numId w:val="1"/>
        </w:numPr>
        <w:suppressAutoHyphens/>
        <w:autoSpaceDE w:val="0"/>
        <w:autoSpaceDN w:val="0"/>
        <w:adjustRightInd w:val="0"/>
        <w:spacing w:after="0" w:line="276" w:lineRule="auto"/>
        <w:jc w:val="both"/>
        <w:rPr>
          <w:sz w:val="24"/>
        </w:rPr>
      </w:pPr>
      <w:r w:rsidRPr="00EF6128">
        <w:rPr>
          <w:rFonts w:ascii="Times New Roman" w:hAnsi="Times New Roman" w:cs="Times New Roman"/>
          <w:sz w:val="24"/>
        </w:rPr>
        <w:t>    Законодательная система здравоохранения РФ………………………………………</w:t>
      </w:r>
      <w:r w:rsidR="00B51480">
        <w:rPr>
          <w:rFonts w:ascii="Times New Roman" w:hAnsi="Times New Roman" w:cs="Times New Roman"/>
          <w:sz w:val="24"/>
        </w:rPr>
        <w:t>..</w:t>
      </w:r>
      <w:r w:rsidR="0045667A">
        <w:rPr>
          <w:rFonts w:ascii="Times New Roman" w:hAnsi="Times New Roman" w:cs="Times New Roman"/>
          <w:sz w:val="24"/>
        </w:rPr>
        <w:t xml:space="preserve"> 4</w:t>
      </w:r>
    </w:p>
    <w:p w:rsidR="0056116E" w:rsidRPr="00EF6128" w:rsidRDefault="0056116E" w:rsidP="00EF6128">
      <w:pPr>
        <w:widowControl w:val="0"/>
        <w:numPr>
          <w:ilvl w:val="1"/>
          <w:numId w:val="1"/>
        </w:numPr>
        <w:suppressAutoHyphens/>
        <w:autoSpaceDE w:val="0"/>
        <w:autoSpaceDN w:val="0"/>
        <w:adjustRightInd w:val="0"/>
        <w:spacing w:after="0" w:line="276" w:lineRule="auto"/>
        <w:jc w:val="both"/>
        <w:rPr>
          <w:sz w:val="24"/>
        </w:rPr>
      </w:pPr>
      <w:r w:rsidRPr="00EF6128">
        <w:rPr>
          <w:rFonts w:ascii="Times New Roman" w:hAnsi="Times New Roman" w:cs="Times New Roman"/>
          <w:sz w:val="24"/>
        </w:rPr>
        <w:t>    Социальные гарантии медицинских работников……………………………………</w:t>
      </w:r>
      <w:r w:rsidR="00B51480">
        <w:rPr>
          <w:rFonts w:ascii="Times New Roman" w:hAnsi="Times New Roman" w:cs="Times New Roman"/>
          <w:sz w:val="24"/>
        </w:rPr>
        <w:t>… 5</w:t>
      </w:r>
    </w:p>
    <w:p w:rsidR="0056116E" w:rsidRPr="00EF6128" w:rsidRDefault="0056116E" w:rsidP="00EF6128">
      <w:pPr>
        <w:widowControl w:val="0"/>
        <w:numPr>
          <w:ilvl w:val="1"/>
          <w:numId w:val="1"/>
        </w:numPr>
        <w:suppressAutoHyphens/>
        <w:autoSpaceDE w:val="0"/>
        <w:autoSpaceDN w:val="0"/>
        <w:adjustRightInd w:val="0"/>
        <w:spacing w:after="0" w:line="276" w:lineRule="auto"/>
        <w:jc w:val="both"/>
        <w:rPr>
          <w:sz w:val="24"/>
        </w:rPr>
      </w:pPr>
      <w:r w:rsidRPr="00EF6128">
        <w:rPr>
          <w:rFonts w:ascii="Times New Roman" w:hAnsi="Times New Roman" w:cs="Times New Roman"/>
          <w:sz w:val="24"/>
        </w:rPr>
        <w:t>    Проблемные вопросы системы здравоохранения……………………………………..</w:t>
      </w:r>
      <w:r w:rsidR="00B51480">
        <w:rPr>
          <w:rFonts w:ascii="Times New Roman" w:hAnsi="Times New Roman" w:cs="Times New Roman"/>
          <w:sz w:val="24"/>
        </w:rPr>
        <w:t xml:space="preserve"> .6</w:t>
      </w:r>
    </w:p>
    <w:p w:rsidR="0056116E" w:rsidRPr="00EF6128" w:rsidRDefault="0056116E" w:rsidP="00EF6128">
      <w:pPr>
        <w:widowControl w:val="0"/>
        <w:suppressAutoHyphens/>
        <w:autoSpaceDE w:val="0"/>
        <w:autoSpaceDN w:val="0"/>
        <w:adjustRightInd w:val="0"/>
        <w:spacing w:after="0" w:line="276" w:lineRule="auto"/>
        <w:ind w:left="360"/>
        <w:jc w:val="both"/>
        <w:rPr>
          <w:sz w:val="24"/>
        </w:rPr>
      </w:pPr>
    </w:p>
    <w:p w:rsidR="0056116E" w:rsidRPr="00EF6128" w:rsidRDefault="0056116E" w:rsidP="00EF6128">
      <w:pPr>
        <w:spacing w:line="276" w:lineRule="auto"/>
        <w:jc w:val="both"/>
        <w:rPr>
          <w:sz w:val="24"/>
        </w:rPr>
      </w:pPr>
      <w:r w:rsidRPr="00EF6128">
        <w:rPr>
          <w:rFonts w:ascii="Times New Roman" w:hAnsi="Times New Roman" w:cs="Times New Roman"/>
          <w:sz w:val="24"/>
        </w:rPr>
        <w:t>Глава 2. Состояние системы здравоохранения в Тавдинском муниципальном округе …..</w:t>
      </w:r>
      <w:r w:rsidR="00B51480">
        <w:rPr>
          <w:rFonts w:ascii="Times New Roman" w:hAnsi="Times New Roman" w:cs="Times New Roman"/>
          <w:sz w:val="24"/>
        </w:rPr>
        <w:t xml:space="preserve"> 9</w:t>
      </w:r>
    </w:p>
    <w:p w:rsidR="0056116E" w:rsidRPr="00EF6128" w:rsidRDefault="0056116E" w:rsidP="00EF6128">
      <w:pPr>
        <w:spacing w:line="276" w:lineRule="auto"/>
        <w:jc w:val="both"/>
        <w:rPr>
          <w:sz w:val="24"/>
        </w:rPr>
      </w:pPr>
      <w:r w:rsidRPr="00EF6128">
        <w:rPr>
          <w:rFonts w:ascii="Times New Roman" w:hAnsi="Times New Roman" w:cs="Times New Roman"/>
          <w:sz w:val="24"/>
        </w:rPr>
        <w:t xml:space="preserve">2.1.           Анализ статистических данных за 2020-2025 </w:t>
      </w:r>
      <w:proofErr w:type="spellStart"/>
      <w:r w:rsidRPr="00EF6128">
        <w:rPr>
          <w:rFonts w:ascii="Times New Roman" w:hAnsi="Times New Roman" w:cs="Times New Roman"/>
          <w:sz w:val="24"/>
        </w:rPr>
        <w:t>гг</w:t>
      </w:r>
      <w:proofErr w:type="spellEnd"/>
      <w:r w:rsidRPr="00EF6128">
        <w:rPr>
          <w:rFonts w:ascii="Times New Roman" w:hAnsi="Times New Roman" w:cs="Times New Roman"/>
          <w:sz w:val="24"/>
        </w:rPr>
        <w:t>…………………………................</w:t>
      </w:r>
      <w:r w:rsidR="00B51480">
        <w:rPr>
          <w:rFonts w:ascii="Times New Roman" w:hAnsi="Times New Roman" w:cs="Times New Roman"/>
          <w:sz w:val="24"/>
        </w:rPr>
        <w:t>9</w:t>
      </w:r>
    </w:p>
    <w:p w:rsidR="0056116E" w:rsidRPr="00EF6128" w:rsidRDefault="0056116E" w:rsidP="00EF6128">
      <w:pPr>
        <w:spacing w:line="276" w:lineRule="auto"/>
        <w:jc w:val="both"/>
        <w:rPr>
          <w:sz w:val="24"/>
        </w:rPr>
      </w:pPr>
      <w:r w:rsidRPr="00EF6128">
        <w:rPr>
          <w:rFonts w:ascii="Times New Roman" w:hAnsi="Times New Roman" w:cs="Times New Roman"/>
          <w:sz w:val="24"/>
        </w:rPr>
        <w:t>2.2.           Исследование состояния работы учреждений здравоохранения………………….</w:t>
      </w:r>
      <w:r w:rsidR="00B51480">
        <w:rPr>
          <w:rFonts w:ascii="Times New Roman" w:hAnsi="Times New Roman" w:cs="Times New Roman"/>
          <w:sz w:val="24"/>
        </w:rPr>
        <w:t xml:space="preserve"> 9</w:t>
      </w:r>
    </w:p>
    <w:p w:rsidR="0056116E" w:rsidRPr="00EF6128" w:rsidRDefault="0056116E" w:rsidP="00EF6128">
      <w:pPr>
        <w:spacing w:line="276" w:lineRule="auto"/>
        <w:jc w:val="both"/>
        <w:rPr>
          <w:sz w:val="24"/>
        </w:rPr>
      </w:pPr>
      <w:r w:rsidRPr="00EF6128">
        <w:rPr>
          <w:rFonts w:ascii="Times New Roman" w:hAnsi="Times New Roman" w:cs="Times New Roman"/>
          <w:sz w:val="24"/>
        </w:rPr>
        <w:t xml:space="preserve">2.3            </w:t>
      </w:r>
      <w:r w:rsidRPr="00EF6128">
        <w:rPr>
          <w:rFonts w:ascii="Times New Roman" w:hAnsi="Times New Roman" w:cs="Times New Roman"/>
          <w:bCs/>
          <w:iCs/>
          <w:color w:val="000000"/>
          <w:sz w:val="24"/>
        </w:rPr>
        <w:t>Проблемы здравоохранения в Тавдинском муниципальном округе……………...</w:t>
      </w:r>
      <w:r w:rsidR="00B51480">
        <w:rPr>
          <w:rFonts w:ascii="Times New Roman" w:hAnsi="Times New Roman" w:cs="Times New Roman"/>
          <w:bCs/>
          <w:iCs/>
          <w:color w:val="000000"/>
          <w:sz w:val="24"/>
        </w:rPr>
        <w:t xml:space="preserve"> 11</w:t>
      </w:r>
    </w:p>
    <w:p w:rsidR="0056116E" w:rsidRPr="00EF6128" w:rsidRDefault="0056116E" w:rsidP="00EF6128">
      <w:pPr>
        <w:spacing w:line="276" w:lineRule="auto"/>
        <w:jc w:val="both"/>
        <w:rPr>
          <w:sz w:val="24"/>
        </w:rPr>
      </w:pPr>
      <w:r w:rsidRPr="00EF6128">
        <w:rPr>
          <w:rFonts w:ascii="Times New Roman" w:hAnsi="Times New Roman" w:cs="Times New Roman"/>
          <w:sz w:val="24"/>
        </w:rPr>
        <w:t>Глава 3. Законотворческая инициатива………………………………………………………..</w:t>
      </w:r>
      <w:r w:rsidR="00B51480">
        <w:rPr>
          <w:rFonts w:ascii="Times New Roman" w:hAnsi="Times New Roman" w:cs="Times New Roman"/>
          <w:sz w:val="24"/>
        </w:rPr>
        <w:t>13</w:t>
      </w:r>
    </w:p>
    <w:p w:rsidR="0056116E" w:rsidRPr="00EF6128" w:rsidRDefault="0056116E" w:rsidP="00EF6128">
      <w:pPr>
        <w:spacing w:line="276" w:lineRule="auto"/>
        <w:jc w:val="both"/>
        <w:rPr>
          <w:sz w:val="24"/>
        </w:rPr>
      </w:pPr>
      <w:r w:rsidRPr="00EF6128">
        <w:rPr>
          <w:rFonts w:ascii="Times New Roman" w:hAnsi="Times New Roman" w:cs="Times New Roman"/>
          <w:sz w:val="24"/>
        </w:rPr>
        <w:t>Заключение ……………………………………………………………………………………..</w:t>
      </w:r>
      <w:r w:rsidR="00B51480">
        <w:rPr>
          <w:rFonts w:ascii="Times New Roman" w:hAnsi="Times New Roman" w:cs="Times New Roman"/>
          <w:sz w:val="24"/>
        </w:rPr>
        <w:t xml:space="preserve"> 15</w:t>
      </w:r>
    </w:p>
    <w:p w:rsidR="0056116E" w:rsidRPr="00EF6128" w:rsidRDefault="0056116E" w:rsidP="00EF6128">
      <w:pPr>
        <w:spacing w:line="276" w:lineRule="auto"/>
        <w:jc w:val="both"/>
        <w:rPr>
          <w:sz w:val="24"/>
        </w:rPr>
      </w:pPr>
      <w:r w:rsidRPr="00EF6128">
        <w:rPr>
          <w:rFonts w:ascii="Times New Roman" w:hAnsi="Times New Roman" w:cs="Times New Roman"/>
          <w:sz w:val="24"/>
        </w:rPr>
        <w:t>Список литературы……………………………………………………………………………..</w:t>
      </w:r>
      <w:r w:rsidR="00B51480">
        <w:rPr>
          <w:rFonts w:ascii="Times New Roman" w:hAnsi="Times New Roman" w:cs="Times New Roman"/>
          <w:sz w:val="24"/>
        </w:rPr>
        <w:t xml:space="preserve"> 17</w:t>
      </w:r>
    </w:p>
    <w:p w:rsidR="0056116E" w:rsidRPr="00EF6128" w:rsidRDefault="0056116E" w:rsidP="00EF6128">
      <w:pPr>
        <w:spacing w:line="276" w:lineRule="auto"/>
        <w:jc w:val="both"/>
        <w:rPr>
          <w:sz w:val="24"/>
        </w:rPr>
      </w:pPr>
      <w:r w:rsidRPr="00EF6128">
        <w:rPr>
          <w:rFonts w:ascii="Times New Roman" w:hAnsi="Times New Roman" w:cs="Times New Roman"/>
          <w:sz w:val="24"/>
        </w:rPr>
        <w:t>Приложение……………………………………………………………………………………..</w:t>
      </w:r>
      <w:r w:rsidR="00B51480">
        <w:rPr>
          <w:rFonts w:ascii="Times New Roman" w:hAnsi="Times New Roman" w:cs="Times New Roman"/>
          <w:sz w:val="24"/>
        </w:rPr>
        <w:t xml:space="preserve"> 18</w:t>
      </w:r>
    </w:p>
    <w:p w:rsidR="0056116E" w:rsidRPr="00EF6128" w:rsidRDefault="0056116E" w:rsidP="00EF6128">
      <w:pPr>
        <w:spacing w:line="276" w:lineRule="auto"/>
        <w:jc w:val="both"/>
        <w:rPr>
          <w:rFonts w:ascii="Times New Roman" w:hAnsi="Times New Roman" w:cs="Times New Roman"/>
          <w:sz w:val="24"/>
        </w:rPr>
      </w:pPr>
    </w:p>
    <w:p w:rsidR="0056116E" w:rsidRDefault="0056116E" w:rsidP="0056116E">
      <w:pPr>
        <w:spacing w:line="276" w:lineRule="auto"/>
        <w:jc w:val="both"/>
        <w:rPr>
          <w:rFonts w:ascii="Times New Roman" w:hAnsi="Times New Roman" w:cs="Times New Roman"/>
        </w:rPr>
      </w:pPr>
    </w:p>
    <w:p w:rsidR="0056116E" w:rsidRDefault="0056116E" w:rsidP="00EF6128">
      <w:pPr>
        <w:spacing w:line="276" w:lineRule="auto"/>
        <w:jc w:val="center"/>
        <w:rPr>
          <w:rFonts w:ascii="Times New Roman" w:hAnsi="Times New Roman" w:cs="Times New Roman"/>
        </w:rPr>
      </w:pPr>
    </w:p>
    <w:p w:rsidR="0056116E" w:rsidRDefault="0056116E" w:rsidP="0056116E">
      <w:pPr>
        <w:spacing w:line="276" w:lineRule="auto"/>
        <w:jc w:val="both"/>
        <w:rPr>
          <w:rFonts w:ascii="Times New Roman" w:hAnsi="Times New Roman" w:cs="Times New Roman"/>
        </w:rPr>
      </w:pPr>
    </w:p>
    <w:p w:rsidR="0056116E" w:rsidRDefault="0056116E" w:rsidP="0056116E">
      <w:pPr>
        <w:spacing w:line="276" w:lineRule="auto"/>
        <w:jc w:val="both"/>
        <w:rPr>
          <w:rFonts w:ascii="Times New Roman" w:hAnsi="Times New Roman" w:cs="Times New Roman"/>
        </w:rPr>
      </w:pPr>
    </w:p>
    <w:p w:rsidR="0056116E" w:rsidRDefault="0056116E" w:rsidP="0056116E">
      <w:pPr>
        <w:spacing w:line="276" w:lineRule="auto"/>
        <w:jc w:val="both"/>
        <w:rPr>
          <w:rFonts w:ascii="Times New Roman" w:hAnsi="Times New Roman" w:cs="Times New Roman"/>
        </w:rPr>
      </w:pPr>
    </w:p>
    <w:p w:rsidR="0056116E" w:rsidRDefault="0056116E" w:rsidP="0056116E">
      <w:pPr>
        <w:spacing w:line="276" w:lineRule="auto"/>
        <w:jc w:val="both"/>
        <w:rPr>
          <w:rFonts w:ascii="Times New Roman" w:hAnsi="Times New Roman" w:cs="Times New Roman"/>
        </w:rPr>
      </w:pPr>
    </w:p>
    <w:p w:rsidR="0056116E" w:rsidRDefault="0056116E" w:rsidP="0056116E">
      <w:pPr>
        <w:spacing w:line="276" w:lineRule="auto"/>
        <w:jc w:val="both"/>
        <w:rPr>
          <w:rFonts w:ascii="Times New Roman" w:hAnsi="Times New Roman" w:cs="Times New Roman"/>
        </w:rPr>
      </w:pPr>
    </w:p>
    <w:p w:rsidR="0056116E" w:rsidRDefault="0056116E" w:rsidP="0056116E">
      <w:pPr>
        <w:spacing w:line="276" w:lineRule="auto"/>
        <w:jc w:val="both"/>
        <w:rPr>
          <w:rFonts w:ascii="Times New Roman" w:hAnsi="Times New Roman" w:cs="Times New Roman"/>
        </w:rPr>
      </w:pPr>
    </w:p>
    <w:p w:rsidR="0056116E" w:rsidRDefault="0056116E" w:rsidP="0056116E">
      <w:pPr>
        <w:spacing w:line="276" w:lineRule="auto"/>
        <w:jc w:val="both"/>
        <w:rPr>
          <w:rFonts w:ascii="Times New Roman" w:hAnsi="Times New Roman" w:cs="Times New Roman"/>
        </w:rPr>
      </w:pPr>
    </w:p>
    <w:p w:rsidR="0056116E" w:rsidRDefault="0056116E" w:rsidP="0056116E">
      <w:pPr>
        <w:spacing w:line="276" w:lineRule="auto"/>
        <w:jc w:val="both"/>
        <w:rPr>
          <w:rFonts w:ascii="Times New Roman" w:hAnsi="Times New Roman" w:cs="Times New Roman"/>
        </w:rPr>
      </w:pPr>
    </w:p>
    <w:p w:rsidR="0056116E" w:rsidRDefault="0056116E" w:rsidP="0056116E">
      <w:pPr>
        <w:spacing w:line="276" w:lineRule="auto"/>
        <w:jc w:val="both"/>
        <w:rPr>
          <w:rFonts w:ascii="Times New Roman" w:hAnsi="Times New Roman" w:cs="Times New Roman"/>
        </w:rPr>
      </w:pPr>
    </w:p>
    <w:p w:rsidR="0056116E" w:rsidRDefault="0056116E" w:rsidP="0056116E">
      <w:pPr>
        <w:spacing w:line="276" w:lineRule="auto"/>
        <w:jc w:val="both"/>
        <w:rPr>
          <w:rFonts w:ascii="Times New Roman" w:hAnsi="Times New Roman" w:cs="Times New Roman"/>
        </w:rPr>
      </w:pPr>
    </w:p>
    <w:p w:rsidR="0056116E" w:rsidRDefault="0056116E" w:rsidP="0056116E">
      <w:pPr>
        <w:spacing w:line="276" w:lineRule="auto"/>
        <w:jc w:val="both"/>
        <w:rPr>
          <w:rFonts w:ascii="Times New Roman" w:hAnsi="Times New Roman" w:cs="Times New Roman"/>
        </w:rPr>
      </w:pPr>
    </w:p>
    <w:p w:rsidR="0056116E" w:rsidRDefault="0056116E" w:rsidP="0056116E">
      <w:pPr>
        <w:spacing w:line="276" w:lineRule="auto"/>
        <w:jc w:val="both"/>
        <w:rPr>
          <w:rFonts w:ascii="Times New Roman" w:hAnsi="Times New Roman" w:cs="Times New Roman"/>
        </w:rPr>
      </w:pPr>
    </w:p>
    <w:p w:rsidR="0056116E" w:rsidRDefault="0056116E" w:rsidP="0056116E">
      <w:pPr>
        <w:spacing w:line="276" w:lineRule="auto"/>
        <w:jc w:val="both"/>
        <w:rPr>
          <w:rFonts w:ascii="Times New Roman" w:hAnsi="Times New Roman" w:cs="Times New Roman"/>
        </w:rPr>
      </w:pPr>
    </w:p>
    <w:p w:rsidR="0056116E" w:rsidRDefault="0056116E" w:rsidP="0056116E">
      <w:pPr>
        <w:spacing w:line="276" w:lineRule="auto"/>
        <w:jc w:val="both"/>
        <w:rPr>
          <w:rFonts w:ascii="Times New Roman" w:hAnsi="Times New Roman" w:cs="Times New Roman"/>
        </w:rPr>
      </w:pPr>
    </w:p>
    <w:p w:rsidR="0056116E" w:rsidRPr="00EF6128" w:rsidRDefault="005429F9" w:rsidP="00EF6128">
      <w:pPr>
        <w:spacing w:line="276" w:lineRule="auto"/>
        <w:jc w:val="center"/>
        <w:rPr>
          <w:rFonts w:ascii="Times New Roman" w:hAnsi="Times New Roman" w:cs="Times New Roman"/>
          <w:sz w:val="24"/>
          <w:szCs w:val="24"/>
        </w:rPr>
      </w:pPr>
      <w:r w:rsidRPr="00EF6128">
        <w:rPr>
          <w:rFonts w:ascii="Times New Roman" w:hAnsi="Times New Roman" w:cs="Times New Roman"/>
          <w:b/>
          <w:bCs/>
          <w:iCs/>
          <w:sz w:val="24"/>
          <w:szCs w:val="24"/>
        </w:rPr>
        <w:lastRenderedPageBreak/>
        <w:t>ВВЕДЕНИЕ</w:t>
      </w:r>
    </w:p>
    <w:p w:rsidR="0056116E" w:rsidRPr="00EF6128" w:rsidRDefault="0056116E" w:rsidP="00EF6128">
      <w:pPr>
        <w:spacing w:line="276" w:lineRule="auto"/>
        <w:jc w:val="center"/>
        <w:rPr>
          <w:rFonts w:ascii="Times New Roman" w:hAnsi="Times New Roman" w:cs="Times New Roman"/>
          <w:sz w:val="24"/>
          <w:szCs w:val="24"/>
        </w:rPr>
      </w:pP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 xml:space="preserve">На протяжении развития цивилизации жизни человечества существовало немало угроз. Но несмотря на это человечество справлялось благодаря своим стараниям, знаниям и, конечно же, здоровью. Оно является неотъемлемой составляющей в нашей современной жизни. Ведь без здоровья человек не сможет жить, работать, делать открытия, создавать новые товары и услуги, необходимые для продолжения жизни. Сохранением здоровья людей занимается система здравоохранения, созданная в каждом государстве. </w:t>
      </w:r>
      <w:r w:rsidRPr="00EF6128">
        <w:rPr>
          <w:rStyle w:val="StrongEmphasis"/>
          <w:rFonts w:ascii="Times New Roman" w:hAnsi="Times New Roman" w:cs="Times New Roman"/>
          <w:b w:val="0"/>
          <w:bCs/>
          <w:sz w:val="24"/>
          <w:szCs w:val="24"/>
        </w:rPr>
        <w:t xml:space="preserve">Здравоохранение </w:t>
      </w:r>
      <w:r w:rsidRPr="00EF6128">
        <w:rPr>
          <w:rFonts w:ascii="Times New Roman" w:hAnsi="Times New Roman" w:cs="Times New Roman"/>
          <w:sz w:val="24"/>
          <w:szCs w:val="24"/>
        </w:rPr>
        <w:t>— это с</w:t>
      </w:r>
      <w:r w:rsidRPr="00EF6128">
        <w:rPr>
          <w:rStyle w:val="StrongEmphasis"/>
          <w:rFonts w:ascii="Times New Roman" w:hAnsi="Times New Roman" w:cs="Times New Roman"/>
          <w:b w:val="0"/>
          <w:bCs/>
          <w:sz w:val="24"/>
          <w:szCs w:val="24"/>
        </w:rPr>
        <w:t>истема государственных и общественных мер по охране здоровья населения, предупреждению и лечению заболеваний</w:t>
      </w:r>
      <w:r w:rsidRPr="00EF6128">
        <w:rPr>
          <w:rFonts w:ascii="Times New Roman" w:hAnsi="Times New Roman" w:cs="Times New Roman"/>
          <w:sz w:val="24"/>
          <w:szCs w:val="24"/>
        </w:rPr>
        <w:t>. Правительства всех стран заинтересованы в том, чтобы население было здоровым, крепким и способным к продолжению жизни. Но все же существуют проблемы, с которыми сталкивается здравоохранение.</w:t>
      </w:r>
    </w:p>
    <w:p w:rsidR="0056116E" w:rsidRPr="00EF6128" w:rsidRDefault="0056116E" w:rsidP="00EF6128">
      <w:pPr>
        <w:spacing w:line="276" w:lineRule="auto"/>
        <w:ind w:firstLine="709"/>
        <w:jc w:val="both"/>
        <w:rPr>
          <w:rFonts w:ascii="Times New Roman" w:hAnsi="Times New Roman" w:cs="Times New Roman"/>
          <w:sz w:val="24"/>
          <w:szCs w:val="24"/>
        </w:rPr>
      </w:pPr>
      <w:r w:rsidRPr="00EF6128">
        <w:rPr>
          <w:rFonts w:ascii="Times New Roman" w:hAnsi="Times New Roman" w:cs="Times New Roman"/>
          <w:sz w:val="24"/>
          <w:szCs w:val="24"/>
        </w:rPr>
        <w:t xml:space="preserve">В настоящее время в России проблема здравоохранения является одной из актуальных. Здоровье граждан — важное свойство, которое государство старается сохранить и укрепить. Каждому из нас не раз приходилось обращаться в лечебные учреждения, независимо от состояния здоровья, и сталкиваться с длинными очередями на прием. И многое нас не устраивает в работе больниц. Государство принимает различные меры для развития здравоохранения нашей страны, но не все проблемы решены.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 xml:space="preserve">В связи с этим и была выбрана тема </w:t>
      </w:r>
      <w:r w:rsidRPr="00EF6128">
        <w:rPr>
          <w:rFonts w:ascii="Times New Roman" w:hAnsi="Times New Roman" w:cs="Times New Roman"/>
          <w:b/>
          <w:bCs/>
          <w:i/>
          <w:iCs/>
          <w:sz w:val="24"/>
          <w:szCs w:val="24"/>
        </w:rPr>
        <w:t xml:space="preserve">«Проблемы здравоохранения в Российской Федерации и пути их решения».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r>
      <w:r w:rsidRPr="00EF6128">
        <w:rPr>
          <w:rFonts w:ascii="Times New Roman" w:hAnsi="Times New Roman" w:cs="Times New Roman"/>
          <w:b/>
          <w:bCs/>
          <w:i/>
          <w:iCs/>
          <w:sz w:val="24"/>
          <w:szCs w:val="24"/>
        </w:rPr>
        <w:t>Актуальность</w:t>
      </w:r>
      <w:r w:rsidRPr="00EF6128">
        <w:rPr>
          <w:rFonts w:ascii="Times New Roman" w:hAnsi="Times New Roman" w:cs="Times New Roman"/>
          <w:sz w:val="24"/>
          <w:szCs w:val="24"/>
        </w:rPr>
        <w:t xml:space="preserve"> данной темы заключается в том, что развитие системы здравоохранения на данный момент занимает важное место в нашей стране. Здоровье нации является предпосылкой социального благополучия и нормального экономического функционирования государства.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r>
      <w:r w:rsidRPr="00EF6128">
        <w:rPr>
          <w:rFonts w:ascii="Times New Roman" w:hAnsi="Times New Roman" w:cs="Times New Roman"/>
          <w:b/>
          <w:bCs/>
          <w:i/>
          <w:iCs/>
          <w:sz w:val="24"/>
          <w:szCs w:val="24"/>
        </w:rPr>
        <w:t>Цель</w:t>
      </w:r>
      <w:r w:rsidR="005429F9" w:rsidRPr="00EF6128">
        <w:rPr>
          <w:rFonts w:ascii="Times New Roman" w:hAnsi="Times New Roman" w:cs="Times New Roman"/>
          <w:b/>
          <w:bCs/>
          <w:i/>
          <w:iCs/>
          <w:sz w:val="24"/>
          <w:szCs w:val="24"/>
        </w:rPr>
        <w:t xml:space="preserve"> работы</w:t>
      </w:r>
      <w:r w:rsidRPr="00EF6128">
        <w:rPr>
          <w:rFonts w:ascii="Times New Roman" w:hAnsi="Times New Roman" w:cs="Times New Roman"/>
          <w:b/>
          <w:bCs/>
          <w:i/>
          <w:iCs/>
          <w:sz w:val="24"/>
          <w:szCs w:val="24"/>
        </w:rPr>
        <w:t xml:space="preserve">: </w:t>
      </w:r>
      <w:r w:rsidRPr="00EF6128">
        <w:rPr>
          <w:rFonts w:ascii="Times New Roman" w:hAnsi="Times New Roman" w:cs="Times New Roman"/>
          <w:sz w:val="24"/>
          <w:szCs w:val="24"/>
        </w:rPr>
        <w:t xml:space="preserve">рассмотреть проблемы здравоохранения и предложить пути их решения.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r>
      <w:r w:rsidRPr="00EF6128">
        <w:rPr>
          <w:rFonts w:ascii="Times New Roman" w:hAnsi="Times New Roman" w:cs="Times New Roman"/>
          <w:b/>
          <w:bCs/>
          <w:i/>
          <w:iCs/>
          <w:sz w:val="24"/>
          <w:szCs w:val="24"/>
        </w:rPr>
        <w:t>Задачи:</w:t>
      </w:r>
      <w:r w:rsidRPr="00EF6128">
        <w:rPr>
          <w:rFonts w:ascii="Times New Roman" w:hAnsi="Times New Roman" w:cs="Times New Roman"/>
          <w:sz w:val="24"/>
          <w:szCs w:val="24"/>
        </w:rPr>
        <w:t xml:space="preserve">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 xml:space="preserve">1. Изучить </w:t>
      </w:r>
      <w:r w:rsidR="00F23214" w:rsidRPr="00EF6128">
        <w:rPr>
          <w:rFonts w:ascii="Times New Roman" w:hAnsi="Times New Roman" w:cs="Times New Roman"/>
          <w:sz w:val="24"/>
          <w:szCs w:val="24"/>
        </w:rPr>
        <w:t>нормативно-правовые акты системы здравоохранения;</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2. Узнать, какие социальные гарантии имеют медицинские работники в Российской Федерации;</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3. Выявить проблемы здравоохранения в Тавдинском муниципальном округе;</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3. Предложить свои меры решения проблем.</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r>
      <w:r w:rsidRPr="00EF6128">
        <w:rPr>
          <w:rFonts w:ascii="Times New Roman" w:hAnsi="Times New Roman" w:cs="Times New Roman"/>
          <w:b/>
          <w:bCs/>
          <w:i/>
          <w:iCs/>
          <w:sz w:val="24"/>
          <w:szCs w:val="24"/>
        </w:rPr>
        <w:t>Предмет исследования:</w:t>
      </w:r>
      <w:r w:rsidRPr="00EF6128">
        <w:rPr>
          <w:rFonts w:ascii="Times New Roman" w:hAnsi="Times New Roman" w:cs="Times New Roman"/>
          <w:sz w:val="24"/>
          <w:szCs w:val="24"/>
        </w:rPr>
        <w:t xml:space="preserve"> система здравоохранения в РФ.</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r>
      <w:r w:rsidRPr="00EF6128">
        <w:rPr>
          <w:rFonts w:ascii="Times New Roman" w:hAnsi="Times New Roman" w:cs="Times New Roman"/>
          <w:b/>
          <w:bCs/>
          <w:i/>
          <w:iCs/>
          <w:sz w:val="24"/>
          <w:szCs w:val="24"/>
        </w:rPr>
        <w:t xml:space="preserve">Объект исследования: </w:t>
      </w:r>
      <w:r w:rsidRPr="00EF6128">
        <w:rPr>
          <w:rFonts w:ascii="Times New Roman" w:hAnsi="Times New Roman" w:cs="Times New Roman"/>
          <w:sz w:val="24"/>
          <w:szCs w:val="24"/>
        </w:rPr>
        <w:t xml:space="preserve">Социальные гарантии медицинских работников.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r>
      <w:r w:rsidRPr="00EF6128">
        <w:rPr>
          <w:rFonts w:ascii="Times New Roman" w:hAnsi="Times New Roman" w:cs="Times New Roman"/>
          <w:b/>
          <w:bCs/>
          <w:i/>
          <w:iCs/>
          <w:sz w:val="24"/>
          <w:szCs w:val="24"/>
        </w:rPr>
        <w:t xml:space="preserve">Методы исследования: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 xml:space="preserve">1. Изучение </w:t>
      </w:r>
      <w:r w:rsidR="005429F9" w:rsidRPr="00EF6128">
        <w:rPr>
          <w:rFonts w:ascii="Times New Roman" w:hAnsi="Times New Roman" w:cs="Times New Roman"/>
          <w:sz w:val="24"/>
          <w:szCs w:val="24"/>
        </w:rPr>
        <w:t>нормативно-правовых актов</w:t>
      </w:r>
      <w:r w:rsidR="00F23214" w:rsidRPr="00EF6128">
        <w:rPr>
          <w:rFonts w:ascii="Times New Roman" w:hAnsi="Times New Roman" w:cs="Times New Roman"/>
          <w:sz w:val="24"/>
          <w:szCs w:val="24"/>
        </w:rPr>
        <w:t>: Конституции, Трудового кодекса, федеральных законов, постановления Правительства РФ;</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2. Изучение статистических данных Тавдинского муниципального округа;</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3. Проведение социологического опроса населения и интервью медицинского персонала больницы Тавдинского муниципального округа.</w:t>
      </w:r>
    </w:p>
    <w:p w:rsidR="0056116E" w:rsidRPr="00EF6128" w:rsidRDefault="00EF6128" w:rsidP="00EF6128">
      <w:pPr>
        <w:spacing w:line="276" w:lineRule="auto"/>
        <w:jc w:val="center"/>
        <w:rPr>
          <w:rFonts w:ascii="Times New Roman" w:hAnsi="Times New Roman" w:cs="Times New Roman"/>
          <w:sz w:val="24"/>
          <w:szCs w:val="24"/>
        </w:rPr>
      </w:pPr>
      <w:r w:rsidRPr="00EF6128">
        <w:rPr>
          <w:rFonts w:ascii="Times New Roman" w:hAnsi="Times New Roman" w:cs="Times New Roman"/>
          <w:b/>
          <w:bCs/>
          <w:iCs/>
          <w:sz w:val="24"/>
          <w:szCs w:val="24"/>
        </w:rPr>
        <w:lastRenderedPageBreak/>
        <w:t>ГЛАВА 1. ПРОБЛЕМЫ СИСТЕМЫ ЗДРАВОО</w:t>
      </w:r>
      <w:r>
        <w:rPr>
          <w:rFonts w:ascii="Times New Roman" w:hAnsi="Times New Roman" w:cs="Times New Roman"/>
          <w:b/>
          <w:bCs/>
          <w:iCs/>
          <w:sz w:val="24"/>
          <w:szCs w:val="24"/>
        </w:rPr>
        <w:t>ХРАНЕНИЯ В РОССИЙСКОЙ ФЕДЕРАЦИИ</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b/>
          <w:bCs/>
          <w:i/>
          <w:iCs/>
          <w:sz w:val="24"/>
          <w:szCs w:val="24"/>
        </w:rPr>
        <w:tab/>
      </w:r>
      <w:r w:rsidRPr="00EF6128">
        <w:rPr>
          <w:rFonts w:ascii="Times New Roman" w:hAnsi="Times New Roman" w:cs="Times New Roman"/>
          <w:b/>
          <w:bCs/>
          <w:i/>
          <w:iCs/>
          <w:sz w:val="28"/>
          <w:szCs w:val="24"/>
        </w:rPr>
        <w:t>1.1</w:t>
      </w:r>
      <w:r w:rsidR="00EF6128">
        <w:rPr>
          <w:rFonts w:ascii="Times New Roman" w:hAnsi="Times New Roman" w:cs="Times New Roman"/>
          <w:b/>
          <w:bCs/>
          <w:i/>
          <w:iCs/>
          <w:sz w:val="28"/>
          <w:szCs w:val="24"/>
        </w:rPr>
        <w:t>.</w:t>
      </w:r>
      <w:r w:rsidRPr="00EF6128">
        <w:rPr>
          <w:rFonts w:ascii="Times New Roman" w:hAnsi="Times New Roman" w:cs="Times New Roman"/>
          <w:b/>
          <w:bCs/>
          <w:i/>
          <w:iCs/>
          <w:sz w:val="28"/>
          <w:szCs w:val="24"/>
        </w:rPr>
        <w:t xml:space="preserve"> Законодатель</w:t>
      </w:r>
      <w:r w:rsidR="00F23214" w:rsidRPr="00EF6128">
        <w:rPr>
          <w:rFonts w:ascii="Times New Roman" w:hAnsi="Times New Roman" w:cs="Times New Roman"/>
          <w:b/>
          <w:bCs/>
          <w:i/>
          <w:iCs/>
          <w:sz w:val="28"/>
          <w:szCs w:val="24"/>
        </w:rPr>
        <w:t>ная</w:t>
      </w:r>
      <w:r w:rsidRPr="00EF6128">
        <w:rPr>
          <w:rFonts w:ascii="Times New Roman" w:hAnsi="Times New Roman" w:cs="Times New Roman"/>
          <w:b/>
          <w:bCs/>
          <w:i/>
          <w:iCs/>
          <w:sz w:val="28"/>
          <w:szCs w:val="24"/>
        </w:rPr>
        <w:t xml:space="preserve"> систем</w:t>
      </w:r>
      <w:r w:rsidR="00F23214" w:rsidRPr="00EF6128">
        <w:rPr>
          <w:rFonts w:ascii="Times New Roman" w:hAnsi="Times New Roman" w:cs="Times New Roman"/>
          <w:b/>
          <w:bCs/>
          <w:i/>
          <w:iCs/>
          <w:sz w:val="28"/>
          <w:szCs w:val="24"/>
        </w:rPr>
        <w:t>а</w:t>
      </w:r>
      <w:r w:rsidRPr="00EF6128">
        <w:rPr>
          <w:rFonts w:ascii="Times New Roman" w:hAnsi="Times New Roman" w:cs="Times New Roman"/>
          <w:b/>
          <w:bCs/>
          <w:i/>
          <w:iCs/>
          <w:sz w:val="28"/>
          <w:szCs w:val="24"/>
        </w:rPr>
        <w:t xml:space="preserve"> здравоохранения</w:t>
      </w:r>
      <w:r w:rsidR="00F23214" w:rsidRPr="00EF6128">
        <w:rPr>
          <w:rFonts w:ascii="Times New Roman" w:hAnsi="Times New Roman" w:cs="Times New Roman"/>
          <w:b/>
          <w:bCs/>
          <w:i/>
          <w:iCs/>
          <w:sz w:val="28"/>
          <w:szCs w:val="24"/>
        </w:rPr>
        <w:t xml:space="preserve"> РФ</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b/>
          <w:bCs/>
          <w:i/>
          <w:iCs/>
          <w:sz w:val="24"/>
          <w:szCs w:val="24"/>
        </w:rPr>
        <w:tab/>
      </w:r>
      <w:r w:rsidRPr="00EF6128">
        <w:rPr>
          <w:rFonts w:ascii="Times New Roman" w:hAnsi="Times New Roman" w:cs="Times New Roman"/>
          <w:sz w:val="24"/>
          <w:szCs w:val="24"/>
        </w:rPr>
        <w:t xml:space="preserve">Государство обеспокоено состоянием здравоохранения и положением медицинских работников, поэтому на государственном уровне приняты законы: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r>
      <w:r w:rsidRPr="00EF6128">
        <w:rPr>
          <w:rFonts w:ascii="Times New Roman" w:hAnsi="Times New Roman" w:cs="Times New Roman"/>
          <w:b/>
          <w:sz w:val="24"/>
          <w:szCs w:val="24"/>
        </w:rPr>
        <w:t>Конституция Росси</w:t>
      </w:r>
      <w:r w:rsidR="00F32A77" w:rsidRPr="00EF6128">
        <w:rPr>
          <w:rFonts w:ascii="Times New Roman" w:hAnsi="Times New Roman" w:cs="Times New Roman"/>
          <w:b/>
          <w:sz w:val="24"/>
          <w:szCs w:val="24"/>
        </w:rPr>
        <w:t>йской Федерации от 12.12.1993 г. (</w:t>
      </w:r>
      <w:r w:rsidRPr="00EF6128">
        <w:rPr>
          <w:rFonts w:ascii="Times New Roman" w:hAnsi="Times New Roman" w:cs="Times New Roman"/>
          <w:b/>
          <w:sz w:val="24"/>
          <w:szCs w:val="24"/>
        </w:rPr>
        <w:t>с изменениями, одобренными в ходе общеросс</w:t>
      </w:r>
      <w:r w:rsidR="00A905FD" w:rsidRPr="00EF6128">
        <w:rPr>
          <w:rFonts w:ascii="Times New Roman" w:hAnsi="Times New Roman" w:cs="Times New Roman"/>
          <w:b/>
          <w:sz w:val="24"/>
          <w:szCs w:val="24"/>
        </w:rPr>
        <w:t>ийского голосования 01.07.2020)</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b/>
          <w:sz w:val="24"/>
          <w:szCs w:val="24"/>
        </w:rPr>
        <w:tab/>
        <w:t>Статья 41. Право на охрану здоровья и медицинскую помощь.</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b/>
          <w:sz w:val="24"/>
          <w:szCs w:val="24"/>
        </w:rPr>
        <w:tab/>
      </w:r>
      <w:r w:rsidRPr="00EF6128">
        <w:rPr>
          <w:rFonts w:ascii="Times New Roman" w:hAnsi="Times New Roman" w:cs="Times New Roman"/>
          <w:sz w:val="24"/>
          <w:szCs w:val="24"/>
        </w:rPr>
        <w:t xml:space="preserve">1. Каждый имеет право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2. В Российской Федерации финансируются федеральные программы охраны и укрепления здоровья населения, принимаются меры по развитию государственной, муниципальной, частной систем здравоохранения, поощряется деятельность, способствующая укреплению    здоровья человека, развитию физической культуры и спорта, экологическому и санитарно-эпидемиологическому благополучию.</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r>
      <w:r w:rsidRPr="00EF6128">
        <w:rPr>
          <w:rFonts w:ascii="Times New Roman" w:hAnsi="Times New Roman" w:cs="Times New Roman"/>
          <w:b/>
          <w:bCs/>
          <w:color w:val="000000"/>
          <w:sz w:val="24"/>
          <w:szCs w:val="24"/>
          <w:shd w:val="clear" w:color="auto" w:fill="FFFFFF"/>
        </w:rPr>
        <w:t>Трудо</w:t>
      </w:r>
      <w:r w:rsidR="00F32A77" w:rsidRPr="00EF6128">
        <w:rPr>
          <w:rFonts w:ascii="Times New Roman" w:hAnsi="Times New Roman" w:cs="Times New Roman"/>
          <w:b/>
          <w:bCs/>
          <w:color w:val="000000"/>
          <w:sz w:val="24"/>
          <w:szCs w:val="24"/>
          <w:shd w:val="clear" w:color="auto" w:fill="FFFFFF"/>
        </w:rPr>
        <w:t>вой кодекс Российской Федерации</w:t>
      </w:r>
      <w:r w:rsidRPr="00EF6128">
        <w:rPr>
          <w:rFonts w:ascii="Times New Roman" w:hAnsi="Times New Roman" w:cs="Times New Roman"/>
          <w:b/>
          <w:bCs/>
          <w:color w:val="000000"/>
          <w:sz w:val="24"/>
          <w:szCs w:val="24"/>
          <w:shd w:val="clear" w:color="auto" w:fill="FFFFFF"/>
        </w:rPr>
        <w:t xml:space="preserve"> от 30.12.2001 N 197-ФЗ (ред. от 08.08.2024)</w:t>
      </w:r>
      <w:r w:rsidRPr="00EF6128">
        <w:rPr>
          <w:rFonts w:ascii="Times New Roman" w:hAnsi="Times New Roman" w:cs="Times New Roman"/>
          <w:b/>
          <w:bCs/>
          <w:color w:val="000000"/>
          <w:sz w:val="24"/>
          <w:szCs w:val="24"/>
        </w:rPr>
        <w:t xml:space="preserve">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ab/>
      </w:r>
      <w:r w:rsidRPr="00EF6128">
        <w:rPr>
          <w:rFonts w:ascii="Times New Roman" w:hAnsi="Times New Roman" w:cs="Times New Roman"/>
          <w:b/>
          <w:color w:val="000000"/>
          <w:sz w:val="24"/>
          <w:szCs w:val="24"/>
        </w:rPr>
        <w:t>Статья 350. Некоторые особенности регулирования труда медицинских работников</w:t>
      </w:r>
      <w:r w:rsidRPr="00EF6128">
        <w:rPr>
          <w:rFonts w:ascii="Times New Roman" w:hAnsi="Times New Roman" w:cs="Times New Roman"/>
          <w:color w:val="000000"/>
          <w:sz w:val="24"/>
          <w:szCs w:val="24"/>
        </w:rPr>
        <w:t>.</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ab/>
        <w:t xml:space="preserve">Для медицинских работников устанавливается сокращенная продолжительность рабочего времени не более 39 часов в неделю. В зависимости от должности и (или) специальности </w:t>
      </w:r>
      <w:r w:rsidRPr="00EF6128">
        <w:rPr>
          <w:rFonts w:ascii="Times New Roman" w:hAnsi="Times New Roman" w:cs="Times New Roman"/>
          <w:color w:val="000000"/>
          <w:sz w:val="24"/>
          <w:szCs w:val="24"/>
          <w:shd w:val="clear" w:color="auto" w:fill="FFFFFF"/>
        </w:rPr>
        <w:t xml:space="preserve">продолжительность </w:t>
      </w:r>
      <w:r w:rsidRPr="00EF6128">
        <w:rPr>
          <w:rFonts w:ascii="Times New Roman" w:hAnsi="Times New Roman" w:cs="Times New Roman"/>
          <w:color w:val="000000"/>
          <w:sz w:val="24"/>
          <w:szCs w:val="24"/>
        </w:rPr>
        <w:t>рабочего времени медицинских работников определяется Правительством Российской Федерации.</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r>
      <w:r w:rsidRPr="00EF6128">
        <w:rPr>
          <w:rFonts w:ascii="Times New Roman" w:hAnsi="Times New Roman" w:cs="Times New Roman"/>
          <w:b/>
          <w:bCs/>
          <w:sz w:val="24"/>
          <w:szCs w:val="24"/>
        </w:rPr>
        <w:t>Федеральный закон от 21.11.2011 N 323-ФЗ (ред. от 08.08.2024) "Об основах охраны здоровья граждан в Российской Федерации" (с изм. и до</w:t>
      </w:r>
      <w:r w:rsidR="00A905FD" w:rsidRPr="00EF6128">
        <w:rPr>
          <w:rFonts w:ascii="Times New Roman" w:hAnsi="Times New Roman" w:cs="Times New Roman"/>
          <w:b/>
          <w:bCs/>
          <w:sz w:val="24"/>
          <w:szCs w:val="24"/>
        </w:rPr>
        <w:t>п., вступ. в силу с 01.09.2024)</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b/>
          <w:bCs/>
          <w:color w:val="000000"/>
          <w:sz w:val="24"/>
          <w:szCs w:val="24"/>
        </w:rPr>
        <w:tab/>
        <w:t xml:space="preserve">Статья 72. Права медицинских работников и фармацевтических работников и меры их стимулирования.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 xml:space="preserve">1. </w:t>
      </w:r>
      <w:r w:rsidRPr="00EF6128">
        <w:rPr>
          <w:rFonts w:ascii="Times New Roman" w:hAnsi="Times New Roman" w:cs="Times New Roman"/>
          <w:color w:val="000000"/>
          <w:sz w:val="24"/>
          <w:szCs w:val="24"/>
        </w:rPr>
        <w:t xml:space="preserve">Медицинские работники и фармацевтические работники имеют право на основные гарантии, предусмотренные трудовым </w:t>
      </w:r>
      <w:r w:rsidRPr="00EF6128">
        <w:rPr>
          <w:rFonts w:ascii="Times New Roman" w:hAnsi="Times New Roman" w:cs="Times New Roman"/>
          <w:color w:val="000000"/>
          <w:sz w:val="24"/>
          <w:szCs w:val="24"/>
          <w:u w:val="single"/>
          <w:shd w:val="clear" w:color="auto" w:fill="FFFFFF"/>
        </w:rPr>
        <w:t>з</w:t>
      </w:r>
      <w:r w:rsidRPr="00EF6128">
        <w:rPr>
          <w:rFonts w:ascii="Times New Roman" w:hAnsi="Times New Roman" w:cs="Times New Roman"/>
          <w:color w:val="000000"/>
          <w:sz w:val="24"/>
          <w:szCs w:val="24"/>
          <w:shd w:val="clear" w:color="auto" w:fill="FFFFFF"/>
        </w:rPr>
        <w:t xml:space="preserve">аконодательством </w:t>
      </w:r>
      <w:r w:rsidRPr="00EF6128">
        <w:rPr>
          <w:rFonts w:ascii="Times New Roman" w:hAnsi="Times New Roman" w:cs="Times New Roman"/>
          <w:color w:val="000000"/>
          <w:sz w:val="24"/>
          <w:szCs w:val="24"/>
        </w:rPr>
        <w:t xml:space="preserve">и иными нормативными правовыми актами Российской Федерации, в том числе на: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ab/>
        <w:t>1) Создание руководителем медицинской организации соответствующих условий для выполнения работником своих трудовых обязанностей, включая обеспечение необходимым оборудованием, в порядке, определенном законодательством Российской Федерации;</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ab/>
        <w:t xml:space="preserve">2) Профессиональную подготовку, переподготовку и повышение квалификации за счет средств работодателя в соответствии с трудовым </w:t>
      </w:r>
      <w:r w:rsidRPr="00EF6128">
        <w:rPr>
          <w:rFonts w:ascii="Times New Roman" w:hAnsi="Times New Roman" w:cs="Times New Roman"/>
          <w:color w:val="000000"/>
          <w:sz w:val="24"/>
          <w:szCs w:val="24"/>
          <w:shd w:val="clear" w:color="auto" w:fill="FFFFFF"/>
        </w:rPr>
        <w:t xml:space="preserve">законодательством </w:t>
      </w:r>
      <w:r w:rsidRPr="00EF6128">
        <w:rPr>
          <w:rFonts w:ascii="Times New Roman" w:hAnsi="Times New Roman" w:cs="Times New Roman"/>
          <w:color w:val="000000"/>
          <w:sz w:val="24"/>
          <w:szCs w:val="24"/>
        </w:rPr>
        <w:t>Российской Федерации;</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ab/>
        <w:t>3) Стимулирование труда в соответствии с уровнем квалификации, со спецификой и сложностью работы, с объемом и качеством труда, а также конкретными результатами деятельности.</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lastRenderedPageBreak/>
        <w:tab/>
        <w:t xml:space="preserve">2. Правительство Российской Федерации, органы государственной власти субъектов Российской Федерации и органы местного самоуправления вправе устанавливать дополнительные гарантии и </w:t>
      </w:r>
      <w:r w:rsidRPr="00EF6128">
        <w:rPr>
          <w:rFonts w:ascii="Times New Roman" w:hAnsi="Times New Roman" w:cs="Times New Roman"/>
          <w:color w:val="000000"/>
          <w:sz w:val="24"/>
          <w:szCs w:val="24"/>
          <w:shd w:val="clear" w:color="auto" w:fill="FFFFFF"/>
        </w:rPr>
        <w:t>меры</w:t>
      </w:r>
      <w:r w:rsidRPr="00EF6128">
        <w:rPr>
          <w:rFonts w:ascii="Times New Roman" w:hAnsi="Times New Roman" w:cs="Times New Roman"/>
          <w:color w:val="1A0DAB"/>
          <w:sz w:val="24"/>
          <w:szCs w:val="24"/>
          <w:shd w:val="clear" w:color="auto" w:fill="FFFFFF"/>
        </w:rPr>
        <w:t xml:space="preserve"> </w:t>
      </w:r>
      <w:r w:rsidRPr="00EF6128">
        <w:rPr>
          <w:rFonts w:ascii="Times New Roman" w:hAnsi="Times New Roman" w:cs="Times New Roman"/>
          <w:color w:val="000000"/>
          <w:sz w:val="24"/>
          <w:szCs w:val="24"/>
        </w:rPr>
        <w:t>социальной поддержки медицинским работникам и фармацевтическим работникам за счет соответственно бюджетных ассигнований федерального бюджета, бюджетных ассигнований бюджетов субъектов Российской Федерации и местных бюджетов.</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b/>
          <w:bCs/>
          <w:i/>
          <w:iCs/>
          <w:color w:val="000000"/>
          <w:sz w:val="24"/>
          <w:szCs w:val="24"/>
        </w:rPr>
        <w:tab/>
      </w:r>
      <w:r w:rsidRPr="00EF6128">
        <w:rPr>
          <w:rFonts w:ascii="Times New Roman" w:hAnsi="Times New Roman" w:cs="Times New Roman"/>
          <w:b/>
          <w:bCs/>
          <w:color w:val="000000"/>
          <w:sz w:val="24"/>
          <w:szCs w:val="24"/>
        </w:rPr>
        <w:t xml:space="preserve">Постановление Правительства Свердловской области от 20.04.2023 №296-ПП «Об установлении специальных социальных выплат для медицинских работников, оказывающих не входящую в базовую программу обязательного медицинского страхования скорую медицинскую помощь, первичную медико-санитарную помощь гражданам, включая диспансерное наблюдение граждан по основному заболеванию (состоянию), специализированную медицинскую помощь в условиях круглосуточных стационаров в районных больницах».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FF0000"/>
          <w:sz w:val="24"/>
          <w:szCs w:val="24"/>
        </w:rPr>
        <w:tab/>
      </w:r>
      <w:r w:rsidRPr="00EF6128">
        <w:rPr>
          <w:rFonts w:ascii="Times New Roman" w:hAnsi="Times New Roman" w:cs="Times New Roman"/>
          <w:color w:val="000000"/>
          <w:sz w:val="24"/>
          <w:szCs w:val="24"/>
        </w:rPr>
        <w:t xml:space="preserve">Согласно постановлению, </w:t>
      </w:r>
      <w:r w:rsidRPr="00EF6128">
        <w:rPr>
          <w:rStyle w:val="StrongEmphasis"/>
          <w:rFonts w:ascii="Times New Roman" w:hAnsi="Times New Roman" w:cs="Times New Roman"/>
          <w:b w:val="0"/>
          <w:color w:val="000000"/>
          <w:sz w:val="24"/>
          <w:szCs w:val="24"/>
        </w:rPr>
        <w:t>размер выплат составляет</w:t>
      </w:r>
      <w:r w:rsidRPr="00EF6128">
        <w:rPr>
          <w:rFonts w:ascii="Times New Roman" w:hAnsi="Times New Roman" w:cs="Times New Roman"/>
          <w:color w:val="000000"/>
          <w:sz w:val="24"/>
          <w:szCs w:val="24"/>
        </w:rPr>
        <w:t>:</w:t>
      </w:r>
    </w:p>
    <w:p w:rsidR="0056116E" w:rsidRPr="00EF6128" w:rsidRDefault="0056116E" w:rsidP="00EF6128">
      <w:pPr>
        <w:pStyle w:val="TextBody"/>
        <w:widowControl/>
        <w:numPr>
          <w:ilvl w:val="0"/>
          <w:numId w:val="5"/>
        </w:numPr>
        <w:tabs>
          <w:tab w:val="left" w:pos="0"/>
        </w:tabs>
        <w:spacing w:before="120" w:after="120"/>
        <w:rPr>
          <w:rFonts w:ascii="Times New Roman" w:hAnsi="Times New Roman" w:cs="Times New Roman"/>
        </w:rPr>
      </w:pPr>
      <w:r w:rsidRPr="00EF6128">
        <w:rPr>
          <w:rFonts w:ascii="Times New Roman" w:hAnsi="Times New Roman" w:cs="Times New Roman"/>
        </w:rPr>
        <w:t xml:space="preserve"> 7000 рублей — для фельдшеров и медицинских сестёр станций (отделений) скорой медицинской помощи;</w:t>
      </w:r>
    </w:p>
    <w:p w:rsidR="0056116E" w:rsidRPr="00EF6128" w:rsidRDefault="0056116E" w:rsidP="00EF6128">
      <w:pPr>
        <w:pStyle w:val="TextBody"/>
        <w:widowControl/>
        <w:numPr>
          <w:ilvl w:val="0"/>
          <w:numId w:val="5"/>
        </w:numPr>
        <w:tabs>
          <w:tab w:val="left" w:pos="0"/>
        </w:tabs>
        <w:spacing w:after="120"/>
        <w:rPr>
          <w:rFonts w:ascii="Times New Roman" w:hAnsi="Times New Roman" w:cs="Times New Roman"/>
        </w:rPr>
      </w:pPr>
      <w:r w:rsidRPr="00EF6128">
        <w:rPr>
          <w:rFonts w:ascii="Times New Roman" w:hAnsi="Times New Roman" w:cs="Times New Roman"/>
        </w:rPr>
        <w:t xml:space="preserve"> 4500 рублей — для медицинских сестёр (фельдшеров) по приёму вызовов скорой медицинской помощи и передаче их выездным бригадам скорой медицинской помощи.</w:t>
      </w:r>
      <w:r w:rsidRPr="00EF6128">
        <w:rPr>
          <w:rFonts w:ascii="Times New Roman" w:hAnsi="Times New Roman" w:cs="Times New Roman"/>
        </w:rPr>
        <w:tab/>
        <w:t>Размер выплат рассчитывается исходя из исполнения медицинскими работниками трудовой функции, установленной трудовым договором, а также суммарного отработанного времени по табелю учёта рабочего времени за дни работы в соответствующем календарном месяце.</w:t>
      </w:r>
    </w:p>
    <w:p w:rsidR="00A905FD" w:rsidRPr="00EF6128" w:rsidRDefault="00A905FD" w:rsidP="00EF6128">
      <w:pPr>
        <w:spacing w:line="276" w:lineRule="auto"/>
        <w:jc w:val="both"/>
        <w:rPr>
          <w:rFonts w:ascii="Times New Roman" w:hAnsi="Times New Roman" w:cs="Times New Roman"/>
          <w:color w:val="FF0000"/>
          <w:sz w:val="24"/>
          <w:szCs w:val="24"/>
        </w:rPr>
      </w:pP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b/>
          <w:bCs/>
          <w:i/>
          <w:iCs/>
          <w:color w:val="FF0000"/>
          <w:sz w:val="24"/>
          <w:szCs w:val="24"/>
        </w:rPr>
        <w:tab/>
      </w:r>
      <w:r w:rsidRPr="00EF6128">
        <w:rPr>
          <w:rFonts w:ascii="Times New Roman" w:hAnsi="Times New Roman" w:cs="Times New Roman"/>
          <w:b/>
          <w:bCs/>
          <w:i/>
          <w:iCs/>
          <w:color w:val="000000"/>
          <w:sz w:val="24"/>
          <w:szCs w:val="24"/>
        </w:rPr>
        <w:t>Вывод:</w:t>
      </w:r>
      <w:r w:rsidRPr="00EF6128">
        <w:rPr>
          <w:rFonts w:ascii="Times New Roman" w:hAnsi="Times New Roman" w:cs="Times New Roman"/>
          <w:color w:val="000000"/>
          <w:sz w:val="24"/>
          <w:szCs w:val="24"/>
        </w:rPr>
        <w:t xml:space="preserve"> Медицинские работники имеют ряд льгот, предусмотренных федеральными и региональными законами, но их не всегда бывает достаточно</w:t>
      </w:r>
      <w:r w:rsidR="005704FD" w:rsidRPr="00EF6128">
        <w:rPr>
          <w:rFonts w:ascii="Times New Roman" w:hAnsi="Times New Roman" w:cs="Times New Roman"/>
          <w:color w:val="000000"/>
          <w:sz w:val="24"/>
          <w:szCs w:val="24"/>
        </w:rPr>
        <w:t xml:space="preserve"> при существующей инфляции</w:t>
      </w:r>
      <w:r w:rsidRPr="00EF6128">
        <w:rPr>
          <w:rFonts w:ascii="Times New Roman" w:hAnsi="Times New Roman" w:cs="Times New Roman"/>
          <w:color w:val="000000"/>
          <w:sz w:val="24"/>
          <w:szCs w:val="24"/>
        </w:rPr>
        <w:t>.</w:t>
      </w:r>
    </w:p>
    <w:p w:rsidR="0056116E" w:rsidRPr="00EF6128" w:rsidRDefault="0056116E" w:rsidP="00EF6128">
      <w:pPr>
        <w:spacing w:line="276" w:lineRule="auto"/>
        <w:jc w:val="both"/>
        <w:rPr>
          <w:rFonts w:ascii="Times New Roman" w:hAnsi="Times New Roman" w:cs="Times New Roman"/>
          <w:b/>
          <w:bCs/>
          <w:i/>
          <w:iCs/>
          <w:color w:val="000000"/>
          <w:sz w:val="24"/>
          <w:szCs w:val="24"/>
        </w:rPr>
      </w:pP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b/>
          <w:bCs/>
          <w:i/>
          <w:iCs/>
          <w:color w:val="000000"/>
          <w:sz w:val="24"/>
          <w:szCs w:val="24"/>
        </w:rPr>
        <w:tab/>
      </w:r>
      <w:r w:rsidRPr="00EF6128">
        <w:rPr>
          <w:rFonts w:ascii="Times New Roman" w:hAnsi="Times New Roman" w:cs="Times New Roman"/>
          <w:b/>
          <w:bCs/>
          <w:i/>
          <w:iCs/>
          <w:color w:val="000000"/>
          <w:sz w:val="28"/>
          <w:szCs w:val="24"/>
        </w:rPr>
        <w:t>1.2</w:t>
      </w:r>
      <w:r w:rsidR="00EF6128">
        <w:rPr>
          <w:rFonts w:ascii="Times New Roman" w:hAnsi="Times New Roman" w:cs="Times New Roman"/>
          <w:b/>
          <w:bCs/>
          <w:i/>
          <w:iCs/>
          <w:color w:val="000000"/>
          <w:sz w:val="28"/>
          <w:szCs w:val="24"/>
        </w:rPr>
        <w:t>.</w:t>
      </w:r>
      <w:r w:rsidRPr="00EF6128">
        <w:rPr>
          <w:rFonts w:ascii="Times New Roman" w:hAnsi="Times New Roman" w:cs="Times New Roman"/>
          <w:b/>
          <w:bCs/>
          <w:i/>
          <w:iCs/>
          <w:color w:val="000000"/>
          <w:sz w:val="28"/>
          <w:szCs w:val="24"/>
        </w:rPr>
        <w:t xml:space="preserve"> Социальные </w:t>
      </w:r>
      <w:r w:rsidR="00EF6128" w:rsidRPr="00EF6128">
        <w:rPr>
          <w:rFonts w:ascii="Times New Roman" w:hAnsi="Times New Roman" w:cs="Times New Roman"/>
          <w:b/>
          <w:bCs/>
          <w:i/>
          <w:iCs/>
          <w:color w:val="000000"/>
          <w:sz w:val="28"/>
          <w:szCs w:val="24"/>
        </w:rPr>
        <w:t>гарантии медицинских работников</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ab/>
        <w:t xml:space="preserve">Правительство Российской Федерации, органы государственной власти субъектов Российской Федерации и органы местного самоуправления вправе устанавливать дополнительные гарантии и </w:t>
      </w:r>
      <w:r w:rsidRPr="00EF6128">
        <w:rPr>
          <w:rFonts w:ascii="Times New Roman" w:hAnsi="Times New Roman" w:cs="Times New Roman"/>
          <w:color w:val="000000"/>
          <w:sz w:val="24"/>
          <w:szCs w:val="24"/>
          <w:shd w:val="clear" w:color="auto" w:fill="FFFFFF"/>
        </w:rPr>
        <w:t>меры</w:t>
      </w:r>
      <w:r w:rsidRPr="00EF6128">
        <w:rPr>
          <w:rFonts w:ascii="Times New Roman" w:hAnsi="Times New Roman" w:cs="Times New Roman"/>
          <w:color w:val="1A0DAB"/>
          <w:sz w:val="24"/>
          <w:szCs w:val="24"/>
          <w:shd w:val="clear" w:color="auto" w:fill="FFFFFF"/>
        </w:rPr>
        <w:t xml:space="preserve"> </w:t>
      </w:r>
      <w:r w:rsidRPr="00EF6128">
        <w:rPr>
          <w:rFonts w:ascii="Times New Roman" w:hAnsi="Times New Roman" w:cs="Times New Roman"/>
          <w:color w:val="000000"/>
          <w:sz w:val="24"/>
          <w:szCs w:val="24"/>
        </w:rPr>
        <w:t>социальной поддержки медицинским работникам и фармацевтическим работникам за счет соответственно бюджетных ассигнований федерального бюджета, бюджетных ассигнований бюджетов субъектов Российской Федерации и местных бюджетов.</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ab/>
      </w:r>
      <w:r w:rsidRPr="00EF6128">
        <w:rPr>
          <w:rFonts w:ascii="Times New Roman" w:hAnsi="Times New Roman" w:cs="Times New Roman"/>
          <w:sz w:val="24"/>
          <w:szCs w:val="24"/>
        </w:rPr>
        <w:t>На федеральном уровне предусмотрены специальные социальные выплаты для различных категорий медработников. Врачи центральных, районных и участковых больниц ежемесячно получают до 18 500 рублей. Младший медицинский персонал и специалисты скорой помощи по приёму вызовов имеют право на выплаты от 4 500 рублей. Особая поддержка предусмотрена для врачей-терапевтов, выявляющих онкологические заболевания при диспансеризации — им выплачивается 500 рублей за каждое направление пациента к онкологу.</w:t>
      </w:r>
    </w:p>
    <w:p w:rsidR="0056116E" w:rsidRPr="00EF6128" w:rsidRDefault="005704FD"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r>
      <w:r w:rsidR="0056116E" w:rsidRPr="00EF6128">
        <w:rPr>
          <w:rFonts w:ascii="Times New Roman" w:hAnsi="Times New Roman" w:cs="Times New Roman"/>
          <w:sz w:val="24"/>
          <w:szCs w:val="24"/>
        </w:rPr>
        <w:t xml:space="preserve">Значительные льготы предоставляются в сфере пенсионного обеспечения. Медицинские работники имеют право на досрочный выход на пенсию: при 25-летнем стаже в сельской местности или 30-летнем в городах. Для сотрудников вредных производств установлены особые условия: </w:t>
      </w:r>
      <w:r w:rsidR="0056116E" w:rsidRPr="00EF6128">
        <w:rPr>
          <w:rFonts w:ascii="Times New Roman" w:hAnsi="Times New Roman" w:cs="Times New Roman"/>
          <w:sz w:val="24"/>
          <w:szCs w:val="24"/>
        </w:rPr>
        <w:lastRenderedPageBreak/>
        <w:t>мужчины могут выйти на пенсию в 50 лет при стаже 10 лет, а женщины — в 45 лет при стаже 7,5 лет.</w:t>
      </w:r>
    </w:p>
    <w:p w:rsidR="0056116E" w:rsidRPr="00EF6128" w:rsidRDefault="0056116E" w:rsidP="00EF6128">
      <w:pPr>
        <w:pStyle w:val="TextBody"/>
        <w:widowControl/>
        <w:spacing w:after="0"/>
        <w:jc w:val="both"/>
        <w:rPr>
          <w:rFonts w:ascii="Times New Roman" w:hAnsi="Times New Roman" w:cs="Times New Roman"/>
        </w:rPr>
      </w:pPr>
      <w:r w:rsidRPr="00EF6128">
        <w:rPr>
          <w:rFonts w:ascii="Times New Roman" w:hAnsi="Times New Roman" w:cs="Times New Roman"/>
        </w:rPr>
        <w:tab/>
        <w:t>Трудовые гарантии включают сокращённую рабочую неделю продолжительностью не более 39 часов. Отдельные категории работников, например, врачи скорой помощи со стажем более 3 лет, получают дополнительные дни к отпуску. Для медработников предусмотрено особое учётное время при дежурстве на дому — 1 час дежурства засчитывается как 2 часа рабочего времени.</w:t>
      </w:r>
    </w:p>
    <w:p w:rsidR="0056116E" w:rsidRPr="00EF6128" w:rsidRDefault="0056116E" w:rsidP="00EF6128">
      <w:pPr>
        <w:pStyle w:val="TextBody"/>
        <w:widowControl/>
        <w:spacing w:after="0"/>
        <w:jc w:val="both"/>
        <w:rPr>
          <w:rFonts w:ascii="Times New Roman" w:hAnsi="Times New Roman" w:cs="Times New Roman"/>
        </w:rPr>
      </w:pPr>
      <w:r w:rsidRPr="00EF6128">
        <w:rPr>
          <w:rFonts w:ascii="Times New Roman" w:hAnsi="Times New Roman" w:cs="Times New Roman"/>
        </w:rPr>
        <w:tab/>
        <w:t>Жилищная поддержка осуществляется через компенсационные выплаты при переезде в сельскую местность или малые города (до 50 тысяч жителей), размер которых варьируется от 0,5 до 2 миллионов рублей. Сельские медработники получают ежемесячную компенсацию за жилищно-коммунальные услуги в размере 1 200 рублей.</w:t>
      </w:r>
    </w:p>
    <w:p w:rsidR="0056116E" w:rsidRPr="00EF6128" w:rsidRDefault="0056116E" w:rsidP="00EF6128">
      <w:pPr>
        <w:pStyle w:val="TextBody"/>
        <w:widowControl/>
        <w:spacing w:after="0"/>
        <w:jc w:val="both"/>
        <w:rPr>
          <w:rFonts w:ascii="Times New Roman" w:hAnsi="Times New Roman" w:cs="Times New Roman"/>
        </w:rPr>
      </w:pPr>
      <w:r w:rsidRPr="00EF6128">
        <w:rPr>
          <w:rFonts w:ascii="Times New Roman" w:hAnsi="Times New Roman" w:cs="Times New Roman"/>
        </w:rPr>
        <w:tab/>
        <w:t>Для работников радиологических отделений установлена 24-часовая рабочая неделя. Всем медицинским работникам гарантируется сохранение уровня заработной платы не ниже показателей предыдущего года с учётом индексации.</w:t>
      </w:r>
    </w:p>
    <w:p w:rsidR="0056116E" w:rsidRPr="00EF6128" w:rsidRDefault="0056116E" w:rsidP="00EF6128">
      <w:pPr>
        <w:pStyle w:val="TextBody"/>
        <w:widowControl/>
        <w:spacing w:after="0"/>
        <w:jc w:val="both"/>
        <w:rPr>
          <w:rFonts w:ascii="Times New Roman" w:hAnsi="Times New Roman" w:cs="Times New Roman"/>
        </w:rPr>
      </w:pPr>
      <w:r w:rsidRPr="00EF6128">
        <w:rPr>
          <w:rFonts w:ascii="Times New Roman" w:hAnsi="Times New Roman" w:cs="Times New Roman"/>
        </w:rPr>
        <w:tab/>
        <w:t>Региональные власти могут устанавливать дополнительные надбавки и меры поддержки, которые реализуются за счёт бюджетов субъектов РФ. Муниципальные органы также вправе вводить свои формы социальной поддержки медицинских работников в рамках местного бюджета.</w:t>
      </w:r>
    </w:p>
    <w:p w:rsidR="0056116E" w:rsidRPr="00EF6128" w:rsidRDefault="0056116E" w:rsidP="00EF6128">
      <w:pPr>
        <w:pStyle w:val="TextBody"/>
        <w:widowControl/>
        <w:spacing w:after="0"/>
        <w:jc w:val="both"/>
        <w:rPr>
          <w:rFonts w:ascii="Times New Roman" w:hAnsi="Times New Roman" w:cs="Times New Roman"/>
        </w:rPr>
      </w:pPr>
      <w:r w:rsidRPr="00EF6128">
        <w:rPr>
          <w:rFonts w:ascii="Times New Roman" w:hAnsi="Times New Roman" w:cs="Times New Roman"/>
        </w:rPr>
        <w:tab/>
        <w:t>Все выплаты и льготы предоставляются работникам государственных и муниципальных медицинских организаций, участвующих в программах обязательного медицинского страхования.</w:t>
      </w:r>
    </w:p>
    <w:p w:rsidR="0056116E" w:rsidRPr="00EF6128" w:rsidRDefault="0056116E" w:rsidP="00EF6128">
      <w:pPr>
        <w:spacing w:line="276" w:lineRule="auto"/>
        <w:jc w:val="both"/>
        <w:rPr>
          <w:rFonts w:ascii="Times New Roman" w:hAnsi="Times New Roman" w:cs="Times New Roman"/>
          <w:sz w:val="24"/>
          <w:szCs w:val="24"/>
        </w:rPr>
      </w:pP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b/>
          <w:bCs/>
          <w:color w:val="000000"/>
          <w:sz w:val="24"/>
          <w:szCs w:val="24"/>
        </w:rPr>
        <w:tab/>
      </w:r>
      <w:r w:rsidRPr="00EF6128">
        <w:rPr>
          <w:rFonts w:ascii="Times New Roman" w:hAnsi="Times New Roman" w:cs="Times New Roman"/>
          <w:b/>
          <w:bCs/>
          <w:i/>
          <w:iCs/>
          <w:color w:val="000000"/>
          <w:sz w:val="24"/>
          <w:szCs w:val="24"/>
        </w:rPr>
        <w:t>Вывод:</w:t>
      </w:r>
      <w:r w:rsidRPr="00EF6128">
        <w:rPr>
          <w:rFonts w:ascii="Times New Roman" w:hAnsi="Times New Roman" w:cs="Times New Roman"/>
          <w:color w:val="000000"/>
          <w:sz w:val="24"/>
          <w:szCs w:val="24"/>
        </w:rPr>
        <w:t xml:space="preserve"> Анализ действующей системы социальной поддержки медицинских работников демонстрирует наличие обширного перечня гарантий и льгот, однако присутствуют и существенные пробелы в регламентации условий работы молодых специалистов.</w:t>
      </w:r>
    </w:p>
    <w:p w:rsidR="0056116E" w:rsidRPr="00EF6128" w:rsidRDefault="0056116E" w:rsidP="00EF6128">
      <w:pPr>
        <w:pStyle w:val="TextBody"/>
        <w:widowControl/>
        <w:spacing w:before="120" w:after="120"/>
        <w:rPr>
          <w:rFonts w:ascii="Times New Roman" w:hAnsi="Times New Roman" w:cs="Times New Roman"/>
        </w:rPr>
      </w:pPr>
      <w:r w:rsidRPr="00EF6128">
        <w:rPr>
          <w:rFonts w:ascii="Times New Roman" w:hAnsi="Times New Roman" w:cs="Times New Roman"/>
          <w:color w:val="000000"/>
        </w:rPr>
        <w:tab/>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b/>
          <w:bCs/>
          <w:i/>
          <w:iCs/>
          <w:color w:val="000000"/>
          <w:sz w:val="24"/>
          <w:szCs w:val="24"/>
        </w:rPr>
        <w:tab/>
      </w:r>
      <w:r w:rsidRPr="006B5BAE">
        <w:rPr>
          <w:rFonts w:ascii="Times New Roman" w:hAnsi="Times New Roman" w:cs="Times New Roman"/>
          <w:b/>
          <w:bCs/>
          <w:i/>
          <w:iCs/>
          <w:color w:val="000000"/>
          <w:sz w:val="28"/>
          <w:szCs w:val="24"/>
        </w:rPr>
        <w:t>1.3</w:t>
      </w:r>
      <w:r w:rsidR="00EC09CC" w:rsidRPr="006B5BAE">
        <w:rPr>
          <w:rFonts w:ascii="Times New Roman" w:hAnsi="Times New Roman" w:cs="Times New Roman"/>
          <w:b/>
          <w:bCs/>
          <w:i/>
          <w:iCs/>
          <w:color w:val="000000"/>
          <w:sz w:val="28"/>
          <w:szCs w:val="24"/>
        </w:rPr>
        <w:t xml:space="preserve">. </w:t>
      </w:r>
      <w:r w:rsidRPr="006B5BAE">
        <w:rPr>
          <w:rFonts w:ascii="Times New Roman" w:hAnsi="Times New Roman" w:cs="Times New Roman"/>
          <w:b/>
          <w:bCs/>
          <w:i/>
          <w:iCs/>
          <w:color w:val="000000"/>
          <w:sz w:val="28"/>
          <w:szCs w:val="24"/>
        </w:rPr>
        <w:t xml:space="preserve"> Проблемные </w:t>
      </w:r>
      <w:r w:rsidR="006B5BAE" w:rsidRPr="006B5BAE">
        <w:rPr>
          <w:rFonts w:ascii="Times New Roman" w:hAnsi="Times New Roman" w:cs="Times New Roman"/>
          <w:b/>
          <w:bCs/>
          <w:i/>
          <w:iCs/>
          <w:color w:val="000000"/>
          <w:sz w:val="28"/>
          <w:szCs w:val="24"/>
        </w:rPr>
        <w:t>вопросы системы здравоохранения</w:t>
      </w:r>
    </w:p>
    <w:p w:rsidR="0056116E" w:rsidRPr="00EF6128" w:rsidRDefault="0056116E" w:rsidP="00EF6128">
      <w:pPr>
        <w:spacing w:beforeAutospacing="1" w:afterAutospacing="1"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lang w:eastAsia="ru-RU"/>
        </w:rPr>
        <w:tab/>
        <w:t>Главной проблемой в системе российского здравоохранения является недостаток государственного финансирования и неэффективное управление. В результате этого возникли новые: недостаточное обеспечение населения бесплатными лекарствами, дефицит медицинских кадров, особенно выраженный в первичном звене здравоохранения, низкие тарифы на оплату медицинской помощи.</w:t>
      </w:r>
      <w:r w:rsidR="008772F2" w:rsidRPr="00EF6128">
        <w:rPr>
          <w:rFonts w:ascii="Times New Roman" w:hAnsi="Times New Roman" w:cs="Times New Roman"/>
          <w:color w:val="000000"/>
          <w:sz w:val="24"/>
          <w:szCs w:val="24"/>
          <w:lang w:eastAsia="ru-RU"/>
        </w:rPr>
        <w:t xml:space="preserve"> </w:t>
      </w:r>
      <w:r w:rsidRPr="00EF6128">
        <w:rPr>
          <w:rFonts w:ascii="Times New Roman" w:hAnsi="Times New Roman" w:cs="Times New Roman"/>
          <w:color w:val="000000"/>
          <w:sz w:val="24"/>
          <w:szCs w:val="24"/>
          <w:lang w:eastAsia="ru-RU"/>
        </w:rPr>
        <w:t>Еще одна проблема, которая тоже связана с недостатком финансирования — это тарифы ОМС. Они не всегда позволяют оказать бесплатную медицинскую помощь в соответствии с современными клиническими рекомендациями.</w:t>
      </w:r>
    </w:p>
    <w:p w:rsidR="0056116E" w:rsidRPr="00EF6128" w:rsidRDefault="0056116E" w:rsidP="00EF6128">
      <w:pPr>
        <w:spacing w:beforeAutospacing="1" w:afterAutospacing="1"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lang w:eastAsia="ru-RU"/>
        </w:rPr>
        <w:tab/>
        <w:t>Нехватка финансов приводит к низкой оплате труда медицинских работников, и, как</w:t>
      </w:r>
      <w:r w:rsidRPr="00EF6128">
        <w:rPr>
          <w:rFonts w:ascii="Times New Roman" w:hAnsi="Times New Roman" w:cs="Times New Roman"/>
          <w:sz w:val="24"/>
          <w:szCs w:val="24"/>
          <w:lang w:eastAsia="ru-RU"/>
        </w:rPr>
        <w:t xml:space="preserve"> следствие, их дефициту. Также есть существенные различия в уровне оплаты труда врачей и медсестер между регионами РФ, что приводит к их оттоку из регионов с невысокими зарплатами туда, где платят больше.</w:t>
      </w:r>
      <w:r w:rsidR="0025456C" w:rsidRPr="00EF6128">
        <w:rPr>
          <w:rFonts w:ascii="Times New Roman" w:hAnsi="Times New Roman" w:cs="Times New Roman"/>
          <w:sz w:val="24"/>
          <w:szCs w:val="24"/>
        </w:rPr>
        <w:t xml:space="preserve"> Низкая зарплата просматривается в маленьких населенных пунктах, поэтому многие стараются переехать в более крупные города для получения более высокой заработной платы.</w:t>
      </w:r>
    </w:p>
    <w:p w:rsidR="0056116E" w:rsidRPr="00EF6128" w:rsidRDefault="0056116E" w:rsidP="00EF6128">
      <w:pPr>
        <w:spacing w:beforeAutospacing="1" w:afterAutospacing="1" w:line="276" w:lineRule="auto"/>
        <w:jc w:val="both"/>
        <w:rPr>
          <w:rFonts w:ascii="Times New Roman" w:hAnsi="Times New Roman" w:cs="Times New Roman"/>
          <w:sz w:val="24"/>
          <w:szCs w:val="24"/>
        </w:rPr>
      </w:pPr>
      <w:r w:rsidRPr="00EF6128">
        <w:rPr>
          <w:rFonts w:ascii="Times New Roman" w:hAnsi="Times New Roman" w:cs="Times New Roman"/>
          <w:sz w:val="24"/>
          <w:szCs w:val="24"/>
          <w:lang w:eastAsia="ru-RU"/>
        </w:rPr>
        <w:tab/>
        <w:t xml:space="preserve">Существенной проблемой является внесение данных пациента в </w:t>
      </w:r>
      <w:r w:rsidR="002654D4" w:rsidRPr="00EF6128">
        <w:rPr>
          <w:rFonts w:ascii="Times New Roman" w:hAnsi="Times New Roman" w:cs="Times New Roman"/>
          <w:sz w:val="24"/>
          <w:szCs w:val="24"/>
          <w:lang w:eastAsia="ru-RU"/>
        </w:rPr>
        <w:t>базы информационной системы медицинского учреждения</w:t>
      </w:r>
      <w:r w:rsidRPr="00EF6128">
        <w:rPr>
          <w:rFonts w:ascii="Times New Roman" w:hAnsi="Times New Roman" w:cs="Times New Roman"/>
          <w:sz w:val="24"/>
          <w:szCs w:val="24"/>
          <w:lang w:eastAsia="ru-RU"/>
        </w:rPr>
        <w:t xml:space="preserve">. Необходимость занесения информации в цифровом виде отнимает время работников-специалистов. Это большая нагрузка для рабочего персонала. Удлиняется время приема пациента, что создает огромные очереди в больнице. </w:t>
      </w:r>
      <w:r w:rsidR="00D8704E" w:rsidRPr="00EF6128">
        <w:rPr>
          <w:rFonts w:ascii="Times New Roman" w:hAnsi="Times New Roman" w:cs="Times New Roman"/>
          <w:sz w:val="24"/>
          <w:szCs w:val="24"/>
          <w:lang w:eastAsia="ru-RU"/>
        </w:rPr>
        <w:t xml:space="preserve">В малых городах </w:t>
      </w:r>
      <w:r w:rsidR="00D8704E" w:rsidRPr="00EF6128">
        <w:rPr>
          <w:rFonts w:ascii="Times New Roman" w:hAnsi="Times New Roman" w:cs="Times New Roman"/>
          <w:sz w:val="24"/>
          <w:szCs w:val="24"/>
          <w:lang w:eastAsia="ru-RU"/>
        </w:rPr>
        <w:lastRenderedPageBreak/>
        <w:t>с</w:t>
      </w:r>
      <w:r w:rsidRPr="00EF6128">
        <w:rPr>
          <w:rFonts w:ascii="Times New Roman" w:hAnsi="Times New Roman" w:cs="Times New Roman"/>
          <w:sz w:val="24"/>
          <w:szCs w:val="24"/>
          <w:lang w:eastAsia="ru-RU"/>
        </w:rPr>
        <w:t xml:space="preserve">пособствует этому и скорость работы Интернета, так как данные находятся в единой базе и при большой нагрузке система тормозит и зависает на некоторое время. Также при работе с компьютером могут происходить сбои, что ведет к потере важной информации. В сфере здравоохранения слабо развита кибербезопасность, что влечет за собой утечку данных о пациентах и других важных документов. </w:t>
      </w:r>
      <w:r w:rsidRPr="00EF6128">
        <w:rPr>
          <w:rFonts w:ascii="Times New Roman" w:hAnsi="Times New Roman" w:cs="Times New Roman"/>
          <w:sz w:val="24"/>
          <w:szCs w:val="24"/>
        </w:rPr>
        <w:t xml:space="preserve">Данную проблему необходимо решать на государственном уровне. </w:t>
      </w:r>
    </w:p>
    <w:p w:rsidR="0056116E" w:rsidRPr="00EF6128" w:rsidRDefault="0056116E" w:rsidP="00EF6128">
      <w:pPr>
        <w:spacing w:beforeAutospacing="1" w:afterAutospacing="1" w:line="276" w:lineRule="auto"/>
        <w:jc w:val="both"/>
        <w:rPr>
          <w:rFonts w:ascii="Times New Roman" w:hAnsi="Times New Roman" w:cs="Times New Roman"/>
          <w:sz w:val="24"/>
          <w:szCs w:val="24"/>
        </w:rPr>
      </w:pPr>
      <w:r w:rsidRPr="00EF6128">
        <w:rPr>
          <w:rFonts w:ascii="Times New Roman" w:hAnsi="Times New Roman" w:cs="Times New Roman"/>
          <w:sz w:val="24"/>
          <w:szCs w:val="24"/>
          <w:lang w:eastAsia="ru-RU"/>
        </w:rPr>
        <w:tab/>
      </w:r>
      <w:r w:rsidRPr="00EF6128">
        <w:rPr>
          <w:rFonts w:ascii="Times New Roman" w:hAnsi="Times New Roman" w:cs="Times New Roman"/>
          <w:color w:val="000000"/>
          <w:sz w:val="24"/>
          <w:szCs w:val="24"/>
          <w:lang w:eastAsia="ru-RU"/>
        </w:rPr>
        <w:t>Еще одна проблема</w:t>
      </w:r>
      <w:r w:rsidRPr="00EF6128">
        <w:rPr>
          <w:rFonts w:ascii="Times New Roman" w:hAnsi="Times New Roman" w:cs="Times New Roman"/>
          <w:sz w:val="24"/>
          <w:szCs w:val="24"/>
          <w:lang w:eastAsia="ru-RU"/>
        </w:rPr>
        <w:t xml:space="preserve"> – закрытие отделений медицинской помощи в небольших городах и закрепление по округам, что вызывает большую очередность на получение услуги. В результате оптимизации сети медицинских учреждений жители небольших городов и отдалённых районов вынуждены преодолевать значительные расстояния для получения даже базового медицинского обслуживания. Система закрепления за определёнными округами зачастую не учитывает реальную транспортную доступность медицинских организаций, что особенно критично для людей пожилого возраста</w:t>
      </w:r>
      <w:r w:rsidR="002654D4" w:rsidRPr="00EF6128">
        <w:rPr>
          <w:rFonts w:ascii="Times New Roman" w:hAnsi="Times New Roman" w:cs="Times New Roman"/>
          <w:sz w:val="24"/>
          <w:szCs w:val="24"/>
          <w:lang w:eastAsia="ru-RU"/>
        </w:rPr>
        <w:t xml:space="preserve">, малолетних детей </w:t>
      </w:r>
      <w:r w:rsidRPr="00EF6128">
        <w:rPr>
          <w:rFonts w:ascii="Times New Roman" w:hAnsi="Times New Roman" w:cs="Times New Roman"/>
          <w:sz w:val="24"/>
          <w:szCs w:val="24"/>
          <w:lang w:eastAsia="ru-RU"/>
        </w:rPr>
        <w:t>и пациентов с ограниченными возможностями здоровья.</w:t>
      </w:r>
    </w:p>
    <w:p w:rsidR="0056116E" w:rsidRPr="00EF6128" w:rsidRDefault="0056116E" w:rsidP="00EF6128">
      <w:pPr>
        <w:pStyle w:val="TextBody"/>
        <w:widowControl/>
        <w:spacing w:before="120" w:after="120"/>
        <w:jc w:val="both"/>
        <w:rPr>
          <w:rFonts w:ascii="Times New Roman" w:hAnsi="Times New Roman" w:cs="Times New Roman"/>
        </w:rPr>
      </w:pPr>
      <w:r w:rsidRPr="00EF6128">
        <w:rPr>
          <w:rFonts w:ascii="Times New Roman" w:hAnsi="Times New Roman" w:cs="Times New Roman"/>
        </w:rPr>
        <w:tab/>
        <w:t>Сокращение количества медицинских учреждений в малых городах приводит к перегрузке оставшихся поликлиник и больниц. Пациенты сталкиваются с длительными ожиданиями приёма, сложностями при получении направления к узким специалистам, нехваткой свободных мест в стационарах. В некоторых случаях это вынуждает людей обращаться за платной медицинской помощью и</w:t>
      </w:r>
      <w:r w:rsidR="00D8704E" w:rsidRPr="00EF6128">
        <w:rPr>
          <w:rFonts w:ascii="Times New Roman" w:hAnsi="Times New Roman" w:cs="Times New Roman"/>
        </w:rPr>
        <w:t>, очень часто для большинства граждан,</w:t>
      </w:r>
      <w:r w:rsidRPr="00EF6128">
        <w:rPr>
          <w:rFonts w:ascii="Times New Roman" w:hAnsi="Times New Roman" w:cs="Times New Roman"/>
        </w:rPr>
        <w:t xml:space="preserve"> откладывать необходимое лечение.</w:t>
      </w:r>
    </w:p>
    <w:p w:rsidR="0056116E" w:rsidRPr="00EF6128" w:rsidRDefault="0056116E" w:rsidP="00EF6128">
      <w:pPr>
        <w:pStyle w:val="TextBody"/>
        <w:widowControl/>
        <w:spacing w:before="120" w:after="120"/>
        <w:jc w:val="both"/>
        <w:rPr>
          <w:rFonts w:ascii="Times New Roman" w:hAnsi="Times New Roman" w:cs="Times New Roman"/>
        </w:rPr>
      </w:pPr>
      <w:r w:rsidRPr="00EF6128">
        <w:rPr>
          <w:rFonts w:ascii="Times New Roman" w:hAnsi="Times New Roman" w:cs="Times New Roman"/>
        </w:rPr>
        <w:tab/>
        <w:t>Кроме того, закрытие медицинских отделений в небольших городах негативно влияет на социально-экономическое развитие территорий. Ухудшается качество жизни населения, снижается привлекательность регионов для молодых специалистов, что ещё больше усугубляет проблему дефицита медицинских кадров. В результате формируется замкнутый круг: отток населения из малых городов ведёт к дальнейшему сокращению медицинских учреждений, а это, в свою очередь, способствует ещё большему оттоку жителей.</w:t>
      </w:r>
    </w:p>
    <w:p w:rsidR="00F36471"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r>
      <w:r w:rsidR="00F36471" w:rsidRPr="00EF6128">
        <w:rPr>
          <w:rFonts w:ascii="Times New Roman" w:hAnsi="Times New Roman" w:cs="Times New Roman"/>
          <w:color w:val="000000"/>
          <w:sz w:val="24"/>
          <w:szCs w:val="24"/>
        </w:rPr>
        <w:t>Несмотря на наличие федеральных выплат и льгот для различных категорий медработников, вопросы трудоустройства и оплаты труда начинающих специалистов остаются недостаточно урегулированными. Существующая система не предусматривает чётких механизмов распределения выпускников медицинских вузов по местам работы, что создаёт сложности как для молодых специалистов, так и для медицинских учреждений, нуждающихся в кадрах.</w:t>
      </w:r>
    </w:p>
    <w:p w:rsidR="00F36471" w:rsidRPr="00EF6128" w:rsidRDefault="00F36471" w:rsidP="00EF6128">
      <w:pPr>
        <w:pStyle w:val="TextBody"/>
        <w:widowControl/>
        <w:spacing w:before="120" w:after="120"/>
        <w:jc w:val="both"/>
        <w:rPr>
          <w:rFonts w:ascii="Times New Roman" w:hAnsi="Times New Roman" w:cs="Times New Roman"/>
        </w:rPr>
      </w:pPr>
      <w:r w:rsidRPr="00EF6128">
        <w:rPr>
          <w:rFonts w:ascii="Times New Roman" w:hAnsi="Times New Roman" w:cs="Times New Roman"/>
          <w:color w:val="000000"/>
        </w:rPr>
        <w:tab/>
        <w:t>Особую озабоченность вызывает отсутствие прозрачных критериев формирования заработной платы для начинающих врачей и среднего медперсонала. Молодые специалисты, только пришедшие в профессию, часто сталкиваются с неопределённостью в вопросах оплаты труда и перспектив карьерного роста. При этом именно начальный период работы является критически важным для закрепления молодых кадров в системе здравоохранения.</w:t>
      </w:r>
    </w:p>
    <w:p w:rsidR="0056116E" w:rsidRPr="00EF6128" w:rsidRDefault="00F36471" w:rsidP="00EF6128">
      <w:pPr>
        <w:pStyle w:val="TextBody"/>
        <w:widowControl/>
        <w:spacing w:before="120" w:after="120"/>
        <w:jc w:val="both"/>
        <w:rPr>
          <w:rFonts w:ascii="Times New Roman" w:hAnsi="Times New Roman" w:cs="Times New Roman"/>
        </w:rPr>
      </w:pPr>
      <w:r w:rsidRPr="00EF6128">
        <w:rPr>
          <w:rFonts w:ascii="Times New Roman" w:hAnsi="Times New Roman" w:cs="Times New Roman"/>
          <w:color w:val="000000"/>
        </w:rPr>
        <w:tab/>
      </w:r>
      <w:r w:rsidR="0025456C" w:rsidRPr="00EF6128">
        <w:rPr>
          <w:rFonts w:ascii="Times New Roman" w:hAnsi="Times New Roman" w:cs="Times New Roman"/>
          <w:color w:val="000000"/>
        </w:rPr>
        <w:t>В настоящее время н</w:t>
      </w:r>
      <w:r w:rsidRPr="00EF6128">
        <w:rPr>
          <w:rFonts w:ascii="Times New Roman" w:hAnsi="Times New Roman" w:cs="Times New Roman"/>
          <w:color w:val="000000"/>
        </w:rPr>
        <w:t>е</w:t>
      </w:r>
      <w:r w:rsidR="0025456C" w:rsidRPr="00EF6128">
        <w:rPr>
          <w:rFonts w:ascii="Times New Roman" w:hAnsi="Times New Roman" w:cs="Times New Roman"/>
          <w:color w:val="000000"/>
        </w:rPr>
        <w:t xml:space="preserve">т четкой </w:t>
      </w:r>
      <w:r w:rsidRPr="00EF6128">
        <w:rPr>
          <w:rFonts w:ascii="Times New Roman" w:hAnsi="Times New Roman" w:cs="Times New Roman"/>
          <w:color w:val="000000"/>
        </w:rPr>
        <w:t>координаци</w:t>
      </w:r>
      <w:r w:rsidR="0025456C" w:rsidRPr="00EF6128">
        <w:rPr>
          <w:rFonts w:ascii="Times New Roman" w:hAnsi="Times New Roman" w:cs="Times New Roman"/>
          <w:color w:val="000000"/>
        </w:rPr>
        <w:t>и</w:t>
      </w:r>
      <w:r w:rsidRPr="00EF6128">
        <w:rPr>
          <w:rFonts w:ascii="Times New Roman" w:hAnsi="Times New Roman" w:cs="Times New Roman"/>
          <w:color w:val="000000"/>
        </w:rPr>
        <w:t xml:space="preserve"> между федеральными, региональными и муниципальными органами власти в вопросах поддержки молодых специалистов, </w:t>
      </w:r>
      <w:r w:rsidR="0025456C" w:rsidRPr="00EF6128">
        <w:rPr>
          <w:rFonts w:ascii="Times New Roman" w:hAnsi="Times New Roman" w:cs="Times New Roman"/>
          <w:color w:val="000000"/>
        </w:rPr>
        <w:t xml:space="preserve">не </w:t>
      </w:r>
      <w:r w:rsidRPr="00EF6128">
        <w:rPr>
          <w:rFonts w:ascii="Times New Roman" w:hAnsi="Times New Roman" w:cs="Times New Roman"/>
          <w:color w:val="000000"/>
        </w:rPr>
        <w:t>созда</w:t>
      </w:r>
      <w:r w:rsidR="0025456C" w:rsidRPr="00EF6128">
        <w:rPr>
          <w:rFonts w:ascii="Times New Roman" w:hAnsi="Times New Roman" w:cs="Times New Roman"/>
          <w:color w:val="000000"/>
        </w:rPr>
        <w:t>на</w:t>
      </w:r>
      <w:r w:rsidRPr="00EF6128">
        <w:rPr>
          <w:rFonts w:ascii="Times New Roman" w:hAnsi="Times New Roman" w:cs="Times New Roman"/>
          <w:color w:val="000000"/>
        </w:rPr>
        <w:t xml:space="preserve"> един</w:t>
      </w:r>
      <w:r w:rsidR="0025456C" w:rsidRPr="00EF6128">
        <w:rPr>
          <w:rFonts w:ascii="Times New Roman" w:hAnsi="Times New Roman" w:cs="Times New Roman"/>
          <w:color w:val="000000"/>
        </w:rPr>
        <w:t>ая</w:t>
      </w:r>
      <w:r w:rsidRPr="00EF6128">
        <w:rPr>
          <w:rFonts w:ascii="Times New Roman" w:hAnsi="Times New Roman" w:cs="Times New Roman"/>
          <w:color w:val="000000"/>
        </w:rPr>
        <w:t xml:space="preserve"> информационн</w:t>
      </w:r>
      <w:r w:rsidR="0025456C" w:rsidRPr="00EF6128">
        <w:rPr>
          <w:rFonts w:ascii="Times New Roman" w:hAnsi="Times New Roman" w:cs="Times New Roman"/>
          <w:color w:val="000000"/>
        </w:rPr>
        <w:t>ая</w:t>
      </w:r>
      <w:r w:rsidRPr="00EF6128">
        <w:rPr>
          <w:rFonts w:ascii="Times New Roman" w:hAnsi="Times New Roman" w:cs="Times New Roman"/>
          <w:color w:val="000000"/>
        </w:rPr>
        <w:t xml:space="preserve"> систем</w:t>
      </w:r>
      <w:r w:rsidR="0025456C" w:rsidRPr="00EF6128">
        <w:rPr>
          <w:rFonts w:ascii="Times New Roman" w:hAnsi="Times New Roman" w:cs="Times New Roman"/>
          <w:color w:val="000000"/>
        </w:rPr>
        <w:t>а</w:t>
      </w:r>
      <w:r w:rsidRPr="00EF6128">
        <w:rPr>
          <w:rFonts w:ascii="Times New Roman" w:hAnsi="Times New Roman" w:cs="Times New Roman"/>
          <w:color w:val="000000"/>
        </w:rPr>
        <w:t xml:space="preserve"> по вопросам трудоустройства и социальной защиты начинающих медицинских работников.</w:t>
      </w:r>
      <w:r w:rsidR="0025456C" w:rsidRPr="00EF6128">
        <w:rPr>
          <w:rFonts w:ascii="Times New Roman" w:hAnsi="Times New Roman" w:cs="Times New Roman"/>
          <w:color w:val="000000"/>
        </w:rPr>
        <w:t xml:space="preserve"> </w:t>
      </w:r>
      <w:r w:rsidR="0025456C" w:rsidRPr="00EF6128">
        <w:rPr>
          <w:rFonts w:ascii="Times New Roman" w:hAnsi="Times New Roman" w:cs="Times New Roman"/>
        </w:rPr>
        <w:t>Остро стоит вопрос о</w:t>
      </w:r>
      <w:r w:rsidR="0056116E" w:rsidRPr="00EF6128">
        <w:rPr>
          <w:rFonts w:ascii="Times New Roman" w:hAnsi="Times New Roman" w:cs="Times New Roman"/>
        </w:rPr>
        <w:t xml:space="preserve"> трудоустройств</w:t>
      </w:r>
      <w:r w:rsidR="0025456C" w:rsidRPr="00EF6128">
        <w:rPr>
          <w:rFonts w:ascii="Times New Roman" w:hAnsi="Times New Roman" w:cs="Times New Roman"/>
        </w:rPr>
        <w:t>е</w:t>
      </w:r>
      <w:r w:rsidR="0056116E" w:rsidRPr="00EF6128">
        <w:rPr>
          <w:rFonts w:ascii="Times New Roman" w:hAnsi="Times New Roman" w:cs="Times New Roman"/>
        </w:rPr>
        <w:t xml:space="preserve"> выпускников, ведь во многие медицинские учреждения не принимают работников без опыта, что лишает будущих кадров рабочих мест. </w:t>
      </w:r>
      <w:r w:rsidR="0025456C" w:rsidRPr="00EF6128">
        <w:rPr>
          <w:rFonts w:ascii="Times New Roman" w:hAnsi="Times New Roman" w:cs="Times New Roman"/>
        </w:rPr>
        <w:t>А т</w:t>
      </w:r>
      <w:r w:rsidR="0056116E" w:rsidRPr="00EF6128">
        <w:rPr>
          <w:rFonts w:ascii="Times New Roman" w:hAnsi="Times New Roman" w:cs="Times New Roman"/>
        </w:rPr>
        <w:t xml:space="preserve">акже </w:t>
      </w:r>
      <w:r w:rsidR="0025456C" w:rsidRPr="00EF6128">
        <w:rPr>
          <w:rFonts w:ascii="Times New Roman" w:hAnsi="Times New Roman" w:cs="Times New Roman"/>
        </w:rPr>
        <w:t>вопрос - для привлечения и удержания на рабочих местах обеспечение</w:t>
      </w:r>
      <w:r w:rsidR="0056116E" w:rsidRPr="00EF6128">
        <w:rPr>
          <w:rFonts w:ascii="Times New Roman" w:hAnsi="Times New Roman" w:cs="Times New Roman"/>
        </w:rPr>
        <w:t xml:space="preserve"> жилье</w:t>
      </w:r>
      <w:r w:rsidR="0025456C" w:rsidRPr="00EF6128">
        <w:rPr>
          <w:rFonts w:ascii="Times New Roman" w:hAnsi="Times New Roman" w:cs="Times New Roman"/>
        </w:rPr>
        <w:t>м</w:t>
      </w:r>
      <w:r w:rsidR="0056116E" w:rsidRPr="00EF6128">
        <w:rPr>
          <w:rFonts w:ascii="Times New Roman" w:hAnsi="Times New Roman" w:cs="Times New Roman"/>
        </w:rPr>
        <w:t xml:space="preserve"> молоды</w:t>
      </w:r>
      <w:r w:rsidR="0025456C" w:rsidRPr="00EF6128">
        <w:rPr>
          <w:rFonts w:ascii="Times New Roman" w:hAnsi="Times New Roman" w:cs="Times New Roman"/>
        </w:rPr>
        <w:t>х</w:t>
      </w:r>
      <w:r w:rsidR="0056116E" w:rsidRPr="00EF6128">
        <w:rPr>
          <w:rFonts w:ascii="Times New Roman" w:hAnsi="Times New Roman" w:cs="Times New Roman"/>
        </w:rPr>
        <w:t xml:space="preserve"> специалист</w:t>
      </w:r>
      <w:r w:rsidR="0025456C" w:rsidRPr="00EF6128">
        <w:rPr>
          <w:rFonts w:ascii="Times New Roman" w:hAnsi="Times New Roman" w:cs="Times New Roman"/>
        </w:rPr>
        <w:t>ов,</w:t>
      </w:r>
      <w:r w:rsidR="0056116E" w:rsidRPr="00EF6128">
        <w:rPr>
          <w:rFonts w:ascii="Times New Roman" w:hAnsi="Times New Roman" w:cs="Times New Roman"/>
        </w:rPr>
        <w:t xml:space="preserve"> ведь не у каждого выпускника есть возможность на покупку собственного. </w:t>
      </w:r>
    </w:p>
    <w:p w:rsidR="0056116E" w:rsidRPr="00EF6128" w:rsidRDefault="006B5BAE" w:rsidP="00EF6128">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C15EA" w:rsidRPr="00EF6128">
        <w:rPr>
          <w:rFonts w:ascii="Times New Roman" w:hAnsi="Times New Roman" w:cs="Times New Roman"/>
          <w:sz w:val="24"/>
          <w:szCs w:val="24"/>
        </w:rPr>
        <w:t>При недостаточном выделении</w:t>
      </w:r>
      <w:r w:rsidR="0056116E" w:rsidRPr="00EF6128">
        <w:rPr>
          <w:rFonts w:ascii="Times New Roman" w:hAnsi="Times New Roman" w:cs="Times New Roman"/>
          <w:sz w:val="24"/>
          <w:szCs w:val="24"/>
        </w:rPr>
        <w:t xml:space="preserve"> денежны</w:t>
      </w:r>
      <w:r w:rsidR="001C15EA" w:rsidRPr="00EF6128">
        <w:rPr>
          <w:rFonts w:ascii="Times New Roman" w:hAnsi="Times New Roman" w:cs="Times New Roman"/>
          <w:sz w:val="24"/>
          <w:szCs w:val="24"/>
        </w:rPr>
        <w:t>х средств</w:t>
      </w:r>
      <w:r w:rsidR="0056116E" w:rsidRPr="00EF6128">
        <w:rPr>
          <w:rFonts w:ascii="Times New Roman" w:hAnsi="Times New Roman" w:cs="Times New Roman"/>
          <w:sz w:val="24"/>
          <w:szCs w:val="24"/>
        </w:rPr>
        <w:t xml:space="preserve"> для всех больничных учреждений на покупку современного оборудования</w:t>
      </w:r>
      <w:r w:rsidR="001C15EA" w:rsidRPr="00EF6128">
        <w:rPr>
          <w:rFonts w:ascii="Times New Roman" w:hAnsi="Times New Roman" w:cs="Times New Roman"/>
          <w:sz w:val="24"/>
          <w:szCs w:val="24"/>
        </w:rPr>
        <w:t xml:space="preserve"> приводит к их отсутствию</w:t>
      </w:r>
      <w:r w:rsidR="0056116E" w:rsidRPr="00EF6128">
        <w:rPr>
          <w:rFonts w:ascii="Times New Roman" w:hAnsi="Times New Roman" w:cs="Times New Roman"/>
          <w:sz w:val="24"/>
          <w:szCs w:val="24"/>
        </w:rPr>
        <w:t>, а та</w:t>
      </w:r>
      <w:r w:rsidR="001C15EA" w:rsidRPr="00EF6128">
        <w:rPr>
          <w:rFonts w:ascii="Times New Roman" w:hAnsi="Times New Roman" w:cs="Times New Roman"/>
          <w:sz w:val="24"/>
          <w:szCs w:val="24"/>
        </w:rPr>
        <w:t xml:space="preserve">м, где они есть – уже устарели </w:t>
      </w:r>
      <w:r w:rsidR="001C15EA" w:rsidRPr="00EF6128">
        <w:rPr>
          <w:rFonts w:ascii="Times New Roman" w:hAnsi="Times New Roman" w:cs="Times New Roman"/>
          <w:sz w:val="24"/>
          <w:szCs w:val="24"/>
        </w:rPr>
        <w:lastRenderedPageBreak/>
        <w:t>или сломались.</w:t>
      </w:r>
      <w:r w:rsidR="0056116E" w:rsidRPr="00EF6128">
        <w:rPr>
          <w:rFonts w:ascii="Times New Roman" w:hAnsi="Times New Roman" w:cs="Times New Roman"/>
          <w:sz w:val="24"/>
          <w:szCs w:val="24"/>
        </w:rPr>
        <w:t xml:space="preserve"> </w:t>
      </w:r>
      <w:r w:rsidR="001C15EA" w:rsidRPr="00EF6128">
        <w:rPr>
          <w:rFonts w:ascii="Times New Roman" w:hAnsi="Times New Roman" w:cs="Times New Roman"/>
          <w:sz w:val="24"/>
          <w:szCs w:val="24"/>
        </w:rPr>
        <w:t>В сельской местности</w:t>
      </w:r>
      <w:r w:rsidR="0056116E" w:rsidRPr="00EF6128">
        <w:rPr>
          <w:rFonts w:ascii="Times New Roman" w:hAnsi="Times New Roman" w:cs="Times New Roman"/>
          <w:sz w:val="24"/>
          <w:szCs w:val="24"/>
        </w:rPr>
        <w:t xml:space="preserve"> </w:t>
      </w:r>
      <w:r w:rsidR="001C15EA" w:rsidRPr="00EF6128">
        <w:rPr>
          <w:rFonts w:ascii="Times New Roman" w:hAnsi="Times New Roman" w:cs="Times New Roman"/>
          <w:sz w:val="24"/>
          <w:szCs w:val="24"/>
        </w:rPr>
        <w:t>отсутствуют больницы, а где организованы ФАПы нет необходимого</w:t>
      </w:r>
      <w:r w:rsidR="0056116E" w:rsidRPr="00EF6128">
        <w:rPr>
          <w:rFonts w:ascii="Times New Roman" w:hAnsi="Times New Roman" w:cs="Times New Roman"/>
          <w:sz w:val="24"/>
          <w:szCs w:val="24"/>
        </w:rPr>
        <w:t xml:space="preserve"> оборудовани</w:t>
      </w:r>
      <w:r w:rsidR="001C15EA" w:rsidRPr="00EF6128">
        <w:rPr>
          <w:rFonts w:ascii="Times New Roman" w:hAnsi="Times New Roman" w:cs="Times New Roman"/>
          <w:sz w:val="24"/>
          <w:szCs w:val="24"/>
        </w:rPr>
        <w:t>я</w:t>
      </w:r>
      <w:r w:rsidR="0056116E" w:rsidRPr="00EF6128">
        <w:rPr>
          <w:rFonts w:ascii="Times New Roman" w:hAnsi="Times New Roman" w:cs="Times New Roman"/>
          <w:sz w:val="24"/>
          <w:szCs w:val="24"/>
        </w:rPr>
        <w:t xml:space="preserve">. </w:t>
      </w:r>
    </w:p>
    <w:p w:rsidR="001C15EA"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 xml:space="preserve"> </w:t>
      </w:r>
    </w:p>
    <w:p w:rsidR="0056116E" w:rsidRPr="00EF6128" w:rsidRDefault="001C15EA"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 xml:space="preserve">           </w:t>
      </w:r>
      <w:r w:rsidR="0056116E" w:rsidRPr="00EF6128">
        <w:rPr>
          <w:rFonts w:ascii="Times New Roman" w:hAnsi="Times New Roman" w:cs="Times New Roman"/>
          <w:b/>
          <w:bCs/>
          <w:i/>
          <w:iCs/>
          <w:sz w:val="24"/>
          <w:szCs w:val="24"/>
          <w:lang w:eastAsia="ru-RU"/>
        </w:rPr>
        <w:t xml:space="preserve">Вывод: </w:t>
      </w:r>
      <w:r w:rsidR="0056116E" w:rsidRPr="00EF6128">
        <w:rPr>
          <w:rFonts w:ascii="Times New Roman" w:hAnsi="Times New Roman" w:cs="Times New Roman"/>
          <w:sz w:val="24"/>
          <w:szCs w:val="24"/>
          <w:lang w:eastAsia="ru-RU"/>
        </w:rPr>
        <w:t xml:space="preserve">Таким образом, анализ проблем </w:t>
      </w:r>
      <w:r w:rsidR="008772F2" w:rsidRPr="00EF6128">
        <w:rPr>
          <w:rFonts w:ascii="Times New Roman" w:hAnsi="Times New Roman" w:cs="Times New Roman"/>
          <w:sz w:val="24"/>
          <w:szCs w:val="24"/>
          <w:lang w:eastAsia="ru-RU"/>
        </w:rPr>
        <w:t xml:space="preserve">состояния </w:t>
      </w:r>
      <w:r w:rsidR="0056116E" w:rsidRPr="00EF6128">
        <w:rPr>
          <w:rFonts w:ascii="Times New Roman" w:hAnsi="Times New Roman" w:cs="Times New Roman"/>
          <w:sz w:val="24"/>
          <w:szCs w:val="24"/>
          <w:lang w:eastAsia="ru-RU"/>
        </w:rPr>
        <w:t xml:space="preserve">современного здравоохранения РФ демонстрирует системный характер существующих недостатков. </w:t>
      </w:r>
      <w:r w:rsidR="0056116E" w:rsidRPr="00EF6128">
        <w:rPr>
          <w:rStyle w:val="StrongEmphasis"/>
          <w:rFonts w:ascii="Times New Roman" w:hAnsi="Times New Roman" w:cs="Times New Roman"/>
          <w:b w:val="0"/>
          <w:sz w:val="24"/>
          <w:szCs w:val="24"/>
          <w:lang w:eastAsia="ru-RU"/>
        </w:rPr>
        <w:t>Ключевым фактором</w:t>
      </w:r>
      <w:r w:rsidR="0056116E" w:rsidRPr="00EF6128">
        <w:rPr>
          <w:rFonts w:ascii="Times New Roman" w:hAnsi="Times New Roman" w:cs="Times New Roman"/>
          <w:sz w:val="24"/>
          <w:szCs w:val="24"/>
          <w:lang w:eastAsia="ru-RU"/>
        </w:rPr>
        <w:t>, усугубляющим все остальные проблемы, является недостаточное государственное финансирование отрасли.</w:t>
      </w:r>
    </w:p>
    <w:p w:rsidR="0056116E" w:rsidRPr="00EF6128" w:rsidRDefault="0056116E" w:rsidP="00EF6128">
      <w:pPr>
        <w:pStyle w:val="TextBody"/>
        <w:widowControl/>
        <w:spacing w:before="120" w:after="120"/>
        <w:jc w:val="both"/>
        <w:rPr>
          <w:rFonts w:ascii="Times New Roman" w:hAnsi="Times New Roman" w:cs="Times New Roman"/>
        </w:rPr>
      </w:pPr>
      <w:r w:rsidRPr="00EF6128">
        <w:rPr>
          <w:rFonts w:ascii="Times New Roman" w:hAnsi="Times New Roman" w:cs="Times New Roman"/>
        </w:rPr>
        <w:tab/>
        <w:t>Все выявленные проблемы взаимосвязаны и усиливают друг друга: нехватка финансирования приводит к низким тарифам ОМС и зарплатам медработников, что вызывает дефицит кадров и снижение качества обслуживания. Цифровизация, призванная оптимизировать процессы, на практике создает дополнительные сложности для медперсонала. Закрытие медицинских учреждений в малых городах усугубляет кадровый голод и ухудшает доступность медицинской помощи населению.</w:t>
      </w:r>
    </w:p>
    <w:p w:rsidR="0056116E" w:rsidRPr="00EF6128" w:rsidRDefault="0056116E" w:rsidP="00EF6128">
      <w:pPr>
        <w:pStyle w:val="TextBody"/>
        <w:widowControl/>
        <w:spacing w:before="120" w:after="120"/>
        <w:jc w:val="both"/>
        <w:rPr>
          <w:rFonts w:ascii="Times New Roman" w:hAnsi="Times New Roman" w:cs="Times New Roman"/>
        </w:rPr>
      </w:pPr>
      <w:r w:rsidRPr="00EF6128">
        <w:rPr>
          <w:rStyle w:val="StrongEmphasis"/>
          <w:rFonts w:ascii="Times New Roman" w:hAnsi="Times New Roman" w:cs="Times New Roman"/>
          <w:b w:val="0"/>
        </w:rPr>
        <w:tab/>
        <w:t xml:space="preserve">Особую тревогу </w:t>
      </w:r>
      <w:r w:rsidRPr="00EF6128">
        <w:rPr>
          <w:rFonts w:ascii="Times New Roman" w:hAnsi="Times New Roman" w:cs="Times New Roman"/>
        </w:rPr>
        <w:t>вызывает тот факт, что большинство проблем затрагивает наиболее уязвимые категории населения — жителей малых городов и сельской местности, пожилых людей</w:t>
      </w:r>
      <w:r w:rsidR="00D8704E" w:rsidRPr="00EF6128">
        <w:rPr>
          <w:rFonts w:ascii="Times New Roman" w:hAnsi="Times New Roman" w:cs="Times New Roman"/>
        </w:rPr>
        <w:t>, малолетних детей</w:t>
      </w:r>
      <w:r w:rsidRPr="00EF6128">
        <w:rPr>
          <w:rFonts w:ascii="Times New Roman" w:hAnsi="Times New Roman" w:cs="Times New Roman"/>
        </w:rPr>
        <w:t xml:space="preserve"> и пациентов с ограниченными возможностями.</w:t>
      </w:r>
    </w:p>
    <w:p w:rsidR="00667312" w:rsidRPr="00EF6128" w:rsidRDefault="00667312" w:rsidP="00EF6128">
      <w:pPr>
        <w:spacing w:line="276" w:lineRule="auto"/>
        <w:ind w:firstLine="709"/>
        <w:jc w:val="both"/>
        <w:rPr>
          <w:rFonts w:ascii="Times New Roman" w:hAnsi="Times New Roman" w:cs="Times New Roman"/>
          <w:b/>
          <w:bCs/>
          <w:i/>
          <w:iCs/>
          <w:color w:val="000000"/>
          <w:sz w:val="24"/>
          <w:szCs w:val="24"/>
        </w:rPr>
      </w:pPr>
      <w:r w:rsidRPr="00EF6128">
        <w:rPr>
          <w:rFonts w:ascii="Times New Roman" w:hAnsi="Times New Roman" w:cs="Times New Roman"/>
          <w:sz w:val="24"/>
          <w:szCs w:val="24"/>
        </w:rPr>
        <w:t>Для решения этих проблем необходим комплексный подход, включающий развитие телемедицины, создание мобильных медицинских бригад, обеспечение транспортной доступности медицинских учреждений, а также пересмотр критериев оптимизации сети медицинских организаций с учётом потребностей населения.</w:t>
      </w:r>
    </w:p>
    <w:p w:rsidR="00F36471" w:rsidRPr="00EF6128" w:rsidRDefault="00F36471" w:rsidP="00EF6128">
      <w:pPr>
        <w:spacing w:line="276" w:lineRule="auto"/>
        <w:ind w:firstLine="709"/>
        <w:jc w:val="both"/>
        <w:rPr>
          <w:rFonts w:ascii="Times New Roman" w:hAnsi="Times New Roman" w:cs="Times New Roman"/>
          <w:b/>
          <w:bCs/>
          <w:i/>
          <w:iCs/>
          <w:color w:val="000000"/>
          <w:sz w:val="24"/>
          <w:szCs w:val="24"/>
        </w:rPr>
      </w:pPr>
    </w:p>
    <w:p w:rsidR="00F36471" w:rsidRPr="00EF6128" w:rsidRDefault="00F36471" w:rsidP="00EF6128">
      <w:pPr>
        <w:spacing w:line="276" w:lineRule="auto"/>
        <w:ind w:firstLine="709"/>
        <w:jc w:val="both"/>
        <w:rPr>
          <w:rFonts w:ascii="Times New Roman" w:hAnsi="Times New Roman" w:cs="Times New Roman"/>
          <w:b/>
          <w:bCs/>
          <w:i/>
          <w:iCs/>
          <w:color w:val="000000"/>
          <w:sz w:val="24"/>
          <w:szCs w:val="24"/>
        </w:rPr>
      </w:pPr>
    </w:p>
    <w:p w:rsidR="00F36471" w:rsidRPr="00EF6128" w:rsidRDefault="00F36471" w:rsidP="00EF6128">
      <w:pPr>
        <w:spacing w:line="276" w:lineRule="auto"/>
        <w:ind w:firstLine="709"/>
        <w:jc w:val="both"/>
        <w:rPr>
          <w:rFonts w:ascii="Times New Roman" w:hAnsi="Times New Roman" w:cs="Times New Roman"/>
          <w:b/>
          <w:bCs/>
          <w:i/>
          <w:iCs/>
          <w:color w:val="000000"/>
          <w:sz w:val="24"/>
          <w:szCs w:val="24"/>
        </w:rPr>
      </w:pPr>
    </w:p>
    <w:p w:rsidR="00F36471" w:rsidRPr="00EF6128" w:rsidRDefault="00F36471" w:rsidP="00EF6128">
      <w:pPr>
        <w:spacing w:line="276" w:lineRule="auto"/>
        <w:ind w:firstLine="709"/>
        <w:jc w:val="both"/>
        <w:rPr>
          <w:rFonts w:ascii="Times New Roman" w:hAnsi="Times New Roman" w:cs="Times New Roman"/>
          <w:b/>
          <w:bCs/>
          <w:i/>
          <w:iCs/>
          <w:color w:val="000000"/>
          <w:sz w:val="24"/>
          <w:szCs w:val="24"/>
        </w:rPr>
      </w:pPr>
    </w:p>
    <w:p w:rsidR="00EC09CC" w:rsidRPr="00EF6128" w:rsidRDefault="00EC09CC" w:rsidP="00EF6128">
      <w:pPr>
        <w:spacing w:line="276" w:lineRule="auto"/>
        <w:ind w:firstLine="709"/>
        <w:jc w:val="both"/>
        <w:rPr>
          <w:rFonts w:ascii="Times New Roman" w:hAnsi="Times New Roman" w:cs="Times New Roman"/>
          <w:b/>
          <w:bCs/>
          <w:i/>
          <w:iCs/>
          <w:color w:val="000000"/>
          <w:sz w:val="24"/>
          <w:szCs w:val="24"/>
        </w:rPr>
      </w:pPr>
    </w:p>
    <w:p w:rsidR="00EC09CC" w:rsidRPr="00EF6128" w:rsidRDefault="00EC09CC" w:rsidP="00EF6128">
      <w:pPr>
        <w:spacing w:line="276" w:lineRule="auto"/>
        <w:ind w:firstLine="709"/>
        <w:jc w:val="both"/>
        <w:rPr>
          <w:rFonts w:ascii="Times New Roman" w:hAnsi="Times New Roman" w:cs="Times New Roman"/>
          <w:b/>
          <w:bCs/>
          <w:i/>
          <w:iCs/>
          <w:color w:val="000000"/>
          <w:sz w:val="24"/>
          <w:szCs w:val="24"/>
        </w:rPr>
      </w:pPr>
    </w:p>
    <w:p w:rsidR="00EC09CC" w:rsidRPr="00EF6128" w:rsidRDefault="00EC09CC" w:rsidP="00EF6128">
      <w:pPr>
        <w:spacing w:line="276" w:lineRule="auto"/>
        <w:ind w:firstLine="709"/>
        <w:jc w:val="both"/>
        <w:rPr>
          <w:rFonts w:ascii="Times New Roman" w:hAnsi="Times New Roman" w:cs="Times New Roman"/>
          <w:b/>
          <w:bCs/>
          <w:i/>
          <w:iCs/>
          <w:color w:val="000000"/>
          <w:sz w:val="24"/>
          <w:szCs w:val="24"/>
        </w:rPr>
      </w:pPr>
    </w:p>
    <w:p w:rsidR="00EC09CC" w:rsidRPr="00EF6128" w:rsidRDefault="00EC09CC" w:rsidP="00EF6128">
      <w:pPr>
        <w:spacing w:line="276" w:lineRule="auto"/>
        <w:ind w:firstLine="709"/>
        <w:jc w:val="both"/>
        <w:rPr>
          <w:rFonts w:ascii="Times New Roman" w:hAnsi="Times New Roman" w:cs="Times New Roman"/>
          <w:b/>
          <w:bCs/>
          <w:i/>
          <w:iCs/>
          <w:color w:val="000000"/>
          <w:sz w:val="24"/>
          <w:szCs w:val="24"/>
        </w:rPr>
      </w:pPr>
    </w:p>
    <w:p w:rsidR="00EC09CC" w:rsidRPr="00EF6128" w:rsidRDefault="00EC09CC" w:rsidP="00EF6128">
      <w:pPr>
        <w:spacing w:line="276" w:lineRule="auto"/>
        <w:ind w:firstLine="709"/>
        <w:jc w:val="both"/>
        <w:rPr>
          <w:rFonts w:ascii="Times New Roman" w:hAnsi="Times New Roman" w:cs="Times New Roman"/>
          <w:b/>
          <w:bCs/>
          <w:i/>
          <w:iCs/>
          <w:color w:val="000000"/>
          <w:sz w:val="24"/>
          <w:szCs w:val="24"/>
        </w:rPr>
      </w:pPr>
    </w:p>
    <w:p w:rsidR="00667312" w:rsidRPr="00EF6128" w:rsidRDefault="00667312" w:rsidP="00EF6128">
      <w:pPr>
        <w:spacing w:line="276" w:lineRule="auto"/>
        <w:ind w:firstLine="709"/>
        <w:jc w:val="both"/>
        <w:rPr>
          <w:rFonts w:ascii="Times New Roman" w:hAnsi="Times New Roman" w:cs="Times New Roman"/>
          <w:b/>
          <w:bCs/>
          <w:i/>
          <w:iCs/>
          <w:color w:val="000000"/>
          <w:sz w:val="24"/>
          <w:szCs w:val="24"/>
        </w:rPr>
      </w:pPr>
    </w:p>
    <w:p w:rsidR="00667312" w:rsidRPr="00EF6128" w:rsidRDefault="00667312" w:rsidP="00EF6128">
      <w:pPr>
        <w:spacing w:line="276" w:lineRule="auto"/>
        <w:ind w:firstLine="709"/>
        <w:jc w:val="both"/>
        <w:rPr>
          <w:rFonts w:ascii="Times New Roman" w:hAnsi="Times New Roman" w:cs="Times New Roman"/>
          <w:b/>
          <w:bCs/>
          <w:i/>
          <w:iCs/>
          <w:color w:val="000000"/>
          <w:sz w:val="24"/>
          <w:szCs w:val="24"/>
        </w:rPr>
      </w:pPr>
    </w:p>
    <w:p w:rsidR="00667312" w:rsidRPr="00EF6128" w:rsidRDefault="00667312" w:rsidP="00EF6128">
      <w:pPr>
        <w:spacing w:line="276" w:lineRule="auto"/>
        <w:ind w:firstLine="709"/>
        <w:jc w:val="both"/>
        <w:rPr>
          <w:rFonts w:ascii="Times New Roman" w:hAnsi="Times New Roman" w:cs="Times New Roman"/>
          <w:b/>
          <w:bCs/>
          <w:i/>
          <w:iCs/>
          <w:color w:val="000000"/>
          <w:sz w:val="24"/>
          <w:szCs w:val="24"/>
        </w:rPr>
      </w:pPr>
    </w:p>
    <w:p w:rsidR="00667312" w:rsidRPr="00EF6128" w:rsidRDefault="00667312" w:rsidP="00EF6128">
      <w:pPr>
        <w:spacing w:line="276" w:lineRule="auto"/>
        <w:ind w:firstLine="709"/>
        <w:jc w:val="both"/>
        <w:rPr>
          <w:rFonts w:ascii="Times New Roman" w:hAnsi="Times New Roman" w:cs="Times New Roman"/>
          <w:b/>
          <w:bCs/>
          <w:i/>
          <w:iCs/>
          <w:color w:val="000000"/>
          <w:sz w:val="24"/>
          <w:szCs w:val="24"/>
        </w:rPr>
      </w:pPr>
    </w:p>
    <w:p w:rsidR="00667312" w:rsidRPr="00EF6128" w:rsidRDefault="00667312" w:rsidP="00EF6128">
      <w:pPr>
        <w:spacing w:line="276" w:lineRule="auto"/>
        <w:ind w:firstLine="709"/>
        <w:jc w:val="both"/>
        <w:rPr>
          <w:rFonts w:ascii="Times New Roman" w:hAnsi="Times New Roman" w:cs="Times New Roman"/>
          <w:b/>
          <w:bCs/>
          <w:i/>
          <w:iCs/>
          <w:color w:val="000000"/>
          <w:sz w:val="24"/>
          <w:szCs w:val="24"/>
        </w:rPr>
      </w:pPr>
    </w:p>
    <w:p w:rsidR="00667312" w:rsidRPr="00EF6128" w:rsidRDefault="00667312" w:rsidP="00EF6128">
      <w:pPr>
        <w:spacing w:line="276" w:lineRule="auto"/>
        <w:ind w:firstLine="709"/>
        <w:jc w:val="both"/>
        <w:rPr>
          <w:rFonts w:ascii="Times New Roman" w:hAnsi="Times New Roman" w:cs="Times New Roman"/>
          <w:b/>
          <w:bCs/>
          <w:i/>
          <w:iCs/>
          <w:color w:val="000000"/>
          <w:sz w:val="24"/>
          <w:szCs w:val="24"/>
        </w:rPr>
      </w:pPr>
    </w:p>
    <w:p w:rsidR="0056116E" w:rsidRPr="006B5BAE" w:rsidRDefault="006B5BAE" w:rsidP="006B5BAE">
      <w:pPr>
        <w:spacing w:line="276" w:lineRule="auto"/>
        <w:ind w:firstLine="709"/>
        <w:jc w:val="center"/>
        <w:rPr>
          <w:rFonts w:ascii="Times New Roman" w:hAnsi="Times New Roman" w:cs="Times New Roman"/>
          <w:sz w:val="24"/>
          <w:szCs w:val="24"/>
        </w:rPr>
      </w:pPr>
      <w:r w:rsidRPr="006B5BAE">
        <w:rPr>
          <w:rFonts w:ascii="Times New Roman" w:hAnsi="Times New Roman" w:cs="Times New Roman"/>
          <w:b/>
          <w:bCs/>
          <w:iCs/>
          <w:color w:val="000000"/>
          <w:sz w:val="24"/>
          <w:szCs w:val="24"/>
        </w:rPr>
        <w:lastRenderedPageBreak/>
        <w:t>ГЛАВА 2.    СОСТОЯНИЕ СИСТЕМЫ ЗДРАВООХРАНЕНИЯ В ТАВДИНСКОМ МУНИЦИПАЛЬНОМ ОКРУГЕ</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b/>
          <w:bCs/>
          <w:i/>
          <w:iCs/>
          <w:color w:val="000000"/>
          <w:sz w:val="24"/>
          <w:szCs w:val="24"/>
        </w:rPr>
        <w:tab/>
      </w:r>
      <w:r w:rsidRPr="006B5BAE">
        <w:rPr>
          <w:rFonts w:ascii="Times New Roman" w:hAnsi="Times New Roman" w:cs="Times New Roman"/>
          <w:b/>
          <w:bCs/>
          <w:i/>
          <w:iCs/>
          <w:color w:val="000000"/>
          <w:sz w:val="28"/>
          <w:szCs w:val="24"/>
        </w:rPr>
        <w:t>2.1</w:t>
      </w:r>
      <w:r w:rsidR="00EC09CC" w:rsidRPr="006B5BAE">
        <w:rPr>
          <w:rFonts w:ascii="Times New Roman" w:hAnsi="Times New Roman" w:cs="Times New Roman"/>
          <w:b/>
          <w:bCs/>
          <w:i/>
          <w:iCs/>
          <w:color w:val="000000"/>
          <w:sz w:val="28"/>
          <w:szCs w:val="24"/>
        </w:rPr>
        <w:t>.</w:t>
      </w:r>
      <w:r w:rsidRPr="006B5BAE">
        <w:rPr>
          <w:rFonts w:ascii="Times New Roman" w:hAnsi="Times New Roman" w:cs="Times New Roman"/>
          <w:b/>
          <w:bCs/>
          <w:i/>
          <w:iCs/>
          <w:color w:val="000000"/>
          <w:sz w:val="28"/>
          <w:szCs w:val="24"/>
        </w:rPr>
        <w:t xml:space="preserve"> </w:t>
      </w:r>
      <w:r w:rsidRPr="006B5BAE">
        <w:rPr>
          <w:rFonts w:ascii="Times New Roman" w:hAnsi="Times New Roman" w:cs="Times New Roman"/>
          <w:b/>
          <w:i/>
          <w:sz w:val="28"/>
          <w:szCs w:val="24"/>
        </w:rPr>
        <w:t>Анализ статистических данных за 2020-2025 гг</w:t>
      </w:r>
      <w:r w:rsidR="006B5BAE">
        <w:rPr>
          <w:rFonts w:ascii="Times New Roman" w:hAnsi="Times New Roman" w:cs="Times New Roman"/>
          <w:b/>
          <w:i/>
          <w:sz w:val="28"/>
          <w:szCs w:val="24"/>
        </w:rPr>
        <w:t>.</w:t>
      </w:r>
    </w:p>
    <w:p w:rsidR="00FE00CB"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 </w:t>
      </w:r>
      <w:r w:rsidR="00FE00CB" w:rsidRPr="00EF6128">
        <w:rPr>
          <w:rFonts w:ascii="Times New Roman" w:hAnsi="Times New Roman" w:cs="Times New Roman"/>
          <w:sz w:val="24"/>
          <w:szCs w:val="24"/>
        </w:rPr>
        <w:t xml:space="preserve">         На эффективную работу системы здравоохранения влияет кадровый состав работников медицинского учреждения: количество квалифицированных специалистов, пополнение численности работников выпускниками – молодыми специалистами.</w:t>
      </w:r>
    </w:p>
    <w:p w:rsidR="0056116E" w:rsidRPr="00EF6128" w:rsidRDefault="00FE00CB"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 xml:space="preserve">             </w:t>
      </w:r>
      <w:r w:rsidR="00F36471" w:rsidRPr="00EF6128">
        <w:rPr>
          <w:rFonts w:ascii="Times New Roman" w:hAnsi="Times New Roman" w:cs="Times New Roman"/>
          <w:sz w:val="24"/>
          <w:szCs w:val="24"/>
        </w:rPr>
        <w:t>На 2025 год п</w:t>
      </w:r>
      <w:r w:rsidR="0056116E" w:rsidRPr="00EF6128">
        <w:rPr>
          <w:rFonts w:ascii="Times New Roman" w:hAnsi="Times New Roman" w:cs="Times New Roman"/>
          <w:sz w:val="24"/>
          <w:szCs w:val="24"/>
        </w:rPr>
        <w:t xml:space="preserve">о целевой программе от Тавдинской ЦРБ обучаются 32 человека.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 xml:space="preserve">Изучив статистические данные за 5 лет, выяснили – сколько молодых специалистов устроилось на работу и сколько осталось работать на данный момент. </w:t>
      </w:r>
    </w:p>
    <w:p w:rsidR="0056116E" w:rsidRPr="00EF6128" w:rsidRDefault="0056116E" w:rsidP="00EF6128">
      <w:pPr>
        <w:spacing w:line="276" w:lineRule="auto"/>
        <w:jc w:val="right"/>
        <w:rPr>
          <w:rFonts w:ascii="Times New Roman" w:hAnsi="Times New Roman" w:cs="Times New Roman"/>
          <w:sz w:val="24"/>
          <w:szCs w:val="24"/>
        </w:rPr>
      </w:pPr>
      <w:r w:rsidRPr="00EF6128">
        <w:rPr>
          <w:rFonts w:ascii="Times New Roman" w:hAnsi="Times New Roman" w:cs="Times New Roman"/>
          <w:b/>
          <w:sz w:val="24"/>
          <w:szCs w:val="24"/>
        </w:rPr>
        <w:t>Таблица 1</w:t>
      </w:r>
    </w:p>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i/>
          <w:color w:val="000000"/>
          <w:sz w:val="24"/>
          <w:szCs w:val="24"/>
        </w:rPr>
        <w:t>Статистика принятых и уволенных медицинских работников за период с 2020-2025г.</w:t>
      </w:r>
    </w:p>
    <w:tbl>
      <w:tblPr>
        <w:tblW w:w="9854" w:type="dxa"/>
        <w:tblInd w:w="-344" w:type="dxa"/>
        <w:tblLayout w:type="fixed"/>
        <w:tblCellMar>
          <w:left w:w="0" w:type="dxa"/>
          <w:right w:w="0" w:type="dxa"/>
        </w:tblCellMar>
        <w:tblLook w:val="0000" w:firstRow="0" w:lastRow="0" w:firstColumn="0" w:lastColumn="0" w:noHBand="0" w:noVBand="0"/>
      </w:tblPr>
      <w:tblGrid>
        <w:gridCol w:w="1970"/>
        <w:gridCol w:w="1971"/>
        <w:gridCol w:w="1971"/>
        <w:gridCol w:w="1971"/>
        <w:gridCol w:w="1971"/>
      </w:tblGrid>
      <w:tr w:rsidR="0056116E" w:rsidRPr="00EF6128" w:rsidTr="00F36471">
        <w:trPr>
          <w:trHeight w:val="1248"/>
        </w:trPr>
        <w:tc>
          <w:tcPr>
            <w:tcW w:w="1970"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b/>
                <w:sz w:val="24"/>
                <w:szCs w:val="24"/>
              </w:rPr>
            </w:pPr>
          </w:p>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sz w:val="24"/>
                <w:szCs w:val="24"/>
              </w:rPr>
              <w:t>Года</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b/>
                <w:sz w:val="24"/>
                <w:szCs w:val="24"/>
              </w:rPr>
            </w:pPr>
          </w:p>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sz w:val="24"/>
                <w:szCs w:val="24"/>
              </w:rPr>
              <w:t>Принято на работу врачей</w:t>
            </w:r>
          </w:p>
          <w:p w:rsidR="0056116E" w:rsidRPr="00EF6128" w:rsidRDefault="0056116E" w:rsidP="00EF6128">
            <w:pPr>
              <w:spacing w:line="276" w:lineRule="auto"/>
              <w:jc w:val="center"/>
              <w:rPr>
                <w:rFonts w:ascii="Times New Roman" w:hAnsi="Times New Roman" w:cs="Times New Roman"/>
                <w:b/>
                <w:sz w:val="24"/>
                <w:szCs w:val="24"/>
              </w:rPr>
            </w:pP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b/>
                <w:sz w:val="24"/>
                <w:szCs w:val="24"/>
              </w:rPr>
            </w:pPr>
          </w:p>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sz w:val="24"/>
                <w:szCs w:val="24"/>
              </w:rPr>
              <w:t>Уволено врачей</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sz w:val="24"/>
                <w:szCs w:val="24"/>
              </w:rPr>
              <w:t xml:space="preserve">Принято на </w:t>
            </w:r>
          </w:p>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sz w:val="24"/>
                <w:szCs w:val="24"/>
              </w:rPr>
              <w:t>работу среднего мед. персонала</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b/>
                <w:sz w:val="24"/>
                <w:szCs w:val="24"/>
              </w:rPr>
            </w:pPr>
          </w:p>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sz w:val="24"/>
                <w:szCs w:val="24"/>
              </w:rPr>
              <w:t xml:space="preserve">Уволено среднего </w:t>
            </w:r>
          </w:p>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sz w:val="24"/>
                <w:szCs w:val="24"/>
              </w:rPr>
              <w:t>мед. персонала</w:t>
            </w:r>
          </w:p>
        </w:tc>
      </w:tr>
      <w:tr w:rsidR="0056116E" w:rsidRPr="00EF6128" w:rsidTr="00F36471">
        <w:tc>
          <w:tcPr>
            <w:tcW w:w="1970"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sz w:val="24"/>
                <w:szCs w:val="24"/>
              </w:rPr>
              <w:t>2020</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0</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0</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4</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1</w:t>
            </w:r>
          </w:p>
        </w:tc>
      </w:tr>
      <w:tr w:rsidR="0056116E" w:rsidRPr="00EF6128" w:rsidTr="00F36471">
        <w:tc>
          <w:tcPr>
            <w:tcW w:w="1970"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sz w:val="24"/>
                <w:szCs w:val="24"/>
              </w:rPr>
              <w:t>2021</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4</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0</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5</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0</w:t>
            </w:r>
          </w:p>
        </w:tc>
      </w:tr>
      <w:tr w:rsidR="0056116E" w:rsidRPr="00EF6128" w:rsidTr="00F36471">
        <w:tc>
          <w:tcPr>
            <w:tcW w:w="1970"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sz w:val="24"/>
                <w:szCs w:val="24"/>
              </w:rPr>
              <w:t>2022</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2</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0</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9</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4</w:t>
            </w:r>
          </w:p>
        </w:tc>
      </w:tr>
      <w:tr w:rsidR="0056116E" w:rsidRPr="00EF6128" w:rsidTr="00F36471">
        <w:tc>
          <w:tcPr>
            <w:tcW w:w="1970"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sz w:val="24"/>
                <w:szCs w:val="24"/>
              </w:rPr>
              <w:t>2023</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1</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0</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5</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6</w:t>
            </w:r>
          </w:p>
        </w:tc>
      </w:tr>
      <w:tr w:rsidR="0056116E" w:rsidRPr="00EF6128" w:rsidTr="00F36471">
        <w:tc>
          <w:tcPr>
            <w:tcW w:w="1970"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sz w:val="24"/>
                <w:szCs w:val="24"/>
              </w:rPr>
              <w:t>2024</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1</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0</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5</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4</w:t>
            </w:r>
          </w:p>
        </w:tc>
      </w:tr>
      <w:tr w:rsidR="0056116E" w:rsidRPr="00EF6128" w:rsidTr="00F36471">
        <w:tc>
          <w:tcPr>
            <w:tcW w:w="1970" w:type="dxa"/>
            <w:tcBorders>
              <w:top w:val="nil"/>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sz w:val="24"/>
                <w:szCs w:val="24"/>
              </w:rPr>
              <w:t>2025</w:t>
            </w:r>
          </w:p>
        </w:tc>
        <w:tc>
          <w:tcPr>
            <w:tcW w:w="1971" w:type="dxa"/>
            <w:tcBorders>
              <w:top w:val="nil"/>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1</w:t>
            </w:r>
          </w:p>
        </w:tc>
        <w:tc>
          <w:tcPr>
            <w:tcW w:w="1971" w:type="dxa"/>
            <w:tcBorders>
              <w:top w:val="nil"/>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2</w:t>
            </w:r>
          </w:p>
        </w:tc>
        <w:tc>
          <w:tcPr>
            <w:tcW w:w="1971" w:type="dxa"/>
            <w:tcBorders>
              <w:top w:val="nil"/>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9</w:t>
            </w:r>
          </w:p>
        </w:tc>
        <w:tc>
          <w:tcPr>
            <w:tcW w:w="1971" w:type="dxa"/>
            <w:tcBorders>
              <w:top w:val="nil"/>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sz w:val="24"/>
                <w:szCs w:val="24"/>
              </w:rPr>
              <w:t>2</w:t>
            </w:r>
          </w:p>
        </w:tc>
      </w:tr>
      <w:tr w:rsidR="0056116E" w:rsidRPr="00EF6128" w:rsidTr="00F36471">
        <w:tc>
          <w:tcPr>
            <w:tcW w:w="1970"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b/>
                <w:color w:val="7030A0"/>
                <w:sz w:val="24"/>
                <w:szCs w:val="24"/>
              </w:rPr>
              <w:t>ВСЕГО</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color w:val="000000"/>
                <w:sz w:val="24"/>
                <w:szCs w:val="24"/>
              </w:rPr>
              <w:t>9</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color w:val="000000"/>
                <w:sz w:val="24"/>
                <w:szCs w:val="24"/>
              </w:rPr>
              <w:t>2</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color w:val="000000"/>
                <w:sz w:val="24"/>
                <w:szCs w:val="24"/>
              </w:rPr>
              <w:t>37</w:t>
            </w:r>
          </w:p>
        </w:tc>
        <w:tc>
          <w:tcPr>
            <w:tcW w:w="1971"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56116E" w:rsidRPr="00EF6128" w:rsidRDefault="0056116E" w:rsidP="00EF6128">
            <w:pPr>
              <w:spacing w:line="276" w:lineRule="auto"/>
              <w:jc w:val="center"/>
              <w:rPr>
                <w:rFonts w:ascii="Times New Roman" w:hAnsi="Times New Roman" w:cs="Times New Roman"/>
                <w:sz w:val="24"/>
                <w:szCs w:val="24"/>
              </w:rPr>
            </w:pPr>
            <w:r w:rsidRPr="00EF6128">
              <w:rPr>
                <w:rFonts w:ascii="Times New Roman" w:hAnsi="Times New Roman" w:cs="Times New Roman"/>
                <w:color w:val="000000"/>
                <w:sz w:val="24"/>
                <w:szCs w:val="24"/>
              </w:rPr>
              <w:t>17</w:t>
            </w:r>
          </w:p>
        </w:tc>
      </w:tr>
    </w:tbl>
    <w:p w:rsidR="0056116E" w:rsidRPr="00EF6128" w:rsidRDefault="0056116E" w:rsidP="00EF6128">
      <w:pPr>
        <w:spacing w:line="276" w:lineRule="auto"/>
        <w:jc w:val="both"/>
        <w:rPr>
          <w:rFonts w:ascii="Times New Roman" w:hAnsi="Times New Roman" w:cs="Times New Roman"/>
          <w:color w:val="7030A0"/>
          <w:sz w:val="24"/>
          <w:szCs w:val="24"/>
        </w:rPr>
      </w:pP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7030A0"/>
          <w:sz w:val="24"/>
          <w:szCs w:val="24"/>
        </w:rPr>
        <w:tab/>
      </w:r>
      <w:r w:rsidRPr="00EF6128">
        <w:rPr>
          <w:rFonts w:ascii="Times New Roman" w:hAnsi="Times New Roman" w:cs="Times New Roman"/>
          <w:sz w:val="24"/>
          <w:szCs w:val="24"/>
        </w:rPr>
        <w:t xml:space="preserve">Рассмотрев таблицу с данными, можно сделать вывод, что почти половина молодых специалистов уволилась из «Тавдинской ЦРБ» и уехала в другие регионы за более высокой заработной платой. </w:t>
      </w:r>
    </w:p>
    <w:p w:rsidR="0056116E" w:rsidRPr="00EF6128" w:rsidRDefault="0056116E" w:rsidP="00EF6128">
      <w:pPr>
        <w:spacing w:line="276" w:lineRule="auto"/>
        <w:jc w:val="both"/>
        <w:rPr>
          <w:rFonts w:ascii="Times New Roman" w:hAnsi="Times New Roman" w:cs="Times New Roman"/>
          <w:sz w:val="24"/>
          <w:szCs w:val="24"/>
        </w:rPr>
      </w:pP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r>
      <w:r w:rsidRPr="006B5BAE">
        <w:rPr>
          <w:rFonts w:ascii="Times New Roman" w:hAnsi="Times New Roman" w:cs="Times New Roman"/>
          <w:b/>
          <w:i/>
          <w:sz w:val="28"/>
          <w:szCs w:val="24"/>
        </w:rPr>
        <w:t>2.2</w:t>
      </w:r>
      <w:r w:rsidR="00EC09CC" w:rsidRPr="006B5BAE">
        <w:rPr>
          <w:rFonts w:ascii="Times New Roman" w:hAnsi="Times New Roman" w:cs="Times New Roman"/>
          <w:b/>
          <w:i/>
          <w:sz w:val="28"/>
          <w:szCs w:val="24"/>
        </w:rPr>
        <w:t>.</w:t>
      </w:r>
      <w:r w:rsidRPr="006B5BAE">
        <w:rPr>
          <w:rFonts w:ascii="Times New Roman" w:hAnsi="Times New Roman" w:cs="Times New Roman"/>
          <w:b/>
          <w:i/>
          <w:sz w:val="28"/>
          <w:szCs w:val="24"/>
        </w:rPr>
        <w:t xml:space="preserve"> Исследование</w:t>
      </w:r>
      <w:r w:rsidR="00F36471" w:rsidRPr="006B5BAE">
        <w:rPr>
          <w:rFonts w:ascii="Times New Roman" w:hAnsi="Times New Roman" w:cs="Times New Roman"/>
          <w:b/>
          <w:i/>
          <w:sz w:val="28"/>
          <w:szCs w:val="24"/>
        </w:rPr>
        <w:t xml:space="preserve"> состояния учреждений здравоохранения</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b/>
          <w:i/>
          <w:sz w:val="24"/>
          <w:szCs w:val="24"/>
        </w:rPr>
        <w:tab/>
      </w:r>
      <w:r w:rsidR="00F36471" w:rsidRPr="00EF6128">
        <w:rPr>
          <w:rFonts w:ascii="Times New Roman" w:hAnsi="Times New Roman" w:cs="Times New Roman"/>
          <w:b/>
          <w:sz w:val="24"/>
          <w:szCs w:val="24"/>
        </w:rPr>
        <w:t>1</w:t>
      </w:r>
      <w:r w:rsidR="00F36471" w:rsidRPr="00EF6128">
        <w:rPr>
          <w:rFonts w:ascii="Times New Roman" w:hAnsi="Times New Roman" w:cs="Times New Roman"/>
          <w:b/>
          <w:i/>
          <w:sz w:val="24"/>
          <w:szCs w:val="24"/>
        </w:rPr>
        <w:t xml:space="preserve">. </w:t>
      </w:r>
      <w:r w:rsidR="00F36471" w:rsidRPr="00EF6128">
        <w:rPr>
          <w:rFonts w:ascii="Times New Roman" w:hAnsi="Times New Roman" w:cs="Times New Roman"/>
          <w:sz w:val="24"/>
          <w:szCs w:val="24"/>
        </w:rPr>
        <w:t>Проведены</w:t>
      </w:r>
      <w:r w:rsidRPr="00EF6128">
        <w:rPr>
          <w:rFonts w:ascii="Times New Roman" w:hAnsi="Times New Roman" w:cs="Times New Roman"/>
          <w:sz w:val="24"/>
          <w:szCs w:val="24"/>
        </w:rPr>
        <w:t xml:space="preserve"> интервью с фельдшером хирургического блока ГАУЗ СО</w:t>
      </w:r>
      <w:r w:rsidR="00F36471" w:rsidRPr="00EF6128">
        <w:rPr>
          <w:rFonts w:ascii="Times New Roman" w:hAnsi="Times New Roman" w:cs="Times New Roman"/>
          <w:sz w:val="24"/>
          <w:szCs w:val="24"/>
        </w:rPr>
        <w:t xml:space="preserve"> «Тавдинск</w:t>
      </w:r>
      <w:r w:rsidR="0045667A">
        <w:rPr>
          <w:rFonts w:ascii="Times New Roman" w:hAnsi="Times New Roman" w:cs="Times New Roman"/>
          <w:sz w:val="24"/>
          <w:szCs w:val="24"/>
        </w:rPr>
        <w:t>ой</w:t>
      </w:r>
      <w:r w:rsidR="00F36471" w:rsidRPr="00EF6128">
        <w:rPr>
          <w:rFonts w:ascii="Times New Roman" w:hAnsi="Times New Roman" w:cs="Times New Roman"/>
          <w:sz w:val="24"/>
          <w:szCs w:val="24"/>
        </w:rPr>
        <w:t xml:space="preserve"> ЦРБ» Новосёловой Натальей </w:t>
      </w:r>
      <w:r w:rsidRPr="00EF6128">
        <w:rPr>
          <w:rFonts w:ascii="Times New Roman" w:hAnsi="Times New Roman" w:cs="Times New Roman"/>
          <w:sz w:val="24"/>
          <w:szCs w:val="24"/>
        </w:rPr>
        <w:t>В</w:t>
      </w:r>
      <w:r w:rsidR="00F36471" w:rsidRPr="00EF6128">
        <w:rPr>
          <w:rFonts w:ascii="Times New Roman" w:hAnsi="Times New Roman" w:cs="Times New Roman"/>
          <w:sz w:val="24"/>
          <w:szCs w:val="24"/>
        </w:rPr>
        <w:t>алерьевной</w:t>
      </w:r>
      <w:r w:rsidRPr="00EF6128">
        <w:rPr>
          <w:rFonts w:ascii="Times New Roman" w:hAnsi="Times New Roman" w:cs="Times New Roman"/>
          <w:sz w:val="24"/>
          <w:szCs w:val="24"/>
        </w:rPr>
        <w:t xml:space="preserve"> </w:t>
      </w:r>
      <w:r w:rsidR="00EC09CC" w:rsidRPr="00EF6128">
        <w:rPr>
          <w:rFonts w:ascii="Times New Roman" w:hAnsi="Times New Roman" w:cs="Times New Roman"/>
          <w:color w:val="000000"/>
          <w:sz w:val="24"/>
          <w:szCs w:val="24"/>
        </w:rPr>
        <w:t>с операционной медицинской сестрой Васильевой Ольгой Сергеевной</w:t>
      </w:r>
      <w:r w:rsidR="00EC09CC" w:rsidRPr="00EF6128">
        <w:rPr>
          <w:rFonts w:ascii="Times New Roman" w:hAnsi="Times New Roman" w:cs="Times New Roman"/>
          <w:sz w:val="24"/>
          <w:szCs w:val="24"/>
        </w:rPr>
        <w:t>. Им были</w:t>
      </w:r>
      <w:r w:rsidRPr="00EF6128">
        <w:rPr>
          <w:rFonts w:ascii="Times New Roman" w:hAnsi="Times New Roman" w:cs="Times New Roman"/>
          <w:sz w:val="24"/>
          <w:szCs w:val="24"/>
        </w:rPr>
        <w:t xml:space="preserve"> заданы интересующие вопросы</w:t>
      </w:r>
      <w:r w:rsidR="00EC09CC" w:rsidRPr="00EF6128">
        <w:rPr>
          <w:rFonts w:ascii="Times New Roman" w:hAnsi="Times New Roman" w:cs="Times New Roman"/>
          <w:sz w:val="24"/>
          <w:szCs w:val="24"/>
        </w:rPr>
        <w:t xml:space="preserve"> о состоянии работы больницы.</w:t>
      </w:r>
    </w:p>
    <w:p w:rsidR="00EC09CC" w:rsidRPr="00EF6128" w:rsidRDefault="00EC09CC"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Из интервью с</w:t>
      </w:r>
      <w:r w:rsidRPr="00EF6128">
        <w:rPr>
          <w:rFonts w:ascii="Times New Roman" w:hAnsi="Times New Roman" w:cs="Times New Roman"/>
          <w:sz w:val="24"/>
          <w:szCs w:val="24"/>
        </w:rPr>
        <w:t xml:space="preserve"> фельдшером хирургического блока Новосёловой Натальей Валерьевной:</w:t>
      </w:r>
    </w:p>
    <w:p w:rsidR="0056116E" w:rsidRPr="00EF6128" w:rsidRDefault="0056116E" w:rsidP="00EF6128">
      <w:pPr>
        <w:spacing w:line="276" w:lineRule="auto"/>
        <w:jc w:val="both"/>
        <w:rPr>
          <w:rFonts w:ascii="Times New Roman" w:hAnsi="Times New Roman" w:cs="Times New Roman"/>
          <w:b/>
          <w:sz w:val="24"/>
          <w:szCs w:val="24"/>
        </w:rPr>
      </w:pPr>
      <w:r w:rsidRPr="00EF6128">
        <w:rPr>
          <w:rFonts w:ascii="Times New Roman" w:hAnsi="Times New Roman" w:cs="Times New Roman"/>
          <w:sz w:val="24"/>
          <w:szCs w:val="24"/>
        </w:rPr>
        <w:t xml:space="preserve"> </w:t>
      </w:r>
      <w:r w:rsidRPr="00EF6128">
        <w:rPr>
          <w:rFonts w:ascii="Times New Roman" w:hAnsi="Times New Roman" w:cs="Times New Roman"/>
          <w:i/>
          <w:iCs/>
          <w:sz w:val="24"/>
          <w:szCs w:val="24"/>
        </w:rPr>
        <w:tab/>
      </w:r>
      <w:r w:rsidRPr="00EF6128">
        <w:rPr>
          <w:rFonts w:ascii="Times New Roman" w:hAnsi="Times New Roman" w:cs="Times New Roman"/>
          <w:b/>
          <w:i/>
          <w:iCs/>
          <w:sz w:val="24"/>
          <w:szCs w:val="24"/>
        </w:rPr>
        <w:t>1. Какие проблемы существуют в нашей районной больнице?</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lastRenderedPageBreak/>
        <w:tab/>
        <w:t xml:space="preserve">Наталья Валерьевна сказала, что основной проблемой она считает нехватку квалифицированных медицинских работников. Так, на данный момент, в поликлинике нет врача хирурга, и весь приём она ведет сама, что приводит к огромной очереди. Приходится работать в условиях постоянной спешки и напряженности, что значительно сказывается и на качестве оказываемых услуг. </w:t>
      </w:r>
    </w:p>
    <w:p w:rsidR="0056116E" w:rsidRPr="00EF6128" w:rsidRDefault="0056116E" w:rsidP="00EF6128">
      <w:pPr>
        <w:spacing w:line="276" w:lineRule="auto"/>
        <w:jc w:val="both"/>
        <w:rPr>
          <w:rFonts w:ascii="Times New Roman" w:hAnsi="Times New Roman" w:cs="Times New Roman"/>
          <w:b/>
          <w:sz w:val="24"/>
          <w:szCs w:val="24"/>
        </w:rPr>
      </w:pPr>
      <w:r w:rsidRPr="00EF6128">
        <w:rPr>
          <w:rFonts w:ascii="Times New Roman" w:hAnsi="Times New Roman" w:cs="Times New Roman"/>
          <w:i/>
          <w:iCs/>
          <w:sz w:val="24"/>
          <w:szCs w:val="24"/>
        </w:rPr>
        <w:tab/>
      </w:r>
      <w:r w:rsidRPr="00EF6128">
        <w:rPr>
          <w:rFonts w:ascii="Times New Roman" w:hAnsi="Times New Roman" w:cs="Times New Roman"/>
          <w:b/>
          <w:i/>
          <w:iCs/>
          <w:sz w:val="24"/>
          <w:szCs w:val="24"/>
        </w:rPr>
        <w:t>2. Что бы Вы изменили в своей работе?</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Фельдшер ответила, что в первую очередь нужно г</w:t>
      </w:r>
      <w:r w:rsidR="00667312" w:rsidRPr="00EF6128">
        <w:rPr>
          <w:rFonts w:ascii="Times New Roman" w:hAnsi="Times New Roman" w:cs="Times New Roman"/>
          <w:sz w:val="24"/>
          <w:szCs w:val="24"/>
        </w:rPr>
        <w:t>рамотно организовать работу медицинских</w:t>
      </w:r>
      <w:r w:rsidRPr="00EF6128">
        <w:rPr>
          <w:rFonts w:ascii="Times New Roman" w:hAnsi="Times New Roman" w:cs="Times New Roman"/>
          <w:sz w:val="24"/>
          <w:szCs w:val="24"/>
        </w:rPr>
        <w:t xml:space="preserve"> регистраторов. Они должны правильно направлять пациентов к нужному специалисту.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Из интервью с операционной м</w:t>
      </w:r>
      <w:r w:rsidR="00F36471" w:rsidRPr="00EF6128">
        <w:rPr>
          <w:rFonts w:ascii="Times New Roman" w:hAnsi="Times New Roman" w:cs="Times New Roman"/>
          <w:color w:val="000000"/>
          <w:sz w:val="24"/>
          <w:szCs w:val="24"/>
        </w:rPr>
        <w:t>едицинской сестрой Васильевой Ольгой Сергеевной:</w:t>
      </w:r>
      <w:r w:rsidRPr="00EF6128">
        <w:rPr>
          <w:rFonts w:ascii="Times New Roman" w:hAnsi="Times New Roman" w:cs="Times New Roman"/>
          <w:color w:val="000000"/>
          <w:sz w:val="24"/>
          <w:szCs w:val="24"/>
        </w:rPr>
        <w:t xml:space="preserve">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 xml:space="preserve">                </w:t>
      </w:r>
      <w:r w:rsidRPr="00EF6128">
        <w:rPr>
          <w:rFonts w:ascii="Times New Roman" w:hAnsi="Times New Roman" w:cs="Times New Roman"/>
          <w:i/>
          <w:iCs/>
          <w:sz w:val="24"/>
          <w:szCs w:val="24"/>
        </w:rPr>
        <w:tab/>
      </w:r>
      <w:r w:rsidRPr="00EF6128">
        <w:rPr>
          <w:rFonts w:ascii="Times New Roman" w:hAnsi="Times New Roman" w:cs="Times New Roman"/>
          <w:b/>
          <w:i/>
          <w:iCs/>
          <w:sz w:val="24"/>
          <w:szCs w:val="24"/>
        </w:rPr>
        <w:t>1. Какие проблемы существуют в нашей районной больнице?</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Ольга Сергеевна считает, что в последнее время пациенты стали более халатно относиться к своему здоровью. По экстренной помощи поступает много запущенных случаев, а на фоне хронических заболеваний это приводит к осложнениям и инвалидности. Получается, человек до последнего не обращается за медицинской помощью, занимается самолечением. Очень часто не соблюдают рекомендации по лечению и периодически нарушают больничный режим, тем самым сводя все усилия врачей практически к нулю.</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i/>
          <w:iCs/>
          <w:sz w:val="24"/>
          <w:szCs w:val="24"/>
        </w:rPr>
        <w:t xml:space="preserve">                            </w:t>
      </w:r>
      <w:r w:rsidRPr="00EF6128">
        <w:rPr>
          <w:rFonts w:ascii="Times New Roman" w:hAnsi="Times New Roman" w:cs="Times New Roman"/>
          <w:b/>
          <w:i/>
          <w:iCs/>
          <w:sz w:val="24"/>
          <w:szCs w:val="24"/>
        </w:rPr>
        <w:t>2. Что бы Вы изменили в своей работе?</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Было бы хорошо открыть такой специализированный кабинет, как кабинет профилактики заболеваний. Где бы с пациентами работали на начальном этапе, вовлекали их в активную деятельность, прежде всего над собой, прививали ответственность за своё здоровье, чтобы они сами понимали важность здорового образа жизни. Поэтому она призывает не искать и не ставить себе самостоятельного диагноза по</w:t>
      </w:r>
      <w:r w:rsidR="00667312" w:rsidRPr="00EF6128">
        <w:rPr>
          <w:rFonts w:ascii="Times New Roman" w:hAnsi="Times New Roman" w:cs="Times New Roman"/>
          <w:sz w:val="24"/>
          <w:szCs w:val="24"/>
        </w:rPr>
        <w:t xml:space="preserve"> интернету или на форумах в социальных</w:t>
      </w:r>
      <w:r w:rsidRPr="00EF6128">
        <w:rPr>
          <w:rFonts w:ascii="Times New Roman" w:hAnsi="Times New Roman" w:cs="Times New Roman"/>
          <w:sz w:val="24"/>
          <w:szCs w:val="24"/>
        </w:rPr>
        <w:t xml:space="preserve"> сетях, а своевременно обращаться за медицинской помощью.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 xml:space="preserve">Можно сделать </w:t>
      </w:r>
      <w:r w:rsidRPr="00EF6128">
        <w:rPr>
          <w:rFonts w:ascii="Times New Roman" w:hAnsi="Times New Roman" w:cs="Times New Roman"/>
          <w:b/>
          <w:i/>
          <w:sz w:val="24"/>
          <w:szCs w:val="24"/>
        </w:rPr>
        <w:t>вывод</w:t>
      </w:r>
      <w:r w:rsidRPr="00EF6128">
        <w:rPr>
          <w:rFonts w:ascii="Times New Roman" w:hAnsi="Times New Roman" w:cs="Times New Roman"/>
          <w:sz w:val="24"/>
          <w:szCs w:val="24"/>
        </w:rPr>
        <w:t xml:space="preserve">, что </w:t>
      </w:r>
      <w:r w:rsidR="00F36471" w:rsidRPr="00EF6128">
        <w:rPr>
          <w:rFonts w:ascii="Times New Roman" w:hAnsi="Times New Roman" w:cs="Times New Roman"/>
          <w:sz w:val="24"/>
          <w:szCs w:val="24"/>
        </w:rPr>
        <w:t xml:space="preserve">в больнице не хватает квалифицированных специалистов и </w:t>
      </w:r>
      <w:r w:rsidRPr="00EF6128">
        <w:rPr>
          <w:rFonts w:ascii="Times New Roman" w:hAnsi="Times New Roman" w:cs="Times New Roman"/>
          <w:sz w:val="24"/>
          <w:szCs w:val="24"/>
        </w:rPr>
        <w:t xml:space="preserve">для медицинского персонала главной проблемой является работа с последствиями и осложнениями заболеваний. </w:t>
      </w:r>
    </w:p>
    <w:p w:rsidR="00EC09CC" w:rsidRPr="00EF6128" w:rsidRDefault="00EC09CC" w:rsidP="00EF6128">
      <w:pPr>
        <w:pStyle w:val="a6"/>
        <w:spacing w:line="276" w:lineRule="auto"/>
        <w:ind w:left="360"/>
        <w:jc w:val="both"/>
        <w:rPr>
          <w:rFonts w:ascii="Times New Roman" w:hAnsi="Times New Roman" w:cs="Times New Roman"/>
          <w:b/>
          <w:sz w:val="24"/>
          <w:szCs w:val="24"/>
        </w:rPr>
      </w:pPr>
    </w:p>
    <w:p w:rsidR="0056116E" w:rsidRPr="00EF6128" w:rsidRDefault="00EC09CC" w:rsidP="00EF6128">
      <w:pPr>
        <w:pStyle w:val="a6"/>
        <w:spacing w:line="276" w:lineRule="auto"/>
        <w:ind w:left="360"/>
        <w:jc w:val="both"/>
        <w:rPr>
          <w:rFonts w:ascii="Times New Roman" w:hAnsi="Times New Roman" w:cs="Times New Roman"/>
          <w:sz w:val="24"/>
          <w:szCs w:val="24"/>
        </w:rPr>
      </w:pPr>
      <w:r w:rsidRPr="00EF6128">
        <w:rPr>
          <w:rFonts w:ascii="Times New Roman" w:hAnsi="Times New Roman" w:cs="Times New Roman"/>
          <w:b/>
          <w:sz w:val="24"/>
          <w:szCs w:val="24"/>
        </w:rPr>
        <w:t xml:space="preserve">         2.</w:t>
      </w:r>
      <w:r w:rsidRPr="00EF6128">
        <w:rPr>
          <w:rFonts w:ascii="Times New Roman" w:hAnsi="Times New Roman" w:cs="Times New Roman"/>
          <w:sz w:val="24"/>
          <w:szCs w:val="24"/>
        </w:rPr>
        <w:t xml:space="preserve"> </w:t>
      </w:r>
      <w:r w:rsidR="0056116E" w:rsidRPr="00EF6128">
        <w:rPr>
          <w:rFonts w:ascii="Times New Roman" w:hAnsi="Times New Roman" w:cs="Times New Roman"/>
          <w:sz w:val="24"/>
          <w:szCs w:val="24"/>
        </w:rPr>
        <w:t xml:space="preserve">Был проведен социологический опрос населения. В нем приняло участие </w:t>
      </w:r>
      <w:r w:rsidR="00D57922" w:rsidRPr="00D57922">
        <w:rPr>
          <w:rFonts w:ascii="Times New Roman" w:hAnsi="Times New Roman" w:cs="Times New Roman"/>
          <w:b/>
          <w:sz w:val="24"/>
          <w:szCs w:val="24"/>
        </w:rPr>
        <w:t>7</w:t>
      </w:r>
      <w:r w:rsidR="0056116E" w:rsidRPr="00D57922">
        <w:rPr>
          <w:rFonts w:ascii="Times New Roman" w:hAnsi="Times New Roman" w:cs="Times New Roman"/>
          <w:b/>
          <w:sz w:val="24"/>
          <w:szCs w:val="24"/>
        </w:rPr>
        <w:t>7</w:t>
      </w:r>
      <w:r w:rsidR="0056116E" w:rsidRPr="00EF6128">
        <w:rPr>
          <w:rFonts w:ascii="Times New Roman" w:hAnsi="Times New Roman" w:cs="Times New Roman"/>
          <w:sz w:val="24"/>
          <w:szCs w:val="24"/>
        </w:rPr>
        <w:t xml:space="preserve"> человек. Результаты опроса:</w:t>
      </w:r>
    </w:p>
    <w:p w:rsidR="0056116E" w:rsidRPr="00EF6128" w:rsidRDefault="0056116E" w:rsidP="00EF6128">
      <w:pPr>
        <w:widowControl w:val="0"/>
        <w:numPr>
          <w:ilvl w:val="0"/>
          <w:numId w:val="4"/>
        </w:numPr>
        <w:suppressAutoHyphens/>
        <w:autoSpaceDE w:val="0"/>
        <w:autoSpaceDN w:val="0"/>
        <w:adjustRightInd w:val="0"/>
        <w:spacing w:after="0" w:line="276" w:lineRule="auto"/>
        <w:jc w:val="both"/>
        <w:rPr>
          <w:rFonts w:ascii="Times New Roman" w:hAnsi="Times New Roman" w:cs="Times New Roman"/>
          <w:sz w:val="24"/>
          <w:szCs w:val="24"/>
        </w:rPr>
      </w:pPr>
      <w:r w:rsidRPr="00EF6128">
        <w:rPr>
          <w:rFonts w:ascii="Times New Roman" w:hAnsi="Times New Roman" w:cs="Times New Roman"/>
          <w:b/>
          <w:i/>
          <w:iCs/>
          <w:sz w:val="24"/>
          <w:szCs w:val="24"/>
        </w:rPr>
        <w:t>Удовлетворенность оказываемыми услугами в ТМО (да/нет)</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i/>
          <w:iCs/>
          <w:sz w:val="24"/>
          <w:szCs w:val="24"/>
        </w:rPr>
        <w:t>             </w:t>
      </w:r>
      <w:r w:rsidR="00423D29" w:rsidRPr="00EF6128">
        <w:rPr>
          <w:rFonts w:ascii="Times New Roman" w:hAnsi="Times New Roman" w:cs="Times New Roman"/>
          <w:i/>
          <w:iCs/>
          <w:sz w:val="24"/>
          <w:szCs w:val="24"/>
        </w:rPr>
        <w:t xml:space="preserve">               Да -   </w:t>
      </w:r>
      <w:r w:rsidR="002C53E2">
        <w:rPr>
          <w:rFonts w:ascii="Times New Roman" w:hAnsi="Times New Roman" w:cs="Times New Roman"/>
          <w:i/>
          <w:iCs/>
          <w:sz w:val="24"/>
          <w:szCs w:val="24"/>
        </w:rPr>
        <w:t xml:space="preserve">32 </w:t>
      </w:r>
      <w:r w:rsidR="002C53E2" w:rsidRPr="00EF6128">
        <w:rPr>
          <w:rFonts w:ascii="Times New Roman" w:hAnsi="Times New Roman" w:cs="Times New Roman"/>
          <w:i/>
          <w:iCs/>
          <w:sz w:val="24"/>
          <w:szCs w:val="24"/>
        </w:rPr>
        <w:t>человека, нет</w:t>
      </w:r>
      <w:r w:rsidRPr="00EF6128">
        <w:rPr>
          <w:rFonts w:ascii="Times New Roman" w:hAnsi="Times New Roman" w:cs="Times New Roman"/>
          <w:i/>
          <w:iCs/>
          <w:sz w:val="24"/>
          <w:szCs w:val="24"/>
        </w:rPr>
        <w:t xml:space="preserve"> -     </w:t>
      </w:r>
      <w:r w:rsidR="00D57922">
        <w:rPr>
          <w:rFonts w:ascii="Times New Roman" w:hAnsi="Times New Roman" w:cs="Times New Roman"/>
          <w:i/>
          <w:iCs/>
          <w:sz w:val="24"/>
          <w:szCs w:val="24"/>
        </w:rPr>
        <w:t>45</w:t>
      </w:r>
      <w:r w:rsidRPr="00EF6128">
        <w:rPr>
          <w:rFonts w:ascii="Times New Roman" w:hAnsi="Times New Roman" w:cs="Times New Roman"/>
          <w:i/>
          <w:iCs/>
          <w:sz w:val="24"/>
          <w:szCs w:val="24"/>
        </w:rPr>
        <w:t xml:space="preserve"> человек</w:t>
      </w:r>
    </w:p>
    <w:p w:rsidR="0056116E" w:rsidRPr="00EF6128" w:rsidRDefault="0056116E" w:rsidP="00EF6128">
      <w:pPr>
        <w:widowControl w:val="0"/>
        <w:numPr>
          <w:ilvl w:val="0"/>
          <w:numId w:val="4"/>
        </w:numPr>
        <w:suppressAutoHyphens/>
        <w:autoSpaceDE w:val="0"/>
        <w:autoSpaceDN w:val="0"/>
        <w:adjustRightInd w:val="0"/>
        <w:spacing w:after="0" w:line="276" w:lineRule="auto"/>
        <w:jc w:val="both"/>
        <w:rPr>
          <w:rFonts w:ascii="Times New Roman" w:hAnsi="Times New Roman" w:cs="Times New Roman"/>
          <w:sz w:val="24"/>
          <w:szCs w:val="24"/>
        </w:rPr>
      </w:pPr>
      <w:r w:rsidRPr="00EF6128">
        <w:rPr>
          <w:rFonts w:ascii="Times New Roman" w:hAnsi="Times New Roman" w:cs="Times New Roman"/>
          <w:b/>
          <w:i/>
          <w:iCs/>
          <w:sz w:val="24"/>
          <w:szCs w:val="24"/>
        </w:rPr>
        <w:t>Какие специалисты узкого профиля нужны в больнице?</w:t>
      </w:r>
    </w:p>
    <w:p w:rsidR="0045667A" w:rsidRDefault="00423D29" w:rsidP="002C53E2">
      <w:pPr>
        <w:spacing w:after="0" w:line="276" w:lineRule="auto"/>
        <w:ind w:left="1065"/>
        <w:jc w:val="both"/>
        <w:rPr>
          <w:rFonts w:ascii="Times New Roman" w:hAnsi="Times New Roman" w:cs="Times New Roman"/>
          <w:i/>
          <w:iCs/>
          <w:sz w:val="24"/>
          <w:szCs w:val="24"/>
        </w:rPr>
      </w:pPr>
      <w:r w:rsidRPr="00EF6128">
        <w:rPr>
          <w:rFonts w:ascii="Times New Roman" w:hAnsi="Times New Roman" w:cs="Times New Roman"/>
          <w:i/>
          <w:iCs/>
          <w:sz w:val="24"/>
          <w:szCs w:val="24"/>
        </w:rPr>
        <w:t xml:space="preserve">    </w:t>
      </w:r>
      <w:r w:rsidR="0045667A">
        <w:rPr>
          <w:rFonts w:ascii="Times New Roman" w:hAnsi="Times New Roman" w:cs="Times New Roman"/>
          <w:i/>
          <w:iCs/>
          <w:sz w:val="24"/>
          <w:szCs w:val="24"/>
        </w:rPr>
        <w:t>Кардиолог -  64 человека</w:t>
      </w:r>
      <w:r w:rsidR="0045667A" w:rsidRPr="00EF6128">
        <w:rPr>
          <w:rFonts w:ascii="Times New Roman" w:hAnsi="Times New Roman" w:cs="Times New Roman"/>
          <w:i/>
          <w:iCs/>
          <w:sz w:val="24"/>
          <w:szCs w:val="24"/>
        </w:rPr>
        <w:t xml:space="preserve"> </w:t>
      </w:r>
    </w:p>
    <w:p w:rsidR="0045667A" w:rsidRDefault="0045667A" w:rsidP="002C53E2">
      <w:pPr>
        <w:spacing w:after="0" w:line="276" w:lineRule="auto"/>
        <w:ind w:left="1065"/>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Pr="00EF6128">
        <w:rPr>
          <w:rFonts w:ascii="Times New Roman" w:hAnsi="Times New Roman" w:cs="Times New Roman"/>
          <w:i/>
          <w:iCs/>
          <w:sz w:val="24"/>
          <w:szCs w:val="24"/>
        </w:rPr>
        <w:t>Окулист</w:t>
      </w:r>
      <w:r>
        <w:rPr>
          <w:rFonts w:ascii="Times New Roman" w:hAnsi="Times New Roman" w:cs="Times New Roman"/>
          <w:i/>
          <w:iCs/>
          <w:sz w:val="24"/>
          <w:szCs w:val="24"/>
        </w:rPr>
        <w:t xml:space="preserve"> (офтальмолог)</w:t>
      </w:r>
      <w:r w:rsidRPr="00EF6128">
        <w:rPr>
          <w:rFonts w:ascii="Times New Roman" w:hAnsi="Times New Roman" w:cs="Times New Roman"/>
          <w:i/>
          <w:iCs/>
          <w:sz w:val="24"/>
          <w:szCs w:val="24"/>
        </w:rPr>
        <w:t xml:space="preserve"> -  </w:t>
      </w:r>
      <w:r>
        <w:rPr>
          <w:rFonts w:ascii="Times New Roman" w:hAnsi="Times New Roman" w:cs="Times New Roman"/>
          <w:i/>
          <w:iCs/>
          <w:sz w:val="24"/>
          <w:szCs w:val="24"/>
        </w:rPr>
        <w:t xml:space="preserve">57 </w:t>
      </w:r>
      <w:r w:rsidRPr="00EF6128">
        <w:rPr>
          <w:rFonts w:ascii="Times New Roman" w:hAnsi="Times New Roman" w:cs="Times New Roman"/>
          <w:i/>
          <w:iCs/>
          <w:sz w:val="24"/>
          <w:szCs w:val="24"/>
        </w:rPr>
        <w:t>человек</w:t>
      </w:r>
    </w:p>
    <w:p w:rsidR="0056116E" w:rsidRDefault="0045667A" w:rsidP="002C53E2">
      <w:pPr>
        <w:spacing w:after="0" w:line="276" w:lineRule="auto"/>
        <w:ind w:left="1065"/>
        <w:jc w:val="both"/>
        <w:rPr>
          <w:rFonts w:ascii="Times New Roman" w:hAnsi="Times New Roman" w:cs="Times New Roman"/>
          <w:i/>
          <w:iCs/>
          <w:sz w:val="24"/>
          <w:szCs w:val="24"/>
        </w:rPr>
      </w:pPr>
      <w:r w:rsidRPr="00EF6128">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0056116E" w:rsidRPr="00EF6128">
        <w:rPr>
          <w:rFonts w:ascii="Times New Roman" w:hAnsi="Times New Roman" w:cs="Times New Roman"/>
          <w:i/>
          <w:iCs/>
          <w:sz w:val="24"/>
          <w:szCs w:val="24"/>
        </w:rPr>
        <w:t>Эндокринолог -   </w:t>
      </w:r>
      <w:r w:rsidR="002C53E2">
        <w:rPr>
          <w:rFonts w:ascii="Times New Roman" w:hAnsi="Times New Roman" w:cs="Times New Roman"/>
          <w:i/>
          <w:iCs/>
          <w:sz w:val="24"/>
          <w:szCs w:val="24"/>
        </w:rPr>
        <w:t>56</w:t>
      </w:r>
      <w:r w:rsidR="002C53E2" w:rsidRPr="00EF6128">
        <w:rPr>
          <w:rFonts w:ascii="Times New Roman" w:hAnsi="Times New Roman" w:cs="Times New Roman"/>
          <w:i/>
          <w:iCs/>
          <w:sz w:val="24"/>
          <w:szCs w:val="24"/>
        </w:rPr>
        <w:t> человек</w:t>
      </w:r>
    </w:p>
    <w:p w:rsidR="00D57922" w:rsidRDefault="00D57922" w:rsidP="002C53E2">
      <w:pPr>
        <w:spacing w:after="0" w:line="276" w:lineRule="auto"/>
        <w:ind w:left="1065"/>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45667A">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0045667A" w:rsidRPr="00EF6128">
        <w:rPr>
          <w:rFonts w:ascii="Times New Roman" w:hAnsi="Times New Roman" w:cs="Times New Roman"/>
          <w:i/>
          <w:iCs/>
          <w:sz w:val="24"/>
          <w:szCs w:val="24"/>
        </w:rPr>
        <w:t>Хирург -   </w:t>
      </w:r>
      <w:r w:rsidR="0045667A">
        <w:rPr>
          <w:rFonts w:ascii="Times New Roman" w:hAnsi="Times New Roman" w:cs="Times New Roman"/>
          <w:i/>
          <w:iCs/>
          <w:sz w:val="24"/>
          <w:szCs w:val="24"/>
        </w:rPr>
        <w:t>48</w:t>
      </w:r>
      <w:r w:rsidR="0045667A" w:rsidRPr="00EF6128">
        <w:rPr>
          <w:rFonts w:ascii="Times New Roman" w:hAnsi="Times New Roman" w:cs="Times New Roman"/>
          <w:i/>
          <w:iCs/>
          <w:sz w:val="24"/>
          <w:szCs w:val="24"/>
        </w:rPr>
        <w:t xml:space="preserve"> человек</w:t>
      </w:r>
    </w:p>
    <w:p w:rsidR="00D57922" w:rsidRPr="00EF6128" w:rsidRDefault="00D57922" w:rsidP="002C53E2">
      <w:pPr>
        <w:spacing w:after="0" w:line="276" w:lineRule="auto"/>
        <w:ind w:left="1065"/>
        <w:jc w:val="both"/>
        <w:rPr>
          <w:rFonts w:ascii="Times New Roman" w:hAnsi="Times New Roman" w:cs="Times New Roman"/>
          <w:sz w:val="24"/>
          <w:szCs w:val="24"/>
        </w:rPr>
      </w:pPr>
      <w:r>
        <w:rPr>
          <w:rFonts w:ascii="Times New Roman" w:hAnsi="Times New Roman" w:cs="Times New Roman"/>
          <w:i/>
          <w:iCs/>
          <w:sz w:val="24"/>
          <w:szCs w:val="24"/>
        </w:rPr>
        <w:t xml:space="preserve">    Невролог -  </w:t>
      </w:r>
      <w:r w:rsidR="002C53E2">
        <w:rPr>
          <w:rFonts w:ascii="Times New Roman" w:hAnsi="Times New Roman" w:cs="Times New Roman"/>
          <w:i/>
          <w:iCs/>
          <w:sz w:val="24"/>
          <w:szCs w:val="24"/>
        </w:rPr>
        <w:t>37</w:t>
      </w:r>
      <w:r>
        <w:rPr>
          <w:rFonts w:ascii="Times New Roman" w:hAnsi="Times New Roman" w:cs="Times New Roman"/>
          <w:i/>
          <w:iCs/>
          <w:sz w:val="24"/>
          <w:szCs w:val="24"/>
        </w:rPr>
        <w:t xml:space="preserve"> человек</w:t>
      </w:r>
    </w:p>
    <w:p w:rsidR="00D57922" w:rsidRDefault="00423D29" w:rsidP="002C53E2">
      <w:pPr>
        <w:spacing w:after="0" w:line="276" w:lineRule="auto"/>
        <w:ind w:left="1065"/>
        <w:jc w:val="both"/>
        <w:rPr>
          <w:rFonts w:ascii="Times New Roman" w:hAnsi="Times New Roman" w:cs="Times New Roman"/>
          <w:i/>
          <w:iCs/>
          <w:sz w:val="24"/>
          <w:szCs w:val="24"/>
        </w:rPr>
      </w:pPr>
      <w:r w:rsidRPr="00EF6128">
        <w:rPr>
          <w:rFonts w:ascii="Times New Roman" w:hAnsi="Times New Roman" w:cs="Times New Roman"/>
          <w:i/>
          <w:iCs/>
          <w:sz w:val="24"/>
          <w:szCs w:val="24"/>
        </w:rPr>
        <w:t xml:space="preserve">    </w:t>
      </w:r>
      <w:r w:rsidR="00D57922">
        <w:rPr>
          <w:rFonts w:ascii="Times New Roman" w:hAnsi="Times New Roman" w:cs="Times New Roman"/>
          <w:i/>
          <w:iCs/>
          <w:sz w:val="24"/>
          <w:szCs w:val="24"/>
        </w:rPr>
        <w:t xml:space="preserve">Аллерголог -  </w:t>
      </w:r>
      <w:r w:rsidR="002C53E2">
        <w:rPr>
          <w:rFonts w:ascii="Times New Roman" w:hAnsi="Times New Roman" w:cs="Times New Roman"/>
          <w:i/>
          <w:iCs/>
          <w:sz w:val="24"/>
          <w:szCs w:val="24"/>
        </w:rPr>
        <w:t>35</w:t>
      </w:r>
      <w:r w:rsidR="00D57922">
        <w:rPr>
          <w:rFonts w:ascii="Times New Roman" w:hAnsi="Times New Roman" w:cs="Times New Roman"/>
          <w:i/>
          <w:iCs/>
          <w:sz w:val="24"/>
          <w:szCs w:val="24"/>
        </w:rPr>
        <w:t xml:space="preserve"> человек</w:t>
      </w:r>
    </w:p>
    <w:p w:rsidR="00D57922" w:rsidRPr="00EF6128" w:rsidRDefault="00D57922" w:rsidP="002C53E2">
      <w:pPr>
        <w:spacing w:after="0" w:line="276" w:lineRule="auto"/>
        <w:ind w:left="1065"/>
        <w:jc w:val="both"/>
        <w:rPr>
          <w:rFonts w:ascii="Times New Roman" w:hAnsi="Times New Roman" w:cs="Times New Roman"/>
          <w:sz w:val="24"/>
          <w:szCs w:val="24"/>
        </w:rPr>
      </w:pPr>
      <w:r>
        <w:rPr>
          <w:rFonts w:ascii="Times New Roman" w:hAnsi="Times New Roman" w:cs="Times New Roman"/>
          <w:i/>
          <w:iCs/>
          <w:sz w:val="24"/>
          <w:szCs w:val="24"/>
        </w:rPr>
        <w:t xml:space="preserve">    Уролог -   </w:t>
      </w:r>
      <w:r w:rsidR="002C53E2">
        <w:rPr>
          <w:rFonts w:ascii="Times New Roman" w:hAnsi="Times New Roman" w:cs="Times New Roman"/>
          <w:i/>
          <w:iCs/>
          <w:sz w:val="24"/>
          <w:szCs w:val="24"/>
        </w:rPr>
        <w:t xml:space="preserve">23 </w:t>
      </w:r>
      <w:r>
        <w:rPr>
          <w:rFonts w:ascii="Times New Roman" w:hAnsi="Times New Roman" w:cs="Times New Roman"/>
          <w:i/>
          <w:iCs/>
          <w:sz w:val="24"/>
          <w:szCs w:val="24"/>
        </w:rPr>
        <w:t>человек</w:t>
      </w:r>
      <w:r w:rsidR="002C53E2">
        <w:rPr>
          <w:rFonts w:ascii="Times New Roman" w:hAnsi="Times New Roman" w:cs="Times New Roman"/>
          <w:i/>
          <w:iCs/>
          <w:sz w:val="24"/>
          <w:szCs w:val="24"/>
        </w:rPr>
        <w:t>а</w:t>
      </w:r>
    </w:p>
    <w:p w:rsidR="0056116E" w:rsidRPr="00EF6128" w:rsidRDefault="0056116E" w:rsidP="00EF6128">
      <w:pPr>
        <w:widowControl w:val="0"/>
        <w:numPr>
          <w:ilvl w:val="0"/>
          <w:numId w:val="4"/>
        </w:numPr>
        <w:suppressAutoHyphens/>
        <w:autoSpaceDE w:val="0"/>
        <w:autoSpaceDN w:val="0"/>
        <w:adjustRightInd w:val="0"/>
        <w:spacing w:after="0" w:line="276" w:lineRule="auto"/>
        <w:jc w:val="both"/>
        <w:rPr>
          <w:rFonts w:ascii="Times New Roman" w:hAnsi="Times New Roman" w:cs="Times New Roman"/>
          <w:sz w:val="24"/>
          <w:szCs w:val="24"/>
        </w:rPr>
      </w:pPr>
      <w:r w:rsidRPr="00EF6128">
        <w:rPr>
          <w:rFonts w:ascii="Times New Roman" w:hAnsi="Times New Roman" w:cs="Times New Roman"/>
          <w:b/>
          <w:i/>
          <w:iCs/>
          <w:sz w:val="24"/>
          <w:szCs w:val="24"/>
        </w:rPr>
        <w:lastRenderedPageBreak/>
        <w:t>Что не нравится в работе больницы?</w:t>
      </w:r>
    </w:p>
    <w:p w:rsidR="0056116E" w:rsidRDefault="0056116E" w:rsidP="002C53E2">
      <w:pPr>
        <w:spacing w:after="0" w:line="276" w:lineRule="auto"/>
        <w:ind w:left="1065"/>
        <w:jc w:val="both"/>
        <w:rPr>
          <w:rFonts w:ascii="Times New Roman" w:hAnsi="Times New Roman" w:cs="Times New Roman"/>
          <w:i/>
          <w:iCs/>
          <w:sz w:val="24"/>
          <w:szCs w:val="24"/>
        </w:rPr>
      </w:pPr>
      <w:r w:rsidRPr="00EF6128">
        <w:rPr>
          <w:rFonts w:ascii="Times New Roman" w:hAnsi="Times New Roman" w:cs="Times New Roman"/>
          <w:b/>
          <w:i/>
          <w:iCs/>
          <w:sz w:val="24"/>
          <w:szCs w:val="24"/>
        </w:rPr>
        <w:t>   </w:t>
      </w:r>
      <w:r w:rsidR="002C53E2">
        <w:rPr>
          <w:rFonts w:ascii="Times New Roman" w:hAnsi="Times New Roman" w:cs="Times New Roman"/>
          <w:b/>
          <w:i/>
          <w:iCs/>
          <w:sz w:val="24"/>
          <w:szCs w:val="24"/>
        </w:rPr>
        <w:t xml:space="preserve">  </w:t>
      </w:r>
      <w:r w:rsidRPr="00EF6128">
        <w:rPr>
          <w:rFonts w:ascii="Times New Roman" w:hAnsi="Times New Roman" w:cs="Times New Roman"/>
          <w:b/>
          <w:i/>
          <w:iCs/>
          <w:sz w:val="24"/>
          <w:szCs w:val="24"/>
        </w:rPr>
        <w:t xml:space="preserve"> </w:t>
      </w:r>
      <w:r w:rsidR="0045667A">
        <w:rPr>
          <w:rFonts w:ascii="Times New Roman" w:hAnsi="Times New Roman" w:cs="Times New Roman"/>
          <w:i/>
          <w:iCs/>
          <w:sz w:val="24"/>
          <w:szCs w:val="24"/>
        </w:rPr>
        <w:t>Долгая запись на обследования -  72 человека</w:t>
      </w:r>
      <w:r w:rsidR="0045667A" w:rsidRPr="00EF6128">
        <w:rPr>
          <w:rFonts w:ascii="Times New Roman" w:hAnsi="Times New Roman" w:cs="Times New Roman"/>
          <w:i/>
          <w:iCs/>
          <w:sz w:val="24"/>
          <w:szCs w:val="24"/>
        </w:rPr>
        <w:t xml:space="preserve"> </w:t>
      </w:r>
    </w:p>
    <w:p w:rsidR="00D57922" w:rsidRPr="00D57922" w:rsidRDefault="00D57922" w:rsidP="002C53E2">
      <w:pPr>
        <w:spacing w:after="0" w:line="276" w:lineRule="auto"/>
        <w:ind w:left="1065"/>
        <w:jc w:val="both"/>
        <w:rPr>
          <w:rFonts w:ascii="Times New Roman" w:hAnsi="Times New Roman" w:cs="Times New Roman"/>
          <w:i/>
          <w:iCs/>
          <w:sz w:val="24"/>
          <w:szCs w:val="24"/>
        </w:rPr>
      </w:pPr>
      <w:r>
        <w:rPr>
          <w:rFonts w:ascii="Times New Roman" w:hAnsi="Times New Roman" w:cs="Times New Roman"/>
          <w:b/>
          <w:i/>
          <w:iCs/>
          <w:sz w:val="24"/>
          <w:szCs w:val="24"/>
        </w:rPr>
        <w:t xml:space="preserve">    </w:t>
      </w:r>
      <w:r w:rsidRPr="00D57922">
        <w:rPr>
          <w:rFonts w:ascii="Times New Roman" w:hAnsi="Times New Roman" w:cs="Times New Roman"/>
          <w:i/>
          <w:iCs/>
          <w:sz w:val="24"/>
          <w:szCs w:val="24"/>
        </w:rPr>
        <w:t>Не соблюдение времени приема</w:t>
      </w:r>
      <w:r>
        <w:rPr>
          <w:rFonts w:ascii="Times New Roman" w:hAnsi="Times New Roman" w:cs="Times New Roman"/>
          <w:i/>
          <w:iCs/>
          <w:sz w:val="24"/>
          <w:szCs w:val="24"/>
        </w:rPr>
        <w:t xml:space="preserve"> -  </w:t>
      </w:r>
      <w:r w:rsidR="002C53E2">
        <w:rPr>
          <w:rFonts w:ascii="Times New Roman" w:hAnsi="Times New Roman" w:cs="Times New Roman"/>
          <w:i/>
          <w:iCs/>
          <w:sz w:val="24"/>
          <w:szCs w:val="24"/>
        </w:rPr>
        <w:t>61</w:t>
      </w:r>
      <w:r>
        <w:rPr>
          <w:rFonts w:ascii="Times New Roman" w:hAnsi="Times New Roman" w:cs="Times New Roman"/>
          <w:i/>
          <w:iCs/>
          <w:sz w:val="24"/>
          <w:szCs w:val="24"/>
        </w:rPr>
        <w:t xml:space="preserve"> человек</w:t>
      </w:r>
    </w:p>
    <w:p w:rsidR="0045667A" w:rsidRDefault="00667312" w:rsidP="002C53E2">
      <w:pPr>
        <w:spacing w:after="0" w:line="276" w:lineRule="auto"/>
        <w:ind w:left="1065"/>
        <w:jc w:val="both"/>
        <w:rPr>
          <w:rFonts w:ascii="Times New Roman" w:hAnsi="Times New Roman" w:cs="Times New Roman"/>
          <w:i/>
          <w:iCs/>
          <w:sz w:val="24"/>
          <w:szCs w:val="24"/>
        </w:rPr>
      </w:pPr>
      <w:r w:rsidRPr="00EF6128">
        <w:rPr>
          <w:rFonts w:ascii="Times New Roman" w:hAnsi="Times New Roman" w:cs="Times New Roman"/>
          <w:b/>
          <w:i/>
          <w:iCs/>
          <w:sz w:val="24"/>
          <w:szCs w:val="24"/>
        </w:rPr>
        <w:t xml:space="preserve"> </w:t>
      </w:r>
      <w:r w:rsidR="00423D29" w:rsidRPr="00EF6128">
        <w:rPr>
          <w:rFonts w:ascii="Times New Roman" w:hAnsi="Times New Roman" w:cs="Times New Roman"/>
          <w:b/>
          <w:i/>
          <w:iCs/>
          <w:sz w:val="24"/>
          <w:szCs w:val="24"/>
        </w:rPr>
        <w:t xml:space="preserve"> </w:t>
      </w:r>
      <w:r w:rsidR="0045667A">
        <w:rPr>
          <w:rFonts w:ascii="Times New Roman" w:hAnsi="Times New Roman" w:cs="Times New Roman"/>
          <w:b/>
          <w:i/>
          <w:iCs/>
          <w:sz w:val="24"/>
          <w:szCs w:val="24"/>
        </w:rPr>
        <w:t xml:space="preserve"> </w:t>
      </w:r>
      <w:r w:rsidR="00423D29" w:rsidRPr="00EF6128">
        <w:rPr>
          <w:rFonts w:ascii="Times New Roman" w:hAnsi="Times New Roman" w:cs="Times New Roman"/>
          <w:b/>
          <w:i/>
          <w:iCs/>
          <w:sz w:val="24"/>
          <w:szCs w:val="24"/>
        </w:rPr>
        <w:t xml:space="preserve"> </w:t>
      </w:r>
      <w:r w:rsidR="0045667A" w:rsidRPr="00EF6128">
        <w:rPr>
          <w:rFonts w:ascii="Times New Roman" w:hAnsi="Times New Roman" w:cs="Times New Roman"/>
          <w:i/>
          <w:iCs/>
          <w:sz w:val="24"/>
          <w:szCs w:val="24"/>
        </w:rPr>
        <w:t xml:space="preserve">Очередь -  </w:t>
      </w:r>
      <w:r w:rsidR="0045667A">
        <w:rPr>
          <w:rFonts w:ascii="Times New Roman" w:hAnsi="Times New Roman" w:cs="Times New Roman"/>
          <w:i/>
          <w:iCs/>
          <w:sz w:val="24"/>
          <w:szCs w:val="24"/>
        </w:rPr>
        <w:t>53</w:t>
      </w:r>
      <w:r w:rsidR="0045667A" w:rsidRPr="00EF6128">
        <w:rPr>
          <w:rFonts w:ascii="Times New Roman" w:hAnsi="Times New Roman" w:cs="Times New Roman"/>
          <w:i/>
          <w:iCs/>
          <w:sz w:val="24"/>
          <w:szCs w:val="24"/>
        </w:rPr>
        <w:t xml:space="preserve"> человек</w:t>
      </w:r>
      <w:r w:rsidR="0045667A">
        <w:rPr>
          <w:rFonts w:ascii="Times New Roman" w:hAnsi="Times New Roman" w:cs="Times New Roman"/>
          <w:i/>
          <w:iCs/>
          <w:sz w:val="24"/>
          <w:szCs w:val="24"/>
        </w:rPr>
        <w:t>а</w:t>
      </w:r>
      <w:r w:rsidR="0045667A" w:rsidRPr="00EF6128">
        <w:rPr>
          <w:rFonts w:ascii="Times New Roman" w:hAnsi="Times New Roman" w:cs="Times New Roman"/>
          <w:i/>
          <w:iCs/>
          <w:sz w:val="24"/>
          <w:szCs w:val="24"/>
        </w:rPr>
        <w:t xml:space="preserve"> </w:t>
      </w:r>
    </w:p>
    <w:p w:rsidR="00667312" w:rsidRPr="00EF6128" w:rsidRDefault="0045667A" w:rsidP="002C53E2">
      <w:pPr>
        <w:spacing w:after="0" w:line="276" w:lineRule="auto"/>
        <w:ind w:left="1065"/>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667312" w:rsidRPr="00EF6128">
        <w:rPr>
          <w:rFonts w:ascii="Times New Roman" w:hAnsi="Times New Roman" w:cs="Times New Roman"/>
          <w:i/>
          <w:iCs/>
          <w:sz w:val="24"/>
          <w:szCs w:val="24"/>
        </w:rPr>
        <w:t xml:space="preserve">Отсутствие медицинского оборудования -  </w:t>
      </w:r>
      <w:r w:rsidR="002C53E2">
        <w:rPr>
          <w:rFonts w:ascii="Times New Roman" w:hAnsi="Times New Roman" w:cs="Times New Roman"/>
          <w:i/>
          <w:iCs/>
          <w:sz w:val="24"/>
          <w:szCs w:val="24"/>
        </w:rPr>
        <w:t>38</w:t>
      </w:r>
      <w:r w:rsidR="00667312" w:rsidRPr="00EF6128">
        <w:rPr>
          <w:rFonts w:ascii="Times New Roman" w:hAnsi="Times New Roman" w:cs="Times New Roman"/>
          <w:i/>
          <w:iCs/>
          <w:sz w:val="24"/>
          <w:szCs w:val="24"/>
        </w:rPr>
        <w:t xml:space="preserve"> человек</w:t>
      </w:r>
    </w:p>
    <w:p w:rsidR="0045667A" w:rsidRDefault="00423D29" w:rsidP="002C53E2">
      <w:pPr>
        <w:spacing w:after="0" w:line="276" w:lineRule="auto"/>
        <w:ind w:left="1065"/>
        <w:jc w:val="both"/>
        <w:rPr>
          <w:rFonts w:ascii="Times New Roman" w:hAnsi="Times New Roman" w:cs="Times New Roman"/>
          <w:i/>
          <w:iCs/>
          <w:sz w:val="24"/>
          <w:szCs w:val="24"/>
        </w:rPr>
      </w:pPr>
      <w:r w:rsidRPr="00EF6128">
        <w:rPr>
          <w:rFonts w:ascii="Times New Roman" w:hAnsi="Times New Roman" w:cs="Times New Roman"/>
          <w:i/>
          <w:iCs/>
          <w:sz w:val="24"/>
          <w:szCs w:val="24"/>
        </w:rPr>
        <w:t xml:space="preserve">   </w:t>
      </w:r>
      <w:r w:rsidR="0045667A">
        <w:rPr>
          <w:rFonts w:ascii="Times New Roman" w:hAnsi="Times New Roman" w:cs="Times New Roman"/>
          <w:i/>
          <w:iCs/>
          <w:sz w:val="24"/>
          <w:szCs w:val="24"/>
        </w:rPr>
        <w:t>Нет оборудования -  36 человек</w:t>
      </w:r>
      <w:r w:rsidR="0045667A" w:rsidRPr="00EF6128">
        <w:rPr>
          <w:rFonts w:ascii="Times New Roman" w:hAnsi="Times New Roman" w:cs="Times New Roman"/>
          <w:i/>
          <w:iCs/>
          <w:sz w:val="24"/>
          <w:szCs w:val="24"/>
        </w:rPr>
        <w:t xml:space="preserve"> </w:t>
      </w:r>
    </w:p>
    <w:p w:rsidR="00423D29" w:rsidRDefault="0045667A" w:rsidP="002C53E2">
      <w:pPr>
        <w:spacing w:after="0" w:line="276" w:lineRule="auto"/>
        <w:ind w:left="1065"/>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423D29" w:rsidRPr="00EF6128">
        <w:rPr>
          <w:rFonts w:ascii="Times New Roman" w:hAnsi="Times New Roman" w:cs="Times New Roman"/>
          <w:i/>
          <w:iCs/>
          <w:sz w:val="24"/>
          <w:szCs w:val="24"/>
        </w:rPr>
        <w:t xml:space="preserve">Грубое обращение медицинского персонала -  </w:t>
      </w:r>
      <w:r>
        <w:rPr>
          <w:rFonts w:ascii="Times New Roman" w:hAnsi="Times New Roman" w:cs="Times New Roman"/>
          <w:i/>
          <w:iCs/>
          <w:sz w:val="24"/>
          <w:szCs w:val="24"/>
        </w:rPr>
        <w:t>29</w:t>
      </w:r>
      <w:r w:rsidR="00423D29" w:rsidRPr="00EF6128">
        <w:rPr>
          <w:rFonts w:ascii="Times New Roman" w:hAnsi="Times New Roman" w:cs="Times New Roman"/>
          <w:i/>
          <w:iCs/>
          <w:sz w:val="24"/>
          <w:szCs w:val="24"/>
        </w:rPr>
        <w:t xml:space="preserve"> человек</w:t>
      </w:r>
    </w:p>
    <w:p w:rsidR="002C53E2" w:rsidRPr="00EF6128" w:rsidRDefault="002C53E2" w:rsidP="002C53E2">
      <w:pPr>
        <w:spacing w:after="0" w:line="276" w:lineRule="auto"/>
        <w:ind w:left="1065"/>
        <w:jc w:val="both"/>
        <w:rPr>
          <w:rFonts w:ascii="Times New Roman" w:hAnsi="Times New Roman" w:cs="Times New Roman"/>
          <w:sz w:val="24"/>
          <w:szCs w:val="24"/>
        </w:rPr>
      </w:pPr>
      <w:r>
        <w:rPr>
          <w:rFonts w:ascii="Times New Roman" w:hAnsi="Times New Roman" w:cs="Times New Roman"/>
          <w:i/>
          <w:iCs/>
          <w:sz w:val="24"/>
          <w:szCs w:val="24"/>
        </w:rPr>
        <w:t xml:space="preserve">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i/>
          <w:iCs/>
          <w:sz w:val="24"/>
          <w:szCs w:val="24"/>
        </w:rPr>
        <w:t> </w:t>
      </w:r>
      <w:r w:rsidR="00EC09CC" w:rsidRPr="00EF6128">
        <w:rPr>
          <w:rFonts w:ascii="Times New Roman" w:hAnsi="Times New Roman" w:cs="Times New Roman"/>
          <w:sz w:val="24"/>
          <w:szCs w:val="24"/>
        </w:rPr>
        <w:t xml:space="preserve"> Можно сделать </w:t>
      </w:r>
      <w:r w:rsidR="00EC09CC" w:rsidRPr="0045667A">
        <w:rPr>
          <w:rFonts w:ascii="Times New Roman" w:hAnsi="Times New Roman" w:cs="Times New Roman"/>
          <w:b/>
          <w:sz w:val="24"/>
          <w:szCs w:val="24"/>
        </w:rPr>
        <w:t>вывод</w:t>
      </w:r>
      <w:r w:rsidR="00EC09CC" w:rsidRPr="00EF6128">
        <w:rPr>
          <w:rFonts w:ascii="Times New Roman" w:hAnsi="Times New Roman" w:cs="Times New Roman"/>
          <w:sz w:val="24"/>
          <w:szCs w:val="24"/>
        </w:rPr>
        <w:t xml:space="preserve">, что население Тавдинского муниципального округа испытывает </w:t>
      </w:r>
      <w:r w:rsidR="00367003" w:rsidRPr="00EF6128">
        <w:rPr>
          <w:rFonts w:ascii="Times New Roman" w:hAnsi="Times New Roman" w:cs="Times New Roman"/>
          <w:sz w:val="24"/>
          <w:szCs w:val="24"/>
        </w:rPr>
        <w:t>не</w:t>
      </w:r>
      <w:r w:rsidR="00EC09CC" w:rsidRPr="00EF6128">
        <w:rPr>
          <w:rFonts w:ascii="Times New Roman" w:hAnsi="Times New Roman" w:cs="Times New Roman"/>
          <w:sz w:val="24"/>
          <w:szCs w:val="24"/>
        </w:rPr>
        <w:t>хват</w:t>
      </w:r>
      <w:r w:rsidR="00367003" w:rsidRPr="00EF6128">
        <w:rPr>
          <w:rFonts w:ascii="Times New Roman" w:hAnsi="Times New Roman" w:cs="Times New Roman"/>
          <w:sz w:val="24"/>
          <w:szCs w:val="24"/>
        </w:rPr>
        <w:t>ку</w:t>
      </w:r>
      <w:r w:rsidR="00EC09CC" w:rsidRPr="00EF6128">
        <w:rPr>
          <w:rFonts w:ascii="Times New Roman" w:hAnsi="Times New Roman" w:cs="Times New Roman"/>
          <w:sz w:val="24"/>
          <w:szCs w:val="24"/>
        </w:rPr>
        <w:t xml:space="preserve"> квалифицированных </w:t>
      </w:r>
      <w:r w:rsidR="00367003" w:rsidRPr="00EF6128">
        <w:rPr>
          <w:rFonts w:ascii="Times New Roman" w:hAnsi="Times New Roman" w:cs="Times New Roman"/>
          <w:sz w:val="24"/>
          <w:szCs w:val="24"/>
        </w:rPr>
        <w:t xml:space="preserve">узких </w:t>
      </w:r>
      <w:r w:rsidR="00EC09CC" w:rsidRPr="00EF6128">
        <w:rPr>
          <w:rFonts w:ascii="Times New Roman" w:hAnsi="Times New Roman" w:cs="Times New Roman"/>
          <w:sz w:val="24"/>
          <w:szCs w:val="24"/>
        </w:rPr>
        <w:t>специалистов</w:t>
      </w:r>
      <w:r w:rsidR="00367003" w:rsidRPr="00EF6128">
        <w:rPr>
          <w:rFonts w:ascii="Times New Roman" w:hAnsi="Times New Roman" w:cs="Times New Roman"/>
          <w:i/>
          <w:iCs/>
          <w:sz w:val="24"/>
          <w:szCs w:val="24"/>
        </w:rPr>
        <w:t xml:space="preserve">, </w:t>
      </w:r>
      <w:r w:rsidR="0045667A">
        <w:rPr>
          <w:rFonts w:ascii="Times New Roman" w:hAnsi="Times New Roman" w:cs="Times New Roman"/>
          <w:iCs/>
          <w:sz w:val="24"/>
          <w:szCs w:val="24"/>
        </w:rPr>
        <w:t xml:space="preserve">часто </w:t>
      </w:r>
      <w:r w:rsidR="00367003" w:rsidRPr="00EF6128">
        <w:rPr>
          <w:rFonts w:ascii="Times New Roman" w:hAnsi="Times New Roman" w:cs="Times New Roman"/>
          <w:iCs/>
          <w:sz w:val="24"/>
          <w:szCs w:val="24"/>
        </w:rPr>
        <w:t>сталкивается с проблемой грубого обращения, длинными очередями в период прохождения медицинских осмотров и диспансеризации, что в целом вызывает неудовлетворенность работой медицинского учреждения.</w:t>
      </w:r>
    </w:p>
    <w:p w:rsidR="0056116E" w:rsidRPr="00EF6128" w:rsidRDefault="0056116E" w:rsidP="00EF6128">
      <w:pPr>
        <w:spacing w:line="276" w:lineRule="auto"/>
        <w:jc w:val="both"/>
        <w:rPr>
          <w:rFonts w:ascii="Times New Roman" w:hAnsi="Times New Roman" w:cs="Times New Roman"/>
          <w:sz w:val="24"/>
          <w:szCs w:val="24"/>
        </w:rPr>
      </w:pP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b/>
          <w:bCs/>
          <w:i/>
          <w:iCs/>
          <w:color w:val="000000"/>
          <w:sz w:val="24"/>
          <w:szCs w:val="24"/>
        </w:rPr>
        <w:tab/>
      </w:r>
      <w:r w:rsidRPr="006B5BAE">
        <w:rPr>
          <w:rFonts w:ascii="Times New Roman" w:hAnsi="Times New Roman" w:cs="Times New Roman"/>
          <w:b/>
          <w:bCs/>
          <w:i/>
          <w:iCs/>
          <w:color w:val="000000"/>
          <w:sz w:val="28"/>
          <w:szCs w:val="24"/>
        </w:rPr>
        <w:t>2.3</w:t>
      </w:r>
      <w:r w:rsidR="00EC09CC" w:rsidRPr="006B5BAE">
        <w:rPr>
          <w:rFonts w:ascii="Times New Roman" w:hAnsi="Times New Roman" w:cs="Times New Roman"/>
          <w:b/>
          <w:bCs/>
          <w:i/>
          <w:iCs/>
          <w:color w:val="000000"/>
          <w:sz w:val="28"/>
          <w:szCs w:val="24"/>
        </w:rPr>
        <w:t>.</w:t>
      </w:r>
      <w:r w:rsidRPr="006B5BAE">
        <w:rPr>
          <w:rFonts w:ascii="Times New Roman" w:hAnsi="Times New Roman" w:cs="Times New Roman"/>
          <w:b/>
          <w:bCs/>
          <w:i/>
          <w:iCs/>
          <w:color w:val="000000"/>
          <w:sz w:val="28"/>
          <w:szCs w:val="24"/>
        </w:rPr>
        <w:t xml:space="preserve"> Проблемы здравоохранения в </w:t>
      </w:r>
      <w:r w:rsidR="006B5BAE" w:rsidRPr="006B5BAE">
        <w:rPr>
          <w:rFonts w:ascii="Times New Roman" w:hAnsi="Times New Roman" w:cs="Times New Roman"/>
          <w:b/>
          <w:bCs/>
          <w:i/>
          <w:iCs/>
          <w:color w:val="000000"/>
          <w:sz w:val="28"/>
          <w:szCs w:val="24"/>
        </w:rPr>
        <w:t>Тавдинском муниципальном округе</w:t>
      </w:r>
    </w:p>
    <w:p w:rsidR="0056116E" w:rsidRPr="00EF6128" w:rsidRDefault="0056116E" w:rsidP="00EF6128">
      <w:pPr>
        <w:spacing w:line="276" w:lineRule="auto"/>
        <w:ind w:firstLine="709"/>
        <w:jc w:val="both"/>
        <w:rPr>
          <w:rFonts w:ascii="Times New Roman" w:hAnsi="Times New Roman" w:cs="Times New Roman"/>
          <w:sz w:val="24"/>
          <w:szCs w:val="24"/>
        </w:rPr>
      </w:pPr>
      <w:r w:rsidRPr="00EF6128">
        <w:rPr>
          <w:rFonts w:ascii="Times New Roman" w:hAnsi="Times New Roman" w:cs="Times New Roman"/>
          <w:color w:val="000000"/>
          <w:sz w:val="24"/>
          <w:szCs w:val="24"/>
        </w:rPr>
        <w:t>В</w:t>
      </w:r>
      <w:r w:rsidRPr="00EF6128">
        <w:rPr>
          <w:rFonts w:ascii="Times New Roman" w:hAnsi="Times New Roman" w:cs="Times New Roman"/>
          <w:bCs/>
          <w:iCs/>
          <w:color w:val="000000"/>
          <w:sz w:val="24"/>
          <w:szCs w:val="24"/>
        </w:rPr>
        <w:t xml:space="preserve"> рамках реализации национального проекта «Здравоохранение» в Тавдинской центральной районной больнице появилась рентгенологическая установка, цифровой маммограф, компьютерная томография, благодаря этому появилось телеПСО. Был проведен ремонт и закуплено новое оборудование в кабинетах отоларинголога и офтальмолога.</w:t>
      </w:r>
    </w:p>
    <w:p w:rsidR="00EC2E43"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r>
      <w:r w:rsidR="00EC2E43" w:rsidRPr="00EF6128">
        <w:rPr>
          <w:rFonts w:ascii="Times New Roman" w:hAnsi="Times New Roman" w:cs="Times New Roman"/>
          <w:sz w:val="24"/>
          <w:szCs w:val="24"/>
        </w:rPr>
        <w:t>Но проблема с техническим оборудованием сохраняется</w:t>
      </w:r>
      <w:r w:rsidR="00C53407" w:rsidRPr="00EF6128">
        <w:rPr>
          <w:rFonts w:ascii="Times New Roman" w:hAnsi="Times New Roman" w:cs="Times New Roman"/>
          <w:sz w:val="24"/>
          <w:szCs w:val="24"/>
        </w:rPr>
        <w:t>. Имеющееся в наличии медицинское оборудование устарело или сломалось</w:t>
      </w:r>
      <w:r w:rsidR="00EC2E43" w:rsidRPr="00EF6128">
        <w:rPr>
          <w:rFonts w:ascii="Times New Roman" w:hAnsi="Times New Roman" w:cs="Times New Roman"/>
          <w:sz w:val="24"/>
          <w:szCs w:val="24"/>
        </w:rPr>
        <w:t>, например, неработающее диагностическое оборудование, отсутствие хорошо функционирующего компьютерного томографа, из-за чего пациентам приходится ездить на обследование в другие города области</w:t>
      </w:r>
      <w:r w:rsidR="00C53407" w:rsidRPr="00EF6128">
        <w:rPr>
          <w:rFonts w:ascii="Times New Roman" w:hAnsi="Times New Roman" w:cs="Times New Roman"/>
          <w:sz w:val="24"/>
          <w:szCs w:val="24"/>
        </w:rPr>
        <w:t xml:space="preserve"> или даже в Тюмень</w:t>
      </w:r>
      <w:r w:rsidR="00EC2E43" w:rsidRPr="00EF6128">
        <w:rPr>
          <w:rFonts w:ascii="Times New Roman" w:hAnsi="Times New Roman" w:cs="Times New Roman"/>
          <w:sz w:val="24"/>
          <w:szCs w:val="24"/>
        </w:rPr>
        <w:t>. Из-за отсутствия современного медицинского оборудования невозможно провести должное обследование пациентов.</w:t>
      </w:r>
      <w:r w:rsidR="00C53407" w:rsidRPr="00EF6128">
        <w:rPr>
          <w:rFonts w:ascii="Times New Roman" w:hAnsi="Times New Roman" w:cs="Times New Roman"/>
          <w:sz w:val="24"/>
          <w:szCs w:val="24"/>
        </w:rPr>
        <w:t xml:space="preserve"> </w:t>
      </w:r>
    </w:p>
    <w:p w:rsidR="005704FD" w:rsidRPr="00EF6128" w:rsidRDefault="00C53407"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 xml:space="preserve">            </w:t>
      </w:r>
      <w:r w:rsidR="00423D29" w:rsidRPr="00EF6128">
        <w:rPr>
          <w:rFonts w:ascii="Times New Roman" w:hAnsi="Times New Roman" w:cs="Times New Roman"/>
          <w:sz w:val="24"/>
          <w:szCs w:val="24"/>
        </w:rPr>
        <w:t xml:space="preserve">Остается проблемой </w:t>
      </w:r>
      <w:r w:rsidR="00EC2E43" w:rsidRPr="00EF6128">
        <w:rPr>
          <w:rFonts w:ascii="Times New Roman" w:hAnsi="Times New Roman" w:cs="Times New Roman"/>
          <w:sz w:val="24"/>
          <w:szCs w:val="24"/>
        </w:rPr>
        <w:t>в</w:t>
      </w:r>
      <w:r w:rsidRPr="00EF6128">
        <w:rPr>
          <w:rFonts w:ascii="Times New Roman" w:hAnsi="Times New Roman" w:cs="Times New Roman"/>
          <w:sz w:val="24"/>
          <w:szCs w:val="24"/>
        </w:rPr>
        <w:t xml:space="preserve"> </w:t>
      </w:r>
      <w:r w:rsidR="00423D29" w:rsidRPr="00EF6128">
        <w:rPr>
          <w:rFonts w:ascii="Times New Roman" w:hAnsi="Times New Roman" w:cs="Times New Roman"/>
          <w:sz w:val="24"/>
          <w:szCs w:val="24"/>
        </w:rPr>
        <w:t xml:space="preserve">Тавдинском муниципальном округе наличие больничных учреждений. </w:t>
      </w:r>
      <w:r w:rsidRPr="00EF6128">
        <w:rPr>
          <w:rFonts w:ascii="Times New Roman" w:hAnsi="Times New Roman" w:cs="Times New Roman"/>
          <w:sz w:val="24"/>
          <w:szCs w:val="24"/>
        </w:rPr>
        <w:t>Закрыто акушерско-родильное отделение. Роженицам приходится уезжать в Ирбит (190 км. от Тавды) или Екатеринбург (360 км. от Тавды). Поэтому многие из рожениц предпочитают поехать в Тюмень (120 км. от Тавды). Сокращены места в стационарных отделениях, а также дневном стационаре.</w:t>
      </w:r>
      <w:r w:rsidR="00423D29" w:rsidRPr="00EF6128">
        <w:rPr>
          <w:rFonts w:ascii="Times New Roman" w:hAnsi="Times New Roman" w:cs="Times New Roman"/>
          <w:sz w:val="24"/>
          <w:szCs w:val="24"/>
        </w:rPr>
        <w:t>     </w:t>
      </w:r>
    </w:p>
    <w:p w:rsidR="00423D29" w:rsidRPr="00EF6128" w:rsidRDefault="005704FD"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 xml:space="preserve">            Больным вопросом является</w:t>
      </w:r>
      <w:r w:rsidRPr="00EF6128">
        <w:rPr>
          <w:rFonts w:ascii="Times New Roman" w:hAnsi="Times New Roman" w:cs="Times New Roman"/>
          <w:color w:val="000000"/>
          <w:sz w:val="24"/>
          <w:szCs w:val="24"/>
          <w:lang w:eastAsia="ru-RU"/>
        </w:rPr>
        <w:t xml:space="preserve"> недостаточное обеспечение населения бесплатными лекарствами. Происходит сокращение выдачи лекарств по федеральным и региональным спискам. Для </w:t>
      </w:r>
      <w:r w:rsidRPr="00EF6128">
        <w:rPr>
          <w:rFonts w:ascii="Times New Roman" w:hAnsi="Times New Roman" w:cs="Times New Roman"/>
          <w:sz w:val="24"/>
          <w:szCs w:val="24"/>
        </w:rPr>
        <w:t xml:space="preserve">многих жителей округа малодоступно приобретение дорогостоящих лекарственных препаратов. Большинство населения люди за </w:t>
      </w:r>
      <w:r w:rsidR="008772F2" w:rsidRPr="00EF6128">
        <w:rPr>
          <w:rFonts w:ascii="Times New Roman" w:hAnsi="Times New Roman" w:cs="Times New Roman"/>
          <w:sz w:val="24"/>
          <w:szCs w:val="24"/>
        </w:rPr>
        <w:t>40 лет и несовершеннолетние дети, так как</w:t>
      </w:r>
      <w:r w:rsidR="00423D29" w:rsidRPr="00EF6128">
        <w:rPr>
          <w:rFonts w:ascii="Times New Roman" w:hAnsi="Times New Roman" w:cs="Times New Roman"/>
          <w:sz w:val="24"/>
          <w:szCs w:val="24"/>
        </w:rPr>
        <w:t xml:space="preserve">   </w:t>
      </w:r>
      <w:r w:rsidR="008772F2" w:rsidRPr="00EF6128">
        <w:rPr>
          <w:rFonts w:ascii="Times New Roman" w:hAnsi="Times New Roman" w:cs="Times New Roman"/>
          <w:sz w:val="24"/>
          <w:szCs w:val="24"/>
        </w:rPr>
        <w:t>градообразующие предприятия ликвидированы, рабочих мест недостаточно, зарплаты низкие, округ является дотационным.</w:t>
      </w:r>
      <w:r w:rsidR="00423D29" w:rsidRPr="00EF6128">
        <w:rPr>
          <w:rFonts w:ascii="Times New Roman" w:hAnsi="Times New Roman" w:cs="Times New Roman"/>
          <w:sz w:val="24"/>
          <w:szCs w:val="24"/>
        </w:rPr>
        <w:t xml:space="preserve">      </w:t>
      </w:r>
    </w:p>
    <w:p w:rsidR="0056116E" w:rsidRPr="00EF6128" w:rsidRDefault="00423D29"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 xml:space="preserve">            </w:t>
      </w:r>
      <w:r w:rsidR="0056116E" w:rsidRPr="00EF6128">
        <w:rPr>
          <w:rFonts w:ascii="Times New Roman" w:hAnsi="Times New Roman" w:cs="Times New Roman"/>
          <w:sz w:val="24"/>
          <w:szCs w:val="24"/>
        </w:rPr>
        <w:t>Не смотря на появление современного оборудования в ГАУЗ СО «Тавдинской ЦРБ», острой проблемой остается нехватка кадров. Для адекватной работы медицинского учреждения и своевременного выполнения поставленных задач необходимо решать кадровые вопросы.</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 xml:space="preserve">Многие молодые специалисты уезжают в большие города в поисках более высокооплачиваемой работы и лучших условий труда, жилья и перспективы в дальнейшей жизни, а молодые специалисты, выпускники–врачи не хотят возвращаться в Тавду для работы из-за низкой </w:t>
      </w:r>
      <w:r w:rsidRPr="00EF6128">
        <w:rPr>
          <w:rFonts w:ascii="Times New Roman" w:hAnsi="Times New Roman" w:cs="Times New Roman"/>
          <w:sz w:val="24"/>
          <w:szCs w:val="24"/>
        </w:rPr>
        <w:lastRenderedPageBreak/>
        <w:t>заработной платы.</w:t>
      </w:r>
      <w:r w:rsidR="00423D29" w:rsidRPr="00EF6128">
        <w:rPr>
          <w:rFonts w:ascii="Times New Roman" w:hAnsi="Times New Roman" w:cs="Times New Roman"/>
          <w:sz w:val="24"/>
          <w:szCs w:val="24"/>
        </w:rPr>
        <w:t xml:space="preserve"> </w:t>
      </w:r>
      <w:r w:rsidRPr="00EF6128">
        <w:rPr>
          <w:rFonts w:ascii="Times New Roman" w:hAnsi="Times New Roman" w:cs="Times New Roman"/>
          <w:sz w:val="24"/>
          <w:szCs w:val="24"/>
        </w:rPr>
        <w:t>Это приводит к неравномерному рассредоточению медицинских специалистов по территории страны, особенно в отдаленных районах, таких, как Тавда. Из-за нехватки специалистов на работу принимают низкоквалифицированных работников, из-за чего невозможно поставить правильный диагноз. Соответственно, такое лечение не даёт ожидаемого эффекта.</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Данные проблемы порождают новые. Одной из них является появления длинных очередей пациентов в часы приёма. Из-за короткого графика приема многие пациенты, находящиеся в конце очереди, не успевают попасть на приём, из-за чего им приходится приходить на него повторно.</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 xml:space="preserve">Для решения проблем здравоохранения в Тавдинском муниципальном округе требуется комплексный подход к модернизации медицинской инфраструктуры. Необходимо продолжить развитие сети фельдшерско-акушерских пунктов. Несмотря на то, что уже установлено несколько модульных ФАПов, оснащенных современным оборудованием, но требуется расширение этой сети для обеспечения доступности медицинской помощи всем жителям округа.    Ключевым аспектом является обновление диагностической базы и обеспечение медицинских учреждений современным оборудованием, что позволит сократить необходимость направления пациентов в другие города для проведения обследований. </w:t>
      </w:r>
    </w:p>
    <w:p w:rsidR="00834FE1" w:rsidRPr="00EF6128" w:rsidRDefault="00834FE1" w:rsidP="00EF6128">
      <w:pPr>
        <w:spacing w:line="276" w:lineRule="auto"/>
        <w:ind w:firstLine="709"/>
        <w:jc w:val="both"/>
        <w:rPr>
          <w:rFonts w:ascii="Times New Roman" w:hAnsi="Times New Roman" w:cs="Times New Roman"/>
          <w:b/>
          <w:i/>
          <w:sz w:val="24"/>
          <w:szCs w:val="24"/>
        </w:rPr>
      </w:pPr>
    </w:p>
    <w:p w:rsidR="00834FE1" w:rsidRPr="00EF6128" w:rsidRDefault="00B34D5E" w:rsidP="00EF6128">
      <w:pPr>
        <w:spacing w:line="276" w:lineRule="auto"/>
        <w:ind w:firstLine="709"/>
        <w:jc w:val="both"/>
        <w:rPr>
          <w:rFonts w:ascii="Times New Roman" w:hAnsi="Times New Roman" w:cs="Times New Roman"/>
          <w:sz w:val="24"/>
          <w:szCs w:val="24"/>
        </w:rPr>
      </w:pPr>
      <w:r w:rsidRPr="00EF6128">
        <w:rPr>
          <w:rFonts w:ascii="Times New Roman" w:hAnsi="Times New Roman" w:cs="Times New Roman"/>
          <w:b/>
          <w:i/>
          <w:sz w:val="24"/>
          <w:szCs w:val="24"/>
        </w:rPr>
        <w:t xml:space="preserve">Вывод: </w:t>
      </w:r>
      <w:r w:rsidR="00834FE1" w:rsidRPr="00EF6128">
        <w:rPr>
          <w:rFonts w:ascii="Times New Roman" w:hAnsi="Times New Roman" w:cs="Times New Roman"/>
          <w:sz w:val="24"/>
          <w:szCs w:val="24"/>
        </w:rPr>
        <w:t>На основании проведенного анализ</w:t>
      </w:r>
      <w:r w:rsidRPr="00EF6128">
        <w:rPr>
          <w:rFonts w:ascii="Times New Roman" w:hAnsi="Times New Roman" w:cs="Times New Roman"/>
          <w:sz w:val="24"/>
          <w:szCs w:val="24"/>
        </w:rPr>
        <w:t>а можно сделать следующий вывод о состоянии здравоохранения в Тавдинском муниципальном округе: появление в наличии современного оборудования</w:t>
      </w:r>
      <w:r w:rsidR="00EC2E43" w:rsidRPr="00EF6128">
        <w:rPr>
          <w:rFonts w:ascii="Times New Roman" w:hAnsi="Times New Roman" w:cs="Times New Roman"/>
          <w:sz w:val="24"/>
          <w:szCs w:val="24"/>
        </w:rPr>
        <w:t xml:space="preserve"> в недостаточном количестве</w:t>
      </w:r>
      <w:r w:rsidR="008B48C8" w:rsidRPr="00EF6128">
        <w:rPr>
          <w:rFonts w:ascii="Times New Roman" w:hAnsi="Times New Roman" w:cs="Times New Roman"/>
          <w:sz w:val="24"/>
          <w:szCs w:val="24"/>
        </w:rPr>
        <w:t xml:space="preserve"> сохраняет проблему оснащенности</w:t>
      </w:r>
      <w:r w:rsidRPr="00EF6128">
        <w:rPr>
          <w:rFonts w:ascii="Times New Roman" w:hAnsi="Times New Roman" w:cs="Times New Roman"/>
          <w:sz w:val="24"/>
          <w:szCs w:val="24"/>
        </w:rPr>
        <w:t xml:space="preserve">, </w:t>
      </w:r>
      <w:r w:rsidR="00EC2E43" w:rsidRPr="00EF6128">
        <w:rPr>
          <w:rFonts w:ascii="Times New Roman" w:hAnsi="Times New Roman" w:cs="Times New Roman"/>
          <w:sz w:val="24"/>
          <w:szCs w:val="24"/>
        </w:rPr>
        <w:t xml:space="preserve">сохранятся </w:t>
      </w:r>
      <w:r w:rsidR="00834FE1" w:rsidRPr="00EF6128">
        <w:rPr>
          <w:rFonts w:ascii="Times New Roman" w:hAnsi="Times New Roman" w:cs="Times New Roman"/>
          <w:sz w:val="24"/>
          <w:szCs w:val="24"/>
        </w:rPr>
        <w:t xml:space="preserve">нехватка </w:t>
      </w:r>
      <w:r w:rsidRPr="00EF6128">
        <w:rPr>
          <w:rFonts w:ascii="Times New Roman" w:hAnsi="Times New Roman" w:cs="Times New Roman"/>
          <w:sz w:val="24"/>
          <w:szCs w:val="24"/>
        </w:rPr>
        <w:t xml:space="preserve">узких </w:t>
      </w:r>
      <w:r w:rsidR="00834FE1" w:rsidRPr="00EF6128">
        <w:rPr>
          <w:rFonts w:ascii="Times New Roman" w:hAnsi="Times New Roman" w:cs="Times New Roman"/>
          <w:sz w:val="24"/>
          <w:szCs w:val="24"/>
        </w:rPr>
        <w:t>квалифицированных кадров</w:t>
      </w:r>
      <w:r w:rsidRPr="00EF6128">
        <w:rPr>
          <w:rFonts w:ascii="Times New Roman" w:hAnsi="Times New Roman" w:cs="Times New Roman"/>
          <w:sz w:val="24"/>
          <w:szCs w:val="24"/>
        </w:rPr>
        <w:t>, закрыто акушерско-родильное отделение, сокращены места пациентов стационара в отделениях.</w:t>
      </w:r>
    </w:p>
    <w:p w:rsidR="00834FE1" w:rsidRPr="00EF6128" w:rsidRDefault="00EC2E43" w:rsidP="00EF6128">
      <w:pPr>
        <w:spacing w:line="276" w:lineRule="auto"/>
        <w:ind w:firstLine="709"/>
        <w:jc w:val="both"/>
        <w:rPr>
          <w:rFonts w:ascii="Times New Roman" w:hAnsi="Times New Roman" w:cs="Times New Roman"/>
          <w:sz w:val="24"/>
          <w:szCs w:val="24"/>
        </w:rPr>
      </w:pPr>
      <w:r w:rsidRPr="00EF6128">
        <w:rPr>
          <w:rFonts w:ascii="Times New Roman" w:hAnsi="Times New Roman" w:cs="Times New Roman"/>
          <w:sz w:val="24"/>
          <w:szCs w:val="24"/>
        </w:rPr>
        <w:t>Н</w:t>
      </w:r>
      <w:r w:rsidR="00834FE1" w:rsidRPr="00EF6128">
        <w:rPr>
          <w:rFonts w:ascii="Times New Roman" w:hAnsi="Times New Roman" w:cs="Times New Roman"/>
          <w:sz w:val="24"/>
          <w:szCs w:val="24"/>
        </w:rPr>
        <w:t>а кадровую обеспеченность учреждения влияют и другие немаловажные факторы. Среди них – удаленность от крупных медицинских центров, ограниченность возможности профессионального роста, жилищные условия для приезжих специалистов</w:t>
      </w:r>
      <w:r w:rsidR="008B48C8" w:rsidRPr="00EF6128">
        <w:rPr>
          <w:rFonts w:ascii="Times New Roman" w:hAnsi="Times New Roman" w:cs="Times New Roman"/>
          <w:sz w:val="24"/>
          <w:szCs w:val="24"/>
        </w:rPr>
        <w:t xml:space="preserve"> и выпускников медицинских учреждений</w:t>
      </w:r>
      <w:r w:rsidR="00834FE1" w:rsidRPr="00EF6128">
        <w:rPr>
          <w:rFonts w:ascii="Times New Roman" w:hAnsi="Times New Roman" w:cs="Times New Roman"/>
          <w:sz w:val="24"/>
          <w:szCs w:val="24"/>
        </w:rPr>
        <w:t>, общий уровень социально-экономического развития района.</w:t>
      </w:r>
    </w:p>
    <w:p w:rsidR="00B34D5E" w:rsidRPr="00EF6128" w:rsidRDefault="00834FE1" w:rsidP="00EF6128">
      <w:pPr>
        <w:spacing w:line="276" w:lineRule="auto"/>
        <w:ind w:firstLine="709"/>
        <w:jc w:val="both"/>
        <w:rPr>
          <w:rFonts w:ascii="Times New Roman" w:hAnsi="Times New Roman" w:cs="Times New Roman"/>
          <w:sz w:val="24"/>
          <w:szCs w:val="24"/>
        </w:rPr>
      </w:pPr>
      <w:r w:rsidRPr="00EF6128">
        <w:rPr>
          <w:rFonts w:ascii="Times New Roman" w:hAnsi="Times New Roman" w:cs="Times New Roman"/>
          <w:sz w:val="24"/>
          <w:szCs w:val="24"/>
        </w:rPr>
        <w:t xml:space="preserve">Достаточное техническое оснащение и достойный уровень оплаты труда являются важными, но не определяющими факторами в решении кадровой проблемы.    Следовательно, для полной реализации потенциала больницы требуется более широкий подход к решению кадрового вопроса, учитывающий все аспекты работы медицинского учреждения в современных условиях. </w:t>
      </w:r>
      <w:r w:rsidR="00B34D5E" w:rsidRPr="00EF6128">
        <w:rPr>
          <w:rFonts w:ascii="Times New Roman" w:hAnsi="Times New Roman" w:cs="Times New Roman"/>
          <w:sz w:val="24"/>
          <w:szCs w:val="24"/>
        </w:rPr>
        <w:t xml:space="preserve">Необходимо уделить особое внимание этому вопросу, создавая привлекательные условия для работы </w:t>
      </w:r>
      <w:r w:rsidR="00EC2E43" w:rsidRPr="00EF6128">
        <w:rPr>
          <w:rFonts w:ascii="Times New Roman" w:hAnsi="Times New Roman" w:cs="Times New Roman"/>
          <w:sz w:val="24"/>
          <w:szCs w:val="24"/>
        </w:rPr>
        <w:t xml:space="preserve">выпускников - </w:t>
      </w:r>
      <w:r w:rsidR="00B34D5E" w:rsidRPr="00EF6128">
        <w:rPr>
          <w:rFonts w:ascii="Times New Roman" w:hAnsi="Times New Roman" w:cs="Times New Roman"/>
          <w:sz w:val="24"/>
          <w:szCs w:val="24"/>
        </w:rPr>
        <w:t>м</w:t>
      </w:r>
      <w:r w:rsidR="00EC2E43" w:rsidRPr="00EF6128">
        <w:rPr>
          <w:rFonts w:ascii="Times New Roman" w:hAnsi="Times New Roman" w:cs="Times New Roman"/>
          <w:sz w:val="24"/>
          <w:szCs w:val="24"/>
        </w:rPr>
        <w:t>олодых</w:t>
      </w:r>
      <w:r w:rsidR="00B34D5E" w:rsidRPr="00EF6128">
        <w:rPr>
          <w:rFonts w:ascii="Times New Roman" w:hAnsi="Times New Roman" w:cs="Times New Roman"/>
          <w:sz w:val="24"/>
          <w:szCs w:val="24"/>
        </w:rPr>
        <w:t xml:space="preserve"> специалистов. </w:t>
      </w:r>
    </w:p>
    <w:p w:rsidR="00B34D5E" w:rsidRPr="00EF6128" w:rsidRDefault="00B34D5E" w:rsidP="00EF6128">
      <w:pPr>
        <w:spacing w:line="276" w:lineRule="auto"/>
        <w:ind w:firstLine="709"/>
        <w:jc w:val="both"/>
        <w:rPr>
          <w:rFonts w:ascii="Times New Roman" w:hAnsi="Times New Roman" w:cs="Times New Roman"/>
          <w:sz w:val="24"/>
          <w:szCs w:val="24"/>
        </w:rPr>
      </w:pPr>
      <w:r w:rsidRPr="00EF6128">
        <w:rPr>
          <w:rFonts w:ascii="Times New Roman" w:hAnsi="Times New Roman" w:cs="Times New Roman"/>
          <w:sz w:val="24"/>
          <w:szCs w:val="24"/>
        </w:rPr>
        <w:t>Важно</w:t>
      </w:r>
      <w:r w:rsidR="00EC2E43" w:rsidRPr="00EF6128">
        <w:rPr>
          <w:rFonts w:ascii="Times New Roman" w:hAnsi="Times New Roman" w:cs="Times New Roman"/>
          <w:sz w:val="24"/>
          <w:szCs w:val="24"/>
        </w:rPr>
        <w:t xml:space="preserve"> также</w:t>
      </w:r>
      <w:r w:rsidRPr="00EF6128">
        <w:rPr>
          <w:rFonts w:ascii="Times New Roman" w:hAnsi="Times New Roman" w:cs="Times New Roman"/>
          <w:sz w:val="24"/>
          <w:szCs w:val="24"/>
        </w:rPr>
        <w:t xml:space="preserve"> совершенствовать систему лекарственного обеспечения и улучшать информирование населения о доступных медицинских услугах. </w:t>
      </w:r>
    </w:p>
    <w:p w:rsidR="00834FE1" w:rsidRPr="00EF6128" w:rsidRDefault="0017441D" w:rsidP="00EF6128">
      <w:pPr>
        <w:spacing w:line="276" w:lineRule="auto"/>
        <w:ind w:firstLine="709"/>
        <w:jc w:val="both"/>
        <w:rPr>
          <w:rFonts w:ascii="Times New Roman" w:hAnsi="Times New Roman" w:cs="Times New Roman"/>
          <w:sz w:val="24"/>
          <w:szCs w:val="24"/>
        </w:rPr>
      </w:pPr>
      <w:r w:rsidRPr="00EF6128">
        <w:rPr>
          <w:rFonts w:ascii="Times New Roman" w:hAnsi="Times New Roman" w:cs="Times New Roman"/>
          <w:sz w:val="24"/>
          <w:szCs w:val="24"/>
        </w:rPr>
        <w:t xml:space="preserve">Особую озабоченность вызывает </w:t>
      </w:r>
      <w:r w:rsidRPr="00EF6128">
        <w:rPr>
          <w:rStyle w:val="StrongEmphasis"/>
          <w:rFonts w:ascii="Times New Roman" w:hAnsi="Times New Roman" w:cs="Times New Roman"/>
          <w:sz w:val="24"/>
          <w:szCs w:val="24"/>
        </w:rPr>
        <w:t xml:space="preserve">отношение населения </w:t>
      </w:r>
      <w:r w:rsidRPr="00EF6128">
        <w:rPr>
          <w:rFonts w:ascii="Times New Roman" w:hAnsi="Times New Roman" w:cs="Times New Roman"/>
          <w:sz w:val="24"/>
          <w:szCs w:val="24"/>
        </w:rPr>
        <w:t>к собственному здоровью. Пациенты часто прибегают к самолечению, игнорируют рекомендации врачей и несвоевременно обращаются за медицинской помощью, что приводит к развитию осложнений и ухудшению прогноза заболеваний.</w:t>
      </w:r>
    </w:p>
    <w:p w:rsidR="0056116E" w:rsidRPr="00EF6128" w:rsidRDefault="0056116E" w:rsidP="00EF6128">
      <w:pPr>
        <w:spacing w:line="276" w:lineRule="auto"/>
        <w:ind w:firstLine="709"/>
        <w:jc w:val="both"/>
        <w:rPr>
          <w:rFonts w:ascii="Times New Roman" w:hAnsi="Times New Roman" w:cs="Times New Roman"/>
          <w:sz w:val="24"/>
          <w:szCs w:val="24"/>
        </w:rPr>
      </w:pPr>
    </w:p>
    <w:p w:rsidR="0056116E" w:rsidRPr="00EF6128" w:rsidRDefault="0056116E" w:rsidP="00EF6128">
      <w:pPr>
        <w:spacing w:line="276" w:lineRule="auto"/>
        <w:ind w:firstLine="709"/>
        <w:jc w:val="both"/>
        <w:rPr>
          <w:rFonts w:ascii="Times New Roman" w:hAnsi="Times New Roman" w:cs="Times New Roman"/>
          <w:sz w:val="24"/>
          <w:szCs w:val="24"/>
        </w:rPr>
      </w:pPr>
      <w:r w:rsidRPr="00EF6128">
        <w:rPr>
          <w:rFonts w:ascii="Times New Roman" w:hAnsi="Times New Roman" w:cs="Times New Roman"/>
          <w:sz w:val="24"/>
          <w:szCs w:val="24"/>
        </w:rPr>
        <w:tab/>
      </w:r>
    </w:p>
    <w:p w:rsidR="0056116E" w:rsidRPr="00EF6128" w:rsidRDefault="0056116E" w:rsidP="00EF6128">
      <w:pPr>
        <w:spacing w:line="276" w:lineRule="auto"/>
        <w:jc w:val="both"/>
        <w:rPr>
          <w:rFonts w:ascii="Times New Roman" w:hAnsi="Times New Roman" w:cs="Times New Roman"/>
          <w:sz w:val="24"/>
          <w:szCs w:val="24"/>
        </w:rPr>
      </w:pPr>
    </w:p>
    <w:p w:rsidR="0056116E" w:rsidRPr="006B5BAE" w:rsidRDefault="006B5BAE" w:rsidP="0045667A">
      <w:pPr>
        <w:spacing w:line="276" w:lineRule="auto"/>
        <w:jc w:val="center"/>
        <w:rPr>
          <w:rFonts w:ascii="Times New Roman" w:hAnsi="Times New Roman" w:cs="Times New Roman"/>
          <w:sz w:val="24"/>
          <w:szCs w:val="24"/>
        </w:rPr>
      </w:pPr>
      <w:r w:rsidRPr="006B5BAE">
        <w:rPr>
          <w:rFonts w:ascii="Times New Roman" w:hAnsi="Times New Roman" w:cs="Times New Roman"/>
          <w:b/>
          <w:bCs/>
          <w:iCs/>
          <w:color w:val="000000"/>
          <w:sz w:val="24"/>
          <w:szCs w:val="24"/>
        </w:rPr>
        <w:lastRenderedPageBreak/>
        <w:t xml:space="preserve">ГЛАВА 3. </w:t>
      </w:r>
      <w:r w:rsidRPr="006B5BAE">
        <w:rPr>
          <w:rFonts w:ascii="Times New Roman" w:hAnsi="Times New Roman" w:cs="Times New Roman"/>
          <w:b/>
          <w:iCs/>
          <w:color w:val="000000"/>
          <w:sz w:val="24"/>
          <w:szCs w:val="24"/>
        </w:rPr>
        <w:t>ЗАКОНОТВОРЧЕСКАЯ ИНИЦИАТИВА</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bCs/>
          <w:iCs/>
          <w:color w:val="000000"/>
          <w:sz w:val="24"/>
          <w:szCs w:val="24"/>
        </w:rPr>
        <w:tab/>
      </w:r>
      <w:r w:rsidRPr="00EF6128">
        <w:rPr>
          <w:rFonts w:ascii="Times New Roman" w:hAnsi="Times New Roman" w:cs="Times New Roman"/>
          <w:sz w:val="24"/>
          <w:szCs w:val="24"/>
        </w:rPr>
        <w:t xml:space="preserve"> </w:t>
      </w:r>
      <w:r w:rsidRPr="00EF6128">
        <w:rPr>
          <w:rFonts w:ascii="Times New Roman" w:hAnsi="Times New Roman" w:cs="Times New Roman"/>
          <w:color w:val="000000"/>
          <w:sz w:val="24"/>
          <w:szCs w:val="24"/>
        </w:rPr>
        <w:t xml:space="preserve">1. Чтобы решить проблему нехватки кадров можно ввести ускоренное </w:t>
      </w:r>
      <w:r w:rsidR="008B48C8" w:rsidRPr="00EF6128">
        <w:rPr>
          <w:rFonts w:ascii="Times New Roman" w:hAnsi="Times New Roman" w:cs="Times New Roman"/>
          <w:color w:val="000000"/>
          <w:sz w:val="24"/>
          <w:szCs w:val="24"/>
        </w:rPr>
        <w:t>обучение</w:t>
      </w:r>
      <w:r w:rsidRPr="00EF6128">
        <w:rPr>
          <w:rFonts w:ascii="Times New Roman" w:hAnsi="Times New Roman" w:cs="Times New Roman"/>
          <w:color w:val="000000"/>
          <w:sz w:val="24"/>
          <w:szCs w:val="24"/>
        </w:rPr>
        <w:t xml:space="preserve"> кадров для участковой службы с повышением оплаты труда, развитием социальных программ и предложением путей профессионального развития. Также можно провести перераспределение функций между разными категориями медиков, повышение роли среднего медперсонала.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ab/>
      </w:r>
      <w:r w:rsidRPr="00EF6128">
        <w:rPr>
          <w:rFonts w:ascii="Times New Roman" w:hAnsi="Times New Roman" w:cs="Times New Roman"/>
          <w:sz w:val="24"/>
          <w:szCs w:val="24"/>
        </w:rPr>
        <w:t>2. Система оплаты труда должна быть единая в больших, малых и средних городах в размере 80 – 100 тысяч рублей для врачей (фельдшеров); 60 – 80 тысяч рублей для медицинских сестер; 40 – 60 тысяч рублей для санитаров в зависимости от стажа работы, категории и образования. Для создания такой системы необходимо учитывать экономические особенности каждого типа населенных пунктов. Система должна быть прозрачной, справедливой и учитывать региональные особенности</w:t>
      </w:r>
      <w:r w:rsidR="0013032B" w:rsidRPr="00EF6128">
        <w:rPr>
          <w:rFonts w:ascii="Times New Roman" w:hAnsi="Times New Roman" w:cs="Times New Roman"/>
          <w:sz w:val="24"/>
          <w:szCs w:val="24"/>
        </w:rPr>
        <w:t xml:space="preserve"> и уровень инфляции в стране</w:t>
      </w:r>
      <w:r w:rsidRPr="00EF6128">
        <w:rPr>
          <w:rFonts w:ascii="Times New Roman" w:hAnsi="Times New Roman" w:cs="Times New Roman"/>
          <w:sz w:val="24"/>
          <w:szCs w:val="24"/>
        </w:rPr>
        <w:t>. Необходимо обеспечить связь между квалификацией, сложностью работы и оплатой. Важно регулярно</w:t>
      </w:r>
      <w:r w:rsidR="00367003" w:rsidRPr="00EF6128">
        <w:rPr>
          <w:rFonts w:ascii="Times New Roman" w:hAnsi="Times New Roman" w:cs="Times New Roman"/>
          <w:sz w:val="24"/>
          <w:szCs w:val="24"/>
        </w:rPr>
        <w:t xml:space="preserve"> проводить мониторинг эффективности</w:t>
      </w:r>
      <w:r w:rsidRPr="00EF6128">
        <w:rPr>
          <w:rFonts w:ascii="Times New Roman" w:hAnsi="Times New Roman" w:cs="Times New Roman"/>
          <w:sz w:val="24"/>
          <w:szCs w:val="24"/>
        </w:rPr>
        <w:t xml:space="preserve"> данной системы и корректировать ее при изменении экономической ситуации.</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3. Для молодых специалистов при покупке жилья в ипотеку – под низкий процент (до 5%) от суммы или беспроцентная ставка в первые три года после получения образования</w:t>
      </w:r>
      <w:r w:rsidR="00367003" w:rsidRPr="00EF6128">
        <w:rPr>
          <w:rFonts w:ascii="Times New Roman" w:hAnsi="Times New Roman" w:cs="Times New Roman"/>
          <w:sz w:val="24"/>
          <w:szCs w:val="24"/>
        </w:rPr>
        <w:t xml:space="preserve"> и трудоустройства на работу по специальности</w:t>
      </w:r>
      <w:r w:rsidRPr="00EF6128">
        <w:rPr>
          <w:rFonts w:ascii="Times New Roman" w:hAnsi="Times New Roman" w:cs="Times New Roman"/>
          <w:sz w:val="24"/>
          <w:szCs w:val="24"/>
        </w:rPr>
        <w:t>.</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ab/>
        <w:t>4. Для решения проблемы появления очередей в часы приема в больницах можно провести внедрение электронной системы записи на прием, которая позволит пациентам самостоятельно выбирать удобное время для посещения врача. Также можно провести организацию дополнительных часов работы медицинского персонала в пиковые периоды, например, в утреннее и вечернее время</w:t>
      </w:r>
      <w:r w:rsidR="00367003" w:rsidRPr="00EF6128">
        <w:rPr>
          <w:rFonts w:ascii="Times New Roman" w:hAnsi="Times New Roman" w:cs="Times New Roman"/>
          <w:color w:val="000000"/>
          <w:sz w:val="24"/>
          <w:szCs w:val="24"/>
        </w:rPr>
        <w:t>.</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ab/>
        <w:t>5. Для решения проблемы внесения данных в компьютер в больницах можно предложить использование специальных приложений с локальным или сетевым хранилищем, медицинских информационных систем и облачных программ сбора и хранения информации.</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6. Для привлечения молодых специалистов в больницы малых и средних городов можно создать привлекательные финансовые условия. Например, единовременные выплаты при трудоустройстве в зависимости от специальности. Можно создать систему наставничества, где опытные врачи будут помогать новичкам адаптироваться и развиваться. Можно создать комфортные условия труда: гибкий график, оптимизированная нагрузка, современное оснащение рабочих мест, создание благоприятной атмосферы в коллективе, организация системы психологической поддержки и т.д.</w:t>
      </w:r>
      <w:r w:rsidR="00367003" w:rsidRPr="00EF6128">
        <w:rPr>
          <w:rFonts w:ascii="Times New Roman" w:hAnsi="Times New Roman" w:cs="Times New Roman"/>
          <w:sz w:val="24"/>
          <w:szCs w:val="24"/>
        </w:rPr>
        <w:t xml:space="preserve"> А также ввести централизованное распределение выпускников учебных медицинских заведений СПО и ВО по территориям страны.</w:t>
      </w:r>
      <w:r w:rsidR="0013032B" w:rsidRPr="00EF6128">
        <w:rPr>
          <w:rFonts w:ascii="Times New Roman" w:hAnsi="Times New Roman" w:cs="Times New Roman"/>
          <w:sz w:val="24"/>
          <w:szCs w:val="24"/>
        </w:rPr>
        <w:t xml:space="preserve"> Это будет способствовать решению проблемы кадрового дефицита в здравоохранении.</w:t>
      </w:r>
    </w:p>
    <w:p w:rsidR="0013032B" w:rsidRPr="00EF6128" w:rsidRDefault="0013032B"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 xml:space="preserve">             7. Пересмотреть условия приема абитуриентов для поступления в медицинские учреждения по программам СПО и ВО. Все поступающие должны идти на общих условиях: не должно быть льготных категорий абитуриентов, только на основании среднего балла аттестата. Тогда не будет в учебных заведениях незаинтересованных в получении образования обучающихся, что способствует выпуску </w:t>
      </w:r>
      <w:r w:rsidR="004500D9" w:rsidRPr="00EF6128">
        <w:rPr>
          <w:rFonts w:ascii="Times New Roman" w:hAnsi="Times New Roman" w:cs="Times New Roman"/>
          <w:sz w:val="24"/>
          <w:szCs w:val="24"/>
        </w:rPr>
        <w:t>квалифицированных специалистов, увлеченных своей работой.</w:t>
      </w:r>
    </w:p>
    <w:p w:rsidR="0056116E" w:rsidRPr="00EF6128" w:rsidRDefault="0056116E" w:rsidP="00EF6128">
      <w:pPr>
        <w:spacing w:line="276" w:lineRule="auto"/>
        <w:jc w:val="both"/>
        <w:rPr>
          <w:rFonts w:ascii="Times New Roman" w:hAnsi="Times New Roman" w:cs="Times New Roman"/>
          <w:sz w:val="24"/>
          <w:szCs w:val="24"/>
        </w:rPr>
      </w:pPr>
    </w:p>
    <w:p w:rsidR="00FE00CB" w:rsidRPr="00EF6128" w:rsidRDefault="0056116E" w:rsidP="00EF6128">
      <w:pPr>
        <w:spacing w:line="276" w:lineRule="auto"/>
        <w:jc w:val="both"/>
        <w:rPr>
          <w:rFonts w:ascii="Times New Roman" w:hAnsi="Times New Roman" w:cs="Times New Roman"/>
          <w:b/>
          <w:bCs/>
          <w:i/>
          <w:iCs/>
          <w:sz w:val="24"/>
          <w:szCs w:val="24"/>
        </w:rPr>
      </w:pPr>
      <w:r w:rsidRPr="00EF6128">
        <w:rPr>
          <w:rFonts w:ascii="Times New Roman" w:hAnsi="Times New Roman" w:cs="Times New Roman"/>
          <w:b/>
          <w:bCs/>
          <w:i/>
          <w:iCs/>
          <w:color w:val="000000"/>
          <w:sz w:val="24"/>
          <w:szCs w:val="24"/>
        </w:rPr>
        <w:tab/>
      </w:r>
      <w:r w:rsidR="00FE00CB" w:rsidRPr="00EF6128">
        <w:rPr>
          <w:rFonts w:ascii="Times New Roman" w:hAnsi="Times New Roman" w:cs="Times New Roman"/>
          <w:b/>
          <w:i/>
          <w:sz w:val="24"/>
          <w:szCs w:val="24"/>
        </w:rPr>
        <w:t>Вывод:</w:t>
      </w:r>
      <w:r w:rsidR="00FE00CB" w:rsidRPr="00EF6128">
        <w:rPr>
          <w:rFonts w:ascii="Times New Roman" w:hAnsi="Times New Roman" w:cs="Times New Roman"/>
          <w:sz w:val="24"/>
          <w:szCs w:val="24"/>
        </w:rPr>
        <w:t xml:space="preserve"> Решение проблем здравоохранения в России требует комплексного подхода и многосторонних усилий со стороны государства, медицинских работников и населения. </w:t>
      </w:r>
      <w:r w:rsidR="00FE00CB" w:rsidRPr="00EF6128">
        <w:rPr>
          <w:rFonts w:ascii="Times New Roman" w:hAnsi="Times New Roman" w:cs="Times New Roman"/>
          <w:sz w:val="24"/>
          <w:szCs w:val="24"/>
        </w:rPr>
        <w:lastRenderedPageBreak/>
        <w:t>Необходимо увеличение финансирования на здравоохранение, привлечение и удержание квалифицированных медицинских кадров, улучшение доступа к медицинским услугам в отдаленных регионах и повышение уровня медицинской культуры населения.</w:t>
      </w:r>
    </w:p>
    <w:p w:rsidR="00FE00CB" w:rsidRPr="00EF6128" w:rsidRDefault="004500D9"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 xml:space="preserve">          Возможно</w:t>
      </w:r>
      <w:r w:rsidR="00FE00CB" w:rsidRPr="00EF6128">
        <w:rPr>
          <w:rFonts w:ascii="Times New Roman" w:hAnsi="Times New Roman" w:cs="Times New Roman"/>
          <w:sz w:val="24"/>
          <w:szCs w:val="24"/>
        </w:rPr>
        <w:t xml:space="preserve"> решение данных проблем через разработку специальных программ поддержки молодых специалистов, включающих гарантированное трудоустройство, установление минимальных стандартов оплаты труда, систему наставничества и дополнительные меры финансовой поддержки. Только при условии создания благоприятных условий для профессионального становления молодых медицинских работников можно обеспечить преемственность поколений в отрасли и решить кадровый вопрос в долгосрочной перспективе.</w:t>
      </w:r>
    </w:p>
    <w:p w:rsidR="00FE00CB" w:rsidRPr="00EF6128" w:rsidRDefault="00FE00CB" w:rsidP="00EF6128">
      <w:pPr>
        <w:spacing w:line="276" w:lineRule="auto"/>
        <w:ind w:firstLine="709"/>
        <w:jc w:val="both"/>
        <w:rPr>
          <w:rFonts w:ascii="Times New Roman" w:hAnsi="Times New Roman" w:cs="Times New Roman"/>
          <w:b/>
          <w:bCs/>
          <w:i/>
          <w:iCs/>
          <w:sz w:val="24"/>
          <w:szCs w:val="24"/>
        </w:rPr>
      </w:pPr>
      <w:r w:rsidRPr="00EF6128">
        <w:rPr>
          <w:rFonts w:ascii="Times New Roman" w:hAnsi="Times New Roman" w:cs="Times New Roman"/>
          <w:sz w:val="24"/>
          <w:szCs w:val="24"/>
        </w:rPr>
        <w:t>Необходимо обеспечить более качественное обучение медицинского персонала работе с компьютерными системами, а также внедрять стандарты доверенности информации и методы её проверки и контроля публикаций.</w:t>
      </w:r>
    </w:p>
    <w:p w:rsidR="0056116E" w:rsidRPr="00EF6128" w:rsidRDefault="0056116E" w:rsidP="00EF6128">
      <w:pPr>
        <w:spacing w:line="276" w:lineRule="auto"/>
        <w:jc w:val="both"/>
        <w:rPr>
          <w:rFonts w:ascii="Times New Roman" w:hAnsi="Times New Roman" w:cs="Times New Roman"/>
          <w:sz w:val="24"/>
          <w:szCs w:val="24"/>
        </w:rPr>
      </w:pPr>
    </w:p>
    <w:p w:rsidR="0056116E" w:rsidRPr="00EF6128" w:rsidRDefault="0056116E" w:rsidP="00EF6128">
      <w:pPr>
        <w:spacing w:line="276" w:lineRule="auto"/>
        <w:jc w:val="both"/>
        <w:rPr>
          <w:rFonts w:ascii="Times New Roman" w:hAnsi="Times New Roman" w:cs="Times New Roman"/>
          <w:sz w:val="24"/>
          <w:szCs w:val="24"/>
        </w:rPr>
      </w:pP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 xml:space="preserve"> </w:t>
      </w:r>
    </w:p>
    <w:p w:rsidR="0056116E" w:rsidRPr="00EF6128" w:rsidRDefault="0056116E" w:rsidP="00EF6128">
      <w:pPr>
        <w:spacing w:line="276" w:lineRule="auto"/>
        <w:jc w:val="both"/>
        <w:rPr>
          <w:rFonts w:ascii="Times New Roman" w:hAnsi="Times New Roman" w:cs="Times New Roman"/>
          <w:sz w:val="24"/>
          <w:szCs w:val="24"/>
        </w:rPr>
      </w:pPr>
    </w:p>
    <w:p w:rsidR="0056116E" w:rsidRPr="00EF6128" w:rsidRDefault="0056116E" w:rsidP="00EF6128">
      <w:pPr>
        <w:spacing w:line="276" w:lineRule="auto"/>
        <w:jc w:val="both"/>
        <w:rPr>
          <w:rFonts w:ascii="Times New Roman" w:hAnsi="Times New Roman" w:cs="Times New Roman"/>
          <w:sz w:val="24"/>
          <w:szCs w:val="24"/>
        </w:rPr>
      </w:pPr>
    </w:p>
    <w:p w:rsidR="0056116E" w:rsidRPr="00EF6128" w:rsidRDefault="0056116E" w:rsidP="00EF6128">
      <w:pPr>
        <w:spacing w:line="276" w:lineRule="auto"/>
        <w:jc w:val="both"/>
        <w:rPr>
          <w:rFonts w:ascii="Times New Roman" w:hAnsi="Times New Roman" w:cs="Times New Roman"/>
          <w:color w:val="C00000"/>
          <w:sz w:val="24"/>
          <w:szCs w:val="24"/>
        </w:rPr>
      </w:pPr>
    </w:p>
    <w:p w:rsidR="0056116E" w:rsidRPr="00EF6128" w:rsidRDefault="0056116E" w:rsidP="00EF6128">
      <w:pPr>
        <w:spacing w:line="276" w:lineRule="auto"/>
        <w:jc w:val="both"/>
        <w:rPr>
          <w:rFonts w:ascii="Times New Roman" w:hAnsi="Times New Roman" w:cs="Times New Roman"/>
          <w:color w:val="C00000"/>
          <w:sz w:val="24"/>
          <w:szCs w:val="24"/>
        </w:rPr>
      </w:pPr>
    </w:p>
    <w:p w:rsidR="0056116E" w:rsidRPr="00EF6128" w:rsidRDefault="0056116E" w:rsidP="00EF6128">
      <w:pPr>
        <w:spacing w:line="276" w:lineRule="auto"/>
        <w:jc w:val="both"/>
        <w:rPr>
          <w:rFonts w:ascii="Times New Roman" w:hAnsi="Times New Roman" w:cs="Times New Roman"/>
          <w:color w:val="C00000"/>
          <w:sz w:val="24"/>
          <w:szCs w:val="24"/>
        </w:rPr>
      </w:pPr>
    </w:p>
    <w:p w:rsidR="006B5BAE" w:rsidRDefault="006B5BAE" w:rsidP="00EF6128">
      <w:pPr>
        <w:spacing w:line="276" w:lineRule="auto"/>
        <w:jc w:val="center"/>
        <w:rPr>
          <w:rFonts w:ascii="Times New Roman" w:hAnsi="Times New Roman" w:cs="Times New Roman"/>
          <w:b/>
          <w:iCs/>
          <w:sz w:val="24"/>
          <w:szCs w:val="24"/>
        </w:rPr>
      </w:pPr>
    </w:p>
    <w:p w:rsidR="006B5BAE" w:rsidRDefault="006B5BAE" w:rsidP="00EF6128">
      <w:pPr>
        <w:spacing w:line="276" w:lineRule="auto"/>
        <w:jc w:val="center"/>
        <w:rPr>
          <w:rFonts w:ascii="Times New Roman" w:hAnsi="Times New Roman" w:cs="Times New Roman"/>
          <w:b/>
          <w:iCs/>
          <w:sz w:val="24"/>
          <w:szCs w:val="24"/>
        </w:rPr>
      </w:pPr>
    </w:p>
    <w:p w:rsidR="006B5BAE" w:rsidRDefault="006B5BAE" w:rsidP="00EF6128">
      <w:pPr>
        <w:spacing w:line="276" w:lineRule="auto"/>
        <w:jc w:val="center"/>
        <w:rPr>
          <w:rFonts w:ascii="Times New Roman" w:hAnsi="Times New Roman" w:cs="Times New Roman"/>
          <w:b/>
          <w:iCs/>
          <w:sz w:val="24"/>
          <w:szCs w:val="24"/>
        </w:rPr>
      </w:pPr>
    </w:p>
    <w:p w:rsidR="006B5BAE" w:rsidRDefault="006B5BAE" w:rsidP="00EF6128">
      <w:pPr>
        <w:spacing w:line="276" w:lineRule="auto"/>
        <w:jc w:val="center"/>
        <w:rPr>
          <w:rFonts w:ascii="Times New Roman" w:hAnsi="Times New Roman" w:cs="Times New Roman"/>
          <w:b/>
          <w:iCs/>
          <w:sz w:val="24"/>
          <w:szCs w:val="24"/>
        </w:rPr>
      </w:pPr>
    </w:p>
    <w:p w:rsidR="006B5BAE" w:rsidRDefault="006B5BAE" w:rsidP="00EF6128">
      <w:pPr>
        <w:spacing w:line="276" w:lineRule="auto"/>
        <w:jc w:val="center"/>
        <w:rPr>
          <w:rFonts w:ascii="Times New Roman" w:hAnsi="Times New Roman" w:cs="Times New Roman"/>
          <w:b/>
          <w:iCs/>
          <w:sz w:val="24"/>
          <w:szCs w:val="24"/>
        </w:rPr>
      </w:pPr>
    </w:p>
    <w:p w:rsidR="006B5BAE" w:rsidRDefault="006B5BAE" w:rsidP="00EF6128">
      <w:pPr>
        <w:spacing w:line="276" w:lineRule="auto"/>
        <w:jc w:val="center"/>
        <w:rPr>
          <w:rFonts w:ascii="Times New Roman" w:hAnsi="Times New Roman" w:cs="Times New Roman"/>
          <w:b/>
          <w:iCs/>
          <w:sz w:val="24"/>
          <w:szCs w:val="24"/>
        </w:rPr>
      </w:pPr>
    </w:p>
    <w:p w:rsidR="006B5BAE" w:rsidRDefault="006B5BAE" w:rsidP="00EF6128">
      <w:pPr>
        <w:spacing w:line="276" w:lineRule="auto"/>
        <w:jc w:val="center"/>
        <w:rPr>
          <w:rFonts w:ascii="Times New Roman" w:hAnsi="Times New Roman" w:cs="Times New Roman"/>
          <w:b/>
          <w:iCs/>
          <w:sz w:val="24"/>
          <w:szCs w:val="24"/>
        </w:rPr>
      </w:pPr>
    </w:p>
    <w:p w:rsidR="006B5BAE" w:rsidRDefault="006B5BAE" w:rsidP="00EF6128">
      <w:pPr>
        <w:spacing w:line="276" w:lineRule="auto"/>
        <w:jc w:val="center"/>
        <w:rPr>
          <w:rFonts w:ascii="Times New Roman" w:hAnsi="Times New Roman" w:cs="Times New Roman"/>
          <w:b/>
          <w:iCs/>
          <w:sz w:val="24"/>
          <w:szCs w:val="24"/>
        </w:rPr>
      </w:pPr>
    </w:p>
    <w:p w:rsidR="006B5BAE" w:rsidRDefault="006B5BAE" w:rsidP="00EF6128">
      <w:pPr>
        <w:spacing w:line="276" w:lineRule="auto"/>
        <w:jc w:val="center"/>
        <w:rPr>
          <w:rFonts w:ascii="Times New Roman" w:hAnsi="Times New Roman" w:cs="Times New Roman"/>
          <w:b/>
          <w:iCs/>
          <w:sz w:val="24"/>
          <w:szCs w:val="24"/>
        </w:rPr>
      </w:pPr>
    </w:p>
    <w:p w:rsidR="006B5BAE" w:rsidRDefault="006B5BAE" w:rsidP="00EF6128">
      <w:pPr>
        <w:spacing w:line="276" w:lineRule="auto"/>
        <w:jc w:val="center"/>
        <w:rPr>
          <w:rFonts w:ascii="Times New Roman" w:hAnsi="Times New Roman" w:cs="Times New Roman"/>
          <w:b/>
          <w:iCs/>
          <w:sz w:val="24"/>
          <w:szCs w:val="24"/>
        </w:rPr>
      </w:pPr>
    </w:p>
    <w:p w:rsidR="006B5BAE" w:rsidRDefault="006B5BAE" w:rsidP="00EF6128">
      <w:pPr>
        <w:spacing w:line="276" w:lineRule="auto"/>
        <w:jc w:val="center"/>
        <w:rPr>
          <w:rFonts w:ascii="Times New Roman" w:hAnsi="Times New Roman" w:cs="Times New Roman"/>
          <w:b/>
          <w:iCs/>
          <w:sz w:val="24"/>
          <w:szCs w:val="24"/>
        </w:rPr>
      </w:pPr>
    </w:p>
    <w:p w:rsidR="006B5BAE" w:rsidRDefault="006B5BAE" w:rsidP="00EF6128">
      <w:pPr>
        <w:spacing w:line="276" w:lineRule="auto"/>
        <w:jc w:val="center"/>
        <w:rPr>
          <w:rFonts w:ascii="Times New Roman" w:hAnsi="Times New Roman" w:cs="Times New Roman"/>
          <w:b/>
          <w:iCs/>
          <w:sz w:val="24"/>
          <w:szCs w:val="24"/>
        </w:rPr>
      </w:pPr>
    </w:p>
    <w:p w:rsidR="006B5BAE" w:rsidRDefault="006B5BAE" w:rsidP="00EF6128">
      <w:pPr>
        <w:spacing w:line="276" w:lineRule="auto"/>
        <w:jc w:val="center"/>
        <w:rPr>
          <w:rFonts w:ascii="Times New Roman" w:hAnsi="Times New Roman" w:cs="Times New Roman"/>
          <w:b/>
          <w:iCs/>
          <w:sz w:val="24"/>
          <w:szCs w:val="24"/>
        </w:rPr>
      </w:pPr>
    </w:p>
    <w:p w:rsidR="0056116E" w:rsidRDefault="004500D9" w:rsidP="00EF6128">
      <w:pPr>
        <w:spacing w:line="276" w:lineRule="auto"/>
        <w:jc w:val="center"/>
        <w:rPr>
          <w:rFonts w:ascii="Times New Roman" w:hAnsi="Times New Roman" w:cs="Times New Roman"/>
          <w:b/>
          <w:iCs/>
          <w:sz w:val="24"/>
          <w:szCs w:val="24"/>
        </w:rPr>
      </w:pPr>
      <w:r w:rsidRPr="00EF6128">
        <w:rPr>
          <w:rFonts w:ascii="Times New Roman" w:hAnsi="Times New Roman" w:cs="Times New Roman"/>
          <w:b/>
          <w:iCs/>
          <w:sz w:val="24"/>
          <w:szCs w:val="24"/>
        </w:rPr>
        <w:lastRenderedPageBreak/>
        <w:t>ЗАКЛЮЧЕНИЕ</w:t>
      </w:r>
    </w:p>
    <w:p w:rsidR="006B5BAE" w:rsidRPr="00EF6128" w:rsidRDefault="006B5BAE" w:rsidP="00EF6128">
      <w:pPr>
        <w:spacing w:line="276" w:lineRule="auto"/>
        <w:jc w:val="center"/>
        <w:rPr>
          <w:rFonts w:ascii="Times New Roman" w:hAnsi="Times New Roman" w:cs="Times New Roman"/>
          <w:sz w:val="24"/>
          <w:szCs w:val="24"/>
        </w:rPr>
      </w:pPr>
    </w:p>
    <w:p w:rsidR="00760735" w:rsidRPr="00EF6128" w:rsidRDefault="002F3E57" w:rsidP="00EF6128">
      <w:pPr>
        <w:spacing w:line="276" w:lineRule="auto"/>
        <w:jc w:val="both"/>
        <w:rPr>
          <w:rFonts w:ascii="Times New Roman" w:hAnsi="Times New Roman" w:cs="Times New Roman"/>
          <w:sz w:val="24"/>
          <w:szCs w:val="24"/>
        </w:rPr>
      </w:pPr>
      <w:r w:rsidRPr="00EF6128">
        <w:rPr>
          <w:rStyle w:val="StrongEmphasis"/>
          <w:rFonts w:ascii="Times New Roman" w:hAnsi="Times New Roman" w:cs="Times New Roman"/>
          <w:b w:val="0"/>
          <w:bCs/>
          <w:sz w:val="24"/>
          <w:szCs w:val="24"/>
        </w:rPr>
        <w:t xml:space="preserve">              </w:t>
      </w:r>
      <w:r w:rsidR="00760735" w:rsidRPr="00EF6128">
        <w:rPr>
          <w:rStyle w:val="StrongEmphasis"/>
          <w:rFonts w:ascii="Times New Roman" w:hAnsi="Times New Roman" w:cs="Times New Roman"/>
          <w:b w:val="0"/>
          <w:bCs/>
          <w:sz w:val="24"/>
          <w:szCs w:val="24"/>
        </w:rPr>
        <w:t xml:space="preserve">Система здравоохранения </w:t>
      </w:r>
      <w:r w:rsidR="00760735" w:rsidRPr="00EF6128">
        <w:rPr>
          <w:rFonts w:ascii="Times New Roman" w:hAnsi="Times New Roman" w:cs="Times New Roman"/>
          <w:sz w:val="24"/>
          <w:szCs w:val="24"/>
        </w:rPr>
        <w:t>— это с</w:t>
      </w:r>
      <w:r w:rsidR="00760735" w:rsidRPr="00EF6128">
        <w:rPr>
          <w:rStyle w:val="StrongEmphasis"/>
          <w:rFonts w:ascii="Times New Roman" w:hAnsi="Times New Roman" w:cs="Times New Roman"/>
          <w:b w:val="0"/>
          <w:bCs/>
          <w:sz w:val="24"/>
          <w:szCs w:val="24"/>
        </w:rPr>
        <w:t>истема государственных и общественных мер по охране здоровья населения, предупреждению и лечению заболеваний</w:t>
      </w:r>
      <w:r w:rsidR="00760735" w:rsidRPr="00EF6128">
        <w:rPr>
          <w:rFonts w:ascii="Times New Roman" w:hAnsi="Times New Roman" w:cs="Times New Roman"/>
          <w:sz w:val="24"/>
          <w:szCs w:val="24"/>
        </w:rPr>
        <w:t xml:space="preserve">. Правительство Российской Федерации заинтересовано в том, чтобы население страны было здоровым, крепким и способным к продолжению жизни. </w:t>
      </w:r>
      <w:r w:rsidRPr="00EF6128">
        <w:rPr>
          <w:rFonts w:ascii="Times New Roman" w:hAnsi="Times New Roman" w:cs="Times New Roman"/>
          <w:sz w:val="24"/>
          <w:szCs w:val="24"/>
        </w:rPr>
        <w:t xml:space="preserve">От этого зависит социально-экономическое, политическое и духовное развитие государства. </w:t>
      </w:r>
      <w:r w:rsidR="00760735" w:rsidRPr="00EF6128">
        <w:rPr>
          <w:rFonts w:ascii="Times New Roman" w:hAnsi="Times New Roman" w:cs="Times New Roman"/>
          <w:sz w:val="24"/>
          <w:szCs w:val="24"/>
        </w:rPr>
        <w:t xml:space="preserve">Но все же существуют проблемы, с которыми сталкивается </w:t>
      </w:r>
      <w:r w:rsidRPr="00EF6128">
        <w:rPr>
          <w:rFonts w:ascii="Times New Roman" w:hAnsi="Times New Roman" w:cs="Times New Roman"/>
          <w:sz w:val="24"/>
          <w:szCs w:val="24"/>
        </w:rPr>
        <w:t>государственная власть</w:t>
      </w:r>
      <w:r w:rsidR="00760735" w:rsidRPr="00EF6128">
        <w:rPr>
          <w:rFonts w:ascii="Times New Roman" w:hAnsi="Times New Roman" w:cs="Times New Roman"/>
          <w:sz w:val="24"/>
          <w:szCs w:val="24"/>
        </w:rPr>
        <w:t>.</w:t>
      </w:r>
    </w:p>
    <w:p w:rsidR="0056116E" w:rsidRPr="00EF6128" w:rsidRDefault="002F3E57"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 xml:space="preserve">             Одной из самых важных в</w:t>
      </w:r>
      <w:r w:rsidR="00760735" w:rsidRPr="00EF6128">
        <w:rPr>
          <w:rFonts w:ascii="Times New Roman" w:hAnsi="Times New Roman" w:cs="Times New Roman"/>
          <w:sz w:val="24"/>
          <w:szCs w:val="24"/>
        </w:rPr>
        <w:t xml:space="preserve"> настоящее время </w:t>
      </w:r>
      <w:r w:rsidRPr="00EF6128">
        <w:rPr>
          <w:rFonts w:ascii="Times New Roman" w:hAnsi="Times New Roman" w:cs="Times New Roman"/>
          <w:sz w:val="24"/>
          <w:szCs w:val="24"/>
        </w:rPr>
        <w:t xml:space="preserve">является </w:t>
      </w:r>
      <w:r w:rsidR="00760735" w:rsidRPr="00EF6128">
        <w:rPr>
          <w:rFonts w:ascii="Times New Roman" w:hAnsi="Times New Roman" w:cs="Times New Roman"/>
          <w:sz w:val="24"/>
          <w:szCs w:val="24"/>
        </w:rPr>
        <w:t xml:space="preserve">проблема здравоохранения в России. </w:t>
      </w:r>
      <w:r w:rsidR="0056116E" w:rsidRPr="00EF6128">
        <w:rPr>
          <w:rFonts w:ascii="Times New Roman" w:hAnsi="Times New Roman" w:cs="Times New Roman"/>
          <w:color w:val="000000"/>
          <w:sz w:val="24"/>
          <w:szCs w:val="24"/>
        </w:rPr>
        <w:t xml:space="preserve">Актуальность вопроса заключается в необходимости решения системных проблем, таких как дефицит кадров, недостаточная доступность и качество медицинской помощи, а также низкий уровень преемственности </w:t>
      </w:r>
      <w:r w:rsidRPr="00EF6128">
        <w:rPr>
          <w:rFonts w:ascii="Times New Roman" w:hAnsi="Times New Roman" w:cs="Times New Roman"/>
          <w:color w:val="000000"/>
          <w:sz w:val="24"/>
          <w:szCs w:val="24"/>
        </w:rPr>
        <w:t xml:space="preserve">этапов </w:t>
      </w:r>
      <w:r w:rsidR="0056116E" w:rsidRPr="00EF6128">
        <w:rPr>
          <w:rFonts w:ascii="Times New Roman" w:hAnsi="Times New Roman" w:cs="Times New Roman"/>
          <w:color w:val="000000"/>
          <w:sz w:val="24"/>
          <w:szCs w:val="24"/>
        </w:rPr>
        <w:t xml:space="preserve">лечения. </w:t>
      </w:r>
      <w:r w:rsidRPr="00EF6128">
        <w:rPr>
          <w:rFonts w:ascii="Times New Roman" w:hAnsi="Times New Roman" w:cs="Times New Roman"/>
          <w:color w:val="000000"/>
          <w:sz w:val="24"/>
          <w:szCs w:val="24"/>
        </w:rPr>
        <w:t>А также решение вопроса с позитивными</w:t>
      </w:r>
      <w:r w:rsidR="0056116E" w:rsidRPr="00EF6128">
        <w:rPr>
          <w:rFonts w:ascii="Times New Roman" w:hAnsi="Times New Roman" w:cs="Times New Roman"/>
          <w:color w:val="000000"/>
          <w:sz w:val="24"/>
          <w:szCs w:val="24"/>
        </w:rPr>
        <w:t xml:space="preserve"> сдвигами в состоянии здоровья населения, такими как снижение смертности и увеличение ожидаемой продолжительности жизни.</w:t>
      </w:r>
    </w:p>
    <w:p w:rsidR="004656D3"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 xml:space="preserve">В правовой сфере </w:t>
      </w:r>
      <w:r w:rsidRPr="00EF6128">
        <w:rPr>
          <w:rStyle w:val="StrongEmphasis"/>
          <w:rFonts w:ascii="Times New Roman" w:hAnsi="Times New Roman" w:cs="Times New Roman"/>
          <w:sz w:val="24"/>
          <w:szCs w:val="24"/>
        </w:rPr>
        <w:t xml:space="preserve">законодательная база </w:t>
      </w:r>
      <w:r w:rsidRPr="00EF6128">
        <w:rPr>
          <w:rFonts w:ascii="Times New Roman" w:hAnsi="Times New Roman" w:cs="Times New Roman"/>
          <w:sz w:val="24"/>
          <w:szCs w:val="24"/>
        </w:rPr>
        <w:t>здравоохранения представлена комплексом основополагающих документов, включая Конституцию РФ, Трудовой кодекс и специализированные федеральные законы. Эти документы закрепляют право граждан на бесплатную медицинскую помощь и устанавливают базовые гарантии для медицинских работников.</w:t>
      </w:r>
    </w:p>
    <w:p w:rsidR="0056116E" w:rsidRPr="00EF6128" w:rsidRDefault="0056116E" w:rsidP="00EF6128">
      <w:pPr>
        <w:spacing w:line="276" w:lineRule="auto"/>
        <w:jc w:val="both"/>
        <w:rPr>
          <w:rFonts w:ascii="Times New Roman" w:hAnsi="Times New Roman" w:cs="Times New Roman"/>
          <w:sz w:val="24"/>
          <w:szCs w:val="24"/>
        </w:rPr>
      </w:pPr>
      <w:r w:rsidRPr="00EF6128">
        <w:rPr>
          <w:rStyle w:val="StrongEmphasis"/>
          <w:rFonts w:ascii="Times New Roman" w:hAnsi="Times New Roman" w:cs="Times New Roman"/>
          <w:sz w:val="24"/>
          <w:szCs w:val="24"/>
        </w:rPr>
        <w:tab/>
        <w:t xml:space="preserve">Социальные гарантии </w:t>
      </w:r>
      <w:r w:rsidRPr="00EF6128">
        <w:rPr>
          <w:rFonts w:ascii="Times New Roman" w:hAnsi="Times New Roman" w:cs="Times New Roman"/>
          <w:sz w:val="24"/>
          <w:szCs w:val="24"/>
        </w:rPr>
        <w:t>медицинских работников, предусмотренные законодательством, включают право на сокращённую рабочую неделю, профессиональное обучение за счёт работодателя и материальное стимулирование. Однако существующая система поддержки не в полной мере решает проблемы молодых специалистов, особенно в вопросах трудоустройства и уровня заработной платы.</w:t>
      </w:r>
    </w:p>
    <w:p w:rsidR="0056116E" w:rsidRPr="00EF6128" w:rsidRDefault="0056116E" w:rsidP="00EF6128">
      <w:pPr>
        <w:pStyle w:val="TextBody"/>
        <w:widowControl/>
        <w:spacing w:before="120" w:after="0"/>
        <w:jc w:val="both"/>
        <w:rPr>
          <w:rFonts w:ascii="Times New Roman" w:hAnsi="Times New Roman" w:cs="Times New Roman"/>
        </w:rPr>
      </w:pPr>
      <w:r w:rsidRPr="00EF6128">
        <w:rPr>
          <w:rFonts w:ascii="Times New Roman" w:hAnsi="Times New Roman" w:cs="Times New Roman"/>
        </w:rPr>
        <w:tab/>
        <w:t>Анализ проблемных аспектов системы здравоохранения выявил ряд существенных недостатков:</w:t>
      </w:r>
    </w:p>
    <w:p w:rsidR="0056116E" w:rsidRPr="00EF6128" w:rsidRDefault="0056116E" w:rsidP="00EF6128">
      <w:pPr>
        <w:pStyle w:val="TextBody"/>
        <w:widowControl/>
        <w:numPr>
          <w:ilvl w:val="0"/>
          <w:numId w:val="2"/>
        </w:numPr>
        <w:tabs>
          <w:tab w:val="left" w:pos="0"/>
        </w:tabs>
        <w:spacing w:before="120" w:after="0"/>
        <w:jc w:val="both"/>
        <w:rPr>
          <w:rFonts w:ascii="Times New Roman" w:hAnsi="Times New Roman" w:cs="Times New Roman"/>
        </w:rPr>
      </w:pPr>
      <w:r w:rsidRPr="00EF6128">
        <w:rPr>
          <w:rStyle w:val="StrongEmphasis"/>
          <w:rFonts w:ascii="Times New Roman" w:hAnsi="Times New Roman" w:cs="Times New Roman"/>
        </w:rPr>
        <w:t xml:space="preserve"> Недостаточное финансирование </w:t>
      </w:r>
      <w:r w:rsidRPr="00EF6128">
        <w:rPr>
          <w:rFonts w:ascii="Times New Roman" w:hAnsi="Times New Roman" w:cs="Times New Roman"/>
        </w:rPr>
        <w:t>отрасли на государственном уровне, приводящее к дефициту кадро</w:t>
      </w:r>
      <w:r w:rsidR="004656D3" w:rsidRPr="00EF6128">
        <w:rPr>
          <w:rFonts w:ascii="Times New Roman" w:hAnsi="Times New Roman" w:cs="Times New Roman"/>
        </w:rPr>
        <w:t>в, особенно в первичном звене здравоохранения,</w:t>
      </w:r>
      <w:r w:rsidRPr="00EF6128">
        <w:rPr>
          <w:rFonts w:ascii="Times New Roman" w:hAnsi="Times New Roman" w:cs="Times New Roman"/>
        </w:rPr>
        <w:t xml:space="preserve"> и ограничению доступа населения к необходимым медицинским услугам.</w:t>
      </w:r>
    </w:p>
    <w:p w:rsidR="0056116E" w:rsidRPr="00EF6128" w:rsidRDefault="0056116E" w:rsidP="00EF6128">
      <w:pPr>
        <w:pStyle w:val="TextBody"/>
        <w:widowControl/>
        <w:numPr>
          <w:ilvl w:val="0"/>
          <w:numId w:val="2"/>
        </w:numPr>
        <w:tabs>
          <w:tab w:val="left" w:pos="0"/>
        </w:tabs>
        <w:spacing w:before="120" w:after="0"/>
        <w:jc w:val="both"/>
        <w:rPr>
          <w:rFonts w:ascii="Times New Roman" w:hAnsi="Times New Roman" w:cs="Times New Roman"/>
        </w:rPr>
      </w:pPr>
      <w:r w:rsidRPr="00EF6128">
        <w:rPr>
          <w:rStyle w:val="StrongEmphasis"/>
          <w:rFonts w:ascii="Times New Roman" w:hAnsi="Times New Roman" w:cs="Times New Roman"/>
        </w:rPr>
        <w:t xml:space="preserve"> Неравномерное распределение </w:t>
      </w:r>
      <w:r w:rsidRPr="00EF6128">
        <w:rPr>
          <w:rFonts w:ascii="Times New Roman" w:hAnsi="Times New Roman" w:cs="Times New Roman"/>
        </w:rPr>
        <w:t>медицинских кадров между регионами, обусловленное разницей в уровне оплаты труда.</w:t>
      </w:r>
      <w:r w:rsidR="004656D3" w:rsidRPr="00EF6128">
        <w:rPr>
          <w:rFonts w:ascii="Times New Roman" w:hAnsi="Times New Roman" w:cs="Times New Roman"/>
        </w:rPr>
        <w:t xml:space="preserve"> </w:t>
      </w:r>
    </w:p>
    <w:p w:rsidR="004656D3" w:rsidRPr="00EF6128" w:rsidRDefault="004656D3" w:rsidP="00EF6128">
      <w:pPr>
        <w:pStyle w:val="TextBody"/>
        <w:widowControl/>
        <w:numPr>
          <w:ilvl w:val="0"/>
          <w:numId w:val="2"/>
        </w:numPr>
        <w:tabs>
          <w:tab w:val="left" w:pos="0"/>
        </w:tabs>
        <w:spacing w:before="120" w:after="0"/>
        <w:jc w:val="both"/>
        <w:rPr>
          <w:rFonts w:ascii="Times New Roman" w:hAnsi="Times New Roman" w:cs="Times New Roman"/>
        </w:rPr>
      </w:pPr>
      <w:r w:rsidRPr="00EF6128">
        <w:rPr>
          <w:rStyle w:val="StrongEmphasis"/>
          <w:rFonts w:ascii="Times New Roman" w:hAnsi="Times New Roman" w:cs="Times New Roman"/>
        </w:rPr>
        <w:t xml:space="preserve"> Трудоустройство выпускников – молодых специалистов.</w:t>
      </w:r>
    </w:p>
    <w:p w:rsidR="0056116E" w:rsidRPr="00EF6128" w:rsidRDefault="0056116E" w:rsidP="00EF6128">
      <w:pPr>
        <w:pStyle w:val="TextBody"/>
        <w:widowControl/>
        <w:numPr>
          <w:ilvl w:val="0"/>
          <w:numId w:val="2"/>
        </w:numPr>
        <w:tabs>
          <w:tab w:val="left" w:pos="0"/>
        </w:tabs>
        <w:spacing w:before="120" w:after="0"/>
        <w:jc w:val="both"/>
        <w:rPr>
          <w:rFonts w:ascii="Times New Roman" w:hAnsi="Times New Roman" w:cs="Times New Roman"/>
        </w:rPr>
      </w:pPr>
      <w:r w:rsidRPr="00EF6128">
        <w:rPr>
          <w:rStyle w:val="StrongEmphasis"/>
          <w:rFonts w:ascii="Times New Roman" w:hAnsi="Times New Roman" w:cs="Times New Roman"/>
        </w:rPr>
        <w:t xml:space="preserve"> Проблемы </w:t>
      </w:r>
      <w:proofErr w:type="spellStart"/>
      <w:r w:rsidRPr="00EF6128">
        <w:rPr>
          <w:rStyle w:val="StrongEmphasis"/>
          <w:rFonts w:ascii="Times New Roman" w:hAnsi="Times New Roman" w:cs="Times New Roman"/>
        </w:rPr>
        <w:t>цифровизации</w:t>
      </w:r>
      <w:proofErr w:type="spellEnd"/>
      <w:r w:rsidRPr="00EF6128">
        <w:rPr>
          <w:rStyle w:val="StrongEmphasis"/>
          <w:rFonts w:ascii="Times New Roman" w:hAnsi="Times New Roman" w:cs="Times New Roman"/>
        </w:rPr>
        <w:t xml:space="preserve"> </w:t>
      </w:r>
      <w:r w:rsidRPr="00EF6128">
        <w:rPr>
          <w:rFonts w:ascii="Times New Roman" w:hAnsi="Times New Roman" w:cs="Times New Roman"/>
        </w:rPr>
        <w:t>здравоохранения, связанные с необходимостью ведения электронного документооборота и недостаточной защитой персональных данных пациентов.</w:t>
      </w:r>
    </w:p>
    <w:p w:rsidR="004656D3" w:rsidRPr="00EF6128" w:rsidRDefault="0056116E" w:rsidP="00EF6128">
      <w:pPr>
        <w:pStyle w:val="TextBody"/>
        <w:widowControl/>
        <w:numPr>
          <w:ilvl w:val="0"/>
          <w:numId w:val="2"/>
        </w:numPr>
        <w:tabs>
          <w:tab w:val="left" w:pos="0"/>
        </w:tabs>
        <w:spacing w:before="120" w:after="0"/>
        <w:jc w:val="both"/>
        <w:rPr>
          <w:rFonts w:ascii="Times New Roman" w:hAnsi="Times New Roman" w:cs="Times New Roman"/>
        </w:rPr>
      </w:pPr>
      <w:r w:rsidRPr="00EF6128">
        <w:rPr>
          <w:rStyle w:val="StrongEmphasis"/>
          <w:rFonts w:ascii="Times New Roman" w:hAnsi="Times New Roman" w:cs="Times New Roman"/>
        </w:rPr>
        <w:t xml:space="preserve"> Низкие тарифы </w:t>
      </w:r>
      <w:r w:rsidRPr="00EF6128">
        <w:rPr>
          <w:rFonts w:ascii="Times New Roman" w:hAnsi="Times New Roman" w:cs="Times New Roman"/>
        </w:rPr>
        <w:t>ОМС, не позволяющие оказывать медицинскую помощь в соответствии с современными стандартами.</w:t>
      </w:r>
      <w:r w:rsidR="004656D3" w:rsidRPr="00EF6128">
        <w:rPr>
          <w:rFonts w:ascii="Times New Roman" w:hAnsi="Times New Roman" w:cs="Times New Roman"/>
        </w:rPr>
        <w:t xml:space="preserve"> </w:t>
      </w:r>
    </w:p>
    <w:p w:rsidR="0056116E" w:rsidRPr="00EF6128" w:rsidRDefault="004656D3" w:rsidP="00EF6128">
      <w:pPr>
        <w:pStyle w:val="TextBody"/>
        <w:widowControl/>
        <w:numPr>
          <w:ilvl w:val="0"/>
          <w:numId w:val="2"/>
        </w:numPr>
        <w:tabs>
          <w:tab w:val="left" w:pos="0"/>
        </w:tabs>
        <w:spacing w:before="120" w:after="0"/>
        <w:jc w:val="both"/>
        <w:rPr>
          <w:rFonts w:ascii="Times New Roman" w:hAnsi="Times New Roman" w:cs="Times New Roman"/>
        </w:rPr>
      </w:pPr>
      <w:r w:rsidRPr="00EF6128">
        <w:rPr>
          <w:rFonts w:ascii="Times New Roman" w:hAnsi="Times New Roman" w:cs="Times New Roman"/>
        </w:rPr>
        <w:t xml:space="preserve"> </w:t>
      </w:r>
      <w:r w:rsidR="0056116E" w:rsidRPr="00EF6128">
        <w:rPr>
          <w:rFonts w:ascii="Times New Roman" w:hAnsi="Times New Roman" w:cs="Times New Roman"/>
        </w:rPr>
        <w:t xml:space="preserve">Особую озабоченность вызывает ситуация с </w:t>
      </w:r>
      <w:r w:rsidR="0056116E" w:rsidRPr="00EF6128">
        <w:rPr>
          <w:rFonts w:ascii="Times New Roman" w:hAnsi="Times New Roman" w:cs="Times New Roman"/>
          <w:b/>
        </w:rPr>
        <w:t>обеспечением</w:t>
      </w:r>
      <w:r w:rsidR="0056116E" w:rsidRPr="00EF6128">
        <w:rPr>
          <w:rFonts w:ascii="Times New Roman" w:hAnsi="Times New Roman" w:cs="Times New Roman"/>
        </w:rPr>
        <w:t xml:space="preserve"> населения </w:t>
      </w:r>
      <w:r w:rsidR="0056116E" w:rsidRPr="00EF6128">
        <w:rPr>
          <w:rFonts w:ascii="Times New Roman" w:hAnsi="Times New Roman" w:cs="Times New Roman"/>
          <w:b/>
        </w:rPr>
        <w:t>бесплатными лекарственными средствами</w:t>
      </w:r>
      <w:r w:rsidRPr="00EF6128">
        <w:rPr>
          <w:rFonts w:ascii="Times New Roman" w:hAnsi="Times New Roman" w:cs="Times New Roman"/>
          <w:b/>
        </w:rPr>
        <w:t>.</w:t>
      </w:r>
      <w:r w:rsidR="0056116E" w:rsidRPr="00EF6128">
        <w:rPr>
          <w:rFonts w:ascii="Times New Roman" w:hAnsi="Times New Roman" w:cs="Times New Roman"/>
        </w:rPr>
        <w:t xml:space="preserve"> </w:t>
      </w:r>
    </w:p>
    <w:p w:rsidR="0056116E" w:rsidRPr="00EF6128" w:rsidRDefault="004656D3" w:rsidP="00EF6128">
      <w:pPr>
        <w:pStyle w:val="TextBody"/>
        <w:widowControl/>
        <w:spacing w:before="120" w:after="0"/>
        <w:jc w:val="both"/>
        <w:rPr>
          <w:rFonts w:ascii="Times New Roman" w:hAnsi="Times New Roman" w:cs="Times New Roman"/>
        </w:rPr>
      </w:pPr>
      <w:r w:rsidRPr="00EF6128">
        <w:rPr>
          <w:rFonts w:ascii="Times New Roman" w:hAnsi="Times New Roman" w:cs="Times New Roman"/>
        </w:rPr>
        <w:t xml:space="preserve">         </w:t>
      </w:r>
      <w:r w:rsidR="0056116E" w:rsidRPr="00EF6128">
        <w:rPr>
          <w:rFonts w:ascii="Times New Roman" w:hAnsi="Times New Roman" w:cs="Times New Roman"/>
        </w:rPr>
        <w:t xml:space="preserve">Таким образом, несмотря на наличие правовой базы, регулирующей сферу здравоохранения, существует ряд системных проблем, требующих комплексного решения на государственном уровне. </w:t>
      </w:r>
      <w:r w:rsidR="0056116E" w:rsidRPr="00EF6128">
        <w:rPr>
          <w:rFonts w:ascii="Times New Roman" w:hAnsi="Times New Roman" w:cs="Times New Roman"/>
        </w:rPr>
        <w:lastRenderedPageBreak/>
        <w:t>Особое внимание необходимо уделить вопросам финансирования отрасли, совершенствованию системы оплаты труда медицинских работников и повышению уровня информационной безопасности в сфере здравоохранения.</w:t>
      </w:r>
    </w:p>
    <w:p w:rsidR="0056116E" w:rsidRPr="00EF6128" w:rsidRDefault="0056116E" w:rsidP="00EF6128">
      <w:pPr>
        <w:spacing w:line="276" w:lineRule="auto"/>
        <w:jc w:val="both"/>
        <w:rPr>
          <w:rFonts w:ascii="Times New Roman" w:hAnsi="Times New Roman" w:cs="Times New Roman"/>
          <w:sz w:val="24"/>
          <w:szCs w:val="24"/>
        </w:rPr>
      </w:pPr>
    </w:p>
    <w:p w:rsidR="0056116E" w:rsidRPr="00EF6128" w:rsidRDefault="0056116E" w:rsidP="00EF6128">
      <w:pPr>
        <w:pStyle w:val="TextBody"/>
        <w:spacing w:after="0"/>
        <w:ind w:firstLine="709"/>
        <w:jc w:val="both"/>
        <w:rPr>
          <w:rFonts w:ascii="Times New Roman" w:hAnsi="Times New Roman" w:cs="Times New Roman"/>
        </w:rPr>
      </w:pPr>
      <w:r w:rsidRPr="00EF6128">
        <w:rPr>
          <w:rFonts w:ascii="Times New Roman" w:hAnsi="Times New Roman" w:cs="Times New Roman"/>
        </w:rPr>
        <w:t>Проведенное исследование позволило комплексно оценить текущее состояние медицинского учреждения</w:t>
      </w:r>
      <w:r w:rsidR="004656D3" w:rsidRPr="00EF6128">
        <w:rPr>
          <w:rFonts w:ascii="Times New Roman" w:hAnsi="Times New Roman" w:cs="Times New Roman"/>
        </w:rPr>
        <w:t xml:space="preserve"> в</w:t>
      </w:r>
      <w:r w:rsidRPr="00EF6128">
        <w:rPr>
          <w:rFonts w:ascii="Times New Roman" w:hAnsi="Times New Roman" w:cs="Times New Roman"/>
        </w:rPr>
        <w:t xml:space="preserve"> </w:t>
      </w:r>
      <w:r w:rsidR="004656D3" w:rsidRPr="00EF6128">
        <w:rPr>
          <w:rFonts w:ascii="Times New Roman" w:hAnsi="Times New Roman" w:cs="Times New Roman"/>
          <w:b/>
          <w:i/>
        </w:rPr>
        <w:t>Тавдинском муниципальном округе</w:t>
      </w:r>
      <w:r w:rsidR="004656D3" w:rsidRPr="00EF6128">
        <w:rPr>
          <w:rFonts w:ascii="Times New Roman" w:hAnsi="Times New Roman" w:cs="Times New Roman"/>
        </w:rPr>
        <w:t xml:space="preserve"> </w:t>
      </w:r>
      <w:r w:rsidRPr="00EF6128">
        <w:rPr>
          <w:rFonts w:ascii="Times New Roman" w:hAnsi="Times New Roman" w:cs="Times New Roman"/>
        </w:rPr>
        <w:t>и выявить ключевые проблемы, требующие решения.</w:t>
      </w:r>
      <w:r w:rsidR="004656D3" w:rsidRPr="00EF6128">
        <w:rPr>
          <w:rFonts w:ascii="Times New Roman" w:hAnsi="Times New Roman" w:cs="Times New Roman"/>
        </w:rPr>
        <w:t xml:space="preserve"> </w:t>
      </w:r>
      <w:r w:rsidRPr="00EF6128">
        <w:rPr>
          <w:rFonts w:ascii="Times New Roman" w:hAnsi="Times New Roman" w:cs="Times New Roman"/>
        </w:rPr>
        <w:t xml:space="preserve">Однако, несмотря на положительные изменения в материально-техническом обеспечении, </w:t>
      </w:r>
      <w:r w:rsidRPr="00EF6128">
        <w:rPr>
          <w:rStyle w:val="StrongEmphasis"/>
          <w:rFonts w:ascii="Times New Roman" w:hAnsi="Times New Roman" w:cs="Times New Roman"/>
          <w:bCs/>
        </w:rPr>
        <w:t xml:space="preserve">кадровый вопрос </w:t>
      </w:r>
      <w:r w:rsidRPr="00EF6128">
        <w:rPr>
          <w:rFonts w:ascii="Times New Roman" w:hAnsi="Times New Roman" w:cs="Times New Roman"/>
        </w:rPr>
        <w:t>остается наибо</w:t>
      </w:r>
      <w:r w:rsidR="0017441D" w:rsidRPr="00EF6128">
        <w:rPr>
          <w:rFonts w:ascii="Times New Roman" w:hAnsi="Times New Roman" w:cs="Times New Roman"/>
        </w:rPr>
        <w:t>лее острой проблемой учреждения, что приводит к ряду негативных последствий: снижению качества медицинского обслуживания, увеличению очередей на приём к врачам и невозможности своевременной диагностики заболеваний.</w:t>
      </w:r>
      <w:r w:rsidRPr="00EF6128">
        <w:rPr>
          <w:rFonts w:ascii="Times New Roman" w:hAnsi="Times New Roman" w:cs="Times New Roman"/>
        </w:rPr>
        <w:t xml:space="preserve"> </w:t>
      </w:r>
      <w:r w:rsidRPr="00EF6128">
        <w:rPr>
          <w:rStyle w:val="StrongEmphasis"/>
          <w:rFonts w:ascii="Times New Roman" w:hAnsi="Times New Roman" w:cs="Times New Roman"/>
          <w:bCs/>
        </w:rPr>
        <w:t xml:space="preserve">Практический опыт </w:t>
      </w:r>
      <w:r w:rsidRPr="00EF6128">
        <w:rPr>
          <w:rFonts w:ascii="Times New Roman" w:hAnsi="Times New Roman" w:cs="Times New Roman"/>
        </w:rPr>
        <w:t xml:space="preserve">сотрудников учреждения выявил дополнительные проблемные зоны. </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ab/>
        <w:t>Таким образом, несмотря на значительные успехи в модернизации технической базы, для повышения качества медицинского обслуживания необходимо сосредоточить усилия на решении кадровых вопросов и разработке мер по повышению медицинской грамотности населения.</w:t>
      </w:r>
    </w:p>
    <w:p w:rsidR="0056116E" w:rsidRPr="00EF6128" w:rsidRDefault="0056116E" w:rsidP="00EF6128">
      <w:pPr>
        <w:spacing w:line="276" w:lineRule="auto"/>
        <w:jc w:val="both"/>
        <w:rPr>
          <w:rFonts w:ascii="Times New Roman" w:hAnsi="Times New Roman" w:cs="Times New Roman"/>
          <w:b/>
          <w:i/>
          <w:sz w:val="24"/>
          <w:szCs w:val="24"/>
        </w:rPr>
      </w:pPr>
    </w:p>
    <w:p w:rsidR="0056116E" w:rsidRPr="00EF6128" w:rsidRDefault="0056116E" w:rsidP="00EF6128">
      <w:pPr>
        <w:pStyle w:val="TextBody"/>
        <w:widowControl/>
        <w:spacing w:after="0"/>
        <w:ind w:right="720"/>
        <w:jc w:val="both"/>
        <w:rPr>
          <w:rFonts w:ascii="Times New Roman" w:hAnsi="Times New Roman" w:cs="Times New Roman"/>
        </w:rPr>
      </w:pPr>
      <w:r w:rsidRPr="00EF6128">
        <w:rPr>
          <w:rStyle w:val="StrongEmphasis"/>
          <w:rFonts w:ascii="Times New Roman" w:hAnsi="Times New Roman" w:cs="Times New Roman"/>
        </w:rPr>
        <w:tab/>
        <w:t xml:space="preserve">Предложенные решения </w:t>
      </w:r>
      <w:r w:rsidRPr="00EF6128">
        <w:rPr>
          <w:rFonts w:ascii="Times New Roman" w:hAnsi="Times New Roman" w:cs="Times New Roman"/>
        </w:rPr>
        <w:t>проблем включают комплекс мер по улучшению ситуации в сфере здравоохранения. Среди них:</w:t>
      </w:r>
    </w:p>
    <w:p w:rsidR="0056116E" w:rsidRPr="00EF6128" w:rsidRDefault="0056116E" w:rsidP="00EF6128">
      <w:pPr>
        <w:pStyle w:val="TextBody"/>
        <w:widowControl/>
        <w:numPr>
          <w:ilvl w:val="0"/>
          <w:numId w:val="3"/>
        </w:numPr>
        <w:tabs>
          <w:tab w:val="left" w:pos="0"/>
        </w:tabs>
        <w:spacing w:after="0"/>
        <w:ind w:right="720"/>
        <w:jc w:val="both"/>
        <w:rPr>
          <w:rFonts w:ascii="Times New Roman" w:hAnsi="Times New Roman" w:cs="Times New Roman"/>
        </w:rPr>
      </w:pPr>
      <w:r w:rsidRPr="00EF6128">
        <w:rPr>
          <w:rFonts w:ascii="Times New Roman" w:hAnsi="Times New Roman" w:cs="Times New Roman"/>
        </w:rPr>
        <w:t>повышение финансирования медицинских учреждений;</w:t>
      </w:r>
    </w:p>
    <w:p w:rsidR="0056116E" w:rsidRPr="00EF6128" w:rsidRDefault="0056116E" w:rsidP="00EF6128">
      <w:pPr>
        <w:pStyle w:val="TextBody"/>
        <w:widowControl/>
        <w:numPr>
          <w:ilvl w:val="0"/>
          <w:numId w:val="3"/>
        </w:numPr>
        <w:tabs>
          <w:tab w:val="left" w:pos="0"/>
        </w:tabs>
        <w:spacing w:after="0"/>
        <w:ind w:right="720"/>
        <w:jc w:val="both"/>
        <w:rPr>
          <w:rFonts w:ascii="Times New Roman" w:hAnsi="Times New Roman" w:cs="Times New Roman"/>
        </w:rPr>
      </w:pPr>
      <w:r w:rsidRPr="00EF6128">
        <w:rPr>
          <w:rFonts w:ascii="Times New Roman" w:hAnsi="Times New Roman" w:cs="Times New Roman"/>
        </w:rPr>
        <w:t>разработка программ привлечения и удержания квалифицированных специалистов;</w:t>
      </w:r>
    </w:p>
    <w:p w:rsidR="0056116E" w:rsidRPr="00EF6128" w:rsidRDefault="0056116E" w:rsidP="00EF6128">
      <w:pPr>
        <w:pStyle w:val="TextBody"/>
        <w:widowControl/>
        <w:numPr>
          <w:ilvl w:val="0"/>
          <w:numId w:val="3"/>
        </w:numPr>
        <w:tabs>
          <w:tab w:val="left" w:pos="0"/>
        </w:tabs>
        <w:spacing w:after="0"/>
        <w:ind w:right="720"/>
        <w:jc w:val="both"/>
        <w:rPr>
          <w:rFonts w:ascii="Times New Roman" w:hAnsi="Times New Roman" w:cs="Times New Roman"/>
        </w:rPr>
      </w:pPr>
      <w:r w:rsidRPr="00EF6128">
        <w:rPr>
          <w:rFonts w:ascii="Times New Roman" w:hAnsi="Times New Roman" w:cs="Times New Roman"/>
        </w:rPr>
        <w:t>обеспечение молодых врачей жильём;</w:t>
      </w:r>
    </w:p>
    <w:p w:rsidR="0056116E" w:rsidRPr="00EF6128" w:rsidRDefault="0056116E" w:rsidP="00EF6128">
      <w:pPr>
        <w:pStyle w:val="TextBody"/>
        <w:widowControl/>
        <w:numPr>
          <w:ilvl w:val="0"/>
          <w:numId w:val="3"/>
        </w:numPr>
        <w:tabs>
          <w:tab w:val="left" w:pos="0"/>
        </w:tabs>
        <w:spacing w:after="0"/>
        <w:ind w:right="720"/>
        <w:jc w:val="both"/>
        <w:rPr>
          <w:rFonts w:ascii="Times New Roman" w:hAnsi="Times New Roman" w:cs="Times New Roman"/>
        </w:rPr>
      </w:pPr>
      <w:r w:rsidRPr="00EF6128">
        <w:rPr>
          <w:rFonts w:ascii="Times New Roman" w:hAnsi="Times New Roman" w:cs="Times New Roman"/>
        </w:rPr>
        <w:t>повышение заработной платы медработникам;</w:t>
      </w:r>
    </w:p>
    <w:p w:rsidR="0056116E" w:rsidRPr="00EF6128" w:rsidRDefault="0056116E" w:rsidP="00EF6128">
      <w:pPr>
        <w:pStyle w:val="TextBody"/>
        <w:widowControl/>
        <w:numPr>
          <w:ilvl w:val="0"/>
          <w:numId w:val="3"/>
        </w:numPr>
        <w:tabs>
          <w:tab w:val="left" w:pos="0"/>
        </w:tabs>
        <w:spacing w:after="0"/>
        <w:ind w:right="720"/>
        <w:jc w:val="both"/>
        <w:rPr>
          <w:rFonts w:ascii="Times New Roman" w:hAnsi="Times New Roman" w:cs="Times New Roman"/>
        </w:rPr>
      </w:pPr>
      <w:r w:rsidRPr="00EF6128">
        <w:rPr>
          <w:rFonts w:ascii="Times New Roman" w:hAnsi="Times New Roman" w:cs="Times New Roman"/>
        </w:rPr>
        <w:t>модернизация медицинского оборудования;</w:t>
      </w:r>
    </w:p>
    <w:p w:rsidR="0056116E" w:rsidRPr="00EF6128" w:rsidRDefault="0056116E" w:rsidP="00EF6128">
      <w:pPr>
        <w:pStyle w:val="TextBody"/>
        <w:widowControl/>
        <w:numPr>
          <w:ilvl w:val="0"/>
          <w:numId w:val="3"/>
        </w:numPr>
        <w:tabs>
          <w:tab w:val="left" w:pos="0"/>
        </w:tabs>
        <w:spacing w:after="0"/>
        <w:ind w:right="720"/>
        <w:jc w:val="both"/>
        <w:rPr>
          <w:rFonts w:ascii="Times New Roman" w:hAnsi="Times New Roman" w:cs="Times New Roman"/>
        </w:rPr>
      </w:pPr>
      <w:r w:rsidRPr="00EF6128">
        <w:rPr>
          <w:rFonts w:ascii="Times New Roman" w:hAnsi="Times New Roman" w:cs="Times New Roman"/>
        </w:rPr>
        <w:t>строительство новых медицинских учреждений в отдалённых районах;</w:t>
      </w:r>
    </w:p>
    <w:p w:rsidR="0056116E" w:rsidRPr="00EF6128" w:rsidRDefault="0056116E" w:rsidP="00EF6128">
      <w:pPr>
        <w:pStyle w:val="TextBody"/>
        <w:widowControl/>
        <w:numPr>
          <w:ilvl w:val="0"/>
          <w:numId w:val="3"/>
        </w:numPr>
        <w:tabs>
          <w:tab w:val="left" w:pos="0"/>
        </w:tabs>
        <w:spacing w:after="0"/>
        <w:ind w:right="720"/>
        <w:jc w:val="both"/>
        <w:rPr>
          <w:rFonts w:ascii="Times New Roman" w:hAnsi="Times New Roman" w:cs="Times New Roman"/>
        </w:rPr>
      </w:pPr>
      <w:r w:rsidRPr="00EF6128">
        <w:rPr>
          <w:rFonts w:ascii="Times New Roman" w:hAnsi="Times New Roman" w:cs="Times New Roman"/>
        </w:rPr>
        <w:t>внедрение современных информационных систем;</w:t>
      </w:r>
    </w:p>
    <w:p w:rsidR="0056116E" w:rsidRPr="00EF6128" w:rsidRDefault="0056116E" w:rsidP="00EF6128">
      <w:pPr>
        <w:pStyle w:val="TextBody"/>
        <w:widowControl/>
        <w:numPr>
          <w:ilvl w:val="0"/>
          <w:numId w:val="3"/>
        </w:numPr>
        <w:tabs>
          <w:tab w:val="left" w:pos="0"/>
        </w:tabs>
        <w:spacing w:after="0"/>
        <w:ind w:right="720"/>
        <w:jc w:val="both"/>
        <w:rPr>
          <w:rFonts w:ascii="Times New Roman" w:hAnsi="Times New Roman" w:cs="Times New Roman"/>
        </w:rPr>
      </w:pPr>
      <w:r w:rsidRPr="00EF6128">
        <w:rPr>
          <w:rFonts w:ascii="Times New Roman" w:hAnsi="Times New Roman" w:cs="Times New Roman"/>
        </w:rPr>
        <w:t>оптимизация графика работы медицинских учреждений.</w:t>
      </w:r>
    </w:p>
    <w:p w:rsidR="0017441D" w:rsidRPr="00EF6128" w:rsidRDefault="0017441D" w:rsidP="00EF6128">
      <w:pPr>
        <w:pStyle w:val="TextBody"/>
        <w:widowControl/>
        <w:tabs>
          <w:tab w:val="left" w:pos="0"/>
        </w:tabs>
        <w:spacing w:after="0"/>
        <w:ind w:left="709" w:right="720"/>
        <w:jc w:val="both"/>
        <w:rPr>
          <w:rFonts w:ascii="Times New Roman" w:hAnsi="Times New Roman" w:cs="Times New Roman"/>
        </w:rPr>
      </w:pPr>
    </w:p>
    <w:p w:rsidR="0056116E" w:rsidRPr="00EF6128" w:rsidRDefault="0017441D" w:rsidP="00EF6128">
      <w:pPr>
        <w:pStyle w:val="TextBody"/>
        <w:widowControl/>
        <w:spacing w:after="0"/>
        <w:ind w:right="-1"/>
        <w:jc w:val="both"/>
        <w:rPr>
          <w:rFonts w:ascii="Times New Roman" w:hAnsi="Times New Roman" w:cs="Times New Roman"/>
        </w:rPr>
      </w:pPr>
      <w:r w:rsidRPr="00EF6128">
        <w:rPr>
          <w:rStyle w:val="StrongEmphasis"/>
          <w:rFonts w:ascii="Times New Roman" w:hAnsi="Times New Roman" w:cs="Times New Roman"/>
        </w:rPr>
        <w:t xml:space="preserve">        Мои з</w:t>
      </w:r>
      <w:r w:rsidR="0056116E" w:rsidRPr="00EF6128">
        <w:rPr>
          <w:rStyle w:val="StrongEmphasis"/>
          <w:rFonts w:ascii="Times New Roman" w:hAnsi="Times New Roman" w:cs="Times New Roman"/>
        </w:rPr>
        <w:t xml:space="preserve">аконодательные инициативы </w:t>
      </w:r>
      <w:r w:rsidR="0056116E" w:rsidRPr="00EF6128">
        <w:rPr>
          <w:rFonts w:ascii="Times New Roman" w:hAnsi="Times New Roman" w:cs="Times New Roman"/>
        </w:rPr>
        <w:t xml:space="preserve">направлены на решение кадровых проблем через развитие социальных программ, повышение оплаты труда и профессионального роста медработников. </w:t>
      </w:r>
    </w:p>
    <w:p w:rsidR="0056116E" w:rsidRPr="00EF6128" w:rsidRDefault="0017441D"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 xml:space="preserve">        </w:t>
      </w:r>
      <w:r w:rsidR="0056116E" w:rsidRPr="00EF6128">
        <w:rPr>
          <w:rFonts w:ascii="Times New Roman" w:hAnsi="Times New Roman" w:cs="Times New Roman"/>
          <w:sz w:val="24"/>
          <w:szCs w:val="24"/>
        </w:rPr>
        <w:t xml:space="preserve">Таким образом, для улучшения ситуации в сфере здравоохранения </w:t>
      </w:r>
      <w:r w:rsidRPr="00EF6128">
        <w:rPr>
          <w:rFonts w:ascii="Times New Roman" w:hAnsi="Times New Roman" w:cs="Times New Roman"/>
          <w:sz w:val="24"/>
          <w:szCs w:val="24"/>
        </w:rPr>
        <w:t xml:space="preserve">Российской Федерации </w:t>
      </w:r>
      <w:r w:rsidR="0056116E" w:rsidRPr="00EF6128">
        <w:rPr>
          <w:rFonts w:ascii="Times New Roman" w:hAnsi="Times New Roman" w:cs="Times New Roman"/>
          <w:sz w:val="24"/>
          <w:szCs w:val="24"/>
        </w:rPr>
        <w:t xml:space="preserve">требуется комплексный подход, включающий как государственные меры поддержки, так и инициативы на </w:t>
      </w:r>
      <w:r w:rsidRPr="00EF6128">
        <w:rPr>
          <w:rFonts w:ascii="Times New Roman" w:hAnsi="Times New Roman" w:cs="Times New Roman"/>
          <w:sz w:val="24"/>
          <w:szCs w:val="24"/>
        </w:rPr>
        <w:t xml:space="preserve">региональном и </w:t>
      </w:r>
      <w:r w:rsidR="0056116E" w:rsidRPr="00EF6128">
        <w:rPr>
          <w:rFonts w:ascii="Times New Roman" w:hAnsi="Times New Roman" w:cs="Times New Roman"/>
          <w:sz w:val="24"/>
          <w:szCs w:val="24"/>
        </w:rPr>
        <w:t>местном уровне. Реализация предложенных мер позволит повысить качество медицинского обслуживания населения и сделать медицинские услуги более доступ</w:t>
      </w:r>
      <w:r w:rsidRPr="00EF6128">
        <w:rPr>
          <w:rFonts w:ascii="Times New Roman" w:hAnsi="Times New Roman" w:cs="Times New Roman"/>
          <w:sz w:val="24"/>
          <w:szCs w:val="24"/>
        </w:rPr>
        <w:t>ными для всех категорий граждан, что сохранит и укрепит их здоровье.</w:t>
      </w:r>
    </w:p>
    <w:p w:rsidR="0056116E" w:rsidRPr="00EF6128" w:rsidRDefault="0056116E" w:rsidP="00EF6128">
      <w:pPr>
        <w:pStyle w:val="TextBody"/>
        <w:jc w:val="both"/>
        <w:rPr>
          <w:rFonts w:ascii="Times New Roman" w:hAnsi="Times New Roman" w:cs="Times New Roman"/>
        </w:rPr>
      </w:pPr>
      <w:r w:rsidRPr="00EF6128">
        <w:rPr>
          <w:rFonts w:ascii="Times New Roman" w:hAnsi="Times New Roman" w:cs="Times New Roman"/>
        </w:rPr>
        <w:tab/>
      </w:r>
    </w:p>
    <w:p w:rsidR="0056116E" w:rsidRPr="00EF6128" w:rsidRDefault="0056116E" w:rsidP="00EF6128">
      <w:pPr>
        <w:spacing w:line="276" w:lineRule="auto"/>
        <w:jc w:val="both"/>
        <w:rPr>
          <w:rFonts w:ascii="Times New Roman" w:hAnsi="Times New Roman" w:cs="Times New Roman"/>
          <w:sz w:val="24"/>
          <w:szCs w:val="24"/>
        </w:rPr>
      </w:pPr>
    </w:p>
    <w:p w:rsidR="0056116E" w:rsidRPr="00EF6128" w:rsidRDefault="0056116E" w:rsidP="00EF6128">
      <w:pPr>
        <w:spacing w:line="276" w:lineRule="auto"/>
        <w:jc w:val="both"/>
        <w:rPr>
          <w:rFonts w:ascii="Times New Roman" w:hAnsi="Times New Roman" w:cs="Times New Roman"/>
          <w:sz w:val="24"/>
          <w:szCs w:val="24"/>
        </w:rPr>
      </w:pPr>
    </w:p>
    <w:p w:rsidR="0056116E" w:rsidRPr="00EF6128" w:rsidRDefault="0056116E" w:rsidP="00EF6128">
      <w:pPr>
        <w:spacing w:line="276" w:lineRule="auto"/>
        <w:jc w:val="both"/>
        <w:rPr>
          <w:rFonts w:ascii="Times New Roman" w:hAnsi="Times New Roman" w:cs="Times New Roman"/>
          <w:sz w:val="24"/>
          <w:szCs w:val="24"/>
        </w:rPr>
      </w:pPr>
    </w:p>
    <w:p w:rsidR="0056116E" w:rsidRPr="00EF6128" w:rsidRDefault="0056116E" w:rsidP="00EF6128">
      <w:pPr>
        <w:spacing w:line="276" w:lineRule="auto"/>
        <w:jc w:val="both"/>
        <w:rPr>
          <w:rFonts w:ascii="Times New Roman" w:hAnsi="Times New Roman" w:cs="Times New Roman"/>
          <w:sz w:val="24"/>
          <w:szCs w:val="24"/>
        </w:rPr>
      </w:pPr>
    </w:p>
    <w:p w:rsidR="0056116E" w:rsidRPr="00EF6128" w:rsidRDefault="0056116E" w:rsidP="00EF6128">
      <w:pPr>
        <w:spacing w:line="276" w:lineRule="auto"/>
        <w:jc w:val="both"/>
        <w:rPr>
          <w:rFonts w:ascii="Times New Roman" w:hAnsi="Times New Roman" w:cs="Times New Roman"/>
          <w:sz w:val="24"/>
          <w:szCs w:val="24"/>
        </w:rPr>
      </w:pPr>
    </w:p>
    <w:p w:rsidR="0056116E" w:rsidRPr="00EF6128" w:rsidRDefault="0056116E" w:rsidP="00EF6128">
      <w:pPr>
        <w:spacing w:line="276" w:lineRule="auto"/>
        <w:jc w:val="both"/>
        <w:rPr>
          <w:rFonts w:ascii="Times New Roman" w:hAnsi="Times New Roman" w:cs="Times New Roman"/>
          <w:sz w:val="24"/>
          <w:szCs w:val="24"/>
        </w:rPr>
      </w:pPr>
    </w:p>
    <w:p w:rsidR="0056116E" w:rsidRPr="006B5BAE" w:rsidRDefault="0056116E" w:rsidP="00EF6128">
      <w:pPr>
        <w:spacing w:line="276" w:lineRule="auto"/>
        <w:ind w:firstLine="709"/>
        <w:jc w:val="both"/>
        <w:rPr>
          <w:rFonts w:ascii="Times New Roman" w:hAnsi="Times New Roman" w:cs="Times New Roman"/>
          <w:sz w:val="28"/>
          <w:szCs w:val="24"/>
        </w:rPr>
      </w:pPr>
      <w:r w:rsidRPr="006B5BAE">
        <w:rPr>
          <w:rFonts w:ascii="Times New Roman" w:hAnsi="Times New Roman" w:cs="Times New Roman"/>
          <w:b/>
          <w:sz w:val="28"/>
          <w:szCs w:val="24"/>
        </w:rPr>
        <w:lastRenderedPageBreak/>
        <w:t xml:space="preserve">Список литературы </w:t>
      </w:r>
    </w:p>
    <w:p w:rsidR="0056116E" w:rsidRPr="00EF6128" w:rsidRDefault="0056116E" w:rsidP="00EF6128">
      <w:pPr>
        <w:spacing w:line="276" w:lineRule="auto"/>
        <w:jc w:val="both"/>
        <w:rPr>
          <w:rFonts w:ascii="Times New Roman" w:hAnsi="Times New Roman" w:cs="Times New Roman"/>
          <w:sz w:val="24"/>
          <w:szCs w:val="24"/>
        </w:rPr>
      </w:pP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1. Конституция Российской Федерации от 12.12.1993 (с изменениями, одобренными в ходе общероссийского голосования 01.07.2020).</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sz w:val="24"/>
          <w:szCs w:val="24"/>
        </w:rPr>
        <w:t>2.   </w:t>
      </w:r>
      <w:r w:rsidRPr="00EF6128">
        <w:rPr>
          <w:rFonts w:ascii="Times New Roman" w:hAnsi="Times New Roman" w:cs="Times New Roman"/>
          <w:color w:val="000000"/>
          <w:sz w:val="24"/>
          <w:szCs w:val="24"/>
          <w:shd w:val="clear" w:color="auto" w:fill="FFFFFF"/>
        </w:rPr>
        <w:t>Трудовой кодекс Российской Федерации от 30.12.2001 N 197-ФЗ (ред. От 08.08.2024)</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3. Федеральный закон от 21.11.2011 N 323-ФЗ (ред. от 08.08.2024) "Об основах охраны здоровья граждан в Российской Федерации" (с изм. и доп., вступ. в силу с 01.09.2024).</w:t>
      </w:r>
    </w:p>
    <w:p w:rsidR="0056116E" w:rsidRPr="00EF6128" w:rsidRDefault="0056116E" w:rsidP="00EF6128">
      <w:pPr>
        <w:spacing w:line="276" w:lineRule="auto"/>
        <w:jc w:val="both"/>
        <w:rPr>
          <w:rFonts w:ascii="Times New Roman" w:hAnsi="Times New Roman" w:cs="Times New Roman"/>
          <w:sz w:val="24"/>
          <w:szCs w:val="24"/>
        </w:rPr>
      </w:pPr>
      <w:r w:rsidRPr="00EF6128">
        <w:rPr>
          <w:rFonts w:ascii="Times New Roman" w:hAnsi="Times New Roman" w:cs="Times New Roman"/>
          <w:color w:val="000000"/>
          <w:sz w:val="24"/>
          <w:szCs w:val="24"/>
        </w:rPr>
        <w:t>4. Постановление Правительства Свердловской области от 20.04.2023 №296-ПП «Об установлении специальных социальных выплат для медицинских работников, оказывающих не входящую в базовую программу обязательного медицинского страхования скорую медицинскую помощь, первичную медико-санитарную помощь гражданам, включая диспансерное наблюдение граждан по основному заболеванию (состоянию), специализированную медицинскую помощь в условиях круглосуточных стационаров в районных больницах».</w:t>
      </w:r>
    </w:p>
    <w:p w:rsidR="0056116E" w:rsidRPr="00EF6128" w:rsidRDefault="0056116E" w:rsidP="00EF6128">
      <w:pPr>
        <w:spacing w:line="276" w:lineRule="auto"/>
        <w:jc w:val="both"/>
        <w:rPr>
          <w:rFonts w:ascii="Times New Roman" w:hAnsi="Times New Roman" w:cs="Times New Roman"/>
          <w:sz w:val="24"/>
          <w:szCs w:val="24"/>
        </w:rPr>
      </w:pPr>
    </w:p>
    <w:p w:rsidR="0056116E" w:rsidRDefault="0056116E" w:rsidP="0056116E">
      <w:pPr>
        <w:spacing w:line="276" w:lineRule="auto"/>
        <w:jc w:val="both"/>
      </w:pPr>
    </w:p>
    <w:p w:rsidR="0056116E" w:rsidRDefault="0056116E" w:rsidP="0056116E">
      <w:pPr>
        <w:spacing w:line="276" w:lineRule="auto"/>
        <w:jc w:val="both"/>
      </w:pPr>
    </w:p>
    <w:p w:rsidR="0056116E" w:rsidRDefault="0056116E" w:rsidP="0056116E">
      <w:pPr>
        <w:spacing w:line="276" w:lineRule="auto"/>
        <w:jc w:val="both"/>
      </w:pPr>
    </w:p>
    <w:p w:rsidR="0056116E" w:rsidRDefault="0056116E" w:rsidP="0056116E">
      <w:pPr>
        <w:spacing w:line="276" w:lineRule="auto"/>
        <w:jc w:val="both"/>
      </w:pPr>
    </w:p>
    <w:p w:rsidR="0056116E" w:rsidRDefault="0056116E" w:rsidP="0056116E">
      <w:pPr>
        <w:spacing w:line="276" w:lineRule="auto"/>
        <w:jc w:val="both"/>
      </w:pPr>
    </w:p>
    <w:p w:rsidR="0056116E" w:rsidRDefault="0056116E" w:rsidP="0056116E">
      <w:pPr>
        <w:spacing w:line="276" w:lineRule="auto"/>
        <w:jc w:val="both"/>
      </w:pPr>
    </w:p>
    <w:p w:rsidR="0056116E" w:rsidRDefault="0056116E" w:rsidP="0056116E">
      <w:pPr>
        <w:spacing w:line="276" w:lineRule="auto"/>
        <w:jc w:val="both"/>
      </w:pPr>
    </w:p>
    <w:p w:rsidR="0056116E" w:rsidRDefault="0056116E" w:rsidP="0056116E">
      <w:pPr>
        <w:spacing w:line="276" w:lineRule="auto"/>
        <w:jc w:val="both"/>
      </w:pPr>
    </w:p>
    <w:p w:rsidR="0056116E" w:rsidRDefault="0056116E" w:rsidP="0056116E">
      <w:pPr>
        <w:spacing w:line="276" w:lineRule="auto"/>
        <w:jc w:val="both"/>
      </w:pPr>
    </w:p>
    <w:p w:rsidR="0056116E" w:rsidRDefault="0056116E" w:rsidP="0056116E">
      <w:pPr>
        <w:spacing w:line="276" w:lineRule="auto"/>
        <w:jc w:val="both"/>
      </w:pPr>
    </w:p>
    <w:p w:rsidR="0056116E" w:rsidRDefault="0056116E" w:rsidP="0056116E">
      <w:pPr>
        <w:spacing w:line="276" w:lineRule="auto"/>
        <w:jc w:val="both"/>
      </w:pPr>
    </w:p>
    <w:p w:rsidR="0056116E" w:rsidRDefault="0056116E" w:rsidP="0056116E">
      <w:pPr>
        <w:spacing w:line="276" w:lineRule="auto"/>
        <w:jc w:val="both"/>
      </w:pPr>
    </w:p>
    <w:p w:rsidR="0056116E" w:rsidRDefault="0056116E" w:rsidP="0056116E">
      <w:pPr>
        <w:spacing w:line="276" w:lineRule="auto"/>
        <w:jc w:val="both"/>
      </w:pPr>
    </w:p>
    <w:p w:rsidR="0056116E" w:rsidRDefault="0056116E" w:rsidP="0056116E">
      <w:pPr>
        <w:spacing w:line="276" w:lineRule="auto"/>
        <w:jc w:val="both"/>
      </w:pPr>
    </w:p>
    <w:p w:rsidR="0056116E" w:rsidRDefault="0056116E" w:rsidP="0056116E">
      <w:pPr>
        <w:spacing w:line="276" w:lineRule="auto"/>
        <w:jc w:val="both"/>
      </w:pPr>
    </w:p>
    <w:p w:rsidR="0056116E" w:rsidRDefault="0056116E" w:rsidP="0056116E">
      <w:pPr>
        <w:spacing w:line="276" w:lineRule="auto"/>
        <w:jc w:val="both"/>
      </w:pPr>
    </w:p>
    <w:p w:rsidR="00B51480" w:rsidRDefault="00B51480" w:rsidP="0056116E">
      <w:pPr>
        <w:spacing w:line="276" w:lineRule="auto"/>
        <w:jc w:val="both"/>
        <w:rPr>
          <w:rFonts w:ascii="Times New Roman" w:hAnsi="Times New Roman" w:cs="Times New Roman"/>
          <w:b/>
          <w:sz w:val="28"/>
        </w:rPr>
      </w:pPr>
    </w:p>
    <w:p w:rsidR="00B51480" w:rsidRDefault="00B51480" w:rsidP="0056116E">
      <w:pPr>
        <w:spacing w:line="276" w:lineRule="auto"/>
        <w:jc w:val="both"/>
        <w:rPr>
          <w:rFonts w:ascii="Times New Roman" w:hAnsi="Times New Roman" w:cs="Times New Roman"/>
          <w:b/>
          <w:sz w:val="28"/>
        </w:rPr>
      </w:pPr>
    </w:p>
    <w:p w:rsidR="00B51480" w:rsidRDefault="00B51480" w:rsidP="0056116E">
      <w:pPr>
        <w:spacing w:line="276" w:lineRule="auto"/>
        <w:jc w:val="both"/>
        <w:rPr>
          <w:rFonts w:ascii="Times New Roman" w:hAnsi="Times New Roman" w:cs="Times New Roman"/>
          <w:b/>
          <w:sz w:val="28"/>
        </w:rPr>
      </w:pPr>
    </w:p>
    <w:p w:rsidR="0056116E" w:rsidRPr="006B5BAE" w:rsidRDefault="0056116E" w:rsidP="0056116E">
      <w:pPr>
        <w:spacing w:line="276" w:lineRule="auto"/>
        <w:jc w:val="both"/>
        <w:rPr>
          <w:rFonts w:ascii="Times New Roman" w:hAnsi="Times New Roman" w:cs="Times New Roman"/>
          <w:b/>
          <w:sz w:val="28"/>
        </w:rPr>
      </w:pPr>
      <w:r w:rsidRPr="006B5BAE">
        <w:rPr>
          <w:rFonts w:ascii="Times New Roman" w:hAnsi="Times New Roman" w:cs="Times New Roman"/>
          <w:b/>
          <w:sz w:val="28"/>
        </w:rPr>
        <w:lastRenderedPageBreak/>
        <w:t xml:space="preserve">Приложение </w:t>
      </w:r>
    </w:p>
    <w:p w:rsidR="0056116E" w:rsidRPr="0056116E" w:rsidRDefault="0056116E" w:rsidP="0056116E">
      <w:pPr>
        <w:spacing w:line="276" w:lineRule="auto"/>
        <w:jc w:val="both"/>
        <w:rPr>
          <w:rFonts w:ascii="Times New Roman" w:hAnsi="Times New Roman" w:cs="Times New Roman"/>
          <w:b/>
          <w:sz w:val="28"/>
        </w:rPr>
      </w:pPr>
      <w:r w:rsidRPr="0056116E">
        <w:rPr>
          <w:rFonts w:ascii="Times New Roman" w:hAnsi="Times New Roman" w:cs="Times New Roman"/>
          <w:b/>
          <w:sz w:val="28"/>
        </w:rPr>
        <w:t>Медицинские аппараты</w:t>
      </w:r>
    </w:p>
    <w:p w:rsidR="0056116E" w:rsidRDefault="0056116E" w:rsidP="0056116E">
      <w:pPr>
        <w:spacing w:line="276" w:lineRule="auto"/>
        <w:jc w:val="both"/>
        <w:rPr>
          <w:rFonts w:ascii="Times New Roman" w:hAnsi="Times New Roman" w:cs="Times New Roman"/>
          <w:sz w:val="28"/>
        </w:rPr>
      </w:pPr>
      <w:r>
        <w:rPr>
          <w:rFonts w:ascii="Times New Roman" w:hAnsi="Times New Roman" w:cs="Times New Roman"/>
          <w:noProof/>
          <w:sz w:val="28"/>
          <w:lang w:eastAsia="ru-RU"/>
        </w:rPr>
        <w:drawing>
          <wp:anchor distT="0" distB="0" distL="114300" distR="114300" simplePos="0" relativeHeight="251658240" behindDoc="0" locked="0" layoutInCell="0" allowOverlap="1">
            <wp:simplePos x="0" y="0"/>
            <wp:positionH relativeFrom="margin">
              <wp:align>left</wp:align>
            </wp:positionH>
            <wp:positionV relativeFrom="paragraph">
              <wp:posOffset>160655</wp:posOffset>
            </wp:positionV>
            <wp:extent cx="4956175" cy="3721735"/>
            <wp:effectExtent l="0" t="0" r="0" b="0"/>
            <wp:wrapSquare wrapText="larges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56175" cy="3721735"/>
                    </a:xfrm>
                    <a:prstGeom prst="rect">
                      <a:avLst/>
                    </a:prstGeom>
                    <a:noFill/>
                  </pic:spPr>
                </pic:pic>
              </a:graphicData>
            </a:graphic>
            <wp14:sizeRelH relativeFrom="page">
              <wp14:pctWidth>0</wp14:pctWidth>
            </wp14:sizeRelH>
            <wp14:sizeRelV relativeFrom="page">
              <wp14:pctHeight>0</wp14:pctHeight>
            </wp14:sizeRelV>
          </wp:anchor>
        </w:drawing>
      </w: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widowControl w:val="0"/>
        <w:suppressAutoHyphens/>
        <w:autoSpaceDE w:val="0"/>
        <w:autoSpaceDN w:val="0"/>
        <w:adjustRightInd w:val="0"/>
        <w:spacing w:after="0" w:line="240" w:lineRule="auto"/>
        <w:jc w:val="center"/>
        <w:rPr>
          <w:rFonts w:ascii="Times New Roman" w:eastAsia="Times New Roman" w:hAnsi="Times New Roman" w:cs="Times New Roman"/>
          <w:kern w:val="1"/>
          <w:sz w:val="28"/>
          <w:szCs w:val="24"/>
          <w:lang w:eastAsia="zh-CN" w:bidi="hi-IN"/>
        </w:rPr>
      </w:pPr>
      <w:r>
        <w:rPr>
          <w:rFonts w:ascii="Times New Roman" w:eastAsia="Times New Roman" w:hAnsi="Times New Roman" w:cs="Times New Roman"/>
          <w:kern w:val="1"/>
          <w:sz w:val="28"/>
          <w:szCs w:val="24"/>
          <w:lang w:eastAsia="zh-CN" w:bidi="hi-IN"/>
        </w:rPr>
        <w:t xml:space="preserve">                      А</w:t>
      </w:r>
      <w:r w:rsidRPr="0056116E">
        <w:rPr>
          <w:rFonts w:ascii="Times New Roman" w:eastAsia="Times New Roman" w:hAnsi="Times New Roman" w:cs="Times New Roman"/>
          <w:kern w:val="1"/>
          <w:sz w:val="28"/>
          <w:szCs w:val="24"/>
          <w:lang w:eastAsia="zh-CN" w:bidi="hi-IN"/>
        </w:rPr>
        <w:t>ппарат компьютерной томографии</w:t>
      </w:r>
    </w:p>
    <w:p w:rsidR="0056116E" w:rsidRDefault="0056116E" w:rsidP="0056116E">
      <w:pPr>
        <w:rPr>
          <w:rFonts w:ascii="Times New Roman" w:hAnsi="Times New Roman" w:cs="Times New Roman"/>
          <w:sz w:val="28"/>
        </w:rPr>
      </w:pPr>
      <w:r>
        <w:rPr>
          <w:rFonts w:ascii="Times New Roman" w:hAnsi="Times New Roman" w:cs="Times New Roman"/>
          <w:noProof/>
          <w:sz w:val="28"/>
          <w:lang w:eastAsia="ru-RU"/>
        </w:rPr>
        <w:drawing>
          <wp:anchor distT="0" distB="0" distL="114300" distR="114300" simplePos="0" relativeHeight="251659264" behindDoc="0" locked="0" layoutInCell="0" allowOverlap="1">
            <wp:simplePos x="0" y="0"/>
            <wp:positionH relativeFrom="margin">
              <wp:align>left</wp:align>
            </wp:positionH>
            <wp:positionV relativeFrom="paragraph">
              <wp:posOffset>209550</wp:posOffset>
            </wp:positionV>
            <wp:extent cx="5014595" cy="3419475"/>
            <wp:effectExtent l="0" t="0" r="0" b="9525"/>
            <wp:wrapSquare wrapText="larges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14595" cy="3419475"/>
                    </a:xfrm>
                    <a:prstGeom prst="rect">
                      <a:avLst/>
                    </a:prstGeom>
                    <a:noFill/>
                  </pic:spPr>
                </pic:pic>
              </a:graphicData>
            </a:graphic>
            <wp14:sizeRelH relativeFrom="page">
              <wp14:pctWidth>0</wp14:pctWidth>
            </wp14:sizeRelH>
            <wp14:sizeRelV relativeFrom="page">
              <wp14:pctHeight>0</wp14:pctHeight>
            </wp14:sizeRelV>
          </wp:anchor>
        </w:drawing>
      </w: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Default="0056116E" w:rsidP="0056116E">
      <w:pPr>
        <w:rPr>
          <w:rFonts w:ascii="Times New Roman" w:hAnsi="Times New Roman" w:cs="Times New Roman"/>
          <w:sz w:val="28"/>
        </w:rPr>
      </w:pPr>
    </w:p>
    <w:p w:rsidR="0056116E" w:rsidRDefault="0056116E" w:rsidP="0056116E">
      <w:pPr>
        <w:spacing w:line="240" w:lineRule="auto"/>
        <w:rPr>
          <w:rFonts w:ascii="Times New Roman" w:hAnsi="Times New Roman" w:cs="Times New Roman"/>
          <w:sz w:val="28"/>
        </w:rPr>
      </w:pPr>
    </w:p>
    <w:p w:rsidR="0056116E" w:rsidRDefault="0056116E" w:rsidP="0056116E">
      <w:pPr>
        <w:widowControl w:val="0"/>
        <w:suppressAutoHyphens/>
        <w:autoSpaceDE w:val="0"/>
        <w:autoSpaceDN w:val="0"/>
        <w:adjustRightInd w:val="0"/>
        <w:spacing w:after="0" w:line="276" w:lineRule="auto"/>
        <w:jc w:val="center"/>
        <w:rPr>
          <w:rFonts w:ascii="Times New Roman" w:eastAsia="Times New Roman" w:hAnsi="Times New Roman" w:cs="Times New Roman"/>
          <w:kern w:val="1"/>
          <w:sz w:val="28"/>
          <w:szCs w:val="24"/>
          <w:lang w:eastAsia="zh-CN" w:bidi="hi-IN"/>
        </w:rPr>
      </w:pPr>
      <w:r w:rsidRPr="0056116E">
        <w:rPr>
          <w:rFonts w:ascii="Times New Roman" w:eastAsia="Times New Roman" w:hAnsi="Times New Roman" w:cs="Times New Roman"/>
          <w:kern w:val="1"/>
          <w:sz w:val="28"/>
          <w:szCs w:val="24"/>
          <w:lang w:eastAsia="zh-CN" w:bidi="hi-IN"/>
        </w:rPr>
        <w:t>Риноларингоэндоскоп</w:t>
      </w:r>
    </w:p>
    <w:p w:rsidR="0056116E" w:rsidRP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r>
        <w:rPr>
          <w:rFonts w:ascii="Times New Roman" w:eastAsia="Times New Roman" w:hAnsi="Times New Roman" w:cs="Times New Roman"/>
          <w:noProof/>
          <w:kern w:val="1"/>
          <w:sz w:val="28"/>
          <w:szCs w:val="24"/>
          <w:lang w:eastAsia="ru-RU"/>
        </w:rPr>
        <w:lastRenderedPageBreak/>
        <w:drawing>
          <wp:anchor distT="0" distB="0" distL="114300" distR="114300" simplePos="0" relativeHeight="251660288" behindDoc="0" locked="0" layoutInCell="0" allowOverlap="1">
            <wp:simplePos x="0" y="0"/>
            <wp:positionH relativeFrom="column">
              <wp:posOffset>72390</wp:posOffset>
            </wp:positionH>
            <wp:positionV relativeFrom="paragraph">
              <wp:posOffset>3810</wp:posOffset>
            </wp:positionV>
            <wp:extent cx="4782185" cy="3933825"/>
            <wp:effectExtent l="0" t="0" r="0" b="9525"/>
            <wp:wrapSquare wrapText="larges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82185" cy="3933825"/>
                    </a:xfrm>
                    <a:prstGeom prst="rect">
                      <a:avLst/>
                    </a:prstGeom>
                    <a:noFill/>
                  </pic:spPr>
                </pic:pic>
              </a:graphicData>
            </a:graphic>
            <wp14:sizeRelH relativeFrom="page">
              <wp14:pctWidth>0</wp14:pctWidth>
            </wp14:sizeRelH>
            <wp14:sizeRelV relativeFrom="page">
              <wp14:pctHeight>0</wp14:pctHeight>
            </wp14:sizeRelV>
          </wp:anchor>
        </w:drawing>
      </w: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rPr>
          <w:rFonts w:ascii="Times New Roman" w:eastAsia="Times New Roman" w:hAnsi="Times New Roman" w:cs="Times New Roman"/>
          <w:kern w:val="1"/>
          <w:sz w:val="28"/>
          <w:szCs w:val="24"/>
          <w:lang w:eastAsia="zh-CN" w:bidi="hi-IN"/>
        </w:rPr>
      </w:pPr>
    </w:p>
    <w:p w:rsidR="0056116E" w:rsidRDefault="0056116E" w:rsidP="0056116E">
      <w:pPr>
        <w:widowControl w:val="0"/>
        <w:suppressAutoHyphens/>
        <w:autoSpaceDE w:val="0"/>
        <w:autoSpaceDN w:val="0"/>
        <w:adjustRightInd w:val="0"/>
        <w:spacing w:after="0" w:line="276" w:lineRule="auto"/>
        <w:jc w:val="center"/>
        <w:rPr>
          <w:rFonts w:ascii="Times New Roman" w:eastAsia="Times New Roman" w:hAnsi="Times New Roman" w:cs="Times New Roman"/>
          <w:kern w:val="1"/>
          <w:sz w:val="28"/>
          <w:szCs w:val="24"/>
          <w:lang w:eastAsia="zh-CN" w:bidi="hi-IN"/>
        </w:rPr>
      </w:pPr>
      <w:r>
        <w:rPr>
          <w:rFonts w:ascii="Times New Roman" w:eastAsia="Times New Roman" w:hAnsi="Times New Roman" w:cs="Times New Roman"/>
          <w:kern w:val="1"/>
          <w:sz w:val="28"/>
          <w:szCs w:val="24"/>
          <w:lang w:eastAsia="zh-CN" w:bidi="hi-IN"/>
        </w:rPr>
        <w:t xml:space="preserve">Оптический </w:t>
      </w:r>
      <w:proofErr w:type="spellStart"/>
      <w:r w:rsidRPr="0056116E">
        <w:rPr>
          <w:rFonts w:ascii="Times New Roman" w:eastAsia="Times New Roman" w:hAnsi="Times New Roman" w:cs="Times New Roman"/>
          <w:kern w:val="1"/>
          <w:sz w:val="28"/>
          <w:szCs w:val="24"/>
          <w:lang w:eastAsia="zh-CN" w:bidi="hi-IN"/>
        </w:rPr>
        <w:t>авторефрактор</w:t>
      </w:r>
      <w:proofErr w:type="spellEnd"/>
    </w:p>
    <w:p w:rsidR="0056116E" w:rsidRDefault="0056116E" w:rsidP="0056116E">
      <w:pPr>
        <w:rPr>
          <w:rFonts w:ascii="Times New Roman" w:hAnsi="Times New Roman" w:cs="Times New Roman"/>
          <w:sz w:val="28"/>
        </w:rPr>
      </w:pPr>
      <w:r>
        <w:rPr>
          <w:rFonts w:ascii="Times New Roman" w:eastAsia="Times New Roman" w:hAnsi="Times New Roman" w:cs="Times New Roman"/>
          <w:noProof/>
          <w:kern w:val="1"/>
          <w:sz w:val="28"/>
          <w:szCs w:val="24"/>
          <w:lang w:eastAsia="ru-RU"/>
        </w:rPr>
        <w:drawing>
          <wp:anchor distT="0" distB="0" distL="114300" distR="114300" simplePos="0" relativeHeight="251661312" behindDoc="0" locked="0" layoutInCell="0" allowOverlap="1" wp14:anchorId="7AE7E1B3" wp14:editId="2CCA8B70">
            <wp:simplePos x="0" y="0"/>
            <wp:positionH relativeFrom="column">
              <wp:posOffset>129540</wp:posOffset>
            </wp:positionH>
            <wp:positionV relativeFrom="paragraph">
              <wp:posOffset>176530</wp:posOffset>
            </wp:positionV>
            <wp:extent cx="3324225" cy="4432300"/>
            <wp:effectExtent l="0" t="0" r="9525" b="6350"/>
            <wp:wrapSquare wrapText="larges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4225" cy="4432300"/>
                    </a:xfrm>
                    <a:prstGeom prst="rect">
                      <a:avLst/>
                    </a:prstGeom>
                    <a:noFill/>
                  </pic:spPr>
                </pic:pic>
              </a:graphicData>
            </a:graphic>
            <wp14:sizeRelH relativeFrom="page">
              <wp14:pctWidth>0</wp14:pctWidth>
            </wp14:sizeRelH>
            <wp14:sizeRelV relativeFrom="page">
              <wp14:pctHeight>0</wp14:pctHeight>
            </wp14:sizeRelV>
          </wp:anchor>
        </w:drawing>
      </w: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56116E" w:rsidRPr="0056116E" w:rsidRDefault="0056116E" w:rsidP="0056116E">
      <w:pPr>
        <w:rPr>
          <w:rFonts w:ascii="Times New Roman" w:hAnsi="Times New Roman" w:cs="Times New Roman"/>
          <w:sz w:val="28"/>
        </w:rPr>
      </w:pPr>
    </w:p>
    <w:p w:rsidR="006B5BAE" w:rsidRDefault="006B5BAE" w:rsidP="0056116E">
      <w:pPr>
        <w:spacing w:line="276" w:lineRule="auto"/>
        <w:rPr>
          <w:rFonts w:ascii="Times New Roman" w:hAnsi="Times New Roman" w:cs="Times New Roman"/>
          <w:sz w:val="28"/>
        </w:rPr>
      </w:pPr>
    </w:p>
    <w:p w:rsidR="0056116E" w:rsidRPr="0056116E" w:rsidRDefault="006B5BAE" w:rsidP="006B5BAE">
      <w:pPr>
        <w:spacing w:line="276" w:lineRule="auto"/>
        <w:rPr>
          <w:rFonts w:ascii="Times New Roman" w:hAnsi="Times New Roman" w:cs="Times New Roman"/>
          <w:sz w:val="28"/>
        </w:rPr>
      </w:pPr>
      <w:r>
        <w:rPr>
          <w:rFonts w:ascii="Times New Roman" w:hAnsi="Times New Roman" w:cs="Times New Roman"/>
          <w:sz w:val="28"/>
        </w:rPr>
        <w:t xml:space="preserve"> </w:t>
      </w:r>
      <w:r w:rsidR="0056116E">
        <w:rPr>
          <w:rFonts w:ascii="Times New Roman" w:eastAsia="Times New Roman" w:hAnsi="Times New Roman" w:cs="Times New Roman"/>
          <w:kern w:val="1"/>
          <w:sz w:val="28"/>
          <w:szCs w:val="24"/>
          <w:lang w:eastAsia="zh-CN" w:bidi="hi-IN"/>
        </w:rPr>
        <w:t>М</w:t>
      </w:r>
      <w:r w:rsidR="0056116E" w:rsidRPr="0056116E">
        <w:rPr>
          <w:rFonts w:ascii="Times New Roman" w:eastAsia="Times New Roman" w:hAnsi="Times New Roman" w:cs="Times New Roman"/>
          <w:kern w:val="1"/>
          <w:sz w:val="28"/>
          <w:szCs w:val="24"/>
          <w:lang w:eastAsia="zh-CN" w:bidi="hi-IN"/>
        </w:rPr>
        <w:t>аммограф</w:t>
      </w:r>
    </w:p>
    <w:sectPr w:rsidR="0056116E" w:rsidRPr="0056116E" w:rsidSect="00EF6128">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1"/>
    <w:family w:val="roman"/>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left="360" w:hanging="360"/>
      </w:pPr>
      <w:rPr>
        <w:rFonts w:cs="Times New Roman"/>
      </w:rPr>
    </w:lvl>
    <w:lvl w:ilvl="1">
      <w:start w:val="1"/>
      <w:numFmt w:val="decimal"/>
      <w:lvlText w:val="%1.%2."/>
      <w:lvlJc w:val="left"/>
      <w:pPr>
        <w:ind w:left="360" w:hanging="360"/>
      </w:pPr>
      <w:rPr>
        <w:rFonts w:ascii="Times New Roman" w:hAnsi="Times New Roman" w:cs="Times New Roman"/>
      </w:rPr>
    </w:lvl>
    <w:lvl w:ilvl="2">
      <w:start w:val="1"/>
      <w:numFmt w:val="decimal"/>
      <w:lvlText w:val="%1.%2.%3."/>
      <w:lvlJc w:val="left"/>
      <w:pPr>
        <w:ind w:left="720" w:hanging="720"/>
      </w:pPr>
      <w:rPr>
        <w:rFonts w:ascii="Times New Roman" w:hAnsi="Times New Roman" w:cs="Times New Roman"/>
      </w:rPr>
    </w:lvl>
    <w:lvl w:ilvl="3">
      <w:start w:val="1"/>
      <w:numFmt w:val="decimal"/>
      <w:lvlText w:val="%1.%2.%3.%4."/>
      <w:lvlJc w:val="left"/>
      <w:pPr>
        <w:ind w:left="720" w:hanging="720"/>
      </w:pPr>
      <w:rPr>
        <w:rFonts w:ascii="Times New Roman" w:hAnsi="Times New Roman" w:cs="Times New Roman"/>
      </w:rPr>
    </w:lvl>
    <w:lvl w:ilvl="4">
      <w:start w:val="1"/>
      <w:numFmt w:val="decimal"/>
      <w:lvlText w:val="%1.%2.%3.%4.%5."/>
      <w:lvlJc w:val="left"/>
      <w:pPr>
        <w:ind w:left="1080" w:hanging="1080"/>
      </w:pPr>
      <w:rPr>
        <w:rFonts w:ascii="Times New Roman" w:hAnsi="Times New Roman" w:cs="Times New Roman"/>
      </w:rPr>
    </w:lvl>
    <w:lvl w:ilvl="5">
      <w:start w:val="1"/>
      <w:numFmt w:val="decimal"/>
      <w:lvlText w:val="%1.%2.%3.%4.%5.%6."/>
      <w:lvlJc w:val="left"/>
      <w:pPr>
        <w:ind w:left="1080" w:hanging="1080"/>
      </w:pPr>
      <w:rPr>
        <w:rFonts w:ascii="Times New Roman" w:hAnsi="Times New Roman" w:cs="Times New Roman"/>
      </w:rPr>
    </w:lvl>
    <w:lvl w:ilvl="6">
      <w:start w:val="1"/>
      <w:numFmt w:val="decimal"/>
      <w:lvlText w:val="%1.%2.%3.%4.%5.%6.%7."/>
      <w:lvlJc w:val="left"/>
      <w:pPr>
        <w:ind w:left="1440" w:hanging="1440"/>
      </w:pPr>
      <w:rPr>
        <w:rFonts w:ascii="Times New Roman" w:hAnsi="Times New Roman" w:cs="Times New Roman"/>
      </w:rPr>
    </w:lvl>
    <w:lvl w:ilvl="7">
      <w:start w:val="1"/>
      <w:numFmt w:val="decimal"/>
      <w:lvlText w:val="%1.%2.%3.%4.%5.%6.%7.%8."/>
      <w:lvlJc w:val="left"/>
      <w:pPr>
        <w:ind w:left="1440" w:hanging="1440"/>
      </w:pPr>
      <w:rPr>
        <w:rFonts w:ascii="Times New Roman" w:hAnsi="Times New Roman" w:cs="Times New Roman"/>
      </w:rPr>
    </w:lvl>
    <w:lvl w:ilvl="8">
      <w:start w:val="1"/>
      <w:numFmt w:val="decimal"/>
      <w:lvlText w:val="%1.%2.%3.%4.%5.%6.%7.%8.%9."/>
      <w:lvlJc w:val="left"/>
      <w:pPr>
        <w:ind w:left="1800" w:hanging="1800"/>
      </w:pPr>
      <w:rPr>
        <w:rFonts w:ascii="Times New Roman" w:hAnsi="Times New Roman" w:cs="Times New Roman"/>
      </w:rPr>
    </w:lvl>
  </w:abstractNum>
  <w:abstractNum w:abstractNumId="1" w15:restartNumberingAfterBreak="0">
    <w:nsid w:val="00000002"/>
    <w:multiLevelType w:val="multilevel"/>
    <w:tmpl w:val="00000002"/>
    <w:lvl w:ilvl="0">
      <w:start w:val="1"/>
      <w:numFmt w:val="bullet"/>
      <w:suff w:val="nothing"/>
      <w:lvlText w:val="•"/>
      <w:lvlJc w:val="left"/>
      <w:pPr>
        <w:ind w:left="709"/>
      </w:pPr>
      <w:rPr>
        <w:rFonts w:ascii="Liberation Serif"/>
      </w:rPr>
    </w:lvl>
    <w:lvl w:ilvl="1">
      <w:start w:val="1"/>
      <w:numFmt w:val="bullet"/>
      <w:lvlText w:val="•"/>
      <w:lvlJc w:val="left"/>
      <w:pPr>
        <w:ind w:left="1418" w:hanging="283"/>
      </w:pPr>
      <w:rPr>
        <w:rFonts w:ascii="Liberation Serif" w:hAnsi="Liberation Serif"/>
      </w:rPr>
    </w:lvl>
    <w:lvl w:ilvl="2">
      <w:start w:val="1"/>
      <w:numFmt w:val="bullet"/>
      <w:lvlText w:val="•"/>
      <w:lvlJc w:val="left"/>
      <w:pPr>
        <w:ind w:left="2127" w:hanging="283"/>
      </w:pPr>
      <w:rPr>
        <w:rFonts w:ascii="Liberation Serif" w:hAnsi="Liberation Serif"/>
      </w:rPr>
    </w:lvl>
    <w:lvl w:ilvl="3">
      <w:start w:val="1"/>
      <w:numFmt w:val="bullet"/>
      <w:lvlText w:val="•"/>
      <w:lvlJc w:val="left"/>
      <w:pPr>
        <w:ind w:left="2836" w:hanging="283"/>
      </w:pPr>
      <w:rPr>
        <w:rFonts w:ascii="Liberation Serif" w:hAnsi="Liberation Serif"/>
      </w:rPr>
    </w:lvl>
    <w:lvl w:ilvl="4">
      <w:start w:val="1"/>
      <w:numFmt w:val="bullet"/>
      <w:lvlText w:val="•"/>
      <w:lvlJc w:val="left"/>
      <w:pPr>
        <w:ind w:left="3545" w:hanging="283"/>
      </w:pPr>
      <w:rPr>
        <w:rFonts w:ascii="Liberation Serif" w:hAnsi="Liberation Serif"/>
      </w:rPr>
    </w:lvl>
    <w:lvl w:ilvl="5">
      <w:start w:val="1"/>
      <w:numFmt w:val="bullet"/>
      <w:lvlText w:val="•"/>
      <w:lvlJc w:val="left"/>
      <w:pPr>
        <w:ind w:left="4254" w:hanging="283"/>
      </w:pPr>
      <w:rPr>
        <w:rFonts w:ascii="Liberation Serif" w:hAnsi="Liberation Serif"/>
      </w:rPr>
    </w:lvl>
    <w:lvl w:ilvl="6">
      <w:start w:val="1"/>
      <w:numFmt w:val="bullet"/>
      <w:lvlText w:val="•"/>
      <w:lvlJc w:val="left"/>
      <w:pPr>
        <w:ind w:left="4963" w:hanging="283"/>
      </w:pPr>
      <w:rPr>
        <w:rFonts w:ascii="Liberation Serif" w:hAnsi="Liberation Serif"/>
      </w:rPr>
    </w:lvl>
    <w:lvl w:ilvl="7">
      <w:start w:val="1"/>
      <w:numFmt w:val="bullet"/>
      <w:lvlText w:val="•"/>
      <w:lvlJc w:val="left"/>
      <w:pPr>
        <w:ind w:left="5672" w:hanging="283"/>
      </w:pPr>
      <w:rPr>
        <w:rFonts w:ascii="Liberation Serif" w:hAnsi="Liberation Serif"/>
      </w:rPr>
    </w:lvl>
    <w:lvl w:ilvl="8">
      <w:start w:val="1"/>
      <w:numFmt w:val="bullet"/>
      <w:lvlText w:val="•"/>
      <w:lvlJc w:val="left"/>
      <w:pPr>
        <w:ind w:left="6381" w:hanging="283"/>
      </w:pPr>
      <w:rPr>
        <w:rFonts w:ascii="Liberation Serif" w:hAnsi="Liberation Serif"/>
      </w:rPr>
    </w:lvl>
  </w:abstractNum>
  <w:abstractNum w:abstractNumId="2" w15:restartNumberingAfterBreak="0">
    <w:nsid w:val="00000003"/>
    <w:multiLevelType w:val="multilevel"/>
    <w:tmpl w:val="00000003"/>
    <w:lvl w:ilvl="0">
      <w:start w:val="1"/>
      <w:numFmt w:val="bullet"/>
      <w:lvlText w:val="•"/>
      <w:lvlJc w:val="left"/>
      <w:pPr>
        <w:ind w:left="709" w:hanging="283"/>
      </w:pPr>
      <w:rPr>
        <w:rFonts w:ascii="Liberation Serif" w:hAnsi="Liberation Serif"/>
      </w:rPr>
    </w:lvl>
    <w:lvl w:ilvl="1">
      <w:start w:val="1"/>
      <w:numFmt w:val="bullet"/>
      <w:lvlText w:val="•"/>
      <w:lvlJc w:val="left"/>
      <w:pPr>
        <w:ind w:left="1418" w:hanging="283"/>
      </w:pPr>
      <w:rPr>
        <w:rFonts w:ascii="Liberation Serif" w:hAnsi="Liberation Serif"/>
      </w:rPr>
    </w:lvl>
    <w:lvl w:ilvl="2">
      <w:start w:val="1"/>
      <w:numFmt w:val="bullet"/>
      <w:lvlText w:val="•"/>
      <w:lvlJc w:val="left"/>
      <w:pPr>
        <w:ind w:left="2127" w:hanging="283"/>
      </w:pPr>
      <w:rPr>
        <w:rFonts w:ascii="Liberation Serif" w:hAnsi="Liberation Serif"/>
      </w:rPr>
    </w:lvl>
    <w:lvl w:ilvl="3">
      <w:start w:val="1"/>
      <w:numFmt w:val="bullet"/>
      <w:lvlText w:val="•"/>
      <w:lvlJc w:val="left"/>
      <w:pPr>
        <w:ind w:left="2836" w:hanging="283"/>
      </w:pPr>
      <w:rPr>
        <w:rFonts w:ascii="Liberation Serif" w:hAnsi="Liberation Serif"/>
      </w:rPr>
    </w:lvl>
    <w:lvl w:ilvl="4">
      <w:start w:val="1"/>
      <w:numFmt w:val="bullet"/>
      <w:lvlText w:val="•"/>
      <w:lvlJc w:val="left"/>
      <w:pPr>
        <w:ind w:left="3545" w:hanging="283"/>
      </w:pPr>
      <w:rPr>
        <w:rFonts w:ascii="Liberation Serif" w:hAnsi="Liberation Serif"/>
      </w:rPr>
    </w:lvl>
    <w:lvl w:ilvl="5">
      <w:start w:val="1"/>
      <w:numFmt w:val="bullet"/>
      <w:lvlText w:val="•"/>
      <w:lvlJc w:val="left"/>
      <w:pPr>
        <w:ind w:left="4254" w:hanging="283"/>
      </w:pPr>
      <w:rPr>
        <w:rFonts w:ascii="Liberation Serif" w:hAnsi="Liberation Serif"/>
      </w:rPr>
    </w:lvl>
    <w:lvl w:ilvl="6">
      <w:start w:val="1"/>
      <w:numFmt w:val="bullet"/>
      <w:lvlText w:val="•"/>
      <w:lvlJc w:val="left"/>
      <w:pPr>
        <w:ind w:left="4963" w:hanging="283"/>
      </w:pPr>
      <w:rPr>
        <w:rFonts w:ascii="Liberation Serif" w:hAnsi="Liberation Serif"/>
      </w:rPr>
    </w:lvl>
    <w:lvl w:ilvl="7">
      <w:start w:val="1"/>
      <w:numFmt w:val="bullet"/>
      <w:lvlText w:val="•"/>
      <w:lvlJc w:val="left"/>
      <w:pPr>
        <w:ind w:left="5672" w:hanging="283"/>
      </w:pPr>
      <w:rPr>
        <w:rFonts w:ascii="Liberation Serif" w:hAnsi="Liberation Serif"/>
      </w:rPr>
    </w:lvl>
    <w:lvl w:ilvl="8">
      <w:start w:val="1"/>
      <w:numFmt w:val="bullet"/>
      <w:lvlText w:val="•"/>
      <w:lvlJc w:val="left"/>
      <w:pPr>
        <w:ind w:left="6381" w:hanging="283"/>
      </w:pPr>
      <w:rPr>
        <w:rFonts w:ascii="Liberation Serif" w:hAnsi="Liberation Serif"/>
      </w:rPr>
    </w:lvl>
  </w:abstractNum>
  <w:abstractNum w:abstractNumId="3" w15:restartNumberingAfterBreak="0">
    <w:nsid w:val="00000004"/>
    <w:multiLevelType w:val="multilevel"/>
    <w:tmpl w:val="00000004"/>
    <w:lvl w:ilvl="0">
      <w:start w:val="1"/>
      <w:numFmt w:val="decimal"/>
      <w:lvlText w:val="%1."/>
      <w:lvlJc w:val="left"/>
      <w:pPr>
        <w:ind w:left="1065" w:hanging="360"/>
      </w:pPr>
      <w:rPr>
        <w:rFonts w:ascii="Times New Roman" w:hAnsi="Times New Roman" w:cs="Times New Roman"/>
        <w:b/>
        <w:i/>
      </w:rPr>
    </w:lvl>
    <w:lvl w:ilvl="1">
      <w:start w:val="1"/>
      <w:numFmt w:val="lowerLetter"/>
      <w:lvlText w:val="%2."/>
      <w:lvlJc w:val="left"/>
      <w:pPr>
        <w:ind w:left="1785" w:hanging="360"/>
      </w:pPr>
      <w:rPr>
        <w:rFonts w:ascii="Times New Roman" w:hAnsi="Times New Roman" w:cs="Times New Roman"/>
      </w:rPr>
    </w:lvl>
    <w:lvl w:ilvl="2">
      <w:start w:val="1"/>
      <w:numFmt w:val="lowerRoman"/>
      <w:lvlText w:val="%3."/>
      <w:lvlJc w:val="right"/>
      <w:pPr>
        <w:ind w:left="2505" w:hanging="180"/>
      </w:pPr>
      <w:rPr>
        <w:rFonts w:ascii="Times New Roman" w:hAnsi="Times New Roman" w:cs="Times New Roman"/>
      </w:rPr>
    </w:lvl>
    <w:lvl w:ilvl="3">
      <w:start w:val="1"/>
      <w:numFmt w:val="decimal"/>
      <w:lvlText w:val="%4."/>
      <w:lvlJc w:val="left"/>
      <w:pPr>
        <w:ind w:left="3225" w:hanging="360"/>
      </w:pPr>
      <w:rPr>
        <w:rFonts w:ascii="Times New Roman" w:hAnsi="Times New Roman" w:cs="Times New Roman"/>
      </w:rPr>
    </w:lvl>
    <w:lvl w:ilvl="4">
      <w:start w:val="1"/>
      <w:numFmt w:val="lowerLetter"/>
      <w:lvlText w:val="%5."/>
      <w:lvlJc w:val="left"/>
      <w:pPr>
        <w:ind w:left="3945" w:hanging="360"/>
      </w:pPr>
      <w:rPr>
        <w:rFonts w:ascii="Times New Roman" w:hAnsi="Times New Roman" w:cs="Times New Roman"/>
      </w:rPr>
    </w:lvl>
    <w:lvl w:ilvl="5">
      <w:start w:val="1"/>
      <w:numFmt w:val="lowerRoman"/>
      <w:lvlText w:val="%6."/>
      <w:lvlJc w:val="right"/>
      <w:pPr>
        <w:ind w:left="4665" w:hanging="180"/>
      </w:pPr>
      <w:rPr>
        <w:rFonts w:ascii="Times New Roman" w:hAnsi="Times New Roman" w:cs="Times New Roman"/>
      </w:rPr>
    </w:lvl>
    <w:lvl w:ilvl="6">
      <w:start w:val="1"/>
      <w:numFmt w:val="decimal"/>
      <w:lvlText w:val="%7."/>
      <w:lvlJc w:val="left"/>
      <w:pPr>
        <w:ind w:left="5385" w:hanging="360"/>
      </w:pPr>
      <w:rPr>
        <w:rFonts w:ascii="Times New Roman" w:hAnsi="Times New Roman" w:cs="Times New Roman"/>
      </w:rPr>
    </w:lvl>
    <w:lvl w:ilvl="7">
      <w:start w:val="1"/>
      <w:numFmt w:val="lowerLetter"/>
      <w:lvlText w:val="%8."/>
      <w:lvlJc w:val="left"/>
      <w:pPr>
        <w:ind w:left="6105" w:hanging="360"/>
      </w:pPr>
      <w:rPr>
        <w:rFonts w:ascii="Times New Roman" w:hAnsi="Times New Roman" w:cs="Times New Roman"/>
      </w:rPr>
    </w:lvl>
    <w:lvl w:ilvl="8">
      <w:start w:val="1"/>
      <w:numFmt w:val="lowerRoman"/>
      <w:lvlText w:val="%9."/>
      <w:lvlJc w:val="right"/>
      <w:pPr>
        <w:ind w:left="6825" w:hanging="180"/>
      </w:pPr>
      <w:rPr>
        <w:rFonts w:ascii="Times New Roman" w:hAnsi="Times New Roman" w:cs="Times New Roman"/>
      </w:rPr>
    </w:lvl>
  </w:abstractNum>
  <w:abstractNum w:abstractNumId="4" w15:restartNumberingAfterBreak="0">
    <w:nsid w:val="00000005"/>
    <w:multiLevelType w:val="multilevel"/>
    <w:tmpl w:val="00000005"/>
    <w:lvl w:ilvl="0">
      <w:start w:val="1"/>
      <w:numFmt w:val="bullet"/>
      <w:suff w:val="nothing"/>
      <w:lvlText w:val="•"/>
      <w:lvlJc w:val="left"/>
      <w:rPr>
        <w:rFonts w:ascii="Liberation Serif"/>
      </w:rPr>
    </w:lvl>
    <w:lvl w:ilvl="1">
      <w:start w:val="1"/>
      <w:numFmt w:val="bullet"/>
      <w:lvlText w:val="•"/>
      <w:lvlJc w:val="left"/>
      <w:pPr>
        <w:ind w:left="1418" w:hanging="283"/>
      </w:pPr>
      <w:rPr>
        <w:rFonts w:ascii="Liberation Serif" w:hAnsi="Liberation Serif"/>
      </w:rPr>
    </w:lvl>
    <w:lvl w:ilvl="2">
      <w:start w:val="1"/>
      <w:numFmt w:val="bullet"/>
      <w:lvlText w:val="•"/>
      <w:lvlJc w:val="left"/>
      <w:pPr>
        <w:ind w:left="2127" w:hanging="283"/>
      </w:pPr>
      <w:rPr>
        <w:rFonts w:ascii="Liberation Serif" w:hAnsi="Liberation Serif"/>
      </w:rPr>
    </w:lvl>
    <w:lvl w:ilvl="3">
      <w:start w:val="1"/>
      <w:numFmt w:val="bullet"/>
      <w:lvlText w:val="•"/>
      <w:lvlJc w:val="left"/>
      <w:pPr>
        <w:ind w:left="2836" w:hanging="283"/>
      </w:pPr>
      <w:rPr>
        <w:rFonts w:ascii="Liberation Serif" w:hAnsi="Liberation Serif"/>
      </w:rPr>
    </w:lvl>
    <w:lvl w:ilvl="4">
      <w:start w:val="1"/>
      <w:numFmt w:val="bullet"/>
      <w:lvlText w:val="•"/>
      <w:lvlJc w:val="left"/>
      <w:pPr>
        <w:ind w:left="3545" w:hanging="283"/>
      </w:pPr>
      <w:rPr>
        <w:rFonts w:ascii="Liberation Serif" w:hAnsi="Liberation Serif"/>
      </w:rPr>
    </w:lvl>
    <w:lvl w:ilvl="5">
      <w:start w:val="1"/>
      <w:numFmt w:val="bullet"/>
      <w:lvlText w:val="•"/>
      <w:lvlJc w:val="left"/>
      <w:pPr>
        <w:ind w:left="4254" w:hanging="283"/>
      </w:pPr>
      <w:rPr>
        <w:rFonts w:ascii="Liberation Serif" w:hAnsi="Liberation Serif"/>
      </w:rPr>
    </w:lvl>
    <w:lvl w:ilvl="6">
      <w:start w:val="1"/>
      <w:numFmt w:val="bullet"/>
      <w:lvlText w:val="•"/>
      <w:lvlJc w:val="left"/>
      <w:pPr>
        <w:ind w:left="4963" w:hanging="283"/>
      </w:pPr>
      <w:rPr>
        <w:rFonts w:ascii="Liberation Serif" w:hAnsi="Liberation Serif"/>
      </w:rPr>
    </w:lvl>
    <w:lvl w:ilvl="7">
      <w:start w:val="1"/>
      <w:numFmt w:val="bullet"/>
      <w:lvlText w:val="•"/>
      <w:lvlJc w:val="left"/>
      <w:pPr>
        <w:ind w:left="5672" w:hanging="283"/>
      </w:pPr>
      <w:rPr>
        <w:rFonts w:ascii="Liberation Serif" w:hAnsi="Liberation Serif"/>
      </w:rPr>
    </w:lvl>
    <w:lvl w:ilvl="8">
      <w:start w:val="1"/>
      <w:numFmt w:val="bullet"/>
      <w:lvlText w:val="•"/>
      <w:lvlJc w:val="left"/>
      <w:pPr>
        <w:ind w:left="6381" w:hanging="283"/>
      </w:pPr>
      <w:rPr>
        <w:rFonts w:ascii="Liberation Serif" w:hAnsi="Liberation Serif"/>
      </w:rPr>
    </w:lvl>
  </w:abstractNum>
  <w:abstractNum w:abstractNumId="5" w15:restartNumberingAfterBreak="0">
    <w:nsid w:val="00000006"/>
    <w:multiLevelType w:val="multilevel"/>
    <w:tmpl w:val="00000006"/>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 w15:restartNumberingAfterBreak="0">
    <w:nsid w:val="75E0633F"/>
    <w:multiLevelType w:val="hybridMultilevel"/>
    <w:tmpl w:val="73D2AF02"/>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60B"/>
    <w:rsid w:val="0013032B"/>
    <w:rsid w:val="0017441D"/>
    <w:rsid w:val="001C15EA"/>
    <w:rsid w:val="0025456C"/>
    <w:rsid w:val="002654D4"/>
    <w:rsid w:val="002C53E2"/>
    <w:rsid w:val="002F3E57"/>
    <w:rsid w:val="0034062A"/>
    <w:rsid w:val="00367003"/>
    <w:rsid w:val="003C660B"/>
    <w:rsid w:val="00423D29"/>
    <w:rsid w:val="004500D9"/>
    <w:rsid w:val="0045667A"/>
    <w:rsid w:val="004656D3"/>
    <w:rsid w:val="005429F9"/>
    <w:rsid w:val="0056116E"/>
    <w:rsid w:val="005704FD"/>
    <w:rsid w:val="00596850"/>
    <w:rsid w:val="00667312"/>
    <w:rsid w:val="006B5BAE"/>
    <w:rsid w:val="00760735"/>
    <w:rsid w:val="00834FE1"/>
    <w:rsid w:val="008772F2"/>
    <w:rsid w:val="008B48C8"/>
    <w:rsid w:val="00A07A1F"/>
    <w:rsid w:val="00A905FD"/>
    <w:rsid w:val="00B34D5E"/>
    <w:rsid w:val="00B51480"/>
    <w:rsid w:val="00C31DAF"/>
    <w:rsid w:val="00C53407"/>
    <w:rsid w:val="00D57922"/>
    <w:rsid w:val="00D8704E"/>
    <w:rsid w:val="00E50E76"/>
    <w:rsid w:val="00EC09CC"/>
    <w:rsid w:val="00EC2E43"/>
    <w:rsid w:val="00EF6128"/>
    <w:rsid w:val="00F23214"/>
    <w:rsid w:val="00F32A77"/>
    <w:rsid w:val="00F36471"/>
    <w:rsid w:val="00FE00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AB2F5"/>
  <w15:chartTrackingRefBased/>
  <w15:docId w15:val="{AFECC5AB-0861-46FE-8122-20B54EAED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Heading"/>
    <w:link w:val="30"/>
    <w:uiPriority w:val="99"/>
    <w:qFormat/>
    <w:rsid w:val="0056116E"/>
    <w:pPr>
      <w:spacing w:before="140"/>
      <w:outlineLvl w:val="2"/>
    </w:pPr>
    <w:rPr>
      <w:rFonts w:eastAsia="NSimSu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56116E"/>
    <w:rPr>
      <w:rFonts w:ascii="Liberation Sans" w:eastAsia="NSimSun" w:hAnsi="Liberation Sans" w:cs="Arial"/>
      <w:b/>
      <w:bCs/>
      <w:kern w:val="1"/>
      <w:sz w:val="28"/>
      <w:szCs w:val="28"/>
      <w:lang w:eastAsia="zh-CN" w:bidi="hi-IN"/>
    </w:rPr>
  </w:style>
  <w:style w:type="numbering" w:customStyle="1" w:styleId="1">
    <w:name w:val="Нет списка1"/>
    <w:next w:val="a2"/>
    <w:uiPriority w:val="99"/>
    <w:semiHidden/>
    <w:unhideWhenUsed/>
    <w:rsid w:val="0056116E"/>
  </w:style>
  <w:style w:type="character" w:customStyle="1" w:styleId="c7e0e3eeebeee2eeea3c7ede0ea">
    <w:name w:val="Зc7аe0гe3оeeлebоeeвe2оeeкea 3 Зc7нedаe0кea"/>
    <w:basedOn w:val="a0"/>
    <w:uiPriority w:val="99"/>
    <w:rsid w:val="0056116E"/>
    <w:rPr>
      <w:rFonts w:ascii="Cambria" w:hAnsi="Cambria" w:cs="Mangal"/>
      <w:b/>
      <w:bCs/>
      <w:sz w:val="23"/>
      <w:szCs w:val="23"/>
    </w:rPr>
  </w:style>
  <w:style w:type="character" w:customStyle="1" w:styleId="c7c7e0e0e3e3eeeeebebeeeee2e2eeeeeaea3c7c7edede0e0eaea">
    <w:name w:val="Зc7c7аe0e0гe3e3оeeeeлebebоeeeeвe2e2оeeeeкeaea 3 Зc7c7нededаe0e0кeaea"/>
    <w:basedOn w:val="a0"/>
    <w:uiPriority w:val="99"/>
    <w:rsid w:val="0056116E"/>
    <w:rPr>
      <w:rFonts w:ascii="Calibri Light" w:eastAsia="Times New Roman" w:hAnsi="Calibri Light" w:cs="Mangal"/>
      <w:b/>
      <w:bCs/>
      <w:color w:val="000000"/>
      <w:sz w:val="23"/>
      <w:szCs w:val="23"/>
    </w:rPr>
  </w:style>
  <w:style w:type="character" w:customStyle="1" w:styleId="InternetLink">
    <w:name w:val="Internet Link"/>
    <w:uiPriority w:val="99"/>
    <w:rsid w:val="0056116E"/>
    <w:rPr>
      <w:color w:val="000080"/>
      <w:u w:val="single"/>
    </w:rPr>
  </w:style>
  <w:style w:type="character" w:customStyle="1" w:styleId="StrongEmphasis">
    <w:name w:val="Strong Emphasis"/>
    <w:uiPriority w:val="99"/>
    <w:rsid w:val="0056116E"/>
    <w:rPr>
      <w:b/>
    </w:rPr>
  </w:style>
  <w:style w:type="character" w:customStyle="1" w:styleId="ListLabel1">
    <w:name w:val="ListLabel 1"/>
    <w:uiPriority w:val="99"/>
    <w:rsid w:val="0056116E"/>
    <w:rPr>
      <w:rFonts w:ascii="Times New Roman" w:hAnsi="Times New Roman"/>
    </w:rPr>
  </w:style>
  <w:style w:type="character" w:customStyle="1" w:styleId="ListLabel2">
    <w:name w:val="ListLabel 2"/>
    <w:uiPriority w:val="99"/>
    <w:rsid w:val="0056116E"/>
  </w:style>
  <w:style w:type="character" w:customStyle="1" w:styleId="ListLabel3">
    <w:name w:val="ListLabel 3"/>
    <w:uiPriority w:val="99"/>
    <w:rsid w:val="0056116E"/>
  </w:style>
  <w:style w:type="character" w:customStyle="1" w:styleId="ListLabel4">
    <w:name w:val="ListLabel 4"/>
    <w:uiPriority w:val="99"/>
    <w:rsid w:val="0056116E"/>
  </w:style>
  <w:style w:type="character" w:customStyle="1" w:styleId="ListLabel5">
    <w:name w:val="ListLabel 5"/>
    <w:uiPriority w:val="99"/>
    <w:rsid w:val="0056116E"/>
  </w:style>
  <w:style w:type="character" w:customStyle="1" w:styleId="ListLabel6">
    <w:name w:val="ListLabel 6"/>
    <w:uiPriority w:val="99"/>
    <w:rsid w:val="0056116E"/>
  </w:style>
  <w:style w:type="character" w:customStyle="1" w:styleId="ListLabel7">
    <w:name w:val="ListLabel 7"/>
    <w:uiPriority w:val="99"/>
    <w:rsid w:val="0056116E"/>
  </w:style>
  <w:style w:type="character" w:customStyle="1" w:styleId="ListLabel8">
    <w:name w:val="ListLabel 8"/>
    <w:uiPriority w:val="99"/>
    <w:rsid w:val="0056116E"/>
  </w:style>
  <w:style w:type="character" w:customStyle="1" w:styleId="ListLabel9">
    <w:name w:val="ListLabel 9"/>
    <w:uiPriority w:val="99"/>
    <w:rsid w:val="0056116E"/>
  </w:style>
  <w:style w:type="character" w:customStyle="1" w:styleId="ListLabel10">
    <w:name w:val="ListLabel 10"/>
    <w:uiPriority w:val="99"/>
    <w:rsid w:val="0056116E"/>
  </w:style>
  <w:style w:type="character" w:customStyle="1" w:styleId="ListLabel11">
    <w:name w:val="ListLabel 11"/>
    <w:uiPriority w:val="99"/>
    <w:rsid w:val="0056116E"/>
    <w:rPr>
      <w:rFonts w:ascii="Times New Roman" w:hAnsi="Times New Roman"/>
    </w:rPr>
  </w:style>
  <w:style w:type="character" w:customStyle="1" w:styleId="ListLabel12">
    <w:name w:val="ListLabel 12"/>
    <w:uiPriority w:val="99"/>
    <w:rsid w:val="0056116E"/>
    <w:rPr>
      <w:rFonts w:ascii="Times New Roman" w:hAnsi="Times New Roman"/>
    </w:rPr>
  </w:style>
  <w:style w:type="character" w:customStyle="1" w:styleId="ListLabel13">
    <w:name w:val="ListLabel 13"/>
    <w:uiPriority w:val="99"/>
    <w:rsid w:val="0056116E"/>
    <w:rPr>
      <w:rFonts w:ascii="Times New Roman" w:hAnsi="Times New Roman"/>
    </w:rPr>
  </w:style>
  <w:style w:type="character" w:customStyle="1" w:styleId="ListLabel14">
    <w:name w:val="ListLabel 14"/>
    <w:uiPriority w:val="99"/>
    <w:rsid w:val="0056116E"/>
    <w:rPr>
      <w:rFonts w:ascii="Times New Roman" w:hAnsi="Times New Roman"/>
    </w:rPr>
  </w:style>
  <w:style w:type="character" w:customStyle="1" w:styleId="ListLabel15">
    <w:name w:val="ListLabel 15"/>
    <w:uiPriority w:val="99"/>
    <w:rsid w:val="0056116E"/>
    <w:rPr>
      <w:rFonts w:ascii="Times New Roman" w:hAnsi="Times New Roman"/>
    </w:rPr>
  </w:style>
  <w:style w:type="character" w:customStyle="1" w:styleId="ListLabel16">
    <w:name w:val="ListLabel 16"/>
    <w:uiPriority w:val="99"/>
    <w:rsid w:val="0056116E"/>
    <w:rPr>
      <w:rFonts w:ascii="Times New Roman" w:hAnsi="Times New Roman"/>
    </w:rPr>
  </w:style>
  <w:style w:type="character" w:customStyle="1" w:styleId="ListLabel17">
    <w:name w:val="ListLabel 17"/>
    <w:uiPriority w:val="99"/>
    <w:rsid w:val="0056116E"/>
    <w:rPr>
      <w:rFonts w:ascii="Times New Roman" w:hAnsi="Times New Roman"/>
    </w:rPr>
  </w:style>
  <w:style w:type="character" w:customStyle="1" w:styleId="ListLabel18">
    <w:name w:val="ListLabel 18"/>
    <w:uiPriority w:val="99"/>
    <w:rsid w:val="0056116E"/>
    <w:rPr>
      <w:rFonts w:ascii="Times New Roman" w:hAnsi="Times New Roman"/>
    </w:rPr>
  </w:style>
  <w:style w:type="character" w:customStyle="1" w:styleId="ListLabel19">
    <w:name w:val="ListLabel 19"/>
    <w:uiPriority w:val="99"/>
    <w:rsid w:val="0056116E"/>
  </w:style>
  <w:style w:type="character" w:customStyle="1" w:styleId="ListLabel20">
    <w:name w:val="ListLabel 20"/>
    <w:uiPriority w:val="99"/>
    <w:rsid w:val="0056116E"/>
  </w:style>
  <w:style w:type="character" w:customStyle="1" w:styleId="ListLabel21">
    <w:name w:val="ListLabel 21"/>
    <w:uiPriority w:val="99"/>
    <w:rsid w:val="0056116E"/>
  </w:style>
  <w:style w:type="character" w:customStyle="1" w:styleId="ListLabel22">
    <w:name w:val="ListLabel 22"/>
    <w:uiPriority w:val="99"/>
    <w:rsid w:val="0056116E"/>
  </w:style>
  <w:style w:type="character" w:customStyle="1" w:styleId="ListLabel23">
    <w:name w:val="ListLabel 23"/>
    <w:uiPriority w:val="99"/>
    <w:rsid w:val="0056116E"/>
  </w:style>
  <w:style w:type="character" w:customStyle="1" w:styleId="ListLabel24">
    <w:name w:val="ListLabel 24"/>
    <w:uiPriority w:val="99"/>
    <w:rsid w:val="0056116E"/>
  </w:style>
  <w:style w:type="character" w:customStyle="1" w:styleId="ListLabel25">
    <w:name w:val="ListLabel 25"/>
    <w:uiPriority w:val="99"/>
    <w:rsid w:val="0056116E"/>
  </w:style>
  <w:style w:type="character" w:customStyle="1" w:styleId="ListLabel26">
    <w:name w:val="ListLabel 26"/>
    <w:uiPriority w:val="99"/>
    <w:rsid w:val="0056116E"/>
  </w:style>
  <w:style w:type="character" w:customStyle="1" w:styleId="ListLabel27">
    <w:name w:val="ListLabel 27"/>
    <w:uiPriority w:val="99"/>
    <w:rsid w:val="0056116E"/>
  </w:style>
  <w:style w:type="character" w:customStyle="1" w:styleId="ListLabel28">
    <w:name w:val="ListLabel 28"/>
    <w:uiPriority w:val="99"/>
    <w:rsid w:val="0056116E"/>
  </w:style>
  <w:style w:type="character" w:customStyle="1" w:styleId="ListLabel29">
    <w:name w:val="ListLabel 29"/>
    <w:uiPriority w:val="99"/>
    <w:rsid w:val="0056116E"/>
  </w:style>
  <w:style w:type="character" w:customStyle="1" w:styleId="ListLabel30">
    <w:name w:val="ListLabel 30"/>
    <w:uiPriority w:val="99"/>
    <w:rsid w:val="0056116E"/>
  </w:style>
  <w:style w:type="character" w:customStyle="1" w:styleId="ListLabel31">
    <w:name w:val="ListLabel 31"/>
    <w:uiPriority w:val="99"/>
    <w:rsid w:val="0056116E"/>
  </w:style>
  <w:style w:type="character" w:customStyle="1" w:styleId="ListLabel32">
    <w:name w:val="ListLabel 32"/>
    <w:uiPriority w:val="99"/>
    <w:rsid w:val="0056116E"/>
  </w:style>
  <w:style w:type="character" w:customStyle="1" w:styleId="ListLabel33">
    <w:name w:val="ListLabel 33"/>
    <w:uiPriority w:val="99"/>
    <w:rsid w:val="0056116E"/>
  </w:style>
  <w:style w:type="character" w:customStyle="1" w:styleId="ListLabel34">
    <w:name w:val="ListLabel 34"/>
    <w:uiPriority w:val="99"/>
    <w:rsid w:val="0056116E"/>
  </w:style>
  <w:style w:type="character" w:customStyle="1" w:styleId="ListLabel35">
    <w:name w:val="ListLabel 35"/>
    <w:uiPriority w:val="99"/>
    <w:rsid w:val="0056116E"/>
  </w:style>
  <w:style w:type="character" w:customStyle="1" w:styleId="ListLabel36">
    <w:name w:val="ListLabel 36"/>
    <w:uiPriority w:val="99"/>
    <w:rsid w:val="0056116E"/>
  </w:style>
  <w:style w:type="character" w:customStyle="1" w:styleId="ListLabel37">
    <w:name w:val="ListLabel 37"/>
    <w:uiPriority w:val="99"/>
    <w:rsid w:val="0056116E"/>
  </w:style>
  <w:style w:type="character" w:customStyle="1" w:styleId="ListLabel38">
    <w:name w:val="ListLabel 38"/>
    <w:uiPriority w:val="99"/>
    <w:rsid w:val="0056116E"/>
    <w:rPr>
      <w:rFonts w:ascii="Times New Roman" w:hAnsi="Times New Roman"/>
    </w:rPr>
  </w:style>
  <w:style w:type="character" w:customStyle="1" w:styleId="ListLabel39">
    <w:name w:val="ListLabel 39"/>
    <w:uiPriority w:val="99"/>
    <w:rsid w:val="0056116E"/>
    <w:rPr>
      <w:rFonts w:ascii="Times New Roman" w:hAnsi="Times New Roman"/>
    </w:rPr>
  </w:style>
  <w:style w:type="character" w:customStyle="1" w:styleId="ListLabel40">
    <w:name w:val="ListLabel 40"/>
    <w:uiPriority w:val="99"/>
    <w:rsid w:val="0056116E"/>
    <w:rPr>
      <w:rFonts w:ascii="Times New Roman" w:hAnsi="Times New Roman"/>
    </w:rPr>
  </w:style>
  <w:style w:type="character" w:customStyle="1" w:styleId="ListLabel41">
    <w:name w:val="ListLabel 41"/>
    <w:uiPriority w:val="99"/>
    <w:rsid w:val="0056116E"/>
    <w:rPr>
      <w:rFonts w:ascii="Times New Roman" w:hAnsi="Times New Roman"/>
    </w:rPr>
  </w:style>
  <w:style w:type="character" w:customStyle="1" w:styleId="ListLabel42">
    <w:name w:val="ListLabel 42"/>
    <w:uiPriority w:val="99"/>
    <w:rsid w:val="0056116E"/>
    <w:rPr>
      <w:rFonts w:ascii="Times New Roman" w:hAnsi="Times New Roman"/>
    </w:rPr>
  </w:style>
  <w:style w:type="character" w:customStyle="1" w:styleId="ListLabel43">
    <w:name w:val="ListLabel 43"/>
    <w:uiPriority w:val="99"/>
    <w:rsid w:val="0056116E"/>
    <w:rPr>
      <w:rFonts w:ascii="Times New Roman" w:hAnsi="Times New Roman"/>
    </w:rPr>
  </w:style>
  <w:style w:type="character" w:customStyle="1" w:styleId="ListLabel44">
    <w:name w:val="ListLabel 44"/>
    <w:uiPriority w:val="99"/>
    <w:rsid w:val="0056116E"/>
    <w:rPr>
      <w:rFonts w:ascii="Times New Roman" w:hAnsi="Times New Roman"/>
    </w:rPr>
  </w:style>
  <w:style w:type="character" w:customStyle="1" w:styleId="ListLabel45">
    <w:name w:val="ListLabel 45"/>
    <w:uiPriority w:val="99"/>
    <w:rsid w:val="0056116E"/>
    <w:rPr>
      <w:rFonts w:ascii="Times New Roman" w:hAnsi="Times New Roman"/>
    </w:rPr>
  </w:style>
  <w:style w:type="character" w:customStyle="1" w:styleId="ListLabel46">
    <w:name w:val="ListLabel 46"/>
    <w:uiPriority w:val="99"/>
    <w:rsid w:val="0056116E"/>
  </w:style>
  <w:style w:type="character" w:customStyle="1" w:styleId="ListLabel47">
    <w:name w:val="ListLabel 47"/>
    <w:uiPriority w:val="99"/>
    <w:rsid w:val="0056116E"/>
  </w:style>
  <w:style w:type="character" w:customStyle="1" w:styleId="ListLabel48">
    <w:name w:val="ListLabel 48"/>
    <w:uiPriority w:val="99"/>
    <w:rsid w:val="0056116E"/>
  </w:style>
  <w:style w:type="character" w:customStyle="1" w:styleId="ListLabel49">
    <w:name w:val="ListLabel 49"/>
    <w:uiPriority w:val="99"/>
    <w:rsid w:val="0056116E"/>
  </w:style>
  <w:style w:type="character" w:customStyle="1" w:styleId="ListLabel50">
    <w:name w:val="ListLabel 50"/>
    <w:uiPriority w:val="99"/>
    <w:rsid w:val="0056116E"/>
  </w:style>
  <w:style w:type="character" w:customStyle="1" w:styleId="ListLabel51">
    <w:name w:val="ListLabel 51"/>
    <w:uiPriority w:val="99"/>
    <w:rsid w:val="0056116E"/>
  </w:style>
  <w:style w:type="character" w:customStyle="1" w:styleId="ListLabel52">
    <w:name w:val="ListLabel 52"/>
    <w:uiPriority w:val="99"/>
    <w:rsid w:val="0056116E"/>
  </w:style>
  <w:style w:type="character" w:customStyle="1" w:styleId="ListLabel53">
    <w:name w:val="ListLabel 53"/>
    <w:uiPriority w:val="99"/>
    <w:rsid w:val="0056116E"/>
  </w:style>
  <w:style w:type="character" w:customStyle="1" w:styleId="ListLabel54">
    <w:name w:val="ListLabel 54"/>
    <w:uiPriority w:val="99"/>
    <w:rsid w:val="0056116E"/>
  </w:style>
  <w:style w:type="character" w:customStyle="1" w:styleId="ListLabel55">
    <w:name w:val="ListLabel 55"/>
    <w:uiPriority w:val="99"/>
    <w:rsid w:val="0056116E"/>
  </w:style>
  <w:style w:type="character" w:customStyle="1" w:styleId="ListLabel56">
    <w:name w:val="ListLabel 56"/>
    <w:uiPriority w:val="99"/>
    <w:rsid w:val="0056116E"/>
    <w:rPr>
      <w:rFonts w:ascii="Times New Roman" w:hAnsi="Times New Roman"/>
    </w:rPr>
  </w:style>
  <w:style w:type="character" w:customStyle="1" w:styleId="ListLabel57">
    <w:name w:val="ListLabel 57"/>
    <w:uiPriority w:val="99"/>
    <w:rsid w:val="0056116E"/>
    <w:rPr>
      <w:rFonts w:ascii="Times New Roman" w:hAnsi="Times New Roman"/>
    </w:rPr>
  </w:style>
  <w:style w:type="character" w:customStyle="1" w:styleId="ListLabel58">
    <w:name w:val="ListLabel 58"/>
    <w:uiPriority w:val="99"/>
    <w:rsid w:val="0056116E"/>
    <w:rPr>
      <w:rFonts w:ascii="Times New Roman" w:hAnsi="Times New Roman"/>
    </w:rPr>
  </w:style>
  <w:style w:type="character" w:customStyle="1" w:styleId="ListLabel59">
    <w:name w:val="ListLabel 59"/>
    <w:uiPriority w:val="99"/>
    <w:rsid w:val="0056116E"/>
    <w:rPr>
      <w:rFonts w:ascii="Times New Roman" w:hAnsi="Times New Roman"/>
    </w:rPr>
  </w:style>
  <w:style w:type="character" w:customStyle="1" w:styleId="ListLabel60">
    <w:name w:val="ListLabel 60"/>
    <w:uiPriority w:val="99"/>
    <w:rsid w:val="0056116E"/>
    <w:rPr>
      <w:rFonts w:ascii="Times New Roman" w:hAnsi="Times New Roman"/>
    </w:rPr>
  </w:style>
  <w:style w:type="character" w:customStyle="1" w:styleId="ListLabel61">
    <w:name w:val="ListLabel 61"/>
    <w:uiPriority w:val="99"/>
    <w:rsid w:val="0056116E"/>
    <w:rPr>
      <w:rFonts w:ascii="Times New Roman" w:hAnsi="Times New Roman"/>
    </w:rPr>
  </w:style>
  <w:style w:type="character" w:customStyle="1" w:styleId="ListLabel62">
    <w:name w:val="ListLabel 62"/>
    <w:uiPriority w:val="99"/>
    <w:rsid w:val="0056116E"/>
    <w:rPr>
      <w:rFonts w:ascii="Times New Roman" w:hAnsi="Times New Roman"/>
    </w:rPr>
  </w:style>
  <w:style w:type="character" w:customStyle="1" w:styleId="ListLabel63">
    <w:name w:val="ListLabel 63"/>
    <w:uiPriority w:val="99"/>
    <w:rsid w:val="0056116E"/>
    <w:rPr>
      <w:rFonts w:ascii="Times New Roman" w:hAnsi="Times New Roman"/>
    </w:rPr>
  </w:style>
  <w:style w:type="character" w:customStyle="1" w:styleId="ListLabel64">
    <w:name w:val="ListLabel 64"/>
    <w:uiPriority w:val="99"/>
    <w:rsid w:val="0056116E"/>
  </w:style>
  <w:style w:type="character" w:customStyle="1" w:styleId="ListLabel65">
    <w:name w:val="ListLabel 65"/>
    <w:uiPriority w:val="99"/>
    <w:rsid w:val="0056116E"/>
  </w:style>
  <w:style w:type="character" w:customStyle="1" w:styleId="ListLabel66">
    <w:name w:val="ListLabel 66"/>
    <w:uiPriority w:val="99"/>
    <w:rsid w:val="0056116E"/>
  </w:style>
  <w:style w:type="character" w:customStyle="1" w:styleId="ListLabel67">
    <w:name w:val="ListLabel 67"/>
    <w:uiPriority w:val="99"/>
    <w:rsid w:val="0056116E"/>
  </w:style>
  <w:style w:type="character" w:customStyle="1" w:styleId="ListLabel68">
    <w:name w:val="ListLabel 68"/>
    <w:uiPriority w:val="99"/>
    <w:rsid w:val="0056116E"/>
  </w:style>
  <w:style w:type="character" w:customStyle="1" w:styleId="ListLabel69">
    <w:name w:val="ListLabel 69"/>
    <w:uiPriority w:val="99"/>
    <w:rsid w:val="0056116E"/>
  </w:style>
  <w:style w:type="character" w:customStyle="1" w:styleId="ListLabel70">
    <w:name w:val="ListLabel 70"/>
    <w:uiPriority w:val="99"/>
    <w:rsid w:val="0056116E"/>
  </w:style>
  <w:style w:type="character" w:customStyle="1" w:styleId="ListLabel71">
    <w:name w:val="ListLabel 71"/>
    <w:uiPriority w:val="99"/>
    <w:rsid w:val="0056116E"/>
  </w:style>
  <w:style w:type="character" w:customStyle="1" w:styleId="ListLabel72">
    <w:name w:val="ListLabel 72"/>
    <w:uiPriority w:val="99"/>
    <w:rsid w:val="0056116E"/>
  </w:style>
  <w:style w:type="character" w:customStyle="1" w:styleId="ListLabel73">
    <w:name w:val="ListLabel 73"/>
    <w:uiPriority w:val="99"/>
    <w:rsid w:val="0056116E"/>
  </w:style>
  <w:style w:type="character" w:customStyle="1" w:styleId="ListLabel74">
    <w:name w:val="ListLabel 74"/>
    <w:uiPriority w:val="99"/>
    <w:rsid w:val="0056116E"/>
  </w:style>
  <w:style w:type="character" w:customStyle="1" w:styleId="ListLabel75">
    <w:name w:val="ListLabel 75"/>
    <w:uiPriority w:val="99"/>
    <w:rsid w:val="0056116E"/>
  </w:style>
  <w:style w:type="character" w:customStyle="1" w:styleId="ListLabel76">
    <w:name w:val="ListLabel 76"/>
    <w:uiPriority w:val="99"/>
    <w:rsid w:val="0056116E"/>
  </w:style>
  <w:style w:type="character" w:customStyle="1" w:styleId="ListLabel77">
    <w:name w:val="ListLabel 77"/>
    <w:uiPriority w:val="99"/>
    <w:rsid w:val="0056116E"/>
  </w:style>
  <w:style w:type="character" w:customStyle="1" w:styleId="ListLabel78">
    <w:name w:val="ListLabel 78"/>
    <w:uiPriority w:val="99"/>
    <w:rsid w:val="0056116E"/>
  </w:style>
  <w:style w:type="character" w:customStyle="1" w:styleId="ListLabel79">
    <w:name w:val="ListLabel 79"/>
    <w:uiPriority w:val="99"/>
    <w:rsid w:val="0056116E"/>
  </w:style>
  <w:style w:type="character" w:customStyle="1" w:styleId="ListLabel80">
    <w:name w:val="ListLabel 80"/>
    <w:uiPriority w:val="99"/>
    <w:rsid w:val="0056116E"/>
  </w:style>
  <w:style w:type="character" w:customStyle="1" w:styleId="ListLabel81">
    <w:name w:val="ListLabel 81"/>
    <w:uiPriority w:val="99"/>
    <w:rsid w:val="0056116E"/>
  </w:style>
  <w:style w:type="character" w:customStyle="1" w:styleId="ListLabel82">
    <w:name w:val="ListLabel 82"/>
    <w:uiPriority w:val="99"/>
    <w:rsid w:val="0056116E"/>
  </w:style>
  <w:style w:type="character" w:customStyle="1" w:styleId="ListLabel83">
    <w:name w:val="ListLabel 83"/>
    <w:uiPriority w:val="99"/>
    <w:rsid w:val="0056116E"/>
  </w:style>
  <w:style w:type="character" w:customStyle="1" w:styleId="ListLabel84">
    <w:name w:val="ListLabel 84"/>
    <w:uiPriority w:val="99"/>
    <w:rsid w:val="0056116E"/>
  </w:style>
  <w:style w:type="character" w:customStyle="1" w:styleId="ListLabel85">
    <w:name w:val="ListLabel 85"/>
    <w:uiPriority w:val="99"/>
    <w:rsid w:val="0056116E"/>
  </w:style>
  <w:style w:type="character" w:customStyle="1" w:styleId="ListLabel86">
    <w:name w:val="ListLabel 86"/>
    <w:uiPriority w:val="99"/>
    <w:rsid w:val="0056116E"/>
  </w:style>
  <w:style w:type="character" w:customStyle="1" w:styleId="ListLabel87">
    <w:name w:val="ListLabel 87"/>
    <w:uiPriority w:val="99"/>
    <w:rsid w:val="0056116E"/>
  </w:style>
  <w:style w:type="character" w:customStyle="1" w:styleId="ListLabel88">
    <w:name w:val="ListLabel 88"/>
    <w:uiPriority w:val="99"/>
    <w:rsid w:val="0056116E"/>
  </w:style>
  <w:style w:type="character" w:customStyle="1" w:styleId="ListLabel89">
    <w:name w:val="ListLabel 89"/>
    <w:uiPriority w:val="99"/>
    <w:rsid w:val="0056116E"/>
  </w:style>
  <w:style w:type="character" w:customStyle="1" w:styleId="ListLabel90">
    <w:name w:val="ListLabel 90"/>
    <w:uiPriority w:val="99"/>
    <w:rsid w:val="0056116E"/>
  </w:style>
  <w:style w:type="character" w:customStyle="1" w:styleId="ListLabel91">
    <w:name w:val="ListLabel 91"/>
    <w:uiPriority w:val="99"/>
    <w:rsid w:val="0056116E"/>
  </w:style>
  <w:style w:type="character" w:customStyle="1" w:styleId="ListLabel92">
    <w:name w:val="ListLabel 92"/>
    <w:uiPriority w:val="99"/>
    <w:rsid w:val="0056116E"/>
    <w:rPr>
      <w:rFonts w:ascii="Times New Roman" w:hAnsi="Times New Roman"/>
    </w:rPr>
  </w:style>
  <w:style w:type="character" w:customStyle="1" w:styleId="ListLabel93">
    <w:name w:val="ListLabel 93"/>
    <w:uiPriority w:val="99"/>
    <w:rsid w:val="0056116E"/>
    <w:rPr>
      <w:rFonts w:ascii="Times New Roman" w:hAnsi="Times New Roman"/>
    </w:rPr>
  </w:style>
  <w:style w:type="character" w:customStyle="1" w:styleId="ListLabel94">
    <w:name w:val="ListLabel 94"/>
    <w:uiPriority w:val="99"/>
    <w:rsid w:val="0056116E"/>
    <w:rPr>
      <w:rFonts w:ascii="Times New Roman" w:hAnsi="Times New Roman"/>
    </w:rPr>
  </w:style>
  <w:style w:type="character" w:customStyle="1" w:styleId="ListLabel95">
    <w:name w:val="ListLabel 95"/>
    <w:uiPriority w:val="99"/>
    <w:rsid w:val="0056116E"/>
    <w:rPr>
      <w:rFonts w:ascii="Times New Roman" w:hAnsi="Times New Roman"/>
    </w:rPr>
  </w:style>
  <w:style w:type="character" w:customStyle="1" w:styleId="ListLabel96">
    <w:name w:val="ListLabel 96"/>
    <w:uiPriority w:val="99"/>
    <w:rsid w:val="0056116E"/>
    <w:rPr>
      <w:rFonts w:ascii="Times New Roman" w:hAnsi="Times New Roman"/>
    </w:rPr>
  </w:style>
  <w:style w:type="character" w:customStyle="1" w:styleId="ListLabel97">
    <w:name w:val="ListLabel 97"/>
    <w:uiPriority w:val="99"/>
    <w:rsid w:val="0056116E"/>
    <w:rPr>
      <w:rFonts w:ascii="Times New Roman" w:hAnsi="Times New Roman"/>
    </w:rPr>
  </w:style>
  <w:style w:type="character" w:customStyle="1" w:styleId="ListLabel98">
    <w:name w:val="ListLabel 98"/>
    <w:uiPriority w:val="99"/>
    <w:rsid w:val="0056116E"/>
    <w:rPr>
      <w:rFonts w:ascii="Times New Roman" w:hAnsi="Times New Roman"/>
    </w:rPr>
  </w:style>
  <w:style w:type="character" w:customStyle="1" w:styleId="ListLabel99">
    <w:name w:val="ListLabel 99"/>
    <w:uiPriority w:val="99"/>
    <w:rsid w:val="0056116E"/>
    <w:rPr>
      <w:rFonts w:ascii="Times New Roman" w:hAnsi="Times New Roman"/>
    </w:rPr>
  </w:style>
  <w:style w:type="character" w:customStyle="1" w:styleId="ListLabel100">
    <w:name w:val="ListLabel 100"/>
    <w:uiPriority w:val="99"/>
    <w:rsid w:val="0056116E"/>
  </w:style>
  <w:style w:type="character" w:customStyle="1" w:styleId="ListLabel101">
    <w:name w:val="ListLabel 101"/>
    <w:uiPriority w:val="99"/>
    <w:rsid w:val="0056116E"/>
  </w:style>
  <w:style w:type="character" w:customStyle="1" w:styleId="ListLabel102">
    <w:name w:val="ListLabel 102"/>
    <w:uiPriority w:val="99"/>
    <w:rsid w:val="0056116E"/>
  </w:style>
  <w:style w:type="character" w:customStyle="1" w:styleId="ListLabel103">
    <w:name w:val="ListLabel 103"/>
    <w:uiPriority w:val="99"/>
    <w:rsid w:val="0056116E"/>
  </w:style>
  <w:style w:type="character" w:customStyle="1" w:styleId="ListLabel104">
    <w:name w:val="ListLabel 104"/>
    <w:uiPriority w:val="99"/>
    <w:rsid w:val="0056116E"/>
  </w:style>
  <w:style w:type="character" w:customStyle="1" w:styleId="ListLabel105">
    <w:name w:val="ListLabel 105"/>
    <w:uiPriority w:val="99"/>
    <w:rsid w:val="0056116E"/>
  </w:style>
  <w:style w:type="character" w:customStyle="1" w:styleId="ListLabel106">
    <w:name w:val="ListLabel 106"/>
    <w:uiPriority w:val="99"/>
    <w:rsid w:val="0056116E"/>
  </w:style>
  <w:style w:type="character" w:customStyle="1" w:styleId="ListLabel107">
    <w:name w:val="ListLabel 107"/>
    <w:uiPriority w:val="99"/>
    <w:rsid w:val="0056116E"/>
  </w:style>
  <w:style w:type="character" w:customStyle="1" w:styleId="ListLabel108">
    <w:name w:val="ListLabel 108"/>
    <w:uiPriority w:val="99"/>
    <w:rsid w:val="0056116E"/>
  </w:style>
  <w:style w:type="character" w:customStyle="1" w:styleId="ListLabel109">
    <w:name w:val="ListLabel 109"/>
    <w:uiPriority w:val="99"/>
    <w:rsid w:val="0056116E"/>
  </w:style>
  <w:style w:type="character" w:customStyle="1" w:styleId="ListLabel110">
    <w:name w:val="ListLabel 110"/>
    <w:uiPriority w:val="99"/>
    <w:rsid w:val="0056116E"/>
  </w:style>
  <w:style w:type="character" w:customStyle="1" w:styleId="ListLabel111">
    <w:name w:val="ListLabel 111"/>
    <w:uiPriority w:val="99"/>
    <w:rsid w:val="0056116E"/>
  </w:style>
  <w:style w:type="character" w:customStyle="1" w:styleId="ListLabel112">
    <w:name w:val="ListLabel 112"/>
    <w:uiPriority w:val="99"/>
    <w:rsid w:val="0056116E"/>
  </w:style>
  <w:style w:type="character" w:customStyle="1" w:styleId="ListLabel113">
    <w:name w:val="ListLabel 113"/>
    <w:uiPriority w:val="99"/>
    <w:rsid w:val="0056116E"/>
  </w:style>
  <w:style w:type="character" w:customStyle="1" w:styleId="ListLabel114">
    <w:name w:val="ListLabel 114"/>
    <w:uiPriority w:val="99"/>
    <w:rsid w:val="0056116E"/>
  </w:style>
  <w:style w:type="character" w:customStyle="1" w:styleId="ListLabel115">
    <w:name w:val="ListLabel 115"/>
    <w:uiPriority w:val="99"/>
    <w:rsid w:val="0056116E"/>
  </w:style>
  <w:style w:type="character" w:customStyle="1" w:styleId="ListLabel116">
    <w:name w:val="ListLabel 116"/>
    <w:uiPriority w:val="99"/>
    <w:rsid w:val="0056116E"/>
  </w:style>
  <w:style w:type="character" w:customStyle="1" w:styleId="ListLabel117">
    <w:name w:val="ListLabel 117"/>
    <w:uiPriority w:val="99"/>
    <w:rsid w:val="0056116E"/>
  </w:style>
  <w:style w:type="character" w:customStyle="1" w:styleId="ListLabel118">
    <w:name w:val="ListLabel 118"/>
    <w:uiPriority w:val="99"/>
    <w:rsid w:val="0056116E"/>
  </w:style>
  <w:style w:type="character" w:customStyle="1" w:styleId="ListLabel119">
    <w:name w:val="ListLabel 119"/>
    <w:uiPriority w:val="99"/>
    <w:rsid w:val="0056116E"/>
  </w:style>
  <w:style w:type="character" w:customStyle="1" w:styleId="ListLabel120">
    <w:name w:val="ListLabel 120"/>
    <w:uiPriority w:val="99"/>
    <w:rsid w:val="0056116E"/>
  </w:style>
  <w:style w:type="character" w:customStyle="1" w:styleId="ListLabel121">
    <w:name w:val="ListLabel 121"/>
    <w:uiPriority w:val="99"/>
    <w:rsid w:val="0056116E"/>
  </w:style>
  <w:style w:type="character" w:customStyle="1" w:styleId="ListLabel122">
    <w:name w:val="ListLabel 122"/>
    <w:uiPriority w:val="99"/>
    <w:rsid w:val="0056116E"/>
  </w:style>
  <w:style w:type="character" w:customStyle="1" w:styleId="ListLabel123">
    <w:name w:val="ListLabel 123"/>
    <w:uiPriority w:val="99"/>
    <w:rsid w:val="0056116E"/>
  </w:style>
  <w:style w:type="character" w:customStyle="1" w:styleId="ListLabel124">
    <w:name w:val="ListLabel 124"/>
    <w:uiPriority w:val="99"/>
    <w:rsid w:val="0056116E"/>
  </w:style>
  <w:style w:type="character" w:customStyle="1" w:styleId="ListLabel125">
    <w:name w:val="ListLabel 125"/>
    <w:uiPriority w:val="99"/>
    <w:rsid w:val="0056116E"/>
  </w:style>
  <w:style w:type="character" w:customStyle="1" w:styleId="ListLabel126">
    <w:name w:val="ListLabel 126"/>
    <w:uiPriority w:val="99"/>
    <w:rsid w:val="0056116E"/>
  </w:style>
  <w:style w:type="character" w:customStyle="1" w:styleId="ListLabel127">
    <w:name w:val="ListLabel 127"/>
    <w:uiPriority w:val="99"/>
    <w:rsid w:val="0056116E"/>
    <w:rPr>
      <w:rFonts w:ascii="Times New Roman" w:hAnsi="Times New Roman"/>
      <w:b/>
      <w:i/>
    </w:rPr>
  </w:style>
  <w:style w:type="character" w:customStyle="1" w:styleId="ListLabel128">
    <w:name w:val="ListLabel 128"/>
    <w:uiPriority w:val="99"/>
    <w:rsid w:val="0056116E"/>
  </w:style>
  <w:style w:type="character" w:customStyle="1" w:styleId="ListLabel129">
    <w:name w:val="ListLabel 129"/>
    <w:uiPriority w:val="99"/>
    <w:rsid w:val="0056116E"/>
  </w:style>
  <w:style w:type="character" w:customStyle="1" w:styleId="ListLabel130">
    <w:name w:val="ListLabel 130"/>
    <w:uiPriority w:val="99"/>
    <w:rsid w:val="0056116E"/>
  </w:style>
  <w:style w:type="character" w:customStyle="1" w:styleId="ListLabel131">
    <w:name w:val="ListLabel 131"/>
    <w:uiPriority w:val="99"/>
    <w:rsid w:val="0056116E"/>
  </w:style>
  <w:style w:type="character" w:customStyle="1" w:styleId="ListLabel132">
    <w:name w:val="ListLabel 132"/>
    <w:uiPriority w:val="99"/>
    <w:rsid w:val="0056116E"/>
  </w:style>
  <w:style w:type="character" w:customStyle="1" w:styleId="ListLabel133">
    <w:name w:val="ListLabel 133"/>
    <w:uiPriority w:val="99"/>
    <w:rsid w:val="0056116E"/>
  </w:style>
  <w:style w:type="character" w:customStyle="1" w:styleId="ListLabel134">
    <w:name w:val="ListLabel 134"/>
    <w:uiPriority w:val="99"/>
    <w:rsid w:val="0056116E"/>
  </w:style>
  <w:style w:type="character" w:customStyle="1" w:styleId="ListLabel135">
    <w:name w:val="ListLabel 135"/>
    <w:uiPriority w:val="99"/>
    <w:rsid w:val="0056116E"/>
  </w:style>
  <w:style w:type="character" w:customStyle="1" w:styleId="ListLabel136">
    <w:name w:val="ListLabel 136"/>
    <w:uiPriority w:val="99"/>
    <w:rsid w:val="0056116E"/>
  </w:style>
  <w:style w:type="character" w:customStyle="1" w:styleId="ListLabel137">
    <w:name w:val="ListLabel 137"/>
    <w:uiPriority w:val="99"/>
    <w:rsid w:val="0056116E"/>
    <w:rPr>
      <w:rFonts w:ascii="Times New Roman" w:hAnsi="Times New Roman"/>
    </w:rPr>
  </w:style>
  <w:style w:type="character" w:customStyle="1" w:styleId="ListLabel138">
    <w:name w:val="ListLabel 138"/>
    <w:uiPriority w:val="99"/>
    <w:rsid w:val="0056116E"/>
    <w:rPr>
      <w:rFonts w:ascii="Times New Roman" w:hAnsi="Times New Roman"/>
    </w:rPr>
  </w:style>
  <w:style w:type="character" w:customStyle="1" w:styleId="ListLabel139">
    <w:name w:val="ListLabel 139"/>
    <w:uiPriority w:val="99"/>
    <w:rsid w:val="0056116E"/>
    <w:rPr>
      <w:rFonts w:ascii="Times New Roman" w:hAnsi="Times New Roman"/>
    </w:rPr>
  </w:style>
  <w:style w:type="character" w:customStyle="1" w:styleId="ListLabel140">
    <w:name w:val="ListLabel 140"/>
    <w:uiPriority w:val="99"/>
    <w:rsid w:val="0056116E"/>
    <w:rPr>
      <w:rFonts w:ascii="Times New Roman" w:hAnsi="Times New Roman"/>
    </w:rPr>
  </w:style>
  <w:style w:type="character" w:customStyle="1" w:styleId="ListLabel141">
    <w:name w:val="ListLabel 141"/>
    <w:uiPriority w:val="99"/>
    <w:rsid w:val="0056116E"/>
    <w:rPr>
      <w:rFonts w:ascii="Times New Roman" w:hAnsi="Times New Roman"/>
    </w:rPr>
  </w:style>
  <w:style w:type="character" w:customStyle="1" w:styleId="ListLabel142">
    <w:name w:val="ListLabel 142"/>
    <w:uiPriority w:val="99"/>
    <w:rsid w:val="0056116E"/>
    <w:rPr>
      <w:rFonts w:ascii="Times New Roman" w:hAnsi="Times New Roman"/>
    </w:rPr>
  </w:style>
  <w:style w:type="character" w:customStyle="1" w:styleId="ListLabel143">
    <w:name w:val="ListLabel 143"/>
    <w:uiPriority w:val="99"/>
    <w:rsid w:val="0056116E"/>
    <w:rPr>
      <w:rFonts w:ascii="Times New Roman" w:hAnsi="Times New Roman"/>
    </w:rPr>
  </w:style>
  <w:style w:type="character" w:customStyle="1" w:styleId="ListLabel144">
    <w:name w:val="ListLabel 144"/>
    <w:uiPriority w:val="99"/>
    <w:rsid w:val="0056116E"/>
    <w:rPr>
      <w:rFonts w:ascii="Times New Roman" w:hAnsi="Times New Roman"/>
    </w:rPr>
  </w:style>
  <w:style w:type="character" w:customStyle="1" w:styleId="ListLabel145">
    <w:name w:val="ListLabel 145"/>
    <w:uiPriority w:val="99"/>
    <w:rsid w:val="0056116E"/>
  </w:style>
  <w:style w:type="character" w:customStyle="1" w:styleId="ListLabel146">
    <w:name w:val="ListLabel 146"/>
    <w:uiPriority w:val="99"/>
    <w:rsid w:val="0056116E"/>
  </w:style>
  <w:style w:type="character" w:customStyle="1" w:styleId="ListLabel147">
    <w:name w:val="ListLabel 147"/>
    <w:uiPriority w:val="99"/>
    <w:rsid w:val="0056116E"/>
  </w:style>
  <w:style w:type="character" w:customStyle="1" w:styleId="ListLabel148">
    <w:name w:val="ListLabel 148"/>
    <w:uiPriority w:val="99"/>
    <w:rsid w:val="0056116E"/>
  </w:style>
  <w:style w:type="character" w:customStyle="1" w:styleId="ListLabel149">
    <w:name w:val="ListLabel 149"/>
    <w:uiPriority w:val="99"/>
    <w:rsid w:val="0056116E"/>
  </w:style>
  <w:style w:type="character" w:customStyle="1" w:styleId="ListLabel150">
    <w:name w:val="ListLabel 150"/>
    <w:uiPriority w:val="99"/>
    <w:rsid w:val="0056116E"/>
  </w:style>
  <w:style w:type="character" w:customStyle="1" w:styleId="ListLabel151">
    <w:name w:val="ListLabel 151"/>
    <w:uiPriority w:val="99"/>
    <w:rsid w:val="0056116E"/>
  </w:style>
  <w:style w:type="character" w:customStyle="1" w:styleId="ListLabel152">
    <w:name w:val="ListLabel 152"/>
    <w:uiPriority w:val="99"/>
    <w:rsid w:val="0056116E"/>
  </w:style>
  <w:style w:type="character" w:customStyle="1" w:styleId="ListLabel153">
    <w:name w:val="ListLabel 153"/>
    <w:uiPriority w:val="99"/>
    <w:rsid w:val="0056116E"/>
  </w:style>
  <w:style w:type="character" w:customStyle="1" w:styleId="ListLabel154">
    <w:name w:val="ListLabel 154"/>
    <w:uiPriority w:val="99"/>
    <w:rsid w:val="0056116E"/>
  </w:style>
  <w:style w:type="character" w:customStyle="1" w:styleId="ListLabel155">
    <w:name w:val="ListLabel 155"/>
    <w:uiPriority w:val="99"/>
    <w:rsid w:val="0056116E"/>
  </w:style>
  <w:style w:type="character" w:customStyle="1" w:styleId="ListLabel156">
    <w:name w:val="ListLabel 156"/>
    <w:uiPriority w:val="99"/>
    <w:rsid w:val="0056116E"/>
  </w:style>
  <w:style w:type="character" w:customStyle="1" w:styleId="ListLabel157">
    <w:name w:val="ListLabel 157"/>
    <w:uiPriority w:val="99"/>
    <w:rsid w:val="0056116E"/>
  </w:style>
  <w:style w:type="character" w:customStyle="1" w:styleId="ListLabel158">
    <w:name w:val="ListLabel 158"/>
    <w:uiPriority w:val="99"/>
    <w:rsid w:val="0056116E"/>
  </w:style>
  <w:style w:type="character" w:customStyle="1" w:styleId="ListLabel159">
    <w:name w:val="ListLabel 159"/>
    <w:uiPriority w:val="99"/>
    <w:rsid w:val="0056116E"/>
  </w:style>
  <w:style w:type="character" w:customStyle="1" w:styleId="ListLabel160">
    <w:name w:val="ListLabel 160"/>
    <w:uiPriority w:val="99"/>
    <w:rsid w:val="0056116E"/>
  </w:style>
  <w:style w:type="character" w:customStyle="1" w:styleId="ListLabel161">
    <w:name w:val="ListLabel 161"/>
    <w:uiPriority w:val="99"/>
    <w:rsid w:val="0056116E"/>
  </w:style>
  <w:style w:type="character" w:customStyle="1" w:styleId="ListLabel162">
    <w:name w:val="ListLabel 162"/>
    <w:uiPriority w:val="99"/>
    <w:rsid w:val="0056116E"/>
  </w:style>
  <w:style w:type="character" w:customStyle="1" w:styleId="ListLabel163">
    <w:name w:val="ListLabel 163"/>
    <w:uiPriority w:val="99"/>
    <w:rsid w:val="0056116E"/>
    <w:rPr>
      <w:rFonts w:ascii="Times New Roman" w:hAnsi="Times New Roman"/>
      <w:b/>
      <w:i/>
    </w:rPr>
  </w:style>
  <w:style w:type="character" w:customStyle="1" w:styleId="ListLabel164">
    <w:name w:val="ListLabel 164"/>
    <w:uiPriority w:val="99"/>
    <w:rsid w:val="0056116E"/>
  </w:style>
  <w:style w:type="character" w:customStyle="1" w:styleId="ListLabel165">
    <w:name w:val="ListLabel 165"/>
    <w:uiPriority w:val="99"/>
    <w:rsid w:val="0056116E"/>
  </w:style>
  <w:style w:type="character" w:customStyle="1" w:styleId="ListLabel166">
    <w:name w:val="ListLabel 166"/>
    <w:uiPriority w:val="99"/>
    <w:rsid w:val="0056116E"/>
  </w:style>
  <w:style w:type="character" w:customStyle="1" w:styleId="ListLabel167">
    <w:name w:val="ListLabel 167"/>
    <w:uiPriority w:val="99"/>
    <w:rsid w:val="0056116E"/>
  </w:style>
  <w:style w:type="character" w:customStyle="1" w:styleId="ListLabel168">
    <w:name w:val="ListLabel 168"/>
    <w:uiPriority w:val="99"/>
    <w:rsid w:val="0056116E"/>
  </w:style>
  <w:style w:type="character" w:customStyle="1" w:styleId="ListLabel169">
    <w:name w:val="ListLabel 169"/>
    <w:uiPriority w:val="99"/>
    <w:rsid w:val="0056116E"/>
  </w:style>
  <w:style w:type="character" w:customStyle="1" w:styleId="ListLabel170">
    <w:name w:val="ListLabel 170"/>
    <w:uiPriority w:val="99"/>
    <w:rsid w:val="0056116E"/>
  </w:style>
  <w:style w:type="character" w:customStyle="1" w:styleId="ListLabel171">
    <w:name w:val="ListLabel 171"/>
    <w:uiPriority w:val="99"/>
    <w:rsid w:val="0056116E"/>
  </w:style>
  <w:style w:type="character" w:customStyle="1" w:styleId="ListLabel172">
    <w:name w:val="ListLabel 172"/>
    <w:uiPriority w:val="99"/>
    <w:rsid w:val="0056116E"/>
  </w:style>
  <w:style w:type="character" w:customStyle="1" w:styleId="ListLabel173">
    <w:name w:val="ListLabel 173"/>
    <w:uiPriority w:val="99"/>
    <w:rsid w:val="0056116E"/>
  </w:style>
  <w:style w:type="character" w:customStyle="1" w:styleId="ListLabel174">
    <w:name w:val="ListLabel 174"/>
    <w:uiPriority w:val="99"/>
    <w:rsid w:val="0056116E"/>
  </w:style>
  <w:style w:type="character" w:customStyle="1" w:styleId="ListLabel175">
    <w:name w:val="ListLabel 175"/>
    <w:uiPriority w:val="99"/>
    <w:rsid w:val="0056116E"/>
  </w:style>
  <w:style w:type="character" w:customStyle="1" w:styleId="ListLabel176">
    <w:name w:val="ListLabel 176"/>
    <w:uiPriority w:val="99"/>
    <w:rsid w:val="0056116E"/>
  </w:style>
  <w:style w:type="character" w:customStyle="1" w:styleId="ListLabel177">
    <w:name w:val="ListLabel 177"/>
    <w:uiPriority w:val="99"/>
    <w:rsid w:val="0056116E"/>
  </w:style>
  <w:style w:type="character" w:customStyle="1" w:styleId="ListLabel178">
    <w:name w:val="ListLabel 178"/>
    <w:uiPriority w:val="99"/>
    <w:rsid w:val="0056116E"/>
  </w:style>
  <w:style w:type="character" w:customStyle="1" w:styleId="ListLabel179">
    <w:name w:val="ListLabel 179"/>
    <w:uiPriority w:val="99"/>
    <w:rsid w:val="0056116E"/>
  </w:style>
  <w:style w:type="character" w:customStyle="1" w:styleId="ListLabel180">
    <w:name w:val="ListLabel 180"/>
    <w:uiPriority w:val="99"/>
    <w:rsid w:val="0056116E"/>
  </w:style>
  <w:style w:type="character" w:customStyle="1" w:styleId="ListLabel181">
    <w:name w:val="ListLabel 181"/>
    <w:uiPriority w:val="99"/>
    <w:rsid w:val="0056116E"/>
  </w:style>
  <w:style w:type="character" w:customStyle="1" w:styleId="ListLabel182">
    <w:name w:val="ListLabel 182"/>
    <w:uiPriority w:val="99"/>
    <w:rsid w:val="0056116E"/>
  </w:style>
  <w:style w:type="character" w:customStyle="1" w:styleId="ListLabel183">
    <w:name w:val="ListLabel 183"/>
    <w:uiPriority w:val="99"/>
    <w:rsid w:val="0056116E"/>
  </w:style>
  <w:style w:type="character" w:customStyle="1" w:styleId="ListLabel184">
    <w:name w:val="ListLabel 184"/>
    <w:uiPriority w:val="99"/>
    <w:rsid w:val="0056116E"/>
  </w:style>
  <w:style w:type="character" w:customStyle="1" w:styleId="ListLabel185">
    <w:name w:val="ListLabel 185"/>
    <w:uiPriority w:val="99"/>
    <w:rsid w:val="0056116E"/>
  </w:style>
  <w:style w:type="character" w:customStyle="1" w:styleId="ListLabel186">
    <w:name w:val="ListLabel 186"/>
    <w:uiPriority w:val="99"/>
    <w:rsid w:val="0056116E"/>
  </w:style>
  <w:style w:type="character" w:customStyle="1" w:styleId="ListLabel187">
    <w:name w:val="ListLabel 187"/>
    <w:uiPriority w:val="99"/>
    <w:rsid w:val="0056116E"/>
  </w:style>
  <w:style w:type="character" w:customStyle="1" w:styleId="ListLabel188">
    <w:name w:val="ListLabel 188"/>
    <w:uiPriority w:val="99"/>
    <w:rsid w:val="0056116E"/>
  </w:style>
  <w:style w:type="character" w:customStyle="1" w:styleId="ListLabel189">
    <w:name w:val="ListLabel 189"/>
    <w:uiPriority w:val="99"/>
    <w:rsid w:val="0056116E"/>
  </w:style>
  <w:style w:type="character" w:customStyle="1" w:styleId="ListLabel190">
    <w:name w:val="ListLabel 190"/>
    <w:uiPriority w:val="99"/>
    <w:rsid w:val="0056116E"/>
  </w:style>
  <w:style w:type="character" w:customStyle="1" w:styleId="ListLabel191">
    <w:name w:val="ListLabel 191"/>
    <w:uiPriority w:val="99"/>
    <w:rsid w:val="0056116E"/>
    <w:rPr>
      <w:rFonts w:ascii="Times New Roman" w:hAnsi="Times New Roman"/>
    </w:rPr>
  </w:style>
  <w:style w:type="character" w:customStyle="1" w:styleId="ListLabel192">
    <w:name w:val="ListLabel 192"/>
    <w:uiPriority w:val="99"/>
    <w:rsid w:val="0056116E"/>
    <w:rPr>
      <w:rFonts w:ascii="Times New Roman" w:hAnsi="Times New Roman"/>
    </w:rPr>
  </w:style>
  <w:style w:type="character" w:customStyle="1" w:styleId="ListLabel193">
    <w:name w:val="ListLabel 193"/>
    <w:uiPriority w:val="99"/>
    <w:rsid w:val="0056116E"/>
    <w:rPr>
      <w:rFonts w:ascii="Times New Roman" w:hAnsi="Times New Roman"/>
    </w:rPr>
  </w:style>
  <w:style w:type="character" w:customStyle="1" w:styleId="ListLabel194">
    <w:name w:val="ListLabel 194"/>
    <w:uiPriority w:val="99"/>
    <w:rsid w:val="0056116E"/>
    <w:rPr>
      <w:rFonts w:ascii="Times New Roman" w:hAnsi="Times New Roman"/>
    </w:rPr>
  </w:style>
  <w:style w:type="character" w:customStyle="1" w:styleId="ListLabel195">
    <w:name w:val="ListLabel 195"/>
    <w:uiPriority w:val="99"/>
    <w:rsid w:val="0056116E"/>
    <w:rPr>
      <w:rFonts w:ascii="Times New Roman" w:hAnsi="Times New Roman"/>
    </w:rPr>
  </w:style>
  <w:style w:type="character" w:customStyle="1" w:styleId="ListLabel196">
    <w:name w:val="ListLabel 196"/>
    <w:uiPriority w:val="99"/>
    <w:rsid w:val="0056116E"/>
    <w:rPr>
      <w:rFonts w:ascii="Times New Roman" w:hAnsi="Times New Roman"/>
    </w:rPr>
  </w:style>
  <w:style w:type="character" w:customStyle="1" w:styleId="ListLabel197">
    <w:name w:val="ListLabel 197"/>
    <w:uiPriority w:val="99"/>
    <w:rsid w:val="0056116E"/>
    <w:rPr>
      <w:rFonts w:ascii="Times New Roman" w:hAnsi="Times New Roman"/>
    </w:rPr>
  </w:style>
  <w:style w:type="character" w:customStyle="1" w:styleId="ListLabel198">
    <w:name w:val="ListLabel 198"/>
    <w:uiPriority w:val="99"/>
    <w:rsid w:val="0056116E"/>
    <w:rPr>
      <w:rFonts w:ascii="Times New Roman" w:hAnsi="Times New Roman"/>
    </w:rPr>
  </w:style>
  <w:style w:type="character" w:customStyle="1" w:styleId="ListLabel199">
    <w:name w:val="ListLabel 199"/>
    <w:uiPriority w:val="99"/>
    <w:rsid w:val="0056116E"/>
  </w:style>
  <w:style w:type="character" w:customStyle="1" w:styleId="ListLabel200">
    <w:name w:val="ListLabel 200"/>
    <w:uiPriority w:val="99"/>
    <w:rsid w:val="0056116E"/>
  </w:style>
  <w:style w:type="character" w:customStyle="1" w:styleId="ListLabel201">
    <w:name w:val="ListLabel 201"/>
    <w:uiPriority w:val="99"/>
    <w:rsid w:val="0056116E"/>
  </w:style>
  <w:style w:type="character" w:customStyle="1" w:styleId="ListLabel202">
    <w:name w:val="ListLabel 202"/>
    <w:uiPriority w:val="99"/>
    <w:rsid w:val="0056116E"/>
  </w:style>
  <w:style w:type="character" w:customStyle="1" w:styleId="ListLabel203">
    <w:name w:val="ListLabel 203"/>
    <w:uiPriority w:val="99"/>
    <w:rsid w:val="0056116E"/>
  </w:style>
  <w:style w:type="character" w:customStyle="1" w:styleId="ListLabel204">
    <w:name w:val="ListLabel 204"/>
    <w:uiPriority w:val="99"/>
    <w:rsid w:val="0056116E"/>
  </w:style>
  <w:style w:type="character" w:customStyle="1" w:styleId="ListLabel205">
    <w:name w:val="ListLabel 205"/>
    <w:uiPriority w:val="99"/>
    <w:rsid w:val="0056116E"/>
  </w:style>
  <w:style w:type="character" w:customStyle="1" w:styleId="ListLabel206">
    <w:name w:val="ListLabel 206"/>
    <w:uiPriority w:val="99"/>
    <w:rsid w:val="0056116E"/>
  </w:style>
  <w:style w:type="character" w:customStyle="1" w:styleId="ListLabel207">
    <w:name w:val="ListLabel 207"/>
    <w:uiPriority w:val="99"/>
    <w:rsid w:val="0056116E"/>
  </w:style>
  <w:style w:type="character" w:customStyle="1" w:styleId="ListLabel208">
    <w:name w:val="ListLabel 208"/>
    <w:uiPriority w:val="99"/>
    <w:rsid w:val="0056116E"/>
  </w:style>
  <w:style w:type="character" w:customStyle="1" w:styleId="ListLabel209">
    <w:name w:val="ListLabel 209"/>
    <w:uiPriority w:val="99"/>
    <w:rsid w:val="0056116E"/>
  </w:style>
  <w:style w:type="character" w:customStyle="1" w:styleId="ListLabel210">
    <w:name w:val="ListLabel 210"/>
    <w:uiPriority w:val="99"/>
    <w:rsid w:val="0056116E"/>
  </w:style>
  <w:style w:type="character" w:customStyle="1" w:styleId="ListLabel211">
    <w:name w:val="ListLabel 211"/>
    <w:uiPriority w:val="99"/>
    <w:rsid w:val="0056116E"/>
  </w:style>
  <w:style w:type="character" w:customStyle="1" w:styleId="ListLabel212">
    <w:name w:val="ListLabel 212"/>
    <w:uiPriority w:val="99"/>
    <w:rsid w:val="0056116E"/>
  </w:style>
  <w:style w:type="character" w:customStyle="1" w:styleId="ListLabel213">
    <w:name w:val="ListLabel 213"/>
    <w:uiPriority w:val="99"/>
    <w:rsid w:val="0056116E"/>
  </w:style>
  <w:style w:type="character" w:customStyle="1" w:styleId="ListLabel214">
    <w:name w:val="ListLabel 214"/>
    <w:uiPriority w:val="99"/>
    <w:rsid w:val="0056116E"/>
  </w:style>
  <w:style w:type="character" w:customStyle="1" w:styleId="ListLabel215">
    <w:name w:val="ListLabel 215"/>
    <w:uiPriority w:val="99"/>
    <w:rsid w:val="0056116E"/>
  </w:style>
  <w:style w:type="character" w:customStyle="1" w:styleId="ListLabel216">
    <w:name w:val="ListLabel 216"/>
    <w:uiPriority w:val="99"/>
    <w:rsid w:val="0056116E"/>
  </w:style>
  <w:style w:type="character" w:customStyle="1" w:styleId="ListLabel217">
    <w:name w:val="ListLabel 217"/>
    <w:uiPriority w:val="99"/>
    <w:rsid w:val="0056116E"/>
    <w:rPr>
      <w:rFonts w:ascii="Times New Roman" w:hAnsi="Times New Roman"/>
      <w:b/>
      <w:i/>
    </w:rPr>
  </w:style>
  <w:style w:type="character" w:customStyle="1" w:styleId="ListLabel218">
    <w:name w:val="ListLabel 218"/>
    <w:uiPriority w:val="99"/>
    <w:rsid w:val="0056116E"/>
  </w:style>
  <w:style w:type="character" w:customStyle="1" w:styleId="ListLabel219">
    <w:name w:val="ListLabel 219"/>
    <w:uiPriority w:val="99"/>
    <w:rsid w:val="0056116E"/>
  </w:style>
  <w:style w:type="character" w:customStyle="1" w:styleId="ListLabel220">
    <w:name w:val="ListLabel 220"/>
    <w:uiPriority w:val="99"/>
    <w:rsid w:val="0056116E"/>
  </w:style>
  <w:style w:type="character" w:customStyle="1" w:styleId="ListLabel221">
    <w:name w:val="ListLabel 221"/>
    <w:uiPriority w:val="99"/>
    <w:rsid w:val="0056116E"/>
  </w:style>
  <w:style w:type="character" w:customStyle="1" w:styleId="ListLabel222">
    <w:name w:val="ListLabel 222"/>
    <w:uiPriority w:val="99"/>
    <w:rsid w:val="0056116E"/>
  </w:style>
  <w:style w:type="character" w:customStyle="1" w:styleId="ListLabel223">
    <w:name w:val="ListLabel 223"/>
    <w:uiPriority w:val="99"/>
    <w:rsid w:val="0056116E"/>
  </w:style>
  <w:style w:type="character" w:customStyle="1" w:styleId="ListLabel224">
    <w:name w:val="ListLabel 224"/>
    <w:uiPriority w:val="99"/>
    <w:rsid w:val="0056116E"/>
  </w:style>
  <w:style w:type="character" w:customStyle="1" w:styleId="ListLabel225">
    <w:name w:val="ListLabel 225"/>
    <w:uiPriority w:val="99"/>
    <w:rsid w:val="0056116E"/>
  </w:style>
  <w:style w:type="character" w:customStyle="1" w:styleId="ListLabel226">
    <w:name w:val="ListLabel 226"/>
    <w:uiPriority w:val="99"/>
    <w:rsid w:val="0056116E"/>
  </w:style>
  <w:style w:type="character" w:customStyle="1" w:styleId="ListLabel227">
    <w:name w:val="ListLabel 227"/>
    <w:uiPriority w:val="99"/>
    <w:rsid w:val="0056116E"/>
  </w:style>
  <w:style w:type="character" w:customStyle="1" w:styleId="ListLabel228">
    <w:name w:val="ListLabel 228"/>
    <w:uiPriority w:val="99"/>
    <w:rsid w:val="0056116E"/>
  </w:style>
  <w:style w:type="character" w:customStyle="1" w:styleId="ListLabel229">
    <w:name w:val="ListLabel 229"/>
    <w:uiPriority w:val="99"/>
    <w:rsid w:val="0056116E"/>
  </w:style>
  <w:style w:type="character" w:customStyle="1" w:styleId="ListLabel230">
    <w:name w:val="ListLabel 230"/>
    <w:uiPriority w:val="99"/>
    <w:rsid w:val="0056116E"/>
  </w:style>
  <w:style w:type="character" w:customStyle="1" w:styleId="ListLabel231">
    <w:name w:val="ListLabel 231"/>
    <w:uiPriority w:val="99"/>
    <w:rsid w:val="0056116E"/>
  </w:style>
  <w:style w:type="character" w:customStyle="1" w:styleId="ListLabel232">
    <w:name w:val="ListLabel 232"/>
    <w:uiPriority w:val="99"/>
    <w:rsid w:val="0056116E"/>
  </w:style>
  <w:style w:type="character" w:customStyle="1" w:styleId="ListLabel233">
    <w:name w:val="ListLabel 233"/>
    <w:uiPriority w:val="99"/>
    <w:rsid w:val="0056116E"/>
  </w:style>
  <w:style w:type="character" w:customStyle="1" w:styleId="ListLabel234">
    <w:name w:val="ListLabel 234"/>
    <w:uiPriority w:val="99"/>
    <w:rsid w:val="0056116E"/>
  </w:style>
  <w:style w:type="character" w:customStyle="1" w:styleId="ListLabel235">
    <w:name w:val="ListLabel 235"/>
    <w:uiPriority w:val="99"/>
    <w:rsid w:val="0056116E"/>
  </w:style>
  <w:style w:type="character" w:customStyle="1" w:styleId="ListLabel236">
    <w:name w:val="ListLabel 236"/>
    <w:uiPriority w:val="99"/>
    <w:rsid w:val="0056116E"/>
  </w:style>
  <w:style w:type="character" w:customStyle="1" w:styleId="ListLabel237">
    <w:name w:val="ListLabel 237"/>
    <w:uiPriority w:val="99"/>
    <w:rsid w:val="0056116E"/>
  </w:style>
  <w:style w:type="character" w:customStyle="1" w:styleId="ListLabel238">
    <w:name w:val="ListLabel 238"/>
    <w:uiPriority w:val="99"/>
    <w:rsid w:val="0056116E"/>
  </w:style>
  <w:style w:type="character" w:customStyle="1" w:styleId="ListLabel239">
    <w:name w:val="ListLabel 239"/>
    <w:uiPriority w:val="99"/>
    <w:rsid w:val="0056116E"/>
  </w:style>
  <w:style w:type="character" w:customStyle="1" w:styleId="ListLabel240">
    <w:name w:val="ListLabel 240"/>
    <w:uiPriority w:val="99"/>
    <w:rsid w:val="0056116E"/>
  </w:style>
  <w:style w:type="character" w:customStyle="1" w:styleId="ListLabel241">
    <w:name w:val="ListLabel 241"/>
    <w:uiPriority w:val="99"/>
    <w:rsid w:val="0056116E"/>
  </w:style>
  <w:style w:type="character" w:customStyle="1" w:styleId="ListLabel242">
    <w:name w:val="ListLabel 242"/>
    <w:uiPriority w:val="99"/>
    <w:rsid w:val="0056116E"/>
  </w:style>
  <w:style w:type="character" w:customStyle="1" w:styleId="ListLabel243">
    <w:name w:val="ListLabel 243"/>
    <w:uiPriority w:val="99"/>
    <w:rsid w:val="0056116E"/>
  </w:style>
  <w:style w:type="character" w:customStyle="1" w:styleId="ListLabel244">
    <w:name w:val="ListLabel 244"/>
    <w:uiPriority w:val="99"/>
    <w:rsid w:val="0056116E"/>
    <w:rPr>
      <w:rFonts w:cs="Times New Roman"/>
    </w:rPr>
  </w:style>
  <w:style w:type="character" w:customStyle="1" w:styleId="ListLabel245">
    <w:name w:val="ListLabel 245"/>
    <w:uiPriority w:val="99"/>
    <w:rsid w:val="0056116E"/>
    <w:rPr>
      <w:rFonts w:ascii="Times New Roman" w:hAnsi="Times New Roman" w:cs="Times New Roman"/>
    </w:rPr>
  </w:style>
  <w:style w:type="character" w:customStyle="1" w:styleId="ListLabel246">
    <w:name w:val="ListLabel 246"/>
    <w:uiPriority w:val="99"/>
    <w:rsid w:val="0056116E"/>
    <w:rPr>
      <w:rFonts w:ascii="Times New Roman" w:hAnsi="Times New Roman" w:cs="Times New Roman"/>
    </w:rPr>
  </w:style>
  <w:style w:type="character" w:customStyle="1" w:styleId="ListLabel247">
    <w:name w:val="ListLabel 247"/>
    <w:uiPriority w:val="99"/>
    <w:rsid w:val="0056116E"/>
    <w:rPr>
      <w:rFonts w:ascii="Times New Roman" w:hAnsi="Times New Roman" w:cs="Times New Roman"/>
    </w:rPr>
  </w:style>
  <w:style w:type="character" w:customStyle="1" w:styleId="ListLabel248">
    <w:name w:val="ListLabel 248"/>
    <w:uiPriority w:val="99"/>
    <w:rsid w:val="0056116E"/>
    <w:rPr>
      <w:rFonts w:ascii="Times New Roman" w:hAnsi="Times New Roman" w:cs="Times New Roman"/>
    </w:rPr>
  </w:style>
  <w:style w:type="character" w:customStyle="1" w:styleId="ListLabel249">
    <w:name w:val="ListLabel 249"/>
    <w:uiPriority w:val="99"/>
    <w:rsid w:val="0056116E"/>
    <w:rPr>
      <w:rFonts w:ascii="Times New Roman" w:hAnsi="Times New Roman" w:cs="Times New Roman"/>
    </w:rPr>
  </w:style>
  <w:style w:type="character" w:customStyle="1" w:styleId="ListLabel250">
    <w:name w:val="ListLabel 250"/>
    <w:uiPriority w:val="99"/>
    <w:rsid w:val="0056116E"/>
    <w:rPr>
      <w:rFonts w:ascii="Times New Roman" w:hAnsi="Times New Roman" w:cs="Times New Roman"/>
    </w:rPr>
  </w:style>
  <w:style w:type="character" w:customStyle="1" w:styleId="ListLabel251">
    <w:name w:val="ListLabel 251"/>
    <w:uiPriority w:val="99"/>
    <w:rsid w:val="0056116E"/>
    <w:rPr>
      <w:rFonts w:ascii="Times New Roman" w:hAnsi="Times New Roman" w:cs="Times New Roman"/>
    </w:rPr>
  </w:style>
  <w:style w:type="character" w:customStyle="1" w:styleId="ListLabel252">
    <w:name w:val="ListLabel 252"/>
    <w:uiPriority w:val="99"/>
    <w:rsid w:val="0056116E"/>
    <w:rPr>
      <w:rFonts w:ascii="Times New Roman" w:hAnsi="Times New Roman" w:cs="Times New Roman"/>
    </w:rPr>
  </w:style>
  <w:style w:type="character" w:customStyle="1" w:styleId="ListLabel253">
    <w:name w:val="ListLabel 253"/>
    <w:uiPriority w:val="99"/>
    <w:rsid w:val="0056116E"/>
  </w:style>
  <w:style w:type="character" w:customStyle="1" w:styleId="ListLabel254">
    <w:name w:val="ListLabel 254"/>
    <w:uiPriority w:val="99"/>
    <w:rsid w:val="0056116E"/>
  </w:style>
  <w:style w:type="character" w:customStyle="1" w:styleId="ListLabel255">
    <w:name w:val="ListLabel 255"/>
    <w:uiPriority w:val="99"/>
    <w:rsid w:val="0056116E"/>
  </w:style>
  <w:style w:type="character" w:customStyle="1" w:styleId="ListLabel256">
    <w:name w:val="ListLabel 256"/>
    <w:uiPriority w:val="99"/>
    <w:rsid w:val="0056116E"/>
  </w:style>
  <w:style w:type="character" w:customStyle="1" w:styleId="ListLabel257">
    <w:name w:val="ListLabel 257"/>
    <w:uiPriority w:val="99"/>
    <w:rsid w:val="0056116E"/>
  </w:style>
  <w:style w:type="character" w:customStyle="1" w:styleId="ListLabel258">
    <w:name w:val="ListLabel 258"/>
    <w:uiPriority w:val="99"/>
    <w:rsid w:val="0056116E"/>
  </w:style>
  <w:style w:type="character" w:customStyle="1" w:styleId="ListLabel259">
    <w:name w:val="ListLabel 259"/>
    <w:uiPriority w:val="99"/>
    <w:rsid w:val="0056116E"/>
  </w:style>
  <w:style w:type="character" w:customStyle="1" w:styleId="ListLabel260">
    <w:name w:val="ListLabel 260"/>
    <w:uiPriority w:val="99"/>
    <w:rsid w:val="0056116E"/>
  </w:style>
  <w:style w:type="character" w:customStyle="1" w:styleId="ListLabel261">
    <w:name w:val="ListLabel 261"/>
    <w:uiPriority w:val="99"/>
    <w:rsid w:val="0056116E"/>
  </w:style>
  <w:style w:type="character" w:customStyle="1" w:styleId="ListLabel262">
    <w:name w:val="ListLabel 262"/>
    <w:uiPriority w:val="99"/>
    <w:rsid w:val="0056116E"/>
  </w:style>
  <w:style w:type="character" w:customStyle="1" w:styleId="ListLabel263">
    <w:name w:val="ListLabel 263"/>
    <w:uiPriority w:val="99"/>
    <w:rsid w:val="0056116E"/>
  </w:style>
  <w:style w:type="character" w:customStyle="1" w:styleId="ListLabel264">
    <w:name w:val="ListLabel 264"/>
    <w:uiPriority w:val="99"/>
    <w:rsid w:val="0056116E"/>
  </w:style>
  <w:style w:type="character" w:customStyle="1" w:styleId="ListLabel265">
    <w:name w:val="ListLabel 265"/>
    <w:uiPriority w:val="99"/>
    <w:rsid w:val="0056116E"/>
  </w:style>
  <w:style w:type="character" w:customStyle="1" w:styleId="ListLabel266">
    <w:name w:val="ListLabel 266"/>
    <w:uiPriority w:val="99"/>
    <w:rsid w:val="0056116E"/>
  </w:style>
  <w:style w:type="character" w:customStyle="1" w:styleId="ListLabel267">
    <w:name w:val="ListLabel 267"/>
    <w:uiPriority w:val="99"/>
    <w:rsid w:val="0056116E"/>
  </w:style>
  <w:style w:type="character" w:customStyle="1" w:styleId="ListLabel268">
    <w:name w:val="ListLabel 268"/>
    <w:uiPriority w:val="99"/>
    <w:rsid w:val="0056116E"/>
  </w:style>
  <w:style w:type="character" w:customStyle="1" w:styleId="ListLabel269">
    <w:name w:val="ListLabel 269"/>
    <w:uiPriority w:val="99"/>
    <w:rsid w:val="0056116E"/>
  </w:style>
  <w:style w:type="character" w:customStyle="1" w:styleId="ListLabel270">
    <w:name w:val="ListLabel 270"/>
    <w:uiPriority w:val="99"/>
    <w:rsid w:val="0056116E"/>
  </w:style>
  <w:style w:type="character" w:customStyle="1" w:styleId="ListLabel271">
    <w:name w:val="ListLabel 271"/>
    <w:uiPriority w:val="99"/>
    <w:rsid w:val="0056116E"/>
    <w:rPr>
      <w:rFonts w:ascii="Times New Roman" w:hAnsi="Times New Roman" w:cs="Times New Roman"/>
      <w:b/>
      <w:i/>
    </w:rPr>
  </w:style>
  <w:style w:type="character" w:customStyle="1" w:styleId="ListLabel272">
    <w:name w:val="ListLabel 272"/>
    <w:uiPriority w:val="99"/>
    <w:rsid w:val="0056116E"/>
    <w:rPr>
      <w:rFonts w:ascii="Times New Roman" w:hAnsi="Times New Roman" w:cs="Times New Roman"/>
    </w:rPr>
  </w:style>
  <w:style w:type="character" w:customStyle="1" w:styleId="ListLabel273">
    <w:name w:val="ListLabel 273"/>
    <w:uiPriority w:val="99"/>
    <w:rsid w:val="0056116E"/>
    <w:rPr>
      <w:rFonts w:ascii="Times New Roman" w:hAnsi="Times New Roman" w:cs="Times New Roman"/>
    </w:rPr>
  </w:style>
  <w:style w:type="character" w:customStyle="1" w:styleId="ListLabel274">
    <w:name w:val="ListLabel 274"/>
    <w:uiPriority w:val="99"/>
    <w:rsid w:val="0056116E"/>
    <w:rPr>
      <w:rFonts w:ascii="Times New Roman" w:hAnsi="Times New Roman" w:cs="Times New Roman"/>
    </w:rPr>
  </w:style>
  <w:style w:type="character" w:customStyle="1" w:styleId="ListLabel275">
    <w:name w:val="ListLabel 275"/>
    <w:uiPriority w:val="99"/>
    <w:rsid w:val="0056116E"/>
    <w:rPr>
      <w:rFonts w:ascii="Times New Roman" w:hAnsi="Times New Roman" w:cs="Times New Roman"/>
    </w:rPr>
  </w:style>
  <w:style w:type="character" w:customStyle="1" w:styleId="ListLabel276">
    <w:name w:val="ListLabel 276"/>
    <w:uiPriority w:val="99"/>
    <w:rsid w:val="0056116E"/>
    <w:rPr>
      <w:rFonts w:ascii="Times New Roman" w:hAnsi="Times New Roman" w:cs="Times New Roman"/>
    </w:rPr>
  </w:style>
  <w:style w:type="character" w:customStyle="1" w:styleId="ListLabel277">
    <w:name w:val="ListLabel 277"/>
    <w:uiPriority w:val="99"/>
    <w:rsid w:val="0056116E"/>
    <w:rPr>
      <w:rFonts w:ascii="Times New Roman" w:hAnsi="Times New Roman" w:cs="Times New Roman"/>
    </w:rPr>
  </w:style>
  <w:style w:type="character" w:customStyle="1" w:styleId="ListLabel278">
    <w:name w:val="ListLabel 278"/>
    <w:uiPriority w:val="99"/>
    <w:rsid w:val="0056116E"/>
    <w:rPr>
      <w:rFonts w:ascii="Times New Roman" w:hAnsi="Times New Roman" w:cs="Times New Roman"/>
    </w:rPr>
  </w:style>
  <w:style w:type="character" w:customStyle="1" w:styleId="ListLabel279">
    <w:name w:val="ListLabel 279"/>
    <w:uiPriority w:val="99"/>
    <w:rsid w:val="0056116E"/>
    <w:rPr>
      <w:rFonts w:ascii="Times New Roman" w:hAnsi="Times New Roman" w:cs="Times New Roman"/>
    </w:rPr>
  </w:style>
  <w:style w:type="character" w:customStyle="1" w:styleId="ListLabel280">
    <w:name w:val="ListLabel 280"/>
    <w:uiPriority w:val="99"/>
    <w:rsid w:val="0056116E"/>
  </w:style>
  <w:style w:type="character" w:customStyle="1" w:styleId="ListLabel281">
    <w:name w:val="ListLabel 281"/>
    <w:uiPriority w:val="99"/>
    <w:rsid w:val="0056116E"/>
  </w:style>
  <w:style w:type="character" w:customStyle="1" w:styleId="ListLabel282">
    <w:name w:val="ListLabel 282"/>
    <w:uiPriority w:val="99"/>
    <w:rsid w:val="0056116E"/>
  </w:style>
  <w:style w:type="character" w:customStyle="1" w:styleId="ListLabel283">
    <w:name w:val="ListLabel 283"/>
    <w:uiPriority w:val="99"/>
    <w:rsid w:val="0056116E"/>
  </w:style>
  <w:style w:type="character" w:customStyle="1" w:styleId="ListLabel284">
    <w:name w:val="ListLabel 284"/>
    <w:uiPriority w:val="99"/>
    <w:rsid w:val="0056116E"/>
  </w:style>
  <w:style w:type="character" w:customStyle="1" w:styleId="ListLabel285">
    <w:name w:val="ListLabel 285"/>
    <w:uiPriority w:val="99"/>
    <w:rsid w:val="0056116E"/>
  </w:style>
  <w:style w:type="character" w:customStyle="1" w:styleId="ListLabel286">
    <w:name w:val="ListLabel 286"/>
    <w:uiPriority w:val="99"/>
    <w:rsid w:val="0056116E"/>
  </w:style>
  <w:style w:type="character" w:customStyle="1" w:styleId="ListLabel287">
    <w:name w:val="ListLabel 287"/>
    <w:uiPriority w:val="99"/>
    <w:rsid w:val="0056116E"/>
  </w:style>
  <w:style w:type="character" w:customStyle="1" w:styleId="ListLabel288">
    <w:name w:val="ListLabel 288"/>
    <w:uiPriority w:val="99"/>
    <w:rsid w:val="0056116E"/>
  </w:style>
  <w:style w:type="character" w:customStyle="1" w:styleId="ListLabel289">
    <w:name w:val="ListLabel 289"/>
    <w:uiPriority w:val="99"/>
    <w:rsid w:val="0056116E"/>
    <w:rPr>
      <w:rFonts w:cs="Times New Roman"/>
    </w:rPr>
  </w:style>
  <w:style w:type="character" w:customStyle="1" w:styleId="ListLabel290">
    <w:name w:val="ListLabel 290"/>
    <w:uiPriority w:val="99"/>
    <w:rsid w:val="0056116E"/>
    <w:rPr>
      <w:rFonts w:cs="Times New Roman"/>
    </w:rPr>
  </w:style>
  <w:style w:type="character" w:customStyle="1" w:styleId="ListLabel291">
    <w:name w:val="ListLabel 291"/>
    <w:uiPriority w:val="99"/>
    <w:rsid w:val="0056116E"/>
    <w:rPr>
      <w:rFonts w:cs="Times New Roman"/>
    </w:rPr>
  </w:style>
  <w:style w:type="character" w:customStyle="1" w:styleId="ListLabel292">
    <w:name w:val="ListLabel 292"/>
    <w:uiPriority w:val="99"/>
    <w:rsid w:val="0056116E"/>
    <w:rPr>
      <w:rFonts w:cs="Times New Roman"/>
    </w:rPr>
  </w:style>
  <w:style w:type="character" w:customStyle="1" w:styleId="ListLabel293">
    <w:name w:val="ListLabel 293"/>
    <w:uiPriority w:val="99"/>
    <w:rsid w:val="0056116E"/>
    <w:rPr>
      <w:rFonts w:cs="Times New Roman"/>
    </w:rPr>
  </w:style>
  <w:style w:type="character" w:customStyle="1" w:styleId="ListLabel294">
    <w:name w:val="ListLabel 294"/>
    <w:uiPriority w:val="99"/>
    <w:rsid w:val="0056116E"/>
    <w:rPr>
      <w:rFonts w:cs="Times New Roman"/>
    </w:rPr>
  </w:style>
  <w:style w:type="character" w:customStyle="1" w:styleId="ListLabel295">
    <w:name w:val="ListLabel 295"/>
    <w:uiPriority w:val="99"/>
    <w:rsid w:val="0056116E"/>
    <w:rPr>
      <w:rFonts w:cs="Times New Roman"/>
    </w:rPr>
  </w:style>
  <w:style w:type="character" w:customStyle="1" w:styleId="ListLabel296">
    <w:name w:val="ListLabel 296"/>
    <w:uiPriority w:val="99"/>
    <w:rsid w:val="0056116E"/>
    <w:rPr>
      <w:rFonts w:cs="Times New Roman"/>
    </w:rPr>
  </w:style>
  <w:style w:type="character" w:customStyle="1" w:styleId="ListLabel297">
    <w:name w:val="ListLabel 297"/>
    <w:uiPriority w:val="99"/>
    <w:rsid w:val="0056116E"/>
    <w:rPr>
      <w:rFonts w:cs="Times New Roman"/>
    </w:rPr>
  </w:style>
  <w:style w:type="paragraph" w:customStyle="1" w:styleId="Heading">
    <w:name w:val="Heading"/>
    <w:basedOn w:val="a"/>
    <w:next w:val="TextBody"/>
    <w:uiPriority w:val="99"/>
    <w:rsid w:val="0056116E"/>
    <w:pPr>
      <w:keepNext/>
      <w:widowControl w:val="0"/>
      <w:suppressAutoHyphens/>
      <w:autoSpaceDE w:val="0"/>
      <w:autoSpaceDN w:val="0"/>
      <w:adjustRightInd w:val="0"/>
      <w:spacing w:before="240" w:after="120" w:line="240" w:lineRule="auto"/>
    </w:pPr>
    <w:rPr>
      <w:rFonts w:ascii="Liberation Sans" w:eastAsia="Microsoft YaHei" w:hAnsi="Liberation Sans" w:cs="Arial"/>
      <w:kern w:val="1"/>
      <w:sz w:val="28"/>
      <w:szCs w:val="28"/>
      <w:lang w:eastAsia="zh-CN" w:bidi="hi-IN"/>
    </w:rPr>
  </w:style>
  <w:style w:type="paragraph" w:customStyle="1" w:styleId="TextBody">
    <w:name w:val="Text Body"/>
    <w:basedOn w:val="a"/>
    <w:uiPriority w:val="99"/>
    <w:rsid w:val="0056116E"/>
    <w:pPr>
      <w:widowControl w:val="0"/>
      <w:suppressAutoHyphens/>
      <w:autoSpaceDE w:val="0"/>
      <w:autoSpaceDN w:val="0"/>
      <w:adjustRightInd w:val="0"/>
      <w:spacing w:after="140" w:line="276" w:lineRule="auto"/>
    </w:pPr>
    <w:rPr>
      <w:rFonts w:ascii="Liberation Serif" w:eastAsia="Times New Roman" w:hAnsi="Liberation Serif" w:cs="Arial"/>
      <w:kern w:val="1"/>
      <w:sz w:val="24"/>
      <w:szCs w:val="24"/>
      <w:lang w:eastAsia="zh-CN" w:bidi="hi-IN"/>
    </w:rPr>
  </w:style>
  <w:style w:type="paragraph" w:styleId="a3">
    <w:name w:val="List"/>
    <w:basedOn w:val="TextBody"/>
    <w:uiPriority w:val="99"/>
    <w:rsid w:val="0056116E"/>
  </w:style>
  <w:style w:type="paragraph" w:styleId="a4">
    <w:name w:val="caption"/>
    <w:basedOn w:val="a"/>
    <w:uiPriority w:val="99"/>
    <w:qFormat/>
    <w:rsid w:val="0056116E"/>
    <w:pPr>
      <w:widowControl w:val="0"/>
      <w:suppressAutoHyphens/>
      <w:autoSpaceDE w:val="0"/>
      <w:autoSpaceDN w:val="0"/>
      <w:adjustRightInd w:val="0"/>
      <w:spacing w:before="120" w:after="120" w:line="240" w:lineRule="auto"/>
    </w:pPr>
    <w:rPr>
      <w:rFonts w:ascii="Liberation Serif" w:eastAsia="Times New Roman" w:hAnsi="Liberation Serif" w:cs="Arial"/>
      <w:i/>
      <w:iCs/>
      <w:kern w:val="1"/>
      <w:sz w:val="24"/>
      <w:szCs w:val="24"/>
      <w:lang w:eastAsia="zh-CN" w:bidi="hi-IN"/>
    </w:rPr>
  </w:style>
  <w:style w:type="paragraph" w:customStyle="1" w:styleId="Index">
    <w:name w:val="Index"/>
    <w:basedOn w:val="a"/>
    <w:uiPriority w:val="99"/>
    <w:rsid w:val="0056116E"/>
    <w:pPr>
      <w:widowControl w:val="0"/>
      <w:suppressAutoHyphens/>
      <w:autoSpaceDE w:val="0"/>
      <w:autoSpaceDN w:val="0"/>
      <w:adjustRightInd w:val="0"/>
      <w:spacing w:after="0" w:line="240" w:lineRule="auto"/>
    </w:pPr>
    <w:rPr>
      <w:rFonts w:ascii="Liberation Serif" w:eastAsia="Times New Roman" w:hAnsi="Liberation Serif" w:cs="Arial"/>
      <w:kern w:val="1"/>
      <w:sz w:val="24"/>
      <w:szCs w:val="24"/>
    </w:rPr>
  </w:style>
  <w:style w:type="table" w:styleId="a5">
    <w:name w:val="Table Grid"/>
    <w:basedOn w:val="a1"/>
    <w:uiPriority w:val="39"/>
    <w:rsid w:val="0056116E"/>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EC09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357</TotalTime>
  <Pages>1</Pages>
  <Words>5551</Words>
  <Characters>31644</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Кабинет 2</dc:creator>
  <cp:keywords/>
  <dc:description/>
  <cp:lastModifiedBy>Admin</cp:lastModifiedBy>
  <cp:revision>13</cp:revision>
  <dcterms:created xsi:type="dcterms:W3CDTF">2025-10-27T05:31:00Z</dcterms:created>
  <dcterms:modified xsi:type="dcterms:W3CDTF">2025-11-25T15:39:00Z</dcterms:modified>
</cp:coreProperties>
</file>