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900" w:rsidRPr="00F67900" w:rsidRDefault="00F67900" w:rsidP="00F67900">
      <w:pPr>
        <w:suppressAutoHyphens w:val="0"/>
        <w:spacing w:line="276" w:lineRule="auto"/>
        <w:jc w:val="center"/>
        <w:rPr>
          <w:rFonts w:eastAsia="Calibri"/>
          <w:lang w:eastAsia="en-US"/>
        </w:rPr>
      </w:pPr>
      <w:r w:rsidRPr="00F67900">
        <w:rPr>
          <w:rFonts w:eastAsia="Calibri"/>
          <w:lang w:eastAsia="en-US"/>
        </w:rPr>
        <w:t xml:space="preserve">МБОУ </w:t>
      </w:r>
      <w:proofErr w:type="spellStart"/>
      <w:r w:rsidRPr="00F67900">
        <w:rPr>
          <w:rFonts w:eastAsia="Calibri"/>
          <w:lang w:eastAsia="en-US"/>
        </w:rPr>
        <w:t>Новонукутская</w:t>
      </w:r>
      <w:proofErr w:type="spellEnd"/>
      <w:r w:rsidRPr="00F67900">
        <w:rPr>
          <w:rFonts w:eastAsia="Calibri"/>
          <w:lang w:eastAsia="en-US"/>
        </w:rPr>
        <w:t xml:space="preserve"> СОШ</w:t>
      </w:r>
    </w:p>
    <w:p w:rsidR="00F67900" w:rsidRPr="00F67900" w:rsidRDefault="00F67900" w:rsidP="00F67900">
      <w:pPr>
        <w:suppressAutoHyphens w:val="0"/>
        <w:spacing w:line="276" w:lineRule="auto"/>
        <w:rPr>
          <w:rFonts w:eastAsia="Calibri"/>
          <w:lang w:eastAsia="en-US"/>
        </w:rPr>
      </w:pPr>
      <w:r w:rsidRPr="00F67900">
        <w:rPr>
          <w:rFonts w:eastAsia="Calibri"/>
          <w:lang w:eastAsia="en-US"/>
        </w:rPr>
        <w:t xml:space="preserve">Урок в 8 классе. </w:t>
      </w:r>
    </w:p>
    <w:p w:rsidR="00F67900" w:rsidRPr="00F67900" w:rsidRDefault="00F67900" w:rsidP="00F67900">
      <w:pPr>
        <w:suppressAutoHyphens w:val="0"/>
        <w:spacing w:line="276" w:lineRule="auto"/>
        <w:rPr>
          <w:rFonts w:eastAsia="Calibri"/>
          <w:lang w:eastAsia="en-US"/>
        </w:rPr>
      </w:pPr>
      <w:r w:rsidRPr="00F67900">
        <w:rPr>
          <w:rFonts w:eastAsia="Calibri"/>
          <w:lang w:eastAsia="en-US"/>
        </w:rPr>
        <w:t xml:space="preserve">Учитель: </w:t>
      </w:r>
      <w:proofErr w:type="spellStart"/>
      <w:r w:rsidRPr="00F67900">
        <w:rPr>
          <w:rFonts w:eastAsia="Calibri"/>
          <w:lang w:eastAsia="en-US"/>
        </w:rPr>
        <w:t>Шармаева</w:t>
      </w:r>
      <w:proofErr w:type="spellEnd"/>
      <w:r w:rsidRPr="00F67900">
        <w:rPr>
          <w:rFonts w:eastAsia="Calibri"/>
          <w:lang w:eastAsia="en-US"/>
        </w:rPr>
        <w:t xml:space="preserve"> Ольга </w:t>
      </w:r>
      <w:proofErr w:type="spellStart"/>
      <w:r w:rsidRPr="00F67900">
        <w:rPr>
          <w:rFonts w:eastAsia="Calibri"/>
          <w:lang w:eastAsia="en-US"/>
        </w:rPr>
        <w:t>Санжиевна</w:t>
      </w:r>
      <w:proofErr w:type="spellEnd"/>
      <w:r w:rsidRPr="00F67900">
        <w:rPr>
          <w:rFonts w:eastAsia="Calibri"/>
          <w:lang w:eastAsia="en-US"/>
        </w:rPr>
        <w:t>.</w:t>
      </w:r>
    </w:p>
    <w:p w:rsidR="009A2E40" w:rsidRDefault="009A2E40" w:rsidP="009A2E40">
      <w:pPr>
        <w:spacing w:line="360" w:lineRule="auto"/>
        <w:rPr>
          <w:i/>
          <w:iCs/>
          <w:sz w:val="28"/>
          <w:szCs w:val="28"/>
          <w:u w:val="single"/>
        </w:rPr>
      </w:pPr>
      <w:r w:rsidRPr="00B57857">
        <w:rPr>
          <w:b/>
          <w:bCs/>
          <w:sz w:val="28"/>
          <w:szCs w:val="28"/>
        </w:rPr>
        <w:t xml:space="preserve">Тема урока: </w:t>
      </w:r>
      <w:r w:rsidR="00AF22B8">
        <w:rPr>
          <w:b/>
          <w:bCs/>
          <w:sz w:val="28"/>
          <w:szCs w:val="28"/>
        </w:rPr>
        <w:t>«Байкал - жемчужина Сибири»</w:t>
      </w:r>
      <w:r w:rsidRPr="00B57857">
        <w:rPr>
          <w:b/>
          <w:bCs/>
          <w:sz w:val="28"/>
          <w:szCs w:val="28"/>
        </w:rPr>
        <w:t xml:space="preserve">     </w:t>
      </w:r>
    </w:p>
    <w:p w:rsidR="009A2E40" w:rsidRPr="00572674" w:rsidRDefault="00907E01" w:rsidP="009A2E40">
      <w:pPr>
        <w:pStyle w:val="a4"/>
        <w:spacing w:before="0" w:after="0"/>
        <w:ind w:right="57"/>
        <w:jc w:val="both"/>
        <w:rPr>
          <w:lang w:eastAsia="ru-RU" w:bidi="he-IL"/>
        </w:rPr>
      </w:pPr>
      <w:r>
        <w:rPr>
          <w:bCs/>
        </w:rPr>
        <w:t xml:space="preserve">            </w:t>
      </w:r>
      <w:bookmarkStart w:id="0" w:name="_GoBack"/>
      <w:bookmarkEnd w:id="0"/>
      <w:r w:rsidR="009A2E40" w:rsidRPr="00572674">
        <w:rPr>
          <w:bCs/>
        </w:rPr>
        <w:t>«Байкал - бесценный дар природы - да будет вечно на земле».</w:t>
      </w:r>
      <w:r w:rsidR="009A2E40" w:rsidRPr="00572674">
        <w:rPr>
          <w:bCs/>
          <w:i/>
          <w:iCs/>
        </w:rPr>
        <w:t xml:space="preserve"> </w:t>
      </w:r>
      <w:proofErr w:type="spellStart"/>
      <w:r w:rsidR="009A2E40" w:rsidRPr="00572674">
        <w:rPr>
          <w:bCs/>
          <w:i/>
          <w:iCs/>
        </w:rPr>
        <w:t>А.Твардовский</w:t>
      </w:r>
      <w:proofErr w:type="spellEnd"/>
      <w:r w:rsidR="009A2E40" w:rsidRPr="00572674">
        <w:rPr>
          <w:bCs/>
          <w:i/>
          <w:iCs/>
        </w:rPr>
        <w:br/>
      </w:r>
      <w:r w:rsidR="00432E65" w:rsidRPr="00572674">
        <w:rPr>
          <w:bCs/>
          <w:iCs/>
        </w:rPr>
        <w:t xml:space="preserve"> </w:t>
      </w:r>
      <w:r w:rsidR="009A2E40" w:rsidRPr="00572674">
        <w:rPr>
          <w:b/>
          <w:bCs/>
          <w:iCs/>
        </w:rPr>
        <w:t>Цель:</w:t>
      </w:r>
      <w:r w:rsidR="00432E65" w:rsidRPr="00572674">
        <w:rPr>
          <w:bCs/>
          <w:i/>
          <w:iCs/>
        </w:rPr>
        <w:t xml:space="preserve"> </w:t>
      </w:r>
      <w:r w:rsidR="009A2E40" w:rsidRPr="00572674">
        <w:rPr>
          <w:bCs/>
          <w:i/>
          <w:iCs/>
        </w:rPr>
        <w:t xml:space="preserve"> </w:t>
      </w:r>
      <w:r w:rsidR="009A2E40" w:rsidRPr="00572674">
        <w:rPr>
          <w:lang w:eastAsia="ru-RU" w:bidi="he-IL"/>
        </w:rPr>
        <w:t xml:space="preserve">Развитие умений вести групповую </w:t>
      </w:r>
      <w:r w:rsidR="00432E65" w:rsidRPr="00572674">
        <w:rPr>
          <w:lang w:eastAsia="ru-RU" w:bidi="he-IL"/>
        </w:rPr>
        <w:t xml:space="preserve"> исследовательскую </w:t>
      </w:r>
      <w:r w:rsidR="009A2E40" w:rsidRPr="00572674">
        <w:rPr>
          <w:lang w:eastAsia="ru-RU" w:bidi="he-IL"/>
        </w:rPr>
        <w:t>работу, обучение самостоятельному поиску знаний и принятию решений.</w:t>
      </w:r>
    </w:p>
    <w:p w:rsidR="009A2E40" w:rsidRPr="009A2E40" w:rsidRDefault="009A2E40" w:rsidP="009A2E40">
      <w:pPr>
        <w:suppressAutoHyphens w:val="0"/>
        <w:ind w:right="57"/>
        <w:jc w:val="both"/>
        <w:rPr>
          <w:b/>
          <w:lang w:eastAsia="ru-RU" w:bidi="he-IL"/>
        </w:rPr>
      </w:pPr>
      <w:r w:rsidRPr="009A2E40">
        <w:rPr>
          <w:b/>
          <w:lang w:eastAsia="ru-RU" w:bidi="he-IL"/>
        </w:rPr>
        <w:t>Задачи:</w:t>
      </w:r>
    </w:p>
    <w:p w:rsidR="009A2E40" w:rsidRPr="009A2E40" w:rsidRDefault="009A2E40" w:rsidP="009A2E40">
      <w:pPr>
        <w:shd w:val="clear" w:color="auto" w:fill="FFFFFF"/>
        <w:suppressAutoHyphens w:val="0"/>
        <w:ind w:right="57"/>
        <w:jc w:val="both"/>
        <w:rPr>
          <w:lang w:eastAsia="ru-RU" w:bidi="he-IL"/>
        </w:rPr>
      </w:pPr>
      <w:r w:rsidRPr="009A2E40">
        <w:rPr>
          <w:lang w:eastAsia="ru-RU" w:bidi="he-IL"/>
        </w:rPr>
        <w:t>- Формировать чувства коллективизма, ответственность каждого за конечный результат.</w:t>
      </w:r>
    </w:p>
    <w:p w:rsidR="009A2E40" w:rsidRPr="009A2E40" w:rsidRDefault="009A2E40" w:rsidP="009A2E40">
      <w:pPr>
        <w:shd w:val="clear" w:color="auto" w:fill="FFFFFF"/>
        <w:suppressAutoHyphens w:val="0"/>
        <w:ind w:right="57"/>
        <w:jc w:val="both"/>
        <w:rPr>
          <w:lang w:eastAsia="ru-RU" w:bidi="he-IL"/>
        </w:rPr>
      </w:pPr>
      <w:r w:rsidRPr="009A2E40">
        <w:rPr>
          <w:lang w:eastAsia="ru-RU" w:bidi="he-IL"/>
        </w:rPr>
        <w:t>- Сформировать знания о природе уникального озера Байкал.</w:t>
      </w:r>
    </w:p>
    <w:p w:rsidR="009A2E40" w:rsidRPr="009A2E40" w:rsidRDefault="009A2E40" w:rsidP="009A2E40">
      <w:pPr>
        <w:shd w:val="clear" w:color="auto" w:fill="FFFFFF"/>
        <w:suppressAutoHyphens w:val="0"/>
        <w:ind w:right="57"/>
        <w:jc w:val="both"/>
        <w:rPr>
          <w:lang w:eastAsia="ru-RU" w:bidi="he-IL"/>
        </w:rPr>
      </w:pPr>
      <w:r w:rsidRPr="009A2E40">
        <w:rPr>
          <w:lang w:eastAsia="ru-RU" w:bidi="he-IL"/>
        </w:rPr>
        <w:t>- Расширить кругозор учащихся о природе своей Родины и показать значимость озера Байкал в природе Восточной Сибири и жизни человека.</w:t>
      </w:r>
    </w:p>
    <w:p w:rsidR="009A2E40" w:rsidRPr="009A2E40" w:rsidRDefault="009A2E40" w:rsidP="009A2E40">
      <w:pPr>
        <w:shd w:val="clear" w:color="auto" w:fill="FFFFFF"/>
        <w:suppressAutoHyphens w:val="0"/>
        <w:ind w:right="57"/>
        <w:jc w:val="both"/>
        <w:rPr>
          <w:lang w:eastAsia="ru-RU" w:bidi="he-IL"/>
        </w:rPr>
      </w:pPr>
      <w:r w:rsidRPr="009A2E40">
        <w:rPr>
          <w:lang w:eastAsia="ru-RU" w:bidi="he-IL"/>
        </w:rPr>
        <w:t>- Воспитывать чувства прекрасного и любовь к Родине.</w:t>
      </w:r>
    </w:p>
    <w:p w:rsidR="009A2E40" w:rsidRPr="009A2E40" w:rsidRDefault="009A2E40" w:rsidP="009A2E40">
      <w:pPr>
        <w:shd w:val="clear" w:color="auto" w:fill="FFFFFF"/>
        <w:suppressAutoHyphens w:val="0"/>
        <w:ind w:right="57"/>
        <w:jc w:val="both"/>
        <w:rPr>
          <w:lang w:eastAsia="ru-RU" w:bidi="he-IL"/>
        </w:rPr>
      </w:pPr>
      <w:r w:rsidRPr="009A2E40">
        <w:rPr>
          <w:lang w:eastAsia="ru-RU" w:bidi="he-IL"/>
        </w:rPr>
        <w:t>- Углубить экологическое воспитание.</w:t>
      </w:r>
    </w:p>
    <w:p w:rsidR="009A2E40" w:rsidRPr="009A2E40" w:rsidRDefault="009A2E40" w:rsidP="009A2E40">
      <w:pPr>
        <w:suppressAutoHyphens w:val="0"/>
        <w:ind w:right="57"/>
        <w:rPr>
          <w:lang w:eastAsia="ru-RU" w:bidi="he-IL"/>
        </w:rPr>
      </w:pPr>
      <w:r w:rsidRPr="00572674">
        <w:rPr>
          <w:b/>
          <w:bCs/>
          <w:lang w:eastAsia="ru-RU" w:bidi="he-IL"/>
        </w:rPr>
        <w:t>Оборудование:</w:t>
      </w:r>
    </w:p>
    <w:p w:rsidR="009A2E40" w:rsidRPr="00572674" w:rsidRDefault="00AF22B8" w:rsidP="009A2E40">
      <w:pPr>
        <w:suppressAutoHyphens w:val="0"/>
        <w:ind w:right="57"/>
        <w:jc w:val="both"/>
        <w:rPr>
          <w:rFonts w:eastAsiaTheme="minorEastAsia"/>
          <w:lang w:eastAsia="ru-RU"/>
        </w:rPr>
      </w:pPr>
      <w:r w:rsidRPr="00572674">
        <w:rPr>
          <w:rFonts w:eastAsiaTheme="minorEastAsia"/>
          <w:lang w:eastAsia="ru-RU"/>
        </w:rPr>
        <w:t>-</w:t>
      </w:r>
      <w:r w:rsidR="009A2E40" w:rsidRPr="009A2E40">
        <w:rPr>
          <w:rFonts w:eastAsiaTheme="minorEastAsia"/>
          <w:lang w:eastAsia="ru-RU"/>
        </w:rPr>
        <w:t xml:space="preserve">Физическая карта России, </w:t>
      </w:r>
    </w:p>
    <w:p w:rsidR="006247F9" w:rsidRDefault="00AF22B8" w:rsidP="00AF22B8">
      <w:pPr>
        <w:suppressAutoHyphens w:val="0"/>
        <w:ind w:right="57"/>
        <w:jc w:val="both"/>
        <w:rPr>
          <w:rFonts w:eastAsiaTheme="minorEastAsia"/>
          <w:lang w:eastAsia="ru-RU"/>
        </w:rPr>
      </w:pPr>
      <w:r w:rsidRPr="00572674">
        <w:rPr>
          <w:rFonts w:eastAsiaTheme="minorEastAsia"/>
          <w:lang w:eastAsia="ru-RU"/>
        </w:rPr>
        <w:t>-</w:t>
      </w:r>
      <w:r w:rsidR="009A2E40" w:rsidRPr="009A2E40">
        <w:rPr>
          <w:rFonts w:eastAsiaTheme="minorEastAsia"/>
          <w:lang w:eastAsia="ru-RU"/>
        </w:rPr>
        <w:t>карточки с заданиями для групп специалистов по изучению природы Байкала, таблички с названиями групп учащихся (геологи и геоморфологи,</w:t>
      </w:r>
      <w:r w:rsidR="009A2E40" w:rsidRPr="009A2E40">
        <w:rPr>
          <w:rFonts w:eastAsiaTheme="minorEastAsia"/>
          <w:i/>
          <w:iCs/>
          <w:lang w:eastAsia="ru-RU"/>
        </w:rPr>
        <w:t xml:space="preserve"> </w:t>
      </w:r>
      <w:r w:rsidR="009A2E40" w:rsidRPr="009A2E40">
        <w:rPr>
          <w:rFonts w:eastAsiaTheme="minorEastAsia"/>
          <w:lang w:eastAsia="ru-RU"/>
        </w:rPr>
        <w:t>гидрологи (лимнологи),</w:t>
      </w:r>
      <w:r w:rsidR="009A2E40" w:rsidRPr="009A2E40">
        <w:rPr>
          <w:rFonts w:eastAsiaTheme="minorEastAsia"/>
          <w:i/>
          <w:iCs/>
          <w:lang w:eastAsia="ru-RU"/>
        </w:rPr>
        <w:t xml:space="preserve"> </w:t>
      </w:r>
      <w:r w:rsidR="009A2E40" w:rsidRPr="009A2E40">
        <w:rPr>
          <w:rFonts w:eastAsiaTheme="minorEastAsia"/>
          <w:lang w:eastAsia="ru-RU"/>
        </w:rPr>
        <w:t>историки,</w:t>
      </w:r>
      <w:r w:rsidR="009A2E40" w:rsidRPr="009A2E40">
        <w:rPr>
          <w:rFonts w:eastAsiaTheme="minorEastAsia"/>
          <w:i/>
          <w:iCs/>
          <w:lang w:eastAsia="ru-RU"/>
        </w:rPr>
        <w:t xml:space="preserve"> </w:t>
      </w:r>
      <w:r w:rsidR="009A2E40" w:rsidRPr="009A2E40">
        <w:rPr>
          <w:rFonts w:eastAsiaTheme="minorEastAsia"/>
          <w:lang w:eastAsia="ru-RU"/>
        </w:rPr>
        <w:t xml:space="preserve">зоологи, экологи и </w:t>
      </w:r>
      <w:r w:rsidR="009A2E40" w:rsidRPr="009A2E40">
        <w:rPr>
          <w:rFonts w:eastAsiaTheme="minorEastAsia"/>
          <w:i/>
          <w:iCs/>
          <w:lang w:eastAsia="ru-RU"/>
        </w:rPr>
        <w:t xml:space="preserve"> </w:t>
      </w:r>
      <w:r w:rsidR="009A2E40" w:rsidRPr="009A2E40">
        <w:rPr>
          <w:rFonts w:eastAsiaTheme="minorEastAsia"/>
          <w:lang w:eastAsia="ru-RU"/>
        </w:rPr>
        <w:t>климатологи),</w:t>
      </w:r>
    </w:p>
    <w:p w:rsidR="009A2E40" w:rsidRPr="00572674" w:rsidRDefault="00AF22B8" w:rsidP="00AF22B8">
      <w:pPr>
        <w:suppressAutoHyphens w:val="0"/>
        <w:ind w:right="57"/>
        <w:jc w:val="both"/>
        <w:rPr>
          <w:rFonts w:eastAsiaTheme="minorEastAsia"/>
          <w:lang w:eastAsia="ru-RU"/>
        </w:rPr>
      </w:pPr>
      <w:r w:rsidRPr="00572674">
        <w:rPr>
          <w:rFonts w:eastAsiaTheme="minorEastAsia"/>
          <w:lang w:eastAsia="ru-RU"/>
        </w:rPr>
        <w:t>-</w:t>
      </w:r>
      <w:r w:rsidR="009A2E40" w:rsidRPr="009A2E40">
        <w:rPr>
          <w:rFonts w:eastAsiaTheme="minorEastAsia"/>
          <w:lang w:eastAsia="ru-RU"/>
        </w:rPr>
        <w:t>презентация “Жемчужина России – Байкал”,</w:t>
      </w:r>
    </w:p>
    <w:p w:rsidR="009A2E40" w:rsidRPr="00572674" w:rsidRDefault="00AF22B8" w:rsidP="00AF22B8">
      <w:pPr>
        <w:suppressAutoHyphens w:val="0"/>
        <w:ind w:right="57"/>
        <w:jc w:val="both"/>
        <w:rPr>
          <w:rFonts w:eastAsiaTheme="minorEastAsia"/>
          <w:lang w:eastAsia="ru-RU"/>
        </w:rPr>
      </w:pPr>
      <w:r w:rsidRPr="00572674">
        <w:rPr>
          <w:rFonts w:eastAsiaTheme="minorEastAsia"/>
          <w:lang w:eastAsia="ru-RU"/>
        </w:rPr>
        <w:t>-</w:t>
      </w:r>
      <w:r w:rsidR="009A2E40" w:rsidRPr="009A2E40">
        <w:rPr>
          <w:rFonts w:eastAsiaTheme="minorEastAsia"/>
          <w:lang w:eastAsia="ru-RU"/>
        </w:rPr>
        <w:t xml:space="preserve"> компьютер, мультимедийное оборудование,  </w:t>
      </w:r>
    </w:p>
    <w:p w:rsidR="00432E65" w:rsidRPr="00572674" w:rsidRDefault="00AF22B8" w:rsidP="00AF22B8">
      <w:pPr>
        <w:suppressAutoHyphens w:val="0"/>
        <w:ind w:right="57"/>
        <w:jc w:val="both"/>
        <w:rPr>
          <w:rFonts w:eastAsiaTheme="minorEastAsia"/>
          <w:shd w:val="clear" w:color="auto" w:fill="FFFFFF"/>
          <w:lang w:eastAsia="ru-RU"/>
        </w:rPr>
      </w:pPr>
      <w:r w:rsidRPr="00572674">
        <w:rPr>
          <w:rFonts w:eastAsiaTheme="minorEastAsia"/>
          <w:shd w:val="clear" w:color="auto" w:fill="FFFFFF"/>
          <w:lang w:eastAsia="ru-RU"/>
        </w:rPr>
        <w:t>-</w:t>
      </w:r>
      <w:r w:rsidR="009A2E40" w:rsidRPr="009A2E40">
        <w:rPr>
          <w:rFonts w:eastAsiaTheme="minorEastAsia"/>
          <w:shd w:val="clear" w:color="auto" w:fill="FFFFFF"/>
          <w:lang w:eastAsia="ru-RU"/>
        </w:rPr>
        <w:t xml:space="preserve">учебник «География России. Природа и население.8 класс» (автор А.И. Алексеев.), </w:t>
      </w:r>
    </w:p>
    <w:p w:rsidR="009A2E40" w:rsidRPr="009A2E40" w:rsidRDefault="00AF22B8" w:rsidP="00AF22B8">
      <w:pPr>
        <w:suppressAutoHyphens w:val="0"/>
        <w:ind w:right="57"/>
        <w:jc w:val="both"/>
        <w:rPr>
          <w:rFonts w:eastAsiaTheme="minorEastAsia"/>
          <w:shd w:val="clear" w:color="auto" w:fill="FFFFFF"/>
          <w:lang w:eastAsia="ru-RU"/>
        </w:rPr>
      </w:pPr>
      <w:r w:rsidRPr="00572674">
        <w:rPr>
          <w:rFonts w:eastAsiaTheme="minorEastAsia"/>
          <w:shd w:val="clear" w:color="auto" w:fill="FFFFFF"/>
          <w:lang w:eastAsia="ru-RU"/>
        </w:rPr>
        <w:t>-</w:t>
      </w:r>
      <w:r w:rsidR="009A2E40" w:rsidRPr="009A2E40">
        <w:rPr>
          <w:rFonts w:eastAsiaTheme="minorEastAsia"/>
          <w:shd w:val="clear" w:color="auto" w:fill="FFFFFF"/>
          <w:lang w:eastAsia="ru-RU"/>
        </w:rPr>
        <w:t>видеоролик о Байкале.</w:t>
      </w:r>
    </w:p>
    <w:p w:rsidR="009A2E40" w:rsidRPr="00572674" w:rsidRDefault="009A2E40" w:rsidP="009A2E40">
      <w:pPr>
        <w:spacing w:line="360" w:lineRule="auto"/>
        <w:rPr>
          <w:b/>
          <w:bCs/>
        </w:rPr>
      </w:pPr>
      <w:r w:rsidRPr="00572674">
        <w:rPr>
          <w:bCs/>
          <w:i/>
          <w:iCs/>
        </w:rPr>
        <w:t xml:space="preserve">                             </w:t>
      </w:r>
      <w:r w:rsidR="00572674">
        <w:rPr>
          <w:bCs/>
          <w:i/>
          <w:iCs/>
        </w:rPr>
        <w:t xml:space="preserve">            </w:t>
      </w:r>
      <w:r w:rsidRPr="00572674">
        <w:rPr>
          <w:b/>
        </w:rPr>
        <w:t>Ход урока</w:t>
      </w:r>
      <w:r w:rsidR="00572674">
        <w:rPr>
          <w:b/>
        </w:rPr>
        <w:t>:</w:t>
      </w:r>
    </w:p>
    <w:p w:rsidR="00432E65" w:rsidRPr="00572674" w:rsidRDefault="009A2E40" w:rsidP="00432E65">
      <w:pPr>
        <w:numPr>
          <w:ilvl w:val="0"/>
          <w:numId w:val="1"/>
        </w:numPr>
        <w:spacing w:line="360" w:lineRule="auto"/>
        <w:ind w:left="0"/>
        <w:rPr>
          <w:bCs/>
        </w:rPr>
      </w:pPr>
      <w:r w:rsidRPr="00572674">
        <w:rPr>
          <w:b/>
        </w:rPr>
        <w:t xml:space="preserve">Организационный момент       </w:t>
      </w:r>
      <w:r w:rsidRPr="00572674">
        <w:rPr>
          <w:b/>
          <w:bCs/>
        </w:rPr>
        <w:t xml:space="preserve"> </w:t>
      </w:r>
    </w:p>
    <w:p w:rsidR="009A2E40" w:rsidRPr="00572674" w:rsidRDefault="009A2E40" w:rsidP="00432E65">
      <w:pPr>
        <w:spacing w:line="360" w:lineRule="auto"/>
        <w:rPr>
          <w:bCs/>
        </w:rPr>
      </w:pPr>
      <w:r w:rsidRPr="00572674">
        <w:rPr>
          <w:bCs/>
        </w:rPr>
        <w:t xml:space="preserve">        «озеро Байкал - чудо природы во всех отношениях».</w:t>
      </w:r>
    </w:p>
    <w:p w:rsidR="009A2E40" w:rsidRPr="00572674" w:rsidRDefault="009A2E40" w:rsidP="009A2E40">
      <w:pPr>
        <w:spacing w:line="360" w:lineRule="auto"/>
      </w:pPr>
      <w:r w:rsidRPr="00572674">
        <w:rPr>
          <w:bCs/>
        </w:rPr>
        <w:t xml:space="preserve">                                Л.С. Берга </w:t>
      </w:r>
    </w:p>
    <w:p w:rsidR="009A2E40" w:rsidRPr="00572674" w:rsidRDefault="009A2E40" w:rsidP="009A2E40">
      <w:pPr>
        <w:pStyle w:val="a4"/>
        <w:spacing w:line="360" w:lineRule="auto"/>
      </w:pPr>
      <w:r w:rsidRPr="00572674">
        <w:t xml:space="preserve"> Байкал – жемчужина Сибири.</w:t>
      </w:r>
      <w:r w:rsidRPr="00572674">
        <w:br/>
        <w:t>Он уникален, наш Байкал.</w:t>
      </w:r>
      <w:r w:rsidRPr="00572674">
        <w:br/>
        <w:t>К нему, красивейшему в мире,</w:t>
      </w:r>
      <w:r w:rsidRPr="00572674">
        <w:br/>
        <w:t>Стремятся все и стар и млад.</w:t>
      </w:r>
      <w:r w:rsidRPr="00572674">
        <w:br/>
        <w:t>Чисты, прозрачны его воды,</w:t>
      </w:r>
      <w:r w:rsidRPr="00572674">
        <w:br/>
        <w:t xml:space="preserve">По глубине ему </w:t>
      </w:r>
      <w:proofErr w:type="gramStart"/>
      <w:r w:rsidRPr="00572674">
        <w:t>равных</w:t>
      </w:r>
      <w:proofErr w:type="gramEnd"/>
      <w:r w:rsidRPr="00572674">
        <w:t xml:space="preserve"> нет.</w:t>
      </w:r>
      <w:r w:rsidRPr="00572674">
        <w:br/>
        <w:t>Такой вот памятник, природа,</w:t>
      </w:r>
      <w:r w:rsidRPr="00572674">
        <w:br/>
        <w:t>Произвела на белый свет.</w:t>
      </w:r>
      <w:r w:rsidRPr="00572674">
        <w:br/>
        <w:t>И триста речек шумных, быстрых,</w:t>
      </w:r>
      <w:r w:rsidRPr="00572674">
        <w:br/>
        <w:t>Порожистых и озорных,</w:t>
      </w:r>
      <w:r w:rsidRPr="00572674">
        <w:br/>
        <w:t>Несут потоки вод неистовых,</w:t>
      </w:r>
      <w:r w:rsidRPr="00572674">
        <w:br/>
        <w:t>С уступов, падая крутых.</w:t>
      </w:r>
      <w:r w:rsidRPr="00572674">
        <w:br/>
        <w:t>Но лишь одна имеет право</w:t>
      </w:r>
      <w:proofErr w:type="gramStart"/>
      <w:r w:rsidRPr="00572674">
        <w:br/>
        <w:t>Н</w:t>
      </w:r>
      <w:proofErr w:type="gramEnd"/>
      <w:r w:rsidRPr="00572674">
        <w:t>а расточительство добра -</w:t>
      </w:r>
      <w:r w:rsidRPr="00572674">
        <w:br/>
      </w:r>
      <w:r w:rsidRPr="00572674">
        <w:lastRenderedPageBreak/>
        <w:t>Берёт начало из Байкала</w:t>
      </w:r>
      <w:r w:rsidRPr="00572674">
        <w:br/>
        <w:t>Стремительная Ангара.</w:t>
      </w:r>
    </w:p>
    <w:p w:rsidR="009A2E40" w:rsidRPr="00572674" w:rsidRDefault="009A2E40" w:rsidP="009A2E40">
      <w:pPr>
        <w:spacing w:line="360" w:lineRule="auto"/>
        <w:rPr>
          <w:b/>
          <w:bCs/>
        </w:rPr>
      </w:pPr>
      <w:r w:rsidRPr="00572674">
        <w:rPr>
          <w:b/>
          <w:bCs/>
          <w:lang w:val="en-US"/>
        </w:rPr>
        <w:t>II</w:t>
      </w:r>
      <w:r w:rsidR="00A457B4">
        <w:rPr>
          <w:b/>
          <w:bCs/>
        </w:rPr>
        <w:t xml:space="preserve">. </w:t>
      </w:r>
      <w:r w:rsidR="00AF22B8" w:rsidRPr="00572674">
        <w:rPr>
          <w:b/>
          <w:bCs/>
        </w:rPr>
        <w:t xml:space="preserve">Изучение нового материала      </w:t>
      </w:r>
    </w:p>
    <w:p w:rsidR="009A2E40" w:rsidRPr="00572674" w:rsidRDefault="009A2E40" w:rsidP="009A2E40">
      <w:pPr>
        <w:spacing w:line="360" w:lineRule="auto"/>
        <w:rPr>
          <w:bCs/>
        </w:rPr>
      </w:pPr>
      <w:r w:rsidRPr="00572674">
        <w:rPr>
          <w:bCs/>
        </w:rPr>
        <w:t>- Сегодня мы познакомимся с этим чудом природы. Озером, которое является объектом мирового наследия.</w:t>
      </w:r>
    </w:p>
    <w:p w:rsidR="009A2E40" w:rsidRPr="00572674" w:rsidRDefault="009A2E40" w:rsidP="009A2E40">
      <w:pPr>
        <w:spacing w:line="360" w:lineRule="auto"/>
        <w:rPr>
          <w:bCs/>
        </w:rPr>
      </w:pPr>
      <w:r w:rsidRPr="00572674">
        <w:rPr>
          <w:bCs/>
          <w:i/>
        </w:rPr>
        <w:t xml:space="preserve"> </w:t>
      </w:r>
      <w:r w:rsidRPr="00572674">
        <w:rPr>
          <w:bCs/>
        </w:rPr>
        <w:t>- Что это за озеро перед вами на  фотоснимках? (озера Байкал)</w:t>
      </w:r>
      <w:r w:rsidR="006247F9">
        <w:rPr>
          <w:bCs/>
        </w:rPr>
        <w:t xml:space="preserve"> приложение</w:t>
      </w:r>
      <w:proofErr w:type="gramStart"/>
      <w:r w:rsidR="006247F9">
        <w:rPr>
          <w:bCs/>
        </w:rPr>
        <w:t>1</w:t>
      </w:r>
      <w:proofErr w:type="gramEnd"/>
      <w:r w:rsidR="006247F9">
        <w:rPr>
          <w:bCs/>
        </w:rPr>
        <w:t>.</w:t>
      </w:r>
    </w:p>
    <w:p w:rsidR="009A2E40" w:rsidRPr="00572674" w:rsidRDefault="00432E65" w:rsidP="009A2E40">
      <w:pPr>
        <w:spacing w:line="360" w:lineRule="auto"/>
        <w:rPr>
          <w:rStyle w:val="a3"/>
          <w:i/>
          <w:iCs/>
          <w:u w:val="single"/>
        </w:rPr>
      </w:pPr>
      <w:r w:rsidRPr="00572674">
        <w:rPr>
          <w:rStyle w:val="a3"/>
          <w:i/>
          <w:iCs/>
        </w:rPr>
        <w:t>1.</w:t>
      </w:r>
      <w:r w:rsidR="009A2E40" w:rsidRPr="00572674">
        <w:rPr>
          <w:rStyle w:val="a3"/>
          <w:i/>
          <w:iCs/>
        </w:rPr>
        <w:t xml:space="preserve">Заочная экскурсия по Байкалу    </w:t>
      </w:r>
      <w:r w:rsidR="009A2E40" w:rsidRPr="00572674">
        <w:rPr>
          <w:rStyle w:val="a3"/>
          <w:b w:val="0"/>
          <w:bCs w:val="0"/>
          <w:i/>
          <w:iCs/>
        </w:rPr>
        <w:t xml:space="preserve"> </w:t>
      </w:r>
      <w:r w:rsidRPr="00572674">
        <w:rPr>
          <w:rStyle w:val="a3"/>
          <w:b w:val="0"/>
          <w:bCs w:val="0"/>
          <w:i/>
          <w:iCs/>
        </w:rPr>
        <w:t>(просмотр видеоролика о Байкале)</w:t>
      </w:r>
    </w:p>
    <w:p w:rsidR="009A2E40" w:rsidRPr="00572674" w:rsidRDefault="009A2E40" w:rsidP="009A2E40">
      <w:pPr>
        <w:spacing w:line="360" w:lineRule="auto"/>
      </w:pPr>
      <w:r w:rsidRPr="00572674">
        <w:t xml:space="preserve">-Среди заснеженных хребтов на самой окраине Северной Азии лежит это огромное пресноводное озеро. Древнее. Чистое. </w:t>
      </w:r>
      <w:proofErr w:type="gramStart"/>
      <w:r w:rsidRPr="00572674">
        <w:t>Самое</w:t>
      </w:r>
      <w:proofErr w:type="gramEnd"/>
      <w:r w:rsidRPr="00572674">
        <w:t xml:space="preserve"> глубокое в мире. Самое красивое. Одно из величайших озер планеты, колыбель многих племен и народов древности, протянулось по поверхности земли на 636 километров!</w:t>
      </w:r>
    </w:p>
    <w:p w:rsidR="009A2E40" w:rsidRPr="00572674" w:rsidRDefault="009A2E40" w:rsidP="009A2E40">
      <w:pPr>
        <w:spacing w:line="360" w:lineRule="auto"/>
      </w:pPr>
      <w:r w:rsidRPr="00572674">
        <w:t>-Как сказал</w:t>
      </w:r>
      <w:r w:rsidRPr="00572674">
        <w:rPr>
          <w:i/>
        </w:rPr>
        <w:t xml:space="preserve">  </w:t>
      </w:r>
      <w:proofErr w:type="spellStart"/>
      <w:r w:rsidRPr="00572674">
        <w:t>А.П.Чехов</w:t>
      </w:r>
      <w:proofErr w:type="spellEnd"/>
      <w:r w:rsidRPr="00572674">
        <w:t>.-</w:t>
      </w:r>
      <w:r w:rsidRPr="00572674">
        <w:rPr>
          <w:i/>
        </w:rPr>
        <w:t xml:space="preserve"> «Байкал удивителен, и недаром сибиряки величают его не озером, а морем.      Вода прозрачна необыкновенно, цвет у нее нежно-бирюзовый, приятный для глаза. Берега гористые, покрытые лесами; кругом дичь непроглядная, беспросветная, изобилие медведей, соболей, диких коз и всякой всячины</w:t>
      </w:r>
      <w:proofErr w:type="gramStart"/>
      <w:r w:rsidRPr="00572674">
        <w:rPr>
          <w:i/>
        </w:rPr>
        <w:t>.»</w:t>
      </w:r>
      <w:r w:rsidRPr="00572674">
        <w:t xml:space="preserve"> </w:t>
      </w:r>
      <w:proofErr w:type="gramEnd"/>
    </w:p>
    <w:p w:rsidR="00AF22B8" w:rsidRPr="00572674" w:rsidRDefault="009A2E40" w:rsidP="009A2E40">
      <w:pPr>
        <w:spacing w:line="360" w:lineRule="auto"/>
        <w:rPr>
          <w:bCs/>
          <w:i/>
        </w:rPr>
      </w:pPr>
      <w:r w:rsidRPr="00572674">
        <w:t>А сами сибиряки говорят:</w:t>
      </w:r>
      <w:r w:rsidRPr="00572674">
        <w:rPr>
          <w:bCs/>
          <w:i/>
        </w:rPr>
        <w:t xml:space="preserve"> «Кто Байкала не видел, тот в Сибири не бывал» - говорят сибиряки.                                                                                                                </w:t>
      </w:r>
    </w:p>
    <w:p w:rsidR="00572674" w:rsidRDefault="00432E65" w:rsidP="00572674">
      <w:pPr>
        <w:pStyle w:val="a4"/>
        <w:spacing w:line="360" w:lineRule="auto"/>
      </w:pPr>
      <w:r w:rsidRPr="00572674">
        <w:rPr>
          <w:b/>
          <w:bCs/>
          <w:i/>
        </w:rPr>
        <w:t>2.</w:t>
      </w:r>
      <w:r w:rsidR="009A2E40" w:rsidRPr="00572674">
        <w:rPr>
          <w:b/>
          <w:bCs/>
          <w:i/>
        </w:rPr>
        <w:t xml:space="preserve">   </w:t>
      </w:r>
      <w:r w:rsidRPr="00572674">
        <w:rPr>
          <w:b/>
          <w:bCs/>
          <w:i/>
          <w:iCs/>
        </w:rPr>
        <w:t>Байкал – зарождающийся океан</w:t>
      </w:r>
      <w:proofErr w:type="gramStart"/>
      <w:r w:rsidRPr="00572674">
        <w:t>.</w:t>
      </w:r>
      <w:proofErr w:type="gramEnd"/>
      <w:r w:rsidRPr="00572674">
        <w:t xml:space="preserve"> (</w:t>
      </w:r>
      <w:proofErr w:type="gramStart"/>
      <w:r w:rsidRPr="00572674">
        <w:t>о</w:t>
      </w:r>
      <w:proofErr w:type="gramEnd"/>
      <w:r w:rsidRPr="00572674">
        <w:t>пережающее задание, работа с картосхемой)</w:t>
      </w:r>
      <w:r w:rsidR="009A2E40" w:rsidRPr="00572674">
        <w:rPr>
          <w:bCs/>
          <w:i/>
        </w:rPr>
        <w:t xml:space="preserve"> </w:t>
      </w:r>
    </w:p>
    <w:p w:rsidR="00572674" w:rsidRDefault="00572674" w:rsidP="00572674">
      <w:pPr>
        <w:pStyle w:val="a4"/>
        <w:spacing w:line="360" w:lineRule="auto"/>
        <w:rPr>
          <w:i/>
          <w:iCs/>
        </w:rPr>
      </w:pPr>
      <w:r>
        <w:t>-</w:t>
      </w:r>
      <w:r w:rsidR="009A2E40" w:rsidRPr="00572674">
        <w:t xml:space="preserve">Обратите внимание на историческую карту озера Байкал    </w:t>
      </w:r>
      <w:r w:rsidR="009A2E40" w:rsidRPr="00572674">
        <w:rPr>
          <w:b/>
          <w:bCs/>
        </w:rPr>
        <w:t xml:space="preserve"> </w:t>
      </w:r>
      <w:r w:rsidR="009A2E40" w:rsidRPr="00572674">
        <w:rPr>
          <w:i/>
          <w:iCs/>
        </w:rPr>
        <w:t xml:space="preserve">               </w:t>
      </w:r>
    </w:p>
    <w:p w:rsidR="00432E65" w:rsidRPr="00572674" w:rsidRDefault="009A2E40" w:rsidP="00572674">
      <w:pPr>
        <w:pStyle w:val="a4"/>
        <w:spacing w:line="360" w:lineRule="auto"/>
      </w:pPr>
      <w:r w:rsidRPr="00572674">
        <w:rPr>
          <w:i/>
          <w:iCs/>
        </w:rPr>
        <w:t xml:space="preserve"> </w:t>
      </w:r>
      <w:r w:rsidRPr="00572674">
        <w:rPr>
          <w:iCs/>
        </w:rPr>
        <w:t>-И нынешнюю</w:t>
      </w:r>
      <w:r w:rsidRPr="00572674">
        <w:rPr>
          <w:i/>
          <w:iCs/>
        </w:rPr>
        <w:t xml:space="preserve"> </w:t>
      </w:r>
      <w:r w:rsidRPr="00572674">
        <w:t xml:space="preserve">физическую карту озера Байкал      </w:t>
      </w:r>
      <w:r w:rsidRPr="00572674">
        <w:rPr>
          <w:b/>
          <w:bCs/>
        </w:rPr>
        <w:t xml:space="preserve"> </w:t>
      </w:r>
      <w:proofErr w:type="gramStart"/>
      <w:r w:rsidRPr="00572674">
        <w:rPr>
          <w:i/>
          <w:iCs/>
        </w:rPr>
        <w:t>-Ч</w:t>
      </w:r>
      <w:proofErr w:type="gramEnd"/>
      <w:r w:rsidRPr="00572674">
        <w:rPr>
          <w:i/>
          <w:iCs/>
        </w:rPr>
        <w:t>то общего, а что изменилось?</w:t>
      </w:r>
    </w:p>
    <w:p w:rsidR="009A2E40" w:rsidRPr="00572674" w:rsidRDefault="009A2E40" w:rsidP="00432E65">
      <w:pPr>
        <w:spacing w:line="360" w:lineRule="auto"/>
      </w:pPr>
      <w:r w:rsidRPr="00572674">
        <w:t>Пожалуй, не так уж удивительно оказаться на дне бывшего моря, воды которого схлынули миллионы лет назад. Гораздо труднее вообразить себя на дне будущего океана. Если внимательно всмотреться в коричнево-жёлтый тон карты Восточной Сибири, можно увидеть извивающуюся, как вытянутая буква S, линию. Она нанизывает на себя врезанные в горные системы впадины. На юге, в Саянах, – Тунгусскую, на северо-востоке – Нижн</w:t>
      </w:r>
      <w:proofErr w:type="gramStart"/>
      <w:r w:rsidRPr="00572674">
        <w:t>е-</w:t>
      </w:r>
      <w:proofErr w:type="gramEnd"/>
      <w:r w:rsidRPr="00572674">
        <w:t xml:space="preserve"> Ангарскую, Шуйскую, Чарскую. И всюду озера, озера…Озерная цепь перепоясывает азиатский  континент. Её общая длина с </w:t>
      </w:r>
      <w:proofErr w:type="gramStart"/>
      <w:r w:rsidRPr="00572674">
        <w:t>Ю-З</w:t>
      </w:r>
      <w:proofErr w:type="gramEnd"/>
      <w:r w:rsidRPr="00572674">
        <w:t xml:space="preserve"> на С-В больше 2 </w:t>
      </w:r>
      <w:proofErr w:type="spellStart"/>
      <w:r w:rsidRPr="00572674">
        <w:t>тыс.км</w:t>
      </w:r>
      <w:proofErr w:type="spellEnd"/>
      <w:r w:rsidRPr="00572674">
        <w:t xml:space="preserve">. Глубокими трещинами земная кора разломана здесь подобно корочке хлебного каравая. Примерно </w:t>
      </w:r>
      <w:proofErr w:type="gramStart"/>
      <w:r w:rsidRPr="00572674">
        <w:t>по середине</w:t>
      </w:r>
      <w:proofErr w:type="gramEnd"/>
      <w:r w:rsidRPr="00572674">
        <w:t xml:space="preserve"> гигантская</w:t>
      </w:r>
      <w:r w:rsidR="00A457B4">
        <w:t xml:space="preserve"> впадина озера Байкал.25-30 млн. </w:t>
      </w:r>
      <w:r w:rsidRPr="00572674">
        <w:t xml:space="preserve">лет назад наметился разлом земной коры. И с тех пор, то ускоряясь, то замедляясь, он неуклонно расширяется и углубляется. Постепенно отодвигаются друг от друга Сибирская и Забайкальская тектонические плиты. Медленно расходясь, эти два гигантских “куска” земной коры освобождают пространство </w:t>
      </w:r>
      <w:r w:rsidRPr="00572674">
        <w:lastRenderedPageBreak/>
        <w:t>для океанской впадины. Плиты двигаются в среднем на 2-3 мм в год. Вроде бы ничтожная величина. Но перемножьте её, скажем на 300 млн. лет – получится 600 км. Это уже океан. Иногда процесс убыстряется в 5, а то и в 10 раз. Землетрясения – сигналы о том, что приближается “время океана”. Конечно, в наших человеческих масштабах приближается оно очень-очень медленно, совсем незаметно. Но в геологическом понимании времени, где счет идет на миллиарды, это быстро.</w:t>
      </w:r>
    </w:p>
    <w:p w:rsidR="00572674" w:rsidRPr="00572674" w:rsidRDefault="00572674" w:rsidP="00281DAE">
      <w:pPr>
        <w:widowControl w:val="0"/>
        <w:shd w:val="clear" w:color="auto" w:fill="FFFFFF"/>
        <w:tabs>
          <w:tab w:val="left" w:pos="816"/>
        </w:tabs>
        <w:autoSpaceDE w:val="0"/>
        <w:spacing w:before="5" w:line="360" w:lineRule="auto"/>
        <w:rPr>
          <w:b/>
          <w:spacing w:val="-1"/>
        </w:rPr>
      </w:pPr>
    </w:p>
    <w:p w:rsidR="00432E65" w:rsidRPr="006247F9" w:rsidRDefault="00432E65" w:rsidP="00281DAE">
      <w:pPr>
        <w:widowControl w:val="0"/>
        <w:shd w:val="clear" w:color="auto" w:fill="FFFFFF"/>
        <w:tabs>
          <w:tab w:val="left" w:pos="816"/>
        </w:tabs>
        <w:autoSpaceDE w:val="0"/>
        <w:spacing w:before="5" w:line="360" w:lineRule="auto"/>
      </w:pPr>
      <w:r w:rsidRPr="00572674">
        <w:rPr>
          <w:b/>
          <w:i/>
          <w:spacing w:val="-2"/>
        </w:rPr>
        <w:t xml:space="preserve">3. </w:t>
      </w:r>
      <w:r w:rsidR="009A2E40" w:rsidRPr="00572674">
        <w:rPr>
          <w:b/>
          <w:i/>
          <w:spacing w:val="-2"/>
        </w:rPr>
        <w:t xml:space="preserve">Класс делится на группы специалистов, целью работы которых является </w:t>
      </w:r>
      <w:r w:rsidR="009A2E40" w:rsidRPr="00572674">
        <w:rPr>
          <w:b/>
          <w:i/>
        </w:rPr>
        <w:t>изучение природы Байкала и его проблем</w:t>
      </w:r>
      <w:r w:rsidR="006247F9">
        <w:rPr>
          <w:b/>
          <w:i/>
        </w:rPr>
        <w:t xml:space="preserve"> </w:t>
      </w:r>
      <w:r w:rsidR="006247F9" w:rsidRPr="006247F9">
        <w:t>(приложение</w:t>
      </w:r>
      <w:r w:rsidR="006247F9">
        <w:t xml:space="preserve"> </w:t>
      </w:r>
      <w:r w:rsidR="006247F9" w:rsidRPr="006247F9">
        <w:t>2)</w:t>
      </w:r>
    </w:p>
    <w:p w:rsidR="009A2E40" w:rsidRPr="00572674" w:rsidRDefault="00432E65" w:rsidP="00432E65">
      <w:pPr>
        <w:shd w:val="clear" w:color="auto" w:fill="FFFFFF"/>
        <w:spacing w:line="360" w:lineRule="auto"/>
        <w:jc w:val="both"/>
      </w:pPr>
      <w:r w:rsidRPr="00572674">
        <w:rPr>
          <w:i/>
        </w:rPr>
        <w:t xml:space="preserve">       1.  </w:t>
      </w:r>
      <w:r w:rsidR="009A2E40" w:rsidRPr="00572674">
        <w:rPr>
          <w:i/>
          <w:iCs/>
        </w:rPr>
        <w:t xml:space="preserve">группа. </w:t>
      </w:r>
      <w:r w:rsidR="009A2E40" w:rsidRPr="00572674">
        <w:t>Геологи и геоморфологи.</w:t>
      </w:r>
    </w:p>
    <w:p w:rsidR="009A2E40" w:rsidRPr="00572674" w:rsidRDefault="009A2E40" w:rsidP="00432E65">
      <w:pPr>
        <w:pStyle w:val="a5"/>
        <w:widowControl w:val="0"/>
        <w:numPr>
          <w:ilvl w:val="0"/>
          <w:numId w:val="20"/>
        </w:numPr>
        <w:shd w:val="clear" w:color="auto" w:fill="FFFFFF"/>
        <w:tabs>
          <w:tab w:val="left" w:pos="677"/>
        </w:tabs>
        <w:autoSpaceDE w:val="0"/>
        <w:spacing w:line="360" w:lineRule="auto"/>
      </w:pPr>
      <w:proofErr w:type="gramStart"/>
      <w:r w:rsidRPr="00572674">
        <w:rPr>
          <w:i/>
          <w:iCs/>
        </w:rPr>
        <w:t>г</w:t>
      </w:r>
      <w:proofErr w:type="gramEnd"/>
      <w:r w:rsidRPr="00572674">
        <w:rPr>
          <w:i/>
          <w:iCs/>
        </w:rPr>
        <w:t xml:space="preserve">руппа. </w:t>
      </w:r>
      <w:r w:rsidRPr="00572674">
        <w:t>Гидрологи (лимнологи).</w:t>
      </w:r>
    </w:p>
    <w:p w:rsidR="009A2E40" w:rsidRPr="00572674" w:rsidRDefault="009A2E40" w:rsidP="00432E65">
      <w:pPr>
        <w:pStyle w:val="a5"/>
        <w:widowControl w:val="0"/>
        <w:numPr>
          <w:ilvl w:val="0"/>
          <w:numId w:val="20"/>
        </w:numPr>
        <w:shd w:val="clear" w:color="auto" w:fill="FFFFFF"/>
        <w:tabs>
          <w:tab w:val="left" w:pos="677"/>
        </w:tabs>
        <w:autoSpaceDE w:val="0"/>
        <w:spacing w:line="360" w:lineRule="auto"/>
      </w:pPr>
      <w:r w:rsidRPr="00572674">
        <w:rPr>
          <w:i/>
          <w:iCs/>
        </w:rPr>
        <w:t xml:space="preserve">группа. </w:t>
      </w:r>
      <w:r w:rsidRPr="00572674">
        <w:t>Историки.</w:t>
      </w:r>
    </w:p>
    <w:p w:rsidR="009A2E40" w:rsidRPr="00572674" w:rsidRDefault="009A2E40" w:rsidP="00432E65">
      <w:pPr>
        <w:widowControl w:val="0"/>
        <w:numPr>
          <w:ilvl w:val="0"/>
          <w:numId w:val="20"/>
        </w:numPr>
        <w:shd w:val="clear" w:color="auto" w:fill="FFFFFF"/>
        <w:tabs>
          <w:tab w:val="left" w:pos="677"/>
        </w:tabs>
        <w:autoSpaceDE w:val="0"/>
        <w:spacing w:line="360" w:lineRule="auto"/>
      </w:pPr>
      <w:proofErr w:type="gramStart"/>
      <w:r w:rsidRPr="00572674">
        <w:rPr>
          <w:i/>
          <w:iCs/>
        </w:rPr>
        <w:t>г</w:t>
      </w:r>
      <w:proofErr w:type="gramEnd"/>
      <w:r w:rsidRPr="00572674">
        <w:rPr>
          <w:i/>
          <w:iCs/>
        </w:rPr>
        <w:t xml:space="preserve">руппа. </w:t>
      </w:r>
      <w:r w:rsidRPr="00572674">
        <w:t>Зоологи.</w:t>
      </w:r>
    </w:p>
    <w:p w:rsidR="009A2E40" w:rsidRPr="00572674" w:rsidRDefault="009A2E40" w:rsidP="00432E65">
      <w:pPr>
        <w:widowControl w:val="0"/>
        <w:numPr>
          <w:ilvl w:val="0"/>
          <w:numId w:val="20"/>
        </w:numPr>
        <w:shd w:val="clear" w:color="auto" w:fill="FFFFFF"/>
        <w:tabs>
          <w:tab w:val="left" w:pos="677"/>
        </w:tabs>
        <w:autoSpaceDE w:val="0"/>
        <w:spacing w:line="360" w:lineRule="auto"/>
      </w:pPr>
      <w:r w:rsidRPr="00572674">
        <w:rPr>
          <w:i/>
          <w:iCs/>
        </w:rPr>
        <w:t xml:space="preserve">группа. </w:t>
      </w:r>
      <w:r w:rsidRPr="00572674">
        <w:t>Экологи.</w:t>
      </w:r>
    </w:p>
    <w:p w:rsidR="009A2E40" w:rsidRPr="00572674" w:rsidRDefault="009A2E40" w:rsidP="00432E65">
      <w:pPr>
        <w:widowControl w:val="0"/>
        <w:numPr>
          <w:ilvl w:val="0"/>
          <w:numId w:val="20"/>
        </w:numPr>
        <w:shd w:val="clear" w:color="auto" w:fill="FFFFFF"/>
        <w:tabs>
          <w:tab w:val="left" w:pos="677"/>
        </w:tabs>
        <w:autoSpaceDE w:val="0"/>
        <w:spacing w:line="360" w:lineRule="auto"/>
      </w:pPr>
      <w:proofErr w:type="gramStart"/>
      <w:r w:rsidRPr="00572674">
        <w:rPr>
          <w:i/>
          <w:iCs/>
        </w:rPr>
        <w:t>г</w:t>
      </w:r>
      <w:proofErr w:type="gramEnd"/>
      <w:r w:rsidRPr="00572674">
        <w:rPr>
          <w:i/>
          <w:iCs/>
        </w:rPr>
        <w:t xml:space="preserve">руппа. </w:t>
      </w:r>
      <w:r w:rsidRPr="00572674">
        <w:t>Климатологи.</w:t>
      </w:r>
    </w:p>
    <w:p w:rsidR="009A2E40" w:rsidRPr="00572674" w:rsidRDefault="009A2E40" w:rsidP="009A2E40">
      <w:pPr>
        <w:shd w:val="clear" w:color="auto" w:fill="FFFFFF"/>
        <w:spacing w:before="10" w:line="360" w:lineRule="auto"/>
        <w:ind w:firstLine="254"/>
        <w:jc w:val="both"/>
      </w:pPr>
      <w:r w:rsidRPr="00572674">
        <w:rPr>
          <w:spacing w:val="-1"/>
        </w:rPr>
        <w:t xml:space="preserve">Группы специалистов получают карточки-инструкции или программы </w:t>
      </w:r>
      <w:r w:rsidRPr="00572674">
        <w:t>изучения своей проблемы и работают с материалами учебника, источника</w:t>
      </w:r>
      <w:r w:rsidRPr="00572674">
        <w:softHyphen/>
      </w:r>
      <w:r w:rsidRPr="00572674">
        <w:rPr>
          <w:spacing w:val="-1"/>
        </w:rPr>
        <w:t xml:space="preserve">ми дополнительной информации, картами </w:t>
      </w:r>
      <w:r w:rsidRPr="00A457B4">
        <w:rPr>
          <w:spacing w:val="-1"/>
        </w:rPr>
        <w:t>в течение 10-15 минут</w:t>
      </w:r>
      <w:r w:rsidRPr="00572674">
        <w:rPr>
          <w:spacing w:val="-1"/>
        </w:rPr>
        <w:t>, и с отче</w:t>
      </w:r>
      <w:r w:rsidRPr="00572674">
        <w:rPr>
          <w:spacing w:val="-1"/>
        </w:rPr>
        <w:softHyphen/>
        <w:t xml:space="preserve">том выступает от группы либо делегат, либо по указанию (выбору учителя, </w:t>
      </w:r>
      <w:r w:rsidRPr="00572674">
        <w:t>либо вся группа и т. д.).</w:t>
      </w:r>
    </w:p>
    <w:p w:rsidR="009A2E40" w:rsidRPr="00572674" w:rsidRDefault="009A2E40" w:rsidP="009A2E40">
      <w:pPr>
        <w:shd w:val="clear" w:color="auto" w:fill="FFFFFF"/>
        <w:spacing w:before="48" w:line="360" w:lineRule="auto"/>
        <w:rPr>
          <w:i/>
          <w:iCs/>
          <w:u w:val="single"/>
        </w:rPr>
      </w:pPr>
      <w:r w:rsidRPr="00572674">
        <w:rPr>
          <w:b/>
          <w:bCs/>
          <w:i/>
        </w:rPr>
        <w:t>1</w:t>
      </w:r>
      <w:r w:rsidRPr="00572674">
        <w:rPr>
          <w:b/>
          <w:bCs/>
        </w:rPr>
        <w:t xml:space="preserve"> </w:t>
      </w:r>
      <w:r w:rsidRPr="00572674">
        <w:rPr>
          <w:b/>
          <w:bCs/>
          <w:i/>
          <w:iCs/>
        </w:rPr>
        <w:t>карточка —</w:t>
      </w:r>
      <w:r w:rsidRPr="00572674">
        <w:rPr>
          <w:b/>
        </w:rPr>
        <w:t xml:space="preserve"> </w:t>
      </w:r>
      <w:r w:rsidRPr="00572674">
        <w:rPr>
          <w:b/>
          <w:i/>
          <w:iCs/>
        </w:rPr>
        <w:t xml:space="preserve">геологам      </w:t>
      </w:r>
      <w:r w:rsidRPr="00572674">
        <w:rPr>
          <w:b/>
          <w:bCs/>
          <w:i/>
          <w:iCs/>
        </w:rPr>
        <w:t xml:space="preserve"> </w:t>
      </w:r>
    </w:p>
    <w:p w:rsidR="009A2E40" w:rsidRPr="00572674" w:rsidRDefault="009A2E40" w:rsidP="009A2E40">
      <w:pPr>
        <w:widowControl w:val="0"/>
        <w:numPr>
          <w:ilvl w:val="0"/>
          <w:numId w:val="16"/>
        </w:numPr>
        <w:shd w:val="clear" w:color="auto" w:fill="FFFFFF"/>
        <w:tabs>
          <w:tab w:val="left" w:pos="787"/>
        </w:tabs>
        <w:autoSpaceDE w:val="0"/>
        <w:spacing w:line="360" w:lineRule="auto"/>
      </w:pPr>
      <w:r w:rsidRPr="00572674">
        <w:t>Определите возраст котловины озера Байкал.</w:t>
      </w:r>
    </w:p>
    <w:p w:rsidR="009A2E40" w:rsidRPr="00572674" w:rsidRDefault="009A2E40" w:rsidP="009A2E40">
      <w:pPr>
        <w:widowControl w:val="0"/>
        <w:numPr>
          <w:ilvl w:val="0"/>
          <w:numId w:val="16"/>
        </w:numPr>
        <w:shd w:val="clear" w:color="auto" w:fill="FFFFFF"/>
        <w:tabs>
          <w:tab w:val="left" w:pos="787"/>
        </w:tabs>
        <w:autoSpaceDE w:val="0"/>
        <w:spacing w:line="360" w:lineRule="auto"/>
      </w:pPr>
      <w:r w:rsidRPr="00572674">
        <w:t>Какие очертания имеет озеро, почему?</w:t>
      </w:r>
    </w:p>
    <w:p w:rsidR="009A2E40" w:rsidRPr="00572674" w:rsidRDefault="009A2E40" w:rsidP="009A2E40">
      <w:pPr>
        <w:widowControl w:val="0"/>
        <w:numPr>
          <w:ilvl w:val="0"/>
          <w:numId w:val="16"/>
        </w:numPr>
        <w:shd w:val="clear" w:color="auto" w:fill="FFFFFF"/>
        <w:tabs>
          <w:tab w:val="left" w:pos="787"/>
        </w:tabs>
        <w:autoSpaceDE w:val="0"/>
        <w:spacing w:line="360" w:lineRule="auto"/>
      </w:pPr>
      <w:r w:rsidRPr="00572674">
        <w:t>Почему озеро является самым глубоким в мире?</w:t>
      </w:r>
    </w:p>
    <w:p w:rsidR="009A2E40" w:rsidRPr="00572674" w:rsidRDefault="009A2E40" w:rsidP="009A2E40">
      <w:pPr>
        <w:widowControl w:val="0"/>
        <w:numPr>
          <w:ilvl w:val="0"/>
          <w:numId w:val="16"/>
        </w:numPr>
        <w:shd w:val="clear" w:color="auto" w:fill="FFFFFF"/>
        <w:tabs>
          <w:tab w:val="left" w:pos="787"/>
        </w:tabs>
        <w:autoSpaceDE w:val="0"/>
        <w:spacing w:line="360" w:lineRule="auto"/>
      </w:pPr>
      <w:r w:rsidRPr="00572674">
        <w:t>Каков характер берегов озера?</w:t>
      </w:r>
    </w:p>
    <w:p w:rsidR="009A2E40" w:rsidRPr="00572674" w:rsidRDefault="009A2E40" w:rsidP="009A2E40">
      <w:pPr>
        <w:widowControl w:val="0"/>
        <w:numPr>
          <w:ilvl w:val="0"/>
          <w:numId w:val="16"/>
        </w:numPr>
        <w:shd w:val="clear" w:color="auto" w:fill="FFFFFF"/>
        <w:tabs>
          <w:tab w:val="left" w:pos="787"/>
        </w:tabs>
        <w:autoSpaceDE w:val="0"/>
        <w:spacing w:line="360" w:lineRule="auto"/>
      </w:pPr>
      <w:r w:rsidRPr="00572674">
        <w:t>Какими  породами  сложены  берега?</w:t>
      </w:r>
    </w:p>
    <w:p w:rsidR="009A2E40" w:rsidRPr="00572674" w:rsidRDefault="009A2E40" w:rsidP="009A2E40">
      <w:pPr>
        <w:shd w:val="clear" w:color="auto" w:fill="FFFFFF"/>
        <w:spacing w:before="5" w:line="360" w:lineRule="auto"/>
      </w:pPr>
      <w:r w:rsidRPr="00572674">
        <w:t xml:space="preserve">6) </w:t>
      </w:r>
      <w:r w:rsidR="006247F9">
        <w:t xml:space="preserve">        </w:t>
      </w:r>
      <w:r w:rsidRPr="00572674">
        <w:t>Какие острова находятся в озере?</w:t>
      </w:r>
    </w:p>
    <w:p w:rsidR="009A2E40" w:rsidRPr="00572674" w:rsidRDefault="009A2E40" w:rsidP="009A2E40">
      <w:pPr>
        <w:shd w:val="clear" w:color="auto" w:fill="FFFFFF"/>
        <w:spacing w:before="58" w:line="360" w:lineRule="auto"/>
        <w:rPr>
          <w:b/>
          <w:bCs/>
          <w:i/>
          <w:iCs/>
        </w:rPr>
      </w:pPr>
      <w:r w:rsidRPr="00572674">
        <w:rPr>
          <w:b/>
          <w:bCs/>
          <w:i/>
          <w:iCs/>
        </w:rPr>
        <w:t>2 карточка - гидрологам (лимнологам)</w:t>
      </w:r>
    </w:p>
    <w:p w:rsidR="009A2E40" w:rsidRPr="00572674" w:rsidRDefault="009A2E40" w:rsidP="009A2E40">
      <w:pPr>
        <w:widowControl w:val="0"/>
        <w:numPr>
          <w:ilvl w:val="0"/>
          <w:numId w:val="9"/>
        </w:numPr>
        <w:shd w:val="clear" w:color="auto" w:fill="FFFFFF"/>
        <w:tabs>
          <w:tab w:val="left" w:pos="754"/>
        </w:tabs>
        <w:autoSpaceDE w:val="0"/>
        <w:spacing w:line="360" w:lineRule="auto"/>
      </w:pPr>
      <w:r w:rsidRPr="00572674">
        <w:t>В чем уникальность воды Байкала?</w:t>
      </w:r>
    </w:p>
    <w:p w:rsidR="009A2E40" w:rsidRPr="00572674" w:rsidRDefault="009A2E40" w:rsidP="009A2E40">
      <w:pPr>
        <w:widowControl w:val="0"/>
        <w:numPr>
          <w:ilvl w:val="0"/>
          <w:numId w:val="9"/>
        </w:numPr>
        <w:shd w:val="clear" w:color="auto" w:fill="FFFFFF"/>
        <w:tabs>
          <w:tab w:val="left" w:pos="754"/>
        </w:tabs>
        <w:autoSpaceDE w:val="0"/>
        <w:spacing w:line="360" w:lineRule="auto"/>
        <w:rPr>
          <w:spacing w:val="-1"/>
        </w:rPr>
      </w:pPr>
      <w:r w:rsidRPr="00572674">
        <w:rPr>
          <w:spacing w:val="-1"/>
        </w:rPr>
        <w:t>Прозрачность воды.</w:t>
      </w:r>
    </w:p>
    <w:p w:rsidR="009A2E40" w:rsidRPr="00572674" w:rsidRDefault="009A2E40" w:rsidP="009A2E40">
      <w:pPr>
        <w:widowControl w:val="0"/>
        <w:numPr>
          <w:ilvl w:val="0"/>
          <w:numId w:val="9"/>
        </w:numPr>
        <w:shd w:val="clear" w:color="auto" w:fill="FFFFFF"/>
        <w:tabs>
          <w:tab w:val="left" w:pos="754"/>
        </w:tabs>
        <w:autoSpaceDE w:val="0"/>
        <w:spacing w:line="360" w:lineRule="auto"/>
      </w:pPr>
      <w:r w:rsidRPr="00572674">
        <w:t>Химический состав воды.</w:t>
      </w:r>
    </w:p>
    <w:p w:rsidR="009A2E40" w:rsidRPr="00572674" w:rsidRDefault="009A2E40" w:rsidP="009A2E40">
      <w:pPr>
        <w:widowControl w:val="0"/>
        <w:numPr>
          <w:ilvl w:val="0"/>
          <w:numId w:val="9"/>
        </w:numPr>
        <w:shd w:val="clear" w:color="auto" w:fill="FFFFFF"/>
        <w:tabs>
          <w:tab w:val="left" w:pos="754"/>
        </w:tabs>
        <w:autoSpaceDE w:val="0"/>
        <w:spacing w:before="5" w:line="360" w:lineRule="auto"/>
        <w:rPr>
          <w:spacing w:val="-1"/>
        </w:rPr>
      </w:pPr>
      <w:r w:rsidRPr="00572674">
        <w:rPr>
          <w:spacing w:val="-1"/>
        </w:rPr>
        <w:t>Реки, впадающие в озеро.</w:t>
      </w:r>
    </w:p>
    <w:p w:rsidR="009A2E40" w:rsidRPr="00572674" w:rsidRDefault="009A2E40" w:rsidP="009A2E40">
      <w:pPr>
        <w:widowControl w:val="0"/>
        <w:numPr>
          <w:ilvl w:val="0"/>
          <w:numId w:val="9"/>
        </w:numPr>
        <w:shd w:val="clear" w:color="auto" w:fill="FFFFFF"/>
        <w:tabs>
          <w:tab w:val="left" w:pos="754"/>
        </w:tabs>
        <w:autoSpaceDE w:val="0"/>
        <w:spacing w:line="360" w:lineRule="auto"/>
      </w:pPr>
      <w:r w:rsidRPr="00572674">
        <w:t>Реки, вытекающие из озера.</w:t>
      </w:r>
    </w:p>
    <w:p w:rsidR="009A2E40" w:rsidRPr="00572674" w:rsidRDefault="009A2E40" w:rsidP="009A2E40">
      <w:pPr>
        <w:widowControl w:val="0"/>
        <w:numPr>
          <w:ilvl w:val="0"/>
          <w:numId w:val="9"/>
        </w:numPr>
        <w:shd w:val="clear" w:color="auto" w:fill="FFFFFF"/>
        <w:tabs>
          <w:tab w:val="left" w:pos="754"/>
        </w:tabs>
        <w:autoSpaceDE w:val="0"/>
        <w:spacing w:line="360" w:lineRule="auto"/>
      </w:pPr>
      <w:r w:rsidRPr="00572674">
        <w:t>Ледовый режим, температура воды.</w:t>
      </w:r>
    </w:p>
    <w:p w:rsidR="009A2E40" w:rsidRPr="00572674" w:rsidRDefault="009A2E40" w:rsidP="009A2E40">
      <w:pPr>
        <w:widowControl w:val="0"/>
        <w:numPr>
          <w:ilvl w:val="0"/>
          <w:numId w:val="9"/>
        </w:numPr>
        <w:shd w:val="clear" w:color="auto" w:fill="FFFFFF"/>
        <w:tabs>
          <w:tab w:val="left" w:pos="754"/>
        </w:tabs>
        <w:autoSpaceDE w:val="0"/>
        <w:spacing w:line="360" w:lineRule="auto"/>
      </w:pPr>
      <w:r w:rsidRPr="00572674">
        <w:t>Движение воды.</w:t>
      </w:r>
    </w:p>
    <w:p w:rsidR="009A2E40" w:rsidRPr="00572674" w:rsidRDefault="009A2E40" w:rsidP="009A2E40">
      <w:pPr>
        <w:widowControl w:val="0"/>
        <w:numPr>
          <w:ilvl w:val="0"/>
          <w:numId w:val="9"/>
        </w:numPr>
        <w:shd w:val="clear" w:color="auto" w:fill="FFFFFF"/>
        <w:tabs>
          <w:tab w:val="left" w:pos="754"/>
        </w:tabs>
        <w:autoSpaceDE w:val="0"/>
        <w:spacing w:before="5" w:line="360" w:lineRule="auto"/>
      </w:pPr>
      <w:r w:rsidRPr="00572674">
        <w:t>Наука, изучающая природу озер, называется…</w:t>
      </w:r>
    </w:p>
    <w:p w:rsidR="009A2E40" w:rsidRPr="00572674" w:rsidRDefault="009A2E40" w:rsidP="009A2E40">
      <w:pPr>
        <w:shd w:val="clear" w:color="auto" w:fill="FFFFFF"/>
        <w:spacing w:line="360" w:lineRule="auto"/>
        <w:rPr>
          <w:b/>
          <w:i/>
          <w:iCs/>
        </w:rPr>
      </w:pPr>
      <w:r w:rsidRPr="00572674">
        <w:rPr>
          <w:b/>
        </w:rPr>
        <w:lastRenderedPageBreak/>
        <w:t xml:space="preserve">3 </w:t>
      </w:r>
      <w:r w:rsidRPr="00572674">
        <w:rPr>
          <w:b/>
          <w:i/>
          <w:iCs/>
        </w:rPr>
        <w:t>карточка - историкам</w:t>
      </w:r>
    </w:p>
    <w:p w:rsidR="009A2E40" w:rsidRPr="00572674" w:rsidRDefault="009A2E40" w:rsidP="009A2E40">
      <w:pPr>
        <w:widowControl w:val="0"/>
        <w:numPr>
          <w:ilvl w:val="0"/>
          <w:numId w:val="6"/>
        </w:numPr>
        <w:shd w:val="clear" w:color="auto" w:fill="FFFFFF"/>
        <w:tabs>
          <w:tab w:val="left" w:pos="759"/>
        </w:tabs>
        <w:autoSpaceDE w:val="0"/>
        <w:spacing w:line="360" w:lineRule="auto"/>
      </w:pPr>
      <w:r w:rsidRPr="00572674">
        <w:t>Как называют Байкал буряты - коренное население побережья озера?</w:t>
      </w:r>
    </w:p>
    <w:p w:rsidR="009A2E40" w:rsidRPr="00572674" w:rsidRDefault="009A2E40" w:rsidP="009A2E40">
      <w:pPr>
        <w:widowControl w:val="0"/>
        <w:numPr>
          <w:ilvl w:val="0"/>
          <w:numId w:val="6"/>
        </w:numPr>
        <w:shd w:val="clear" w:color="auto" w:fill="FFFFFF"/>
        <w:tabs>
          <w:tab w:val="left" w:pos="759"/>
        </w:tabs>
        <w:autoSpaceDE w:val="0"/>
        <w:spacing w:line="360" w:lineRule="auto"/>
      </w:pPr>
      <w:r w:rsidRPr="00572674">
        <w:t>Когда впервые на берегах озера появились русские?</w:t>
      </w:r>
    </w:p>
    <w:p w:rsidR="009A2E40" w:rsidRPr="00572674" w:rsidRDefault="009A2E40" w:rsidP="009A2E40">
      <w:pPr>
        <w:widowControl w:val="0"/>
        <w:numPr>
          <w:ilvl w:val="0"/>
          <w:numId w:val="6"/>
        </w:numPr>
        <w:shd w:val="clear" w:color="auto" w:fill="FFFFFF"/>
        <w:tabs>
          <w:tab w:val="left" w:pos="759"/>
        </w:tabs>
        <w:autoSpaceDE w:val="0"/>
        <w:spacing w:line="360" w:lineRule="auto"/>
      </w:pPr>
      <w:r w:rsidRPr="00572674">
        <w:t>Что такое «Житие протопопа Аввакума?</w:t>
      </w:r>
    </w:p>
    <w:p w:rsidR="009A2E40" w:rsidRPr="00572674" w:rsidRDefault="009A2E40" w:rsidP="009A2E40">
      <w:pPr>
        <w:widowControl w:val="0"/>
        <w:numPr>
          <w:ilvl w:val="0"/>
          <w:numId w:val="6"/>
        </w:numPr>
        <w:shd w:val="clear" w:color="auto" w:fill="FFFFFF"/>
        <w:tabs>
          <w:tab w:val="left" w:pos="759"/>
        </w:tabs>
        <w:autoSpaceDE w:val="0"/>
        <w:spacing w:line="360" w:lineRule="auto"/>
      </w:pPr>
      <w:r w:rsidRPr="00572674">
        <w:t xml:space="preserve">Какое отношение к озеру имеет </w:t>
      </w:r>
      <w:proofErr w:type="spellStart"/>
      <w:r w:rsidRPr="00572674">
        <w:t>Курбат</w:t>
      </w:r>
      <w:proofErr w:type="spellEnd"/>
      <w:r w:rsidRPr="00572674">
        <w:t xml:space="preserve"> Иванов?</w:t>
      </w:r>
    </w:p>
    <w:p w:rsidR="009A2E40" w:rsidRPr="00572674" w:rsidRDefault="009A2E40" w:rsidP="009A2E40">
      <w:pPr>
        <w:widowControl w:val="0"/>
        <w:numPr>
          <w:ilvl w:val="0"/>
          <w:numId w:val="6"/>
        </w:numPr>
        <w:shd w:val="clear" w:color="auto" w:fill="FFFFFF"/>
        <w:tabs>
          <w:tab w:val="left" w:pos="759"/>
        </w:tabs>
        <w:autoSpaceDE w:val="0"/>
        <w:spacing w:line="360" w:lineRule="auto"/>
      </w:pPr>
      <w:r w:rsidRPr="00572674">
        <w:t>Кто из ученых занимался изучением Байкала?</w:t>
      </w:r>
    </w:p>
    <w:p w:rsidR="009A2E40" w:rsidRPr="00572674" w:rsidRDefault="009A2E40" w:rsidP="009A2E40">
      <w:pPr>
        <w:widowControl w:val="0"/>
        <w:numPr>
          <w:ilvl w:val="0"/>
          <w:numId w:val="6"/>
        </w:numPr>
        <w:shd w:val="clear" w:color="auto" w:fill="FFFFFF"/>
        <w:tabs>
          <w:tab w:val="left" w:pos="759"/>
        </w:tabs>
        <w:autoSpaceDE w:val="0"/>
        <w:spacing w:line="360" w:lineRule="auto"/>
      </w:pPr>
      <w:r w:rsidRPr="00572674">
        <w:t>Какой статус имеет озеро Байкал в настоящее время?</w:t>
      </w:r>
    </w:p>
    <w:p w:rsidR="009A2E40" w:rsidRPr="00572674" w:rsidRDefault="009A2E40" w:rsidP="009A2E40">
      <w:pPr>
        <w:shd w:val="clear" w:color="auto" w:fill="FFFFFF"/>
        <w:spacing w:before="53" w:line="360" w:lineRule="auto"/>
        <w:rPr>
          <w:i/>
          <w:iCs/>
          <w:u w:val="single"/>
        </w:rPr>
      </w:pPr>
      <w:r w:rsidRPr="00572674">
        <w:rPr>
          <w:b/>
          <w:i/>
          <w:iCs/>
        </w:rPr>
        <w:t xml:space="preserve">4 карточка </w:t>
      </w:r>
      <w:r w:rsidRPr="00572674">
        <w:rPr>
          <w:b/>
        </w:rPr>
        <w:t xml:space="preserve">- </w:t>
      </w:r>
      <w:r w:rsidRPr="00572674">
        <w:rPr>
          <w:b/>
          <w:i/>
          <w:iCs/>
        </w:rPr>
        <w:t xml:space="preserve">зоологам и ботаникам    </w:t>
      </w:r>
      <w:r w:rsidRPr="00572674">
        <w:rPr>
          <w:b/>
          <w:bCs/>
          <w:i/>
          <w:iCs/>
        </w:rPr>
        <w:t xml:space="preserve"> </w:t>
      </w:r>
    </w:p>
    <w:p w:rsidR="009A2E40" w:rsidRPr="00572674" w:rsidRDefault="009A2E40" w:rsidP="009A2E40">
      <w:pPr>
        <w:widowControl w:val="0"/>
        <w:numPr>
          <w:ilvl w:val="0"/>
          <w:numId w:val="14"/>
        </w:numPr>
        <w:shd w:val="clear" w:color="auto" w:fill="FFFFFF"/>
        <w:tabs>
          <w:tab w:val="left" w:pos="764"/>
        </w:tabs>
        <w:autoSpaceDE w:val="0"/>
        <w:spacing w:line="360" w:lineRule="auto"/>
      </w:pPr>
      <w:r w:rsidRPr="00572674">
        <w:t>В чем уникальность фауны озера Байкал?</w:t>
      </w:r>
    </w:p>
    <w:p w:rsidR="009A2E40" w:rsidRPr="00572674" w:rsidRDefault="009A2E40" w:rsidP="009A2E40">
      <w:pPr>
        <w:widowControl w:val="0"/>
        <w:numPr>
          <w:ilvl w:val="0"/>
          <w:numId w:val="14"/>
        </w:numPr>
        <w:shd w:val="clear" w:color="auto" w:fill="FFFFFF"/>
        <w:tabs>
          <w:tab w:val="left" w:pos="764"/>
        </w:tabs>
        <w:autoSpaceDE w:val="0"/>
        <w:spacing w:line="360" w:lineRule="auto"/>
      </w:pPr>
      <w:r w:rsidRPr="00572674">
        <w:t>Какую роль играет планктон озера?</w:t>
      </w:r>
    </w:p>
    <w:p w:rsidR="009A2E40" w:rsidRPr="00572674" w:rsidRDefault="009A2E40" w:rsidP="009A2E40">
      <w:pPr>
        <w:widowControl w:val="0"/>
        <w:numPr>
          <w:ilvl w:val="0"/>
          <w:numId w:val="14"/>
        </w:numPr>
        <w:shd w:val="clear" w:color="auto" w:fill="FFFFFF"/>
        <w:tabs>
          <w:tab w:val="left" w:pos="764"/>
        </w:tabs>
        <w:autoSpaceDE w:val="0"/>
        <w:spacing w:line="360" w:lineRule="auto"/>
      </w:pPr>
      <w:r w:rsidRPr="00572674">
        <w:t>Чем уникальна рыбка голомянка?</w:t>
      </w:r>
    </w:p>
    <w:p w:rsidR="009A2E40" w:rsidRPr="00572674" w:rsidRDefault="009A2E40" w:rsidP="009A2E40">
      <w:pPr>
        <w:widowControl w:val="0"/>
        <w:numPr>
          <w:ilvl w:val="0"/>
          <w:numId w:val="14"/>
        </w:numPr>
        <w:shd w:val="clear" w:color="auto" w:fill="FFFFFF"/>
        <w:tabs>
          <w:tab w:val="left" w:pos="764"/>
        </w:tabs>
        <w:autoSpaceDE w:val="0"/>
        <w:spacing w:line="360" w:lineRule="auto"/>
      </w:pPr>
      <w:r w:rsidRPr="00572674">
        <w:t>Назовите представителей фауны озера?</w:t>
      </w:r>
    </w:p>
    <w:p w:rsidR="009A2E40" w:rsidRPr="00572674" w:rsidRDefault="009A2E40" w:rsidP="009A2E40">
      <w:pPr>
        <w:widowControl w:val="0"/>
        <w:numPr>
          <w:ilvl w:val="0"/>
          <w:numId w:val="14"/>
        </w:numPr>
        <w:shd w:val="clear" w:color="auto" w:fill="FFFFFF"/>
        <w:tabs>
          <w:tab w:val="left" w:pos="764"/>
        </w:tabs>
        <w:autoSpaceDE w:val="0"/>
        <w:spacing w:line="360" w:lineRule="auto"/>
      </w:pPr>
      <w:r w:rsidRPr="00572674">
        <w:t>Какие животные имеют промысловое значение?</w:t>
      </w:r>
    </w:p>
    <w:p w:rsidR="009A2E40" w:rsidRPr="00572674" w:rsidRDefault="009A2E40" w:rsidP="009A2E40">
      <w:pPr>
        <w:widowControl w:val="0"/>
        <w:numPr>
          <w:ilvl w:val="0"/>
          <w:numId w:val="14"/>
        </w:numPr>
        <w:shd w:val="clear" w:color="auto" w:fill="FFFFFF"/>
        <w:tabs>
          <w:tab w:val="left" w:pos="764"/>
        </w:tabs>
        <w:autoSpaceDE w:val="0"/>
        <w:spacing w:line="360" w:lineRule="auto"/>
      </w:pPr>
      <w:r w:rsidRPr="00572674">
        <w:t>Что такое эндемики? Назовите эндемиков Байкала.</w:t>
      </w:r>
    </w:p>
    <w:p w:rsidR="009A2E40" w:rsidRPr="00572674" w:rsidRDefault="009A2E40" w:rsidP="009A2E40">
      <w:pPr>
        <w:widowControl w:val="0"/>
        <w:numPr>
          <w:ilvl w:val="0"/>
          <w:numId w:val="14"/>
        </w:numPr>
        <w:shd w:val="clear" w:color="auto" w:fill="FFFFFF"/>
        <w:tabs>
          <w:tab w:val="left" w:pos="764"/>
        </w:tabs>
        <w:autoSpaceDE w:val="0"/>
        <w:spacing w:line="360" w:lineRule="auto"/>
      </w:pPr>
      <w:r w:rsidRPr="00572674">
        <w:t>Каков тип растительности Прибайкалья?</w:t>
      </w:r>
    </w:p>
    <w:p w:rsidR="009A2E40" w:rsidRPr="00572674" w:rsidRDefault="009A2E40" w:rsidP="009A2E40">
      <w:pPr>
        <w:shd w:val="clear" w:color="auto" w:fill="FFFFFF"/>
        <w:spacing w:before="58" w:line="360" w:lineRule="auto"/>
        <w:rPr>
          <w:b/>
          <w:i/>
          <w:iCs/>
        </w:rPr>
      </w:pPr>
      <w:r w:rsidRPr="00572674">
        <w:rPr>
          <w:b/>
          <w:i/>
        </w:rPr>
        <w:t>5</w:t>
      </w:r>
      <w:r w:rsidRPr="00572674">
        <w:rPr>
          <w:b/>
          <w:lang w:val="en-US"/>
        </w:rPr>
        <w:t xml:space="preserve"> </w:t>
      </w:r>
      <w:r w:rsidRPr="00572674">
        <w:rPr>
          <w:b/>
          <w:i/>
          <w:iCs/>
        </w:rPr>
        <w:t>карточка - экологам</w:t>
      </w:r>
    </w:p>
    <w:p w:rsidR="009A2E40" w:rsidRPr="00572674" w:rsidRDefault="009A2E40" w:rsidP="009A2E40">
      <w:pPr>
        <w:widowControl w:val="0"/>
        <w:numPr>
          <w:ilvl w:val="0"/>
          <w:numId w:val="5"/>
        </w:numPr>
        <w:shd w:val="clear" w:color="auto" w:fill="FFFFFF"/>
        <w:tabs>
          <w:tab w:val="left" w:pos="768"/>
        </w:tabs>
        <w:autoSpaceDE w:val="0"/>
        <w:spacing w:line="360" w:lineRule="auto"/>
      </w:pPr>
      <w:r w:rsidRPr="00572674">
        <w:t>В чем значение озера Байкал для человека и для природы?</w:t>
      </w:r>
    </w:p>
    <w:p w:rsidR="009A2E40" w:rsidRPr="00572674" w:rsidRDefault="009A2E40" w:rsidP="009A2E40">
      <w:pPr>
        <w:widowControl w:val="0"/>
        <w:numPr>
          <w:ilvl w:val="0"/>
          <w:numId w:val="5"/>
        </w:numPr>
        <w:shd w:val="clear" w:color="auto" w:fill="FFFFFF"/>
        <w:tabs>
          <w:tab w:val="left" w:pos="1028"/>
        </w:tabs>
        <w:autoSpaceDE w:val="0"/>
        <w:spacing w:line="360" w:lineRule="auto"/>
        <w:ind w:hanging="259"/>
      </w:pPr>
      <w:r w:rsidRPr="00572674">
        <w:t>Какие экологические проблемы возникли и требуют срочного реше</w:t>
      </w:r>
      <w:r w:rsidRPr="00572674">
        <w:softHyphen/>
        <w:t>ния?</w:t>
      </w:r>
    </w:p>
    <w:p w:rsidR="009A2E40" w:rsidRPr="00572674" w:rsidRDefault="009A2E40" w:rsidP="009A2E40">
      <w:pPr>
        <w:widowControl w:val="0"/>
        <w:numPr>
          <w:ilvl w:val="0"/>
          <w:numId w:val="5"/>
        </w:numPr>
        <w:shd w:val="clear" w:color="auto" w:fill="FFFFFF"/>
        <w:tabs>
          <w:tab w:val="left" w:pos="768"/>
        </w:tabs>
        <w:autoSpaceDE w:val="0"/>
        <w:spacing w:line="360" w:lineRule="auto"/>
      </w:pPr>
      <w:r w:rsidRPr="00572674">
        <w:t>В чем причины изменения природы озера Байкал?</w:t>
      </w:r>
    </w:p>
    <w:p w:rsidR="009A2E40" w:rsidRPr="00572674" w:rsidRDefault="009A2E40" w:rsidP="009A2E40">
      <w:pPr>
        <w:widowControl w:val="0"/>
        <w:numPr>
          <w:ilvl w:val="0"/>
          <w:numId w:val="5"/>
        </w:numPr>
        <w:shd w:val="clear" w:color="auto" w:fill="FFFFFF"/>
        <w:tabs>
          <w:tab w:val="left" w:pos="768"/>
        </w:tabs>
        <w:autoSpaceDE w:val="0"/>
        <w:spacing w:line="360" w:lineRule="auto"/>
      </w:pPr>
      <w:r w:rsidRPr="00572674">
        <w:t>Каковы пути решения проблем Байкала?</w:t>
      </w:r>
    </w:p>
    <w:p w:rsidR="009A2E40" w:rsidRPr="00572674" w:rsidRDefault="009A2E40" w:rsidP="009A2E40">
      <w:pPr>
        <w:shd w:val="clear" w:color="auto" w:fill="FFFFFF"/>
        <w:spacing w:before="58" w:line="360" w:lineRule="auto"/>
        <w:rPr>
          <w:b/>
          <w:i/>
          <w:iCs/>
        </w:rPr>
      </w:pPr>
      <w:r w:rsidRPr="00572674">
        <w:rPr>
          <w:b/>
          <w:i/>
        </w:rPr>
        <w:t>6</w:t>
      </w:r>
      <w:r w:rsidRPr="00572674">
        <w:rPr>
          <w:b/>
        </w:rPr>
        <w:t xml:space="preserve"> </w:t>
      </w:r>
      <w:r w:rsidRPr="00572674">
        <w:rPr>
          <w:b/>
          <w:i/>
          <w:iCs/>
        </w:rPr>
        <w:t>карточка - климатологам</w:t>
      </w:r>
    </w:p>
    <w:p w:rsidR="009A2E40" w:rsidRPr="00572674" w:rsidRDefault="009A2E40" w:rsidP="009A2E40">
      <w:pPr>
        <w:widowControl w:val="0"/>
        <w:numPr>
          <w:ilvl w:val="0"/>
          <w:numId w:val="3"/>
        </w:numPr>
        <w:shd w:val="clear" w:color="auto" w:fill="FFFFFF"/>
        <w:tabs>
          <w:tab w:val="left" w:pos="1018"/>
        </w:tabs>
        <w:autoSpaceDE w:val="0"/>
        <w:spacing w:line="360" w:lineRule="auto"/>
        <w:ind w:hanging="259"/>
      </w:pPr>
      <w:r w:rsidRPr="00572674">
        <w:t>Каков климат Прибайкалья? Назовите климатический пояс, тип кли</w:t>
      </w:r>
      <w:r w:rsidRPr="00572674">
        <w:softHyphen/>
        <w:t>мата, средние температуры воздуха зимой и летом.</w:t>
      </w:r>
    </w:p>
    <w:p w:rsidR="009A2E40" w:rsidRPr="00572674" w:rsidRDefault="009A2E40" w:rsidP="009A2E40">
      <w:pPr>
        <w:widowControl w:val="0"/>
        <w:numPr>
          <w:ilvl w:val="0"/>
          <w:numId w:val="3"/>
        </w:numPr>
        <w:shd w:val="clear" w:color="auto" w:fill="FFFFFF"/>
        <w:tabs>
          <w:tab w:val="left" w:pos="1018"/>
        </w:tabs>
        <w:autoSpaceDE w:val="0"/>
        <w:spacing w:line="360" w:lineRule="auto"/>
        <w:ind w:hanging="259"/>
      </w:pPr>
      <w:r w:rsidRPr="00572674">
        <w:t>Какие местные ветры возникают на озере? В чем их различие (баргу</w:t>
      </w:r>
      <w:r w:rsidRPr="00572674">
        <w:softHyphen/>
        <w:t xml:space="preserve">зин, </w:t>
      </w:r>
      <w:proofErr w:type="spellStart"/>
      <w:r w:rsidRPr="00572674">
        <w:t>верховик</w:t>
      </w:r>
      <w:proofErr w:type="spellEnd"/>
      <w:r w:rsidRPr="00572674">
        <w:t xml:space="preserve">, </w:t>
      </w:r>
      <w:proofErr w:type="spellStart"/>
      <w:r w:rsidRPr="00572674">
        <w:t>сарма</w:t>
      </w:r>
      <w:proofErr w:type="spellEnd"/>
      <w:r w:rsidRPr="00572674">
        <w:t xml:space="preserve">, </w:t>
      </w:r>
      <w:proofErr w:type="spellStart"/>
      <w:r w:rsidRPr="00572674">
        <w:t>култук</w:t>
      </w:r>
      <w:proofErr w:type="spellEnd"/>
      <w:r w:rsidRPr="00572674">
        <w:t>)?</w:t>
      </w:r>
    </w:p>
    <w:p w:rsidR="009A2E40" w:rsidRPr="00572674" w:rsidRDefault="009A2E40" w:rsidP="00ED7D6D">
      <w:pPr>
        <w:shd w:val="clear" w:color="auto" w:fill="FFFFFF"/>
        <w:spacing w:before="101" w:line="360" w:lineRule="auto"/>
        <w:jc w:val="both"/>
      </w:pPr>
      <w:r w:rsidRPr="00572674">
        <w:rPr>
          <w:spacing w:val="-1"/>
        </w:rPr>
        <w:t>К карточкам предлагается как источники информации: учебник хрестоматии, справочники, карты и другая имеющаяся информа</w:t>
      </w:r>
      <w:r w:rsidRPr="00572674">
        <w:rPr>
          <w:spacing w:val="-1"/>
        </w:rPr>
        <w:softHyphen/>
      </w:r>
      <w:r w:rsidRPr="00572674">
        <w:t>ция.</w:t>
      </w:r>
    </w:p>
    <w:p w:rsidR="009A2E40" w:rsidRPr="00572674" w:rsidRDefault="009A2E40" w:rsidP="009A2E40">
      <w:pPr>
        <w:shd w:val="clear" w:color="auto" w:fill="FFFFFF"/>
        <w:spacing w:line="360" w:lineRule="auto"/>
        <w:ind w:firstLine="240"/>
        <w:jc w:val="both"/>
      </w:pPr>
      <w:r w:rsidRPr="00572674">
        <w:t xml:space="preserve">На обсуждение группам дается 10-15 минут. Главный консультант или бригадир в течение этого времени распределяет вопросы между членами группы и координирует работу группы. Через 8-10 минут внутри групп начинается работа по подведению итогов изучения задания, т. е. готовится </w:t>
      </w:r>
      <w:r w:rsidRPr="00572674">
        <w:rPr>
          <w:spacing w:val="-1"/>
        </w:rPr>
        <w:t>отчет по изучаемым вопросам. Если по какому-то вопросу ученик, или уче</w:t>
      </w:r>
      <w:r w:rsidRPr="00572674">
        <w:rPr>
          <w:spacing w:val="-1"/>
        </w:rPr>
        <w:softHyphen/>
      </w:r>
      <w:r w:rsidRPr="00572674">
        <w:t>ники не нашли ответа, им помогает консультант или он просит помощи учителя.</w:t>
      </w:r>
    </w:p>
    <w:p w:rsidR="009A2E40" w:rsidRPr="00572674" w:rsidRDefault="009A2E40" w:rsidP="00ED7D6D">
      <w:pPr>
        <w:shd w:val="clear" w:color="auto" w:fill="FFFFFF"/>
        <w:spacing w:line="360" w:lineRule="auto"/>
        <w:jc w:val="both"/>
      </w:pPr>
      <w:r w:rsidRPr="00572674">
        <w:lastRenderedPageBreak/>
        <w:t>Далее предоставляется слово группам специалистов. Остальные уча</w:t>
      </w:r>
      <w:r w:rsidRPr="00572674">
        <w:softHyphen/>
        <w:t>щиеся слушают и кратко конспектируют.</w:t>
      </w:r>
    </w:p>
    <w:p w:rsidR="009A2E40" w:rsidRPr="00572674" w:rsidRDefault="00ED7D6D" w:rsidP="009A2E40">
      <w:pPr>
        <w:shd w:val="clear" w:color="auto" w:fill="FFFFFF"/>
        <w:spacing w:line="360" w:lineRule="auto"/>
        <w:jc w:val="both"/>
        <w:rPr>
          <w:b/>
          <w:iCs/>
        </w:rPr>
      </w:pPr>
      <w:r w:rsidRPr="00572674">
        <w:rPr>
          <w:b/>
          <w:i/>
          <w:iCs/>
        </w:rPr>
        <w:t>4. Выступления  групп специалистов</w:t>
      </w:r>
      <w:proofErr w:type="gramStart"/>
      <w:r w:rsidRPr="00572674">
        <w:rPr>
          <w:b/>
          <w:iCs/>
        </w:rPr>
        <w:t>.</w:t>
      </w:r>
      <w:r w:rsidR="00F67900">
        <w:rPr>
          <w:b/>
          <w:iCs/>
        </w:rPr>
        <w:t>(</w:t>
      </w:r>
      <w:proofErr w:type="gramEnd"/>
      <w:r w:rsidR="00F67900" w:rsidRPr="00F67900">
        <w:rPr>
          <w:iCs/>
        </w:rPr>
        <w:t>приложение4)</w:t>
      </w:r>
    </w:p>
    <w:p w:rsidR="009A2E40" w:rsidRPr="00572674" w:rsidRDefault="00281DAE" w:rsidP="009A2E40">
      <w:pPr>
        <w:shd w:val="clear" w:color="auto" w:fill="FFFFFF"/>
        <w:spacing w:line="360" w:lineRule="auto"/>
        <w:jc w:val="both"/>
        <w:rPr>
          <w:b/>
          <w:i/>
          <w:iCs/>
        </w:rPr>
      </w:pPr>
      <w:r w:rsidRPr="00572674">
        <w:rPr>
          <w:b/>
          <w:i/>
          <w:iCs/>
        </w:rPr>
        <w:t xml:space="preserve"> Отчет группы Геологов и геоморфологов</w:t>
      </w:r>
    </w:p>
    <w:p w:rsidR="009A2E40" w:rsidRPr="00572674" w:rsidRDefault="009A2E40" w:rsidP="009A2E40">
      <w:pPr>
        <w:shd w:val="clear" w:color="auto" w:fill="FFFFFF"/>
        <w:ind w:firstLine="221"/>
        <w:jc w:val="both"/>
      </w:pPr>
      <w:r w:rsidRPr="00572674">
        <w:t>Байкал находится в очень древней котловине. Возраст озера -15-20 млн. лет (другие озера обычно имеют возраст 5-15 тысяч лет). Кот</w:t>
      </w:r>
      <w:r w:rsidRPr="00572674">
        <w:softHyphen/>
        <w:t>ловина озера образовалась в результате разлома земной коры (грабен), т. е. имеет тектоническое происхождение.</w:t>
      </w:r>
    </w:p>
    <w:p w:rsidR="009A2E40" w:rsidRPr="00572674" w:rsidRDefault="009A2E40" w:rsidP="009A2E40">
      <w:pPr>
        <w:shd w:val="clear" w:color="auto" w:fill="FFFFFF"/>
        <w:ind w:firstLine="264"/>
        <w:jc w:val="both"/>
      </w:pPr>
      <w:r w:rsidRPr="00572674">
        <w:t>Очертания озера продолговатые - соответствуют разлому. Длина озера около 620 км, а ширина - от 24 до 79 км.</w:t>
      </w:r>
    </w:p>
    <w:p w:rsidR="009A2E40" w:rsidRPr="00572674" w:rsidRDefault="009A2E40" w:rsidP="009A2E40">
      <w:pPr>
        <w:shd w:val="clear" w:color="auto" w:fill="FFFFFF"/>
        <w:spacing w:before="29"/>
        <w:ind w:firstLine="264"/>
        <w:jc w:val="both"/>
      </w:pPr>
      <w:r w:rsidRPr="00572674">
        <w:t>Байкал - самое глубокое озеро мира. Наибольшая глубина - 1620 м, средняя - уровня Мирового океана, а уровень зеркала воды на 453 м выше. Причина большой глубины озера в его происхождении (тектонический раз</w:t>
      </w:r>
      <w:r w:rsidRPr="00572674">
        <w:softHyphen/>
        <w:t>лом). Несмотря на то, что возраст озера очень древний, на территории котловины и его берегов до сих пор происходят движения земной коры. Зем</w:t>
      </w:r>
      <w:r w:rsidRPr="00572674">
        <w:softHyphen/>
        <w:t>летрясения наблюдаются до настоящего времени. Буряты были свидетеля</w:t>
      </w:r>
      <w:r w:rsidRPr="00572674">
        <w:softHyphen/>
        <w:t>ми сброса части побережья озера. Образовался залив Провал. Землетрясение было силой в 9 баллов.</w:t>
      </w:r>
    </w:p>
    <w:p w:rsidR="009A2E40" w:rsidRPr="00572674" w:rsidRDefault="009A2E40" w:rsidP="009A2E40">
      <w:pPr>
        <w:shd w:val="clear" w:color="auto" w:fill="FFFFFF"/>
        <w:spacing w:before="24"/>
      </w:pPr>
      <w:r w:rsidRPr="00572674">
        <w:t>Породы берегов Байкала кристаллические, берега гористые.</w:t>
      </w:r>
    </w:p>
    <w:p w:rsidR="009A2E40" w:rsidRPr="00572674" w:rsidRDefault="009A2E40" w:rsidP="009A2E40">
      <w:pPr>
        <w:shd w:val="clear" w:color="auto" w:fill="FFFFFF"/>
        <w:ind w:firstLine="245"/>
        <w:jc w:val="both"/>
      </w:pPr>
      <w:r w:rsidRPr="00572674">
        <w:t>На Байкале 27 островов самый большой остров Ольхон (73 км в длину и 11 км в ширину).</w:t>
      </w:r>
    </w:p>
    <w:p w:rsidR="009A2E40" w:rsidRPr="00572674" w:rsidRDefault="009A2E40" w:rsidP="00ED7D6D">
      <w:pPr>
        <w:shd w:val="clear" w:color="auto" w:fill="FFFFFF"/>
        <w:ind w:firstLine="245"/>
        <w:jc w:val="both"/>
      </w:pPr>
      <w:r w:rsidRPr="00572674">
        <w:t xml:space="preserve"> 20-25 </w:t>
      </w:r>
      <w:proofErr w:type="gramStart"/>
      <w:r w:rsidRPr="00572674">
        <w:t>млн</w:t>
      </w:r>
      <w:proofErr w:type="gramEnd"/>
      <w:r w:rsidRPr="00572674">
        <w:t xml:space="preserve"> лет назад евроазиатская платформа под воздействием тектонических процессов дала трещину. Обе половины начали отделяться друг от друга, образуя огромную котловину, длиной около тысячи км и шириной 90-100 км, с многокилометровыми глубинами. Процесс расхождения не закончился и по сей день. Он идет со скоростью 2 см в год, проявляясь в частых землетрясениях, горообразовании, провалах.</w:t>
      </w:r>
      <w:r w:rsidR="00A457B4">
        <w:t xml:space="preserve"> </w:t>
      </w:r>
      <w:r w:rsidRPr="00572674">
        <w:t xml:space="preserve">В образовавшуюся трещину миллионы лет заливалась вода, приносимая реками, речушками и ручьями </w:t>
      </w:r>
      <w:proofErr w:type="gramStart"/>
      <w:r w:rsidRPr="00572674">
        <w:t xml:space="preserve">( </w:t>
      </w:r>
      <w:proofErr w:type="gramEnd"/>
      <w:r w:rsidRPr="00572674">
        <w:t xml:space="preserve">всего их сейчас 544, в том числе на восточном берегу – 324). Вода подмывала берега, реки приносили взвеси, которые отлагались на дно впадины. Толщина наносов достигает семи километров. Объем наносов более 46000 кубических километров. Толщина земной коры в трещине не превышает 38-42 км. На глубине 22-24 км находится гипоцентр землетрясений, которые могут достигать 8-9 баллов. Близость горячей мантии порождает на берегах озера десятки горячих источников (около 35 известных). За миллионы лет вода с площади водозабора 588000 </w:t>
      </w:r>
      <w:proofErr w:type="spellStart"/>
      <w:r w:rsidRPr="00572674">
        <w:t>кв</w:t>
      </w:r>
      <w:proofErr w:type="gramStart"/>
      <w:r w:rsidRPr="00572674">
        <w:t>.к</w:t>
      </w:r>
      <w:proofErr w:type="gramEnd"/>
      <w:r w:rsidRPr="00572674">
        <w:t>м</w:t>
      </w:r>
      <w:proofErr w:type="spellEnd"/>
      <w:r w:rsidRPr="00572674">
        <w:t xml:space="preserve"> наполняла несколько глубоководных впадин: северную, среднюю и южную, которые со временем слились в одну. Так возникло уникальное озеро Байкал. В нем содержится четверть мировых запасов пресной воды. Байкал по площади своего водного зеркала равен примерно площади Бельгии, Дании или Нидерландов. Байкал занимает восьмое место среди крупнейших озер мира. А вот по глубине Байкал занимает первое место среди озер земного шара.</w:t>
      </w:r>
      <w:r w:rsidR="00A457B4">
        <w:t xml:space="preserve"> </w:t>
      </w:r>
      <w:r w:rsidRPr="00572674">
        <w:t>Глубина Байкала 1637 м. Такая глубина не везде. Ведь озеро представляет собой огромную впадину, состоящую из трех самостоятельных котловин, разделенных друг от друга высокими подводными возвышенностями. Южная впадина озера имеет максимальную глубину – 1432 м.</w:t>
      </w:r>
      <w:r w:rsidR="00A457B4">
        <w:t xml:space="preserve"> </w:t>
      </w:r>
      <w:r w:rsidRPr="00572674">
        <w:t>Средняя впадина – самая глубокая 1637 м, а северная – 889м. Длина береговой линии 1800 км, ширина максимальная – 81 км, а минимальная 49.3 км</w:t>
      </w:r>
      <w:proofErr w:type="gramStart"/>
      <w:r w:rsidRPr="00572674">
        <w:t xml:space="preserve">.; </w:t>
      </w:r>
      <w:proofErr w:type="gramEnd"/>
      <w:r w:rsidRPr="00572674">
        <w:t>высота над уровнем мирового океана – 455м, высота берегов от 0,4 до 2,4 км. Количество островов - 36. Вода пресная, гидрокарбонатно-кальциевая, слабоминерализованная. Животных более 500 видов, растений - 1200 видов, в том числе рыб -58 видов.</w:t>
      </w:r>
    </w:p>
    <w:p w:rsidR="009A2E40" w:rsidRPr="00572674" w:rsidRDefault="009A2E40" w:rsidP="009A2E40">
      <w:pPr>
        <w:shd w:val="clear" w:color="auto" w:fill="FFFFFF"/>
        <w:spacing w:before="67" w:line="360" w:lineRule="auto"/>
        <w:rPr>
          <w:b/>
          <w:i/>
          <w:iCs/>
        </w:rPr>
      </w:pPr>
      <w:r w:rsidRPr="00572674">
        <w:rPr>
          <w:b/>
          <w:i/>
          <w:iCs/>
        </w:rPr>
        <w:t>Отчет группы гидрологов-лимнологов</w:t>
      </w:r>
    </w:p>
    <w:p w:rsidR="009A2E40" w:rsidRPr="00572674" w:rsidRDefault="009A2E40" w:rsidP="009A2E40">
      <w:pPr>
        <w:shd w:val="clear" w:color="auto" w:fill="FFFFFF"/>
        <w:rPr>
          <w:i/>
          <w:iCs/>
        </w:rPr>
      </w:pPr>
      <w:r w:rsidRPr="00572674">
        <w:t xml:space="preserve">Озера изучает наука </w:t>
      </w:r>
      <w:r w:rsidRPr="00572674">
        <w:rPr>
          <w:i/>
          <w:iCs/>
        </w:rPr>
        <w:t>лимнология.</w:t>
      </w:r>
    </w:p>
    <w:p w:rsidR="009A2E40" w:rsidRPr="00572674" w:rsidRDefault="009A2E40" w:rsidP="009A2E40">
      <w:pPr>
        <w:shd w:val="clear" w:color="auto" w:fill="FFFFFF"/>
        <w:spacing w:before="14"/>
        <w:ind w:firstLine="264"/>
      </w:pPr>
      <w:r w:rsidRPr="00572674">
        <w:lastRenderedPageBreak/>
        <w:t>Озеро Байкал имеет уникально чистую прозрачную воду. Белый диск, с</w:t>
      </w:r>
      <w:proofErr w:type="gramStart"/>
      <w:r w:rsidRPr="00572674">
        <w:t xml:space="preserve"> ,</w:t>
      </w:r>
      <w:proofErr w:type="gramEnd"/>
      <w:r w:rsidRPr="00572674">
        <w:t xml:space="preserve"> помощью которого определяют степень прозрачности воды, виден при погружении в озеро до глубины 40 метров. </w:t>
      </w:r>
      <w:proofErr w:type="gramStart"/>
      <w:r w:rsidRPr="00572674">
        <w:t>По химическому составу вода близка к   дистиллированной (в 1 литре менее 0,1 г солей, т. е. соленость воды равна 0,1 %о) и богата кислородом.</w:t>
      </w:r>
      <w:proofErr w:type="gramEnd"/>
      <w:r w:rsidRPr="00572674">
        <w:t xml:space="preserve"> В чистоте и прозрачности - уникальность воды Байкала.</w:t>
      </w:r>
    </w:p>
    <w:p w:rsidR="009A2E40" w:rsidRPr="00572674" w:rsidRDefault="009A2E40" w:rsidP="009A2E40">
      <w:pPr>
        <w:shd w:val="clear" w:color="auto" w:fill="FFFFFF"/>
        <w:spacing w:before="29"/>
        <w:ind w:firstLine="264"/>
        <w:jc w:val="both"/>
      </w:pPr>
      <w:r w:rsidRPr="00572674">
        <w:rPr>
          <w:spacing w:val="-1"/>
        </w:rPr>
        <w:t xml:space="preserve">В озеро впадает около 550 рек. Самая крупная из них - Селенга. И лишь </w:t>
      </w:r>
      <w:r w:rsidRPr="00572674">
        <w:t>одна река - Ангара (приток Енисея) вытекает из озера Байкал.</w:t>
      </w:r>
    </w:p>
    <w:p w:rsidR="009A2E40" w:rsidRPr="00572674" w:rsidRDefault="009A2E40" w:rsidP="009A2E40">
      <w:pPr>
        <w:shd w:val="clear" w:color="auto" w:fill="FFFFFF"/>
        <w:ind w:firstLine="264"/>
        <w:jc w:val="both"/>
      </w:pPr>
      <w:r w:rsidRPr="00572674">
        <w:t>Вода в озере круглый год холодная (температура - 10-12°С). Замерзает озеро поздно, в конце декабря, но и вскрывается Байкал поздно. До конца мая по воде плавают льды, в июне льды тают у берегов. Озеро редко быва</w:t>
      </w:r>
      <w:r w:rsidRPr="00572674">
        <w:softHyphen/>
      </w:r>
      <w:r w:rsidRPr="00572674">
        <w:rPr>
          <w:spacing w:val="-1"/>
        </w:rPr>
        <w:t xml:space="preserve">ет спокойным. У берегов волны с шумом и грохотом разбиваются о скалы. </w:t>
      </w:r>
      <w:r w:rsidRPr="00572674">
        <w:t xml:space="preserve">Шторм на озере поднимает </w:t>
      </w:r>
      <w:proofErr w:type="spellStart"/>
      <w:r w:rsidRPr="00572674">
        <w:t>сарма</w:t>
      </w:r>
      <w:proofErr w:type="spellEnd"/>
      <w:r w:rsidRPr="00572674">
        <w:t xml:space="preserve"> - ураганный ветер, дующий с северо-запада с гор поперек озера.</w:t>
      </w:r>
    </w:p>
    <w:p w:rsidR="009A2E40" w:rsidRPr="00572674" w:rsidRDefault="009A2E40" w:rsidP="009A2E40">
      <w:pPr>
        <w:shd w:val="clear" w:color="auto" w:fill="FFFFFF"/>
        <w:spacing w:before="14"/>
        <w:ind w:firstLine="269"/>
        <w:jc w:val="both"/>
      </w:pPr>
      <w:r w:rsidRPr="00572674">
        <w:rPr>
          <w:spacing w:val="-1"/>
        </w:rPr>
        <w:t xml:space="preserve">Байкал уникален и огромным объемом воды, который можно сравнить с </w:t>
      </w:r>
      <w:r w:rsidRPr="00572674">
        <w:t>объемом вод в Балтийском море. В Байкале содержится 1/10 пресных вод планеты.</w:t>
      </w:r>
    </w:p>
    <w:p w:rsidR="009A2E40" w:rsidRPr="00572674" w:rsidRDefault="009A2E40" w:rsidP="009A2E40">
      <w:pPr>
        <w:pStyle w:val="a4"/>
      </w:pPr>
      <w:r w:rsidRPr="00572674">
        <w:t>Байкал – это проточное или сточное озеро. Более 300 рек несут в него свои воды. И лишь единственная Ангара вытекает из озера. Впадая в Енисей, она соединяет Байкал с Северным Ледовитым океаном.</w:t>
      </w:r>
    </w:p>
    <w:p w:rsidR="009A2E40" w:rsidRPr="00572674" w:rsidRDefault="009A2E40" w:rsidP="009A2E40">
      <w:pPr>
        <w:pStyle w:val="a4"/>
      </w:pPr>
      <w:r w:rsidRPr="00572674">
        <w:t xml:space="preserve">В озерах для приблизительной оценки прозрачности пользуются диском </w:t>
      </w:r>
      <w:proofErr w:type="spellStart"/>
      <w:r w:rsidRPr="00572674">
        <w:t>Секки</w:t>
      </w:r>
      <w:proofErr w:type="spellEnd"/>
      <w:r w:rsidRPr="00572674">
        <w:t>. Это белый металлический диск диаметром 30 см. Его опускают в воду до тех пор, пока он не скроется из виду. Эта глубина считается прозрачностью. Эталоном самой высокой прозрачности считается</w:t>
      </w:r>
      <w:r w:rsidR="00816057">
        <w:t>,</w:t>
      </w:r>
      <w:r w:rsidRPr="00572674">
        <w:t xml:space="preserve"> вода Саргассова моря, приближающаяся к прозрачности дистиллированной воды. Здесь диск </w:t>
      </w:r>
      <w:proofErr w:type="spellStart"/>
      <w:r w:rsidRPr="00572674">
        <w:t>Секки</w:t>
      </w:r>
      <w:proofErr w:type="spellEnd"/>
      <w:r w:rsidRPr="00572674">
        <w:t xml:space="preserve"> исчезает из виду на рекордной глубине 65 метров. В Байкале по диску </w:t>
      </w:r>
      <w:proofErr w:type="spellStart"/>
      <w:r w:rsidRPr="00572674">
        <w:t>Секки</w:t>
      </w:r>
      <w:proofErr w:type="spellEnd"/>
      <w:r w:rsidRPr="00572674">
        <w:t xml:space="preserve"> прозрачность считалась до 40 метров. Однако исследования с помощью электронных </w:t>
      </w:r>
      <w:proofErr w:type="spellStart"/>
      <w:r w:rsidRPr="00572674">
        <w:t>прозрачномеров</w:t>
      </w:r>
      <w:proofErr w:type="spellEnd"/>
      <w:r w:rsidRPr="00572674">
        <w:t xml:space="preserve"> показали, что на глубинах 250-1200 метров прозрачность байкальской воды не меньше, чем в Саргассовом море.</w:t>
      </w:r>
    </w:p>
    <w:p w:rsidR="009A2E40" w:rsidRPr="00572674" w:rsidRDefault="009A2E40" w:rsidP="009A2E40">
      <w:pPr>
        <w:pStyle w:val="a4"/>
      </w:pPr>
      <w:r w:rsidRPr="00572674">
        <w:t xml:space="preserve">Условно толщу озера можно разделить на этажи или слои, по количеству света и тепла, которые проникают с поверхности. Чем глубже этаж, тем на нем холоднее и темнее. Все растения и большинство животных находятся на двух этажах. Каждый этаж имеет свое название. Верхний слой воды в Байкале называется литораль 15- 20 метров, следующий – </w:t>
      </w:r>
      <w:proofErr w:type="spellStart"/>
      <w:r w:rsidRPr="00572674">
        <w:t>сублитораль</w:t>
      </w:r>
      <w:proofErr w:type="spellEnd"/>
      <w:r w:rsidRPr="00572674">
        <w:t xml:space="preserve"> на глубине 20-70 метров, далее батиаль – 70-300 метров, и самый нижний – абиссаль 300-1637 метров. </w:t>
      </w:r>
    </w:p>
    <w:p w:rsidR="009A2E40" w:rsidRPr="00572674" w:rsidRDefault="009A2E40" w:rsidP="00ED7D6D">
      <w:pPr>
        <w:pStyle w:val="a4"/>
      </w:pPr>
      <w:r w:rsidRPr="00572674">
        <w:t xml:space="preserve">Солнечная энергия дает жизнь всем растениям и большому разнообразию животных, проживающих в литорали и </w:t>
      </w:r>
      <w:proofErr w:type="spellStart"/>
      <w:r w:rsidRPr="00572674">
        <w:t>сублиторали</w:t>
      </w:r>
      <w:proofErr w:type="spellEnd"/>
      <w:r w:rsidRPr="00572674">
        <w:t>. Поэтому большинство растений и животных проживают на двух первых этажах, куда проникают солнечные лучи.</w:t>
      </w:r>
    </w:p>
    <w:p w:rsidR="009A2E40" w:rsidRPr="00572674" w:rsidRDefault="009A2E40" w:rsidP="009A2E40">
      <w:pPr>
        <w:shd w:val="clear" w:color="auto" w:fill="FFFFFF"/>
        <w:spacing w:before="67" w:line="360" w:lineRule="auto"/>
        <w:rPr>
          <w:b/>
          <w:i/>
          <w:iCs/>
        </w:rPr>
      </w:pPr>
      <w:r w:rsidRPr="00572674">
        <w:rPr>
          <w:b/>
          <w:i/>
          <w:iCs/>
        </w:rPr>
        <w:t>Отчет историков</w:t>
      </w:r>
    </w:p>
    <w:p w:rsidR="009A2E40" w:rsidRPr="00572674" w:rsidRDefault="009A2E40" w:rsidP="009A2E40">
      <w:pPr>
        <w:shd w:val="clear" w:color="auto" w:fill="FFFFFF"/>
        <w:spacing w:before="29"/>
        <w:ind w:firstLine="259"/>
        <w:jc w:val="both"/>
      </w:pPr>
      <w:r w:rsidRPr="00572674">
        <w:t>Буряты называют Байкал - «</w:t>
      </w:r>
      <w:proofErr w:type="spellStart"/>
      <w:r w:rsidRPr="00572674">
        <w:t>Байгал-далай</w:t>
      </w:r>
      <w:proofErr w:type="spellEnd"/>
      <w:r w:rsidRPr="00572674">
        <w:t>», что означает «Байкал-море».</w:t>
      </w:r>
    </w:p>
    <w:p w:rsidR="009A2E40" w:rsidRPr="00572674" w:rsidRDefault="009A2E40" w:rsidP="009A2E40">
      <w:pPr>
        <w:shd w:val="clear" w:color="auto" w:fill="FFFFFF"/>
        <w:spacing w:before="48"/>
        <w:ind w:firstLine="259"/>
        <w:jc w:val="both"/>
      </w:pPr>
      <w:r w:rsidRPr="00572674">
        <w:rPr>
          <w:spacing w:val="-1"/>
        </w:rPr>
        <w:t xml:space="preserve">Русские на берегах появились в 1643 г. - один из зимовщиков, казачий пятидесятник </w:t>
      </w:r>
      <w:proofErr w:type="spellStart"/>
      <w:r w:rsidRPr="00572674">
        <w:rPr>
          <w:spacing w:val="-1"/>
        </w:rPr>
        <w:t>Курбат</w:t>
      </w:r>
      <w:proofErr w:type="spellEnd"/>
      <w:r w:rsidRPr="00572674">
        <w:rPr>
          <w:spacing w:val="-1"/>
        </w:rPr>
        <w:t xml:space="preserve"> Иванов вышел к Байкалу и открыл остров Ольхон. </w:t>
      </w:r>
      <w:r w:rsidRPr="00572674">
        <w:t xml:space="preserve">Окончательно укрепились русские на Байкале после основания Иркутска в </w:t>
      </w:r>
      <w:r w:rsidRPr="00572674">
        <w:rPr>
          <w:spacing w:val="-1"/>
        </w:rPr>
        <w:t>1661 году. В 18 веке Ирку</w:t>
      </w:r>
      <w:proofErr w:type="gramStart"/>
      <w:r w:rsidRPr="00572674">
        <w:rPr>
          <w:spacing w:val="-1"/>
        </w:rPr>
        <w:t>тск ст</w:t>
      </w:r>
      <w:proofErr w:type="gramEnd"/>
      <w:r w:rsidRPr="00572674">
        <w:rPr>
          <w:spacing w:val="-1"/>
        </w:rPr>
        <w:t xml:space="preserve">ал центром освоения русскими Восточной </w:t>
      </w:r>
      <w:r w:rsidRPr="00572674">
        <w:t>Сибири. В записях «Житие протопопа Аввакума» содержатся об озере ин</w:t>
      </w:r>
      <w:r w:rsidRPr="00572674">
        <w:softHyphen/>
        <w:t>тересные сведения. Протопоп Аввакум был сослан в Забайкалье и был на озере в 1656 году.</w:t>
      </w:r>
    </w:p>
    <w:p w:rsidR="009A2E40" w:rsidRPr="00572674" w:rsidRDefault="009A2E40" w:rsidP="009A2E40">
      <w:pPr>
        <w:shd w:val="clear" w:color="auto" w:fill="FFFFFF"/>
        <w:spacing w:before="29"/>
        <w:ind w:firstLine="259"/>
        <w:jc w:val="both"/>
      </w:pPr>
      <w:r w:rsidRPr="00572674">
        <w:t xml:space="preserve">Байкал изучали: И. Д. Черский, И. Г. </w:t>
      </w:r>
      <w:proofErr w:type="spellStart"/>
      <w:r w:rsidRPr="00572674">
        <w:t>Гмелин</w:t>
      </w:r>
      <w:proofErr w:type="spellEnd"/>
      <w:r w:rsidRPr="00572674">
        <w:t>, Л. С. Берг, П. С. Паллас, В. А. Обручев, Жак Ив Кусто совершал изучение вод озера с помощью подводных спускаемых аппаратов (тарелок).</w:t>
      </w:r>
    </w:p>
    <w:p w:rsidR="009A2E40" w:rsidRPr="00572674" w:rsidRDefault="009A2E40" w:rsidP="009A2E40">
      <w:pPr>
        <w:shd w:val="clear" w:color="auto" w:fill="FFFFFF"/>
        <w:ind w:firstLine="230"/>
        <w:jc w:val="both"/>
      </w:pPr>
      <w:r w:rsidRPr="00572674">
        <w:lastRenderedPageBreak/>
        <w:t xml:space="preserve">Озеро Байкал является объектом Всемирного природного наследия и имеет статус озера-заповедника. Ученые до сих пор не пришли к общему </w:t>
      </w:r>
      <w:r w:rsidRPr="00572674">
        <w:rPr>
          <w:spacing w:val="-1"/>
        </w:rPr>
        <w:t xml:space="preserve">единому мнению о происхождении котловины озера Байкал: одни считают, </w:t>
      </w:r>
      <w:r w:rsidRPr="00572674">
        <w:t xml:space="preserve">Что это тектонический разлом, другие считают, что впадина озера - результат медленного </w:t>
      </w:r>
      <w:proofErr w:type="spellStart"/>
      <w:r w:rsidRPr="00572674">
        <w:t>прогибания</w:t>
      </w:r>
      <w:proofErr w:type="spellEnd"/>
      <w:r w:rsidRPr="00572674">
        <w:t xml:space="preserve"> земной коры.</w:t>
      </w:r>
    </w:p>
    <w:p w:rsidR="009A2E40" w:rsidRPr="00572674" w:rsidRDefault="009A2E40" w:rsidP="009A2E40">
      <w:pPr>
        <w:pStyle w:val="a4"/>
        <w:spacing w:line="360" w:lineRule="auto"/>
        <w:rPr>
          <w:b/>
          <w:i/>
          <w:iCs/>
        </w:rPr>
      </w:pPr>
      <w:r w:rsidRPr="00572674">
        <w:rPr>
          <w:b/>
          <w:i/>
          <w:iCs/>
        </w:rPr>
        <w:t>Отчет группы зоологов и ботаников</w:t>
      </w:r>
    </w:p>
    <w:p w:rsidR="009A2E40" w:rsidRPr="00572674" w:rsidRDefault="009A2E40" w:rsidP="009A2E40">
      <w:pPr>
        <w:pStyle w:val="a4"/>
        <w:spacing w:line="360" w:lineRule="auto"/>
      </w:pPr>
      <w:r w:rsidRPr="00572674">
        <w:t xml:space="preserve">Уникален органический мир Байкала. В озере встречается около 1500 видов животных и более 1000 видов растений, большая часть растений - </w:t>
      </w:r>
      <w:r w:rsidRPr="00572674">
        <w:rPr>
          <w:spacing w:val="-5"/>
        </w:rPr>
        <w:t>водоросли.</w:t>
      </w:r>
      <w:r w:rsidRPr="00572674">
        <w:t xml:space="preserve">70% обитателей озера - эндемики, т. е. организмы, не встречающиеся нигде более, только в Байкале. К таким видам относится </w:t>
      </w:r>
      <w:r w:rsidRPr="00572674">
        <w:rPr>
          <w:i/>
          <w:iCs/>
        </w:rPr>
        <w:t xml:space="preserve">голомянка </w:t>
      </w:r>
      <w:r w:rsidRPr="00572674">
        <w:t>- живо</w:t>
      </w:r>
      <w:r w:rsidRPr="00572674">
        <w:softHyphen/>
        <w:t xml:space="preserve">родящая рыбка, не имеющая чешуи. </w:t>
      </w:r>
      <w:proofErr w:type="gramStart"/>
      <w:r w:rsidRPr="00572674">
        <w:t>Розовато-белая</w:t>
      </w:r>
      <w:proofErr w:type="gramEnd"/>
      <w:r w:rsidRPr="00572674">
        <w:t>, полупрозрачная со</w:t>
      </w:r>
      <w:r w:rsidRPr="00572674">
        <w:softHyphen/>
      </w:r>
      <w:r w:rsidRPr="00572674">
        <w:rPr>
          <w:spacing w:val="-1"/>
        </w:rPr>
        <w:t xml:space="preserve">стоит в основном из жира. Раньше голомянку собирали с поверхности воды </w:t>
      </w:r>
      <w:r w:rsidRPr="00572674">
        <w:t>(мертвая она не тонет, т. к. жир легче воды) и вытапливали из нее жир, ко</w:t>
      </w:r>
      <w:r w:rsidRPr="00572674">
        <w:softHyphen/>
        <w:t>торый использовали для освещения и в лечебных целях.</w:t>
      </w:r>
    </w:p>
    <w:p w:rsidR="009A2E40" w:rsidRPr="00572674" w:rsidRDefault="009A2E40" w:rsidP="009A2E40">
      <w:pPr>
        <w:shd w:val="clear" w:color="auto" w:fill="FFFFFF"/>
        <w:ind w:firstLine="216"/>
        <w:jc w:val="both"/>
      </w:pPr>
      <w:r w:rsidRPr="00572674">
        <w:t xml:space="preserve">Голомянка - глубоководная рыбка, она может опускаться на глубину 1000 м, но чаще всего плавает на глубинах 250-500 м, а ночью поднимается до глубины 50-100 м. Длина рыбки 18-20 </w:t>
      </w:r>
      <w:proofErr w:type="spellStart"/>
      <w:r w:rsidRPr="00572674">
        <w:t>см</w:t>
      </w:r>
      <w:proofErr w:type="gramStart"/>
      <w:r w:rsidRPr="00572674">
        <w:t>.И</w:t>
      </w:r>
      <w:proofErr w:type="gramEnd"/>
      <w:r w:rsidRPr="00572674">
        <w:t>з</w:t>
      </w:r>
      <w:proofErr w:type="spellEnd"/>
      <w:r w:rsidRPr="00572674">
        <w:t xml:space="preserve"> рыбных ресурсов Байкала наиболее ценные </w:t>
      </w:r>
      <w:r w:rsidRPr="00572674">
        <w:rPr>
          <w:i/>
          <w:iCs/>
        </w:rPr>
        <w:t xml:space="preserve">хариус, сиг, </w:t>
      </w:r>
      <w:r w:rsidRPr="00572674">
        <w:t xml:space="preserve">и, конечно, знаменитый байкальский </w:t>
      </w:r>
      <w:r w:rsidRPr="00572674">
        <w:rPr>
          <w:i/>
          <w:iCs/>
        </w:rPr>
        <w:t xml:space="preserve">омуль. </w:t>
      </w:r>
      <w:r w:rsidRPr="00572674">
        <w:t>Омуля ловят больше, чем другой рыбы (около 70% улова - омуль). Ловят его и летом и зимой из-подо льда. Сети из прочной капроновой нити в длину от 1,5-2 км, а в высоту 4-5 м. Летом, чтобы сети не опускались глубоко (омуль кормится косяками в верхних 5-10-метровых слоях воды), их привязывают к поплавкам. Вечером забрасы</w:t>
      </w:r>
      <w:r w:rsidRPr="00572674">
        <w:softHyphen/>
        <w:t>вают сети и ждут рассвета, утром их выбирают. Омуль невелик по разме</w:t>
      </w:r>
      <w:r w:rsidRPr="00572674">
        <w:softHyphen/>
        <w:t>рам: длина рыбы - 30-40 см, а вес - 2-4 кг.</w:t>
      </w:r>
    </w:p>
    <w:p w:rsidR="009A2E40" w:rsidRPr="00572674" w:rsidRDefault="009A2E40" w:rsidP="009A2E40">
      <w:pPr>
        <w:shd w:val="clear" w:color="auto" w:fill="FFFFFF"/>
        <w:ind w:firstLine="235"/>
        <w:jc w:val="both"/>
      </w:pPr>
      <w:r w:rsidRPr="00572674">
        <w:t xml:space="preserve">Обитает в озере и тюлень - </w:t>
      </w:r>
      <w:r w:rsidRPr="00572674">
        <w:rPr>
          <w:i/>
          <w:iCs/>
        </w:rPr>
        <w:t xml:space="preserve">байкальская нерпа. </w:t>
      </w:r>
      <w:r w:rsidRPr="00572674">
        <w:t xml:space="preserve">Она точь-в-точь </w:t>
      </w:r>
      <w:proofErr w:type="gramStart"/>
      <w:r w:rsidRPr="00572674">
        <w:t>похож</w:t>
      </w:r>
      <w:proofErr w:type="gramEnd"/>
      <w:r w:rsidRPr="00572674">
        <w:t xml:space="preserve"> па тюленя, обитающего в морях Северного Ледовитого океана. Пресновод</w:t>
      </w:r>
      <w:r w:rsidRPr="00572674">
        <w:softHyphen/>
        <w:t>ный тюлень - это загадка для зоологов. Истребляли тюленя из-за его цен</w:t>
      </w:r>
      <w:r w:rsidRPr="00572674">
        <w:softHyphen/>
        <w:t>ного меха, и стал он редкостью на Байкале.</w:t>
      </w:r>
    </w:p>
    <w:p w:rsidR="009A2E40" w:rsidRPr="00572674" w:rsidRDefault="009A2E40" w:rsidP="009A2E40">
      <w:pPr>
        <w:shd w:val="clear" w:color="auto" w:fill="FFFFFF"/>
        <w:ind w:firstLine="245"/>
        <w:jc w:val="both"/>
      </w:pPr>
      <w:r w:rsidRPr="00572674">
        <w:t>Берега Байкала заняты тайгой - из кедра, сосны, лиственницы. В тайге обитают кабарга, соболь, лисица, бурундук, бурый медведь, лось и другие.</w:t>
      </w:r>
    </w:p>
    <w:p w:rsidR="009A2E40" w:rsidRPr="00572674" w:rsidRDefault="00ED7D6D" w:rsidP="009A2E40">
      <w:pPr>
        <w:shd w:val="clear" w:color="auto" w:fill="FFFFFF"/>
        <w:spacing w:before="58" w:line="360" w:lineRule="auto"/>
      </w:pPr>
      <w:r w:rsidRPr="00572674">
        <w:t xml:space="preserve">    </w:t>
      </w:r>
    </w:p>
    <w:p w:rsidR="009A2E40" w:rsidRPr="00572674" w:rsidRDefault="009A2E40" w:rsidP="009A2E40">
      <w:pPr>
        <w:shd w:val="clear" w:color="auto" w:fill="FFFFFF"/>
        <w:spacing w:before="58" w:line="360" w:lineRule="auto"/>
        <w:rPr>
          <w:b/>
          <w:i/>
        </w:rPr>
      </w:pPr>
      <w:r w:rsidRPr="00572674">
        <w:rPr>
          <w:b/>
          <w:i/>
        </w:rPr>
        <w:t>Отчет группы климатологов</w:t>
      </w:r>
    </w:p>
    <w:p w:rsidR="009A2E40" w:rsidRPr="00572674" w:rsidRDefault="009A2E40" w:rsidP="009A2E40">
      <w:pPr>
        <w:shd w:val="clear" w:color="auto" w:fill="FFFFFF"/>
      </w:pPr>
      <w:r w:rsidRPr="00572674">
        <w:t>Климат Прибайкалья умеренный резко-континентальный.</w:t>
      </w:r>
    </w:p>
    <w:p w:rsidR="009A2E40" w:rsidRPr="00572674" w:rsidRDefault="009A2E40" w:rsidP="009A2E40">
      <w:pPr>
        <w:shd w:val="clear" w:color="auto" w:fill="FFFFFF"/>
        <w:ind w:firstLine="250"/>
        <w:jc w:val="both"/>
      </w:pPr>
      <w:r w:rsidRPr="00572674">
        <w:t>Зима очень холодная - средняя температура января -24</w:t>
      </w:r>
      <w:proofErr w:type="gramStart"/>
      <w:r w:rsidRPr="00572674">
        <w:t>°С</w:t>
      </w:r>
      <w:proofErr w:type="gramEnd"/>
      <w:r w:rsidRPr="00572674">
        <w:t>, а на побере</w:t>
      </w:r>
      <w:r w:rsidRPr="00572674">
        <w:softHyphen/>
      </w:r>
      <w:r w:rsidRPr="00572674">
        <w:rPr>
          <w:spacing w:val="-1"/>
        </w:rPr>
        <w:t>жье теплее градусов на десять: -14—17°С. А лето на берегах озера прохлад</w:t>
      </w:r>
      <w:r w:rsidRPr="00572674">
        <w:rPr>
          <w:spacing w:val="-1"/>
        </w:rPr>
        <w:softHyphen/>
      </w:r>
      <w:r w:rsidRPr="00572674">
        <w:t>нее (озеро поглощает тепло медленно, но медленно и отдает, остывая, теп</w:t>
      </w:r>
      <w:r w:rsidRPr="00572674">
        <w:softHyphen/>
        <w:t>ло байкальская вода) +15°С - средняя температура июля.</w:t>
      </w:r>
    </w:p>
    <w:p w:rsidR="009A2E40" w:rsidRPr="00572674" w:rsidRDefault="009A2E40" w:rsidP="009A2E40">
      <w:pPr>
        <w:shd w:val="clear" w:color="auto" w:fill="FFFFFF"/>
        <w:ind w:firstLine="240"/>
        <w:jc w:val="both"/>
      </w:pPr>
      <w:r w:rsidRPr="00572674">
        <w:t>Из-за неравномерного нагрева суши и вод озера образуются перепады атмосферного давления, в результате возникают местные ветры. Ураган</w:t>
      </w:r>
      <w:r w:rsidRPr="00572674">
        <w:softHyphen/>
        <w:t xml:space="preserve">ный ветер - </w:t>
      </w:r>
      <w:proofErr w:type="spellStart"/>
      <w:r w:rsidRPr="00572674">
        <w:rPr>
          <w:i/>
          <w:iCs/>
        </w:rPr>
        <w:t>сарма</w:t>
      </w:r>
      <w:proofErr w:type="spellEnd"/>
      <w:r w:rsidRPr="00572674">
        <w:rPr>
          <w:i/>
          <w:iCs/>
        </w:rPr>
        <w:t xml:space="preserve">, </w:t>
      </w:r>
      <w:r w:rsidRPr="00572674">
        <w:t>поднимает штормовые волны на Байкале. Скорость вет</w:t>
      </w:r>
      <w:r w:rsidRPr="00572674">
        <w:softHyphen/>
        <w:t xml:space="preserve">ра достигает 60 м/с. Северо-восточный ветер - </w:t>
      </w:r>
      <w:r w:rsidRPr="00572674">
        <w:rPr>
          <w:i/>
          <w:iCs/>
        </w:rPr>
        <w:t xml:space="preserve">баргузин, </w:t>
      </w:r>
      <w:r w:rsidRPr="00572674">
        <w:t xml:space="preserve">или </w:t>
      </w:r>
      <w:proofErr w:type="spellStart"/>
      <w:r w:rsidRPr="00572674">
        <w:rPr>
          <w:i/>
          <w:iCs/>
        </w:rPr>
        <w:t>верховик</w:t>
      </w:r>
      <w:proofErr w:type="spellEnd"/>
      <w:r w:rsidRPr="00572674">
        <w:rPr>
          <w:i/>
          <w:iCs/>
        </w:rPr>
        <w:t xml:space="preserve"> </w:t>
      </w:r>
      <w:proofErr w:type="gramStart"/>
      <w:r w:rsidRPr="00572674">
        <w:t>-д</w:t>
      </w:r>
      <w:proofErr w:type="gramEnd"/>
      <w:r w:rsidRPr="00572674">
        <w:t>ует вдоль озера. Это свежий ветер.</w:t>
      </w:r>
    </w:p>
    <w:p w:rsidR="009A2E40" w:rsidRDefault="009A2E40" w:rsidP="009A2E40">
      <w:pPr>
        <w:shd w:val="clear" w:color="auto" w:fill="FFFFFF"/>
        <w:ind w:firstLine="254"/>
        <w:jc w:val="both"/>
      </w:pPr>
      <w:r w:rsidRPr="00572674">
        <w:rPr>
          <w:spacing w:val="-1"/>
        </w:rPr>
        <w:t>На Байкале чаще солнечная погода. Зимой в котловине господствует ан</w:t>
      </w:r>
      <w:r w:rsidRPr="00572674">
        <w:rPr>
          <w:spacing w:val="-1"/>
        </w:rPr>
        <w:softHyphen/>
      </w:r>
      <w:r w:rsidRPr="00572674">
        <w:t>тициклон.</w:t>
      </w:r>
    </w:p>
    <w:p w:rsidR="006247F9" w:rsidRPr="00572674" w:rsidRDefault="006247F9" w:rsidP="009A2E40">
      <w:pPr>
        <w:shd w:val="clear" w:color="auto" w:fill="FFFFFF"/>
        <w:ind w:firstLine="254"/>
        <w:jc w:val="both"/>
      </w:pPr>
    </w:p>
    <w:p w:rsidR="009A2E40" w:rsidRPr="00572674" w:rsidRDefault="009A2E40" w:rsidP="009A2E40">
      <w:pPr>
        <w:shd w:val="clear" w:color="auto" w:fill="FFFFFF"/>
        <w:spacing w:line="360" w:lineRule="auto"/>
        <w:rPr>
          <w:b/>
          <w:i/>
          <w:iCs/>
        </w:rPr>
      </w:pPr>
      <w:r w:rsidRPr="00572674">
        <w:rPr>
          <w:b/>
          <w:bCs/>
          <w:i/>
          <w:iCs/>
        </w:rPr>
        <w:t xml:space="preserve">Отчет </w:t>
      </w:r>
      <w:r w:rsidRPr="00572674">
        <w:rPr>
          <w:b/>
          <w:i/>
          <w:iCs/>
        </w:rPr>
        <w:t>группы экологов</w:t>
      </w:r>
    </w:p>
    <w:p w:rsidR="009A2E40" w:rsidRPr="00572674" w:rsidRDefault="009A2E40" w:rsidP="009A2E40">
      <w:pPr>
        <w:shd w:val="clear" w:color="auto" w:fill="FFFFFF"/>
        <w:spacing w:before="10"/>
        <w:ind w:firstLine="269"/>
        <w:jc w:val="both"/>
      </w:pPr>
      <w:r w:rsidRPr="00572674">
        <w:t>Уникальное по своей природе озеро Байкал имеет живописные берега и острова. Озеро является рекреационным объектом Сибири. Чистый воздух, минеральные источники, чистая, прозрачная вода озера привлекают мно</w:t>
      </w:r>
      <w:r w:rsidRPr="00572674">
        <w:softHyphen/>
        <w:t xml:space="preserve">жество туристов. Озеро Байкал с </w:t>
      </w:r>
      <w:r w:rsidRPr="00572674">
        <w:lastRenderedPageBreak/>
        <w:t>уникальным органическим миром может раскрыть многие тайны эволюции животных и растений. Озеро богато рыбными ресурсами, а хребты Прибайкалья имеют огромные запасы древе</w:t>
      </w:r>
      <w:r w:rsidRPr="00572674">
        <w:softHyphen/>
        <w:t>сины - кедра, сосны, лиственницы. Кедр - это ценные орехи, масло кедро</w:t>
      </w:r>
      <w:r w:rsidRPr="00572674">
        <w:softHyphen/>
      </w:r>
      <w:r w:rsidRPr="00572674">
        <w:rPr>
          <w:spacing w:val="-1"/>
        </w:rPr>
        <w:t>вых орехов используется в медицине и в оптике, служит пищей для обита</w:t>
      </w:r>
      <w:r w:rsidRPr="00572674">
        <w:rPr>
          <w:spacing w:val="-1"/>
        </w:rPr>
        <w:softHyphen/>
      </w:r>
      <w:r w:rsidRPr="00572674">
        <w:t>телей тайги и для человека.</w:t>
      </w:r>
    </w:p>
    <w:p w:rsidR="009A2E40" w:rsidRPr="00572674" w:rsidRDefault="009A2E40" w:rsidP="009A2E40">
      <w:pPr>
        <w:shd w:val="clear" w:color="auto" w:fill="FFFFFF"/>
        <w:spacing w:before="14"/>
        <w:ind w:firstLine="259"/>
        <w:jc w:val="both"/>
      </w:pPr>
      <w:r w:rsidRPr="00572674">
        <w:t>В 20 веке построены на берегах Байкала целлюлозно-бумажные комби</w:t>
      </w:r>
      <w:r w:rsidRPr="00572674">
        <w:softHyphen/>
        <w:t>наты, которые в значительной степени загрязняют воду озера. На реке Ан</w:t>
      </w:r>
      <w:r w:rsidRPr="00572674">
        <w:softHyphen/>
      </w:r>
      <w:r w:rsidRPr="00572674">
        <w:rPr>
          <w:spacing w:val="-1"/>
        </w:rPr>
        <w:t xml:space="preserve">гаре построили Иркутскую ГЭС, тем самым </w:t>
      </w:r>
      <w:proofErr w:type="spellStart"/>
      <w:r w:rsidRPr="00572674">
        <w:rPr>
          <w:spacing w:val="-1"/>
        </w:rPr>
        <w:t>подпрудили</w:t>
      </w:r>
      <w:proofErr w:type="spellEnd"/>
      <w:r w:rsidRPr="00572674">
        <w:rPr>
          <w:spacing w:val="-1"/>
        </w:rPr>
        <w:t xml:space="preserve"> озеро Байкал, что привело </w:t>
      </w:r>
      <w:r w:rsidRPr="00572674">
        <w:rPr>
          <w:bCs/>
          <w:spacing w:val="-1"/>
        </w:rPr>
        <w:t>к</w:t>
      </w:r>
      <w:r w:rsidRPr="00572674">
        <w:rPr>
          <w:b/>
          <w:bCs/>
          <w:spacing w:val="-1"/>
        </w:rPr>
        <w:t xml:space="preserve"> </w:t>
      </w:r>
      <w:r w:rsidRPr="00572674">
        <w:rPr>
          <w:spacing w:val="-1"/>
        </w:rPr>
        <w:t>подъему уровня воды на 1 метр, к смыву с берегов грязи, к по</w:t>
      </w:r>
      <w:r w:rsidRPr="00572674">
        <w:rPr>
          <w:spacing w:val="-1"/>
        </w:rPr>
        <w:softHyphen/>
      </w:r>
      <w:r w:rsidRPr="00572674">
        <w:t>мутнению воды, к гибели главного фильтра байкальской воды - планктона</w:t>
      </w:r>
    </w:p>
    <w:p w:rsidR="009A2E40" w:rsidRPr="00572674" w:rsidRDefault="009A2E40" w:rsidP="009A2E40">
      <w:pPr>
        <w:shd w:val="clear" w:color="auto" w:fill="FFFFFF"/>
        <w:spacing w:line="360" w:lineRule="auto"/>
        <w:rPr>
          <w:iCs/>
          <w:u w:val="single"/>
        </w:rPr>
      </w:pPr>
      <w:r w:rsidRPr="00572674">
        <w:rPr>
          <w:iCs/>
        </w:rPr>
        <w:t xml:space="preserve">Необходимы природоохранные мероприятия:   </w:t>
      </w:r>
      <w:r w:rsidRPr="00572674">
        <w:rPr>
          <w:bCs/>
          <w:iCs/>
        </w:rPr>
        <w:t xml:space="preserve"> </w:t>
      </w:r>
    </w:p>
    <w:p w:rsidR="009A2E40" w:rsidRPr="00572674" w:rsidRDefault="009A2E40" w:rsidP="009A2E40">
      <w:pPr>
        <w:widowControl w:val="0"/>
        <w:numPr>
          <w:ilvl w:val="0"/>
          <w:numId w:val="18"/>
        </w:numPr>
        <w:shd w:val="clear" w:color="auto" w:fill="FFFFFF"/>
        <w:tabs>
          <w:tab w:val="left" w:pos="941"/>
        </w:tabs>
        <w:autoSpaceDE w:val="0"/>
        <w:spacing w:line="360" w:lineRule="auto"/>
      </w:pPr>
      <w:r w:rsidRPr="00572674">
        <w:t>Регулировать рубку леса в бассейнах рек, впадающих в озеро.</w:t>
      </w:r>
    </w:p>
    <w:p w:rsidR="009A2E40" w:rsidRPr="00572674" w:rsidRDefault="009A2E40" w:rsidP="009A2E40">
      <w:pPr>
        <w:widowControl w:val="0"/>
        <w:numPr>
          <w:ilvl w:val="0"/>
          <w:numId w:val="18"/>
        </w:numPr>
        <w:shd w:val="clear" w:color="auto" w:fill="FFFFFF"/>
        <w:tabs>
          <w:tab w:val="left" w:pos="941"/>
        </w:tabs>
        <w:autoSpaceDE w:val="0"/>
        <w:spacing w:line="360" w:lineRule="auto"/>
      </w:pPr>
      <w:r w:rsidRPr="00572674">
        <w:t>Запретить рубку леса на склонах хребтов, обращенных к Байкалу.</w:t>
      </w:r>
    </w:p>
    <w:p w:rsidR="009A2E40" w:rsidRPr="00572674" w:rsidRDefault="009A2E40" w:rsidP="009A2E40">
      <w:pPr>
        <w:widowControl w:val="0"/>
        <w:numPr>
          <w:ilvl w:val="0"/>
          <w:numId w:val="18"/>
        </w:numPr>
        <w:shd w:val="clear" w:color="auto" w:fill="FFFFFF"/>
        <w:tabs>
          <w:tab w:val="left" w:pos="941"/>
        </w:tabs>
        <w:autoSpaceDE w:val="0"/>
        <w:spacing w:line="360" w:lineRule="auto"/>
      </w:pPr>
      <w:r w:rsidRPr="00572674">
        <w:t>Запретить молевой сплав древесины по рекам.</w:t>
      </w:r>
    </w:p>
    <w:p w:rsidR="009A2E40" w:rsidRPr="00572674" w:rsidRDefault="009A2E40" w:rsidP="009A2E40">
      <w:pPr>
        <w:widowControl w:val="0"/>
        <w:numPr>
          <w:ilvl w:val="0"/>
          <w:numId w:val="18"/>
        </w:numPr>
        <w:shd w:val="clear" w:color="auto" w:fill="FFFFFF"/>
        <w:tabs>
          <w:tab w:val="left" w:pos="1200"/>
        </w:tabs>
        <w:autoSpaceDE w:val="0"/>
        <w:spacing w:line="360" w:lineRule="auto"/>
        <w:ind w:hanging="259"/>
      </w:pPr>
      <w:r w:rsidRPr="00572674">
        <w:t>Построить очистные сооружения на предприятиях, расположенных на берегах озера и рек, впадающих в Байкал.</w:t>
      </w:r>
    </w:p>
    <w:p w:rsidR="009A2E40" w:rsidRPr="00572674" w:rsidRDefault="009A2E40" w:rsidP="009A2E40">
      <w:pPr>
        <w:widowControl w:val="0"/>
        <w:numPr>
          <w:ilvl w:val="0"/>
          <w:numId w:val="18"/>
        </w:numPr>
        <w:shd w:val="clear" w:color="auto" w:fill="FFFFFF"/>
        <w:tabs>
          <w:tab w:val="left" w:pos="1200"/>
        </w:tabs>
        <w:autoSpaceDE w:val="0"/>
        <w:spacing w:line="360" w:lineRule="auto"/>
        <w:ind w:hanging="259"/>
      </w:pPr>
      <w:r w:rsidRPr="00572674">
        <w:t>Создать базы отдыха с организованными посещениями озера тури</w:t>
      </w:r>
      <w:r w:rsidRPr="00572674">
        <w:softHyphen/>
        <w:t>стами (опасен «дикий туризм»).</w:t>
      </w:r>
    </w:p>
    <w:p w:rsidR="009A2E40" w:rsidRPr="00572674" w:rsidRDefault="00ED7D6D" w:rsidP="009A2E40">
      <w:pPr>
        <w:spacing w:line="360" w:lineRule="auto"/>
        <w:rPr>
          <w:spacing w:val="-1"/>
        </w:rPr>
      </w:pPr>
      <w:r w:rsidRPr="00572674">
        <w:t>-</w:t>
      </w:r>
      <w:r w:rsidR="009A2E40" w:rsidRPr="00572674">
        <w:rPr>
          <w:spacing w:val="-1"/>
        </w:rPr>
        <w:t>Поднять экологическую культуру населения</w:t>
      </w:r>
    </w:p>
    <w:p w:rsidR="009A2E40" w:rsidRPr="00572674" w:rsidRDefault="00ED7D6D" w:rsidP="009A2E40">
      <w:pPr>
        <w:spacing w:line="360" w:lineRule="auto"/>
      </w:pPr>
      <w:r w:rsidRPr="00572674">
        <w:rPr>
          <w:b/>
          <w:bCs/>
          <w:i/>
          <w:iCs/>
        </w:rPr>
        <w:t>5.</w:t>
      </w:r>
      <w:r w:rsidR="009A2E40" w:rsidRPr="00572674">
        <w:rPr>
          <w:b/>
          <w:bCs/>
          <w:i/>
          <w:iCs/>
        </w:rPr>
        <w:t>Экологические проблемы</w:t>
      </w:r>
      <w:proofErr w:type="gramStart"/>
      <w:r w:rsidR="009A2E40" w:rsidRPr="00572674">
        <w:t>.</w:t>
      </w:r>
      <w:proofErr w:type="gramEnd"/>
      <w:r w:rsidR="009A2E40" w:rsidRPr="00572674">
        <w:t xml:space="preserve"> (</w:t>
      </w:r>
      <w:proofErr w:type="gramStart"/>
      <w:r w:rsidR="009A2E40" w:rsidRPr="00572674">
        <w:t>о</w:t>
      </w:r>
      <w:proofErr w:type="gramEnd"/>
      <w:r w:rsidR="009A2E40" w:rsidRPr="00572674">
        <w:t>пережающее задание)</w:t>
      </w:r>
    </w:p>
    <w:p w:rsidR="009A2E40" w:rsidRPr="00572674" w:rsidRDefault="009A2E40" w:rsidP="009A2E40">
      <w:pPr>
        <w:spacing w:line="360" w:lineRule="auto"/>
        <w:rPr>
          <w:spacing w:val="-1"/>
        </w:rPr>
      </w:pPr>
      <w:r w:rsidRPr="00572674">
        <w:rPr>
          <w:b/>
          <w:bCs/>
        </w:rPr>
        <w:t>Отрицательное влияние на Байкал:</w:t>
      </w:r>
    </w:p>
    <w:p w:rsidR="009A2E40" w:rsidRPr="00572674" w:rsidRDefault="009A2E40" w:rsidP="009A2E40">
      <w:pPr>
        <w:pStyle w:val="a4"/>
        <w:spacing w:line="360" w:lineRule="auto"/>
      </w:pPr>
      <w:r w:rsidRPr="00572674">
        <w:t>– сооружение Иркутской ГЭС;</w:t>
      </w:r>
    </w:p>
    <w:p w:rsidR="009A2E40" w:rsidRPr="00572674" w:rsidRDefault="009A2E40" w:rsidP="009A2E40">
      <w:pPr>
        <w:pStyle w:val="a4"/>
        <w:spacing w:line="360" w:lineRule="auto"/>
      </w:pPr>
      <w:r w:rsidRPr="00572674">
        <w:t xml:space="preserve">– </w:t>
      </w:r>
      <w:proofErr w:type="spellStart"/>
      <w:r w:rsidRPr="00572674">
        <w:t>Селенгинского</w:t>
      </w:r>
      <w:proofErr w:type="spellEnd"/>
      <w:r w:rsidRPr="00572674">
        <w:t xml:space="preserve"> картонного комбината;</w:t>
      </w:r>
    </w:p>
    <w:p w:rsidR="009A2E40" w:rsidRPr="00572674" w:rsidRDefault="009A2E40" w:rsidP="009A2E40">
      <w:pPr>
        <w:pStyle w:val="a4"/>
        <w:spacing w:line="360" w:lineRule="auto"/>
      </w:pPr>
      <w:r w:rsidRPr="00572674">
        <w:t>– различных промышленных предприятий в Улан-Удэ и Иркутске.</w:t>
      </w:r>
    </w:p>
    <w:p w:rsidR="009A2E40" w:rsidRPr="00572674" w:rsidRDefault="009A2E40" w:rsidP="009A2E40">
      <w:pPr>
        <w:pStyle w:val="a4"/>
        <w:spacing w:line="360" w:lineRule="auto"/>
      </w:pPr>
      <w:r w:rsidRPr="00572674">
        <w:t>Только разумное, основанное на современных технологиях, освоение природных ресурсов Байкала поможет и получить экономические выгоды, и сохранить эту природную святыню для наших потомков</w:t>
      </w:r>
    </w:p>
    <w:p w:rsidR="009A2E40" w:rsidRPr="00572674" w:rsidRDefault="009A2E40" w:rsidP="009A2E40">
      <w:pPr>
        <w:spacing w:line="360" w:lineRule="auto"/>
        <w:rPr>
          <w:i/>
          <w:iCs/>
          <w:u w:val="single"/>
        </w:rPr>
      </w:pPr>
      <w:r w:rsidRPr="00572674">
        <w:rPr>
          <w:spacing w:val="-1"/>
        </w:rPr>
        <w:t xml:space="preserve"> </w:t>
      </w:r>
      <w:r w:rsidRPr="00572674">
        <w:rPr>
          <w:b/>
        </w:rPr>
        <w:t>Стихи Андрея Вознесенского отражают беспокойство неравнодушных людей</w:t>
      </w:r>
      <w:r w:rsidRPr="00572674">
        <w:t xml:space="preserve">.                                            ОЗЕРО     </w:t>
      </w:r>
      <w:r w:rsidRPr="00572674">
        <w:rPr>
          <w:b/>
          <w:bCs/>
        </w:rPr>
        <w:t xml:space="preserve"> </w:t>
      </w:r>
    </w:p>
    <w:p w:rsidR="00572674" w:rsidRPr="00572674" w:rsidRDefault="006247F9" w:rsidP="009A2E40">
      <w:pPr>
        <w:spacing w:line="360" w:lineRule="auto"/>
      </w:pPr>
      <w:r>
        <w:t>Я ночью проснулся</w:t>
      </w:r>
      <w:r w:rsidR="009A2E40" w:rsidRPr="00572674">
        <w:t>. Мне кто-то сказал:</w:t>
      </w:r>
      <w:r w:rsidR="009A2E40" w:rsidRPr="00572674">
        <w:br/>
        <w:t>“Мертвое море - священный Байкал”.</w:t>
      </w:r>
      <w:r w:rsidR="009A2E40" w:rsidRPr="00572674">
        <w:br/>
        <w:t>Я на себе почувствовал взор.</w:t>
      </w:r>
      <w:r w:rsidR="009A2E40" w:rsidRPr="00572674">
        <w:br/>
        <w:t>Будто я моря убийца и вор.</w:t>
      </w:r>
      <w:r w:rsidR="009A2E40" w:rsidRPr="00572674">
        <w:br/>
        <w:t>Слышу – не спит иркутянин во мгле.</w:t>
      </w:r>
      <w:r w:rsidR="009A2E40" w:rsidRPr="00572674">
        <w:br/>
        <w:t>Курит. И предок проснулся в земле.</w:t>
      </w:r>
      <w:r w:rsidR="009A2E40" w:rsidRPr="00572674">
        <w:br/>
      </w:r>
      <w:r w:rsidR="009A2E40" w:rsidRPr="00572674">
        <w:lastRenderedPageBreak/>
        <w:t>Когда ты болеешь, все мы больны.</w:t>
      </w:r>
      <w:r w:rsidR="009A2E40" w:rsidRPr="00572674">
        <w:br/>
        <w:t>Байкал. Ты – хрустальная печень страны!</w:t>
      </w:r>
      <w:r w:rsidR="009A2E40" w:rsidRPr="00572674">
        <w:br/>
        <w:t>И кто-то добавил из глубины:</w:t>
      </w:r>
      <w:r w:rsidR="009A2E40" w:rsidRPr="00572674">
        <w:br/>
        <w:t>“Байкал заповедная совесть страны”.</w:t>
      </w:r>
      <w:r w:rsidR="009A2E40" w:rsidRPr="00572674">
        <w:br/>
        <w:t>Плыл я на лодке краем Байкала.</w:t>
      </w:r>
      <w:r w:rsidR="009A2E40" w:rsidRPr="00572674">
        <w:br/>
        <w:t>Вечер просвечивал вполнакала.</w:t>
      </w:r>
      <w:r w:rsidR="009A2E40" w:rsidRPr="00572674">
        <w:br/>
        <w:t>Ну, неужели наука солгала</w:t>
      </w:r>
      <w:proofErr w:type="gramStart"/>
      <w:r w:rsidR="009A2E40" w:rsidRPr="00572674">
        <w:br/>
        <w:t>Н</w:t>
      </w:r>
      <w:proofErr w:type="gramEnd"/>
      <w:r w:rsidR="009A2E40" w:rsidRPr="00572674">
        <w:t>ад запрокинутым взором Байкала?</w:t>
      </w:r>
      <w:r w:rsidR="009A2E40" w:rsidRPr="00572674">
        <w:br/>
        <w:t>И неужели мы будем в истории</w:t>
      </w:r>
      <w:r w:rsidR="009A2E40" w:rsidRPr="00572674">
        <w:br/>
        <w:t>“Эти, Байкал загубили, которые”?</w:t>
      </w:r>
      <w:r w:rsidR="009A2E40" w:rsidRPr="00572674">
        <w:br/>
        <w:t>Надо вывешивать бюллетень, как себя чувствует омуль, тюлень.</w:t>
      </w:r>
      <w:r w:rsidR="009A2E40" w:rsidRPr="00572674">
        <w:br/>
        <w:t>Это не только отстойников числа –</w:t>
      </w:r>
      <w:r w:rsidR="009A2E40" w:rsidRPr="00572674">
        <w:br/>
        <w:t>Совесть народа должна быть чистой.</w:t>
      </w:r>
      <w:r w:rsidR="009A2E40" w:rsidRPr="00572674">
        <w:br/>
        <w:t xml:space="preserve">Вот почему, указав </w:t>
      </w:r>
      <w:proofErr w:type="gramStart"/>
      <w:r w:rsidR="009A2E40" w:rsidRPr="00572674">
        <w:t>показуху</w:t>
      </w:r>
      <w:proofErr w:type="gramEnd"/>
      <w:r w:rsidR="009A2E40" w:rsidRPr="00572674">
        <w:t>.</w:t>
      </w:r>
      <w:r w:rsidR="009A2E40" w:rsidRPr="00572674">
        <w:br/>
        <w:t>Борются наши прорабы духа.</w:t>
      </w:r>
      <w:r w:rsidR="009A2E40" w:rsidRPr="00572674">
        <w:br/>
        <w:t>Чтобы заповедником стало озеро,</w:t>
      </w:r>
      <w:r w:rsidR="009A2E40" w:rsidRPr="00572674">
        <w:br/>
        <w:t xml:space="preserve">Чтобы его воды не </w:t>
      </w:r>
      <w:proofErr w:type="spellStart"/>
      <w:r w:rsidR="009A2E40" w:rsidRPr="00572674">
        <w:t>целлюлозило</w:t>
      </w:r>
      <w:proofErr w:type="spellEnd"/>
      <w:r w:rsidR="009A2E40" w:rsidRPr="00572674">
        <w:t xml:space="preserve">, </w:t>
      </w:r>
    </w:p>
    <w:p w:rsidR="009A2E40" w:rsidRPr="00572674" w:rsidRDefault="009A2E40" w:rsidP="009A2E40">
      <w:pPr>
        <w:spacing w:line="360" w:lineRule="auto"/>
      </w:pPr>
      <w:r w:rsidRPr="00572674">
        <w:t>Чтоб никто никогда не сказал:</w:t>
      </w:r>
      <w:r w:rsidRPr="00572674">
        <w:br/>
        <w:t>“Мёртвое море – священный Байкал”.</w:t>
      </w:r>
    </w:p>
    <w:p w:rsidR="009A2E40" w:rsidRPr="00572674" w:rsidRDefault="009A2E40" w:rsidP="009A2E40">
      <w:pPr>
        <w:pStyle w:val="a4"/>
        <w:spacing w:line="360" w:lineRule="auto"/>
      </w:pPr>
      <w:r w:rsidRPr="00572674">
        <w:t>На Байкале создано несколько заповедников, но стоит задача создания по всему периметру озера Национального парка, для сохранения всего ПК озера и прилегающих территории, которые определяют живую и неживую природу озера.</w:t>
      </w:r>
    </w:p>
    <w:p w:rsidR="00ED7D6D" w:rsidRPr="006247F9" w:rsidRDefault="00ED7D6D" w:rsidP="009A2E40">
      <w:pPr>
        <w:pStyle w:val="a4"/>
        <w:spacing w:line="360" w:lineRule="auto"/>
        <w:rPr>
          <w:lang w:val="en-US"/>
        </w:rPr>
      </w:pPr>
      <w:r w:rsidRPr="00572674">
        <w:rPr>
          <w:b/>
          <w:lang w:val="en-US"/>
        </w:rPr>
        <w:t>III</w:t>
      </w:r>
      <w:r w:rsidRPr="00572674">
        <w:rPr>
          <w:b/>
        </w:rPr>
        <w:t>.Закрепление материала</w:t>
      </w:r>
      <w:r w:rsidR="00106D4A" w:rsidRPr="00572674">
        <w:rPr>
          <w:b/>
        </w:rPr>
        <w:t xml:space="preserve"> </w:t>
      </w:r>
      <w:r w:rsidR="006247F9" w:rsidRPr="006247F9">
        <w:t>(приложение 3)</w:t>
      </w:r>
    </w:p>
    <w:p w:rsidR="00106D4A" w:rsidRPr="00572674" w:rsidRDefault="00106D4A" w:rsidP="00106D4A">
      <w:pPr>
        <w:pStyle w:val="a4"/>
        <w:spacing w:line="360" w:lineRule="auto"/>
      </w:pPr>
      <w:r w:rsidRPr="00572674">
        <w:rPr>
          <w:b/>
          <w:lang w:val="en-US"/>
        </w:rPr>
        <w:t>IV</w:t>
      </w:r>
      <w:r w:rsidRPr="00572674">
        <w:rPr>
          <w:b/>
        </w:rPr>
        <w:t>.Итог урока</w:t>
      </w:r>
      <w:r w:rsidRPr="00572674">
        <w:rPr>
          <w:b/>
          <w:bCs/>
          <w:i/>
          <w:iCs/>
        </w:rPr>
        <w:t xml:space="preserve"> Значение Байкала. </w:t>
      </w:r>
      <w:r w:rsidRPr="00572674">
        <w:t>(Вывод делают сами ученики)</w:t>
      </w:r>
    </w:p>
    <w:p w:rsidR="00106D4A" w:rsidRPr="00572674" w:rsidRDefault="00106D4A" w:rsidP="00106D4A">
      <w:pPr>
        <w:pStyle w:val="a4"/>
        <w:spacing w:line="360" w:lineRule="auto"/>
        <w:rPr>
          <w:b/>
        </w:rPr>
      </w:pPr>
      <w:r w:rsidRPr="00572674">
        <w:rPr>
          <w:b/>
          <w:lang w:val="en-US"/>
        </w:rPr>
        <w:t>V</w:t>
      </w:r>
      <w:r w:rsidRPr="00572674">
        <w:rPr>
          <w:b/>
        </w:rPr>
        <w:t>. Рефлексия</w:t>
      </w:r>
    </w:p>
    <w:p w:rsidR="00106D4A" w:rsidRPr="00572674" w:rsidRDefault="00106D4A" w:rsidP="00106D4A">
      <w:pPr>
        <w:pStyle w:val="a4"/>
        <w:spacing w:line="360" w:lineRule="auto"/>
      </w:pPr>
      <w:r w:rsidRPr="00572674">
        <w:rPr>
          <w:b/>
          <w:lang w:val="en-US"/>
        </w:rPr>
        <w:t>VI</w:t>
      </w:r>
      <w:r w:rsidRPr="00572674">
        <w:rPr>
          <w:b/>
        </w:rPr>
        <w:t>.</w:t>
      </w:r>
      <w:r w:rsidR="00816057">
        <w:rPr>
          <w:b/>
        </w:rPr>
        <w:t xml:space="preserve"> </w:t>
      </w:r>
      <w:r w:rsidRPr="00572674">
        <w:rPr>
          <w:b/>
        </w:rPr>
        <w:t>Домашнее задание</w:t>
      </w:r>
      <w:r w:rsidRPr="00572674">
        <w:t xml:space="preserve">. </w:t>
      </w:r>
      <w:r w:rsidRPr="00572674">
        <w:t xml:space="preserve"> Подготовить кроссворд,</w:t>
      </w:r>
      <w:r w:rsidR="006247F9">
        <w:t xml:space="preserve"> составить </w:t>
      </w:r>
      <w:proofErr w:type="spellStart"/>
      <w:r w:rsidR="006247F9">
        <w:t>с</w:t>
      </w:r>
      <w:r w:rsidRPr="00572674">
        <w:t>инквейн</w:t>
      </w:r>
      <w:proofErr w:type="spellEnd"/>
      <w:r w:rsidRPr="00572674">
        <w:t xml:space="preserve"> со словом Байкал</w:t>
      </w:r>
    </w:p>
    <w:p w:rsidR="006247F9" w:rsidRDefault="006247F9" w:rsidP="009A2E40">
      <w:pPr>
        <w:pStyle w:val="a4"/>
        <w:spacing w:line="360" w:lineRule="auto"/>
      </w:pPr>
    </w:p>
    <w:p w:rsidR="00995996" w:rsidRDefault="00995996" w:rsidP="009A2E40">
      <w:pPr>
        <w:pStyle w:val="a4"/>
        <w:spacing w:line="360" w:lineRule="auto"/>
      </w:pPr>
    </w:p>
    <w:p w:rsidR="006247F9" w:rsidRPr="00572674" w:rsidRDefault="006247F9" w:rsidP="009A2E40">
      <w:pPr>
        <w:pStyle w:val="a4"/>
        <w:spacing w:line="360" w:lineRule="auto"/>
      </w:pPr>
    </w:p>
    <w:p w:rsidR="00ED7D6D" w:rsidRPr="00572674" w:rsidRDefault="00572674" w:rsidP="009A2E40">
      <w:pPr>
        <w:pStyle w:val="a4"/>
        <w:spacing w:line="360" w:lineRule="auto"/>
        <w:rPr>
          <w:b/>
        </w:rPr>
      </w:pPr>
      <w:r w:rsidRPr="00572674">
        <w:rPr>
          <w:b/>
        </w:rPr>
        <w:lastRenderedPageBreak/>
        <w:t>Приложение</w:t>
      </w:r>
      <w:r w:rsidR="00106D4A" w:rsidRPr="00572674">
        <w:rPr>
          <w:b/>
        </w:rPr>
        <w:t xml:space="preserve"> 1.</w:t>
      </w:r>
    </w:p>
    <w:p w:rsidR="009A2E40" w:rsidRPr="00572674" w:rsidRDefault="006247F9" w:rsidP="009A2E40">
      <w:pPr>
        <w:pStyle w:val="a4"/>
        <w:spacing w:line="360" w:lineRule="auto"/>
        <w:rPr>
          <w:i/>
          <w:iCs/>
          <w:u w:val="single"/>
        </w:rPr>
      </w:pPr>
      <w:r>
        <w:rPr>
          <w:b/>
        </w:rPr>
        <w:t>Т</w:t>
      </w:r>
      <w:r w:rsidR="009A2E40" w:rsidRPr="00572674">
        <w:rPr>
          <w:b/>
        </w:rPr>
        <w:t>аблица:</w:t>
      </w:r>
      <w:r w:rsidR="009A2E40" w:rsidRPr="00572674">
        <w:t xml:space="preserve">  </w:t>
      </w:r>
      <w:r w:rsidR="009A2E40" w:rsidRPr="00572674">
        <w:rPr>
          <w:b/>
          <w:bCs/>
        </w:rPr>
        <w:t xml:space="preserve"> </w:t>
      </w:r>
    </w:p>
    <w:tbl>
      <w:tblPr>
        <w:tblW w:w="0" w:type="auto"/>
        <w:tblInd w:w="-35" w:type="dxa"/>
        <w:tblLayout w:type="fixed"/>
        <w:tblCellMar>
          <w:left w:w="0" w:type="dxa"/>
          <w:right w:w="0" w:type="dxa"/>
        </w:tblCellMar>
        <w:tblLook w:val="0000" w:firstRow="0" w:lastRow="0" w:firstColumn="0" w:lastColumn="0" w:noHBand="0" w:noVBand="0"/>
      </w:tblPr>
      <w:tblGrid>
        <w:gridCol w:w="464"/>
        <w:gridCol w:w="4353"/>
        <w:gridCol w:w="1378"/>
      </w:tblGrid>
      <w:tr w:rsidR="009A2E40" w:rsidRPr="00572674" w:rsidTr="0020348C">
        <w:trPr>
          <w:trHeight w:val="345"/>
        </w:trPr>
        <w:tc>
          <w:tcPr>
            <w:tcW w:w="464" w:type="dxa"/>
            <w:tcBorders>
              <w:top w:val="single" w:sz="8"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1</w:t>
            </w:r>
          </w:p>
        </w:tc>
        <w:tc>
          <w:tcPr>
            <w:tcW w:w="4353" w:type="dxa"/>
            <w:tcBorders>
              <w:top w:val="single" w:sz="8"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Длина озера</w:t>
            </w:r>
          </w:p>
        </w:tc>
        <w:tc>
          <w:tcPr>
            <w:tcW w:w="1378" w:type="dxa"/>
            <w:tcBorders>
              <w:top w:val="single" w:sz="8"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620 км.</w:t>
            </w:r>
          </w:p>
        </w:tc>
      </w:tr>
      <w:tr w:rsidR="009A2E40" w:rsidRPr="00572674" w:rsidTr="0020348C">
        <w:trPr>
          <w:trHeight w:val="34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2</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ширина</w:t>
            </w:r>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24-79км</w:t>
            </w:r>
          </w:p>
        </w:tc>
      </w:tr>
      <w:tr w:rsidR="009A2E40" w:rsidRPr="00572674" w:rsidTr="0020348C">
        <w:trPr>
          <w:trHeight w:val="34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3</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Максимальная глубина</w:t>
            </w:r>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1620м.</w:t>
            </w:r>
          </w:p>
        </w:tc>
      </w:tr>
      <w:tr w:rsidR="009A2E40" w:rsidRPr="00572674" w:rsidTr="0020348C">
        <w:trPr>
          <w:trHeight w:val="34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4</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Средняя глубина</w:t>
            </w:r>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730м</w:t>
            </w:r>
          </w:p>
        </w:tc>
      </w:tr>
      <w:tr w:rsidR="009A2E40" w:rsidRPr="00572674" w:rsidTr="0020348C">
        <w:trPr>
          <w:trHeight w:val="34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5</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 xml:space="preserve">Дно ниже уровня Морового Океана </w:t>
            </w:r>
            <w:proofErr w:type="gramStart"/>
            <w:r w:rsidRPr="00572674">
              <w:t>на</w:t>
            </w:r>
            <w:proofErr w:type="gramEnd"/>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1167 м.</w:t>
            </w:r>
          </w:p>
        </w:tc>
      </w:tr>
      <w:tr w:rsidR="009A2E40" w:rsidRPr="00572674" w:rsidTr="0020348C">
        <w:trPr>
          <w:trHeight w:val="34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6</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 xml:space="preserve">Зеркало вод выше </w:t>
            </w:r>
            <w:proofErr w:type="gramStart"/>
            <w:r w:rsidRPr="00572674">
              <w:t>на</w:t>
            </w:r>
            <w:proofErr w:type="gramEnd"/>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453 м.</w:t>
            </w:r>
          </w:p>
        </w:tc>
      </w:tr>
      <w:tr w:rsidR="009A2E40" w:rsidRPr="00572674" w:rsidTr="0020348C">
        <w:trPr>
          <w:trHeight w:val="34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7</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Возраст Байкала</w:t>
            </w:r>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15- 30млн</w:t>
            </w:r>
            <w:proofErr w:type="gramStart"/>
            <w:r w:rsidRPr="00572674">
              <w:t>.л</w:t>
            </w:r>
            <w:proofErr w:type="gramEnd"/>
          </w:p>
        </w:tc>
      </w:tr>
      <w:tr w:rsidR="009A2E40" w:rsidRPr="00572674" w:rsidTr="0020348C">
        <w:trPr>
          <w:trHeight w:val="34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8</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Кол-во пресной воды</w:t>
            </w:r>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1/10</w:t>
            </w:r>
          </w:p>
        </w:tc>
      </w:tr>
      <w:tr w:rsidR="009A2E40" w:rsidRPr="00572674" w:rsidTr="0020348C">
        <w:trPr>
          <w:trHeight w:val="34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9</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Полная смена воды</w:t>
            </w:r>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332лет</w:t>
            </w:r>
          </w:p>
        </w:tc>
      </w:tr>
      <w:tr w:rsidR="009A2E40" w:rsidRPr="00572674" w:rsidTr="0020348C">
        <w:trPr>
          <w:trHeight w:val="34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10</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Реки впадают</w:t>
            </w:r>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336</w:t>
            </w:r>
          </w:p>
        </w:tc>
      </w:tr>
      <w:tr w:rsidR="009A2E40" w:rsidRPr="00572674" w:rsidTr="0020348C">
        <w:trPr>
          <w:trHeight w:val="34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11</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 xml:space="preserve">Вытекает </w:t>
            </w:r>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1. Ангара</w:t>
            </w:r>
          </w:p>
        </w:tc>
      </w:tr>
      <w:tr w:rsidR="009A2E40" w:rsidRPr="00572674" w:rsidTr="0020348C">
        <w:trPr>
          <w:trHeight w:val="34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12</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after="0" w:line="360" w:lineRule="auto"/>
            </w:pPr>
            <w:r w:rsidRPr="00572674">
              <w:t>Глубина прозрачности</w:t>
            </w:r>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after="0" w:line="360" w:lineRule="auto"/>
            </w:pPr>
            <w:r w:rsidRPr="00572674">
              <w:t>40м.</w:t>
            </w:r>
          </w:p>
        </w:tc>
      </w:tr>
      <w:tr w:rsidR="009A2E40" w:rsidRPr="00572674" w:rsidTr="0020348C">
        <w:trPr>
          <w:trHeight w:val="585"/>
        </w:trPr>
        <w:tc>
          <w:tcPr>
            <w:tcW w:w="464" w:type="dxa"/>
            <w:tcBorders>
              <w:top w:val="single" w:sz="4" w:space="0" w:color="FFFFFF"/>
              <w:left w:val="single" w:sz="8" w:space="0" w:color="FFFFFF"/>
              <w:bottom w:val="single" w:sz="4" w:space="0" w:color="FFFFFF"/>
            </w:tcBorders>
          </w:tcPr>
          <w:p w:rsidR="009A2E40" w:rsidRPr="00572674" w:rsidRDefault="009A2E40" w:rsidP="0020348C">
            <w:pPr>
              <w:pStyle w:val="a4"/>
              <w:snapToGrid w:val="0"/>
              <w:spacing w:before="0" w:after="0" w:line="360" w:lineRule="auto"/>
            </w:pPr>
            <w:r w:rsidRPr="00572674">
              <w:t>13</w:t>
            </w:r>
          </w:p>
        </w:tc>
        <w:tc>
          <w:tcPr>
            <w:tcW w:w="4353" w:type="dxa"/>
            <w:tcBorders>
              <w:top w:val="single" w:sz="4" w:space="0" w:color="FFFFFF"/>
              <w:left w:val="single" w:sz="4" w:space="0" w:color="FFFFFF"/>
              <w:bottom w:val="single" w:sz="4" w:space="0" w:color="FFFFFF"/>
            </w:tcBorders>
          </w:tcPr>
          <w:p w:rsidR="009A2E40" w:rsidRPr="00572674" w:rsidRDefault="009A2E40" w:rsidP="0020348C">
            <w:pPr>
              <w:pStyle w:val="a4"/>
              <w:snapToGrid w:val="0"/>
              <w:spacing w:before="0" w:line="360" w:lineRule="auto"/>
            </w:pPr>
            <w:r w:rsidRPr="00572674">
              <w:t>Самый большой остров Ольхон – длина</w:t>
            </w:r>
          </w:p>
          <w:p w:rsidR="009A2E40" w:rsidRPr="00572674" w:rsidRDefault="009A2E40" w:rsidP="0020348C">
            <w:pPr>
              <w:pStyle w:val="a4"/>
              <w:spacing w:after="0" w:line="360" w:lineRule="auto"/>
            </w:pPr>
            <w:r w:rsidRPr="00572674">
              <w:t xml:space="preserve">                                                     ширина</w:t>
            </w:r>
          </w:p>
        </w:tc>
        <w:tc>
          <w:tcPr>
            <w:tcW w:w="1378" w:type="dxa"/>
            <w:tcBorders>
              <w:top w:val="single" w:sz="4" w:space="0" w:color="FFFFFF"/>
              <w:left w:val="single" w:sz="4" w:space="0" w:color="FFFFFF"/>
              <w:bottom w:val="single" w:sz="4" w:space="0" w:color="FFFFFF"/>
              <w:right w:val="single" w:sz="8" w:space="0" w:color="FFFFFF"/>
            </w:tcBorders>
          </w:tcPr>
          <w:p w:rsidR="009A2E40" w:rsidRPr="00572674" w:rsidRDefault="009A2E40" w:rsidP="0020348C">
            <w:pPr>
              <w:pStyle w:val="a4"/>
              <w:snapToGrid w:val="0"/>
              <w:spacing w:before="0" w:line="360" w:lineRule="auto"/>
            </w:pPr>
            <w:r w:rsidRPr="00572674">
              <w:t>73км.</w:t>
            </w:r>
          </w:p>
          <w:p w:rsidR="009A2E40" w:rsidRPr="00572674" w:rsidRDefault="009A2E40" w:rsidP="0020348C">
            <w:pPr>
              <w:pStyle w:val="a4"/>
              <w:spacing w:after="0" w:line="360" w:lineRule="auto"/>
            </w:pPr>
            <w:r w:rsidRPr="00572674">
              <w:t>11км.</w:t>
            </w:r>
          </w:p>
        </w:tc>
      </w:tr>
      <w:tr w:rsidR="009A2E40" w:rsidRPr="00572674" w:rsidTr="0020348C">
        <w:trPr>
          <w:trHeight w:val="345"/>
        </w:trPr>
        <w:tc>
          <w:tcPr>
            <w:tcW w:w="464" w:type="dxa"/>
            <w:tcBorders>
              <w:top w:val="single" w:sz="4" w:space="0" w:color="FFFFFF"/>
              <w:left w:val="single" w:sz="8" w:space="0" w:color="FFFFFF"/>
              <w:bottom w:val="single" w:sz="8" w:space="0" w:color="FFFFFF"/>
            </w:tcBorders>
          </w:tcPr>
          <w:p w:rsidR="009A2E40" w:rsidRPr="00572674" w:rsidRDefault="009A2E40" w:rsidP="0020348C">
            <w:pPr>
              <w:pStyle w:val="a4"/>
              <w:snapToGrid w:val="0"/>
              <w:spacing w:before="0" w:after="0" w:line="360" w:lineRule="auto"/>
            </w:pPr>
            <w:r w:rsidRPr="00572674">
              <w:t>14</w:t>
            </w:r>
          </w:p>
        </w:tc>
        <w:tc>
          <w:tcPr>
            <w:tcW w:w="4353" w:type="dxa"/>
            <w:tcBorders>
              <w:top w:val="single" w:sz="4" w:space="0" w:color="FFFFFF"/>
              <w:left w:val="single" w:sz="4" w:space="0" w:color="FFFFFF"/>
              <w:bottom w:val="single" w:sz="8" w:space="0" w:color="FFFFFF"/>
            </w:tcBorders>
          </w:tcPr>
          <w:p w:rsidR="009A2E40" w:rsidRPr="00572674" w:rsidRDefault="009A2E40" w:rsidP="0020348C">
            <w:pPr>
              <w:pStyle w:val="a4"/>
              <w:snapToGrid w:val="0"/>
              <w:spacing w:before="0" w:after="0" w:line="360" w:lineRule="auto"/>
            </w:pPr>
            <w:r w:rsidRPr="00572674">
              <w:t>Соленость воды</w:t>
            </w:r>
          </w:p>
        </w:tc>
        <w:tc>
          <w:tcPr>
            <w:tcW w:w="1378" w:type="dxa"/>
            <w:tcBorders>
              <w:top w:val="single" w:sz="4" w:space="0" w:color="FFFFFF"/>
              <w:left w:val="single" w:sz="4" w:space="0" w:color="FFFFFF"/>
              <w:bottom w:val="single" w:sz="8" w:space="0" w:color="FFFFFF"/>
              <w:right w:val="single" w:sz="8" w:space="0" w:color="FFFFFF"/>
            </w:tcBorders>
          </w:tcPr>
          <w:p w:rsidR="009A2E40" w:rsidRPr="00572674" w:rsidRDefault="009A2E40" w:rsidP="0020348C">
            <w:pPr>
              <w:pStyle w:val="a4"/>
              <w:snapToGrid w:val="0"/>
              <w:spacing w:before="0" w:after="0" w:line="360" w:lineRule="auto"/>
            </w:pPr>
            <w:r w:rsidRPr="00572674">
              <w:t>0,1%о</w:t>
            </w:r>
          </w:p>
        </w:tc>
      </w:tr>
    </w:tbl>
    <w:p w:rsidR="00572674" w:rsidRPr="00572674" w:rsidRDefault="00572674" w:rsidP="00106D4A">
      <w:pPr>
        <w:shd w:val="clear" w:color="auto" w:fill="FFFFFF"/>
        <w:tabs>
          <w:tab w:val="left" w:pos="528"/>
        </w:tabs>
        <w:spacing w:before="38" w:line="360" w:lineRule="auto"/>
        <w:ind w:hanging="230"/>
        <w:rPr>
          <w:b/>
          <w:spacing w:val="-1"/>
        </w:rPr>
      </w:pPr>
      <w:r w:rsidRPr="00572674">
        <w:rPr>
          <w:b/>
          <w:spacing w:val="-1"/>
        </w:rPr>
        <w:t xml:space="preserve">  Приложение</w:t>
      </w:r>
      <w:proofErr w:type="gramStart"/>
      <w:r w:rsidRPr="00572674">
        <w:rPr>
          <w:b/>
          <w:spacing w:val="-1"/>
        </w:rPr>
        <w:t>2</w:t>
      </w:r>
      <w:proofErr w:type="gramEnd"/>
      <w:r w:rsidRPr="00572674">
        <w:rPr>
          <w:b/>
          <w:spacing w:val="-1"/>
        </w:rPr>
        <w:t xml:space="preserve">.    </w:t>
      </w:r>
    </w:p>
    <w:p w:rsidR="00106D4A" w:rsidRPr="00572674" w:rsidRDefault="00106D4A" w:rsidP="00106D4A">
      <w:pPr>
        <w:shd w:val="clear" w:color="auto" w:fill="FFFFFF"/>
        <w:tabs>
          <w:tab w:val="left" w:pos="528"/>
        </w:tabs>
        <w:spacing w:before="38" w:line="360" w:lineRule="auto"/>
        <w:ind w:hanging="230"/>
        <w:rPr>
          <w:i/>
          <w:iCs/>
          <w:spacing w:val="-1"/>
          <w:u w:val="single"/>
        </w:rPr>
      </w:pPr>
      <w:r w:rsidRPr="00572674">
        <w:rPr>
          <w:b/>
          <w:spacing w:val="-1"/>
        </w:rPr>
        <w:t>П</w:t>
      </w:r>
      <w:r w:rsidRPr="00572674">
        <w:rPr>
          <w:b/>
          <w:spacing w:val="-1"/>
        </w:rPr>
        <w:t xml:space="preserve">лан изучения озера </w:t>
      </w:r>
    </w:p>
    <w:p w:rsidR="00106D4A" w:rsidRPr="00572674" w:rsidRDefault="00106D4A" w:rsidP="00106D4A">
      <w:pPr>
        <w:widowControl w:val="0"/>
        <w:shd w:val="clear" w:color="auto" w:fill="FFFFFF"/>
        <w:tabs>
          <w:tab w:val="left" w:pos="816"/>
        </w:tabs>
        <w:autoSpaceDE w:val="0"/>
        <w:spacing w:line="360" w:lineRule="auto"/>
      </w:pPr>
      <w:r w:rsidRPr="00572674">
        <w:t>1.</w:t>
      </w:r>
      <w:r w:rsidRPr="00572674">
        <w:t>Географическое положение озера.</w:t>
      </w:r>
    </w:p>
    <w:p w:rsidR="00106D4A" w:rsidRPr="00572674" w:rsidRDefault="00106D4A" w:rsidP="00106D4A">
      <w:pPr>
        <w:widowControl w:val="0"/>
        <w:shd w:val="clear" w:color="auto" w:fill="FFFFFF"/>
        <w:tabs>
          <w:tab w:val="left" w:pos="816"/>
        </w:tabs>
        <w:autoSpaceDE w:val="0"/>
        <w:spacing w:line="360" w:lineRule="auto"/>
      </w:pPr>
      <w:r w:rsidRPr="00572674">
        <w:t>2.</w:t>
      </w:r>
      <w:r w:rsidRPr="00572674">
        <w:t>История открытия.</w:t>
      </w:r>
    </w:p>
    <w:p w:rsidR="00106D4A" w:rsidRPr="00572674" w:rsidRDefault="00106D4A" w:rsidP="00106D4A">
      <w:pPr>
        <w:widowControl w:val="0"/>
        <w:shd w:val="clear" w:color="auto" w:fill="FFFFFF"/>
        <w:tabs>
          <w:tab w:val="left" w:pos="1076"/>
        </w:tabs>
        <w:autoSpaceDE w:val="0"/>
        <w:spacing w:before="10" w:line="360" w:lineRule="auto"/>
      </w:pPr>
      <w:r w:rsidRPr="00572674">
        <w:rPr>
          <w:spacing w:val="-1"/>
        </w:rPr>
        <w:t>3.</w:t>
      </w:r>
      <w:r w:rsidRPr="00572674">
        <w:rPr>
          <w:spacing w:val="-1"/>
        </w:rPr>
        <w:t xml:space="preserve">Геологическая   история  происхождения   (образования)   котловины </w:t>
      </w:r>
      <w:r w:rsidRPr="00572674">
        <w:t>озера и характер его берегов.</w:t>
      </w:r>
    </w:p>
    <w:p w:rsidR="00106D4A" w:rsidRPr="00572674" w:rsidRDefault="00106D4A" w:rsidP="00106D4A">
      <w:pPr>
        <w:widowControl w:val="0"/>
        <w:shd w:val="clear" w:color="auto" w:fill="FFFFFF"/>
        <w:tabs>
          <w:tab w:val="left" w:pos="816"/>
        </w:tabs>
        <w:autoSpaceDE w:val="0"/>
        <w:spacing w:line="360" w:lineRule="auto"/>
        <w:rPr>
          <w:spacing w:val="-1"/>
        </w:rPr>
      </w:pPr>
      <w:r w:rsidRPr="00572674">
        <w:rPr>
          <w:spacing w:val="-1"/>
        </w:rPr>
        <w:t>4.</w:t>
      </w:r>
      <w:r w:rsidRPr="00572674">
        <w:rPr>
          <w:spacing w:val="-1"/>
        </w:rPr>
        <w:t>Климат Байкала.</w:t>
      </w:r>
    </w:p>
    <w:p w:rsidR="00106D4A" w:rsidRPr="00572674" w:rsidRDefault="00106D4A" w:rsidP="00106D4A">
      <w:pPr>
        <w:widowControl w:val="0"/>
        <w:shd w:val="clear" w:color="auto" w:fill="FFFFFF"/>
        <w:tabs>
          <w:tab w:val="left" w:pos="816"/>
        </w:tabs>
        <w:autoSpaceDE w:val="0"/>
        <w:spacing w:before="5" w:line="360" w:lineRule="auto"/>
      </w:pPr>
      <w:r w:rsidRPr="00572674">
        <w:t>5.</w:t>
      </w:r>
      <w:r w:rsidRPr="00572674">
        <w:t>Уникальность воды озера.</w:t>
      </w:r>
    </w:p>
    <w:p w:rsidR="00106D4A" w:rsidRPr="00572674" w:rsidRDefault="00106D4A" w:rsidP="00106D4A">
      <w:pPr>
        <w:widowControl w:val="0"/>
        <w:shd w:val="clear" w:color="auto" w:fill="FFFFFF"/>
        <w:tabs>
          <w:tab w:val="left" w:pos="816"/>
        </w:tabs>
        <w:autoSpaceDE w:val="0"/>
        <w:spacing w:line="360" w:lineRule="auto"/>
      </w:pPr>
      <w:r w:rsidRPr="00572674">
        <w:t>6.</w:t>
      </w:r>
      <w:r w:rsidRPr="00572674">
        <w:t>Органический мир озера.</w:t>
      </w:r>
    </w:p>
    <w:p w:rsidR="00106D4A" w:rsidRPr="00995996" w:rsidRDefault="00106D4A" w:rsidP="00995996">
      <w:pPr>
        <w:widowControl w:val="0"/>
        <w:shd w:val="clear" w:color="auto" w:fill="FFFFFF"/>
        <w:tabs>
          <w:tab w:val="left" w:pos="816"/>
        </w:tabs>
        <w:autoSpaceDE w:val="0"/>
        <w:spacing w:before="5" w:line="360" w:lineRule="auto"/>
      </w:pPr>
      <w:r w:rsidRPr="00572674">
        <w:t>7.П</w:t>
      </w:r>
      <w:r w:rsidRPr="00572674">
        <w:t>роблемы Байкала.</w:t>
      </w:r>
    </w:p>
    <w:p w:rsidR="00572674" w:rsidRPr="00572674" w:rsidRDefault="00572674" w:rsidP="009A2E40">
      <w:pPr>
        <w:pStyle w:val="a4"/>
        <w:spacing w:line="360" w:lineRule="auto"/>
        <w:rPr>
          <w:b/>
          <w:bCs/>
          <w:iCs/>
        </w:rPr>
      </w:pPr>
      <w:r w:rsidRPr="00572674">
        <w:rPr>
          <w:b/>
          <w:bCs/>
          <w:iCs/>
        </w:rPr>
        <w:t xml:space="preserve"> Приложение3.</w:t>
      </w:r>
    </w:p>
    <w:p w:rsidR="00106D4A" w:rsidRPr="00572674" w:rsidRDefault="00106D4A" w:rsidP="009A2E40">
      <w:pPr>
        <w:pStyle w:val="a4"/>
        <w:spacing w:line="360" w:lineRule="auto"/>
        <w:rPr>
          <w:b/>
          <w:bCs/>
          <w:iCs/>
        </w:rPr>
      </w:pPr>
      <w:r w:rsidRPr="00572674">
        <w:rPr>
          <w:b/>
          <w:bCs/>
          <w:iCs/>
        </w:rPr>
        <w:t>Карточки для закрепления</w:t>
      </w:r>
    </w:p>
    <w:p w:rsidR="009A2E40" w:rsidRPr="00572674" w:rsidRDefault="009A2E40" w:rsidP="009A2E40">
      <w:pPr>
        <w:pStyle w:val="a4"/>
        <w:spacing w:line="360" w:lineRule="auto"/>
        <w:rPr>
          <w:b/>
          <w:i/>
          <w:iCs/>
        </w:rPr>
      </w:pPr>
      <w:r w:rsidRPr="00572674">
        <w:rPr>
          <w:b/>
          <w:i/>
          <w:iCs/>
          <w:lang w:val="en-US"/>
        </w:rPr>
        <w:t>K</w:t>
      </w:r>
      <w:r w:rsidRPr="00572674">
        <w:rPr>
          <w:b/>
          <w:i/>
          <w:iCs/>
        </w:rPr>
        <w:t>=1</w:t>
      </w:r>
    </w:p>
    <w:p w:rsidR="009A2E40" w:rsidRPr="00572674" w:rsidRDefault="009A2E40" w:rsidP="009A2E40">
      <w:pPr>
        <w:widowControl w:val="0"/>
        <w:numPr>
          <w:ilvl w:val="0"/>
          <w:numId w:val="12"/>
        </w:numPr>
        <w:shd w:val="clear" w:color="auto" w:fill="FFFFFF"/>
        <w:tabs>
          <w:tab w:val="left" w:pos="715"/>
        </w:tabs>
        <w:autoSpaceDE w:val="0"/>
        <w:spacing w:line="360" w:lineRule="auto"/>
      </w:pPr>
      <w:r w:rsidRPr="00572674">
        <w:lastRenderedPageBreak/>
        <w:t>Ураганный ветер на Байкале?</w:t>
      </w:r>
    </w:p>
    <w:p w:rsidR="009A2E40" w:rsidRPr="00572674" w:rsidRDefault="009A2E40" w:rsidP="009A2E40">
      <w:pPr>
        <w:widowControl w:val="0"/>
        <w:numPr>
          <w:ilvl w:val="0"/>
          <w:numId w:val="12"/>
        </w:numPr>
        <w:shd w:val="clear" w:color="auto" w:fill="FFFFFF"/>
        <w:tabs>
          <w:tab w:val="left" w:pos="715"/>
        </w:tabs>
        <w:autoSpaceDE w:val="0"/>
        <w:spacing w:line="360" w:lineRule="auto"/>
      </w:pPr>
      <w:r w:rsidRPr="00572674">
        <w:t>Организмы, не встречающиеся больше нигде?</w:t>
      </w:r>
    </w:p>
    <w:p w:rsidR="009A2E40" w:rsidRPr="00572674" w:rsidRDefault="009A2E40" w:rsidP="009A2E40">
      <w:pPr>
        <w:widowControl w:val="0"/>
        <w:numPr>
          <w:ilvl w:val="0"/>
          <w:numId w:val="12"/>
        </w:numPr>
        <w:shd w:val="clear" w:color="auto" w:fill="FFFFFF"/>
        <w:tabs>
          <w:tab w:val="left" w:pos="715"/>
        </w:tabs>
        <w:autoSpaceDE w:val="0"/>
        <w:spacing w:before="5" w:line="360" w:lineRule="auto"/>
      </w:pPr>
      <w:r w:rsidRPr="00572674">
        <w:t>Розово-белая полупрозрачная рыбка, не имеющая чешуи?</w:t>
      </w:r>
    </w:p>
    <w:p w:rsidR="009A2E40" w:rsidRPr="00572674" w:rsidRDefault="009A2E40" w:rsidP="009A2E40">
      <w:pPr>
        <w:widowControl w:val="0"/>
        <w:numPr>
          <w:ilvl w:val="0"/>
          <w:numId w:val="12"/>
        </w:numPr>
        <w:shd w:val="clear" w:color="auto" w:fill="FFFFFF"/>
        <w:tabs>
          <w:tab w:val="left" w:pos="715"/>
        </w:tabs>
        <w:autoSpaceDE w:val="0"/>
        <w:spacing w:line="360" w:lineRule="auto"/>
      </w:pPr>
      <w:r w:rsidRPr="00572674">
        <w:t>Это северо-восточный ветер на Байкале.</w:t>
      </w:r>
    </w:p>
    <w:p w:rsidR="009A2E40" w:rsidRPr="00572674" w:rsidRDefault="009A2E40" w:rsidP="009A2E40">
      <w:pPr>
        <w:widowControl w:val="0"/>
        <w:numPr>
          <w:ilvl w:val="0"/>
          <w:numId w:val="12"/>
        </w:numPr>
        <w:shd w:val="clear" w:color="auto" w:fill="FFFFFF"/>
        <w:tabs>
          <w:tab w:val="left" w:pos="715"/>
        </w:tabs>
        <w:autoSpaceDE w:val="0"/>
        <w:spacing w:line="360" w:lineRule="auto"/>
      </w:pPr>
      <w:r w:rsidRPr="00572674">
        <w:t>Это самый большой остров на Байкале.</w:t>
      </w:r>
    </w:p>
    <w:p w:rsidR="009A2E40" w:rsidRPr="00572674" w:rsidRDefault="009A2E40" w:rsidP="00572674">
      <w:pPr>
        <w:pStyle w:val="a5"/>
        <w:widowControl w:val="0"/>
        <w:numPr>
          <w:ilvl w:val="0"/>
          <w:numId w:val="12"/>
        </w:numPr>
        <w:shd w:val="clear" w:color="auto" w:fill="FFFFFF"/>
        <w:tabs>
          <w:tab w:val="left" w:pos="465"/>
        </w:tabs>
        <w:autoSpaceDE w:val="0"/>
        <w:spacing w:line="360" w:lineRule="auto"/>
      </w:pPr>
      <w:r w:rsidRPr="00572674">
        <w:t>Ученые, изучающие озера?</w:t>
      </w:r>
    </w:p>
    <w:p w:rsidR="009A2E40" w:rsidRPr="00572674" w:rsidRDefault="009A2E40" w:rsidP="009A2E40">
      <w:pPr>
        <w:shd w:val="clear" w:color="auto" w:fill="FFFFFF"/>
        <w:tabs>
          <w:tab w:val="left" w:pos="451"/>
        </w:tabs>
        <w:spacing w:line="360" w:lineRule="auto"/>
      </w:pPr>
      <w:r w:rsidRPr="00572674">
        <w:rPr>
          <w:b/>
          <w:i/>
          <w:iCs/>
        </w:rPr>
        <w:t>Ответы:</w:t>
      </w:r>
      <w:r w:rsidRPr="00572674">
        <w:rPr>
          <w:i/>
          <w:iCs/>
        </w:rPr>
        <w:t xml:space="preserve">  </w:t>
      </w:r>
      <w:r w:rsidRPr="00572674">
        <w:t xml:space="preserve">1. </w:t>
      </w:r>
      <w:proofErr w:type="spellStart"/>
      <w:r w:rsidRPr="00572674">
        <w:t>Сарма</w:t>
      </w:r>
      <w:proofErr w:type="spellEnd"/>
      <w:r w:rsidRPr="00572674">
        <w:t>. 2. Эндемики. 3. Голомянка. 4. Баргузин. 5. Ольхон. 6. Лимнологами.</w:t>
      </w:r>
    </w:p>
    <w:p w:rsidR="009A2E40" w:rsidRPr="00572674" w:rsidRDefault="009A2E40" w:rsidP="009A2E40">
      <w:pPr>
        <w:shd w:val="clear" w:color="auto" w:fill="FFFFFF"/>
        <w:spacing w:before="53" w:line="360" w:lineRule="auto"/>
        <w:rPr>
          <w:b/>
          <w:i/>
          <w:iCs/>
          <w:spacing w:val="-2"/>
        </w:rPr>
      </w:pPr>
      <w:r w:rsidRPr="00572674">
        <w:rPr>
          <w:b/>
          <w:i/>
          <w:iCs/>
          <w:spacing w:val="-2"/>
        </w:rPr>
        <w:t>К = 2</w:t>
      </w:r>
    </w:p>
    <w:p w:rsidR="009A2E40" w:rsidRPr="00572674" w:rsidRDefault="009A2E40" w:rsidP="009A2E40">
      <w:pPr>
        <w:shd w:val="clear" w:color="auto" w:fill="FFFFFF"/>
        <w:spacing w:line="360" w:lineRule="auto"/>
      </w:pPr>
      <w:r w:rsidRPr="00572674">
        <w:t>Что это такое?</w:t>
      </w:r>
    </w:p>
    <w:p w:rsidR="009A2E40" w:rsidRPr="00572674" w:rsidRDefault="009A2E40" w:rsidP="009A2E40">
      <w:pPr>
        <w:widowControl w:val="0"/>
        <w:numPr>
          <w:ilvl w:val="0"/>
          <w:numId w:val="8"/>
        </w:numPr>
        <w:shd w:val="clear" w:color="auto" w:fill="FFFFFF"/>
        <w:tabs>
          <w:tab w:val="left" w:pos="720"/>
        </w:tabs>
        <w:autoSpaceDE w:val="0"/>
        <w:spacing w:line="360" w:lineRule="auto"/>
        <w:rPr>
          <w:spacing w:val="-2"/>
        </w:rPr>
      </w:pPr>
      <w:proofErr w:type="spellStart"/>
      <w:r w:rsidRPr="00572674">
        <w:rPr>
          <w:spacing w:val="-2"/>
        </w:rPr>
        <w:t>Сарма</w:t>
      </w:r>
      <w:proofErr w:type="spellEnd"/>
      <w:r w:rsidRPr="00572674">
        <w:rPr>
          <w:spacing w:val="-2"/>
        </w:rPr>
        <w:t>;</w:t>
      </w:r>
    </w:p>
    <w:p w:rsidR="009A2E40" w:rsidRPr="00572674" w:rsidRDefault="009A2E40" w:rsidP="009A2E40">
      <w:pPr>
        <w:widowControl w:val="0"/>
        <w:numPr>
          <w:ilvl w:val="0"/>
          <w:numId w:val="8"/>
        </w:numPr>
        <w:shd w:val="clear" w:color="auto" w:fill="FFFFFF"/>
        <w:tabs>
          <w:tab w:val="left" w:pos="720"/>
        </w:tabs>
        <w:autoSpaceDE w:val="0"/>
        <w:spacing w:line="360" w:lineRule="auto"/>
        <w:rPr>
          <w:spacing w:val="-1"/>
        </w:rPr>
      </w:pPr>
      <w:r w:rsidRPr="00572674">
        <w:rPr>
          <w:spacing w:val="-1"/>
        </w:rPr>
        <w:t>баргузин;</w:t>
      </w:r>
    </w:p>
    <w:p w:rsidR="009A2E40" w:rsidRPr="00572674" w:rsidRDefault="009A2E40" w:rsidP="009A2E40">
      <w:pPr>
        <w:widowControl w:val="0"/>
        <w:numPr>
          <w:ilvl w:val="0"/>
          <w:numId w:val="8"/>
        </w:numPr>
        <w:shd w:val="clear" w:color="auto" w:fill="FFFFFF"/>
        <w:tabs>
          <w:tab w:val="left" w:pos="720"/>
          <w:tab w:val="left" w:pos="5875"/>
        </w:tabs>
        <w:autoSpaceDE w:val="0"/>
        <w:spacing w:line="360" w:lineRule="auto"/>
        <w:rPr>
          <w:spacing w:val="-5"/>
        </w:rPr>
      </w:pPr>
      <w:proofErr w:type="spellStart"/>
      <w:r w:rsidRPr="00572674">
        <w:rPr>
          <w:spacing w:val="-5"/>
        </w:rPr>
        <w:t>Баргузинский</w:t>
      </w:r>
      <w:proofErr w:type="spellEnd"/>
      <w:r w:rsidRPr="00572674">
        <w:rPr>
          <w:spacing w:val="-5"/>
        </w:rPr>
        <w:t>;</w:t>
      </w:r>
    </w:p>
    <w:p w:rsidR="009A2E40" w:rsidRPr="00572674" w:rsidRDefault="009A2E40" w:rsidP="009A2E40">
      <w:pPr>
        <w:widowControl w:val="0"/>
        <w:numPr>
          <w:ilvl w:val="0"/>
          <w:numId w:val="8"/>
        </w:numPr>
        <w:shd w:val="clear" w:color="auto" w:fill="FFFFFF"/>
        <w:tabs>
          <w:tab w:val="left" w:pos="720"/>
        </w:tabs>
        <w:autoSpaceDE w:val="0"/>
        <w:spacing w:line="360" w:lineRule="auto"/>
        <w:rPr>
          <w:spacing w:val="-2"/>
        </w:rPr>
      </w:pPr>
      <w:r w:rsidRPr="00572674">
        <w:rPr>
          <w:spacing w:val="-2"/>
        </w:rPr>
        <w:t>Селенга;</w:t>
      </w:r>
    </w:p>
    <w:p w:rsidR="009A2E40" w:rsidRPr="00572674" w:rsidRDefault="009A2E40" w:rsidP="009A2E40">
      <w:pPr>
        <w:widowControl w:val="0"/>
        <w:numPr>
          <w:ilvl w:val="0"/>
          <w:numId w:val="8"/>
        </w:numPr>
        <w:shd w:val="clear" w:color="auto" w:fill="FFFFFF"/>
        <w:tabs>
          <w:tab w:val="left" w:pos="720"/>
        </w:tabs>
        <w:autoSpaceDE w:val="0"/>
        <w:spacing w:line="360" w:lineRule="auto"/>
        <w:rPr>
          <w:spacing w:val="-2"/>
        </w:rPr>
      </w:pPr>
      <w:r w:rsidRPr="00572674">
        <w:rPr>
          <w:spacing w:val="-2"/>
        </w:rPr>
        <w:t>Залив;</w:t>
      </w:r>
    </w:p>
    <w:p w:rsidR="009A2E40" w:rsidRPr="00572674" w:rsidRDefault="009A2E40" w:rsidP="009A2E40">
      <w:pPr>
        <w:widowControl w:val="0"/>
        <w:numPr>
          <w:ilvl w:val="0"/>
          <w:numId w:val="8"/>
        </w:numPr>
        <w:shd w:val="clear" w:color="auto" w:fill="FFFFFF"/>
        <w:tabs>
          <w:tab w:val="left" w:pos="720"/>
        </w:tabs>
        <w:autoSpaceDE w:val="0"/>
        <w:spacing w:line="360" w:lineRule="auto"/>
        <w:rPr>
          <w:spacing w:val="-2"/>
        </w:rPr>
      </w:pPr>
      <w:r w:rsidRPr="00572674">
        <w:rPr>
          <w:spacing w:val="-2"/>
        </w:rPr>
        <w:t>озеро;</w:t>
      </w:r>
    </w:p>
    <w:p w:rsidR="009A2E40" w:rsidRPr="00572674" w:rsidRDefault="009A2E40" w:rsidP="009A2E40">
      <w:pPr>
        <w:widowControl w:val="0"/>
        <w:numPr>
          <w:ilvl w:val="0"/>
          <w:numId w:val="8"/>
        </w:numPr>
        <w:shd w:val="clear" w:color="auto" w:fill="FFFFFF"/>
        <w:tabs>
          <w:tab w:val="left" w:pos="720"/>
        </w:tabs>
        <w:autoSpaceDE w:val="0"/>
        <w:spacing w:line="360" w:lineRule="auto"/>
        <w:rPr>
          <w:spacing w:val="-1"/>
        </w:rPr>
      </w:pPr>
      <w:r w:rsidRPr="00572674">
        <w:rPr>
          <w:spacing w:val="-1"/>
        </w:rPr>
        <w:t>Ангара;</w:t>
      </w:r>
    </w:p>
    <w:p w:rsidR="00106D4A" w:rsidRPr="00572674" w:rsidRDefault="009A2E40" w:rsidP="009A2E40">
      <w:pPr>
        <w:widowControl w:val="0"/>
        <w:numPr>
          <w:ilvl w:val="0"/>
          <w:numId w:val="8"/>
        </w:numPr>
        <w:shd w:val="clear" w:color="auto" w:fill="FFFFFF"/>
        <w:tabs>
          <w:tab w:val="left" w:pos="465"/>
        </w:tabs>
        <w:autoSpaceDE w:val="0"/>
        <w:spacing w:line="360" w:lineRule="auto"/>
        <w:ind w:firstLine="254"/>
        <w:rPr>
          <w:b/>
          <w:i/>
          <w:iCs/>
        </w:rPr>
      </w:pPr>
      <w:r w:rsidRPr="00572674">
        <w:rPr>
          <w:spacing w:val="-2"/>
        </w:rPr>
        <w:t xml:space="preserve">Молевой сплав.                                                                </w:t>
      </w:r>
    </w:p>
    <w:p w:rsidR="009A2E40" w:rsidRPr="00572674" w:rsidRDefault="009A2E40" w:rsidP="00106D4A">
      <w:pPr>
        <w:widowControl w:val="0"/>
        <w:shd w:val="clear" w:color="auto" w:fill="FFFFFF"/>
        <w:tabs>
          <w:tab w:val="left" w:pos="465"/>
        </w:tabs>
        <w:autoSpaceDE w:val="0"/>
        <w:spacing w:line="360" w:lineRule="auto"/>
        <w:ind w:left="254"/>
        <w:rPr>
          <w:b/>
          <w:i/>
          <w:iCs/>
        </w:rPr>
      </w:pPr>
      <w:r w:rsidRPr="00572674">
        <w:rPr>
          <w:b/>
          <w:i/>
          <w:iCs/>
        </w:rPr>
        <w:t>Ответы:</w:t>
      </w:r>
    </w:p>
    <w:p w:rsidR="009A2E40" w:rsidRPr="00572674" w:rsidRDefault="009A2E40" w:rsidP="009A2E40">
      <w:pPr>
        <w:widowControl w:val="0"/>
        <w:numPr>
          <w:ilvl w:val="0"/>
          <w:numId w:val="11"/>
        </w:numPr>
        <w:shd w:val="clear" w:color="auto" w:fill="FFFFFF"/>
        <w:tabs>
          <w:tab w:val="left" w:pos="797"/>
        </w:tabs>
        <w:autoSpaceDE w:val="0"/>
        <w:spacing w:line="360" w:lineRule="auto"/>
      </w:pPr>
      <w:proofErr w:type="spellStart"/>
      <w:r w:rsidRPr="00572674">
        <w:t>Сарма</w:t>
      </w:r>
      <w:proofErr w:type="spellEnd"/>
      <w:r w:rsidRPr="00572674">
        <w:t xml:space="preserve"> - ураганный ветер на Байкале.</w:t>
      </w:r>
    </w:p>
    <w:p w:rsidR="009A2E40" w:rsidRPr="00572674" w:rsidRDefault="009A2E40" w:rsidP="009A2E40">
      <w:pPr>
        <w:widowControl w:val="0"/>
        <w:numPr>
          <w:ilvl w:val="0"/>
          <w:numId w:val="11"/>
        </w:numPr>
        <w:shd w:val="clear" w:color="auto" w:fill="FFFFFF"/>
        <w:tabs>
          <w:tab w:val="left" w:pos="797"/>
        </w:tabs>
        <w:autoSpaceDE w:val="0"/>
        <w:spacing w:line="360" w:lineRule="auto"/>
      </w:pPr>
      <w:r w:rsidRPr="00572674">
        <w:t>Баргузин - северо-восточный ветер и река.</w:t>
      </w:r>
    </w:p>
    <w:p w:rsidR="009A2E40" w:rsidRPr="00572674" w:rsidRDefault="00106D4A" w:rsidP="00106D4A">
      <w:pPr>
        <w:pStyle w:val="a5"/>
        <w:widowControl w:val="0"/>
        <w:shd w:val="clear" w:color="auto" w:fill="FFFFFF"/>
        <w:tabs>
          <w:tab w:val="left" w:pos="1056"/>
        </w:tabs>
        <w:autoSpaceDE w:val="0"/>
        <w:spacing w:line="360" w:lineRule="auto"/>
        <w:ind w:left="0"/>
      </w:pPr>
      <w:r w:rsidRPr="00572674">
        <w:rPr>
          <w:spacing w:val="-1"/>
        </w:rPr>
        <w:t xml:space="preserve">3.  </w:t>
      </w:r>
      <w:proofErr w:type="spellStart"/>
      <w:r w:rsidR="009A2E40" w:rsidRPr="00572674">
        <w:rPr>
          <w:spacing w:val="-1"/>
        </w:rPr>
        <w:t>Баргузинский</w:t>
      </w:r>
      <w:proofErr w:type="spellEnd"/>
      <w:r w:rsidR="009A2E40" w:rsidRPr="00572674">
        <w:rPr>
          <w:spacing w:val="-1"/>
        </w:rPr>
        <w:t xml:space="preserve"> хребет на северо-восточном берегу озера и на нем </w:t>
      </w:r>
      <w:proofErr w:type="spellStart"/>
      <w:r w:rsidR="009A2E40" w:rsidRPr="00572674">
        <w:rPr>
          <w:spacing w:val="-1"/>
        </w:rPr>
        <w:t>Бар</w:t>
      </w:r>
      <w:r w:rsidR="009A2E40" w:rsidRPr="00572674">
        <w:t>гузинский</w:t>
      </w:r>
      <w:proofErr w:type="spellEnd"/>
      <w:r w:rsidR="009A2E40" w:rsidRPr="00572674">
        <w:t xml:space="preserve"> заповедник.</w:t>
      </w:r>
    </w:p>
    <w:p w:rsidR="009A2E40" w:rsidRPr="00572674" w:rsidRDefault="009A2E40" w:rsidP="009A2E40">
      <w:pPr>
        <w:widowControl w:val="0"/>
        <w:numPr>
          <w:ilvl w:val="0"/>
          <w:numId w:val="11"/>
        </w:numPr>
        <w:shd w:val="clear" w:color="auto" w:fill="FFFFFF"/>
        <w:tabs>
          <w:tab w:val="left" w:pos="797"/>
        </w:tabs>
        <w:autoSpaceDE w:val="0"/>
        <w:spacing w:line="360" w:lineRule="auto"/>
      </w:pPr>
      <w:r w:rsidRPr="00572674">
        <w:t>Селенга - самая крупная река, впадающая в озеро Байкал.</w:t>
      </w:r>
    </w:p>
    <w:p w:rsidR="009A2E40" w:rsidRPr="00572674" w:rsidRDefault="009A2E40" w:rsidP="009A2E40">
      <w:pPr>
        <w:widowControl w:val="0"/>
        <w:numPr>
          <w:ilvl w:val="0"/>
          <w:numId w:val="11"/>
        </w:numPr>
        <w:shd w:val="clear" w:color="auto" w:fill="FFFFFF"/>
        <w:tabs>
          <w:tab w:val="left" w:pos="797"/>
        </w:tabs>
        <w:autoSpaceDE w:val="0"/>
        <w:spacing w:line="360" w:lineRule="auto"/>
      </w:pPr>
      <w:r w:rsidRPr="00572674">
        <w:t>Залив - вдающаяся в сушу часть озера, заполненная.</w:t>
      </w:r>
    </w:p>
    <w:p w:rsidR="009A2E40" w:rsidRPr="00572674" w:rsidRDefault="009A2E40" w:rsidP="009A2E40">
      <w:pPr>
        <w:widowControl w:val="0"/>
        <w:numPr>
          <w:ilvl w:val="0"/>
          <w:numId w:val="11"/>
        </w:numPr>
        <w:shd w:val="clear" w:color="auto" w:fill="FFFFFF"/>
        <w:tabs>
          <w:tab w:val="left" w:pos="797"/>
        </w:tabs>
        <w:autoSpaceDE w:val="0"/>
        <w:spacing w:line="360" w:lineRule="auto"/>
      </w:pPr>
      <w:r w:rsidRPr="00572674">
        <w:t>Озеро - замкнутая котловина, заполненная водой.</w:t>
      </w:r>
    </w:p>
    <w:p w:rsidR="009A2E40" w:rsidRPr="00572674" w:rsidRDefault="009A2E40" w:rsidP="009A2E40">
      <w:pPr>
        <w:widowControl w:val="0"/>
        <w:numPr>
          <w:ilvl w:val="0"/>
          <w:numId w:val="11"/>
        </w:numPr>
        <w:shd w:val="clear" w:color="auto" w:fill="FFFFFF"/>
        <w:tabs>
          <w:tab w:val="left" w:pos="797"/>
        </w:tabs>
        <w:autoSpaceDE w:val="0"/>
        <w:spacing w:line="360" w:lineRule="auto"/>
      </w:pPr>
      <w:r w:rsidRPr="00572674">
        <w:t>Ангара - единственная река, вытекающая из озера Байкал.</w:t>
      </w:r>
    </w:p>
    <w:p w:rsidR="009A2E40" w:rsidRPr="00572674" w:rsidRDefault="009A2E40" w:rsidP="009A2E40">
      <w:pPr>
        <w:widowControl w:val="0"/>
        <w:numPr>
          <w:ilvl w:val="0"/>
          <w:numId w:val="11"/>
        </w:numPr>
        <w:shd w:val="clear" w:color="auto" w:fill="FFFFFF"/>
        <w:tabs>
          <w:tab w:val="left" w:pos="797"/>
        </w:tabs>
        <w:autoSpaceDE w:val="0"/>
        <w:spacing w:line="360" w:lineRule="auto"/>
      </w:pPr>
      <w:r w:rsidRPr="00572674">
        <w:t>Молевой сплав - сплав бревен не связанных в плоты.</w:t>
      </w:r>
    </w:p>
    <w:p w:rsidR="009A2E40" w:rsidRPr="00572674" w:rsidRDefault="009A2E40" w:rsidP="009A2E40">
      <w:pPr>
        <w:shd w:val="clear" w:color="auto" w:fill="FFFFFF"/>
        <w:spacing w:before="58" w:line="360" w:lineRule="auto"/>
        <w:rPr>
          <w:b/>
          <w:i/>
          <w:iCs/>
          <w:spacing w:val="-4"/>
        </w:rPr>
      </w:pPr>
      <w:r w:rsidRPr="00572674">
        <w:rPr>
          <w:b/>
          <w:i/>
          <w:iCs/>
          <w:spacing w:val="-4"/>
        </w:rPr>
        <w:t>К = 3</w:t>
      </w:r>
    </w:p>
    <w:p w:rsidR="009A2E40" w:rsidRPr="00572674" w:rsidRDefault="009A2E40" w:rsidP="009A2E40">
      <w:pPr>
        <w:widowControl w:val="0"/>
        <w:numPr>
          <w:ilvl w:val="0"/>
          <w:numId w:val="15"/>
        </w:numPr>
        <w:shd w:val="clear" w:color="auto" w:fill="FFFFFF"/>
        <w:tabs>
          <w:tab w:val="left" w:pos="725"/>
        </w:tabs>
        <w:autoSpaceDE w:val="0"/>
        <w:spacing w:line="360" w:lineRule="auto"/>
      </w:pPr>
      <w:r w:rsidRPr="00572674">
        <w:t>Объясните огромную глубину озера Байкал.</w:t>
      </w:r>
    </w:p>
    <w:p w:rsidR="009A2E40" w:rsidRPr="00572674" w:rsidRDefault="009A2E40" w:rsidP="009A2E40">
      <w:pPr>
        <w:widowControl w:val="0"/>
        <w:numPr>
          <w:ilvl w:val="0"/>
          <w:numId w:val="15"/>
        </w:numPr>
        <w:shd w:val="clear" w:color="auto" w:fill="FFFFFF"/>
        <w:tabs>
          <w:tab w:val="left" w:pos="725"/>
        </w:tabs>
        <w:autoSpaceDE w:val="0"/>
        <w:spacing w:line="360" w:lineRule="auto"/>
      </w:pPr>
      <w:r w:rsidRPr="00572674">
        <w:t>Почему Байкал замерзает только в январе?</w:t>
      </w:r>
    </w:p>
    <w:p w:rsidR="009A2E40" w:rsidRPr="00572674" w:rsidRDefault="009A2E40" w:rsidP="009A2E40">
      <w:pPr>
        <w:widowControl w:val="0"/>
        <w:numPr>
          <w:ilvl w:val="0"/>
          <w:numId w:val="15"/>
        </w:numPr>
        <w:shd w:val="clear" w:color="auto" w:fill="FFFFFF"/>
        <w:tabs>
          <w:tab w:val="left" w:pos="725"/>
        </w:tabs>
        <w:autoSpaceDE w:val="0"/>
        <w:spacing w:line="360" w:lineRule="auto"/>
      </w:pPr>
      <w:r w:rsidRPr="00572674">
        <w:t>Почему летом вода в озере холодная? (+12 °С)</w:t>
      </w:r>
    </w:p>
    <w:p w:rsidR="009A2E40" w:rsidRPr="00572674" w:rsidRDefault="009A2E40" w:rsidP="009A2E40">
      <w:pPr>
        <w:widowControl w:val="0"/>
        <w:numPr>
          <w:ilvl w:val="0"/>
          <w:numId w:val="15"/>
        </w:numPr>
        <w:shd w:val="clear" w:color="auto" w:fill="FFFFFF"/>
        <w:tabs>
          <w:tab w:val="left" w:pos="725"/>
        </w:tabs>
        <w:autoSpaceDE w:val="0"/>
        <w:spacing w:line="360" w:lineRule="auto"/>
      </w:pPr>
      <w:r w:rsidRPr="00572674">
        <w:t>В чем неповторимость озера Байкал? (3 черты)</w:t>
      </w:r>
    </w:p>
    <w:p w:rsidR="009A2E40" w:rsidRPr="00572674" w:rsidRDefault="009A2E40" w:rsidP="009A2E40">
      <w:pPr>
        <w:widowControl w:val="0"/>
        <w:numPr>
          <w:ilvl w:val="0"/>
          <w:numId w:val="15"/>
        </w:numPr>
        <w:shd w:val="clear" w:color="auto" w:fill="FFFFFF"/>
        <w:tabs>
          <w:tab w:val="left" w:pos="725"/>
        </w:tabs>
        <w:autoSpaceDE w:val="0"/>
        <w:spacing w:line="360" w:lineRule="auto"/>
      </w:pPr>
      <w:r w:rsidRPr="00572674">
        <w:t>Кто «пропел» первый гимн Байкалу, побывав на озере в 1956 году?</w:t>
      </w:r>
    </w:p>
    <w:p w:rsidR="009A2E40" w:rsidRPr="00572674" w:rsidRDefault="009A2E40" w:rsidP="009A2E40">
      <w:pPr>
        <w:widowControl w:val="0"/>
        <w:numPr>
          <w:ilvl w:val="0"/>
          <w:numId w:val="15"/>
        </w:numPr>
        <w:shd w:val="clear" w:color="auto" w:fill="FFFFFF"/>
        <w:tabs>
          <w:tab w:val="left" w:pos="725"/>
        </w:tabs>
        <w:autoSpaceDE w:val="0"/>
        <w:spacing w:line="360" w:lineRule="auto"/>
      </w:pPr>
      <w:r w:rsidRPr="00572674">
        <w:t>Благодаря чему вода в Байкале чистая, прозрачная?</w:t>
      </w:r>
    </w:p>
    <w:p w:rsidR="00106D4A" w:rsidRPr="00572674" w:rsidRDefault="009A2E40" w:rsidP="00106D4A">
      <w:pPr>
        <w:pStyle w:val="a5"/>
        <w:widowControl w:val="0"/>
        <w:numPr>
          <w:ilvl w:val="0"/>
          <w:numId w:val="15"/>
        </w:numPr>
        <w:shd w:val="clear" w:color="auto" w:fill="FFFFFF"/>
        <w:tabs>
          <w:tab w:val="left" w:pos="480"/>
        </w:tabs>
        <w:autoSpaceDE w:val="0"/>
        <w:spacing w:before="5" w:line="360" w:lineRule="auto"/>
        <w:rPr>
          <w:b/>
          <w:i/>
          <w:iCs/>
        </w:rPr>
      </w:pPr>
      <w:r w:rsidRPr="00572674">
        <w:rPr>
          <w:spacing w:val="-1"/>
        </w:rPr>
        <w:t xml:space="preserve">Что происходит с размерами озера?                                               </w:t>
      </w:r>
    </w:p>
    <w:p w:rsidR="009A2E40" w:rsidRPr="00572674" w:rsidRDefault="009A2E40" w:rsidP="00106D4A">
      <w:pPr>
        <w:widowControl w:val="0"/>
        <w:shd w:val="clear" w:color="auto" w:fill="FFFFFF"/>
        <w:tabs>
          <w:tab w:val="left" w:pos="480"/>
        </w:tabs>
        <w:autoSpaceDE w:val="0"/>
        <w:spacing w:before="5" w:line="360" w:lineRule="auto"/>
        <w:ind w:left="245"/>
        <w:rPr>
          <w:b/>
          <w:i/>
          <w:iCs/>
        </w:rPr>
      </w:pPr>
      <w:r w:rsidRPr="00572674">
        <w:rPr>
          <w:spacing w:val="-1"/>
        </w:rPr>
        <w:lastRenderedPageBreak/>
        <w:t xml:space="preserve">     </w:t>
      </w:r>
      <w:r w:rsidRPr="00572674">
        <w:rPr>
          <w:b/>
          <w:i/>
          <w:iCs/>
        </w:rPr>
        <w:t>Ответы:</w:t>
      </w:r>
    </w:p>
    <w:p w:rsidR="009A2E40" w:rsidRPr="00572674" w:rsidRDefault="009A2E40" w:rsidP="009A2E40">
      <w:pPr>
        <w:widowControl w:val="0"/>
        <w:numPr>
          <w:ilvl w:val="0"/>
          <w:numId w:val="10"/>
        </w:numPr>
        <w:shd w:val="clear" w:color="auto" w:fill="FFFFFF"/>
        <w:tabs>
          <w:tab w:val="left" w:pos="816"/>
        </w:tabs>
        <w:autoSpaceDE w:val="0"/>
        <w:spacing w:line="360" w:lineRule="auto"/>
      </w:pPr>
      <w:r w:rsidRPr="00572674">
        <w:t>Озеро находиться в тектоническом разломе.</w:t>
      </w:r>
    </w:p>
    <w:p w:rsidR="009A2E40" w:rsidRPr="00572674" w:rsidRDefault="009A2E40" w:rsidP="009A2E40">
      <w:pPr>
        <w:widowControl w:val="0"/>
        <w:numPr>
          <w:ilvl w:val="0"/>
          <w:numId w:val="10"/>
        </w:numPr>
        <w:shd w:val="clear" w:color="auto" w:fill="FFFFFF"/>
        <w:tabs>
          <w:tab w:val="left" w:pos="816"/>
        </w:tabs>
        <w:autoSpaceDE w:val="0"/>
        <w:spacing w:line="360" w:lineRule="auto"/>
      </w:pPr>
      <w:r w:rsidRPr="00572674">
        <w:t>Огромная масса воды долго остывает.</w:t>
      </w:r>
    </w:p>
    <w:p w:rsidR="009A2E40" w:rsidRPr="00572674" w:rsidRDefault="00106D4A" w:rsidP="00106D4A">
      <w:pPr>
        <w:widowControl w:val="0"/>
        <w:shd w:val="clear" w:color="auto" w:fill="FFFFFF"/>
        <w:tabs>
          <w:tab w:val="left" w:pos="1076"/>
        </w:tabs>
        <w:autoSpaceDE w:val="0"/>
        <w:spacing w:line="360" w:lineRule="auto"/>
      </w:pPr>
      <w:r w:rsidRPr="00572674">
        <w:t xml:space="preserve">3.  </w:t>
      </w:r>
      <w:r w:rsidR="009A2E40" w:rsidRPr="00572674">
        <w:t>На нагрев вод Байкала необходимо много энергии (большая глубина и объем воды)</w:t>
      </w:r>
    </w:p>
    <w:p w:rsidR="009A2E40" w:rsidRPr="00572674" w:rsidRDefault="00106D4A" w:rsidP="00106D4A">
      <w:pPr>
        <w:widowControl w:val="0"/>
        <w:shd w:val="clear" w:color="auto" w:fill="FFFFFF"/>
        <w:tabs>
          <w:tab w:val="left" w:pos="1076"/>
        </w:tabs>
        <w:autoSpaceDE w:val="0"/>
        <w:spacing w:line="360" w:lineRule="auto"/>
      </w:pPr>
      <w:r w:rsidRPr="00572674">
        <w:t xml:space="preserve">4.       </w:t>
      </w:r>
      <w:proofErr w:type="gramStart"/>
      <w:r w:rsidR="009A2E40" w:rsidRPr="00572674">
        <w:t>Самое</w:t>
      </w:r>
      <w:proofErr w:type="gramEnd"/>
      <w:r w:rsidR="009A2E40" w:rsidRPr="00572674">
        <w:t xml:space="preserve"> глубокое, уникальный органический мир, 80% пресной воды России (20% мировой), прозрачное.</w:t>
      </w:r>
    </w:p>
    <w:p w:rsidR="009A2E40" w:rsidRPr="00572674" w:rsidRDefault="00106D4A" w:rsidP="00106D4A">
      <w:pPr>
        <w:widowControl w:val="0"/>
        <w:shd w:val="clear" w:color="auto" w:fill="FFFFFF"/>
        <w:tabs>
          <w:tab w:val="left" w:pos="1076"/>
        </w:tabs>
        <w:autoSpaceDE w:val="0"/>
        <w:spacing w:line="360" w:lineRule="auto"/>
      </w:pPr>
      <w:r w:rsidRPr="00572674">
        <w:t>5.</w:t>
      </w:r>
      <w:r w:rsidR="009A2E40" w:rsidRPr="00572674">
        <w:t>Горы сложены кристаллическими породами, поэтому в реках мало твердых частиц.</w:t>
      </w:r>
    </w:p>
    <w:p w:rsidR="009A2E40" w:rsidRPr="00572674" w:rsidRDefault="00106D4A" w:rsidP="00106D4A">
      <w:pPr>
        <w:widowControl w:val="0"/>
        <w:shd w:val="clear" w:color="auto" w:fill="FFFFFF"/>
        <w:tabs>
          <w:tab w:val="left" w:pos="1076"/>
        </w:tabs>
        <w:autoSpaceDE w:val="0"/>
        <w:spacing w:before="29" w:line="360" w:lineRule="auto"/>
      </w:pPr>
      <w:r w:rsidRPr="00572674">
        <w:t>6.</w:t>
      </w:r>
      <w:r w:rsidR="009A2E40" w:rsidRPr="00572674">
        <w:t>Озеро очищают живые организмы - планктон. Озеро расширяется и углубляется.</w:t>
      </w:r>
    </w:p>
    <w:p w:rsidR="009A2E40" w:rsidRPr="00572674" w:rsidRDefault="009A2E40" w:rsidP="009A2E40">
      <w:pPr>
        <w:shd w:val="clear" w:color="auto" w:fill="FFFFFF"/>
        <w:tabs>
          <w:tab w:val="left" w:pos="826"/>
        </w:tabs>
        <w:spacing w:before="29" w:line="360" w:lineRule="auto"/>
        <w:rPr>
          <w:b/>
          <w:i/>
        </w:rPr>
      </w:pPr>
      <w:r w:rsidRPr="00572674">
        <w:rPr>
          <w:b/>
          <w:i/>
        </w:rPr>
        <w:t>К = 4</w:t>
      </w:r>
    </w:p>
    <w:p w:rsidR="009A2E40" w:rsidRPr="00572674" w:rsidRDefault="009A2E40" w:rsidP="009A2E40">
      <w:pPr>
        <w:shd w:val="clear" w:color="auto" w:fill="FFFFFF"/>
        <w:tabs>
          <w:tab w:val="left" w:pos="826"/>
        </w:tabs>
        <w:spacing w:before="29" w:line="360" w:lineRule="auto"/>
        <w:rPr>
          <w:i/>
          <w:iCs/>
        </w:rPr>
      </w:pPr>
      <w:r w:rsidRPr="00572674">
        <w:rPr>
          <w:spacing w:val="-11"/>
        </w:rPr>
        <w:t>1.</w:t>
      </w:r>
      <w:r w:rsidRPr="00572674">
        <w:rPr>
          <w:b/>
          <w:i/>
          <w:spacing w:val="-11"/>
        </w:rPr>
        <w:t xml:space="preserve"> </w:t>
      </w:r>
      <w:r w:rsidR="00106D4A" w:rsidRPr="00572674">
        <w:rPr>
          <w:b/>
          <w:i/>
          <w:spacing w:val="-11"/>
        </w:rPr>
        <w:t xml:space="preserve">          </w:t>
      </w:r>
      <w:r w:rsidRPr="00572674">
        <w:t xml:space="preserve">Продолжите выражение «Кто Байкала не видел, тот ... (в </w:t>
      </w:r>
      <w:r w:rsidRPr="00572674">
        <w:rPr>
          <w:i/>
          <w:iCs/>
        </w:rPr>
        <w:t>Сибири не бывал.)</w:t>
      </w:r>
    </w:p>
    <w:p w:rsidR="009A2E40" w:rsidRPr="00572674" w:rsidRDefault="009A2E40" w:rsidP="009A2E40">
      <w:pPr>
        <w:widowControl w:val="0"/>
        <w:numPr>
          <w:ilvl w:val="0"/>
          <w:numId w:val="13"/>
        </w:numPr>
        <w:shd w:val="clear" w:color="auto" w:fill="FFFFFF"/>
        <w:tabs>
          <w:tab w:val="left" w:pos="720"/>
        </w:tabs>
        <w:autoSpaceDE w:val="0"/>
        <w:spacing w:before="34" w:line="360" w:lineRule="auto"/>
        <w:rPr>
          <w:i/>
          <w:iCs/>
        </w:rPr>
      </w:pPr>
      <w:r w:rsidRPr="00572674">
        <w:t xml:space="preserve">Как буряты называют озеро Байкал? </w:t>
      </w:r>
      <w:r w:rsidRPr="00572674">
        <w:rPr>
          <w:i/>
          <w:iCs/>
        </w:rPr>
        <w:t>(</w:t>
      </w:r>
      <w:proofErr w:type="spellStart"/>
      <w:r w:rsidRPr="00572674">
        <w:rPr>
          <w:i/>
          <w:iCs/>
        </w:rPr>
        <w:t>Байгал-далай</w:t>
      </w:r>
      <w:proofErr w:type="spellEnd"/>
      <w:r w:rsidRPr="00572674">
        <w:rPr>
          <w:i/>
          <w:iCs/>
        </w:rPr>
        <w:t>.)</w:t>
      </w:r>
    </w:p>
    <w:p w:rsidR="009A2E40" w:rsidRPr="00572674" w:rsidRDefault="009A2E40" w:rsidP="009A2E40">
      <w:pPr>
        <w:widowControl w:val="0"/>
        <w:numPr>
          <w:ilvl w:val="0"/>
          <w:numId w:val="13"/>
        </w:numPr>
        <w:shd w:val="clear" w:color="auto" w:fill="FFFFFF"/>
        <w:tabs>
          <w:tab w:val="left" w:pos="720"/>
        </w:tabs>
        <w:autoSpaceDE w:val="0"/>
        <w:spacing w:line="360" w:lineRule="auto"/>
        <w:rPr>
          <w:i/>
          <w:iCs/>
        </w:rPr>
      </w:pPr>
      <w:r w:rsidRPr="00572674">
        <w:t xml:space="preserve">Что означает цифра 1620 м? </w:t>
      </w:r>
      <w:r w:rsidRPr="00572674">
        <w:rPr>
          <w:i/>
          <w:iCs/>
        </w:rPr>
        <w:t>(Максимальная глубина Байкала.)</w:t>
      </w:r>
    </w:p>
    <w:p w:rsidR="009A2E40" w:rsidRPr="00572674" w:rsidRDefault="009A2E40" w:rsidP="009A2E40">
      <w:pPr>
        <w:widowControl w:val="0"/>
        <w:numPr>
          <w:ilvl w:val="0"/>
          <w:numId w:val="13"/>
        </w:numPr>
        <w:shd w:val="clear" w:color="auto" w:fill="FFFFFF"/>
        <w:tabs>
          <w:tab w:val="left" w:pos="720"/>
        </w:tabs>
        <w:autoSpaceDE w:val="0"/>
        <w:spacing w:line="360" w:lineRule="auto"/>
        <w:rPr>
          <w:i/>
          <w:iCs/>
        </w:rPr>
      </w:pPr>
      <w:r w:rsidRPr="00572674">
        <w:t xml:space="preserve">Сколько лет Байкалу? </w:t>
      </w:r>
      <w:r w:rsidRPr="00572674">
        <w:rPr>
          <w:i/>
          <w:iCs/>
        </w:rPr>
        <w:t>(15-20млн. лет.)</w:t>
      </w:r>
    </w:p>
    <w:p w:rsidR="009A2E40" w:rsidRPr="00572674" w:rsidRDefault="009A2E40" w:rsidP="00106D4A">
      <w:pPr>
        <w:pStyle w:val="a5"/>
        <w:widowControl w:val="0"/>
        <w:numPr>
          <w:ilvl w:val="0"/>
          <w:numId w:val="13"/>
        </w:numPr>
        <w:shd w:val="clear" w:color="auto" w:fill="FFFFFF"/>
        <w:tabs>
          <w:tab w:val="left" w:pos="940"/>
        </w:tabs>
        <w:autoSpaceDE w:val="0"/>
        <w:spacing w:line="360" w:lineRule="auto"/>
        <w:rPr>
          <w:i/>
          <w:iCs/>
        </w:rPr>
      </w:pPr>
      <w:r w:rsidRPr="00572674">
        <w:t xml:space="preserve">332 года - что происходит за это время? </w:t>
      </w:r>
      <w:r w:rsidRPr="00572674">
        <w:rPr>
          <w:i/>
          <w:iCs/>
        </w:rPr>
        <w:t>(Происходит полная смены вода в Байкале.)</w:t>
      </w:r>
    </w:p>
    <w:p w:rsidR="009A2E40" w:rsidRPr="00572674" w:rsidRDefault="009A2E40" w:rsidP="009A2E40">
      <w:pPr>
        <w:widowControl w:val="0"/>
        <w:numPr>
          <w:ilvl w:val="0"/>
          <w:numId w:val="13"/>
        </w:numPr>
        <w:shd w:val="clear" w:color="auto" w:fill="FFFFFF"/>
        <w:tabs>
          <w:tab w:val="left" w:pos="720"/>
        </w:tabs>
        <w:autoSpaceDE w:val="0"/>
        <w:spacing w:before="14" w:line="360" w:lineRule="auto"/>
      </w:pPr>
      <w:r w:rsidRPr="00572674">
        <w:t>336 - 1. 20%. 40 м. Что означают эти цифры?</w:t>
      </w:r>
    </w:p>
    <w:p w:rsidR="009A2E40" w:rsidRPr="00572674" w:rsidRDefault="009A2E40" w:rsidP="009A2E40">
      <w:pPr>
        <w:shd w:val="clear" w:color="auto" w:fill="FFFFFF"/>
        <w:spacing w:line="360" w:lineRule="auto"/>
        <w:ind w:hanging="221"/>
      </w:pPr>
      <w:r w:rsidRPr="00572674">
        <w:rPr>
          <w:b/>
          <w:i/>
          <w:iCs/>
        </w:rPr>
        <w:t>Ответ:</w:t>
      </w:r>
      <w:r w:rsidRPr="00572674">
        <w:rPr>
          <w:i/>
          <w:iCs/>
        </w:rPr>
        <w:t xml:space="preserve"> </w:t>
      </w:r>
      <w:r w:rsidRPr="00572674">
        <w:t>336 рек впадают, 1 вытекает. 20% пресных вод планеты находиться в озере Байкал. 40 м прозрачность воды.</w:t>
      </w:r>
    </w:p>
    <w:p w:rsidR="009A2E40" w:rsidRPr="00572674" w:rsidRDefault="009A2E40" w:rsidP="009A2E40">
      <w:pPr>
        <w:spacing w:line="360" w:lineRule="auto"/>
        <w:rPr>
          <w:spacing w:val="-1"/>
        </w:rPr>
      </w:pPr>
      <w:r w:rsidRPr="00572674">
        <w:rPr>
          <w:spacing w:val="-1"/>
        </w:rPr>
        <w:br/>
      </w:r>
    </w:p>
    <w:p w:rsidR="00833490" w:rsidRDefault="00833490" w:rsidP="009A2E40">
      <w:pPr>
        <w:spacing w:line="360" w:lineRule="auto"/>
        <w:rPr>
          <w:b/>
        </w:rPr>
      </w:pPr>
      <w:r w:rsidRPr="00833490">
        <w:rPr>
          <w:b/>
        </w:rPr>
        <w:t xml:space="preserve">Приложение 4 </w:t>
      </w:r>
    </w:p>
    <w:p w:rsidR="009A2E40" w:rsidRPr="00833490" w:rsidRDefault="00833490" w:rsidP="009A2E40">
      <w:pPr>
        <w:spacing w:line="360" w:lineRule="auto"/>
        <w:rPr>
          <w:b/>
        </w:rPr>
      </w:pPr>
      <w:r w:rsidRPr="00833490">
        <w:rPr>
          <w:b/>
        </w:rPr>
        <w:t xml:space="preserve"> (отчеты специалистов)</w:t>
      </w:r>
    </w:p>
    <w:p w:rsidR="009A2E40" w:rsidRPr="00572674" w:rsidRDefault="00816057" w:rsidP="009A2E40">
      <w:pPr>
        <w:spacing w:line="360" w:lineRule="auto"/>
      </w:pPr>
      <w:r>
        <w:rPr>
          <w:noProof/>
          <w:lang w:eastAsia="ru-RU"/>
        </w:rPr>
        <w:lastRenderedPageBreak/>
        <w:drawing>
          <wp:inline distT="0" distB="0" distL="0" distR="0">
            <wp:extent cx="5392651" cy="3810000"/>
            <wp:effectExtent l="0" t="0" r="0" b="0"/>
            <wp:docPr id="2" name="Рисунок 2" descr="C:\Users\777\AppData\Local\Microsoft\Windows\INetCache\Content.Word\20221024_133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777\AppData\Local\Microsoft\Windows\INetCache\Content.Word\20221024_133449.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98423" cy="3814078"/>
                    </a:xfrm>
                    <a:prstGeom prst="rect">
                      <a:avLst/>
                    </a:prstGeom>
                    <a:noFill/>
                    <a:ln>
                      <a:noFill/>
                    </a:ln>
                  </pic:spPr>
                </pic:pic>
              </a:graphicData>
            </a:graphic>
          </wp:inline>
        </w:drawing>
      </w:r>
    </w:p>
    <w:p w:rsidR="009A2E40" w:rsidRPr="00572674" w:rsidRDefault="009A2E40" w:rsidP="009A2E40"/>
    <w:p w:rsidR="00BB1694" w:rsidRDefault="00816057">
      <w:r>
        <w:rPr>
          <w:noProof/>
          <w:lang w:eastAsia="ru-RU"/>
        </w:rPr>
        <w:drawing>
          <wp:inline distT="0" distB="0" distL="0" distR="0">
            <wp:extent cx="5939790" cy="4454843"/>
            <wp:effectExtent l="0" t="0" r="3810" b="3175"/>
            <wp:docPr id="3" name="Рисунок 3" descr="C:\Users\777\AppData\Local\Microsoft\Windows\INetCache\Content.Word\20221024_133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777\AppData\Local\Microsoft\Windows\INetCache\Content.Word\20221024_13351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9790" cy="4454843"/>
                    </a:xfrm>
                    <a:prstGeom prst="rect">
                      <a:avLst/>
                    </a:prstGeom>
                    <a:noFill/>
                    <a:ln>
                      <a:noFill/>
                    </a:ln>
                  </pic:spPr>
                </pic:pic>
              </a:graphicData>
            </a:graphic>
          </wp:inline>
        </w:drawing>
      </w:r>
    </w:p>
    <w:p w:rsidR="00816057" w:rsidRDefault="00816057"/>
    <w:p w:rsidR="00816057" w:rsidRDefault="00816057">
      <w:r>
        <w:rPr>
          <w:noProof/>
          <w:lang w:eastAsia="ru-RU"/>
        </w:rPr>
        <w:lastRenderedPageBreak/>
        <w:drawing>
          <wp:inline distT="0" distB="0" distL="0" distR="0">
            <wp:extent cx="5939790" cy="4454843"/>
            <wp:effectExtent l="0" t="0" r="3810" b="3175"/>
            <wp:docPr id="4" name="Рисунок 4" descr="C:\Users\777\AppData\Local\Microsoft\Windows\INetCache\Content.Word\20221024_133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777\AppData\Local\Microsoft\Windows\INetCache\Content.Word\20221024_13364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9790" cy="4454843"/>
                    </a:xfrm>
                    <a:prstGeom prst="rect">
                      <a:avLst/>
                    </a:prstGeom>
                    <a:noFill/>
                    <a:ln>
                      <a:noFill/>
                    </a:ln>
                  </pic:spPr>
                </pic:pic>
              </a:graphicData>
            </a:graphic>
          </wp:inline>
        </w:drawing>
      </w:r>
    </w:p>
    <w:p w:rsidR="00816057" w:rsidRDefault="00816057"/>
    <w:p w:rsidR="00816057" w:rsidRDefault="00816057">
      <w:r>
        <w:rPr>
          <w:noProof/>
          <w:lang w:eastAsia="ru-RU"/>
        </w:rPr>
        <w:drawing>
          <wp:inline distT="0" distB="0" distL="0" distR="0">
            <wp:extent cx="5939790" cy="4454843"/>
            <wp:effectExtent l="0" t="0" r="3810" b="3175"/>
            <wp:docPr id="5" name="Рисунок 5" descr="C:\Users\777\AppData\Local\Microsoft\Windows\INetCache\Content.Word\20221024_133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777\AppData\Local\Microsoft\Windows\INetCache\Content.Word\20221024_13381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9790" cy="4454843"/>
                    </a:xfrm>
                    <a:prstGeom prst="rect">
                      <a:avLst/>
                    </a:prstGeom>
                    <a:noFill/>
                    <a:ln>
                      <a:noFill/>
                    </a:ln>
                  </pic:spPr>
                </pic:pic>
              </a:graphicData>
            </a:graphic>
          </wp:inline>
        </w:drawing>
      </w:r>
    </w:p>
    <w:p w:rsidR="00816057" w:rsidRDefault="00816057"/>
    <w:p w:rsidR="00816057" w:rsidRDefault="00816057">
      <w:r>
        <w:rPr>
          <w:noProof/>
          <w:lang w:eastAsia="ru-RU"/>
        </w:rPr>
        <w:drawing>
          <wp:inline distT="0" distB="0" distL="0" distR="0">
            <wp:extent cx="5324101" cy="3665220"/>
            <wp:effectExtent l="0" t="0" r="0" b="0"/>
            <wp:docPr id="6" name="Рисунок 6" descr="C:\Users\777\AppData\Local\Microsoft\Windows\INetCache\Content.Word\20221024_133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777\AppData\Local\Microsoft\Windows\INetCache\Content.Word\20221024_13383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29799" cy="3669143"/>
                    </a:xfrm>
                    <a:prstGeom prst="rect">
                      <a:avLst/>
                    </a:prstGeom>
                    <a:noFill/>
                    <a:ln>
                      <a:noFill/>
                    </a:ln>
                  </pic:spPr>
                </pic:pic>
              </a:graphicData>
            </a:graphic>
          </wp:inline>
        </w:drawing>
      </w:r>
    </w:p>
    <w:p w:rsidR="00833490" w:rsidRDefault="00833490"/>
    <w:p w:rsidR="00833490" w:rsidRDefault="00833490"/>
    <w:p w:rsidR="00833490" w:rsidRDefault="00833490"/>
    <w:p w:rsidR="00816057" w:rsidRDefault="00833490">
      <w:r>
        <w:rPr>
          <w:noProof/>
          <w:lang w:eastAsia="ru-RU"/>
        </w:rPr>
        <w:drawing>
          <wp:inline distT="0" distB="0" distL="0" distR="0" wp14:anchorId="6C1A1611" wp14:editId="3FCD765F">
            <wp:extent cx="5803956" cy="3703320"/>
            <wp:effectExtent l="0" t="0" r="6350" b="0"/>
            <wp:docPr id="8" name="Рисунок 8" descr="C:\Users\777\AppData\Local\Microsoft\Windows\INetCache\Content.Word\20221024_133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777\AppData\Local\Microsoft\Windows\INetCache\Content.Word\20221024_13361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0167" cy="3707283"/>
                    </a:xfrm>
                    <a:prstGeom prst="rect">
                      <a:avLst/>
                    </a:prstGeom>
                    <a:noFill/>
                    <a:ln>
                      <a:noFill/>
                    </a:ln>
                  </pic:spPr>
                </pic:pic>
              </a:graphicData>
            </a:graphic>
          </wp:inline>
        </w:drawing>
      </w:r>
    </w:p>
    <w:p w:rsidR="00816057" w:rsidRPr="00AF22B8" w:rsidRDefault="00816057"/>
    <w:sectPr w:rsidR="00816057" w:rsidRPr="00AF22B8" w:rsidSect="009A2E40">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upperRoman"/>
      <w:lvlText w:val="%1."/>
      <w:lvlJc w:val="left"/>
      <w:pPr>
        <w:tabs>
          <w:tab w:val="num" w:pos="1080"/>
        </w:tabs>
        <w:ind w:left="1080" w:hanging="720"/>
      </w:pPr>
    </w:lvl>
  </w:abstractNum>
  <w:abstractNum w:abstractNumId="1">
    <w:nsid w:val="00000002"/>
    <w:multiLevelType w:val="singleLevel"/>
    <w:tmpl w:val="00000002"/>
    <w:name w:val="WW8Num3"/>
    <w:lvl w:ilvl="0">
      <w:start w:val="1"/>
      <w:numFmt w:val="bullet"/>
      <w:lvlText w:val=""/>
      <w:lvlJc w:val="left"/>
      <w:pPr>
        <w:tabs>
          <w:tab w:val="num" w:pos="720"/>
        </w:tabs>
        <w:ind w:left="720" w:hanging="360"/>
      </w:pPr>
      <w:rPr>
        <w:rFonts w:ascii="Wingdings" w:hAnsi="Wingdings"/>
      </w:rPr>
    </w:lvl>
  </w:abstractNum>
  <w:abstractNum w:abstractNumId="2">
    <w:nsid w:val="00000003"/>
    <w:multiLevelType w:val="singleLevel"/>
    <w:tmpl w:val="00000003"/>
    <w:name w:val="WW8Num4"/>
    <w:lvl w:ilvl="0">
      <w:start w:val="1"/>
      <w:numFmt w:val="decimal"/>
      <w:lvlText w:val="%1)"/>
      <w:lvlJc w:val="left"/>
      <w:pPr>
        <w:tabs>
          <w:tab w:val="num" w:pos="0"/>
        </w:tabs>
        <w:ind w:left="0" w:firstLine="0"/>
      </w:pPr>
      <w:rPr>
        <w:rFonts w:ascii="Times New Roman" w:hAnsi="Times New Roman" w:cs="Times New Roman"/>
      </w:rPr>
    </w:lvl>
  </w:abstractNum>
  <w:abstractNum w:abstractNumId="3">
    <w:nsid w:val="00000004"/>
    <w:multiLevelType w:val="singleLevel"/>
    <w:tmpl w:val="04C8D7B4"/>
    <w:name w:val="WW8Num5"/>
    <w:lvl w:ilvl="0">
      <w:start w:val="3"/>
      <w:numFmt w:val="decimal"/>
      <w:lvlText w:val="%1."/>
      <w:lvlJc w:val="left"/>
      <w:pPr>
        <w:tabs>
          <w:tab w:val="num" w:pos="0"/>
        </w:tabs>
        <w:ind w:left="0" w:firstLine="0"/>
      </w:pPr>
      <w:rPr>
        <w:rFonts w:ascii="Times New Roman" w:hAnsi="Times New Roman" w:cs="Times New Roman"/>
      </w:rPr>
    </w:lvl>
  </w:abstractNum>
  <w:abstractNum w:abstractNumId="4">
    <w:nsid w:val="00000005"/>
    <w:multiLevelType w:val="singleLevel"/>
    <w:tmpl w:val="00000005"/>
    <w:name w:val="WW8Num6"/>
    <w:lvl w:ilvl="0">
      <w:start w:val="1"/>
      <w:numFmt w:val="decimal"/>
      <w:lvlText w:val="%1)"/>
      <w:lvlJc w:val="left"/>
      <w:pPr>
        <w:tabs>
          <w:tab w:val="num" w:pos="0"/>
        </w:tabs>
        <w:ind w:left="0" w:firstLine="0"/>
      </w:pPr>
      <w:rPr>
        <w:rFonts w:ascii="Times New Roman" w:hAnsi="Times New Roman" w:cs="Times New Roman"/>
      </w:rPr>
    </w:lvl>
  </w:abstractNum>
  <w:abstractNum w:abstractNumId="5">
    <w:nsid w:val="00000006"/>
    <w:multiLevelType w:val="singleLevel"/>
    <w:tmpl w:val="00000006"/>
    <w:name w:val="WW8Num8"/>
    <w:lvl w:ilvl="0">
      <w:start w:val="1"/>
      <w:numFmt w:val="decimal"/>
      <w:lvlText w:val="%1)"/>
      <w:lvlJc w:val="left"/>
      <w:pPr>
        <w:tabs>
          <w:tab w:val="num" w:pos="0"/>
        </w:tabs>
        <w:ind w:left="0" w:firstLine="0"/>
      </w:pPr>
      <w:rPr>
        <w:rFonts w:ascii="Times New Roman" w:hAnsi="Times New Roman" w:cs="Times New Roman"/>
      </w:rPr>
    </w:lvl>
  </w:abstractNum>
  <w:abstractNum w:abstractNumId="6">
    <w:nsid w:val="00000007"/>
    <w:multiLevelType w:val="singleLevel"/>
    <w:tmpl w:val="00000007"/>
    <w:name w:val="WW8Num9"/>
    <w:lvl w:ilvl="0">
      <w:start w:val="1"/>
      <w:numFmt w:val="decimal"/>
      <w:lvlText w:val="%1)"/>
      <w:lvlJc w:val="left"/>
      <w:pPr>
        <w:tabs>
          <w:tab w:val="num" w:pos="0"/>
        </w:tabs>
        <w:ind w:left="0" w:firstLine="0"/>
      </w:pPr>
      <w:rPr>
        <w:rFonts w:ascii="Times New Roman" w:hAnsi="Times New Roman" w:cs="Times New Roman"/>
      </w:rPr>
    </w:lvl>
  </w:abstractNum>
  <w:abstractNum w:abstractNumId="7">
    <w:nsid w:val="00000008"/>
    <w:multiLevelType w:val="singleLevel"/>
    <w:tmpl w:val="00000008"/>
    <w:name w:val="WW8Num10"/>
    <w:lvl w:ilvl="0">
      <w:start w:val="1"/>
      <w:numFmt w:val="decimal"/>
      <w:lvlText w:val="%1."/>
      <w:lvlJc w:val="left"/>
      <w:pPr>
        <w:tabs>
          <w:tab w:val="num" w:pos="0"/>
        </w:tabs>
        <w:ind w:left="0" w:firstLine="0"/>
      </w:pPr>
      <w:rPr>
        <w:rFonts w:ascii="Times New Roman" w:hAnsi="Times New Roman" w:cs="Times New Roman"/>
      </w:rPr>
    </w:lvl>
  </w:abstractNum>
  <w:abstractNum w:abstractNumId="8">
    <w:nsid w:val="00000009"/>
    <w:multiLevelType w:val="singleLevel"/>
    <w:tmpl w:val="00000009"/>
    <w:name w:val="WW8Num12"/>
    <w:lvl w:ilvl="0">
      <w:start w:val="1"/>
      <w:numFmt w:val="decimal"/>
      <w:lvlText w:val="%1)"/>
      <w:lvlJc w:val="left"/>
      <w:pPr>
        <w:tabs>
          <w:tab w:val="num" w:pos="0"/>
        </w:tabs>
        <w:ind w:left="0" w:firstLine="0"/>
      </w:pPr>
      <w:rPr>
        <w:rFonts w:ascii="Times New Roman" w:hAnsi="Times New Roman" w:cs="Times New Roman"/>
      </w:rPr>
    </w:lvl>
  </w:abstractNum>
  <w:abstractNum w:abstractNumId="9">
    <w:nsid w:val="0000000A"/>
    <w:multiLevelType w:val="singleLevel"/>
    <w:tmpl w:val="0000000A"/>
    <w:name w:val="WW8Num13"/>
    <w:lvl w:ilvl="0">
      <w:start w:val="1"/>
      <w:numFmt w:val="decimal"/>
      <w:lvlText w:val="%1."/>
      <w:lvlJc w:val="left"/>
      <w:pPr>
        <w:tabs>
          <w:tab w:val="num" w:pos="0"/>
        </w:tabs>
        <w:ind w:left="0" w:firstLine="0"/>
      </w:pPr>
      <w:rPr>
        <w:rFonts w:ascii="Times New Roman" w:eastAsia="Times New Roman" w:hAnsi="Times New Roman" w:cs="Times New Roman"/>
      </w:rPr>
    </w:lvl>
  </w:abstractNum>
  <w:abstractNum w:abstractNumId="10">
    <w:nsid w:val="0000000B"/>
    <w:multiLevelType w:val="singleLevel"/>
    <w:tmpl w:val="0000000B"/>
    <w:name w:val="WW8Num14"/>
    <w:lvl w:ilvl="0">
      <w:start w:val="1"/>
      <w:numFmt w:val="decimal"/>
      <w:lvlText w:val="%1."/>
      <w:lvlJc w:val="left"/>
      <w:pPr>
        <w:tabs>
          <w:tab w:val="num" w:pos="0"/>
        </w:tabs>
        <w:ind w:left="0" w:firstLine="0"/>
      </w:pPr>
      <w:rPr>
        <w:rFonts w:ascii="Times New Roman" w:hAnsi="Times New Roman" w:cs="Times New Roman"/>
      </w:rPr>
    </w:lvl>
  </w:abstractNum>
  <w:abstractNum w:abstractNumId="11">
    <w:nsid w:val="0000000C"/>
    <w:multiLevelType w:val="singleLevel"/>
    <w:tmpl w:val="0000000C"/>
    <w:name w:val="WW8Num15"/>
    <w:lvl w:ilvl="0">
      <w:start w:val="1"/>
      <w:numFmt w:val="decimal"/>
      <w:lvlText w:val="%1."/>
      <w:lvlJc w:val="left"/>
      <w:pPr>
        <w:tabs>
          <w:tab w:val="num" w:pos="0"/>
        </w:tabs>
        <w:ind w:left="0" w:firstLine="0"/>
      </w:pPr>
      <w:rPr>
        <w:rFonts w:ascii="Times New Roman" w:hAnsi="Times New Roman" w:cs="Times New Roman"/>
      </w:rPr>
    </w:lvl>
  </w:abstractNum>
  <w:abstractNum w:abstractNumId="12">
    <w:nsid w:val="0000000D"/>
    <w:multiLevelType w:val="singleLevel"/>
    <w:tmpl w:val="0000000D"/>
    <w:name w:val="WW8Num16"/>
    <w:lvl w:ilvl="0">
      <w:start w:val="2"/>
      <w:numFmt w:val="decimal"/>
      <w:lvlText w:val="%1."/>
      <w:lvlJc w:val="left"/>
      <w:pPr>
        <w:tabs>
          <w:tab w:val="num" w:pos="0"/>
        </w:tabs>
        <w:ind w:left="0" w:firstLine="0"/>
      </w:pPr>
      <w:rPr>
        <w:rFonts w:ascii="Times New Roman" w:hAnsi="Times New Roman" w:cs="Times New Roman"/>
        <w:i w:val="0"/>
      </w:rPr>
    </w:lvl>
  </w:abstractNum>
  <w:abstractNum w:abstractNumId="13">
    <w:nsid w:val="0000000E"/>
    <w:multiLevelType w:val="singleLevel"/>
    <w:tmpl w:val="0000000E"/>
    <w:name w:val="WW8Num17"/>
    <w:lvl w:ilvl="0">
      <w:start w:val="1"/>
      <w:numFmt w:val="decimal"/>
      <w:lvlText w:val="%1)"/>
      <w:lvlJc w:val="left"/>
      <w:pPr>
        <w:tabs>
          <w:tab w:val="num" w:pos="0"/>
        </w:tabs>
        <w:ind w:left="0" w:firstLine="0"/>
      </w:pPr>
      <w:rPr>
        <w:rFonts w:ascii="Times New Roman" w:hAnsi="Times New Roman" w:cs="Times New Roman"/>
      </w:rPr>
    </w:lvl>
  </w:abstractNum>
  <w:abstractNum w:abstractNumId="14">
    <w:nsid w:val="0000000F"/>
    <w:multiLevelType w:val="singleLevel"/>
    <w:tmpl w:val="0000000F"/>
    <w:name w:val="WW8Num19"/>
    <w:lvl w:ilvl="0">
      <w:start w:val="1"/>
      <w:numFmt w:val="decimal"/>
      <w:lvlText w:val="%1."/>
      <w:lvlJc w:val="left"/>
      <w:pPr>
        <w:tabs>
          <w:tab w:val="num" w:pos="0"/>
        </w:tabs>
        <w:ind w:left="0" w:firstLine="0"/>
      </w:pPr>
      <w:rPr>
        <w:rFonts w:ascii="Times New Roman" w:hAnsi="Times New Roman" w:cs="Times New Roman"/>
      </w:rPr>
    </w:lvl>
  </w:abstractNum>
  <w:abstractNum w:abstractNumId="15">
    <w:nsid w:val="00000010"/>
    <w:multiLevelType w:val="singleLevel"/>
    <w:tmpl w:val="00000010"/>
    <w:name w:val="WW8Num20"/>
    <w:lvl w:ilvl="0">
      <w:start w:val="1"/>
      <w:numFmt w:val="decimal"/>
      <w:lvlText w:val="%1)"/>
      <w:lvlJc w:val="left"/>
      <w:pPr>
        <w:tabs>
          <w:tab w:val="num" w:pos="0"/>
        </w:tabs>
        <w:ind w:left="0" w:firstLine="0"/>
      </w:pPr>
      <w:rPr>
        <w:rFonts w:ascii="Times New Roman" w:hAnsi="Times New Roman" w:cs="Times New Roman"/>
      </w:rPr>
    </w:lvl>
  </w:abstractNum>
  <w:abstractNum w:abstractNumId="16">
    <w:nsid w:val="00000011"/>
    <w:multiLevelType w:val="singleLevel"/>
    <w:tmpl w:val="00000011"/>
    <w:name w:val="WW8Num21"/>
    <w:lvl w:ilvl="0">
      <w:start w:val="1"/>
      <w:numFmt w:val="decimal"/>
      <w:lvlText w:val="%1"/>
      <w:lvlJc w:val="left"/>
      <w:pPr>
        <w:tabs>
          <w:tab w:val="num" w:pos="0"/>
        </w:tabs>
        <w:ind w:left="0" w:firstLine="0"/>
      </w:pPr>
      <w:rPr>
        <w:rFonts w:ascii="Times New Roman" w:hAnsi="Times New Roman" w:cs="Times New Roman"/>
      </w:rPr>
    </w:lvl>
  </w:abstractNum>
  <w:abstractNum w:abstractNumId="17">
    <w:nsid w:val="00000012"/>
    <w:multiLevelType w:val="singleLevel"/>
    <w:tmpl w:val="00000012"/>
    <w:lvl w:ilvl="0">
      <w:start w:val="1"/>
      <w:numFmt w:val="bullet"/>
      <w:lvlText w:val="-"/>
      <w:lvlJc w:val="left"/>
      <w:pPr>
        <w:tabs>
          <w:tab w:val="num" w:pos="0"/>
        </w:tabs>
        <w:ind w:left="0" w:firstLine="0"/>
      </w:pPr>
      <w:rPr>
        <w:rFonts w:ascii="Times New Roman" w:hAnsi="Times New Roman" w:cs="Times New Roman"/>
      </w:rPr>
    </w:lvl>
  </w:abstractNum>
  <w:abstractNum w:abstractNumId="18">
    <w:nsid w:val="1925659B"/>
    <w:multiLevelType w:val="hybridMultilevel"/>
    <w:tmpl w:val="7388AD62"/>
    <w:lvl w:ilvl="0" w:tplc="AA7CD3F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AE3CF6"/>
    <w:multiLevelType w:val="hybridMultilevel"/>
    <w:tmpl w:val="ABFC6998"/>
    <w:lvl w:ilvl="0" w:tplc="083E7DBA">
      <w:start w:val="2"/>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35F79EE"/>
    <w:multiLevelType w:val="singleLevel"/>
    <w:tmpl w:val="00000007"/>
    <w:lvl w:ilvl="0">
      <w:start w:val="1"/>
      <w:numFmt w:val="decimal"/>
      <w:lvlText w:val="%1)"/>
      <w:lvlJc w:val="left"/>
      <w:pPr>
        <w:tabs>
          <w:tab w:val="num" w:pos="0"/>
        </w:tabs>
        <w:ind w:left="0" w:firstLine="0"/>
      </w:pPr>
      <w:rPr>
        <w:rFonts w:ascii="Times New Roman" w:hAnsi="Times New Roman" w:cs="Times New Roman"/>
      </w:rPr>
    </w:lvl>
  </w:abstractNum>
  <w:abstractNum w:abstractNumId="21">
    <w:nsid w:val="73DD2CDA"/>
    <w:multiLevelType w:val="hybridMultilevel"/>
    <w:tmpl w:val="00365AD0"/>
    <w:lvl w:ilvl="0" w:tplc="93B8866A">
      <w:start w:val="2"/>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21"/>
  </w:num>
  <w:num w:numId="20">
    <w:abstractNumId w:val="19"/>
  </w:num>
  <w:num w:numId="21">
    <w:abstractNumId w:val="2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E40"/>
    <w:rsid w:val="00106D4A"/>
    <w:rsid w:val="00281DAE"/>
    <w:rsid w:val="00432E65"/>
    <w:rsid w:val="00572674"/>
    <w:rsid w:val="006247F9"/>
    <w:rsid w:val="00816057"/>
    <w:rsid w:val="00833490"/>
    <w:rsid w:val="00907E01"/>
    <w:rsid w:val="00995996"/>
    <w:rsid w:val="009A2E40"/>
    <w:rsid w:val="00A457B4"/>
    <w:rsid w:val="00A61B3C"/>
    <w:rsid w:val="00AF22B8"/>
    <w:rsid w:val="00BB1694"/>
    <w:rsid w:val="00ED7D6D"/>
    <w:rsid w:val="00F679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E4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9A2E40"/>
    <w:rPr>
      <w:b/>
      <w:bCs/>
    </w:rPr>
  </w:style>
  <w:style w:type="paragraph" w:styleId="a4">
    <w:name w:val="Normal (Web)"/>
    <w:basedOn w:val="a"/>
    <w:rsid w:val="009A2E40"/>
    <w:pPr>
      <w:spacing w:before="280" w:after="280"/>
    </w:pPr>
  </w:style>
  <w:style w:type="paragraph" w:styleId="a5">
    <w:name w:val="List Paragraph"/>
    <w:basedOn w:val="a"/>
    <w:uiPriority w:val="34"/>
    <w:qFormat/>
    <w:rsid w:val="00432E65"/>
    <w:pPr>
      <w:ind w:left="720"/>
      <w:contextualSpacing/>
    </w:pPr>
  </w:style>
  <w:style w:type="paragraph" w:styleId="a6">
    <w:name w:val="Balloon Text"/>
    <w:basedOn w:val="a"/>
    <w:link w:val="a7"/>
    <w:uiPriority w:val="99"/>
    <w:semiHidden/>
    <w:unhideWhenUsed/>
    <w:rsid w:val="00816057"/>
    <w:rPr>
      <w:rFonts w:ascii="Tahoma" w:hAnsi="Tahoma" w:cs="Tahoma"/>
      <w:sz w:val="16"/>
      <w:szCs w:val="16"/>
    </w:rPr>
  </w:style>
  <w:style w:type="character" w:customStyle="1" w:styleId="a7">
    <w:name w:val="Текст выноски Знак"/>
    <w:basedOn w:val="a0"/>
    <w:link w:val="a6"/>
    <w:uiPriority w:val="99"/>
    <w:semiHidden/>
    <w:rsid w:val="00816057"/>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E4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9A2E40"/>
    <w:rPr>
      <w:b/>
      <w:bCs/>
    </w:rPr>
  </w:style>
  <w:style w:type="paragraph" w:styleId="a4">
    <w:name w:val="Normal (Web)"/>
    <w:basedOn w:val="a"/>
    <w:rsid w:val="009A2E40"/>
    <w:pPr>
      <w:spacing w:before="280" w:after="280"/>
    </w:pPr>
  </w:style>
  <w:style w:type="paragraph" w:styleId="a5">
    <w:name w:val="List Paragraph"/>
    <w:basedOn w:val="a"/>
    <w:uiPriority w:val="34"/>
    <w:qFormat/>
    <w:rsid w:val="00432E65"/>
    <w:pPr>
      <w:ind w:left="720"/>
      <w:contextualSpacing/>
    </w:pPr>
  </w:style>
  <w:style w:type="paragraph" w:styleId="a6">
    <w:name w:val="Balloon Text"/>
    <w:basedOn w:val="a"/>
    <w:link w:val="a7"/>
    <w:uiPriority w:val="99"/>
    <w:semiHidden/>
    <w:unhideWhenUsed/>
    <w:rsid w:val="00816057"/>
    <w:rPr>
      <w:rFonts w:ascii="Tahoma" w:hAnsi="Tahoma" w:cs="Tahoma"/>
      <w:sz w:val="16"/>
      <w:szCs w:val="16"/>
    </w:rPr>
  </w:style>
  <w:style w:type="character" w:customStyle="1" w:styleId="a7">
    <w:name w:val="Текст выноски Знак"/>
    <w:basedOn w:val="a0"/>
    <w:link w:val="a6"/>
    <w:uiPriority w:val="99"/>
    <w:semiHidden/>
    <w:rsid w:val="00816057"/>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287</TotalTime>
  <Pages>15</Pages>
  <Words>3400</Words>
  <Characters>19384</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777</cp:lastModifiedBy>
  <cp:revision>2</cp:revision>
  <dcterms:created xsi:type="dcterms:W3CDTF">2022-10-25T08:49:00Z</dcterms:created>
  <dcterms:modified xsi:type="dcterms:W3CDTF">2022-10-25T16:17:00Z</dcterms:modified>
</cp:coreProperties>
</file>