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AC5B0A" w14:textId="77777777" w:rsidR="00A73101" w:rsidRDefault="00B9150E" w:rsidP="009A5C16">
      <w:pPr>
        <w:shd w:val="clear" w:color="auto" w:fill="FFFFFF"/>
        <w:spacing w:after="25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Муниципальное бюджетное учреждения дополнительного</w:t>
      </w:r>
      <w:r w:rsidR="00A731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образования </w:t>
      </w:r>
    </w:p>
    <w:p w14:paraId="4E2D85D8" w14:textId="77777777" w:rsidR="009A5C16" w:rsidRDefault="00A73101" w:rsidP="009A5C16">
      <w:pPr>
        <w:shd w:val="clear" w:color="auto" w:fill="FFFFFF"/>
        <w:spacing w:after="25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«Д</w:t>
      </w:r>
      <w:r w:rsidR="00E7310A">
        <w:rPr>
          <w:rFonts w:ascii="Times New Roman" w:eastAsia="Times New Roman" w:hAnsi="Times New Roman" w:cs="Times New Roman"/>
          <w:color w:val="000000"/>
          <w:sz w:val="28"/>
          <w:szCs w:val="28"/>
        </w:rPr>
        <w:t>етская школа искусств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№1</w:t>
      </w:r>
      <w:r w:rsidR="00B9150E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 «город Якутск»</w:t>
      </w:r>
    </w:p>
    <w:p w14:paraId="43748902" w14:textId="77777777" w:rsidR="00B9150E" w:rsidRDefault="00B9150E" w:rsidP="009A5C16">
      <w:pPr>
        <w:shd w:val="clear" w:color="auto" w:fill="FFFFFF"/>
        <w:spacing w:after="25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8B8EDE3" w14:textId="77777777" w:rsidR="00B9150E" w:rsidRDefault="00B9150E" w:rsidP="009A5C16">
      <w:pPr>
        <w:shd w:val="clear" w:color="auto" w:fill="FFFFFF"/>
        <w:spacing w:after="25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98B0757" w14:textId="77777777" w:rsidR="00B9150E" w:rsidRDefault="00B9150E" w:rsidP="009A5C16">
      <w:pPr>
        <w:shd w:val="clear" w:color="auto" w:fill="FFFFFF"/>
        <w:spacing w:after="25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5A56156" w14:textId="77777777" w:rsidR="00B9150E" w:rsidRDefault="00B9150E" w:rsidP="009A5C16">
      <w:pPr>
        <w:shd w:val="clear" w:color="auto" w:fill="FFFFFF"/>
        <w:spacing w:after="25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493D3B8" w14:textId="77777777" w:rsidR="00B9150E" w:rsidRDefault="00B9150E" w:rsidP="009A5C16">
      <w:pPr>
        <w:shd w:val="clear" w:color="auto" w:fill="FFFFFF"/>
        <w:spacing w:after="25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62E0B84" w14:textId="77777777" w:rsidR="00B9150E" w:rsidRDefault="00B9150E" w:rsidP="009A5C16">
      <w:pPr>
        <w:shd w:val="clear" w:color="auto" w:fill="FFFFFF"/>
        <w:spacing w:after="25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F7CA058" w14:textId="77777777" w:rsidR="00B9150E" w:rsidRDefault="00B9150E" w:rsidP="009A5C16">
      <w:pPr>
        <w:shd w:val="clear" w:color="auto" w:fill="FFFFFF"/>
        <w:spacing w:after="25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B201E31" w14:textId="77777777" w:rsidR="00B9150E" w:rsidRDefault="00B9150E" w:rsidP="009A5C16">
      <w:pPr>
        <w:shd w:val="clear" w:color="auto" w:fill="FFFFFF"/>
        <w:spacing w:after="25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A332FEB" w14:textId="77777777" w:rsidR="00B9150E" w:rsidRDefault="00B9150E" w:rsidP="009A5C16">
      <w:pPr>
        <w:shd w:val="clear" w:color="auto" w:fill="FFFFFF"/>
        <w:spacing w:after="25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8C2166D" w14:textId="77777777" w:rsidR="00B9150E" w:rsidRDefault="00B9150E" w:rsidP="009A5C16">
      <w:pPr>
        <w:shd w:val="clear" w:color="auto" w:fill="FFFFFF"/>
        <w:spacing w:after="25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8E31517" w14:textId="77777777" w:rsidR="009A5C16" w:rsidRDefault="009A5C16" w:rsidP="009A5C16">
      <w:pPr>
        <w:shd w:val="clear" w:color="auto" w:fill="FFFFFF"/>
        <w:spacing w:after="25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AACBD65" w14:textId="77777777" w:rsidR="009A5C16" w:rsidRPr="000A3DFF" w:rsidRDefault="000A3DFF" w:rsidP="00562930">
      <w:pPr>
        <w:shd w:val="clear" w:color="auto" w:fill="FFFFFF"/>
        <w:spacing w:after="25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в программе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Sibelius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», создаем свои первые партитуры.</w:t>
      </w:r>
    </w:p>
    <w:p w14:paraId="1FEA7B59" w14:textId="77777777" w:rsidR="009A5C16" w:rsidRDefault="009A5C16" w:rsidP="009A5C16">
      <w:pPr>
        <w:shd w:val="clear" w:color="auto" w:fill="FFFFFF"/>
        <w:spacing w:after="25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18ACCE5" w14:textId="77777777" w:rsidR="009A5C16" w:rsidRDefault="009A5C16" w:rsidP="009A5C16">
      <w:pPr>
        <w:shd w:val="clear" w:color="auto" w:fill="FFFFFF"/>
        <w:spacing w:after="25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4E30C36" w14:textId="542AF04D" w:rsidR="00A73101" w:rsidRDefault="00E7310A" w:rsidP="00B9150E">
      <w:pPr>
        <w:shd w:val="clear" w:color="auto" w:fill="FFFFFF"/>
        <w:spacing w:after="255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Преподаватель</w:t>
      </w:r>
      <w:r w:rsidR="00627E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первой</w:t>
      </w:r>
      <w:bookmarkStart w:id="0" w:name="_GoBack"/>
      <w:bookmarkEnd w:id="0"/>
      <w:r w:rsidR="00A731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категории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народного </w:t>
      </w:r>
      <w:r w:rsidR="00B9150E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отделения</w:t>
      </w:r>
    </w:p>
    <w:p w14:paraId="55585519" w14:textId="77777777" w:rsidR="00B9150E" w:rsidRDefault="00A73101" w:rsidP="00B9150E">
      <w:pPr>
        <w:shd w:val="clear" w:color="auto" w:fill="FFFFFF"/>
        <w:spacing w:after="255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Отличник культуры РС (Я)</w:t>
      </w:r>
      <w:r w:rsidR="00B915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38C59173" w14:textId="227BF9D4" w:rsidR="009A5C16" w:rsidRDefault="00627EE5" w:rsidP="00B9150E">
      <w:pPr>
        <w:shd w:val="clear" w:color="auto" w:fill="FFFFFF"/>
        <w:spacing w:after="255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Фролова Надежда Владимировна</w:t>
      </w:r>
      <w:r w:rsidR="00B915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14:paraId="0E69BBCD" w14:textId="77777777" w:rsidR="009A5C16" w:rsidRDefault="009A5C16" w:rsidP="009A5C16">
      <w:pPr>
        <w:shd w:val="clear" w:color="auto" w:fill="FFFFFF"/>
        <w:spacing w:after="25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95664D8" w14:textId="77777777" w:rsidR="009A5C16" w:rsidRDefault="009A5C16" w:rsidP="009A5C16">
      <w:pPr>
        <w:shd w:val="clear" w:color="auto" w:fill="FFFFFF"/>
        <w:spacing w:after="25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2675CE1" w14:textId="77777777" w:rsidR="009A5C16" w:rsidRDefault="009A5C16" w:rsidP="009A5C16">
      <w:pPr>
        <w:shd w:val="clear" w:color="auto" w:fill="FFFFFF"/>
        <w:spacing w:after="25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262F63C" w14:textId="77777777" w:rsidR="009A5C16" w:rsidRDefault="009A5C16" w:rsidP="009A5C16">
      <w:pPr>
        <w:shd w:val="clear" w:color="auto" w:fill="FFFFFF"/>
        <w:spacing w:after="25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98D351D" w14:textId="77777777" w:rsidR="009A5C16" w:rsidRDefault="009A5C16" w:rsidP="009A5C16">
      <w:pPr>
        <w:shd w:val="clear" w:color="auto" w:fill="FFFFFF"/>
        <w:spacing w:after="25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93B60CC" w14:textId="77777777" w:rsidR="006C2585" w:rsidRDefault="006C2585" w:rsidP="009A5C16">
      <w:pPr>
        <w:shd w:val="clear" w:color="auto" w:fill="FFFFFF"/>
        <w:spacing w:after="25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5FD1B9F" w14:textId="34124BEF" w:rsidR="006C2585" w:rsidRDefault="000A3DFF" w:rsidP="009A5C16">
      <w:pPr>
        <w:shd w:val="clear" w:color="auto" w:fill="FFFFFF"/>
        <w:spacing w:after="25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 Якутск 202</w:t>
      </w:r>
      <w:r w:rsidR="00627EE5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6C25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14:paraId="1A196E5E" w14:textId="77777777" w:rsidR="009A5C16" w:rsidRDefault="009A5C16" w:rsidP="000A59E9">
      <w:pPr>
        <w:shd w:val="clear" w:color="auto" w:fill="FFFFFF"/>
        <w:spacing w:after="25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CABCA30" w14:textId="77777777" w:rsidR="000A3DFF" w:rsidRPr="000A3DFF" w:rsidRDefault="000A3DFF" w:rsidP="000A3DFF">
      <w:pPr>
        <w:shd w:val="clear" w:color="auto" w:fill="FFFFFF"/>
        <w:spacing w:after="25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Работа в программе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Sibelius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», создаем свои первые партитуры.</w:t>
      </w:r>
    </w:p>
    <w:p w14:paraId="45787C90" w14:textId="77777777" w:rsidR="000A3DFF" w:rsidRDefault="000A3DFF" w:rsidP="00821C26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14:paraId="3A4F7415" w14:textId="77777777" w:rsidR="00316F54" w:rsidRPr="007B66F9" w:rsidRDefault="002D23BB" w:rsidP="00821C26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Если раньше композиторы обращались для редакции нот </w:t>
      </w:r>
      <w:r w:rsidR="004C5236">
        <w:rPr>
          <w:rFonts w:ascii="Times New Roman" w:eastAsia="Times New Roman" w:hAnsi="Times New Roman"/>
          <w:sz w:val="28"/>
          <w:szCs w:val="28"/>
        </w:rPr>
        <w:t>специал</w:t>
      </w:r>
      <w:r w:rsidR="000A3DFF">
        <w:rPr>
          <w:rFonts w:ascii="Times New Roman" w:eastAsia="Times New Roman" w:hAnsi="Times New Roman"/>
          <w:sz w:val="28"/>
          <w:szCs w:val="28"/>
        </w:rPr>
        <w:t>изированным печать издательства</w:t>
      </w:r>
      <w:r w:rsidR="00316F54">
        <w:rPr>
          <w:rFonts w:ascii="Times New Roman" w:eastAsia="Times New Roman" w:hAnsi="Times New Roman"/>
          <w:sz w:val="28"/>
          <w:szCs w:val="28"/>
        </w:rPr>
        <w:t xml:space="preserve">, то сейчас мы сами </w:t>
      </w:r>
      <w:r w:rsidR="00821C26">
        <w:rPr>
          <w:rFonts w:ascii="Times New Roman" w:eastAsia="Times New Roman" w:hAnsi="Times New Roman"/>
          <w:sz w:val="28"/>
          <w:szCs w:val="28"/>
        </w:rPr>
        <w:t>становимся «хозяевами»</w:t>
      </w:r>
      <w:r w:rsidR="00316F54">
        <w:rPr>
          <w:rFonts w:ascii="Times New Roman" w:eastAsia="Times New Roman" w:hAnsi="Times New Roman"/>
          <w:sz w:val="28"/>
          <w:szCs w:val="28"/>
        </w:rPr>
        <w:t xml:space="preserve"> редак</w:t>
      </w:r>
      <w:r w:rsidR="00821C26">
        <w:rPr>
          <w:rFonts w:ascii="Times New Roman" w:eastAsia="Times New Roman" w:hAnsi="Times New Roman"/>
          <w:sz w:val="28"/>
          <w:szCs w:val="28"/>
        </w:rPr>
        <w:t>ции нот</w:t>
      </w:r>
      <w:r w:rsidR="00316F54">
        <w:rPr>
          <w:rFonts w:ascii="Times New Roman" w:eastAsia="Times New Roman" w:hAnsi="Times New Roman"/>
          <w:sz w:val="28"/>
          <w:szCs w:val="28"/>
        </w:rPr>
        <w:t>, сочинят</w:t>
      </w:r>
      <w:r w:rsidR="000A3DFF">
        <w:rPr>
          <w:rFonts w:ascii="Times New Roman" w:eastAsia="Times New Roman" w:hAnsi="Times New Roman"/>
          <w:sz w:val="28"/>
          <w:szCs w:val="28"/>
        </w:rPr>
        <w:t>ь и делать переложение для разных инструментов</w:t>
      </w:r>
      <w:r w:rsidR="00316F54">
        <w:rPr>
          <w:rFonts w:ascii="Times New Roman" w:eastAsia="Times New Roman" w:hAnsi="Times New Roman"/>
          <w:sz w:val="28"/>
          <w:szCs w:val="28"/>
        </w:rPr>
        <w:t xml:space="preserve">. Возможности нам дают компьютерные технологии, программа </w:t>
      </w:r>
      <w:r w:rsidR="00316F54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316F5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Sibelius</w:t>
      </w:r>
      <w:r w:rsidR="00316F54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14:paraId="15252651" w14:textId="77777777" w:rsidR="00316F54" w:rsidRDefault="007C26C7" w:rsidP="004C523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>Sibelius</w:t>
      </w:r>
      <w:proofErr w:type="spellEnd"/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7</w:t>
      </w:r>
      <w:r w:rsidR="00FC395A">
        <w:rPr>
          <w:rFonts w:ascii="Times New Roman" w:eastAsia="Times New Roman" w:hAnsi="Times New Roman" w:cs="Times New Roman"/>
          <w:color w:val="000000"/>
          <w:sz w:val="28"/>
          <w:szCs w:val="28"/>
        </w:rPr>
        <w:t>,5</w:t>
      </w:r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это последнее поколение самого продаваемого в мире нотного редактора. Программа, с одной стороны, достаточно продвинутая и сложная и удовлетворяет нужды композиторов, аранжировщиков и издателей, с другой - достаточно простая для начинающих пользователей и студентов.</w:t>
      </w:r>
    </w:p>
    <w:p w14:paraId="4D3BBF5A" w14:textId="77777777" w:rsidR="007C26C7" w:rsidRPr="009A5C16" w:rsidRDefault="007C26C7" w:rsidP="00316F5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Работайте еще быстрее в новом переработанном </w:t>
      </w:r>
      <w:proofErr w:type="spellStart"/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задачно</w:t>
      </w:r>
      <w:proofErr w:type="spellEnd"/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-ориентированном пользовательском интерфейсе. Интерфейс представляет собой несколько закладок, сгруппированных по выполняемым задачам, и именно благодаря его логичному устройству, </w:t>
      </w:r>
      <w:proofErr w:type="spellStart"/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>Sibelius</w:t>
      </w:r>
      <w:proofErr w:type="spellEnd"/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7 поможет вам в создании музыки от начала и до конца. Каждая функция имеет как иконку, так и текстовое описание, и может быть вызвана с помощью мыши или с помощью горячей клавиши. Для каждой функции имеется удобная контекстная справка. Программа оптимизирована для работы с одним монитором и поэтому охватывает широкий круг пользователей, работающих за ноутбуками.</w:t>
      </w:r>
    </w:p>
    <w:p w14:paraId="0828B5F1" w14:textId="77777777" w:rsidR="007C26C7" w:rsidRPr="009A5C16" w:rsidRDefault="007C26C7" w:rsidP="00FC39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>Sibelius</w:t>
      </w:r>
      <w:proofErr w:type="spellEnd"/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7</w:t>
      </w:r>
      <w:r w:rsidR="00FC395A">
        <w:rPr>
          <w:rFonts w:ascii="Times New Roman" w:eastAsia="Times New Roman" w:hAnsi="Times New Roman" w:cs="Times New Roman"/>
          <w:color w:val="000000"/>
          <w:sz w:val="28"/>
          <w:szCs w:val="28"/>
        </w:rPr>
        <w:t>,5</w:t>
      </w:r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включает более 38 Гб эксклюзивного профессионального материала, включая специально записанный симфонический оркестр и различные музыкальные инструменты для поп- и рок-музыки.</w:t>
      </w:r>
    </w:p>
    <w:p w14:paraId="1CD894A7" w14:textId="77777777" w:rsidR="007C26C7" w:rsidRPr="009A5C16" w:rsidRDefault="007C26C7" w:rsidP="00316F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Пользуйтесь преимуществами совместной работы благодаря полной поддержке формата обмена данными </w:t>
      </w:r>
      <w:proofErr w:type="spellStart"/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>MusicXML</w:t>
      </w:r>
      <w:proofErr w:type="spellEnd"/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другим функциям публикации.</w:t>
      </w:r>
    </w:p>
    <w:p w14:paraId="3BCB83B0" w14:textId="77777777" w:rsidR="007C26C7" w:rsidRPr="009A5C16" w:rsidRDefault="007C26C7" w:rsidP="00316F5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счет всех этих нововведений, а также благодаря десяткам других новых функций, </w:t>
      </w:r>
      <w:proofErr w:type="spellStart"/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>Sibelius</w:t>
      </w:r>
      <w:proofErr w:type="spellEnd"/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7</w:t>
      </w:r>
      <w:r w:rsidR="00FC395A">
        <w:rPr>
          <w:rFonts w:ascii="Times New Roman" w:eastAsia="Times New Roman" w:hAnsi="Times New Roman" w:cs="Times New Roman"/>
          <w:color w:val="000000"/>
          <w:sz w:val="28"/>
          <w:szCs w:val="28"/>
        </w:rPr>
        <w:t>,5</w:t>
      </w:r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праву может называться самой простой и </w:t>
      </w:r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вместе с тем самой продвинутой программой для написания музыки. </w:t>
      </w:r>
      <w:proofErr w:type="spellStart"/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>Sibelius</w:t>
      </w:r>
      <w:proofErr w:type="spellEnd"/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7</w:t>
      </w:r>
      <w:r w:rsidR="00FC395A">
        <w:rPr>
          <w:rFonts w:ascii="Times New Roman" w:eastAsia="Times New Roman" w:hAnsi="Times New Roman" w:cs="Times New Roman"/>
          <w:color w:val="000000"/>
          <w:sz w:val="28"/>
          <w:szCs w:val="28"/>
        </w:rPr>
        <w:t>,5</w:t>
      </w:r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это первый в мире нотный редактор, который полностью поддерживает 64х битное оборудование и операционные системы, позволяя использовать всю мощь эти систем для использования большего количества виртуальных инструментов, и, следовательно, быстрее добиваться нужного результата.</w:t>
      </w:r>
    </w:p>
    <w:p w14:paraId="0987D98C" w14:textId="77777777" w:rsidR="00CB09BA" w:rsidRPr="00274EF3" w:rsidRDefault="007C26C7" w:rsidP="00CB09BA">
      <w:pPr>
        <w:spacing w:after="0" w:line="360" w:lineRule="auto"/>
        <w:ind w:firstLine="705"/>
        <w:jc w:val="both"/>
        <w:rPr>
          <w:rFonts w:ascii="Times New Roman" w:eastAsia="Times New Roman" w:hAnsi="Times New Roman"/>
          <w:sz w:val="28"/>
          <w:szCs w:val="28"/>
        </w:rPr>
      </w:pPr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Страница программы </w:t>
      </w:r>
      <w:proofErr w:type="spellStart"/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>Sibelius</w:t>
      </w:r>
      <w:proofErr w:type="spellEnd"/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здесь вы сможете посмотреть скриншоты, скачать файлы или найти ответы на свои </w:t>
      </w:r>
      <w:proofErr w:type="gramStart"/>
      <w:r w:rsidRPr="009A5C16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вопросы.</w:t>
      </w:r>
      <w:r w:rsidR="00CB09BA">
        <w:rPr>
          <w:rFonts w:ascii="Times New Roman" w:eastAsia="Times New Roman" w:hAnsi="Times New Roman"/>
          <w:sz w:val="28"/>
          <w:szCs w:val="28"/>
        </w:rPr>
        <w:t>[</w:t>
      </w:r>
      <w:proofErr w:type="gramEnd"/>
      <w:r w:rsidR="00CB09BA">
        <w:rPr>
          <w:rFonts w:ascii="Times New Roman" w:eastAsia="Times New Roman" w:hAnsi="Times New Roman"/>
          <w:sz w:val="28"/>
          <w:szCs w:val="28"/>
        </w:rPr>
        <w:t>7</w:t>
      </w:r>
      <w:r w:rsidR="00CB09BA" w:rsidRPr="00274EF3">
        <w:rPr>
          <w:rFonts w:ascii="Times New Roman" w:eastAsia="Times New Roman" w:hAnsi="Times New Roman"/>
          <w:sz w:val="28"/>
          <w:szCs w:val="28"/>
        </w:rPr>
        <w:t>]</w:t>
      </w:r>
    </w:p>
    <w:p w14:paraId="3BB184D6" w14:textId="77777777" w:rsidR="009A5C16" w:rsidRDefault="009A5C16" w:rsidP="0065305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Самое главное в программе знать «Горячие клавиши». Ученику баянисту захочется написать свое </w:t>
      </w:r>
      <w:proofErr w:type="gramStart"/>
      <w:r>
        <w:rPr>
          <w:rFonts w:ascii="Times New Roman" w:hAnsi="Times New Roman" w:cs="Times New Roman"/>
          <w:sz w:val="28"/>
          <w:szCs w:val="28"/>
        </w:rPr>
        <w:t>авторское  произведение</w:t>
      </w:r>
      <w:proofErr w:type="gramEnd"/>
      <w:r w:rsidR="00FC395A">
        <w:rPr>
          <w:rFonts w:ascii="Times New Roman" w:hAnsi="Times New Roman" w:cs="Times New Roman"/>
          <w:sz w:val="28"/>
          <w:szCs w:val="28"/>
        </w:rPr>
        <w:t>. М</w:t>
      </w:r>
      <w:r>
        <w:rPr>
          <w:rFonts w:ascii="Times New Roman" w:hAnsi="Times New Roman" w:cs="Times New Roman"/>
          <w:sz w:val="28"/>
          <w:szCs w:val="28"/>
        </w:rPr>
        <w:t xml:space="preserve">ы знаем,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как </w:t>
      </w:r>
      <w:r w:rsidR="00FC395A">
        <w:rPr>
          <w:rFonts w:ascii="Times New Roman" w:hAnsi="Times New Roman" w:cs="Times New Roman"/>
          <w:sz w:val="28"/>
          <w:szCs w:val="28"/>
        </w:rPr>
        <w:t xml:space="preserve"> меняется</w:t>
      </w:r>
      <w:proofErr w:type="gramEnd"/>
      <w:r w:rsidR="00FC395A">
        <w:rPr>
          <w:rFonts w:ascii="Times New Roman" w:hAnsi="Times New Roman" w:cs="Times New Roman"/>
          <w:sz w:val="28"/>
          <w:szCs w:val="28"/>
        </w:rPr>
        <w:t xml:space="preserve"> расположение</w:t>
      </w:r>
      <w:r>
        <w:rPr>
          <w:rFonts w:ascii="Times New Roman" w:hAnsi="Times New Roman" w:cs="Times New Roman"/>
          <w:sz w:val="28"/>
          <w:szCs w:val="28"/>
        </w:rPr>
        <w:t xml:space="preserve"> нот басовой левой клавиатуры</w:t>
      </w:r>
      <w:r w:rsidR="00FC395A">
        <w:rPr>
          <w:rFonts w:ascii="Times New Roman" w:hAnsi="Times New Roman" w:cs="Times New Roman"/>
          <w:sz w:val="28"/>
          <w:szCs w:val="28"/>
        </w:rPr>
        <w:t xml:space="preserve"> для баяна. Затем приступаем к изучению основных символов, так называемых «Горячих клавиш».</w:t>
      </w:r>
    </w:p>
    <w:p w14:paraId="2441C954" w14:textId="77777777" w:rsidR="009A5C16" w:rsidRDefault="009A5C16" w:rsidP="009A5C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Горячие клавиши:</w:t>
      </w:r>
    </w:p>
    <w:p w14:paraId="0AD56F37" w14:textId="77777777" w:rsidR="00FC395A" w:rsidRDefault="0065305A" w:rsidP="0065305A">
      <w:pPr>
        <w:pStyle w:val="a8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65305A">
        <w:rPr>
          <w:rFonts w:ascii="Times New Roman" w:hAnsi="Times New Roman"/>
          <w:sz w:val="28"/>
          <w:szCs w:val="28"/>
          <w:lang w:val="en-US"/>
        </w:rPr>
        <w:t>Ctrl</w:t>
      </w:r>
      <w:r w:rsidRPr="0065305A">
        <w:rPr>
          <w:rFonts w:ascii="Times New Roman" w:hAnsi="Times New Roman"/>
          <w:sz w:val="28"/>
          <w:szCs w:val="28"/>
        </w:rPr>
        <w:t>+мышка – объединяет нотные станы, ею можно удалить, копировать, вырезать, вставить ноты.</w:t>
      </w:r>
    </w:p>
    <w:p w14:paraId="39184056" w14:textId="77777777" w:rsidR="0065305A" w:rsidRDefault="0065305A" w:rsidP="0065305A">
      <w:pPr>
        <w:pStyle w:val="a8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65305A">
        <w:rPr>
          <w:rFonts w:ascii="Times New Roman" w:hAnsi="Times New Roman"/>
          <w:sz w:val="28"/>
          <w:szCs w:val="28"/>
          <w:lang w:val="en-US"/>
        </w:rPr>
        <w:t>Ctrl</w:t>
      </w:r>
      <w:r w:rsidRPr="0065305A">
        <w:rPr>
          <w:rFonts w:ascii="Times New Roman" w:hAnsi="Times New Roman"/>
          <w:sz w:val="28"/>
          <w:szCs w:val="28"/>
        </w:rPr>
        <w:t>+</w:t>
      </w:r>
      <w:r>
        <w:rPr>
          <w:rFonts w:ascii="Times New Roman" w:hAnsi="Times New Roman"/>
          <w:sz w:val="28"/>
          <w:szCs w:val="28"/>
          <w:lang w:val="en-US"/>
        </w:rPr>
        <w:t>Shift</w:t>
      </w:r>
      <w:r w:rsidRPr="0065305A">
        <w:rPr>
          <w:rFonts w:ascii="Times New Roman" w:hAnsi="Times New Roman"/>
          <w:sz w:val="28"/>
          <w:szCs w:val="28"/>
        </w:rPr>
        <w:t>+мышка –</w:t>
      </w:r>
      <w:r>
        <w:rPr>
          <w:rFonts w:ascii="Times New Roman" w:hAnsi="Times New Roman"/>
          <w:sz w:val="28"/>
          <w:szCs w:val="28"/>
        </w:rPr>
        <w:t xml:space="preserve"> окрашивается в фиолетовый цвет, только в таком виде он добавляет такт или вырезает такт.</w:t>
      </w:r>
    </w:p>
    <w:p w14:paraId="7268F549" w14:textId="77777777" w:rsidR="0065305A" w:rsidRDefault="0065305A" w:rsidP="0065305A">
      <w:pPr>
        <w:pStyle w:val="a8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65305A">
        <w:rPr>
          <w:rFonts w:ascii="Times New Roman" w:hAnsi="Times New Roman"/>
          <w:sz w:val="28"/>
          <w:szCs w:val="28"/>
          <w:lang w:val="en-US"/>
        </w:rPr>
        <w:t>Ctrl</w:t>
      </w:r>
      <w:r w:rsidRPr="0065305A">
        <w:rPr>
          <w:rFonts w:ascii="Times New Roman" w:hAnsi="Times New Roman"/>
          <w:sz w:val="28"/>
          <w:szCs w:val="28"/>
        </w:rPr>
        <w:t>+</w:t>
      </w:r>
      <w:r>
        <w:rPr>
          <w:rFonts w:ascii="Times New Roman" w:hAnsi="Times New Roman"/>
          <w:sz w:val="28"/>
          <w:szCs w:val="28"/>
        </w:rPr>
        <w:t>В – добавляет сколько угодно такты.</w:t>
      </w:r>
    </w:p>
    <w:p w14:paraId="3F96EDC0" w14:textId="77777777" w:rsidR="0065305A" w:rsidRDefault="0065305A" w:rsidP="0065305A">
      <w:pPr>
        <w:pStyle w:val="a8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S</w:t>
      </w:r>
      <w:r w:rsidRPr="002E22BB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лига, ею можно двигать</w:t>
      </w:r>
      <w:r w:rsidR="002E22BB">
        <w:rPr>
          <w:rFonts w:ascii="Times New Roman" w:hAnsi="Times New Roman"/>
          <w:sz w:val="28"/>
          <w:szCs w:val="28"/>
        </w:rPr>
        <w:t xml:space="preserve"> в длину, высоту, ширину.</w:t>
      </w:r>
    </w:p>
    <w:p w14:paraId="1C2BBEE3" w14:textId="77777777" w:rsidR="002E22BB" w:rsidRDefault="002E22BB" w:rsidP="0065305A">
      <w:pPr>
        <w:pStyle w:val="a8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65305A">
        <w:rPr>
          <w:rFonts w:ascii="Times New Roman" w:hAnsi="Times New Roman"/>
          <w:sz w:val="28"/>
          <w:szCs w:val="28"/>
          <w:lang w:val="en-US"/>
        </w:rPr>
        <w:t>Ctrl</w:t>
      </w:r>
      <w:r w:rsidRPr="0065305A">
        <w:rPr>
          <w:rFonts w:ascii="Times New Roman" w:hAnsi="Times New Roman"/>
          <w:sz w:val="28"/>
          <w:szCs w:val="28"/>
        </w:rPr>
        <w:t>+</w:t>
      </w:r>
      <w:r>
        <w:rPr>
          <w:rFonts w:ascii="Times New Roman" w:hAnsi="Times New Roman"/>
          <w:sz w:val="28"/>
          <w:szCs w:val="28"/>
        </w:rPr>
        <w:t>Е – можно написать под нотой цифры (аппликатуру), буквы или слова.</w:t>
      </w:r>
    </w:p>
    <w:p w14:paraId="5546BFAA" w14:textId="77777777" w:rsidR="002E22BB" w:rsidRDefault="002E22BB" w:rsidP="0065305A">
      <w:pPr>
        <w:pStyle w:val="a8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65305A">
        <w:rPr>
          <w:rFonts w:ascii="Times New Roman" w:hAnsi="Times New Roman"/>
          <w:sz w:val="28"/>
          <w:szCs w:val="28"/>
          <w:lang w:val="en-US"/>
        </w:rPr>
        <w:t>Ctrl</w:t>
      </w:r>
      <w:r w:rsidRPr="0065305A">
        <w:rPr>
          <w:rFonts w:ascii="Times New Roman" w:hAnsi="Times New Roman"/>
          <w:sz w:val="28"/>
          <w:szCs w:val="28"/>
        </w:rPr>
        <w:t>+</w:t>
      </w:r>
      <w:proofErr w:type="spellStart"/>
      <w:r>
        <w:rPr>
          <w:rFonts w:ascii="Times New Roman" w:hAnsi="Times New Roman"/>
          <w:sz w:val="28"/>
          <w:szCs w:val="28"/>
        </w:rPr>
        <w:t>Е</w:t>
      </w:r>
      <w:r w:rsidRPr="0065305A">
        <w:rPr>
          <w:rFonts w:ascii="Times New Roman" w:hAnsi="Times New Roman"/>
          <w:sz w:val="28"/>
          <w:szCs w:val="28"/>
        </w:rPr>
        <w:t>+мышка</w:t>
      </w:r>
      <w:proofErr w:type="spellEnd"/>
      <w:r>
        <w:rPr>
          <w:rFonts w:ascii="Times New Roman" w:hAnsi="Times New Roman"/>
          <w:sz w:val="28"/>
          <w:szCs w:val="28"/>
        </w:rPr>
        <w:t xml:space="preserve"> левая педаль – выйдут динамические оттенки, штрихи, темп.</w:t>
      </w:r>
    </w:p>
    <w:p w14:paraId="1633B540" w14:textId="77777777" w:rsidR="002E22BB" w:rsidRDefault="002E22BB" w:rsidP="0065305A">
      <w:pPr>
        <w:pStyle w:val="a8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65305A">
        <w:rPr>
          <w:rFonts w:ascii="Times New Roman" w:hAnsi="Times New Roman"/>
          <w:sz w:val="28"/>
          <w:szCs w:val="28"/>
          <w:lang w:val="en-US"/>
        </w:rPr>
        <w:t>Ctrl</w:t>
      </w:r>
      <w:r w:rsidRPr="0065305A">
        <w:rPr>
          <w:rFonts w:ascii="Times New Roman" w:hAnsi="Times New Roman"/>
          <w:sz w:val="28"/>
          <w:szCs w:val="28"/>
        </w:rPr>
        <w:t>+</w:t>
      </w:r>
      <w:r>
        <w:rPr>
          <w:rFonts w:ascii="Times New Roman" w:hAnsi="Times New Roman"/>
          <w:sz w:val="28"/>
          <w:szCs w:val="28"/>
        </w:rPr>
        <w:t>Т – можно написать над нотой цифры (аппликатуру), буквы или слова.</w:t>
      </w:r>
    </w:p>
    <w:p w14:paraId="58BD1F95" w14:textId="77777777" w:rsidR="002E22BB" w:rsidRDefault="002E22BB" w:rsidP="0065305A">
      <w:pPr>
        <w:pStyle w:val="a8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Нота+</w:t>
      </w:r>
      <w:r>
        <w:rPr>
          <w:rFonts w:ascii="Times New Roman" w:hAnsi="Times New Roman"/>
          <w:sz w:val="28"/>
          <w:szCs w:val="28"/>
          <w:lang w:val="en-US"/>
        </w:rPr>
        <w:t>Shift</w:t>
      </w:r>
      <w:r w:rsidRPr="0065305A">
        <w:rPr>
          <w:rFonts w:ascii="Times New Roman" w:hAnsi="Times New Roman"/>
          <w:sz w:val="28"/>
          <w:szCs w:val="28"/>
        </w:rPr>
        <w:t>+</w:t>
      </w:r>
      <w:r>
        <w:rPr>
          <w:rFonts w:ascii="Times New Roman" w:hAnsi="Times New Roman"/>
          <w:sz w:val="28"/>
          <w:szCs w:val="28"/>
        </w:rPr>
        <w:t>2, 3, 4, 5, 6, 7, 8 – пишет интервал под нотой.</w:t>
      </w:r>
    </w:p>
    <w:p w14:paraId="6A716DF8" w14:textId="77777777" w:rsidR="002E22BB" w:rsidRDefault="002E22BB" w:rsidP="0065305A">
      <w:pPr>
        <w:pStyle w:val="a8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Нота+2, 3, 4, 5, 6, 7, 8 – пишет интервал над нотой. </w:t>
      </w:r>
    </w:p>
    <w:p w14:paraId="1C94B0F1" w14:textId="77777777" w:rsidR="003C7435" w:rsidRDefault="003C7435" w:rsidP="0065305A">
      <w:pPr>
        <w:pStyle w:val="a8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C</w:t>
      </w:r>
      <w:r w:rsidRPr="003C743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3C743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E</w:t>
      </w:r>
      <w:r w:rsidRPr="003C743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F</w:t>
      </w:r>
      <w:r w:rsidRPr="003C743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G</w:t>
      </w:r>
      <w:r w:rsidRPr="003C743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3C743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</w:rPr>
        <w:t>– обозначение нот.</w:t>
      </w:r>
    </w:p>
    <w:p w14:paraId="0F54CBF8" w14:textId="77777777" w:rsidR="003C7435" w:rsidRPr="003C7435" w:rsidRDefault="003C7435" w:rsidP="0065305A">
      <w:pPr>
        <w:pStyle w:val="a8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sah-RU"/>
        </w:rPr>
        <w:t xml:space="preserve">Н – </w:t>
      </w:r>
      <w:r>
        <w:rPr>
          <w:rFonts w:ascii="Times New Roman" w:hAnsi="Times New Roman"/>
          <w:sz w:val="28"/>
          <w:szCs w:val="28"/>
          <w:lang w:val="en-US"/>
        </w:rPr>
        <w:t>crescendo</w:t>
      </w:r>
    </w:p>
    <w:p w14:paraId="4321A855" w14:textId="77777777" w:rsidR="003C7435" w:rsidRPr="003C7435" w:rsidRDefault="003C7435" w:rsidP="0065305A">
      <w:pPr>
        <w:pStyle w:val="a8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sah-RU"/>
        </w:rPr>
        <w:t>К – ключевые знаки</w:t>
      </w:r>
    </w:p>
    <w:p w14:paraId="7D43AA67" w14:textId="77777777" w:rsidR="003C7435" w:rsidRPr="003C7435" w:rsidRDefault="003C7435" w:rsidP="0065305A">
      <w:pPr>
        <w:pStyle w:val="a8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sah-RU"/>
        </w:rPr>
        <w:t>Т – размер</w:t>
      </w:r>
    </w:p>
    <w:p w14:paraId="27ED3658" w14:textId="77777777" w:rsidR="003C7435" w:rsidRPr="0065305A" w:rsidRDefault="003C7435" w:rsidP="0065305A">
      <w:pPr>
        <w:pStyle w:val="a8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sah-RU"/>
        </w:rPr>
        <w:t>М – микшер</w:t>
      </w:r>
    </w:p>
    <w:p w14:paraId="524A8A6F" w14:textId="77777777" w:rsidR="0065305A" w:rsidRPr="0065305A" w:rsidRDefault="0065305A" w:rsidP="009A5C1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ADB492" w14:textId="77777777" w:rsidR="00514295" w:rsidRDefault="003C7435" w:rsidP="009A5C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удалить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цифры</w:t>
      </w:r>
      <w:proofErr w:type="gramEnd"/>
      <w:r w:rsidR="001951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обозначающие такт? Мышкой наводим на цифру и нажимаем </w:t>
      </w:r>
      <w:r w:rsidR="00514295" w:rsidRPr="0065305A">
        <w:rPr>
          <w:rFonts w:ascii="Times New Roman" w:hAnsi="Times New Roman" w:cs="Times New Roman"/>
          <w:sz w:val="28"/>
          <w:szCs w:val="28"/>
          <w:lang w:val="en-US"/>
        </w:rPr>
        <w:t>Ctrl</w:t>
      </w:r>
      <w:r w:rsidR="00514295" w:rsidRPr="0065305A">
        <w:rPr>
          <w:rFonts w:ascii="Times New Roman" w:hAnsi="Times New Roman" w:cs="Times New Roman"/>
          <w:sz w:val="28"/>
          <w:szCs w:val="28"/>
        </w:rPr>
        <w:t>+</w:t>
      </w:r>
      <w:r w:rsidR="00514295">
        <w:rPr>
          <w:rFonts w:ascii="Times New Roman" w:hAnsi="Times New Roman"/>
          <w:sz w:val="28"/>
          <w:szCs w:val="28"/>
          <w:lang w:val="en-US"/>
        </w:rPr>
        <w:t>Shift</w:t>
      </w:r>
      <w:r w:rsidR="00514295" w:rsidRPr="0065305A">
        <w:rPr>
          <w:rFonts w:ascii="Times New Roman" w:hAnsi="Times New Roman" w:cs="Times New Roman"/>
          <w:sz w:val="28"/>
          <w:szCs w:val="28"/>
        </w:rPr>
        <w:t>+</w:t>
      </w:r>
      <w:r w:rsidR="00514295">
        <w:rPr>
          <w:rFonts w:ascii="Times New Roman" w:hAnsi="Times New Roman" w:cs="Times New Roman"/>
          <w:sz w:val="28"/>
          <w:szCs w:val="28"/>
        </w:rPr>
        <w:t>Н.</w:t>
      </w:r>
    </w:p>
    <w:p w14:paraId="72F4FC42" w14:textId="77777777" w:rsidR="00514295" w:rsidRDefault="00514295" w:rsidP="009A5C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Как удалить страницу? Мышкой наводим на страницу и нажимаем на левую педаль,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выйдет  «</w:t>
      </w:r>
      <w:proofErr w:type="gramEnd"/>
      <w:r>
        <w:rPr>
          <w:rFonts w:ascii="Times New Roman" w:hAnsi="Times New Roman" w:cs="Times New Roman"/>
          <w:sz w:val="28"/>
          <w:szCs w:val="28"/>
        </w:rPr>
        <w:t>Другое» идем по стрелке нажимаем «Изменить номер страницы», далее выйдет окошко, там нажимаете «Скрыть номер страницы» + ОК.</w:t>
      </w:r>
    </w:p>
    <w:p w14:paraId="3B7E6B29" w14:textId="77777777" w:rsidR="00514295" w:rsidRDefault="00514295" w:rsidP="009A5C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Написав авторское произведение нам надо будет экспортировать. Что следует делать?</w:t>
      </w:r>
    </w:p>
    <w:p w14:paraId="7BE1CF0B" w14:textId="4647E407" w:rsidR="00514295" w:rsidRDefault="00514295" w:rsidP="009A5C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Заходим «Файл» </w:t>
      </w:r>
      <w:r w:rsidR="00695128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</w:rPr>
        <w:t xml:space="preserve"> находим «Экспорт»</w:t>
      </w:r>
      <w:r w:rsidR="00695128">
        <w:rPr>
          <w:rFonts w:ascii="Times New Roman" w:hAnsi="Times New Roman" w:cs="Times New Roman"/>
          <w:sz w:val="28"/>
          <w:szCs w:val="28"/>
        </w:rPr>
        <w:t>,</w:t>
      </w:r>
      <w:r w:rsidR="009D2AF0">
        <w:rPr>
          <w:rFonts w:ascii="Times New Roman" w:hAnsi="Times New Roman" w:cs="Times New Roman"/>
          <w:sz w:val="28"/>
          <w:szCs w:val="28"/>
        </w:rPr>
        <w:t xml:space="preserve"> </w:t>
      </w:r>
      <w:r w:rsidR="00695128">
        <w:rPr>
          <w:rFonts w:ascii="Times New Roman" w:hAnsi="Times New Roman" w:cs="Times New Roman"/>
          <w:sz w:val="28"/>
          <w:szCs w:val="28"/>
        </w:rPr>
        <w:t>ищем слово «Графика» (находиться 4), далее заходим туда, находим «Графический формат» ставим в формат (</w:t>
      </w:r>
      <w:proofErr w:type="spellStart"/>
      <w:r w:rsidR="00695128">
        <w:rPr>
          <w:rFonts w:ascii="Times New Roman" w:hAnsi="Times New Roman" w:cs="Times New Roman"/>
          <w:sz w:val="28"/>
          <w:szCs w:val="28"/>
          <w:lang w:val="en-US"/>
        </w:rPr>
        <w:t>TaggedImagebitmap</w:t>
      </w:r>
      <w:proofErr w:type="spellEnd"/>
      <w:r w:rsidR="00695128" w:rsidRPr="00695128">
        <w:rPr>
          <w:rFonts w:ascii="Times New Roman" w:hAnsi="Times New Roman" w:cs="Times New Roman"/>
          <w:sz w:val="28"/>
          <w:szCs w:val="28"/>
        </w:rPr>
        <w:t xml:space="preserve"> (</w:t>
      </w:r>
      <w:r w:rsidR="00695128">
        <w:rPr>
          <w:rFonts w:ascii="Times New Roman" w:hAnsi="Times New Roman" w:cs="Times New Roman"/>
          <w:sz w:val="28"/>
          <w:szCs w:val="28"/>
          <w:lang w:val="en-US"/>
        </w:rPr>
        <w:t>TIFF</w:t>
      </w:r>
      <w:r w:rsidR="00695128" w:rsidRPr="00695128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="00695128">
        <w:rPr>
          <w:rFonts w:ascii="Times New Roman" w:hAnsi="Times New Roman" w:cs="Times New Roman"/>
          <w:sz w:val="28"/>
          <w:szCs w:val="28"/>
        </w:rPr>
        <w:t>).Можете</w:t>
      </w:r>
      <w:proofErr w:type="gramEnd"/>
      <w:r w:rsidR="00695128">
        <w:rPr>
          <w:rFonts w:ascii="Times New Roman" w:hAnsi="Times New Roman" w:cs="Times New Roman"/>
          <w:sz w:val="28"/>
          <w:szCs w:val="28"/>
        </w:rPr>
        <w:t xml:space="preserve"> сохранить в любой папке нажав «Обзор». В конце «Экспорт». Сохраниться в виде </w:t>
      </w:r>
      <w:proofErr w:type="gramStart"/>
      <w:r w:rsidR="00695128">
        <w:rPr>
          <w:rFonts w:ascii="Times New Roman" w:hAnsi="Times New Roman" w:cs="Times New Roman"/>
          <w:sz w:val="28"/>
          <w:szCs w:val="28"/>
        </w:rPr>
        <w:t>картинки</w:t>
      </w:r>
      <w:proofErr w:type="gramEnd"/>
      <w:r w:rsidR="00695128">
        <w:rPr>
          <w:rFonts w:ascii="Times New Roman" w:hAnsi="Times New Roman" w:cs="Times New Roman"/>
          <w:sz w:val="28"/>
          <w:szCs w:val="28"/>
        </w:rPr>
        <w:t xml:space="preserve"> и вы сможете работать дальше </w:t>
      </w:r>
      <w:r w:rsidR="002A108F">
        <w:rPr>
          <w:rFonts w:ascii="Times New Roman" w:hAnsi="Times New Roman" w:cs="Times New Roman"/>
          <w:sz w:val="28"/>
          <w:szCs w:val="28"/>
        </w:rPr>
        <w:t>над методологией, над выпуском книг, ваших произведений.</w:t>
      </w:r>
    </w:p>
    <w:p w14:paraId="20D0E052" w14:textId="77777777" w:rsidR="007C26C7" w:rsidRDefault="007C26C7" w:rsidP="009A5C16">
      <w:pPr>
        <w:jc w:val="both"/>
      </w:pPr>
      <w:r>
        <w:rPr>
          <w:noProof/>
        </w:rPr>
        <w:drawing>
          <wp:inline distT="0" distB="0" distL="0" distR="0" wp14:anchorId="51C4487D" wp14:editId="721DD646">
            <wp:extent cx="5940425" cy="3716066"/>
            <wp:effectExtent l="19050" t="0" r="3175" b="0"/>
            <wp:docPr id="1" name="Рисунок 1" descr="http://softbuka.ru/images/soft/screens/3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oftbuka.ru/images/soft/screens/35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6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3A5F11" w14:textId="77777777" w:rsidR="007C26C7" w:rsidRDefault="007C26C7" w:rsidP="009A5C16">
      <w:pPr>
        <w:jc w:val="both"/>
      </w:pPr>
    </w:p>
    <w:p w14:paraId="425DC845" w14:textId="77777777" w:rsidR="007C26C7" w:rsidRDefault="001C7CA4" w:rsidP="009A5C16">
      <w:pPr>
        <w:jc w:val="both"/>
      </w:pPr>
      <w:r w:rsidRPr="001C7CA4">
        <w:rPr>
          <w:noProof/>
        </w:rPr>
        <w:lastRenderedPageBreak/>
        <w:drawing>
          <wp:inline distT="0" distB="0" distL="0" distR="0" wp14:anchorId="7DB226B9" wp14:editId="36848B9B">
            <wp:extent cx="4953000" cy="3962400"/>
            <wp:effectExtent l="19050" t="0" r="0" b="0"/>
            <wp:docPr id="2" name="Рисунок 7" descr="http://softbuka.ru/images/soft/screens/3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oftbuka.ru/images/soft/screens/35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D8E8A4" w14:textId="77777777" w:rsidR="001C7CA4" w:rsidRDefault="001C7CA4" w:rsidP="009A5C16">
      <w:pPr>
        <w:jc w:val="both"/>
      </w:pPr>
    </w:p>
    <w:p w14:paraId="7661B2CB" w14:textId="77777777" w:rsidR="001C7CA4" w:rsidRDefault="001C7CA4" w:rsidP="009A5C16">
      <w:pPr>
        <w:jc w:val="both"/>
      </w:pPr>
    </w:p>
    <w:p w14:paraId="1D150012" w14:textId="77777777" w:rsidR="00C22FC8" w:rsidRDefault="007C26C7" w:rsidP="001C7CA4">
      <w:pPr>
        <w:jc w:val="both"/>
      </w:pPr>
      <w:r>
        <w:rPr>
          <w:noProof/>
        </w:rPr>
        <w:drawing>
          <wp:inline distT="0" distB="0" distL="0" distR="0" wp14:anchorId="15EC91A7" wp14:editId="2F9C6D10">
            <wp:extent cx="5940425" cy="4224302"/>
            <wp:effectExtent l="19050" t="0" r="3175" b="0"/>
            <wp:docPr id="4" name="Рисунок 4" descr="http://softbuka.ru/images/soft/screens/3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oftbuka.ru/images/soft/screens/35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4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9B082C9" w14:textId="77777777" w:rsidR="007C5413" w:rsidRDefault="007C5413" w:rsidP="007C5413">
      <w:pPr>
        <w:tabs>
          <w:tab w:val="left" w:pos="7459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Автор статьи в последние годы работает над баянным репертуаром на основе музыкального фольклора народов Крайнего Севера, создавая обработки народных песен разных жанров. </w:t>
      </w:r>
    </w:p>
    <w:p w14:paraId="13964778" w14:textId="77777777" w:rsidR="007C5413" w:rsidRDefault="007C5413" w:rsidP="007C5413">
      <w:pPr>
        <w:tabs>
          <w:tab w:val="left" w:pos="7459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7407008" w14:textId="77777777" w:rsidR="007C5413" w:rsidRDefault="007C5413" w:rsidP="007C5413">
      <w:pPr>
        <w:tabs>
          <w:tab w:val="left" w:pos="7459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E16A78A" w14:textId="77777777" w:rsidR="007C5413" w:rsidRDefault="007C5413" w:rsidP="007C5413">
      <w:pPr>
        <w:tabs>
          <w:tab w:val="left" w:pos="7459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62641A8" w14:textId="77777777" w:rsidR="007C5413" w:rsidRDefault="007C5413" w:rsidP="007C5413">
      <w:pPr>
        <w:tabs>
          <w:tab w:val="left" w:pos="7459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4B1B2C9" w14:textId="77777777" w:rsidR="007C5413" w:rsidRDefault="007C5413" w:rsidP="001C7CA4">
      <w:pPr>
        <w:jc w:val="both"/>
      </w:pPr>
    </w:p>
    <w:p w14:paraId="002479F4" w14:textId="77777777" w:rsidR="00A47B6F" w:rsidRDefault="00A47B6F" w:rsidP="00A47B6F">
      <w:pPr>
        <w:pStyle w:val="6"/>
        <w:tabs>
          <w:tab w:val="clear" w:pos="1152"/>
        </w:tabs>
        <w:spacing w:line="360" w:lineRule="auto"/>
        <w:ind w:firstLine="0"/>
        <w:jc w:val="left"/>
      </w:pPr>
      <w:r>
        <w:t>Список использованной литературы</w:t>
      </w:r>
    </w:p>
    <w:p w14:paraId="12672A35" w14:textId="77777777" w:rsidR="00CB09BA" w:rsidRDefault="00627EE5" w:rsidP="00CB09BA">
      <w:pPr>
        <w:pStyle w:val="a8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hyperlink r:id="rId8" w:anchor="__utmzi__1__=1" w:history="1">
        <w:r w:rsidR="0012072B" w:rsidRPr="001A562D">
          <w:rPr>
            <w:rStyle w:val="a7"/>
            <w:rFonts w:ascii="Times New Roman" w:hAnsi="Times New Roman"/>
            <w:sz w:val="28"/>
            <w:szCs w:val="28"/>
          </w:rPr>
          <w:t>http://softbuka.ru/soft/view-Sibelius.html#__utmzi__1__=1</w:t>
        </w:r>
      </w:hyperlink>
    </w:p>
    <w:p w14:paraId="1ACAFF4F" w14:textId="77777777" w:rsidR="0012072B" w:rsidRDefault="00627EE5" w:rsidP="00CB09BA">
      <w:pPr>
        <w:pStyle w:val="a8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hyperlink r:id="rId9" w:history="1">
        <w:r w:rsidR="0012072B" w:rsidRPr="001A562D">
          <w:rPr>
            <w:rStyle w:val="a7"/>
            <w:rFonts w:ascii="Times New Roman" w:hAnsi="Times New Roman"/>
            <w:sz w:val="28"/>
            <w:szCs w:val="28"/>
          </w:rPr>
          <w:t>https://yandex.ru/video/preview/?text=%D1%8E%D1%82%D1%83%D0%B1%20%D1%81%D0%B8%D0%B1%D0%B5%D0%BB%D0%B8%D1%83%D1%81%20%D0%BD%D0%BE%D1%82%D0%BD%D0%B0%D1%8F%20%D0%BF%D1%80%D0%BE%D0%B3%D1%80%D0%B0%D0%BC%D0%BC%D0%B0&amp;path=wizard&amp;parent-reqid=1633480370012205-6275549021702447538-vla1-2969-vla-l7-balancer-8080-BAL-6482&amp;wiz_type=vital&amp;filmId=6554513958968876057</w:t>
        </w:r>
      </w:hyperlink>
    </w:p>
    <w:p w14:paraId="78B1498D" w14:textId="77777777" w:rsidR="0012072B" w:rsidRPr="00FE6180" w:rsidRDefault="00627EE5" w:rsidP="00CB09BA">
      <w:pPr>
        <w:pStyle w:val="a8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hyperlink r:id="rId10" w:history="1">
        <w:r w:rsidR="00FE6180" w:rsidRPr="001A562D">
          <w:rPr>
            <w:rStyle w:val="a7"/>
            <w:rFonts w:ascii="Helvetica" w:hAnsi="Helvetica" w:cs="Helvetica"/>
            <w:sz w:val="31"/>
            <w:szCs w:val="31"/>
            <w:shd w:val="clear" w:color="auto" w:fill="FFFFFF"/>
          </w:rPr>
          <w:t>https://yandex.ru/video/preview/?filmId=15426651558485426816&amp;url=http%3A%2F%2Fwww.youtube.com%2Fwatch%3Fv%3DTYTqFrAdisI&amp;text=%D0%A1%D0%BE%D0%B7%D0%B4%D0%B0%D0%B5%D0%BC%20%D0%A1%D0%92%D0%9E%D0%AE%20%D0%9F%D0%B0%D1%80%D1%82%D0%B8%D1%82%D1%83%D1%80%D1%83%20%D0%98%20%D0%9D%D0%B0%D0%B1%D0%B8%D1%80%D0%B0%D0%B5%D0%BC%20%D0%9D%D0%9E%D0%A2%D0%AB%20%D0%92%20Sibelius%208&amp;path=sharelink</w:t>
        </w:r>
      </w:hyperlink>
    </w:p>
    <w:p w14:paraId="445FA00E" w14:textId="77777777" w:rsidR="00FE6180" w:rsidRPr="00CB09BA" w:rsidRDefault="00FE6180" w:rsidP="00CB09BA">
      <w:pPr>
        <w:pStyle w:val="a8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E6180">
        <w:rPr>
          <w:rFonts w:ascii="Times New Roman" w:hAnsi="Times New Roman"/>
          <w:sz w:val="28"/>
          <w:szCs w:val="28"/>
        </w:rPr>
        <w:t>https://yandex.ru/video/preview/?text=%D0%A1%D0%BE%D0%B7%D0%B4%D0%B0%D0%B5%D0%BC%20%D0%A1%D0%92%D0%9E%D0%AE%20%D0%9F%D0%B0%D1%80%D1%82%D0%B8%D1%82%D1%83%</w:t>
      </w:r>
      <w:r w:rsidRPr="00FE6180">
        <w:rPr>
          <w:rFonts w:ascii="Times New Roman" w:hAnsi="Times New Roman"/>
          <w:sz w:val="28"/>
          <w:szCs w:val="28"/>
        </w:rPr>
        <w:lastRenderedPageBreak/>
        <w:t>D1%80%D1%83%20%D0%98%20%D0%9D%D0%B0%D0%B1%D0%B8%D1%80%D0%B0%D0%B5%D0%BC%20%D0%9D%D0%9E%D0%A2%D0%AB%20%D0%92%20Sibelius%208&amp;path=wizard&amp;parent-reqid=1633480370012205-6275549021702447538-vla1-2969-vla-l7-balancer-8080-BAL-6482&amp;wiz_type=vital&amp;filmId=7085651070125076052&amp;url=http%3A%2F%2Ffrontend.vh.yandex.ru%2Fplayer%2FvGrNn8ln1hF0</w:t>
      </w:r>
    </w:p>
    <w:p w14:paraId="238C206A" w14:textId="77777777" w:rsidR="00A47B6F" w:rsidRDefault="00A47B6F" w:rsidP="009A5C16">
      <w:pPr>
        <w:jc w:val="both"/>
      </w:pPr>
    </w:p>
    <w:sectPr w:rsidR="00A47B6F" w:rsidSect="00B84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ont105">
    <w:charset w:val="CC"/>
    <w:family w:val="auto"/>
    <w:pitch w:val="variable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lowerLetter"/>
      <w:lvlText w:val="%2."/>
      <w:lvlJc w:val="left"/>
      <w:pPr>
        <w:tabs>
          <w:tab w:val="num" w:pos="1003"/>
        </w:tabs>
        <w:ind w:left="1003" w:hanging="360"/>
      </w:pPr>
    </w:lvl>
    <w:lvl w:ilvl="2">
      <w:start w:val="1"/>
      <w:numFmt w:val="lowerRoman"/>
      <w:lvlText w:val="%3."/>
      <w:lvlJc w:val="left"/>
      <w:pPr>
        <w:tabs>
          <w:tab w:val="num" w:pos="1363"/>
        </w:tabs>
        <w:ind w:left="1363" w:hanging="360"/>
      </w:pPr>
    </w:lvl>
    <w:lvl w:ilvl="3">
      <w:start w:val="1"/>
      <w:numFmt w:val="decimal"/>
      <w:lvlText w:val="%4."/>
      <w:lvlJc w:val="left"/>
      <w:pPr>
        <w:tabs>
          <w:tab w:val="num" w:pos="1723"/>
        </w:tabs>
        <w:ind w:left="1723" w:hanging="360"/>
      </w:pPr>
    </w:lvl>
    <w:lvl w:ilvl="4">
      <w:start w:val="1"/>
      <w:numFmt w:val="lowerLetter"/>
      <w:lvlText w:val="%5."/>
      <w:lvlJc w:val="left"/>
      <w:pPr>
        <w:tabs>
          <w:tab w:val="num" w:pos="2083"/>
        </w:tabs>
        <w:ind w:left="2083" w:hanging="360"/>
      </w:pPr>
    </w:lvl>
    <w:lvl w:ilvl="5">
      <w:start w:val="1"/>
      <w:numFmt w:val="lowerRoman"/>
      <w:lvlText w:val="%6."/>
      <w:lvlJc w:val="left"/>
      <w:pPr>
        <w:tabs>
          <w:tab w:val="num" w:pos="2443"/>
        </w:tabs>
        <w:ind w:left="2443" w:hanging="360"/>
      </w:pPr>
    </w:lvl>
    <w:lvl w:ilvl="6">
      <w:start w:val="1"/>
      <w:numFmt w:val="decimal"/>
      <w:lvlText w:val="%7."/>
      <w:lvlJc w:val="left"/>
      <w:pPr>
        <w:tabs>
          <w:tab w:val="num" w:pos="2803"/>
        </w:tabs>
        <w:ind w:left="2803" w:hanging="360"/>
      </w:pPr>
    </w:lvl>
    <w:lvl w:ilvl="7">
      <w:start w:val="1"/>
      <w:numFmt w:val="lowerLetter"/>
      <w:lvlText w:val="%8."/>
      <w:lvlJc w:val="left"/>
      <w:pPr>
        <w:tabs>
          <w:tab w:val="num" w:pos="3163"/>
        </w:tabs>
        <w:ind w:left="3163" w:hanging="360"/>
      </w:pPr>
    </w:lvl>
    <w:lvl w:ilvl="8">
      <w:start w:val="1"/>
      <w:numFmt w:val="lowerRoman"/>
      <w:lvlText w:val="%9."/>
      <w:lvlJc w:val="left"/>
      <w:pPr>
        <w:tabs>
          <w:tab w:val="num" w:pos="3523"/>
        </w:tabs>
        <w:ind w:left="3523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004"/>
        </w:tabs>
        <w:ind w:left="1004" w:hanging="360"/>
      </w:pPr>
    </w:lvl>
    <w:lvl w:ilvl="2">
      <w:start w:val="1"/>
      <w:numFmt w:val="lowerRoman"/>
      <w:lvlText w:val="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>
      <w:start w:val="1"/>
      <w:numFmt w:val="lowerLetter"/>
      <w:lvlText w:val="%5."/>
      <w:lvlJc w:val="left"/>
      <w:pPr>
        <w:tabs>
          <w:tab w:val="num" w:pos="2084"/>
        </w:tabs>
        <w:ind w:left="2084" w:hanging="360"/>
      </w:pPr>
    </w:lvl>
    <w:lvl w:ilvl="5">
      <w:start w:val="1"/>
      <w:numFmt w:val="lowerRoman"/>
      <w:lvlText w:val="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7."/>
      <w:lvlJc w:val="left"/>
      <w:pPr>
        <w:tabs>
          <w:tab w:val="num" w:pos="2804"/>
        </w:tabs>
        <w:ind w:left="2804" w:hanging="360"/>
      </w:pPr>
    </w:lvl>
    <w:lvl w:ilvl="7">
      <w:start w:val="1"/>
      <w:numFmt w:val="lowerLetter"/>
      <w:lvlText w:val="%8."/>
      <w:lvlJc w:val="left"/>
      <w:pPr>
        <w:tabs>
          <w:tab w:val="num" w:pos="3164"/>
        </w:tabs>
        <w:ind w:left="3164" w:hanging="360"/>
      </w:pPr>
    </w:lvl>
    <w:lvl w:ilvl="8">
      <w:start w:val="1"/>
      <w:numFmt w:val="lowerRoman"/>
      <w:lvlText w:val="%9."/>
      <w:lvlJc w:val="left"/>
      <w:pPr>
        <w:tabs>
          <w:tab w:val="num" w:pos="3524"/>
        </w:tabs>
        <w:ind w:left="3524" w:hanging="360"/>
      </w:pPr>
    </w:lvl>
  </w:abstractNum>
  <w:abstractNum w:abstractNumId="3" w15:restartNumberingAfterBreak="0">
    <w:nsid w:val="0E5918C8"/>
    <w:multiLevelType w:val="hybridMultilevel"/>
    <w:tmpl w:val="AABC78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EB49E2"/>
    <w:multiLevelType w:val="hybridMultilevel"/>
    <w:tmpl w:val="30EE88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C26C7"/>
    <w:rsid w:val="00073B01"/>
    <w:rsid w:val="000A3DFF"/>
    <w:rsid w:val="000A59E9"/>
    <w:rsid w:val="0012072B"/>
    <w:rsid w:val="00162522"/>
    <w:rsid w:val="001951E7"/>
    <w:rsid w:val="001C7CA4"/>
    <w:rsid w:val="002A108F"/>
    <w:rsid w:val="002A124E"/>
    <w:rsid w:val="002D23BB"/>
    <w:rsid w:val="002E22BB"/>
    <w:rsid w:val="00305049"/>
    <w:rsid w:val="00316F54"/>
    <w:rsid w:val="003678AE"/>
    <w:rsid w:val="003C7435"/>
    <w:rsid w:val="003D669A"/>
    <w:rsid w:val="00416312"/>
    <w:rsid w:val="00427CC2"/>
    <w:rsid w:val="00470513"/>
    <w:rsid w:val="004A01C1"/>
    <w:rsid w:val="004C5236"/>
    <w:rsid w:val="00514295"/>
    <w:rsid w:val="00562930"/>
    <w:rsid w:val="005636D7"/>
    <w:rsid w:val="00581954"/>
    <w:rsid w:val="006270C4"/>
    <w:rsid w:val="00627EE5"/>
    <w:rsid w:val="0065305A"/>
    <w:rsid w:val="00663EFD"/>
    <w:rsid w:val="00695128"/>
    <w:rsid w:val="006A3CBB"/>
    <w:rsid w:val="006C2585"/>
    <w:rsid w:val="007310FE"/>
    <w:rsid w:val="00756FFE"/>
    <w:rsid w:val="007C26C7"/>
    <w:rsid w:val="007C3115"/>
    <w:rsid w:val="007C5413"/>
    <w:rsid w:val="00821C26"/>
    <w:rsid w:val="008612CA"/>
    <w:rsid w:val="008C56E6"/>
    <w:rsid w:val="008D00BC"/>
    <w:rsid w:val="008E09B5"/>
    <w:rsid w:val="009A5C16"/>
    <w:rsid w:val="009D2AF0"/>
    <w:rsid w:val="00A0305C"/>
    <w:rsid w:val="00A31920"/>
    <w:rsid w:val="00A47B6F"/>
    <w:rsid w:val="00A73101"/>
    <w:rsid w:val="00B840F0"/>
    <w:rsid w:val="00B9150E"/>
    <w:rsid w:val="00BB42A0"/>
    <w:rsid w:val="00C22FC8"/>
    <w:rsid w:val="00C56270"/>
    <w:rsid w:val="00CB09BA"/>
    <w:rsid w:val="00CC27D7"/>
    <w:rsid w:val="00CF641A"/>
    <w:rsid w:val="00D35A3D"/>
    <w:rsid w:val="00D51B09"/>
    <w:rsid w:val="00E7310A"/>
    <w:rsid w:val="00E85F18"/>
    <w:rsid w:val="00EC7442"/>
    <w:rsid w:val="00F02278"/>
    <w:rsid w:val="00F205DA"/>
    <w:rsid w:val="00F3488D"/>
    <w:rsid w:val="00F975B7"/>
    <w:rsid w:val="00FB710A"/>
    <w:rsid w:val="00FC395A"/>
    <w:rsid w:val="00FE61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D8749"/>
  <w15:docId w15:val="{80C88B5F-8B02-464E-AEC8-739EC0495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69A"/>
  </w:style>
  <w:style w:type="paragraph" w:styleId="6">
    <w:name w:val="heading 6"/>
    <w:next w:val="a0"/>
    <w:link w:val="60"/>
    <w:qFormat/>
    <w:rsid w:val="00A47B6F"/>
    <w:pPr>
      <w:widowControl w:val="0"/>
      <w:tabs>
        <w:tab w:val="num" w:pos="1152"/>
      </w:tabs>
      <w:suppressAutoHyphens/>
      <w:spacing w:before="240" w:after="60"/>
      <w:ind w:left="1152" w:hanging="1152"/>
      <w:jc w:val="center"/>
      <w:outlineLvl w:val="5"/>
    </w:pPr>
    <w:rPr>
      <w:rFonts w:ascii="Times New Roman" w:eastAsia="Times New Roman" w:hAnsi="Times New Roman" w:cs="Times New Roman"/>
      <w:b/>
      <w:bCs/>
      <w:kern w:val="1"/>
      <w:sz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"/>
    <w:uiPriority w:val="99"/>
    <w:semiHidden/>
    <w:unhideWhenUsed/>
    <w:rsid w:val="007C2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7C2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7C26C7"/>
    <w:rPr>
      <w:rFonts w:ascii="Tahoma" w:hAnsi="Tahoma" w:cs="Tahoma"/>
      <w:sz w:val="16"/>
      <w:szCs w:val="16"/>
    </w:rPr>
  </w:style>
  <w:style w:type="character" w:styleId="a7">
    <w:name w:val="Hyperlink"/>
    <w:basedOn w:val="a1"/>
    <w:uiPriority w:val="99"/>
    <w:unhideWhenUsed/>
    <w:rsid w:val="009A5C16"/>
    <w:rPr>
      <w:color w:val="0000FF" w:themeColor="hyperlink"/>
      <w:u w:val="single"/>
    </w:rPr>
  </w:style>
  <w:style w:type="character" w:customStyle="1" w:styleId="60">
    <w:name w:val="Заголовок 6 Знак"/>
    <w:basedOn w:val="a1"/>
    <w:link w:val="6"/>
    <w:rsid w:val="00A47B6F"/>
    <w:rPr>
      <w:rFonts w:ascii="Times New Roman" w:eastAsia="Times New Roman" w:hAnsi="Times New Roman" w:cs="Times New Roman"/>
      <w:b/>
      <w:bCs/>
      <w:kern w:val="1"/>
      <w:sz w:val="28"/>
      <w:lang w:eastAsia="ar-SA"/>
    </w:rPr>
  </w:style>
  <w:style w:type="paragraph" w:customStyle="1" w:styleId="1">
    <w:name w:val="Абзац списка1"/>
    <w:rsid w:val="00A47B6F"/>
    <w:pPr>
      <w:suppressAutoHyphens/>
      <w:ind w:left="720"/>
    </w:pPr>
    <w:rPr>
      <w:rFonts w:ascii="Calibri" w:eastAsia="Lucida Sans Unicode" w:hAnsi="Calibri" w:cs="font105"/>
      <w:kern w:val="1"/>
      <w:lang w:eastAsia="ar-SA"/>
    </w:rPr>
  </w:style>
  <w:style w:type="paragraph" w:styleId="a8">
    <w:name w:val="List Paragraph"/>
    <w:basedOn w:val="a"/>
    <w:uiPriority w:val="34"/>
    <w:qFormat/>
    <w:rsid w:val="00A47B6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0">
    <w:name w:val="Body Text"/>
    <w:basedOn w:val="a"/>
    <w:link w:val="a9"/>
    <w:uiPriority w:val="99"/>
    <w:semiHidden/>
    <w:unhideWhenUsed/>
    <w:rsid w:val="00A47B6F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A47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62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2121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96188">
              <w:marLeft w:val="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6773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ftbuka.ru/soft/view-Sibelius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yandex.ru/video/preview/?filmId=15426651558485426816&amp;url=http%3A%2F%2Fwww.youtube.com%2Fwatch%3Fv%3DTYTqFrAdisI&amp;text=%D0%A1%D0%BE%D0%B7%D0%B4%D0%B0%D0%B5%D0%BC%20%D0%A1%D0%92%D0%9E%D0%AE%20%D0%9F%D0%B0%D1%80%D1%82%D0%B8%D1%82%D1%83%D1%80%D1%83%20%D0%98%20%D0%9D%D0%B0%D0%B1%D0%B8%D1%80%D0%B0%D0%B5%D0%BC%20%D0%9D%D0%9E%D0%A2%D0%AB%20%D0%92%20Sibelius%208&amp;path=sharelin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andex.ru/video/preview/?text=%D1%8E%D1%82%D1%83%D0%B1%20%D1%81%D0%B8%D0%B1%D0%B5%D0%BB%D0%B8%D1%83%D1%81%20%D0%BD%D0%BE%D1%82%D0%BD%D0%B0%D1%8F%20%D0%BF%D1%80%D0%BE%D0%B3%D1%80%D0%B0%D0%BC%D0%BC%D0%B0&amp;path=wizard&amp;parent-reqid=1633480370012205-6275549021702447538-vla1-2969-vla-l7-balancer-8080-BAL-6482&amp;wiz_type=vital&amp;filmId=655451395896887605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7</Pages>
  <Words>975</Words>
  <Characters>5563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Амгинская ДШИ</dc:creator>
  <cp:lastModifiedBy>Пользователь Windows</cp:lastModifiedBy>
  <cp:revision>39</cp:revision>
  <dcterms:created xsi:type="dcterms:W3CDTF">2017-11-28T11:43:00Z</dcterms:created>
  <dcterms:modified xsi:type="dcterms:W3CDTF">2025-09-21T04:47:00Z</dcterms:modified>
</cp:coreProperties>
</file>