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E00" w:rsidRPr="00546E7F" w:rsidRDefault="00C60123" w:rsidP="00C601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E7F">
        <w:rPr>
          <w:rFonts w:ascii="Times New Roman" w:hAnsi="Times New Roman" w:cs="Times New Roman"/>
          <w:b/>
          <w:sz w:val="28"/>
          <w:szCs w:val="28"/>
        </w:rPr>
        <w:t>«Творческие подходы к организации воспитательной работы</w:t>
      </w:r>
      <w:r w:rsidR="002E33F3">
        <w:rPr>
          <w:rFonts w:ascii="Times New Roman" w:hAnsi="Times New Roman" w:cs="Times New Roman"/>
          <w:b/>
          <w:sz w:val="28"/>
          <w:szCs w:val="28"/>
        </w:rPr>
        <w:t xml:space="preserve"> в системе дополнительного образования</w:t>
      </w:r>
      <w:r w:rsidRPr="00546E7F">
        <w:rPr>
          <w:rFonts w:ascii="Times New Roman" w:hAnsi="Times New Roman" w:cs="Times New Roman"/>
          <w:b/>
          <w:sz w:val="28"/>
          <w:szCs w:val="28"/>
        </w:rPr>
        <w:t>:</w:t>
      </w:r>
    </w:p>
    <w:p w:rsidR="00C60123" w:rsidRDefault="00C60123" w:rsidP="00546E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E7F">
        <w:rPr>
          <w:rFonts w:ascii="Times New Roman" w:hAnsi="Times New Roman" w:cs="Times New Roman"/>
          <w:b/>
          <w:sz w:val="28"/>
          <w:szCs w:val="28"/>
        </w:rPr>
        <w:t xml:space="preserve"> от идеи до реализации</w:t>
      </w:r>
      <w:r w:rsidR="00F827BF" w:rsidRPr="00546E7F">
        <w:rPr>
          <w:rFonts w:ascii="Times New Roman" w:hAnsi="Times New Roman" w:cs="Times New Roman"/>
          <w:b/>
          <w:sz w:val="28"/>
          <w:szCs w:val="28"/>
        </w:rPr>
        <w:t>, на примере работы детского театра кукол</w:t>
      </w:r>
      <w:r w:rsidRPr="00546E7F">
        <w:rPr>
          <w:rFonts w:ascii="Times New Roman" w:hAnsi="Times New Roman" w:cs="Times New Roman"/>
          <w:b/>
          <w:sz w:val="28"/>
          <w:szCs w:val="28"/>
        </w:rPr>
        <w:t>»</w:t>
      </w:r>
    </w:p>
    <w:p w:rsidR="00431FBC" w:rsidRPr="00431FBC" w:rsidRDefault="00431FBC" w:rsidP="00431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Марченко Е.Ю., п.д.о. высшей квалификационной категории.</w:t>
      </w:r>
    </w:p>
    <w:p w:rsidR="000B1CF7" w:rsidRDefault="00C95E9C" w:rsidP="00476B48">
      <w:pPr>
        <w:rPr>
          <w:rFonts w:ascii="Times New Roman" w:eastAsia="Courier New" w:hAnsi="Times New Roman" w:cs="Times New Roman"/>
          <w:kern w:val="2"/>
          <w:sz w:val="28"/>
          <w:szCs w:val="28"/>
          <w:lang w:eastAsia="hi-IN" w:bidi="hi-IN"/>
        </w:rPr>
      </w:pPr>
      <w:r w:rsidRPr="00476B48">
        <w:rPr>
          <w:rFonts w:ascii="Times New Roman" w:hAnsi="Times New Roman" w:cs="Times New Roman"/>
          <w:sz w:val="28"/>
          <w:szCs w:val="28"/>
        </w:rPr>
        <w:t xml:space="preserve">В современном обществе роль дополнительного образования становится все более значимой. Воспитательная работа в рамках дополнительного образования является одним из важнейших аспектов формирования личности ребенка. Особенно, когда речь идет о детях начальной школы, возрасте от 7 до 12 лет, когда закладываются основы их мировосприятия, социальных навыков и творческих способностей. </w:t>
      </w:r>
      <w:r w:rsidR="006E4B55" w:rsidRPr="006E4B55">
        <w:rPr>
          <w:rFonts w:ascii="Times New Roman" w:hAnsi="Times New Roman"/>
          <w:sz w:val="28"/>
          <w:szCs w:val="28"/>
        </w:rPr>
        <w:t>Приоритет творчества вносит новые смыслы в развитие дополнительного образования детей.</w:t>
      </w:r>
      <w:r w:rsidR="006E4B55" w:rsidRPr="00A60992">
        <w:rPr>
          <w:rFonts w:ascii="Times New Roman" w:hAnsi="Times New Roman"/>
        </w:rPr>
        <w:t xml:space="preserve"> </w:t>
      </w:r>
      <w:r w:rsidRPr="00476B48">
        <w:rPr>
          <w:rFonts w:ascii="Times New Roman" w:hAnsi="Times New Roman" w:cs="Times New Roman"/>
          <w:sz w:val="28"/>
          <w:szCs w:val="28"/>
        </w:rPr>
        <w:t>Творческая студия театрального направления предоставляет уникальные возможности для гармоничного развития этих качеств через создание и реализацию разнообразных театральных проектов. Воспитательна</w:t>
      </w:r>
      <w:r w:rsidR="000C12A8">
        <w:rPr>
          <w:rFonts w:ascii="Times New Roman" w:hAnsi="Times New Roman" w:cs="Times New Roman"/>
          <w:sz w:val="28"/>
          <w:szCs w:val="28"/>
        </w:rPr>
        <w:t>я раб</w:t>
      </w:r>
      <w:r w:rsidR="007E49F2">
        <w:rPr>
          <w:rFonts w:ascii="Times New Roman" w:hAnsi="Times New Roman" w:cs="Times New Roman"/>
          <w:sz w:val="28"/>
          <w:szCs w:val="28"/>
        </w:rPr>
        <w:t>ота, осуществляемая в таких</w:t>
      </w:r>
      <w:r w:rsidRPr="00476B48">
        <w:rPr>
          <w:rFonts w:ascii="Times New Roman" w:hAnsi="Times New Roman" w:cs="Times New Roman"/>
          <w:sz w:val="28"/>
          <w:szCs w:val="28"/>
        </w:rPr>
        <w:t xml:space="preserve"> студиях, направлена на гармоничное развитие ребенка, формирование его личностных качеств, социальные навыки и эмоциональную </w:t>
      </w:r>
      <w:r w:rsidR="00120903">
        <w:rPr>
          <w:rFonts w:ascii="Times New Roman" w:hAnsi="Times New Roman" w:cs="Times New Roman"/>
          <w:sz w:val="28"/>
          <w:szCs w:val="28"/>
        </w:rPr>
        <w:t>выразительность. Здесь</w:t>
      </w:r>
      <w:r w:rsidRPr="00476B48">
        <w:rPr>
          <w:rFonts w:ascii="Times New Roman" w:hAnsi="Times New Roman" w:cs="Times New Roman"/>
          <w:sz w:val="28"/>
          <w:szCs w:val="28"/>
        </w:rPr>
        <w:t xml:space="preserve"> мы рассмотрим, как эффективно построить воспитательную работу с детьми в возрасте начальной школы, используя творческие подходы и методики, на примере работы детского театра кукол «Премьера»</w:t>
      </w:r>
      <w:r w:rsidR="0028029E">
        <w:rPr>
          <w:rFonts w:ascii="Times New Roman" w:hAnsi="Times New Roman" w:cs="Times New Roman"/>
          <w:sz w:val="28"/>
          <w:szCs w:val="28"/>
        </w:rPr>
        <w:t xml:space="preserve"> МАУДО «Дворец творчества детей и молодежи» </w:t>
      </w:r>
      <w:proofErr w:type="gramStart"/>
      <w:r w:rsidR="0028029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28029E">
        <w:rPr>
          <w:rFonts w:ascii="Times New Roman" w:hAnsi="Times New Roman" w:cs="Times New Roman"/>
          <w:sz w:val="28"/>
          <w:szCs w:val="28"/>
        </w:rPr>
        <w:t>. Оренбург</w:t>
      </w:r>
      <w:r w:rsidRPr="00476B4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1CF7" w:rsidRPr="00476B48" w:rsidRDefault="000B1CF7" w:rsidP="00476B48">
      <w:pPr>
        <w:rPr>
          <w:rFonts w:ascii="Times New Roman" w:eastAsia="Courier New" w:hAnsi="Times New Roman" w:cs="Times New Roman"/>
          <w:kern w:val="2"/>
          <w:sz w:val="28"/>
          <w:szCs w:val="28"/>
          <w:lang w:eastAsia="hi-IN" w:bidi="hi-IN"/>
        </w:rPr>
      </w:pPr>
      <w:r>
        <w:rPr>
          <w:rFonts w:ascii="Times New Roman" w:eastAsia="Courier New" w:hAnsi="Times New Roman" w:cs="Times New Roman"/>
          <w:noProof/>
          <w:kern w:val="2"/>
          <w:sz w:val="28"/>
          <w:szCs w:val="28"/>
          <w:lang w:eastAsia="ru-RU"/>
        </w:rPr>
        <w:drawing>
          <wp:inline distT="0" distB="0" distL="0" distR="0">
            <wp:extent cx="2643188" cy="3524250"/>
            <wp:effectExtent l="19050" t="0" r="4762" b="0"/>
            <wp:docPr id="3" name="Рисунок 2" descr="C:\Users\Elena\Desktop\статья сентябрь 25\фото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ena\Desktop\статья сентябрь 25\фото 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226" cy="3525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ourier New" w:hAnsi="Times New Roman" w:cs="Times New Roman"/>
          <w:noProof/>
          <w:kern w:val="2"/>
          <w:sz w:val="28"/>
          <w:szCs w:val="28"/>
          <w:lang w:eastAsia="ru-RU"/>
        </w:rPr>
        <w:drawing>
          <wp:inline distT="0" distB="0" distL="0" distR="0">
            <wp:extent cx="2638425" cy="3517901"/>
            <wp:effectExtent l="19050" t="0" r="9525" b="0"/>
            <wp:docPr id="4" name="Рисунок 3" descr="C:\Users\Elena\Desktop\статья сентябрь 25\фото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ena\Desktop\статья сентябрь 25\фото 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680" cy="3523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B48" w:rsidRDefault="00476B48" w:rsidP="00476B48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6B48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Цель воспитания</w:t>
      </w:r>
      <w:r w:rsidRPr="00476B4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Pr="00476B48">
        <w:rPr>
          <w:rFonts w:ascii="Times New Roman" w:hAnsi="Times New Roman" w:cs="Times New Roman"/>
          <w:sz w:val="28"/>
          <w:szCs w:val="28"/>
        </w:rPr>
        <w:t>создание благоприятных условий</w:t>
      </w:r>
      <w:r w:rsidRPr="00476B4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для воспитания эстетических чувств обучающихся посредством привития основ зрительской культуры, развития навыков исполнительской деятельности, накопления знаний о театре, способствующих формированию нравственных качеств и развитию творческого начала личности.</w:t>
      </w:r>
    </w:p>
    <w:p w:rsidR="00D049EF" w:rsidRDefault="00476B48" w:rsidP="006771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71CF">
        <w:rPr>
          <w:rFonts w:ascii="Times New Roman" w:hAnsi="Times New Roman" w:cs="Times New Roman"/>
          <w:sz w:val="28"/>
          <w:szCs w:val="28"/>
        </w:rPr>
        <w:t xml:space="preserve">Основная задача воспитательной работы в ДТК «Премьера» заключается в создании среды, способствующей развитию личной инициативы, </w:t>
      </w:r>
      <w:proofErr w:type="spellStart"/>
      <w:r w:rsidRPr="006771CF">
        <w:rPr>
          <w:rFonts w:ascii="Times New Roman" w:hAnsi="Times New Roman" w:cs="Times New Roman"/>
          <w:sz w:val="28"/>
          <w:szCs w:val="28"/>
        </w:rPr>
        <w:t>креативности</w:t>
      </w:r>
      <w:proofErr w:type="spellEnd"/>
      <w:r w:rsidRPr="006771CF">
        <w:rPr>
          <w:rFonts w:ascii="Times New Roman" w:hAnsi="Times New Roman" w:cs="Times New Roman"/>
          <w:sz w:val="28"/>
          <w:szCs w:val="28"/>
        </w:rPr>
        <w:t xml:space="preserve"> и уверенности в себе. Важно не только знакомить детей с основами театрального мастерства, но и формировать у них такие ценности, как уважение, дружба, взаимопомощь и ответственность. Для достижения этих целей мы определили несколько ключевых задач: </w:t>
      </w:r>
    </w:p>
    <w:p w:rsidR="00D049EF" w:rsidRDefault="00D049EF" w:rsidP="006771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76B48" w:rsidRPr="006771CF">
        <w:rPr>
          <w:rFonts w:ascii="Times New Roman" w:hAnsi="Times New Roman" w:cs="Times New Roman"/>
          <w:sz w:val="28"/>
          <w:szCs w:val="28"/>
        </w:rPr>
        <w:t xml:space="preserve"> Создание творческой среды, в которой каждый ребенок будет чувствовать себя уверенно и комфортно, стимулируя выр</w:t>
      </w:r>
      <w:r>
        <w:rPr>
          <w:rFonts w:ascii="Times New Roman" w:hAnsi="Times New Roman" w:cs="Times New Roman"/>
          <w:sz w:val="28"/>
          <w:szCs w:val="28"/>
        </w:rPr>
        <w:t>ажение своих мыслей и эмоций. -</w:t>
      </w:r>
      <w:r w:rsidR="00476B48" w:rsidRPr="006771CF">
        <w:rPr>
          <w:rFonts w:ascii="Times New Roman" w:hAnsi="Times New Roman" w:cs="Times New Roman"/>
          <w:sz w:val="28"/>
          <w:szCs w:val="28"/>
        </w:rPr>
        <w:t xml:space="preserve"> Развитие командных навыков через участие в театральных постановках, где необходимо взаимодействие, уважение к мнению других и коллективная работа.</w:t>
      </w:r>
    </w:p>
    <w:p w:rsidR="005F7D99" w:rsidRDefault="00D049EF" w:rsidP="006771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476B48" w:rsidRPr="006771CF">
        <w:rPr>
          <w:rFonts w:ascii="Times New Roman" w:hAnsi="Times New Roman" w:cs="Times New Roman"/>
          <w:sz w:val="28"/>
          <w:szCs w:val="28"/>
        </w:rPr>
        <w:t xml:space="preserve"> Формирование эмоционального интеллекта, позволяющего детям лучше понимать и выражать свои чувства через игры и сценические упражнения. </w:t>
      </w:r>
    </w:p>
    <w:p w:rsidR="005F7D99" w:rsidRDefault="005F7D99" w:rsidP="006771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1CF7" w:rsidRDefault="000B1CF7" w:rsidP="006771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11830" cy="4014788"/>
            <wp:effectExtent l="19050" t="0" r="7620" b="0"/>
            <wp:docPr id="6" name="Рисунок 5" descr="C:\Users\Elena\Desktop\статья сентябрь 25\фото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ena\Desktop\статья сентябрь 25\фото 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419" cy="4019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3FB" w:rsidRDefault="00476B48" w:rsidP="006771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71CF">
        <w:rPr>
          <w:rFonts w:ascii="Times New Roman" w:hAnsi="Times New Roman" w:cs="Times New Roman"/>
          <w:sz w:val="28"/>
          <w:szCs w:val="28"/>
        </w:rPr>
        <w:t>Для реализации этих задач мы эффективно используем  методы воспитательной работы, предложенные Г. И</w:t>
      </w:r>
      <w:r w:rsidR="000B6470" w:rsidRPr="006771CF">
        <w:rPr>
          <w:rFonts w:ascii="Times New Roman" w:hAnsi="Times New Roman" w:cs="Times New Roman"/>
          <w:sz w:val="28"/>
          <w:szCs w:val="28"/>
        </w:rPr>
        <w:t>. Щукиной, среди к</w:t>
      </w:r>
      <w:r w:rsidR="00D049EF">
        <w:rPr>
          <w:rFonts w:ascii="Times New Roman" w:hAnsi="Times New Roman" w:cs="Times New Roman"/>
          <w:sz w:val="28"/>
          <w:szCs w:val="28"/>
        </w:rPr>
        <w:t>оторых выделяется М</w:t>
      </w:r>
      <w:r w:rsidR="00A4206E">
        <w:rPr>
          <w:rFonts w:ascii="Times New Roman" w:hAnsi="Times New Roman" w:cs="Times New Roman"/>
          <w:sz w:val="28"/>
          <w:szCs w:val="28"/>
        </w:rPr>
        <w:t>етод активного вовлечения</w:t>
      </w:r>
      <w:r w:rsidR="00C611CE">
        <w:rPr>
          <w:rFonts w:ascii="Times New Roman" w:hAnsi="Times New Roman" w:cs="Times New Roman"/>
          <w:sz w:val="28"/>
          <w:szCs w:val="28"/>
        </w:rPr>
        <w:t xml:space="preserve"> учащихся в создание проекта</w:t>
      </w:r>
      <w:r w:rsidR="00A4206E">
        <w:rPr>
          <w:rFonts w:ascii="Times New Roman" w:hAnsi="Times New Roman" w:cs="Times New Roman"/>
          <w:sz w:val="28"/>
          <w:szCs w:val="28"/>
        </w:rPr>
        <w:t>.</w:t>
      </w:r>
      <w:r w:rsidRPr="006771CF">
        <w:rPr>
          <w:rFonts w:ascii="Times New Roman" w:hAnsi="Times New Roman" w:cs="Times New Roman"/>
          <w:sz w:val="28"/>
          <w:szCs w:val="28"/>
        </w:rPr>
        <w:t xml:space="preserve"> Данный метод позвол</w:t>
      </w:r>
      <w:r w:rsidR="00C611CE">
        <w:rPr>
          <w:rFonts w:ascii="Times New Roman" w:hAnsi="Times New Roman" w:cs="Times New Roman"/>
          <w:sz w:val="28"/>
          <w:szCs w:val="28"/>
        </w:rPr>
        <w:t>яет детям работать над театральной постановкой</w:t>
      </w:r>
      <w:r w:rsidRPr="006771CF">
        <w:rPr>
          <w:rFonts w:ascii="Times New Roman" w:hAnsi="Times New Roman" w:cs="Times New Roman"/>
          <w:sz w:val="28"/>
          <w:szCs w:val="28"/>
        </w:rPr>
        <w:t xml:space="preserve">, </w:t>
      </w:r>
      <w:r w:rsidR="00C611CE">
        <w:rPr>
          <w:rFonts w:ascii="Times New Roman" w:hAnsi="Times New Roman" w:cs="Times New Roman"/>
          <w:sz w:val="28"/>
          <w:szCs w:val="28"/>
        </w:rPr>
        <w:t>начиная от написания сценария,</w:t>
      </w:r>
      <w:r w:rsidRPr="006771CF">
        <w:rPr>
          <w:rFonts w:ascii="Times New Roman" w:hAnsi="Times New Roman" w:cs="Times New Roman"/>
          <w:sz w:val="28"/>
          <w:szCs w:val="28"/>
        </w:rPr>
        <w:t xml:space="preserve"> разработки костюмов и декораций</w:t>
      </w:r>
      <w:r w:rsidR="00C611CE">
        <w:rPr>
          <w:rFonts w:ascii="Times New Roman" w:hAnsi="Times New Roman" w:cs="Times New Roman"/>
          <w:sz w:val="28"/>
          <w:szCs w:val="28"/>
        </w:rPr>
        <w:t xml:space="preserve"> до показа </w:t>
      </w:r>
      <w:r w:rsidR="00C611CE">
        <w:rPr>
          <w:rFonts w:ascii="Times New Roman" w:hAnsi="Times New Roman" w:cs="Times New Roman"/>
          <w:sz w:val="28"/>
          <w:szCs w:val="28"/>
        </w:rPr>
        <w:lastRenderedPageBreak/>
        <w:t>спектакля</w:t>
      </w:r>
      <w:r w:rsidRPr="006771CF">
        <w:rPr>
          <w:rFonts w:ascii="Times New Roman" w:hAnsi="Times New Roman" w:cs="Times New Roman"/>
          <w:sz w:val="28"/>
          <w:szCs w:val="28"/>
        </w:rPr>
        <w:t xml:space="preserve">. </w:t>
      </w:r>
      <w:r w:rsidR="000B6470" w:rsidRPr="006771CF">
        <w:rPr>
          <w:rFonts w:ascii="Times New Roman" w:hAnsi="Times New Roman" w:cs="Times New Roman"/>
          <w:sz w:val="28"/>
          <w:szCs w:val="28"/>
        </w:rPr>
        <w:t xml:space="preserve">Написать сценарий постановки </w:t>
      </w:r>
      <w:r w:rsidR="006771CF">
        <w:rPr>
          <w:rFonts w:ascii="Times New Roman" w:hAnsi="Times New Roman" w:cs="Times New Roman"/>
          <w:sz w:val="28"/>
          <w:szCs w:val="28"/>
        </w:rPr>
        <w:t>«</w:t>
      </w:r>
      <w:r w:rsidR="000B6470" w:rsidRPr="006771CF">
        <w:rPr>
          <w:rFonts w:ascii="Times New Roman" w:hAnsi="Times New Roman" w:cs="Times New Roman"/>
          <w:sz w:val="28"/>
          <w:szCs w:val="28"/>
        </w:rPr>
        <w:t>с нуля</w:t>
      </w:r>
      <w:r w:rsidR="006771CF">
        <w:rPr>
          <w:rFonts w:ascii="Times New Roman" w:hAnsi="Times New Roman" w:cs="Times New Roman"/>
          <w:sz w:val="28"/>
          <w:szCs w:val="28"/>
        </w:rPr>
        <w:t>»</w:t>
      </w:r>
      <w:r w:rsidR="000B6470" w:rsidRPr="006771CF">
        <w:rPr>
          <w:rFonts w:ascii="Times New Roman" w:hAnsi="Times New Roman" w:cs="Times New Roman"/>
          <w:sz w:val="28"/>
          <w:szCs w:val="28"/>
        </w:rPr>
        <w:t xml:space="preserve"> – сложная задача для детей младшего школьного возраста. Поэтому, мы основываемся на сказки. Это могут быть народные сказки, сказки русских и зарубежных писателей и авторские сказки педагога Марченко Е.Ю. </w:t>
      </w:r>
      <w:r w:rsidR="008F08BD" w:rsidRPr="006771CF">
        <w:rPr>
          <w:rFonts w:ascii="Times New Roman" w:hAnsi="Times New Roman" w:cs="Times New Roman"/>
          <w:sz w:val="28"/>
          <w:szCs w:val="28"/>
        </w:rPr>
        <w:t>Так</w:t>
      </w:r>
      <w:r w:rsidR="00686ED8" w:rsidRPr="006771CF">
        <w:rPr>
          <w:rFonts w:ascii="Times New Roman" w:hAnsi="Times New Roman" w:cs="Times New Roman"/>
          <w:sz w:val="28"/>
          <w:szCs w:val="28"/>
        </w:rPr>
        <w:t>,</w:t>
      </w:r>
      <w:r w:rsidR="008F08BD" w:rsidRPr="006771CF">
        <w:rPr>
          <w:rFonts w:ascii="Times New Roman" w:hAnsi="Times New Roman" w:cs="Times New Roman"/>
          <w:sz w:val="28"/>
          <w:szCs w:val="28"/>
        </w:rPr>
        <w:t xml:space="preserve"> например, п</w:t>
      </w:r>
      <w:r w:rsidR="00332EE0" w:rsidRPr="006771CF">
        <w:rPr>
          <w:rFonts w:ascii="Times New Roman" w:hAnsi="Times New Roman" w:cs="Times New Roman"/>
          <w:sz w:val="28"/>
          <w:szCs w:val="28"/>
        </w:rPr>
        <w:t>едагогом написана серия сказок по мотивам произведений автора С.Козлова.</w:t>
      </w:r>
      <w:r w:rsidR="002D53E5">
        <w:rPr>
          <w:rFonts w:ascii="Times New Roman" w:hAnsi="Times New Roman" w:cs="Times New Roman"/>
          <w:sz w:val="28"/>
          <w:szCs w:val="28"/>
        </w:rPr>
        <w:t xml:space="preserve"> Серия сказок «Новые истории в </w:t>
      </w:r>
      <w:proofErr w:type="spellStart"/>
      <w:r w:rsidR="002D53E5">
        <w:rPr>
          <w:rFonts w:ascii="Times New Roman" w:hAnsi="Times New Roman" w:cs="Times New Roman"/>
          <w:sz w:val="28"/>
          <w:szCs w:val="28"/>
        </w:rPr>
        <w:t>Тили-мили-трямдии</w:t>
      </w:r>
      <w:proofErr w:type="spellEnd"/>
      <w:r w:rsidR="0028029E">
        <w:rPr>
          <w:rFonts w:ascii="Times New Roman" w:hAnsi="Times New Roman" w:cs="Times New Roman"/>
          <w:sz w:val="28"/>
          <w:szCs w:val="28"/>
        </w:rPr>
        <w:t xml:space="preserve">» </w:t>
      </w:r>
      <w:r w:rsidR="00C203FC">
        <w:rPr>
          <w:rFonts w:ascii="Times New Roman" w:hAnsi="Times New Roman" w:cs="Times New Roman"/>
          <w:sz w:val="28"/>
          <w:szCs w:val="28"/>
        </w:rPr>
        <w:t xml:space="preserve">(примеры сказок </w:t>
      </w:r>
      <w:r w:rsidR="0028029E">
        <w:rPr>
          <w:rFonts w:ascii="Times New Roman" w:hAnsi="Times New Roman" w:cs="Times New Roman"/>
          <w:sz w:val="28"/>
          <w:szCs w:val="28"/>
        </w:rPr>
        <w:t>размещены в приложении</w:t>
      </w:r>
      <w:r w:rsidR="00C203FC">
        <w:rPr>
          <w:rFonts w:ascii="Times New Roman" w:hAnsi="Times New Roman" w:cs="Times New Roman"/>
          <w:sz w:val="28"/>
          <w:szCs w:val="28"/>
        </w:rPr>
        <w:t>)</w:t>
      </w:r>
      <w:r w:rsidR="007E471C">
        <w:rPr>
          <w:rFonts w:ascii="Times New Roman" w:hAnsi="Times New Roman" w:cs="Times New Roman"/>
          <w:sz w:val="28"/>
          <w:szCs w:val="28"/>
        </w:rPr>
        <w:t xml:space="preserve">. </w:t>
      </w:r>
      <w:r w:rsidR="00A4206E">
        <w:rPr>
          <w:rFonts w:ascii="Times New Roman" w:hAnsi="Times New Roman" w:cs="Times New Roman"/>
          <w:sz w:val="28"/>
          <w:szCs w:val="28"/>
        </w:rPr>
        <w:t>Данные сказки - э</w:t>
      </w:r>
      <w:r w:rsidR="00332EE0" w:rsidRPr="006771CF">
        <w:rPr>
          <w:rFonts w:ascii="Times New Roman" w:hAnsi="Times New Roman" w:cs="Times New Roman"/>
          <w:sz w:val="28"/>
          <w:szCs w:val="28"/>
        </w:rPr>
        <w:t xml:space="preserve">то своеобразное продолжение приключений известных героев Медвежонка, Ёжика, Зайца и других лесных жителей. </w:t>
      </w:r>
      <w:r w:rsidR="002D53E5">
        <w:rPr>
          <w:rFonts w:ascii="Times New Roman" w:hAnsi="Times New Roman" w:cs="Times New Roman"/>
          <w:sz w:val="28"/>
          <w:szCs w:val="28"/>
        </w:rPr>
        <w:t>М</w:t>
      </w:r>
      <w:r w:rsidR="009C3729">
        <w:rPr>
          <w:rFonts w:ascii="Times New Roman" w:hAnsi="Times New Roman" w:cs="Times New Roman"/>
          <w:sz w:val="28"/>
          <w:szCs w:val="28"/>
        </w:rPr>
        <w:t xml:space="preserve">иниатюрные истории происходят с героями в разное время года. </w:t>
      </w:r>
      <w:r w:rsidR="00332EE0" w:rsidRPr="006771CF">
        <w:rPr>
          <w:rFonts w:ascii="Times New Roman" w:hAnsi="Times New Roman" w:cs="Times New Roman"/>
          <w:sz w:val="28"/>
          <w:szCs w:val="28"/>
        </w:rPr>
        <w:t xml:space="preserve">Сказки имеют нравственную составляющую, позволяют читателю задуматься о таких понятиях, как дружба, взаимовыручка, сопереживание и других базовых понятиях воспитания. </w:t>
      </w:r>
    </w:p>
    <w:p w:rsidR="00D563FB" w:rsidRDefault="0028029E" w:rsidP="006771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 используется и М</w:t>
      </w:r>
      <w:r w:rsidR="0051254D">
        <w:rPr>
          <w:rFonts w:ascii="Times New Roman" w:hAnsi="Times New Roman" w:cs="Times New Roman"/>
          <w:sz w:val="28"/>
          <w:szCs w:val="28"/>
        </w:rPr>
        <w:t>етод диалога</w:t>
      </w:r>
      <w:r w:rsidR="00D563FB">
        <w:rPr>
          <w:rFonts w:ascii="Times New Roman" w:hAnsi="Times New Roman" w:cs="Times New Roman"/>
          <w:sz w:val="28"/>
          <w:szCs w:val="28"/>
        </w:rPr>
        <w:t xml:space="preserve"> </w:t>
      </w:r>
      <w:r w:rsidR="00D563FB" w:rsidRPr="006771CF">
        <w:rPr>
          <w:rFonts w:ascii="Times New Roman" w:hAnsi="Times New Roman" w:cs="Times New Roman"/>
          <w:sz w:val="28"/>
          <w:szCs w:val="28"/>
        </w:rPr>
        <w:t>Г. И. Щукиной</w:t>
      </w:r>
      <w:r w:rsidR="0051254D">
        <w:rPr>
          <w:rFonts w:ascii="Times New Roman" w:hAnsi="Times New Roman" w:cs="Times New Roman"/>
          <w:sz w:val="28"/>
          <w:szCs w:val="28"/>
        </w:rPr>
        <w:t xml:space="preserve">. </w:t>
      </w:r>
      <w:r w:rsidR="00332EE0" w:rsidRPr="006771CF">
        <w:rPr>
          <w:rFonts w:ascii="Times New Roman" w:hAnsi="Times New Roman" w:cs="Times New Roman"/>
          <w:sz w:val="28"/>
          <w:szCs w:val="28"/>
        </w:rPr>
        <w:t xml:space="preserve">На занятиях </w:t>
      </w:r>
      <w:r w:rsidR="008F08BD" w:rsidRPr="006771CF">
        <w:rPr>
          <w:rFonts w:ascii="Times New Roman" w:hAnsi="Times New Roman" w:cs="Times New Roman"/>
          <w:sz w:val="28"/>
          <w:szCs w:val="28"/>
        </w:rPr>
        <w:t>д</w:t>
      </w:r>
      <w:r w:rsidR="009C3729">
        <w:rPr>
          <w:rFonts w:ascii="Times New Roman" w:hAnsi="Times New Roman" w:cs="Times New Roman"/>
          <w:sz w:val="28"/>
          <w:szCs w:val="28"/>
        </w:rPr>
        <w:t>етям предлагается одна из историй</w:t>
      </w:r>
      <w:r w:rsidR="008F08BD" w:rsidRPr="006771CF">
        <w:rPr>
          <w:rFonts w:ascii="Times New Roman" w:hAnsi="Times New Roman" w:cs="Times New Roman"/>
          <w:sz w:val="28"/>
          <w:szCs w:val="28"/>
        </w:rPr>
        <w:t>. Мы читаем сказку, анализируем героев и их поступки, определя</w:t>
      </w:r>
      <w:r w:rsidR="007E471C">
        <w:rPr>
          <w:rFonts w:ascii="Times New Roman" w:hAnsi="Times New Roman" w:cs="Times New Roman"/>
          <w:sz w:val="28"/>
          <w:szCs w:val="28"/>
        </w:rPr>
        <w:t>ем</w:t>
      </w:r>
      <w:r w:rsidR="00F97A9D">
        <w:rPr>
          <w:rFonts w:ascii="Times New Roman" w:hAnsi="Times New Roman" w:cs="Times New Roman"/>
          <w:sz w:val="28"/>
          <w:szCs w:val="28"/>
        </w:rPr>
        <w:t>,</w:t>
      </w:r>
      <w:r w:rsidR="007E471C">
        <w:rPr>
          <w:rFonts w:ascii="Times New Roman" w:hAnsi="Times New Roman" w:cs="Times New Roman"/>
          <w:sz w:val="28"/>
          <w:szCs w:val="28"/>
        </w:rPr>
        <w:t xml:space="preserve"> </w:t>
      </w:r>
      <w:r w:rsidR="009C3729">
        <w:rPr>
          <w:rFonts w:ascii="Times New Roman" w:hAnsi="Times New Roman" w:cs="Times New Roman"/>
          <w:sz w:val="28"/>
          <w:szCs w:val="28"/>
        </w:rPr>
        <w:t>чему учит описанная ситуация</w:t>
      </w:r>
      <w:r w:rsidR="008F08BD" w:rsidRPr="006771CF">
        <w:rPr>
          <w:rFonts w:ascii="Times New Roman" w:hAnsi="Times New Roman" w:cs="Times New Roman"/>
          <w:sz w:val="28"/>
          <w:szCs w:val="28"/>
        </w:rPr>
        <w:t>.</w:t>
      </w:r>
      <w:r w:rsidR="0051254D" w:rsidRPr="0051254D">
        <w:t xml:space="preserve"> </w:t>
      </w:r>
      <w:r w:rsidR="0051254D" w:rsidRPr="0051254D">
        <w:rPr>
          <w:rFonts w:ascii="Times New Roman" w:hAnsi="Times New Roman" w:cs="Times New Roman"/>
          <w:sz w:val="28"/>
          <w:szCs w:val="28"/>
        </w:rPr>
        <w:t>Установление от</w:t>
      </w:r>
      <w:r w:rsidR="0051254D">
        <w:rPr>
          <w:rFonts w:ascii="Times New Roman" w:hAnsi="Times New Roman" w:cs="Times New Roman"/>
          <w:sz w:val="28"/>
          <w:szCs w:val="28"/>
        </w:rPr>
        <w:t>крытого диалога между педагогом</w:t>
      </w:r>
      <w:r w:rsidR="0051254D" w:rsidRPr="0051254D">
        <w:rPr>
          <w:rFonts w:ascii="Times New Roman" w:hAnsi="Times New Roman" w:cs="Times New Roman"/>
          <w:sz w:val="28"/>
          <w:szCs w:val="28"/>
        </w:rPr>
        <w:t xml:space="preserve"> и детьми помогает создать </w:t>
      </w:r>
    </w:p>
    <w:p w:rsidR="005F7D99" w:rsidRPr="00D563FB" w:rsidRDefault="0051254D" w:rsidP="006771CF">
      <w:pPr>
        <w:spacing w:after="0" w:line="240" w:lineRule="auto"/>
      </w:pPr>
      <w:r w:rsidRPr="0051254D">
        <w:rPr>
          <w:rFonts w:ascii="Times New Roman" w:hAnsi="Times New Roman" w:cs="Times New Roman"/>
          <w:sz w:val="28"/>
          <w:szCs w:val="28"/>
        </w:rPr>
        <w:t xml:space="preserve">доверительную атмосферу, где каждый может высказать свое мнение. В ходе обсуждений у детей развиваются аналитическое мышление и способность к </w:t>
      </w:r>
      <w:proofErr w:type="spellStart"/>
      <w:r w:rsidRPr="0051254D">
        <w:rPr>
          <w:rFonts w:ascii="Times New Roman" w:hAnsi="Times New Roman" w:cs="Times New Roman"/>
          <w:sz w:val="28"/>
          <w:szCs w:val="28"/>
        </w:rPr>
        <w:t>саморефлексии</w:t>
      </w:r>
      <w:proofErr w:type="spellEnd"/>
      <w:r w:rsidRPr="0051254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9C3729">
        <w:rPr>
          <w:rFonts w:ascii="Times New Roman" w:hAnsi="Times New Roman" w:cs="Times New Roman"/>
          <w:sz w:val="28"/>
          <w:szCs w:val="28"/>
        </w:rPr>
        <w:t>ебята рисуют героев и рассказывают</w:t>
      </w:r>
      <w:r w:rsidR="008F08BD" w:rsidRPr="006771CF">
        <w:rPr>
          <w:rFonts w:ascii="Times New Roman" w:hAnsi="Times New Roman" w:cs="Times New Roman"/>
          <w:sz w:val="28"/>
          <w:szCs w:val="28"/>
        </w:rPr>
        <w:t>, как их представляют. Далее, мы изготавливаем пальчиковые куклы, декорации к нашему будущему мини-спектаклю.</w:t>
      </w:r>
    </w:p>
    <w:p w:rsidR="005F7D99" w:rsidRDefault="005F7D99" w:rsidP="006771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7D99" w:rsidRDefault="000B1CF7" w:rsidP="006771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51312" cy="2809875"/>
            <wp:effectExtent l="19050" t="0" r="1338" b="0"/>
            <wp:docPr id="7" name="Рисунок 6" descr="C:\Users\Elena\Desktop\статья сентябрь 25\фото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lena\Desktop\статья сентябрь 25\фото 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923" cy="2811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1291" cy="2809875"/>
            <wp:effectExtent l="19050" t="0" r="2409" b="0"/>
            <wp:docPr id="8" name="Рисунок 7" descr="C:\Users\Elena\Desktop\статья сентябрь 25\фото 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lena\Desktop\статья сентябрь 25\фото 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203" cy="2810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D99" w:rsidRDefault="008F08BD" w:rsidP="006771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71CF">
        <w:rPr>
          <w:rFonts w:ascii="Times New Roman" w:hAnsi="Times New Roman" w:cs="Times New Roman"/>
          <w:sz w:val="28"/>
          <w:szCs w:val="28"/>
        </w:rPr>
        <w:t xml:space="preserve"> </w:t>
      </w:r>
      <w:r w:rsidR="006771CF">
        <w:rPr>
          <w:rFonts w:ascii="Times New Roman" w:hAnsi="Times New Roman" w:cs="Times New Roman"/>
          <w:sz w:val="28"/>
          <w:szCs w:val="28"/>
        </w:rPr>
        <w:t xml:space="preserve">Что-то выполняется на занятии, а что-то </w:t>
      </w:r>
      <w:r w:rsidR="00F97A9D">
        <w:rPr>
          <w:rFonts w:ascii="Times New Roman" w:hAnsi="Times New Roman" w:cs="Times New Roman"/>
          <w:sz w:val="28"/>
          <w:szCs w:val="28"/>
        </w:rPr>
        <w:t>ребята дел</w:t>
      </w:r>
      <w:r w:rsidR="006771CF">
        <w:rPr>
          <w:rFonts w:ascii="Times New Roman" w:hAnsi="Times New Roman" w:cs="Times New Roman"/>
          <w:sz w:val="28"/>
          <w:szCs w:val="28"/>
        </w:rPr>
        <w:t xml:space="preserve">ают дома  с помощью родителей. </w:t>
      </w:r>
      <w:r w:rsidRPr="006771CF">
        <w:rPr>
          <w:rFonts w:ascii="Times New Roman" w:hAnsi="Times New Roman" w:cs="Times New Roman"/>
          <w:sz w:val="28"/>
          <w:szCs w:val="28"/>
        </w:rPr>
        <w:t>Вместе с педагогом пишется либретто –</w:t>
      </w:r>
      <w:r w:rsidR="00686ED8" w:rsidRPr="006771CF">
        <w:rPr>
          <w:rFonts w:ascii="Times New Roman" w:hAnsi="Times New Roman" w:cs="Times New Roman"/>
          <w:sz w:val="28"/>
          <w:szCs w:val="28"/>
        </w:rPr>
        <w:t xml:space="preserve"> </w:t>
      </w:r>
      <w:r w:rsidRPr="006771CF">
        <w:rPr>
          <w:rFonts w:ascii="Times New Roman" w:hAnsi="Times New Roman" w:cs="Times New Roman"/>
          <w:sz w:val="28"/>
          <w:szCs w:val="28"/>
        </w:rPr>
        <w:t xml:space="preserve">краткое </w:t>
      </w:r>
      <w:r w:rsidR="00686ED8" w:rsidRPr="006771CF">
        <w:rPr>
          <w:rFonts w:ascii="Times New Roman" w:hAnsi="Times New Roman" w:cs="Times New Roman"/>
          <w:sz w:val="28"/>
          <w:szCs w:val="28"/>
        </w:rPr>
        <w:t xml:space="preserve">изложение сценария, продумываются сцены появления героев. Распределяются роли. </w:t>
      </w:r>
      <w:r w:rsidR="0051254D">
        <w:rPr>
          <w:rFonts w:ascii="Times New Roman" w:hAnsi="Times New Roman" w:cs="Times New Roman"/>
          <w:sz w:val="28"/>
          <w:szCs w:val="28"/>
        </w:rPr>
        <w:t xml:space="preserve">Широко применяется в работе театра </w:t>
      </w:r>
      <w:r w:rsidR="0051254D" w:rsidRPr="0051254D">
        <w:rPr>
          <w:rFonts w:ascii="Times New Roman" w:hAnsi="Times New Roman" w:cs="Times New Roman"/>
          <w:sz w:val="28"/>
          <w:szCs w:val="28"/>
        </w:rPr>
        <w:t xml:space="preserve">Метод игры. Игра является естественным средством обучения в детском возрасте. С помощью театрализованных игр и упражнений дети учатся взаимодействовать друг с другом, развивают свои актерские навыки и учатся управлять эмоциями. </w:t>
      </w:r>
      <w:r w:rsidR="00686ED8" w:rsidRPr="006771CF">
        <w:rPr>
          <w:rFonts w:ascii="Times New Roman" w:hAnsi="Times New Roman" w:cs="Times New Roman"/>
          <w:sz w:val="28"/>
          <w:szCs w:val="28"/>
        </w:rPr>
        <w:t>П</w:t>
      </w:r>
      <w:r w:rsidR="0051254D">
        <w:rPr>
          <w:rFonts w:ascii="Times New Roman" w:hAnsi="Times New Roman" w:cs="Times New Roman"/>
          <w:sz w:val="28"/>
          <w:szCs w:val="28"/>
        </w:rPr>
        <w:t>роводятся</w:t>
      </w:r>
      <w:r w:rsidR="00686ED8" w:rsidRPr="006771CF">
        <w:rPr>
          <w:rFonts w:ascii="Times New Roman" w:hAnsi="Times New Roman" w:cs="Times New Roman"/>
          <w:sz w:val="28"/>
          <w:szCs w:val="28"/>
        </w:rPr>
        <w:t xml:space="preserve"> репетиции и </w:t>
      </w:r>
      <w:proofErr w:type="gramStart"/>
      <w:r w:rsidR="00686ED8" w:rsidRPr="006771CF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="00686ED8" w:rsidRPr="006771CF">
        <w:rPr>
          <w:rFonts w:ascii="Times New Roman" w:hAnsi="Times New Roman" w:cs="Times New Roman"/>
          <w:sz w:val="28"/>
          <w:szCs w:val="28"/>
        </w:rPr>
        <w:t xml:space="preserve"> мини-спектакль готов. </w:t>
      </w:r>
    </w:p>
    <w:p w:rsidR="005F7D99" w:rsidRDefault="00AC5436" w:rsidP="006771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06725" cy="2255044"/>
            <wp:effectExtent l="19050" t="0" r="3175" b="0"/>
            <wp:docPr id="9" name="Рисунок 8" descr="C:\Users\Elena\Desktop\статья сентябрь 25\фото 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lena\Desktop\статья сентябрь 25\фото 6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725" cy="2255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436" w:rsidRDefault="00AC5436" w:rsidP="006771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7D99" w:rsidRPr="006771CF" w:rsidRDefault="00686ED8" w:rsidP="006771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1CF">
        <w:rPr>
          <w:rFonts w:ascii="Times New Roman" w:hAnsi="Times New Roman" w:cs="Times New Roman"/>
          <w:sz w:val="28"/>
          <w:szCs w:val="28"/>
        </w:rPr>
        <w:t xml:space="preserve">Ребята демонстрируют спектакль сверстникам. А также мы приглашаем на просмотры родителей. </w:t>
      </w:r>
      <w:r w:rsidR="00476B48" w:rsidRPr="006771CF">
        <w:rPr>
          <w:rFonts w:ascii="Times New Roman" w:hAnsi="Times New Roman" w:cs="Times New Roman"/>
          <w:sz w:val="28"/>
          <w:szCs w:val="28"/>
        </w:rPr>
        <w:t xml:space="preserve">Это способствует не только развитию </w:t>
      </w:r>
      <w:proofErr w:type="spellStart"/>
      <w:r w:rsidR="00476B48" w:rsidRPr="006771CF">
        <w:rPr>
          <w:rFonts w:ascii="Times New Roman" w:hAnsi="Times New Roman" w:cs="Times New Roman"/>
          <w:sz w:val="28"/>
          <w:szCs w:val="28"/>
        </w:rPr>
        <w:t>креативных</w:t>
      </w:r>
      <w:proofErr w:type="spellEnd"/>
      <w:r w:rsidR="00476B48" w:rsidRPr="006771CF">
        <w:rPr>
          <w:rFonts w:ascii="Times New Roman" w:hAnsi="Times New Roman" w:cs="Times New Roman"/>
          <w:sz w:val="28"/>
          <w:szCs w:val="28"/>
        </w:rPr>
        <w:t xml:space="preserve"> навыков, но и умению планировать и о</w:t>
      </w:r>
      <w:r w:rsidR="006771CF" w:rsidRPr="006771CF">
        <w:rPr>
          <w:rFonts w:ascii="Times New Roman" w:hAnsi="Times New Roman" w:cs="Times New Roman"/>
          <w:sz w:val="28"/>
          <w:szCs w:val="28"/>
        </w:rPr>
        <w:t xml:space="preserve">рганизовывать свою деятельность, </w:t>
      </w:r>
      <w:r w:rsidR="009C3729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6771CF" w:rsidRPr="006771CF">
        <w:rPr>
          <w:rFonts w:ascii="Times New Roman" w:hAnsi="Times New Roman" w:cs="Times New Roman"/>
          <w:sz w:val="28"/>
          <w:szCs w:val="28"/>
        </w:rPr>
        <w:t>способствует реализации семейного воспитания, где происходит</w:t>
      </w:r>
      <w:r w:rsidR="006771CF">
        <w:t xml:space="preserve"> </w:t>
      </w:r>
      <w:r w:rsidR="006771C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6771CF" w:rsidRPr="006771CF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единой воспитывающей среды, в которой развивается личность ребенка, приобщение родителей к целенаправленному процессу воспитательной работы</w:t>
      </w:r>
      <w:r w:rsidR="006771CF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 w:rsidR="006771CF" w:rsidRPr="006771CF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ключение родителей в разнообразные сферы жизнедеятельности образовательного учреждения.</w:t>
      </w:r>
      <w:r w:rsidR="00C611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F7D99" w:rsidRDefault="009C3729" w:rsidP="006D2033">
      <w:pPr>
        <w:rPr>
          <w:rFonts w:ascii="Times New Roman" w:hAnsi="Times New Roman" w:cs="Times New Roman"/>
          <w:sz w:val="28"/>
          <w:szCs w:val="28"/>
        </w:rPr>
      </w:pPr>
      <w:r w:rsidRPr="001E474D">
        <w:rPr>
          <w:rFonts w:ascii="Times New Roman" w:hAnsi="Times New Roman" w:cs="Times New Roman"/>
          <w:sz w:val="28"/>
          <w:szCs w:val="28"/>
        </w:rPr>
        <w:t>Подобный опыт сотворчества педагога и учащихся перерос в полноценный спектакль «Три поросенка на новый лад»</w:t>
      </w:r>
      <w:r w:rsidR="00A4206E">
        <w:rPr>
          <w:rFonts w:ascii="Times New Roman" w:hAnsi="Times New Roman" w:cs="Times New Roman"/>
          <w:sz w:val="28"/>
          <w:szCs w:val="28"/>
        </w:rPr>
        <w:t xml:space="preserve">, где с волком и поросятами </w:t>
      </w:r>
      <w:r w:rsidRPr="001E474D">
        <w:rPr>
          <w:rFonts w:ascii="Times New Roman" w:hAnsi="Times New Roman" w:cs="Times New Roman"/>
          <w:sz w:val="28"/>
          <w:szCs w:val="28"/>
        </w:rPr>
        <w:t>приключилась другая история, в которой все закончилось хорошо.</w:t>
      </w:r>
      <w:r w:rsidR="001E474D" w:rsidRPr="001E474D">
        <w:rPr>
          <w:rFonts w:ascii="Times New Roman" w:hAnsi="Times New Roman" w:cs="Times New Roman"/>
          <w:sz w:val="28"/>
          <w:szCs w:val="28"/>
        </w:rPr>
        <w:t xml:space="preserve"> Кукол к спектаклю педагог делала самостоятельно, с помощью учащихся и родителей шились костюмы. Ребята вместе с педагогом изготавливали декорации.</w:t>
      </w:r>
      <w:r w:rsidR="001E47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7D99" w:rsidRDefault="00AC5436" w:rsidP="006D20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90724" cy="2654300"/>
            <wp:effectExtent l="19050" t="0" r="0" b="0"/>
            <wp:docPr id="11" name="Рисунок 10" descr="C:\Users\Elena\Desktop\статья сентябрь 25\фото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lena\Desktop\статья сентябрь 25\фото8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840" cy="2655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79238" cy="2647950"/>
            <wp:effectExtent l="19050" t="0" r="0" b="0"/>
            <wp:docPr id="12" name="Рисунок 11" descr="C:\Users\Elena\Desktop\статья сентябрь 25\фото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lena\Desktop\статья сентябрь 25\фото9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238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033" w:rsidRDefault="001E474D" w:rsidP="006D20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этим спектаклем ДТК «Премьера» участвовали в конкурсах и завоевывали призовые места</w:t>
      </w:r>
      <w:r w:rsidRPr="006D2033">
        <w:rPr>
          <w:rFonts w:ascii="Times New Roman" w:hAnsi="Times New Roman" w:cs="Times New Roman"/>
          <w:sz w:val="28"/>
          <w:szCs w:val="28"/>
        </w:rPr>
        <w:t>.</w:t>
      </w:r>
      <w:r w:rsidR="006D2033" w:rsidRPr="006D2033">
        <w:rPr>
          <w:rFonts w:ascii="Times New Roman" w:hAnsi="Times New Roman" w:cs="Times New Roman"/>
          <w:sz w:val="28"/>
          <w:szCs w:val="28"/>
        </w:rPr>
        <w:t xml:space="preserve"> Всероссийский фестиваль-конкурс «Лига Звезд»</w:t>
      </w:r>
      <w:r w:rsidR="006D2033" w:rsidRPr="006D2033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(2022г.) </w:t>
      </w:r>
      <w:r w:rsidR="006D2033" w:rsidRPr="006D2033">
        <w:rPr>
          <w:rFonts w:ascii="Times New Roman" w:hAnsi="Times New Roman" w:cs="Times New Roman"/>
          <w:sz w:val="28"/>
          <w:szCs w:val="28"/>
        </w:rPr>
        <w:t xml:space="preserve">Диплом Лауреата I степени; Городской фестиваль детских театральных коллективов «Театральная маска - 2023» Диплом Лауреата III степени, 2 </w:t>
      </w:r>
      <w:r w:rsidR="006D2033" w:rsidRPr="006D2033">
        <w:rPr>
          <w:rFonts w:ascii="Times New Roman" w:hAnsi="Times New Roman" w:cs="Times New Roman"/>
          <w:sz w:val="28"/>
          <w:szCs w:val="28"/>
        </w:rPr>
        <w:lastRenderedPageBreak/>
        <w:t>Диплома за лучшую роль; Международный фестиваль-конкурс детского и юношеского творчества «Шелковый путь» «Конкурс театральных коллективов»</w:t>
      </w:r>
      <w:r w:rsidR="006D2033">
        <w:rPr>
          <w:rFonts w:ascii="Times New Roman" w:hAnsi="Times New Roman" w:cs="Times New Roman"/>
          <w:sz w:val="28"/>
          <w:szCs w:val="28"/>
        </w:rPr>
        <w:t xml:space="preserve"> (2023г.)</w:t>
      </w:r>
      <w:r w:rsidR="006D2033" w:rsidRPr="006D2033">
        <w:rPr>
          <w:rFonts w:ascii="Times New Roman" w:hAnsi="Times New Roman" w:cs="Times New Roman"/>
          <w:sz w:val="28"/>
          <w:szCs w:val="28"/>
        </w:rPr>
        <w:t xml:space="preserve"> Диплом Лауреата II степени</w:t>
      </w:r>
      <w:r w:rsidR="006D2033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5F7D99" w:rsidRDefault="00AC5436" w:rsidP="006D20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77830" cy="2914650"/>
            <wp:effectExtent l="19050" t="0" r="8320" b="0"/>
            <wp:docPr id="13" name="Рисунок 12" descr="C:\Users\Elena\Desktop\статья сентябрь 25\фото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lena\Desktop\статья сентябрь 25\фото1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772" cy="2918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02A" w:rsidRDefault="001A002A" w:rsidP="00FD38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Вдохновленные идеей самим стать авторами сказки, рассказа, написать статью, ребята пробуют свои силы в литературном творчестве. Получается очень интересно! Некоторые истории мы проигрываем на занятиях. А Поляков Александр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Приколотина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 издавали свои работы в детском издании «Свободная ладья»</w:t>
      </w:r>
      <w:r w:rsidR="001A1C4A">
        <w:rPr>
          <w:rFonts w:ascii="Times New Roman" w:hAnsi="Times New Roman" w:cs="Times New Roman"/>
          <w:sz w:val="28"/>
          <w:szCs w:val="28"/>
        </w:rPr>
        <w:t xml:space="preserve"> МАУДО «</w:t>
      </w:r>
      <w:proofErr w:type="spellStart"/>
      <w:r w:rsidR="001A1C4A">
        <w:rPr>
          <w:rFonts w:ascii="Times New Roman" w:hAnsi="Times New Roman" w:cs="Times New Roman"/>
          <w:sz w:val="28"/>
          <w:szCs w:val="28"/>
        </w:rPr>
        <w:t>ДТДиМ</w:t>
      </w:r>
      <w:proofErr w:type="spellEnd"/>
      <w:r w:rsidR="001A1C4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A002A" w:rsidRDefault="00AC5436" w:rsidP="00FD38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46925" cy="2971800"/>
            <wp:effectExtent l="19050" t="0" r="5775" b="0"/>
            <wp:docPr id="14" name="Рисунок 13" descr="C:\Users\Elena\Desktop\статья сентябрь 25\фото 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lena\Desktop\статья сентябрь 25\фото 11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92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28849" cy="2971800"/>
            <wp:effectExtent l="19050" t="0" r="1" b="0"/>
            <wp:docPr id="15" name="Рисунок 14" descr="C:\Users\Elena\Desktop\статья сентябрь 25\фото 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lena\Desktop\статья сентябрь 25\фото 12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040" cy="2977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D99" w:rsidRDefault="00FD381D" w:rsidP="00FD381D">
      <w:pPr>
        <w:rPr>
          <w:rFonts w:ascii="Times New Roman" w:hAnsi="Times New Roman" w:cs="Times New Roman"/>
          <w:sz w:val="28"/>
          <w:szCs w:val="28"/>
        </w:rPr>
      </w:pPr>
      <w:r w:rsidRPr="00FD381D">
        <w:rPr>
          <w:rFonts w:ascii="Times New Roman" w:hAnsi="Times New Roman" w:cs="Times New Roman"/>
          <w:sz w:val="28"/>
          <w:szCs w:val="28"/>
        </w:rPr>
        <w:t xml:space="preserve">Планируемые результаты работы в театральной студии направлены на достижение определенных показателей в области личностного и социального развития детей. Мы предполагаем: 1. Повышение уровня самооценки и уверенности в себе у детей, что будет достигнуто через регулярные </w:t>
      </w:r>
      <w:r w:rsidRPr="00FD381D">
        <w:rPr>
          <w:rFonts w:ascii="Times New Roman" w:hAnsi="Times New Roman" w:cs="Times New Roman"/>
          <w:sz w:val="28"/>
          <w:szCs w:val="28"/>
        </w:rPr>
        <w:lastRenderedPageBreak/>
        <w:t>выступления и участие в конкурсах</w:t>
      </w:r>
      <w:r w:rsidR="006C7589">
        <w:rPr>
          <w:rFonts w:ascii="Times New Roman" w:hAnsi="Times New Roman" w:cs="Times New Roman"/>
          <w:sz w:val="28"/>
          <w:szCs w:val="28"/>
        </w:rPr>
        <w:t xml:space="preserve"> различного уровня</w:t>
      </w:r>
      <w:r w:rsidRPr="00FD381D">
        <w:rPr>
          <w:rFonts w:ascii="Times New Roman" w:hAnsi="Times New Roman" w:cs="Times New Roman"/>
          <w:sz w:val="28"/>
          <w:szCs w:val="28"/>
        </w:rPr>
        <w:t xml:space="preserve">. 2. Развитие коммуникативных навыков, способствующих улучшению межличностных отношений и социальной адаптации в коллективе сверстников. 3. Формирование творческого подхода к решению задач, что поможет детям в будущем быть более </w:t>
      </w:r>
      <w:proofErr w:type="spellStart"/>
      <w:r w:rsidRPr="00FD381D">
        <w:rPr>
          <w:rFonts w:ascii="Times New Roman" w:hAnsi="Times New Roman" w:cs="Times New Roman"/>
          <w:sz w:val="28"/>
          <w:szCs w:val="28"/>
        </w:rPr>
        <w:t>креативными</w:t>
      </w:r>
      <w:proofErr w:type="spellEnd"/>
      <w:r w:rsidRPr="00FD381D">
        <w:rPr>
          <w:rFonts w:ascii="Times New Roman" w:hAnsi="Times New Roman" w:cs="Times New Roman"/>
          <w:sz w:val="28"/>
          <w:szCs w:val="28"/>
        </w:rPr>
        <w:t xml:space="preserve"> и инициативными. </w:t>
      </w:r>
    </w:p>
    <w:p w:rsidR="00FD381D" w:rsidRPr="00FD381D" w:rsidRDefault="00FD381D" w:rsidP="00FD381D">
      <w:pPr>
        <w:rPr>
          <w:rFonts w:ascii="Times New Roman" w:hAnsi="Times New Roman" w:cs="Times New Roman"/>
          <w:sz w:val="28"/>
          <w:szCs w:val="28"/>
        </w:rPr>
      </w:pPr>
      <w:r w:rsidRPr="00FD381D">
        <w:rPr>
          <w:rFonts w:ascii="Times New Roman" w:hAnsi="Times New Roman" w:cs="Times New Roman"/>
          <w:sz w:val="28"/>
          <w:szCs w:val="28"/>
        </w:rPr>
        <w:t>Р</w:t>
      </w:r>
      <w:r w:rsidR="00EC754D">
        <w:rPr>
          <w:rFonts w:ascii="Times New Roman" w:hAnsi="Times New Roman" w:cs="Times New Roman"/>
          <w:sz w:val="28"/>
          <w:szCs w:val="28"/>
        </w:rPr>
        <w:t>еализация этих результатов обеспечивает</w:t>
      </w:r>
      <w:r w:rsidRPr="00FD381D">
        <w:rPr>
          <w:rFonts w:ascii="Times New Roman" w:hAnsi="Times New Roman" w:cs="Times New Roman"/>
          <w:sz w:val="28"/>
          <w:szCs w:val="28"/>
        </w:rPr>
        <w:t xml:space="preserve">ся через регулярные занятия, включающие в себя как практические, так и теоретические модули. На протяжении учебного года мы планируем </w:t>
      </w:r>
      <w:r w:rsidR="00EC754D">
        <w:rPr>
          <w:rFonts w:ascii="Times New Roman" w:hAnsi="Times New Roman" w:cs="Times New Roman"/>
          <w:sz w:val="28"/>
          <w:szCs w:val="28"/>
        </w:rPr>
        <w:t xml:space="preserve">и дальше </w:t>
      </w:r>
      <w:r w:rsidRPr="00FD381D">
        <w:rPr>
          <w:rFonts w:ascii="Times New Roman" w:hAnsi="Times New Roman" w:cs="Times New Roman"/>
          <w:sz w:val="28"/>
          <w:szCs w:val="28"/>
        </w:rPr>
        <w:t xml:space="preserve">проводить открытые </w:t>
      </w:r>
      <w:r w:rsidR="006C7589">
        <w:rPr>
          <w:rFonts w:ascii="Times New Roman" w:hAnsi="Times New Roman" w:cs="Times New Roman"/>
          <w:sz w:val="28"/>
          <w:szCs w:val="28"/>
        </w:rPr>
        <w:t>занятия и отчетные просмотры</w:t>
      </w:r>
      <w:r w:rsidRPr="00FD381D">
        <w:rPr>
          <w:rFonts w:ascii="Times New Roman" w:hAnsi="Times New Roman" w:cs="Times New Roman"/>
          <w:sz w:val="28"/>
          <w:szCs w:val="28"/>
        </w:rPr>
        <w:t xml:space="preserve"> перед родителями, что позв</w:t>
      </w:r>
      <w:r w:rsidR="00EC754D">
        <w:rPr>
          <w:rFonts w:ascii="Times New Roman" w:hAnsi="Times New Roman" w:cs="Times New Roman"/>
          <w:sz w:val="28"/>
          <w:szCs w:val="28"/>
        </w:rPr>
        <w:t>оляет</w:t>
      </w:r>
      <w:r w:rsidRPr="00FD381D">
        <w:rPr>
          <w:rFonts w:ascii="Times New Roman" w:hAnsi="Times New Roman" w:cs="Times New Roman"/>
          <w:sz w:val="28"/>
          <w:szCs w:val="28"/>
        </w:rPr>
        <w:t xml:space="preserve"> отслеживать прогресс детей и да</w:t>
      </w:r>
      <w:r w:rsidR="006C7589">
        <w:rPr>
          <w:rFonts w:ascii="Times New Roman" w:hAnsi="Times New Roman" w:cs="Times New Roman"/>
          <w:sz w:val="28"/>
          <w:szCs w:val="28"/>
        </w:rPr>
        <w:t>вать обратную связь самого творческого объединения</w:t>
      </w:r>
      <w:r w:rsidRPr="00FD381D">
        <w:rPr>
          <w:rFonts w:ascii="Times New Roman" w:hAnsi="Times New Roman" w:cs="Times New Roman"/>
          <w:sz w:val="28"/>
          <w:szCs w:val="28"/>
        </w:rPr>
        <w:t>. Таким образом, ключевым аспектом воспитател</w:t>
      </w:r>
      <w:r w:rsidR="006C7589">
        <w:rPr>
          <w:rFonts w:ascii="Times New Roman" w:hAnsi="Times New Roman" w:cs="Times New Roman"/>
          <w:sz w:val="28"/>
          <w:szCs w:val="28"/>
        </w:rPr>
        <w:t>ьной работы в театре</w:t>
      </w:r>
      <w:r w:rsidRPr="00FD381D">
        <w:rPr>
          <w:rFonts w:ascii="Times New Roman" w:hAnsi="Times New Roman" w:cs="Times New Roman"/>
          <w:sz w:val="28"/>
          <w:szCs w:val="28"/>
        </w:rPr>
        <w:t xml:space="preserve"> является интегративный подход, который включает в себя как творческие, так и образовательные методы. От </w:t>
      </w:r>
      <w:r w:rsidR="00F17560">
        <w:rPr>
          <w:rFonts w:ascii="Times New Roman" w:hAnsi="Times New Roman" w:cs="Times New Roman"/>
          <w:sz w:val="28"/>
          <w:szCs w:val="28"/>
        </w:rPr>
        <w:t>идеи до реализации необходимо че</w:t>
      </w:r>
      <w:r w:rsidRPr="00FD381D">
        <w:rPr>
          <w:rFonts w:ascii="Times New Roman" w:hAnsi="Times New Roman" w:cs="Times New Roman"/>
          <w:sz w:val="28"/>
          <w:szCs w:val="28"/>
        </w:rPr>
        <w:t xml:space="preserve">тко понимать, что каждая деталь воспитательной работы имеет значение в образовательном процессе, а творчество становится связующим звеном, которое помогает каждому ребенку раскрыть свой потенциал. В результате нашей работы мы стремимся </w:t>
      </w:r>
      <w:r w:rsidR="006C7589">
        <w:rPr>
          <w:rFonts w:ascii="Times New Roman" w:hAnsi="Times New Roman" w:cs="Times New Roman"/>
          <w:sz w:val="28"/>
          <w:szCs w:val="28"/>
        </w:rPr>
        <w:t>не только к формированию акте</w:t>
      </w:r>
      <w:r w:rsidRPr="00FD381D">
        <w:rPr>
          <w:rFonts w:ascii="Times New Roman" w:hAnsi="Times New Roman" w:cs="Times New Roman"/>
          <w:sz w:val="28"/>
          <w:szCs w:val="28"/>
        </w:rPr>
        <w:t>рских навыков, но и к со</w:t>
      </w:r>
      <w:r w:rsidR="006C7589">
        <w:rPr>
          <w:rFonts w:ascii="Times New Roman" w:hAnsi="Times New Roman" w:cs="Times New Roman"/>
          <w:sz w:val="28"/>
          <w:szCs w:val="28"/>
        </w:rPr>
        <w:t>зданию условий для гармоничного</w:t>
      </w:r>
      <w:r w:rsidRPr="00FD381D">
        <w:rPr>
          <w:rFonts w:ascii="Times New Roman" w:hAnsi="Times New Roman" w:cs="Times New Roman"/>
          <w:sz w:val="28"/>
          <w:szCs w:val="28"/>
        </w:rPr>
        <w:t xml:space="preserve"> развития личности ребенка.</w:t>
      </w:r>
    </w:p>
    <w:p w:rsidR="00C611CE" w:rsidRPr="00F827BF" w:rsidRDefault="00120903" w:rsidP="006D2033">
      <w:pPr>
        <w:rPr>
          <w:rFonts w:ascii="Times New Roman" w:hAnsi="Times New Roman" w:cs="Times New Roman"/>
          <w:b/>
          <w:sz w:val="28"/>
          <w:szCs w:val="28"/>
        </w:rPr>
      </w:pPr>
      <w:r w:rsidRPr="00F827BF">
        <w:rPr>
          <w:rFonts w:ascii="Times New Roman" w:hAnsi="Times New Roman" w:cs="Times New Roman"/>
          <w:b/>
          <w:sz w:val="28"/>
          <w:szCs w:val="28"/>
        </w:rPr>
        <w:t>Приложения</w:t>
      </w:r>
    </w:p>
    <w:p w:rsidR="00546E7F" w:rsidRDefault="00F827BF" w:rsidP="00F827BF">
      <w:pPr>
        <w:pStyle w:val="3"/>
        <w:numPr>
          <w:ilvl w:val="2"/>
          <w:numId w:val="1"/>
        </w:numPr>
        <w:jc w:val="center"/>
        <w:rPr>
          <w:rFonts w:cs="Times New Roman"/>
          <w:b w:val="0"/>
          <w:sz w:val="28"/>
          <w:szCs w:val="28"/>
        </w:rPr>
      </w:pPr>
      <w:r w:rsidRPr="00F827BF">
        <w:rPr>
          <w:rFonts w:cs="Times New Roman"/>
          <w:b w:val="0"/>
          <w:sz w:val="28"/>
          <w:szCs w:val="28"/>
        </w:rPr>
        <w:t xml:space="preserve">Примеры сказок Е.Марченко </w:t>
      </w:r>
    </w:p>
    <w:p w:rsidR="00F827BF" w:rsidRPr="00F827BF" w:rsidRDefault="00F827BF" w:rsidP="00F827BF">
      <w:pPr>
        <w:pStyle w:val="3"/>
        <w:numPr>
          <w:ilvl w:val="2"/>
          <w:numId w:val="1"/>
        </w:numPr>
        <w:jc w:val="center"/>
        <w:rPr>
          <w:rFonts w:cs="Times New Roman"/>
          <w:b w:val="0"/>
          <w:sz w:val="28"/>
          <w:szCs w:val="28"/>
        </w:rPr>
      </w:pPr>
      <w:r w:rsidRPr="00F827BF">
        <w:rPr>
          <w:rFonts w:cs="Times New Roman"/>
          <w:b w:val="0"/>
          <w:sz w:val="28"/>
          <w:szCs w:val="28"/>
        </w:rPr>
        <w:t xml:space="preserve">из серии «Новые истории в </w:t>
      </w:r>
      <w:proofErr w:type="spellStart"/>
      <w:r w:rsidRPr="00F827BF">
        <w:rPr>
          <w:rFonts w:cs="Times New Roman"/>
          <w:b w:val="0"/>
          <w:sz w:val="28"/>
          <w:szCs w:val="28"/>
        </w:rPr>
        <w:t>Тили-мили-трямдии</w:t>
      </w:r>
      <w:proofErr w:type="spellEnd"/>
      <w:r w:rsidRPr="00F827BF">
        <w:rPr>
          <w:rFonts w:cs="Times New Roman"/>
          <w:b w:val="0"/>
          <w:sz w:val="28"/>
          <w:szCs w:val="28"/>
        </w:rPr>
        <w:t>»</w:t>
      </w:r>
    </w:p>
    <w:p w:rsidR="00F827BF" w:rsidRPr="00F827BF" w:rsidRDefault="00F827BF" w:rsidP="00F827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827BF">
        <w:rPr>
          <w:rFonts w:ascii="Times New Roman" w:hAnsi="Times New Roman" w:cs="Times New Roman"/>
          <w:b/>
          <w:sz w:val="28"/>
          <w:szCs w:val="28"/>
        </w:rPr>
        <w:t>Трям</w:t>
      </w:r>
      <w:proofErr w:type="spellEnd"/>
      <w:r w:rsidRPr="00F827BF">
        <w:rPr>
          <w:rFonts w:ascii="Times New Roman" w:hAnsi="Times New Roman" w:cs="Times New Roman"/>
          <w:b/>
          <w:sz w:val="28"/>
          <w:szCs w:val="28"/>
        </w:rPr>
        <w:t>! Вежливое</w:t>
      </w:r>
      <w:proofErr w:type="gramStart"/>
      <w:r w:rsidRPr="00F827BF">
        <w:rPr>
          <w:rFonts w:ascii="Times New Roman" w:hAnsi="Times New Roman" w:cs="Times New Roman"/>
          <w:b/>
          <w:sz w:val="28"/>
          <w:szCs w:val="28"/>
        </w:rPr>
        <w:t xml:space="preserve"> З</w:t>
      </w:r>
      <w:proofErr w:type="gramEnd"/>
      <w:r w:rsidRPr="00F827BF">
        <w:rPr>
          <w:rFonts w:ascii="Times New Roman" w:hAnsi="Times New Roman" w:cs="Times New Roman"/>
          <w:b/>
          <w:sz w:val="28"/>
          <w:szCs w:val="28"/>
        </w:rPr>
        <w:t>дравствуйте!</w:t>
      </w:r>
    </w:p>
    <w:p w:rsidR="00F827BF" w:rsidRPr="00F827BF" w:rsidRDefault="00F827BF" w:rsidP="00F827BF">
      <w:pPr>
        <w:ind w:left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Медвежонок кубарем выкатился на поляну, прямо под ноги Ёжику, который неспешно шел по тропинке. </w:t>
      </w:r>
    </w:p>
    <w:p w:rsidR="00F827BF" w:rsidRPr="00F827BF" w:rsidRDefault="00F827BF" w:rsidP="00F827BF">
      <w:pPr>
        <w:numPr>
          <w:ilvl w:val="0"/>
          <w:numId w:val="2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Бежим скорее тыквы собирать! Они такие огромные уродились! – протараторил Медвежонок.</w:t>
      </w:r>
    </w:p>
    <w:p w:rsidR="00F827BF" w:rsidRPr="00F827BF" w:rsidRDefault="00F827BF" w:rsidP="00F827BF">
      <w:pPr>
        <w:numPr>
          <w:ilvl w:val="0"/>
          <w:numId w:val="2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И тебе – Здравствуй! – невозмутимо ответил Ёжик.</w:t>
      </w:r>
    </w:p>
    <w:p w:rsidR="00F827BF" w:rsidRPr="00F827BF" w:rsidRDefault="00F827BF" w:rsidP="00F827BF">
      <w:pPr>
        <w:numPr>
          <w:ilvl w:val="0"/>
          <w:numId w:val="2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Чего мне? – почесал затылок Медвежонок.</w:t>
      </w:r>
    </w:p>
    <w:p w:rsidR="00F827BF" w:rsidRPr="00F827BF" w:rsidRDefault="00F827BF" w:rsidP="00F827BF">
      <w:pPr>
        <w:numPr>
          <w:ilvl w:val="0"/>
          <w:numId w:val="2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Ну, </w:t>
      </w:r>
      <w:proofErr w:type="spellStart"/>
      <w:r w:rsidRPr="00F827BF">
        <w:rPr>
          <w:rFonts w:ascii="Times New Roman" w:hAnsi="Times New Roman" w:cs="Times New Roman"/>
          <w:sz w:val="28"/>
          <w:szCs w:val="28"/>
        </w:rPr>
        <w:t>трям</w:t>
      </w:r>
      <w:proofErr w:type="spellEnd"/>
      <w:r w:rsidRPr="00F827BF">
        <w:rPr>
          <w:rFonts w:ascii="Times New Roman" w:hAnsi="Times New Roman" w:cs="Times New Roman"/>
          <w:sz w:val="28"/>
          <w:szCs w:val="28"/>
        </w:rPr>
        <w:t>! Здравствуй! Так что с тыквой?</w:t>
      </w:r>
    </w:p>
    <w:p w:rsidR="00F827BF" w:rsidRPr="00F827BF" w:rsidRDefault="00F827BF" w:rsidP="00F827BF">
      <w:pPr>
        <w:numPr>
          <w:ilvl w:val="0"/>
          <w:numId w:val="2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С тыквой все в порядке.</w:t>
      </w:r>
    </w:p>
    <w:p w:rsidR="00F827BF" w:rsidRPr="00F827BF" w:rsidRDefault="00F827BF" w:rsidP="00F827BF">
      <w:pPr>
        <w:numPr>
          <w:ilvl w:val="0"/>
          <w:numId w:val="2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 А вот у тебя с вежливостью – не очень.</w:t>
      </w:r>
    </w:p>
    <w:p w:rsidR="00F827BF" w:rsidRPr="00F827BF" w:rsidRDefault="00F827BF" w:rsidP="00F827BF">
      <w:pPr>
        <w:numPr>
          <w:ilvl w:val="0"/>
          <w:numId w:val="2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А где ее взять? – спросил Медвежонок.</w:t>
      </w:r>
    </w:p>
    <w:p w:rsidR="00F827BF" w:rsidRPr="00F827BF" w:rsidRDefault="00F827BF" w:rsidP="00F827BF">
      <w:pPr>
        <w:numPr>
          <w:ilvl w:val="0"/>
          <w:numId w:val="2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Воспитывать. Вот, какие вежливые слова ты знаешь?</w:t>
      </w:r>
    </w:p>
    <w:p w:rsidR="00F827BF" w:rsidRPr="00F827BF" w:rsidRDefault="00F827BF" w:rsidP="00F827BF">
      <w:pPr>
        <w:ind w:left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Ёжик и Медвежонок пошли по тропинке, ведущей к огороду, где их ждала спелая тыква. Медвежонок называл вежливые слова, Ёжик их </w:t>
      </w:r>
      <w:r w:rsidRPr="00F827BF">
        <w:rPr>
          <w:rFonts w:ascii="Times New Roman" w:hAnsi="Times New Roman" w:cs="Times New Roman"/>
          <w:sz w:val="28"/>
          <w:szCs w:val="28"/>
        </w:rPr>
        <w:lastRenderedPageBreak/>
        <w:t xml:space="preserve">считал, загибая пальцы на своих лапках. Друзья придумывали, как эти слова будут звучать по </w:t>
      </w:r>
      <w:proofErr w:type="spellStart"/>
      <w:r w:rsidRPr="00F827BF">
        <w:rPr>
          <w:rFonts w:ascii="Times New Roman" w:hAnsi="Times New Roman" w:cs="Times New Roman"/>
          <w:sz w:val="28"/>
          <w:szCs w:val="28"/>
        </w:rPr>
        <w:t>Тилимилитрямски</w:t>
      </w:r>
      <w:proofErr w:type="spellEnd"/>
      <w:r w:rsidRPr="00F827B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27BF" w:rsidRPr="00F827BF" w:rsidRDefault="00F827BF" w:rsidP="00F827BF">
      <w:pPr>
        <w:ind w:firstLine="175"/>
        <w:jc w:val="center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b/>
          <w:sz w:val="28"/>
          <w:szCs w:val="28"/>
        </w:rPr>
        <w:t>Как Медвежонок и Ёжик повстречали привидение</w:t>
      </w:r>
    </w:p>
    <w:p w:rsidR="00F827BF" w:rsidRPr="00F827BF" w:rsidRDefault="00F827BF" w:rsidP="00F827BF">
      <w:pPr>
        <w:ind w:left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Медвежонок и Ёжик шагали по лесу, останавливаясь, кланяясь деревьям. Так это выглядело со стороны. На самом деле друзья собирали букеты из опавших листьев. Вдруг Ёжик остановился, глядя куда-то вдаль.</w:t>
      </w:r>
    </w:p>
    <w:p w:rsidR="00F827BF" w:rsidRPr="00F827BF" w:rsidRDefault="00F827BF" w:rsidP="00F827BF">
      <w:pPr>
        <w:numPr>
          <w:ilvl w:val="0"/>
          <w:numId w:val="3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Ой! – сказал Ёжик. </w:t>
      </w:r>
    </w:p>
    <w:p w:rsidR="00F827BF" w:rsidRPr="00F827BF" w:rsidRDefault="00F827BF" w:rsidP="00F827BF">
      <w:pPr>
        <w:numPr>
          <w:ilvl w:val="0"/>
          <w:numId w:val="3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Чего «стой»? – спросил Медвежонок.</w:t>
      </w:r>
    </w:p>
    <w:p w:rsidR="00F827BF" w:rsidRPr="00F827BF" w:rsidRDefault="00F827BF" w:rsidP="00F827BF">
      <w:pPr>
        <w:numPr>
          <w:ilvl w:val="0"/>
          <w:numId w:val="3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Не «стой», а «ой» - ответил Ёжик и почему-то стал собираться в клубочек.</w:t>
      </w:r>
    </w:p>
    <w:p w:rsidR="00F827BF" w:rsidRPr="00F827BF" w:rsidRDefault="00F827BF" w:rsidP="00F827BF">
      <w:pPr>
        <w:numPr>
          <w:ilvl w:val="0"/>
          <w:numId w:val="3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Ты чего это? – не понял Медвежонок.</w:t>
      </w:r>
    </w:p>
    <w:p w:rsidR="00F827BF" w:rsidRPr="00F827BF" w:rsidRDefault="00F827BF" w:rsidP="00F827BF">
      <w:pPr>
        <w:numPr>
          <w:ilvl w:val="0"/>
          <w:numId w:val="3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Посмотри, вон там, на пригорке…. </w:t>
      </w:r>
      <w:proofErr w:type="spellStart"/>
      <w:r w:rsidRPr="00F827BF">
        <w:rPr>
          <w:rFonts w:ascii="Times New Roman" w:hAnsi="Times New Roman" w:cs="Times New Roman"/>
          <w:sz w:val="28"/>
          <w:szCs w:val="28"/>
        </w:rPr>
        <w:t>При-ви-дение</w:t>
      </w:r>
      <w:proofErr w:type="spellEnd"/>
      <w:r w:rsidRPr="00F827BF">
        <w:rPr>
          <w:rFonts w:ascii="Times New Roman" w:hAnsi="Times New Roman" w:cs="Times New Roman"/>
          <w:sz w:val="28"/>
          <w:szCs w:val="28"/>
        </w:rPr>
        <w:t>….</w:t>
      </w:r>
    </w:p>
    <w:p w:rsidR="00F827BF" w:rsidRPr="00F827BF" w:rsidRDefault="00F827BF" w:rsidP="00F827BF">
      <w:pPr>
        <w:ind w:left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Медвежонок встал  на задние лапки и посмотрел на пригорок. Там виднелось что-то белое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827BF">
        <w:rPr>
          <w:rFonts w:ascii="Times New Roman" w:hAnsi="Times New Roman" w:cs="Times New Roman"/>
          <w:sz w:val="28"/>
          <w:szCs w:val="28"/>
        </w:rPr>
        <w:t xml:space="preserve"> и оно шевелилось.</w:t>
      </w:r>
    </w:p>
    <w:p w:rsidR="00F827BF" w:rsidRPr="00F827BF" w:rsidRDefault="00F827BF" w:rsidP="00F827BF">
      <w:pPr>
        <w:numPr>
          <w:ilvl w:val="0"/>
          <w:numId w:val="3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Ой!- теперь ойкнул Медвежонок. – Что же делать?</w:t>
      </w:r>
    </w:p>
    <w:p w:rsidR="00F827BF" w:rsidRPr="00F827BF" w:rsidRDefault="00F827BF" w:rsidP="00F827BF">
      <w:pPr>
        <w:numPr>
          <w:ilvl w:val="0"/>
          <w:numId w:val="3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А, что делать? - спросил клубочек, закутываясь в опавшие листья.</w:t>
      </w:r>
    </w:p>
    <w:p w:rsidR="00F827BF" w:rsidRPr="00F827BF" w:rsidRDefault="00F827BF" w:rsidP="00F827BF">
      <w:pPr>
        <w:numPr>
          <w:ilvl w:val="0"/>
          <w:numId w:val="3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Маскироваться.</w:t>
      </w:r>
    </w:p>
    <w:p w:rsidR="00F827BF" w:rsidRPr="00F827BF" w:rsidRDefault="00F827BF" w:rsidP="00F827BF">
      <w:pPr>
        <w:numPr>
          <w:ilvl w:val="0"/>
          <w:numId w:val="3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Нельзя. – Возразил Медвежонок и задумчиво почесал затылок.</w:t>
      </w:r>
    </w:p>
    <w:p w:rsidR="00F827BF" w:rsidRPr="00F827BF" w:rsidRDefault="00F827BF" w:rsidP="00F827BF">
      <w:pPr>
        <w:numPr>
          <w:ilvl w:val="0"/>
          <w:numId w:val="3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 Почему? – из клубочка высунулся глаз-бусинка.</w:t>
      </w:r>
    </w:p>
    <w:p w:rsidR="00F827BF" w:rsidRPr="00F827BF" w:rsidRDefault="00F827BF" w:rsidP="00F827BF">
      <w:pPr>
        <w:numPr>
          <w:ilvl w:val="0"/>
          <w:numId w:val="3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Там же Заяц рядом живет. Нужно его спасать!</w:t>
      </w:r>
    </w:p>
    <w:p w:rsidR="00F827BF" w:rsidRPr="00F827BF" w:rsidRDefault="00F827BF" w:rsidP="00F827BF">
      <w:pPr>
        <w:ind w:left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Последние слова Медвежонок прокричал уже набегу. Ёжик бежал следом. За ними в воздухе разлетались разноцветные осенние листочки. Выскочив на пригорок, друзья чуть не налетели на привидение, которое, при близком рассмотрении, оказалось Зайцем. Заяц развешивал на веревочке белье.</w:t>
      </w:r>
    </w:p>
    <w:p w:rsidR="00F827BF" w:rsidRPr="00F827BF" w:rsidRDefault="00F827BF" w:rsidP="00F827BF">
      <w:pPr>
        <w:numPr>
          <w:ilvl w:val="0"/>
          <w:numId w:val="3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Вы в </w:t>
      </w:r>
      <w:proofErr w:type="gramStart"/>
      <w:r w:rsidRPr="00F827BF">
        <w:rPr>
          <w:rFonts w:ascii="Times New Roman" w:hAnsi="Times New Roman" w:cs="Times New Roman"/>
          <w:sz w:val="28"/>
          <w:szCs w:val="28"/>
        </w:rPr>
        <w:t>догонялки</w:t>
      </w:r>
      <w:proofErr w:type="gramEnd"/>
      <w:r w:rsidRPr="00F827BF">
        <w:rPr>
          <w:rFonts w:ascii="Times New Roman" w:hAnsi="Times New Roman" w:cs="Times New Roman"/>
          <w:sz w:val="28"/>
          <w:szCs w:val="28"/>
        </w:rPr>
        <w:t xml:space="preserve"> что ли играете?  - Спросил Заяц.</w:t>
      </w:r>
    </w:p>
    <w:p w:rsidR="00F827BF" w:rsidRPr="00F827BF" w:rsidRDefault="00F827BF" w:rsidP="00F827BF">
      <w:pPr>
        <w:numPr>
          <w:ilvl w:val="0"/>
          <w:numId w:val="3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 Ага. В догонялки. – Ответил Медвежонок и рассмеялся.</w:t>
      </w:r>
    </w:p>
    <w:p w:rsidR="00F827BF" w:rsidRPr="00F827BF" w:rsidRDefault="00F827BF" w:rsidP="00F827BF">
      <w:pPr>
        <w:numPr>
          <w:ilvl w:val="0"/>
          <w:numId w:val="3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 За привидением гоняемся.- Хихикал Ёжик.</w:t>
      </w:r>
    </w:p>
    <w:p w:rsidR="00F827BF" w:rsidRPr="00F827BF" w:rsidRDefault="00F827BF" w:rsidP="00F827BF">
      <w:pPr>
        <w:ind w:left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Заяц пожал плечами, снял с иголок Ёжика листик лесной мяты и предложил:</w:t>
      </w:r>
    </w:p>
    <w:p w:rsidR="00F827BF" w:rsidRPr="00F827BF" w:rsidRDefault="00F827BF" w:rsidP="00F827BF">
      <w:pPr>
        <w:numPr>
          <w:ilvl w:val="0"/>
          <w:numId w:val="3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 А пойдемте чай пить!</w:t>
      </w:r>
    </w:p>
    <w:p w:rsidR="00F827BF" w:rsidRPr="00F827BF" w:rsidRDefault="00F827BF" w:rsidP="00F827BF">
      <w:pPr>
        <w:ind w:left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И друзья отправились пить чай с листочками лесной мяты.</w:t>
      </w:r>
    </w:p>
    <w:p w:rsidR="00F827BF" w:rsidRPr="00F827BF" w:rsidRDefault="00F827BF" w:rsidP="00F827BF">
      <w:pPr>
        <w:ind w:firstLine="175"/>
        <w:jc w:val="center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b/>
          <w:sz w:val="28"/>
          <w:szCs w:val="28"/>
        </w:rPr>
        <w:t>Друзья в гостях у Мышонка</w:t>
      </w:r>
    </w:p>
    <w:p w:rsidR="00F827BF" w:rsidRPr="00F827BF" w:rsidRDefault="00F827BF" w:rsidP="00F827BF">
      <w:pPr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       Медвежонок собирал малину в лукошко. Но, почему-то в лукошке малины было совсем мало. А лапы и мордочка Медвежонка были красного цвета. </w:t>
      </w:r>
    </w:p>
    <w:p w:rsidR="00F827BF" w:rsidRPr="00F827BF" w:rsidRDefault="00F827BF" w:rsidP="00F827BF">
      <w:pPr>
        <w:numPr>
          <w:ilvl w:val="0"/>
          <w:numId w:val="4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lastRenderedPageBreak/>
        <w:t>Одну в лукошко и съем немножко. – Пыхтел он, прожевывая горсть ягод. Из-за кустов высунулась мордочка Ёжика.</w:t>
      </w:r>
    </w:p>
    <w:p w:rsidR="00F827BF" w:rsidRPr="00F827BF" w:rsidRDefault="00F827BF" w:rsidP="00F827BF">
      <w:pPr>
        <w:numPr>
          <w:ilvl w:val="0"/>
          <w:numId w:val="4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Ты малину собрал?</w:t>
      </w:r>
    </w:p>
    <w:p w:rsidR="00F827BF" w:rsidRPr="00F827BF" w:rsidRDefault="00F827BF" w:rsidP="00F827BF">
      <w:pPr>
        <w:numPr>
          <w:ilvl w:val="0"/>
          <w:numId w:val="4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Нет еще. Почему-то она медленно собирается.</w:t>
      </w:r>
    </w:p>
    <w:p w:rsidR="00F827BF" w:rsidRPr="00F827BF" w:rsidRDefault="00F827BF" w:rsidP="00F827BF">
      <w:pPr>
        <w:numPr>
          <w:ilvl w:val="0"/>
          <w:numId w:val="4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Ёжик, весь усыпанный грибами, подошел к Медвежонку и заглянул в лукошко. Потом он посмотрел на Медвежонка.</w:t>
      </w:r>
    </w:p>
    <w:p w:rsidR="00F827BF" w:rsidRPr="00F827BF" w:rsidRDefault="00F827BF" w:rsidP="00F827BF">
      <w:pPr>
        <w:numPr>
          <w:ilvl w:val="0"/>
          <w:numId w:val="4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Попробуй не есть малину, когда собираешь. – Сказал Ёжик. </w:t>
      </w:r>
    </w:p>
    <w:p w:rsidR="00F827BF" w:rsidRPr="00F827BF" w:rsidRDefault="00F827BF" w:rsidP="00F827BF">
      <w:pPr>
        <w:numPr>
          <w:ilvl w:val="0"/>
          <w:numId w:val="4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Поможет?</w:t>
      </w:r>
    </w:p>
    <w:p w:rsidR="00F827BF" w:rsidRPr="00F827BF" w:rsidRDefault="00F827BF" w:rsidP="00F827BF">
      <w:pPr>
        <w:numPr>
          <w:ilvl w:val="0"/>
          <w:numId w:val="4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Да.</w:t>
      </w:r>
    </w:p>
    <w:p w:rsidR="00F827BF" w:rsidRPr="00F827BF" w:rsidRDefault="00F827BF" w:rsidP="00F827BF">
      <w:pPr>
        <w:ind w:left="426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Медвежонок попробовал, и у него получилось. Друзья с полным лукошком и багажом грибов отправились в гости к Мышонку. Мышонок любил печь пироги. На весь лес разносились запахи его выпечки. Сегодня для своих друзей он испечет пироги с грибами и малиной. </w:t>
      </w:r>
    </w:p>
    <w:p w:rsidR="00F827BF" w:rsidRPr="00F827BF" w:rsidRDefault="00F827BF" w:rsidP="00F827BF">
      <w:pPr>
        <w:ind w:firstLine="175"/>
        <w:jc w:val="center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b/>
          <w:sz w:val="28"/>
          <w:szCs w:val="28"/>
        </w:rPr>
        <w:t>Как Медвежонок книжку читал</w:t>
      </w:r>
    </w:p>
    <w:p w:rsidR="00F827BF" w:rsidRPr="00F827BF" w:rsidRDefault="00F827BF" w:rsidP="00F827BF">
      <w:pPr>
        <w:ind w:left="720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Медвежонок пускал самолетики. Они взмывали прямо к солнцу. </w:t>
      </w:r>
    </w:p>
    <w:p w:rsidR="00F827BF" w:rsidRPr="00F827BF" w:rsidRDefault="00F827BF" w:rsidP="00F827BF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Красиво летят.- Сказал Ёжик, присев рядом.</w:t>
      </w:r>
    </w:p>
    <w:p w:rsidR="00F827BF" w:rsidRPr="00F827BF" w:rsidRDefault="00F827BF" w:rsidP="00F827BF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Да. Как птицы.- Ответил Медвежонок.</w:t>
      </w:r>
    </w:p>
    <w:p w:rsidR="00F827BF" w:rsidRPr="00F827BF" w:rsidRDefault="00F827BF" w:rsidP="00F827BF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А у меня нет самолетика… - Ёжик грустно вздохнул.</w:t>
      </w:r>
    </w:p>
    <w:p w:rsidR="00F827BF" w:rsidRPr="00F827BF" w:rsidRDefault="00F827BF" w:rsidP="00F827BF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Я и тебе сделать могу, только завтра.</w:t>
      </w:r>
    </w:p>
    <w:p w:rsidR="00F827BF" w:rsidRPr="00F827BF" w:rsidRDefault="00F827BF" w:rsidP="00F827BF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Почему завтра?</w:t>
      </w:r>
    </w:p>
    <w:p w:rsidR="00F827BF" w:rsidRPr="00F827BF" w:rsidRDefault="00F827BF" w:rsidP="00F827BF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Потому, что я еще не прочитал эту страницу в книжке.</w:t>
      </w:r>
    </w:p>
    <w:p w:rsidR="00F827BF" w:rsidRPr="00F827BF" w:rsidRDefault="00F827BF" w:rsidP="00F827BF">
      <w:pPr>
        <w:ind w:left="720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Медвежонок достал книжку, в которой половина страниц была вырвана.</w:t>
      </w:r>
    </w:p>
    <w:p w:rsidR="00F827BF" w:rsidRPr="00F827BF" w:rsidRDefault="00F827BF" w:rsidP="00F827BF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А зачем ты вырываешь страницы из книги?</w:t>
      </w:r>
    </w:p>
    <w:p w:rsidR="00F827BF" w:rsidRPr="00F827BF" w:rsidRDefault="00F827BF" w:rsidP="00F827BF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Я не запоминаю, где остановился. А так сразу понятно, где читать д</w:t>
      </w:r>
      <w:r w:rsidR="00431FBC">
        <w:rPr>
          <w:rFonts w:ascii="Times New Roman" w:hAnsi="Times New Roman" w:cs="Times New Roman"/>
          <w:sz w:val="28"/>
          <w:szCs w:val="28"/>
        </w:rPr>
        <w:t>а</w:t>
      </w:r>
      <w:r w:rsidRPr="00F827BF">
        <w:rPr>
          <w:rFonts w:ascii="Times New Roman" w:hAnsi="Times New Roman" w:cs="Times New Roman"/>
          <w:sz w:val="28"/>
          <w:szCs w:val="28"/>
        </w:rPr>
        <w:t>льше.</w:t>
      </w:r>
    </w:p>
    <w:p w:rsidR="00F827BF" w:rsidRPr="00F827BF" w:rsidRDefault="00F827BF" w:rsidP="00F827BF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Ой, - грустно сказал Ёжик. – Жалко книжку.</w:t>
      </w:r>
    </w:p>
    <w:p w:rsidR="00F827BF" w:rsidRPr="00F827BF" w:rsidRDefault="00F827BF" w:rsidP="00F827BF">
      <w:pPr>
        <w:ind w:left="720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Тут к его ногам приземлился самолетик. Он был сложен из странички с ярким рисунком. </w:t>
      </w:r>
    </w:p>
    <w:p w:rsidR="00F827BF" w:rsidRPr="00F827BF" w:rsidRDefault="00F827BF" w:rsidP="00F827BF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Медвежонок, давай сделаем закладку для твоей книжки. Тогда и странички вырывать не придется. А для самолетиков возьмем лесную газету.</w:t>
      </w:r>
    </w:p>
    <w:p w:rsidR="00F827BF" w:rsidRPr="00F827BF" w:rsidRDefault="00F827BF" w:rsidP="00F827BF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Давай. А из чего?</w:t>
      </w:r>
    </w:p>
    <w:p w:rsidR="00F827BF" w:rsidRPr="00F827BF" w:rsidRDefault="00F827BF" w:rsidP="00F827BF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Из кленового листочка. – Ответил Ёжик и подобрал с земли огромный желтый лист.</w:t>
      </w:r>
    </w:p>
    <w:p w:rsidR="00F827BF" w:rsidRPr="00F827BF" w:rsidRDefault="00F827BF" w:rsidP="00F827BF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Здорово! – Воскликнул Медвежонок и сунул листочек в книжку.</w:t>
      </w:r>
    </w:p>
    <w:p w:rsidR="00C92D45" w:rsidRPr="00476B48" w:rsidRDefault="00C92D45" w:rsidP="00476B48">
      <w:pPr>
        <w:rPr>
          <w:rFonts w:eastAsia="Courier New"/>
          <w:kern w:val="2"/>
          <w:lang w:eastAsia="hi-IN" w:bidi="hi-IN"/>
        </w:rPr>
      </w:pPr>
    </w:p>
    <w:p w:rsidR="00C92D45" w:rsidRPr="00476B48" w:rsidRDefault="00C92D45" w:rsidP="00476B48">
      <w:pPr>
        <w:rPr>
          <w:rFonts w:eastAsia="Courier New"/>
          <w:kern w:val="2"/>
          <w:lang w:eastAsia="hi-IN" w:bidi="hi-IN"/>
        </w:rPr>
      </w:pPr>
    </w:p>
    <w:sectPr w:rsidR="00C92D45" w:rsidRPr="00476B48" w:rsidSect="00844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">
    <w:nsid w:val="00000005"/>
    <w:multiLevelType w:val="singleLevel"/>
    <w:tmpl w:val="00000005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">
    <w:nsid w:val="00000008"/>
    <w:multiLevelType w:val="single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4">
    <w:nsid w:val="00000009"/>
    <w:multiLevelType w:val="singleLevel"/>
    <w:tmpl w:val="00000009"/>
    <w:name w:val="WW8Num10"/>
    <w:lvl w:ilvl="0">
      <w:start w:val="1"/>
      <w:numFmt w:val="bullet"/>
      <w:pStyle w:val="3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0123"/>
    <w:rsid w:val="00081341"/>
    <w:rsid w:val="000A2A8F"/>
    <w:rsid w:val="000B1CF7"/>
    <w:rsid w:val="000B6470"/>
    <w:rsid w:val="000C12A8"/>
    <w:rsid w:val="00120903"/>
    <w:rsid w:val="001A002A"/>
    <w:rsid w:val="001A1C4A"/>
    <w:rsid w:val="001E474D"/>
    <w:rsid w:val="001F7B46"/>
    <w:rsid w:val="00264695"/>
    <w:rsid w:val="0028029E"/>
    <w:rsid w:val="002A52C5"/>
    <w:rsid w:val="002D53E5"/>
    <w:rsid w:val="002E33F3"/>
    <w:rsid w:val="00332EE0"/>
    <w:rsid w:val="00337E00"/>
    <w:rsid w:val="00431FBC"/>
    <w:rsid w:val="00476B48"/>
    <w:rsid w:val="0051254D"/>
    <w:rsid w:val="00546E7F"/>
    <w:rsid w:val="005F7D99"/>
    <w:rsid w:val="00652872"/>
    <w:rsid w:val="006771CF"/>
    <w:rsid w:val="00686ED8"/>
    <w:rsid w:val="006C7589"/>
    <w:rsid w:val="006D2033"/>
    <w:rsid w:val="006E4B55"/>
    <w:rsid w:val="007E471C"/>
    <w:rsid w:val="007E49F2"/>
    <w:rsid w:val="00844D57"/>
    <w:rsid w:val="008F08BD"/>
    <w:rsid w:val="00943AAB"/>
    <w:rsid w:val="009C3729"/>
    <w:rsid w:val="00A02FEF"/>
    <w:rsid w:val="00A4206E"/>
    <w:rsid w:val="00AC5436"/>
    <w:rsid w:val="00BE4778"/>
    <w:rsid w:val="00C203FC"/>
    <w:rsid w:val="00C60123"/>
    <w:rsid w:val="00C611CE"/>
    <w:rsid w:val="00C92D45"/>
    <w:rsid w:val="00C95E9C"/>
    <w:rsid w:val="00D049EF"/>
    <w:rsid w:val="00D563FB"/>
    <w:rsid w:val="00EC754D"/>
    <w:rsid w:val="00F17560"/>
    <w:rsid w:val="00F827BF"/>
    <w:rsid w:val="00F97A9D"/>
    <w:rsid w:val="00FD381D"/>
    <w:rsid w:val="00FE5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D57"/>
  </w:style>
  <w:style w:type="paragraph" w:styleId="1">
    <w:name w:val="heading 1"/>
    <w:basedOn w:val="a"/>
    <w:next w:val="a"/>
    <w:link w:val="10"/>
    <w:uiPriority w:val="9"/>
    <w:qFormat/>
    <w:rsid w:val="00C92D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F827BF"/>
    <w:pPr>
      <w:keepNext/>
      <w:numPr>
        <w:numId w:val="2"/>
      </w:numPr>
      <w:suppressAutoHyphens/>
      <w:spacing w:before="240" w:after="60" w:line="240" w:lineRule="auto"/>
      <w:outlineLvl w:val="2"/>
    </w:pPr>
    <w:rPr>
      <w:rFonts w:ascii="Times New Roman" w:eastAsia="Times New Roman" w:hAnsi="Times New Roman" w:cs="Arial"/>
      <w:b/>
      <w:bCs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2D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C92D45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6D2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827BF"/>
    <w:rPr>
      <w:rFonts w:ascii="Times New Roman" w:eastAsia="Times New Roman" w:hAnsi="Times New Roman" w:cs="Arial"/>
      <w:b/>
      <w:bCs/>
      <w:sz w:val="26"/>
      <w:szCs w:val="26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0B1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1C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3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8</Pages>
  <Words>1746</Words>
  <Characters>9954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15</cp:revision>
  <dcterms:created xsi:type="dcterms:W3CDTF">2025-09-05T04:33:00Z</dcterms:created>
  <dcterms:modified xsi:type="dcterms:W3CDTF">2025-09-14T19:52:00Z</dcterms:modified>
</cp:coreProperties>
</file>