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3AB" w:rsidRPr="00937C6A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937C6A">
        <w:rPr>
          <w:rFonts w:ascii="Times New Roman" w:hAnsi="Times New Roman" w:cs="Times New Roman"/>
          <w:sz w:val="24"/>
        </w:rPr>
        <w:t>Муниципальное бюджетное общеобразовательное учреждение</w:t>
      </w:r>
    </w:p>
    <w:p w:rsidR="00BB73AB" w:rsidRPr="00937C6A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937C6A">
        <w:rPr>
          <w:rFonts w:ascii="Times New Roman" w:hAnsi="Times New Roman" w:cs="Times New Roman"/>
          <w:sz w:val="24"/>
        </w:rPr>
        <w:t>«Песчановская средняя общеобразовательная школа»</w:t>
      </w:r>
    </w:p>
    <w:p w:rsidR="00BB73AB" w:rsidRPr="00937C6A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BB73AB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BB73AB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BB73AB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BB73AB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BB73AB" w:rsidRPr="00D84FB1" w:rsidRDefault="00937C6A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84FB1">
        <w:rPr>
          <w:rFonts w:ascii="Times New Roman" w:hAnsi="Times New Roman" w:cs="Times New Roman"/>
          <w:b/>
          <w:sz w:val="24"/>
        </w:rPr>
        <w:t>Педагогическая конференция эффективных практик</w:t>
      </w:r>
    </w:p>
    <w:p w:rsidR="00937C6A" w:rsidRPr="00D84FB1" w:rsidRDefault="00937C6A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84FB1">
        <w:rPr>
          <w:rFonts w:ascii="Times New Roman" w:hAnsi="Times New Roman" w:cs="Times New Roman"/>
          <w:b/>
          <w:sz w:val="24"/>
        </w:rPr>
        <w:t xml:space="preserve">патриотического воспитания школьников </w:t>
      </w:r>
    </w:p>
    <w:p w:rsidR="00937C6A" w:rsidRPr="00D84FB1" w:rsidRDefault="00937C6A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D84FB1">
        <w:rPr>
          <w:rFonts w:ascii="Times New Roman" w:hAnsi="Times New Roman" w:cs="Times New Roman"/>
          <w:b/>
          <w:sz w:val="24"/>
        </w:rPr>
        <w:t xml:space="preserve">«Великая Отечественная война: без срока давности» </w:t>
      </w:r>
    </w:p>
    <w:p w:rsidR="00BB73AB" w:rsidRPr="00937C6A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BB73AB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937C6A" w:rsidRPr="00D84FB1" w:rsidRDefault="00937C6A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u w:val="single"/>
        </w:rPr>
      </w:pPr>
      <w:r w:rsidRPr="00D84FB1">
        <w:rPr>
          <w:rFonts w:ascii="Times New Roman" w:hAnsi="Times New Roman" w:cs="Times New Roman"/>
          <w:sz w:val="24"/>
          <w:u w:val="single"/>
        </w:rPr>
        <w:t>Номинация</w:t>
      </w:r>
    </w:p>
    <w:p w:rsidR="00937C6A" w:rsidRPr="00B5362D" w:rsidRDefault="00937C6A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5362D">
        <w:rPr>
          <w:rFonts w:ascii="Times New Roman" w:hAnsi="Times New Roman" w:cs="Times New Roman"/>
          <w:sz w:val="24"/>
        </w:rPr>
        <w:t>«История Великой Отечественной войны в экспозициях  музея»</w:t>
      </w:r>
    </w:p>
    <w:p w:rsidR="00BB73AB" w:rsidRPr="00B5362D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BB73AB" w:rsidRPr="00D84FB1" w:rsidRDefault="00D724E9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u w:val="single"/>
        </w:rPr>
      </w:pPr>
      <w:r w:rsidRPr="00D84FB1">
        <w:rPr>
          <w:rFonts w:ascii="Times New Roman" w:hAnsi="Times New Roman" w:cs="Times New Roman"/>
          <w:sz w:val="24"/>
          <w:u w:val="single"/>
        </w:rPr>
        <w:t>Тема конкурсной  работы</w:t>
      </w:r>
    </w:p>
    <w:p w:rsidR="00D724E9" w:rsidRPr="00D724E9" w:rsidRDefault="00D724E9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D724E9">
        <w:rPr>
          <w:rFonts w:ascii="Times New Roman" w:hAnsi="Times New Roman" w:cs="Times New Roman"/>
          <w:sz w:val="24"/>
        </w:rPr>
        <w:t>«Использование музея в учебно-воспитательном процессе</w:t>
      </w:r>
    </w:p>
    <w:p w:rsidR="00D724E9" w:rsidRPr="00D724E9" w:rsidRDefault="00D724E9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D724E9">
        <w:rPr>
          <w:rFonts w:ascii="Times New Roman" w:hAnsi="Times New Roman" w:cs="Times New Roman"/>
          <w:sz w:val="24"/>
        </w:rPr>
        <w:t>как инструмента патриотической работы»</w:t>
      </w:r>
    </w:p>
    <w:p w:rsidR="00BB73AB" w:rsidRPr="00BB73AB" w:rsidRDefault="00BB73AB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8E2982" w:rsidRPr="00BB73AB" w:rsidRDefault="008E2982" w:rsidP="00D84FB1">
      <w:pPr>
        <w:pStyle w:val="a3"/>
        <w:spacing w:line="360" w:lineRule="auto"/>
        <w:rPr>
          <w:rFonts w:ascii="Times New Roman" w:hAnsi="Times New Roman" w:cs="Times New Roman"/>
          <w:sz w:val="24"/>
        </w:rPr>
      </w:pPr>
    </w:p>
    <w:p w:rsidR="0040790D" w:rsidRDefault="0040790D" w:rsidP="00D84FB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0790D" w:rsidRDefault="0040790D" w:rsidP="00D84FB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0790D" w:rsidRDefault="0040790D" w:rsidP="00D84FB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0790D" w:rsidRDefault="0040790D" w:rsidP="00D84FB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0790D" w:rsidRDefault="0040790D" w:rsidP="00D84FB1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0790D" w:rsidRDefault="0040790D" w:rsidP="00D84FB1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</w:t>
      </w:r>
      <w:r w:rsidR="00ED7460">
        <w:rPr>
          <w:rFonts w:ascii="Times New Roman" w:hAnsi="Times New Roman" w:cs="Times New Roman"/>
          <w:sz w:val="24"/>
        </w:rPr>
        <w:t xml:space="preserve">                            </w:t>
      </w:r>
      <w:r w:rsidR="00CC6473">
        <w:rPr>
          <w:rFonts w:ascii="Times New Roman" w:hAnsi="Times New Roman" w:cs="Times New Roman"/>
          <w:sz w:val="24"/>
        </w:rPr>
        <w:t xml:space="preserve">         </w:t>
      </w:r>
      <w:r w:rsidR="00831C46">
        <w:rPr>
          <w:rFonts w:ascii="Times New Roman" w:hAnsi="Times New Roman" w:cs="Times New Roman"/>
          <w:sz w:val="24"/>
        </w:rPr>
        <w:t xml:space="preserve">      </w:t>
      </w:r>
      <w:r w:rsidR="00937C6A">
        <w:rPr>
          <w:rFonts w:ascii="Times New Roman" w:hAnsi="Times New Roman" w:cs="Times New Roman"/>
          <w:sz w:val="24"/>
        </w:rPr>
        <w:t>Автор работы</w:t>
      </w:r>
      <w:r>
        <w:rPr>
          <w:rFonts w:ascii="Times New Roman" w:hAnsi="Times New Roman" w:cs="Times New Roman"/>
          <w:sz w:val="24"/>
        </w:rPr>
        <w:t>:</w:t>
      </w:r>
    </w:p>
    <w:p w:rsidR="008E2982" w:rsidRPr="00BB73AB" w:rsidRDefault="0040790D" w:rsidP="00D84FB1">
      <w:pPr>
        <w:pStyle w:val="a3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</w:t>
      </w:r>
      <w:r w:rsidR="00ED746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 w:rsidR="008E2982" w:rsidRPr="00BB73AB">
        <w:rPr>
          <w:rFonts w:ascii="Times New Roman" w:hAnsi="Times New Roman" w:cs="Times New Roman"/>
          <w:sz w:val="24"/>
        </w:rPr>
        <w:t>читель математики</w:t>
      </w:r>
    </w:p>
    <w:p w:rsidR="00BB73AB" w:rsidRPr="00BB73AB" w:rsidRDefault="0040790D" w:rsidP="00D84FB1">
      <w:pPr>
        <w:pStyle w:val="a3"/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</w:t>
      </w:r>
      <w:r w:rsidR="00CC647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BB73AB" w:rsidRPr="00BB73AB">
        <w:rPr>
          <w:rFonts w:ascii="Times New Roman" w:hAnsi="Times New Roman" w:cs="Times New Roman"/>
          <w:sz w:val="24"/>
        </w:rPr>
        <w:t>Цейзер Ирина Юрьевна</w:t>
      </w:r>
    </w:p>
    <w:p w:rsidR="00CE1870" w:rsidRPr="00CE1870" w:rsidRDefault="00CE1870" w:rsidP="00D84FB1">
      <w:pPr>
        <w:spacing w:line="360" w:lineRule="auto"/>
        <w:rPr>
          <w:sz w:val="28"/>
        </w:rPr>
      </w:pPr>
    </w:p>
    <w:p w:rsidR="00CE1870" w:rsidRPr="00CE1870" w:rsidRDefault="00CE1870" w:rsidP="00D84FB1">
      <w:pPr>
        <w:spacing w:line="360" w:lineRule="auto"/>
        <w:rPr>
          <w:sz w:val="28"/>
        </w:rPr>
      </w:pPr>
    </w:p>
    <w:p w:rsidR="00D84FB1" w:rsidRDefault="00D84FB1" w:rsidP="00D84FB1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937C6A" w:rsidRDefault="001D4D73" w:rsidP="00D84FB1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с.</w:t>
      </w:r>
      <w:r w:rsidR="00937C6A">
        <w:rPr>
          <w:rFonts w:ascii="Times New Roman" w:hAnsi="Times New Roman" w:cs="Times New Roman"/>
          <w:sz w:val="24"/>
        </w:rPr>
        <w:t xml:space="preserve"> Песчаное</w:t>
      </w:r>
      <w:r w:rsidR="0040790D" w:rsidRPr="0040790D">
        <w:rPr>
          <w:rFonts w:ascii="Times New Roman" w:hAnsi="Times New Roman" w:cs="Times New Roman"/>
          <w:sz w:val="24"/>
        </w:rPr>
        <w:t xml:space="preserve"> </w:t>
      </w:r>
    </w:p>
    <w:p w:rsidR="00CE1870" w:rsidRPr="0040790D" w:rsidRDefault="0040790D" w:rsidP="00D84FB1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40790D">
        <w:rPr>
          <w:rFonts w:ascii="Times New Roman" w:hAnsi="Times New Roman" w:cs="Times New Roman"/>
          <w:sz w:val="24"/>
        </w:rPr>
        <w:t>2025 г.</w:t>
      </w: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DC1B7D" w:rsidP="00A2474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</w:t>
      </w:r>
      <w:r w:rsidR="00F238B3" w:rsidRPr="00F238B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A47310">
        <w:rPr>
          <w:rFonts w:ascii="Times New Roman" w:hAnsi="Times New Roman" w:cs="Times New Roman"/>
          <w:sz w:val="24"/>
          <w:szCs w:val="24"/>
        </w:rPr>
        <w:t>..</w:t>
      </w:r>
      <w:r w:rsidR="005A0C85">
        <w:rPr>
          <w:rFonts w:ascii="Times New Roman" w:hAnsi="Times New Roman" w:cs="Times New Roman"/>
          <w:sz w:val="24"/>
          <w:szCs w:val="24"/>
        </w:rPr>
        <w:t>3</w:t>
      </w:r>
      <w:r w:rsidR="00F238B3" w:rsidRPr="00F238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1B7D" w:rsidRPr="00C5080B" w:rsidRDefault="008A38C2" w:rsidP="00A24749">
      <w:pPr>
        <w:pStyle w:val="a3"/>
        <w:spacing w:line="360" w:lineRule="auto"/>
        <w:rPr>
          <w:rFonts w:ascii="Times New Roman" w:hAnsi="Times New Roman" w:cs="Times New Roman"/>
          <w:sz w:val="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310" w:rsidRPr="00F238B3" w:rsidRDefault="00A47310" w:rsidP="00A2474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и задачи…………………………………………………………………………………….4</w:t>
      </w:r>
    </w:p>
    <w:p w:rsidR="00F238B3" w:rsidRPr="00C5080B" w:rsidRDefault="00F238B3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8"/>
          <w:szCs w:val="24"/>
        </w:rPr>
      </w:pPr>
    </w:p>
    <w:p w:rsidR="00FB72E6" w:rsidRPr="00FB72E6" w:rsidRDefault="00FB72E6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2E6">
        <w:rPr>
          <w:rFonts w:ascii="Times New Roman" w:hAnsi="Times New Roman" w:cs="Times New Roman"/>
          <w:sz w:val="24"/>
          <w:szCs w:val="24"/>
        </w:rPr>
        <w:t xml:space="preserve">Обоснование актуальности, новизны </w:t>
      </w:r>
      <w:r w:rsidR="002F5C1F">
        <w:rPr>
          <w:rFonts w:ascii="Times New Roman" w:hAnsi="Times New Roman" w:cs="Times New Roman"/>
          <w:sz w:val="24"/>
          <w:szCs w:val="24"/>
        </w:rPr>
        <w:t xml:space="preserve">и замысла </w:t>
      </w:r>
      <w:r w:rsidRPr="00FB72E6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2F5C1F">
        <w:rPr>
          <w:rFonts w:ascii="Times New Roman" w:hAnsi="Times New Roman" w:cs="Times New Roman"/>
          <w:sz w:val="24"/>
          <w:szCs w:val="24"/>
        </w:rPr>
        <w:t xml:space="preserve"> </w:t>
      </w:r>
      <w:r w:rsidR="004F7B65">
        <w:rPr>
          <w:rFonts w:ascii="Times New Roman" w:hAnsi="Times New Roman" w:cs="Times New Roman"/>
          <w:sz w:val="24"/>
          <w:szCs w:val="24"/>
        </w:rPr>
        <w:t>4</w:t>
      </w:r>
    </w:p>
    <w:p w:rsidR="00FB72E6" w:rsidRPr="00C5080B" w:rsidRDefault="00FB72E6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8"/>
          <w:szCs w:val="24"/>
        </w:rPr>
      </w:pPr>
    </w:p>
    <w:p w:rsidR="00F238B3" w:rsidRPr="00E35DEE" w:rsidRDefault="00E35DEE" w:rsidP="00A2474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5DEE">
        <w:rPr>
          <w:rFonts w:ascii="Times New Roman" w:hAnsi="Times New Roman" w:cs="Times New Roman"/>
          <w:sz w:val="24"/>
          <w:szCs w:val="24"/>
        </w:rPr>
        <w:t>Знакомство с историей музея………………………………………………………………</w:t>
      </w:r>
      <w:r w:rsidR="004F7B65">
        <w:rPr>
          <w:rFonts w:ascii="Times New Roman" w:hAnsi="Times New Roman" w:cs="Times New Roman"/>
          <w:sz w:val="24"/>
          <w:szCs w:val="24"/>
        </w:rPr>
        <w:t>…...5</w:t>
      </w:r>
    </w:p>
    <w:p w:rsidR="00F238B3" w:rsidRPr="00C5080B" w:rsidRDefault="00F238B3" w:rsidP="00A24749">
      <w:pPr>
        <w:pStyle w:val="a3"/>
        <w:spacing w:line="360" w:lineRule="auto"/>
        <w:rPr>
          <w:rFonts w:ascii="Times New Roman" w:hAnsi="Times New Roman" w:cs="Times New Roman"/>
          <w:sz w:val="8"/>
          <w:szCs w:val="24"/>
        </w:rPr>
      </w:pPr>
    </w:p>
    <w:p w:rsidR="009A567B" w:rsidRPr="009A567B" w:rsidRDefault="009A567B" w:rsidP="00A2474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A567B">
        <w:rPr>
          <w:rFonts w:ascii="Times New Roman" w:hAnsi="Times New Roman" w:cs="Times New Roman"/>
          <w:color w:val="000000"/>
          <w:sz w:val="24"/>
          <w:szCs w:val="28"/>
        </w:rPr>
        <w:t>Значение экскурсий в музей по экспозициям Великой Отечественной войны в учебно-воспитательном процессе</w:t>
      </w:r>
      <w:r w:rsidR="00063191">
        <w:rPr>
          <w:rFonts w:ascii="Times New Roman" w:hAnsi="Times New Roman" w:cs="Times New Roman"/>
          <w:color w:val="000000"/>
          <w:sz w:val="24"/>
          <w:szCs w:val="28"/>
        </w:rPr>
        <w:t>………………………………………………………………………8</w:t>
      </w:r>
    </w:p>
    <w:p w:rsidR="00F63E6D" w:rsidRP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24"/>
        </w:rPr>
      </w:pPr>
      <w:r w:rsidRPr="00F63E6D">
        <w:rPr>
          <w:rFonts w:ascii="Times New Roman" w:hAnsi="Times New Roman" w:cs="Times New Roman"/>
          <w:sz w:val="24"/>
        </w:rPr>
        <w:t>План работы с детьми по патриотическому воспитанию</w:t>
      </w:r>
      <w:r>
        <w:rPr>
          <w:rFonts w:ascii="Times New Roman" w:hAnsi="Times New Roman" w:cs="Times New Roman"/>
          <w:sz w:val="24"/>
        </w:rPr>
        <w:t>……………………………………</w:t>
      </w:r>
      <w:r w:rsidR="00FF2B38">
        <w:rPr>
          <w:rFonts w:ascii="Times New Roman" w:hAnsi="Times New Roman" w:cs="Times New Roman"/>
          <w:sz w:val="24"/>
        </w:rPr>
        <w:t>10</w:t>
      </w:r>
    </w:p>
    <w:p w:rsidR="00F63E6D" w:rsidRPr="00C5080B" w:rsidRDefault="00F63E6D" w:rsidP="00A24749">
      <w:pPr>
        <w:pStyle w:val="docdata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8"/>
          <w:szCs w:val="28"/>
        </w:rPr>
      </w:pPr>
    </w:p>
    <w:p w:rsidR="00F63E6D" w:rsidRPr="00F63E6D" w:rsidRDefault="00F63E6D" w:rsidP="00A24749">
      <w:pPr>
        <w:pStyle w:val="docdata"/>
        <w:shd w:val="clear" w:color="auto" w:fill="FFFFFF"/>
        <w:spacing w:before="0" w:beforeAutospacing="0" w:after="0" w:afterAutospacing="0" w:line="360" w:lineRule="auto"/>
        <w:jc w:val="both"/>
        <w:rPr>
          <w:sz w:val="22"/>
        </w:rPr>
      </w:pPr>
      <w:r w:rsidRPr="00F63E6D">
        <w:rPr>
          <w:bCs/>
          <w:color w:val="000000"/>
          <w:szCs w:val="28"/>
        </w:rPr>
        <w:t>Ожидаемые результаты работы</w:t>
      </w:r>
      <w:r>
        <w:rPr>
          <w:bCs/>
          <w:color w:val="000000"/>
          <w:szCs w:val="28"/>
        </w:rPr>
        <w:t>……………………………………………………………</w:t>
      </w:r>
      <w:r w:rsidR="00FF2B38">
        <w:rPr>
          <w:bCs/>
          <w:color w:val="000000"/>
          <w:szCs w:val="28"/>
        </w:rPr>
        <w:t>…</w:t>
      </w:r>
      <w:r w:rsidR="00ED7460">
        <w:rPr>
          <w:bCs/>
          <w:color w:val="000000"/>
          <w:szCs w:val="28"/>
        </w:rPr>
        <w:t>..</w:t>
      </w:r>
      <w:r w:rsidR="00FF2B38">
        <w:rPr>
          <w:bCs/>
          <w:color w:val="000000"/>
          <w:szCs w:val="28"/>
        </w:rPr>
        <w:t>1</w:t>
      </w:r>
      <w:r w:rsidR="004F7B65">
        <w:rPr>
          <w:bCs/>
          <w:color w:val="000000"/>
          <w:szCs w:val="28"/>
        </w:rPr>
        <w:t>2</w:t>
      </w:r>
    </w:p>
    <w:p w:rsidR="00F63E6D" w:rsidRP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12"/>
          <w:szCs w:val="24"/>
        </w:rPr>
      </w:pPr>
    </w:p>
    <w:p w:rsidR="00F238B3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выполненной работы…………………………………………………………………</w:t>
      </w:r>
      <w:r w:rsidR="004F7B65">
        <w:rPr>
          <w:rFonts w:ascii="Times New Roman" w:hAnsi="Times New Roman" w:cs="Times New Roman"/>
          <w:sz w:val="24"/>
          <w:szCs w:val="24"/>
        </w:rPr>
        <w:t>....</w:t>
      </w:r>
      <w:r w:rsidR="00FF2B38">
        <w:rPr>
          <w:rFonts w:ascii="Times New Roman" w:hAnsi="Times New Roman" w:cs="Times New Roman"/>
          <w:sz w:val="24"/>
          <w:szCs w:val="24"/>
        </w:rPr>
        <w:t>13</w:t>
      </w:r>
    </w:p>
    <w:p w:rsidR="00F63E6D" w:rsidRPr="00C5080B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8"/>
          <w:szCs w:val="24"/>
        </w:rPr>
      </w:pPr>
    </w:p>
    <w:p w:rsid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Заключение……………………………………………………………………………………</w:t>
      </w:r>
      <w:r w:rsidR="00FF2B38">
        <w:rPr>
          <w:rFonts w:ascii="Times New Roman" w:hAnsi="Times New Roman" w:cs="Times New Roman"/>
          <w:sz w:val="24"/>
          <w:szCs w:val="24"/>
        </w:rPr>
        <w:t>.</w:t>
      </w:r>
      <w:r w:rsidR="00ED7460">
        <w:rPr>
          <w:rFonts w:ascii="Times New Roman" w:hAnsi="Times New Roman" w:cs="Times New Roman"/>
          <w:sz w:val="24"/>
          <w:szCs w:val="24"/>
        </w:rPr>
        <w:t>.</w:t>
      </w:r>
      <w:r w:rsidR="004F7B65">
        <w:rPr>
          <w:rFonts w:ascii="Times New Roman" w:hAnsi="Times New Roman" w:cs="Times New Roman"/>
          <w:sz w:val="24"/>
          <w:szCs w:val="24"/>
        </w:rPr>
        <w:t>.</w:t>
      </w:r>
      <w:r w:rsidR="00FF2B38">
        <w:rPr>
          <w:rFonts w:ascii="Times New Roman" w:hAnsi="Times New Roman" w:cs="Times New Roman"/>
          <w:sz w:val="24"/>
          <w:szCs w:val="24"/>
        </w:rPr>
        <w:t>14</w:t>
      </w:r>
    </w:p>
    <w:p w:rsidR="00F63E6D" w:rsidRP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8"/>
          <w:szCs w:val="24"/>
        </w:rPr>
      </w:pPr>
    </w:p>
    <w:p w:rsid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литературы…………………………………………………………………………</w:t>
      </w:r>
      <w:r w:rsidR="00FF2B38">
        <w:rPr>
          <w:rFonts w:ascii="Times New Roman" w:hAnsi="Times New Roman" w:cs="Times New Roman"/>
          <w:sz w:val="24"/>
          <w:szCs w:val="24"/>
        </w:rPr>
        <w:t>....</w:t>
      </w:r>
      <w:r w:rsidR="00ED7460">
        <w:rPr>
          <w:rFonts w:ascii="Times New Roman" w:hAnsi="Times New Roman" w:cs="Times New Roman"/>
          <w:sz w:val="24"/>
          <w:szCs w:val="24"/>
        </w:rPr>
        <w:t>.</w:t>
      </w:r>
      <w:r w:rsidR="004F7B65">
        <w:rPr>
          <w:rFonts w:ascii="Times New Roman" w:hAnsi="Times New Roman" w:cs="Times New Roman"/>
          <w:sz w:val="24"/>
          <w:szCs w:val="24"/>
        </w:rPr>
        <w:t>.15</w:t>
      </w:r>
    </w:p>
    <w:p w:rsidR="00F63E6D" w:rsidRP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sz w:val="8"/>
          <w:szCs w:val="24"/>
        </w:rPr>
      </w:pPr>
    </w:p>
    <w:p w:rsidR="00F63E6D" w:rsidRDefault="00F63E6D" w:rsidP="00A24749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</w:t>
      </w:r>
      <w:r w:rsidR="00FF2B38">
        <w:rPr>
          <w:rFonts w:ascii="Times New Roman" w:hAnsi="Times New Roman" w:cs="Times New Roman"/>
          <w:sz w:val="24"/>
          <w:szCs w:val="24"/>
        </w:rPr>
        <w:t>е</w:t>
      </w: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749" w:rsidRDefault="00A24749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8B3" w:rsidRDefault="00F238B3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870" w:rsidRDefault="00DC1B7D" w:rsidP="00D84FB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F977C5" w:rsidRPr="0017578F" w:rsidRDefault="00F977C5" w:rsidP="00A41D2A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</w:t>
      </w:r>
      <w:r w:rsidR="00384A89">
        <w:rPr>
          <w:rFonts w:ascii="Times New Roman" w:hAnsi="Times New Roman" w:cs="Times New Roman"/>
          <w:sz w:val="24"/>
        </w:rPr>
        <w:t xml:space="preserve">                       </w:t>
      </w:r>
      <w:r w:rsidRPr="0017578F">
        <w:rPr>
          <w:rFonts w:ascii="Times New Roman" w:hAnsi="Times New Roman" w:cs="Times New Roman"/>
          <w:sz w:val="24"/>
        </w:rPr>
        <w:t>Жизнь…История…Память…</w:t>
      </w:r>
    </w:p>
    <w:p w:rsidR="00F977C5" w:rsidRPr="0017578F" w:rsidRDefault="00F977C5" w:rsidP="00A41D2A">
      <w:pPr>
        <w:pStyle w:val="a3"/>
        <w:jc w:val="right"/>
        <w:rPr>
          <w:rFonts w:ascii="Times New Roman" w:hAnsi="Times New Roman" w:cs="Times New Roman"/>
          <w:sz w:val="24"/>
        </w:rPr>
      </w:pPr>
      <w:r w:rsidRPr="0017578F">
        <w:rPr>
          <w:rFonts w:ascii="Times New Roman" w:hAnsi="Times New Roman" w:cs="Times New Roman"/>
          <w:sz w:val="24"/>
        </w:rPr>
        <w:t>Как много здесь можно узнать</w:t>
      </w:r>
    </w:p>
    <w:p w:rsidR="00F977C5" w:rsidRPr="0017578F" w:rsidRDefault="00F977C5" w:rsidP="00A41D2A">
      <w:pPr>
        <w:pStyle w:val="a3"/>
        <w:jc w:val="right"/>
        <w:rPr>
          <w:rFonts w:ascii="Times New Roman" w:hAnsi="Times New Roman" w:cs="Times New Roman"/>
          <w:sz w:val="24"/>
        </w:rPr>
      </w:pPr>
      <w:r w:rsidRPr="0017578F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О людях, которые жили,</w:t>
      </w:r>
    </w:p>
    <w:p w:rsidR="00F977C5" w:rsidRPr="0017578F" w:rsidRDefault="00F977C5" w:rsidP="00A41D2A">
      <w:pPr>
        <w:pStyle w:val="a3"/>
        <w:jc w:val="right"/>
        <w:rPr>
          <w:rFonts w:ascii="Times New Roman" w:hAnsi="Times New Roman" w:cs="Times New Roman"/>
          <w:sz w:val="24"/>
        </w:rPr>
      </w:pPr>
      <w:r w:rsidRPr="0017578F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О которых нельзя забывать.</w:t>
      </w:r>
    </w:p>
    <w:p w:rsidR="00F977C5" w:rsidRPr="0017578F" w:rsidRDefault="00F977C5" w:rsidP="00A41D2A">
      <w:pPr>
        <w:pStyle w:val="a3"/>
        <w:jc w:val="right"/>
        <w:rPr>
          <w:rFonts w:ascii="Times New Roman" w:hAnsi="Times New Roman" w:cs="Times New Roman"/>
          <w:i/>
          <w:szCs w:val="24"/>
        </w:rPr>
      </w:pPr>
      <w:proofErr w:type="gramStart"/>
      <w:r w:rsidRPr="0017578F">
        <w:rPr>
          <w:rFonts w:ascii="Times New Roman" w:hAnsi="Times New Roman" w:cs="Times New Roman"/>
          <w:i/>
          <w:szCs w:val="24"/>
        </w:rPr>
        <w:t xml:space="preserve">(Отрывок из авторского стихотворения, </w:t>
      </w:r>
      <w:proofErr w:type="gramEnd"/>
    </w:p>
    <w:p w:rsidR="00F977C5" w:rsidRPr="0017578F" w:rsidRDefault="00F1154A" w:rsidP="00A41D2A">
      <w:pPr>
        <w:pStyle w:val="a3"/>
        <w:jc w:val="right"/>
        <w:rPr>
          <w:rFonts w:ascii="Times New Roman" w:hAnsi="Times New Roman" w:cs="Times New Roman"/>
          <w:i/>
          <w:szCs w:val="24"/>
        </w:rPr>
      </w:pPr>
      <w:proofErr w:type="gramStart"/>
      <w:r w:rsidRPr="0017578F">
        <w:rPr>
          <w:rFonts w:ascii="Times New Roman" w:hAnsi="Times New Roman" w:cs="Times New Roman"/>
          <w:i/>
          <w:szCs w:val="24"/>
        </w:rPr>
        <w:t>посвящённого</w:t>
      </w:r>
      <w:proofErr w:type="gramEnd"/>
      <w:r w:rsidRPr="0017578F">
        <w:rPr>
          <w:rFonts w:ascii="Times New Roman" w:hAnsi="Times New Roman" w:cs="Times New Roman"/>
          <w:i/>
          <w:szCs w:val="24"/>
        </w:rPr>
        <w:t xml:space="preserve"> </w:t>
      </w:r>
      <w:r w:rsidR="00F977C5" w:rsidRPr="0017578F">
        <w:rPr>
          <w:rFonts w:ascii="Times New Roman" w:hAnsi="Times New Roman" w:cs="Times New Roman"/>
          <w:i/>
          <w:szCs w:val="24"/>
        </w:rPr>
        <w:t xml:space="preserve"> </w:t>
      </w:r>
      <w:r w:rsidR="000D7558">
        <w:rPr>
          <w:rFonts w:ascii="Times New Roman" w:hAnsi="Times New Roman" w:cs="Times New Roman"/>
          <w:i/>
          <w:szCs w:val="24"/>
        </w:rPr>
        <w:t xml:space="preserve">школьному </w:t>
      </w:r>
      <w:r w:rsidR="00F977C5" w:rsidRPr="0017578F">
        <w:rPr>
          <w:rFonts w:ascii="Times New Roman" w:hAnsi="Times New Roman" w:cs="Times New Roman"/>
          <w:i/>
          <w:szCs w:val="24"/>
        </w:rPr>
        <w:t xml:space="preserve">музею </w:t>
      </w:r>
    </w:p>
    <w:p w:rsidR="00F977C5" w:rsidRDefault="00F977C5" w:rsidP="00A41D2A">
      <w:pPr>
        <w:pStyle w:val="a3"/>
        <w:jc w:val="right"/>
        <w:rPr>
          <w:rFonts w:ascii="Times New Roman" w:hAnsi="Times New Roman" w:cs="Times New Roman"/>
          <w:i/>
          <w:szCs w:val="24"/>
        </w:rPr>
      </w:pPr>
      <w:proofErr w:type="gramStart"/>
      <w:r w:rsidRPr="0017578F">
        <w:rPr>
          <w:rFonts w:ascii="Times New Roman" w:hAnsi="Times New Roman" w:cs="Times New Roman"/>
          <w:i/>
          <w:szCs w:val="24"/>
        </w:rPr>
        <w:t>«Боевой и трудовой славы с. Песчаного»)</w:t>
      </w:r>
      <w:proofErr w:type="gramEnd"/>
    </w:p>
    <w:p w:rsidR="00A41D2A" w:rsidRPr="0017578F" w:rsidRDefault="00A41D2A" w:rsidP="00A41D2A">
      <w:pPr>
        <w:pStyle w:val="a3"/>
        <w:jc w:val="right"/>
        <w:rPr>
          <w:rFonts w:ascii="Times New Roman" w:hAnsi="Times New Roman" w:cs="Times New Roman"/>
          <w:i/>
          <w:szCs w:val="24"/>
        </w:rPr>
      </w:pPr>
    </w:p>
    <w:p w:rsidR="00D62C2B" w:rsidRDefault="00EF2817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2F235C">
        <w:rPr>
          <w:rFonts w:ascii="Times New Roman" w:hAnsi="Times New Roman" w:cs="Times New Roman"/>
          <w:sz w:val="24"/>
        </w:rPr>
        <w:t xml:space="preserve">В моей работе речь пойдёт об экспозициях </w:t>
      </w:r>
      <w:r w:rsidR="00362C4C">
        <w:rPr>
          <w:rFonts w:ascii="Times New Roman" w:hAnsi="Times New Roman" w:cs="Times New Roman"/>
          <w:sz w:val="24"/>
        </w:rPr>
        <w:t xml:space="preserve">школьного </w:t>
      </w:r>
      <w:r w:rsidRPr="002F235C">
        <w:rPr>
          <w:rFonts w:ascii="Times New Roman" w:hAnsi="Times New Roman" w:cs="Times New Roman"/>
          <w:sz w:val="24"/>
        </w:rPr>
        <w:t>музея</w:t>
      </w:r>
      <w:r w:rsidR="00E22ACA" w:rsidRPr="002F235C">
        <w:rPr>
          <w:rFonts w:ascii="Times New Roman" w:hAnsi="Times New Roman" w:cs="Times New Roman"/>
          <w:sz w:val="24"/>
        </w:rPr>
        <w:t xml:space="preserve"> </w:t>
      </w:r>
      <w:r w:rsidR="001E2CBA" w:rsidRPr="002F235C">
        <w:rPr>
          <w:rFonts w:ascii="Times New Roman" w:hAnsi="Times New Roman" w:cs="Times New Roman"/>
          <w:sz w:val="24"/>
        </w:rPr>
        <w:t>«Боевой и трудовой славы села</w:t>
      </w:r>
      <w:r w:rsidR="00E22ACA" w:rsidRPr="002F235C">
        <w:rPr>
          <w:rFonts w:ascii="Times New Roman" w:hAnsi="Times New Roman" w:cs="Times New Roman"/>
          <w:sz w:val="24"/>
        </w:rPr>
        <w:t xml:space="preserve"> Песчаного»</w:t>
      </w:r>
      <w:r w:rsidRPr="002F235C">
        <w:rPr>
          <w:rFonts w:ascii="Times New Roman" w:hAnsi="Times New Roman" w:cs="Times New Roman"/>
          <w:sz w:val="24"/>
        </w:rPr>
        <w:t>,</w:t>
      </w:r>
      <w:r w:rsidR="00EC227C" w:rsidRPr="002F235C">
        <w:rPr>
          <w:rFonts w:ascii="Times New Roman" w:hAnsi="Times New Roman" w:cs="Times New Roman"/>
          <w:sz w:val="24"/>
        </w:rPr>
        <w:t xml:space="preserve"> посвящённых Великой Отечественной войне. </w:t>
      </w:r>
      <w:r w:rsidR="00D104DC" w:rsidRPr="002F235C">
        <w:rPr>
          <w:rFonts w:ascii="Times New Roman" w:hAnsi="Times New Roman" w:cs="Times New Roman"/>
          <w:sz w:val="24"/>
        </w:rPr>
        <w:t>Эта тема выбрана не случайно, так как в этом году наша страна отмечает восьмидесятилетие со дня Победы в Великой Отечественной войне.</w:t>
      </w:r>
      <w:r w:rsidR="00B30A9A">
        <w:rPr>
          <w:rFonts w:ascii="Times New Roman" w:hAnsi="Times New Roman" w:cs="Times New Roman"/>
          <w:sz w:val="24"/>
        </w:rPr>
        <w:t xml:space="preserve"> </w:t>
      </w:r>
      <w:proofErr w:type="gramStart"/>
      <w:r w:rsidR="00D104DC" w:rsidRPr="002F235C">
        <w:rPr>
          <w:rFonts w:ascii="Times New Roman" w:hAnsi="Times New Roman" w:cs="Times New Roman"/>
          <w:color w:val="000000"/>
          <w:sz w:val="24"/>
          <w:szCs w:val="23"/>
        </w:rPr>
        <w:t>О</w:t>
      </w:r>
      <w:proofErr w:type="gramEnd"/>
      <w:r w:rsidR="00D104DC" w:rsidRPr="002F235C">
        <w:rPr>
          <w:rFonts w:ascii="Times New Roman" w:hAnsi="Times New Roman" w:cs="Times New Roman"/>
          <w:color w:val="000000"/>
          <w:sz w:val="24"/>
          <w:szCs w:val="23"/>
        </w:rPr>
        <w:t>пыт показывает, что важные события минувших дней через сравнительно короткое время начинают стираться из памяти. Исчезают источники, умирают люди, связанные с этими событиями. Наш долг – успеть сохранить для будущих поколений всё ценное и достойное. Инструменты формирования исторической памяти различны. Среди них не последнее место занимают  музеи.</w:t>
      </w:r>
      <w:r w:rsidR="00B30A9A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D104DC" w:rsidRPr="002F235C">
        <w:rPr>
          <w:rFonts w:ascii="Times New Roman" w:hAnsi="Times New Roman" w:cs="Times New Roman"/>
          <w:color w:val="000000"/>
          <w:sz w:val="24"/>
          <w:szCs w:val="23"/>
        </w:rPr>
        <w:t>Музей  «Боевой и трудовой славы села Песчаного» представляет собой уникальное пространство, посвящён</w:t>
      </w:r>
      <w:r w:rsidR="00512BC4">
        <w:rPr>
          <w:rFonts w:ascii="Times New Roman" w:hAnsi="Times New Roman" w:cs="Times New Roman"/>
          <w:color w:val="000000"/>
          <w:sz w:val="24"/>
          <w:szCs w:val="23"/>
        </w:rPr>
        <w:t>ное истории и подвигам во время</w:t>
      </w:r>
      <w:proofErr w:type="gramStart"/>
      <w:r w:rsidR="00512BC4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D104DC" w:rsidRPr="002F235C">
        <w:rPr>
          <w:rFonts w:ascii="Times New Roman" w:hAnsi="Times New Roman" w:cs="Times New Roman"/>
          <w:color w:val="000000"/>
          <w:sz w:val="24"/>
          <w:szCs w:val="23"/>
        </w:rPr>
        <w:t>В</w:t>
      </w:r>
      <w:proofErr w:type="gramEnd"/>
      <w:r w:rsidR="00D104DC" w:rsidRPr="002F235C">
        <w:rPr>
          <w:rFonts w:ascii="Times New Roman" w:hAnsi="Times New Roman" w:cs="Times New Roman"/>
          <w:color w:val="000000"/>
          <w:sz w:val="24"/>
          <w:szCs w:val="23"/>
        </w:rPr>
        <w:t xml:space="preserve">торой мировой войны. Экспозиции музея рассказывают о героизме и стойкости людей, проживающих когда-то в нашем селе, о трудностях и испытаниях, с которыми им пришлось столкнуться в то нелёгкое время. </w:t>
      </w:r>
    </w:p>
    <w:p w:rsidR="00C6031C" w:rsidRPr="002F235C" w:rsidRDefault="00C6031C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F235C">
        <w:rPr>
          <w:rFonts w:ascii="Times New Roman" w:hAnsi="Times New Roman" w:cs="Times New Roman"/>
          <w:color w:val="000000"/>
          <w:sz w:val="24"/>
        </w:rPr>
        <w:t>Работая ранее в дошкольных группах, а теперь в школе, мною проводилась и проводится работа с детьми по воспитанию патриотизма и  чувства уважения к ис</w:t>
      </w:r>
      <w:r w:rsidR="00AB72E6" w:rsidRPr="002F235C">
        <w:rPr>
          <w:rFonts w:ascii="Times New Roman" w:hAnsi="Times New Roman" w:cs="Times New Roman"/>
          <w:color w:val="000000"/>
          <w:sz w:val="24"/>
        </w:rPr>
        <w:t>тории</w:t>
      </w:r>
      <w:r w:rsidRPr="002F235C">
        <w:rPr>
          <w:rFonts w:ascii="Times New Roman" w:hAnsi="Times New Roman" w:cs="Times New Roman"/>
          <w:color w:val="000000"/>
          <w:sz w:val="24"/>
        </w:rPr>
        <w:t xml:space="preserve"> </w:t>
      </w:r>
      <w:r w:rsidR="005E3CBC" w:rsidRPr="002F235C">
        <w:rPr>
          <w:rFonts w:ascii="Times New Roman" w:hAnsi="Times New Roman" w:cs="Times New Roman"/>
          <w:color w:val="000000"/>
          <w:sz w:val="24"/>
        </w:rPr>
        <w:t xml:space="preserve">Родины, по расширению знаний об историческом прошлом нашей малой Родины. </w:t>
      </w:r>
      <w:r w:rsidR="00822F63" w:rsidRPr="002F235C">
        <w:rPr>
          <w:rFonts w:ascii="Times New Roman" w:hAnsi="Times New Roman" w:cs="Times New Roman"/>
          <w:color w:val="000000"/>
          <w:sz w:val="24"/>
        </w:rPr>
        <w:t xml:space="preserve">В этом году я </w:t>
      </w:r>
      <w:r w:rsidR="00AB72E6" w:rsidRPr="002F235C">
        <w:rPr>
          <w:rFonts w:ascii="Times New Roman" w:hAnsi="Times New Roman" w:cs="Times New Roman"/>
          <w:color w:val="000000"/>
          <w:sz w:val="24"/>
        </w:rPr>
        <w:t xml:space="preserve">также </w:t>
      </w:r>
      <w:r w:rsidR="00822F63" w:rsidRPr="002F235C">
        <w:rPr>
          <w:rFonts w:ascii="Times New Roman" w:hAnsi="Times New Roman" w:cs="Times New Roman"/>
          <w:color w:val="000000"/>
          <w:sz w:val="24"/>
        </w:rPr>
        <w:t xml:space="preserve">являюсь наставником ученика, который работает над </w:t>
      </w:r>
      <w:r w:rsidR="008A38C2">
        <w:rPr>
          <w:rFonts w:ascii="Times New Roman" w:hAnsi="Times New Roman" w:cs="Times New Roman"/>
          <w:color w:val="000000"/>
          <w:sz w:val="24"/>
        </w:rPr>
        <w:t xml:space="preserve">творческим </w:t>
      </w:r>
      <w:r w:rsidR="00822F63" w:rsidRPr="002F235C">
        <w:rPr>
          <w:rFonts w:ascii="Times New Roman" w:hAnsi="Times New Roman" w:cs="Times New Roman"/>
          <w:color w:val="000000"/>
          <w:sz w:val="24"/>
        </w:rPr>
        <w:t>проектом «Я поведу тебя в музей», гд</w:t>
      </w:r>
      <w:r w:rsidR="009661C5">
        <w:rPr>
          <w:rFonts w:ascii="Times New Roman" w:hAnsi="Times New Roman" w:cs="Times New Roman"/>
          <w:color w:val="000000"/>
          <w:sz w:val="24"/>
        </w:rPr>
        <w:t>е подробно проводится работа по экспозициям</w:t>
      </w:r>
      <w:r w:rsidR="00AB72E6" w:rsidRPr="002F235C">
        <w:rPr>
          <w:rFonts w:ascii="Times New Roman" w:hAnsi="Times New Roman" w:cs="Times New Roman"/>
          <w:color w:val="000000"/>
          <w:sz w:val="24"/>
        </w:rPr>
        <w:t>, посвящённым</w:t>
      </w:r>
      <w:r w:rsidR="00822F63" w:rsidRPr="002F235C">
        <w:rPr>
          <w:rFonts w:ascii="Times New Roman" w:hAnsi="Times New Roman" w:cs="Times New Roman"/>
          <w:color w:val="000000"/>
          <w:sz w:val="24"/>
        </w:rPr>
        <w:t xml:space="preserve"> </w:t>
      </w:r>
      <w:r w:rsidR="00AB72E6" w:rsidRPr="002F235C">
        <w:rPr>
          <w:rFonts w:ascii="Times New Roman" w:hAnsi="Times New Roman" w:cs="Times New Roman"/>
          <w:color w:val="000000"/>
          <w:sz w:val="24"/>
        </w:rPr>
        <w:t>Великой Отечественной войне.</w:t>
      </w:r>
      <w:r w:rsidR="00822F63" w:rsidRPr="002F235C">
        <w:rPr>
          <w:rFonts w:ascii="Times New Roman" w:hAnsi="Times New Roman" w:cs="Times New Roman"/>
          <w:color w:val="000000"/>
          <w:sz w:val="24"/>
        </w:rPr>
        <w:t xml:space="preserve"> </w:t>
      </w:r>
    </w:p>
    <w:p w:rsidR="00B26466" w:rsidRPr="002F235C" w:rsidRDefault="00B26466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4"/>
          <w:szCs w:val="23"/>
        </w:rPr>
      </w:pPr>
    </w:p>
    <w:p w:rsidR="0096793B" w:rsidRDefault="00200DF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3"/>
        </w:rPr>
      </w:pPr>
      <w:r w:rsidRPr="002F235C">
        <w:rPr>
          <w:rFonts w:ascii="Times New Roman" w:hAnsi="Times New Roman" w:cs="Times New Roman"/>
          <w:color w:val="000000"/>
          <w:sz w:val="24"/>
          <w:szCs w:val="23"/>
        </w:rPr>
        <w:t>Музей является не только местом памяти. Но и возможностью погрузиться в историю и почтить память тех, кто отдал свои жизни за свободу и независимость Родины.</w:t>
      </w:r>
      <w:r w:rsidR="00AB72E6" w:rsidRPr="002F235C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F327F9" w:rsidRPr="002F235C">
        <w:rPr>
          <w:rFonts w:ascii="Times New Roman" w:hAnsi="Times New Roman" w:cs="Times New Roman"/>
          <w:color w:val="000000"/>
          <w:sz w:val="24"/>
          <w:szCs w:val="23"/>
        </w:rPr>
        <w:t>Когда я впервые, посетив музей «Боевой и трудовой славы села Песчаного» в 2007 году, увидела все экспозиции, очень прониклась всей той необыкновенной атмосферой прошлого, была впечатлена подвигами людей нашего села и восхищена работой, которой была проделана д</w:t>
      </w:r>
      <w:r w:rsidR="001D1AAE" w:rsidRPr="002F235C">
        <w:rPr>
          <w:rFonts w:ascii="Times New Roman" w:hAnsi="Times New Roman" w:cs="Times New Roman"/>
          <w:color w:val="000000"/>
          <w:sz w:val="24"/>
          <w:szCs w:val="23"/>
        </w:rPr>
        <w:t>ля создания этого музея. Я не осталась равнодушной и написала стихотворение под названием «Жизнь… История…</w:t>
      </w:r>
      <w:r w:rsidR="00F327F9" w:rsidRPr="002F235C"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r w:rsidR="001D1AAE" w:rsidRPr="002F235C">
        <w:rPr>
          <w:rFonts w:ascii="Times New Roman" w:hAnsi="Times New Roman" w:cs="Times New Roman"/>
          <w:color w:val="000000"/>
          <w:sz w:val="24"/>
          <w:szCs w:val="23"/>
        </w:rPr>
        <w:t>Память…», посвятив его музею «Боевой и трудовой славы села Песчаного»</w:t>
      </w:r>
      <w:r w:rsidR="00E07298" w:rsidRPr="002F235C">
        <w:rPr>
          <w:rFonts w:ascii="Times New Roman" w:hAnsi="Times New Roman" w:cs="Times New Roman"/>
          <w:color w:val="000000"/>
          <w:sz w:val="24"/>
          <w:szCs w:val="23"/>
        </w:rPr>
        <w:t>, строки которого являются эпиграфом моей работы.</w:t>
      </w:r>
    </w:p>
    <w:p w:rsidR="00B30A9A" w:rsidRDefault="00B30A9A" w:rsidP="00A24749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</w:p>
    <w:p w:rsidR="00826744" w:rsidRDefault="00826744" w:rsidP="00A24749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Цель и задачи</w:t>
      </w:r>
    </w:p>
    <w:p w:rsidR="00A41D2A" w:rsidRDefault="006B02D7" w:rsidP="00A41D2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73A7C">
        <w:rPr>
          <w:rFonts w:ascii="Times New Roman" w:hAnsi="Times New Roman" w:cs="Times New Roman"/>
          <w:b/>
          <w:sz w:val="24"/>
        </w:rPr>
        <w:t>Цел</w:t>
      </w:r>
      <w:r w:rsidR="0096793B" w:rsidRPr="00273A7C">
        <w:rPr>
          <w:rFonts w:ascii="Times New Roman" w:hAnsi="Times New Roman" w:cs="Times New Roman"/>
          <w:b/>
          <w:sz w:val="24"/>
        </w:rPr>
        <w:t>ью</w:t>
      </w:r>
      <w:r w:rsidR="00D724E9" w:rsidRPr="00273A7C">
        <w:rPr>
          <w:rFonts w:ascii="Times New Roman" w:hAnsi="Times New Roman" w:cs="Times New Roman"/>
          <w:sz w:val="24"/>
        </w:rPr>
        <w:t xml:space="preserve"> </w:t>
      </w:r>
      <w:r w:rsidR="0096793B" w:rsidRPr="00273A7C">
        <w:rPr>
          <w:rFonts w:ascii="Times New Roman" w:hAnsi="Times New Roman" w:cs="Times New Roman"/>
          <w:sz w:val="24"/>
        </w:rPr>
        <w:t xml:space="preserve">работы является </w:t>
      </w:r>
      <w:r w:rsidR="00221565">
        <w:rPr>
          <w:rFonts w:ascii="Times New Roman" w:hAnsi="Times New Roman" w:cs="Times New Roman"/>
          <w:sz w:val="24"/>
        </w:rPr>
        <w:t>расширение</w:t>
      </w:r>
      <w:r w:rsidR="00CF6245" w:rsidRPr="00273A7C">
        <w:rPr>
          <w:rFonts w:ascii="Times New Roman" w:hAnsi="Times New Roman" w:cs="Times New Roman"/>
          <w:sz w:val="24"/>
        </w:rPr>
        <w:t xml:space="preserve"> знаний об ис</w:t>
      </w:r>
      <w:r w:rsidR="00221565">
        <w:rPr>
          <w:rFonts w:ascii="Times New Roman" w:hAnsi="Times New Roman" w:cs="Times New Roman"/>
          <w:sz w:val="24"/>
        </w:rPr>
        <w:t>торическом прошлом малой Родины</w:t>
      </w:r>
      <w:r w:rsidR="00CF6245" w:rsidRPr="00273A7C">
        <w:rPr>
          <w:rFonts w:ascii="Times New Roman" w:hAnsi="Times New Roman" w:cs="Times New Roman"/>
          <w:sz w:val="24"/>
        </w:rPr>
        <w:t xml:space="preserve"> через </w:t>
      </w:r>
      <w:r w:rsidR="00221565">
        <w:rPr>
          <w:rFonts w:ascii="Times New Roman" w:hAnsi="Times New Roman" w:cs="Times New Roman"/>
          <w:sz w:val="24"/>
        </w:rPr>
        <w:t xml:space="preserve">музейные </w:t>
      </w:r>
      <w:r w:rsidR="00CF6245" w:rsidRPr="00273A7C">
        <w:rPr>
          <w:rFonts w:ascii="Times New Roman" w:hAnsi="Times New Roman" w:cs="Times New Roman"/>
          <w:sz w:val="24"/>
        </w:rPr>
        <w:t>экспозиции о Великой Отечественной войне.</w:t>
      </w:r>
    </w:p>
    <w:p w:rsidR="006B02D7" w:rsidRPr="00273A7C" w:rsidRDefault="0096793B" w:rsidP="00A41D2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73A7C">
        <w:rPr>
          <w:rFonts w:ascii="Times New Roman" w:hAnsi="Times New Roman" w:cs="Times New Roman"/>
          <w:sz w:val="24"/>
        </w:rPr>
        <w:t xml:space="preserve"> Достижение этой цели стало возможным путём решения следующих </w:t>
      </w:r>
      <w:r w:rsidRPr="00273A7C">
        <w:rPr>
          <w:rFonts w:ascii="Times New Roman" w:hAnsi="Times New Roman" w:cs="Times New Roman"/>
          <w:b/>
          <w:sz w:val="24"/>
        </w:rPr>
        <w:t>задач</w:t>
      </w:r>
      <w:r w:rsidRPr="00273A7C">
        <w:rPr>
          <w:rFonts w:ascii="Times New Roman" w:hAnsi="Times New Roman" w:cs="Times New Roman"/>
          <w:sz w:val="24"/>
        </w:rPr>
        <w:t>:</w:t>
      </w:r>
    </w:p>
    <w:p w:rsidR="00A41D2A" w:rsidRDefault="00462B99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73A7C">
        <w:rPr>
          <w:rFonts w:ascii="Times New Roman" w:hAnsi="Times New Roman" w:cs="Times New Roman"/>
          <w:sz w:val="24"/>
        </w:rPr>
        <w:t xml:space="preserve">- </w:t>
      </w:r>
      <w:r w:rsidR="00A41D2A">
        <w:rPr>
          <w:rFonts w:ascii="Times New Roman" w:hAnsi="Times New Roman" w:cs="Times New Roman"/>
          <w:sz w:val="24"/>
        </w:rPr>
        <w:t xml:space="preserve"> </w:t>
      </w:r>
      <w:r w:rsidR="005801D1">
        <w:rPr>
          <w:rFonts w:ascii="Times New Roman" w:hAnsi="Times New Roman" w:cs="Times New Roman"/>
          <w:sz w:val="24"/>
        </w:rPr>
        <w:t>знакомство с историей музея и созданием экспозиций о Великой Отечественной войне;</w:t>
      </w:r>
    </w:p>
    <w:p w:rsidR="00A41D2A" w:rsidRPr="00A41D2A" w:rsidRDefault="00A41D2A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5801D1" w:rsidRPr="00F90070">
        <w:rPr>
          <w:rFonts w:ascii="Times New Roman" w:hAnsi="Times New Roman" w:cs="Times New Roman"/>
          <w:sz w:val="24"/>
          <w:szCs w:val="24"/>
        </w:rPr>
        <w:t xml:space="preserve">формирование знаний о своей малой Родине, героических подвигах жителей </w:t>
      </w:r>
      <w:r w:rsidR="005801D1" w:rsidRPr="00D91FAB">
        <w:rPr>
          <w:rFonts w:ascii="Times New Roman" w:hAnsi="Times New Roman" w:cs="Times New Roman"/>
        </w:rPr>
        <w:t xml:space="preserve">родного </w:t>
      </w:r>
      <w:r w:rsidR="005801D1" w:rsidRPr="00A41D2A">
        <w:rPr>
          <w:rFonts w:ascii="Times New Roman" w:hAnsi="Times New Roman" w:cs="Times New Roman"/>
          <w:sz w:val="24"/>
          <w:szCs w:val="24"/>
        </w:rPr>
        <w:t>села;</w:t>
      </w:r>
    </w:p>
    <w:p w:rsidR="003550E6" w:rsidRPr="00273A7C" w:rsidRDefault="00516989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 w:rsidR="001459B0">
        <w:rPr>
          <w:rFonts w:ascii="Times New Roman" w:hAnsi="Times New Roman" w:cs="Times New Roman"/>
          <w:sz w:val="24"/>
        </w:rPr>
        <w:t>разви</w:t>
      </w:r>
      <w:r w:rsidR="00F4721A">
        <w:rPr>
          <w:rFonts w:ascii="Times New Roman" w:hAnsi="Times New Roman" w:cs="Times New Roman"/>
          <w:sz w:val="24"/>
        </w:rPr>
        <w:t xml:space="preserve">тие творческих </w:t>
      </w:r>
      <w:r w:rsidR="001459B0">
        <w:rPr>
          <w:rFonts w:ascii="Times New Roman" w:hAnsi="Times New Roman" w:cs="Times New Roman"/>
          <w:sz w:val="24"/>
        </w:rPr>
        <w:t xml:space="preserve">способностей через </w:t>
      </w:r>
      <w:r w:rsidR="003550E6" w:rsidRPr="00273A7C">
        <w:rPr>
          <w:rFonts w:ascii="Times New Roman" w:hAnsi="Times New Roman" w:cs="Times New Roman"/>
          <w:sz w:val="24"/>
        </w:rPr>
        <w:t>создание тематических композиций</w:t>
      </w:r>
      <w:r w:rsidR="009D7C39">
        <w:rPr>
          <w:rFonts w:ascii="Times New Roman" w:hAnsi="Times New Roman" w:cs="Times New Roman"/>
          <w:sz w:val="24"/>
        </w:rPr>
        <w:t xml:space="preserve"> (и</w:t>
      </w:r>
      <w:r w:rsidR="00943A48">
        <w:rPr>
          <w:rFonts w:ascii="Times New Roman" w:hAnsi="Times New Roman" w:cs="Times New Roman"/>
          <w:sz w:val="24"/>
        </w:rPr>
        <w:t>ли других творческих продуктов), как результат положительного воздействия музея в учебно-воспитательном процессе в ходе патриотической  работы.</w:t>
      </w:r>
    </w:p>
    <w:p w:rsidR="0096793B" w:rsidRDefault="0096793B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32"/>
        </w:rPr>
      </w:pPr>
    </w:p>
    <w:p w:rsidR="00A24749" w:rsidRDefault="00A24749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32"/>
        </w:rPr>
      </w:pPr>
    </w:p>
    <w:p w:rsidR="00A24749" w:rsidRPr="000D63B7" w:rsidRDefault="00A24749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32"/>
        </w:rPr>
      </w:pPr>
    </w:p>
    <w:p w:rsidR="00C50194" w:rsidRDefault="00C50194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6744" w:rsidRDefault="00826744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194">
        <w:rPr>
          <w:rFonts w:ascii="Times New Roman" w:hAnsi="Times New Roman" w:cs="Times New Roman"/>
          <w:b/>
          <w:sz w:val="24"/>
          <w:szCs w:val="24"/>
        </w:rPr>
        <w:t xml:space="preserve">Обоснование актуальности, новизны </w:t>
      </w:r>
      <w:r w:rsidR="002F5C1F">
        <w:rPr>
          <w:rFonts w:ascii="Times New Roman" w:hAnsi="Times New Roman" w:cs="Times New Roman"/>
          <w:b/>
          <w:sz w:val="24"/>
          <w:szCs w:val="24"/>
        </w:rPr>
        <w:t xml:space="preserve">и замысла </w:t>
      </w:r>
      <w:r w:rsidRPr="00C50194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486D1B" w:rsidRDefault="00273A7C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94">
        <w:rPr>
          <w:rFonts w:ascii="Times New Roman" w:hAnsi="Times New Roman" w:cs="Times New Roman"/>
          <w:sz w:val="24"/>
          <w:szCs w:val="24"/>
        </w:rPr>
        <w:t xml:space="preserve">Данная тема выбрана </w:t>
      </w:r>
      <w:r w:rsidR="004F20CB" w:rsidRPr="00C50194">
        <w:rPr>
          <w:rFonts w:ascii="Times New Roman" w:hAnsi="Times New Roman" w:cs="Times New Roman"/>
          <w:sz w:val="24"/>
          <w:szCs w:val="24"/>
        </w:rPr>
        <w:t xml:space="preserve">не случайно. Это связано с тем, </w:t>
      </w:r>
      <w:r w:rsidRPr="00C50194">
        <w:rPr>
          <w:rFonts w:ascii="Times New Roman" w:hAnsi="Times New Roman" w:cs="Times New Roman"/>
          <w:sz w:val="24"/>
          <w:szCs w:val="24"/>
        </w:rPr>
        <w:t xml:space="preserve"> что в этом году  наша страна отмечает восьмидесятилетний юбилей со дня Победы в Великой Отечественной войне.</w:t>
      </w:r>
    </w:p>
    <w:p w:rsidR="00277804" w:rsidRPr="00C50194" w:rsidRDefault="00792C4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0194">
        <w:rPr>
          <w:rFonts w:ascii="Times New Roman" w:hAnsi="Times New Roman" w:cs="Times New Roman"/>
          <w:sz w:val="24"/>
          <w:szCs w:val="24"/>
        </w:rPr>
        <w:t xml:space="preserve"> Также немаловажным является и то, </w:t>
      </w:r>
      <w:r w:rsidR="004F20CB" w:rsidRPr="00C50194">
        <w:rPr>
          <w:rFonts w:ascii="Times New Roman" w:hAnsi="Times New Roman" w:cs="Times New Roman"/>
          <w:sz w:val="24"/>
          <w:szCs w:val="24"/>
        </w:rPr>
        <w:t>что этот год объявлен Президентом России  Годом защитника Отечества. Назван год в честь героев, сражавши</w:t>
      </w:r>
      <w:r w:rsidR="00486D1B">
        <w:rPr>
          <w:rFonts w:ascii="Times New Roman" w:hAnsi="Times New Roman" w:cs="Times New Roman"/>
          <w:sz w:val="24"/>
          <w:szCs w:val="24"/>
        </w:rPr>
        <w:t>хся за свободу и независимость Р</w:t>
      </w:r>
      <w:r w:rsidR="004F20CB" w:rsidRPr="00C50194">
        <w:rPr>
          <w:rFonts w:ascii="Times New Roman" w:hAnsi="Times New Roman" w:cs="Times New Roman"/>
          <w:sz w:val="24"/>
          <w:szCs w:val="24"/>
        </w:rPr>
        <w:t>одины в разные времена</w:t>
      </w:r>
      <w:r w:rsidR="004F20CB" w:rsidRPr="0006201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826744" w:rsidRPr="0006201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07552">
        <w:rPr>
          <w:rFonts w:ascii="Times New Roman" w:hAnsi="Times New Roman" w:cs="Times New Roman"/>
          <w:b/>
          <w:i/>
          <w:sz w:val="24"/>
          <w:szCs w:val="24"/>
        </w:rPr>
        <w:t>(Приложение 1</w:t>
      </w:r>
      <w:r w:rsidR="0006201D" w:rsidRPr="0006201D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CF64A9" w:rsidRDefault="00826744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0194">
        <w:rPr>
          <w:rFonts w:ascii="Times New Roman" w:hAnsi="Times New Roman" w:cs="Times New Roman"/>
          <w:sz w:val="24"/>
          <w:szCs w:val="24"/>
        </w:rPr>
        <w:t>Опыт многих школ подтверждает, что целесообразно проводить экскурсии в музей при изучении определённых тем учебной программы по истории</w:t>
      </w:r>
      <w:r w:rsidR="00277804" w:rsidRPr="00C50194">
        <w:rPr>
          <w:rFonts w:ascii="Times New Roman" w:hAnsi="Times New Roman" w:cs="Times New Roman"/>
          <w:sz w:val="24"/>
          <w:szCs w:val="24"/>
        </w:rPr>
        <w:t xml:space="preserve">. Также посещение музея является неотъемлемой частью воспитания патриотизма </w:t>
      </w:r>
      <w:r w:rsidR="0027780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и  чувства уважения к истории Родины, по расширению знан</w:t>
      </w:r>
      <w:r w:rsidR="00AC4D59">
        <w:rPr>
          <w:rFonts w:ascii="Times New Roman" w:hAnsi="Times New Roman" w:cs="Times New Roman"/>
          <w:color w:val="000000"/>
          <w:sz w:val="24"/>
          <w:szCs w:val="24"/>
        </w:rPr>
        <w:t>ий об историческом прошлом</w:t>
      </w:r>
      <w:r w:rsidR="0027780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малой Родины.</w:t>
      </w:r>
      <w:r w:rsidR="00855D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3A76" w:rsidRPr="00283A76">
        <w:rPr>
          <w:rStyle w:val="c1"/>
          <w:rFonts w:ascii="Times New Roman" w:hAnsi="Times New Roman" w:cs="Times New Roman"/>
          <w:sz w:val="24"/>
          <w:szCs w:val="26"/>
          <w:shd w:val="clear" w:color="auto" w:fill="FFFFFF"/>
        </w:rPr>
        <w:t xml:space="preserve">Приоритетным направлением Стратегии развития воспитания в Российской </w:t>
      </w:r>
      <w:r w:rsidR="00283A76">
        <w:rPr>
          <w:rStyle w:val="c1"/>
          <w:rFonts w:ascii="Times New Roman" w:hAnsi="Times New Roman" w:cs="Times New Roman"/>
          <w:sz w:val="24"/>
          <w:szCs w:val="26"/>
          <w:shd w:val="clear" w:color="auto" w:fill="FFFFFF"/>
        </w:rPr>
        <w:t>Федерации</w:t>
      </w:r>
      <w:r w:rsidR="00283A76" w:rsidRPr="00283A76">
        <w:rPr>
          <w:rStyle w:val="c1"/>
          <w:rFonts w:ascii="Times New Roman" w:hAnsi="Times New Roman" w:cs="Times New Roman"/>
          <w:sz w:val="24"/>
          <w:szCs w:val="26"/>
          <w:shd w:val="clear" w:color="auto" w:fill="FFFFFF"/>
        </w:rPr>
        <w:t xml:space="preserve"> является «формирование у детей патриотизма, чувства гордости за свою Родину, готовности к защите интересов Отечества, ответственности за будущее России на основе развития программ патриотического воспитания детей</w:t>
      </w:r>
      <w:r w:rsidR="00283A76" w:rsidRPr="00283A76">
        <w:rPr>
          <w:rStyle w:val="c100"/>
          <w:rFonts w:ascii="Times New Roman" w:hAnsi="Times New Roman" w:cs="Times New Roman"/>
          <w:sz w:val="24"/>
          <w:szCs w:val="28"/>
          <w:shd w:val="clear" w:color="auto" w:fill="FFFFFF"/>
        </w:rPr>
        <w:t>, в том числе военно-патриотического воспитания». Таким образом, одним из приоритетных направлений в деятельности общеобразовательных учреждений признается гражданско-патриотическое воспитание подрастающего поколения. В достижении этой цели активно помогают школьные музеи. </w:t>
      </w:r>
      <w:r w:rsidR="00CF64A9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CF64A9" w:rsidRPr="00855DE2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Приложение 2</w:t>
      </w:r>
      <w:r w:rsidR="00CF64A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826744" w:rsidRPr="00553B4C" w:rsidRDefault="00277804" w:rsidP="00A24749">
      <w:pPr>
        <w:pStyle w:val="a3"/>
        <w:spacing w:line="360" w:lineRule="auto"/>
        <w:ind w:firstLine="708"/>
        <w:jc w:val="both"/>
        <w:rPr>
          <w:color w:val="000000"/>
          <w:szCs w:val="23"/>
        </w:rPr>
      </w:pPr>
      <w:r w:rsidRPr="007321EE">
        <w:rPr>
          <w:rFonts w:ascii="Times New Roman" w:hAnsi="Times New Roman" w:cs="Times New Roman"/>
          <w:b/>
          <w:color w:val="000000"/>
          <w:sz w:val="24"/>
          <w:szCs w:val="24"/>
        </w:rPr>
        <w:t>Новизна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работы заключается в том, что посещение музея, изучение экспозиций по теме «Великая Отечественная война» – это не только 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воспитание патриотизма, 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получение 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какой-либо информации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по истории Родины или истории малой Родины в годы войны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, но и творческий результат 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>(или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>продукт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) такого посещения. 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Он </w:t>
      </w:r>
      <w:r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зависит от того, насколько увлекательна, интересна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 и проница</w:t>
      </w:r>
      <w:r w:rsidR="00BA107C">
        <w:rPr>
          <w:rFonts w:ascii="Times New Roman" w:hAnsi="Times New Roman" w:cs="Times New Roman"/>
          <w:color w:val="000000"/>
          <w:sz w:val="24"/>
          <w:szCs w:val="24"/>
        </w:rPr>
        <w:t>тельна была проведена экскурсия, з</w:t>
      </w:r>
      <w:r w:rsidR="00C50194" w:rsidRPr="00C50194">
        <w:rPr>
          <w:rFonts w:ascii="Times New Roman" w:hAnsi="Times New Roman" w:cs="Times New Roman"/>
          <w:color w:val="000000"/>
          <w:sz w:val="24"/>
          <w:szCs w:val="24"/>
        </w:rPr>
        <w:t xml:space="preserve">ависит от творческих способностей посетителя, а также от способности прочувствовать ту атмосферу прошлых лет через просмотр экспозиций о Великой Отечественной войне. </w:t>
      </w:r>
    </w:p>
    <w:p w:rsidR="00CE1870" w:rsidRPr="007321EE" w:rsidRDefault="00F7080B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7321EE">
        <w:rPr>
          <w:rFonts w:ascii="Times New Roman" w:hAnsi="Times New Roman" w:cs="Times New Roman"/>
          <w:b/>
          <w:sz w:val="24"/>
        </w:rPr>
        <w:t>Замысел</w:t>
      </w:r>
      <w:r w:rsidRPr="007321EE">
        <w:rPr>
          <w:rFonts w:ascii="Times New Roman" w:hAnsi="Times New Roman" w:cs="Times New Roman"/>
          <w:sz w:val="24"/>
        </w:rPr>
        <w:t xml:space="preserve"> работы заключается в том, чтобы </w:t>
      </w:r>
      <w:r w:rsidR="009D7C39" w:rsidRPr="007321EE">
        <w:rPr>
          <w:rFonts w:ascii="Times New Roman" w:hAnsi="Times New Roman" w:cs="Times New Roman"/>
          <w:sz w:val="24"/>
        </w:rPr>
        <w:t xml:space="preserve">наглядно </w:t>
      </w:r>
      <w:r w:rsidRPr="007321EE">
        <w:rPr>
          <w:rFonts w:ascii="Times New Roman" w:hAnsi="Times New Roman" w:cs="Times New Roman"/>
          <w:sz w:val="24"/>
        </w:rPr>
        <w:t xml:space="preserve">показать, насколько эффективно может оказаться посещение музея  и изучение </w:t>
      </w:r>
      <w:r w:rsidR="00362C4C">
        <w:rPr>
          <w:rFonts w:ascii="Times New Roman" w:hAnsi="Times New Roman" w:cs="Times New Roman"/>
          <w:sz w:val="24"/>
        </w:rPr>
        <w:t xml:space="preserve">истории и </w:t>
      </w:r>
      <w:r w:rsidRPr="007321EE">
        <w:rPr>
          <w:rFonts w:ascii="Times New Roman" w:hAnsi="Times New Roman" w:cs="Times New Roman"/>
          <w:sz w:val="24"/>
        </w:rPr>
        <w:t>экспозиций по теме «Великая Отечественная война»</w:t>
      </w:r>
      <w:r w:rsidR="009D7C39" w:rsidRPr="007321EE">
        <w:rPr>
          <w:rFonts w:ascii="Times New Roman" w:hAnsi="Times New Roman" w:cs="Times New Roman"/>
          <w:sz w:val="24"/>
        </w:rPr>
        <w:t>.</w:t>
      </w:r>
    </w:p>
    <w:p w:rsidR="00CE1870" w:rsidRPr="007321EE" w:rsidRDefault="00CE1870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32"/>
        </w:rPr>
      </w:pPr>
    </w:p>
    <w:p w:rsidR="007515CE" w:rsidRDefault="007515CE" w:rsidP="00A247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A41D2A" w:rsidRDefault="00A41D2A" w:rsidP="00A247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427B73" w:rsidRDefault="00427B73" w:rsidP="00A247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CE1870" w:rsidRPr="000F3BDB" w:rsidRDefault="007321EE" w:rsidP="00A247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0F3BDB">
        <w:rPr>
          <w:rFonts w:ascii="Times New Roman" w:hAnsi="Times New Roman" w:cs="Times New Roman"/>
          <w:b/>
          <w:sz w:val="24"/>
        </w:rPr>
        <w:t>Знакомство с историей музея</w:t>
      </w:r>
    </w:p>
    <w:p w:rsidR="00346511" w:rsidRDefault="00F74D29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</w:t>
      </w:r>
      <w:r w:rsidR="00346511" w:rsidRPr="00F74D29">
        <w:rPr>
          <w:rFonts w:ascii="Times New Roman" w:hAnsi="Times New Roman" w:cs="Times New Roman"/>
          <w:sz w:val="24"/>
        </w:rPr>
        <w:t xml:space="preserve">кольный музей   является центром патриотического воспитания, неотъемлемым  звеном единого образовательного процесса. В 1982 году с приездом в село Задориной Т.Н. начало работать краеведческое объединение «Поиск», в котором за </w:t>
      </w:r>
      <w:r>
        <w:rPr>
          <w:rFonts w:ascii="Times New Roman" w:hAnsi="Times New Roman" w:cs="Times New Roman"/>
          <w:sz w:val="24"/>
        </w:rPr>
        <w:t>многие годы</w:t>
      </w:r>
      <w:r w:rsidR="00346511" w:rsidRPr="00F74D29">
        <w:rPr>
          <w:rFonts w:ascii="Times New Roman" w:hAnsi="Times New Roman" w:cs="Times New Roman"/>
          <w:sz w:val="24"/>
        </w:rPr>
        <w:t xml:space="preserve"> сменилось не одно поколение краеведов. В 1985 году  ребята начали создавать  в школе музей. В 1993 году на областном слёте краеведов и этнографов  в  </w:t>
      </w:r>
      <w:proofErr w:type="gramStart"/>
      <w:r w:rsidR="00346511" w:rsidRPr="00F74D29">
        <w:rPr>
          <w:rFonts w:ascii="Times New Roman" w:hAnsi="Times New Roman" w:cs="Times New Roman"/>
          <w:sz w:val="24"/>
        </w:rPr>
        <w:t>г</w:t>
      </w:r>
      <w:proofErr w:type="gramEnd"/>
      <w:r w:rsidR="00346511" w:rsidRPr="00F74D29">
        <w:rPr>
          <w:rFonts w:ascii="Times New Roman" w:hAnsi="Times New Roman" w:cs="Times New Roman"/>
          <w:sz w:val="24"/>
        </w:rPr>
        <w:t>. Чебаркуль  было вручено Свидетельство  № 4397  о  присвоении  звания   «Школьный музей»  за  большую  поисково-исследовательскую  работу, создание интересных экспозиций и спехи в изучении истории родного края. Сегодня музей размещён в  помещении площадью 78,3 кв.м. и имеет дополнительно фойе.</w:t>
      </w:r>
    </w:p>
    <w:p w:rsidR="00346511" w:rsidRPr="00F74D29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>Краеведы ведут работу по нескольким направлениям:</w:t>
      </w:r>
    </w:p>
    <w:p w:rsidR="00346511" w:rsidRPr="00F74D29" w:rsidRDefault="00F74D29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-п</w:t>
      </w:r>
      <w:r w:rsidR="00346511" w:rsidRPr="00F74D29">
        <w:rPr>
          <w:rFonts w:ascii="Times New Roman" w:hAnsi="Times New Roman" w:cs="Times New Roman"/>
          <w:sz w:val="24"/>
        </w:rPr>
        <w:t>оисково-собирательское;</w:t>
      </w:r>
    </w:p>
    <w:p w:rsidR="00346511" w:rsidRPr="00F74D29" w:rsidRDefault="00F74D29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-э</w:t>
      </w:r>
      <w:r w:rsidR="00346511" w:rsidRPr="00F74D29">
        <w:rPr>
          <w:rFonts w:ascii="Times New Roman" w:hAnsi="Times New Roman" w:cs="Times New Roman"/>
          <w:sz w:val="24"/>
        </w:rPr>
        <w:t>кспозиционное (оформительское);</w:t>
      </w:r>
    </w:p>
    <w:p w:rsidR="00346511" w:rsidRPr="00F74D29" w:rsidRDefault="00F74D29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-э</w:t>
      </w:r>
      <w:r w:rsidR="00346511" w:rsidRPr="00F74D29">
        <w:rPr>
          <w:rFonts w:ascii="Times New Roman" w:hAnsi="Times New Roman" w:cs="Times New Roman"/>
          <w:sz w:val="24"/>
        </w:rPr>
        <w:t>кскурсионное</w:t>
      </w:r>
      <w:proofErr w:type="gramStart"/>
      <w:r w:rsidR="00346511" w:rsidRPr="00F74D29">
        <w:rPr>
          <w:rFonts w:ascii="Times New Roman" w:hAnsi="Times New Roman" w:cs="Times New Roman"/>
          <w:sz w:val="24"/>
        </w:rPr>
        <w:t xml:space="preserve"> ;</w:t>
      </w:r>
      <w:proofErr w:type="gramEnd"/>
    </w:p>
    <w:p w:rsidR="00346511" w:rsidRDefault="00F74D29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</w:t>
      </w:r>
      <w:r w:rsidR="00346511" w:rsidRPr="00F74D29">
        <w:rPr>
          <w:rFonts w:ascii="Times New Roman" w:hAnsi="Times New Roman" w:cs="Times New Roman"/>
          <w:sz w:val="24"/>
        </w:rPr>
        <w:t>ультурно-массовые мероприятия.</w:t>
      </w:r>
    </w:p>
    <w:p w:rsidR="00346511" w:rsidRPr="00F74D29" w:rsidRDefault="00F74D29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 как проделан огромный объём</w:t>
      </w:r>
      <w:r w:rsidR="00346511" w:rsidRPr="00F74D29">
        <w:rPr>
          <w:rFonts w:ascii="Times New Roman" w:hAnsi="Times New Roman" w:cs="Times New Roman"/>
          <w:sz w:val="24"/>
        </w:rPr>
        <w:t xml:space="preserve"> работы</w:t>
      </w:r>
      <w:r>
        <w:rPr>
          <w:rFonts w:ascii="Times New Roman" w:hAnsi="Times New Roman" w:cs="Times New Roman"/>
          <w:sz w:val="24"/>
        </w:rPr>
        <w:t>,</w:t>
      </w:r>
      <w:r w:rsidR="00346511" w:rsidRPr="00F74D29">
        <w:rPr>
          <w:rFonts w:ascii="Times New Roman" w:hAnsi="Times New Roman" w:cs="Times New Roman"/>
          <w:sz w:val="24"/>
        </w:rPr>
        <w:t xml:space="preserve"> невозможно рассказать обо всех дост</w:t>
      </w:r>
      <w:r>
        <w:rPr>
          <w:rFonts w:ascii="Times New Roman" w:hAnsi="Times New Roman" w:cs="Times New Roman"/>
          <w:sz w:val="24"/>
        </w:rPr>
        <w:t>ижениях и результатах краеведов. П</w:t>
      </w:r>
      <w:r w:rsidR="00346511" w:rsidRPr="00F74D29">
        <w:rPr>
          <w:rFonts w:ascii="Times New Roman" w:hAnsi="Times New Roman" w:cs="Times New Roman"/>
          <w:sz w:val="24"/>
        </w:rPr>
        <w:t xml:space="preserve">оэтому остановимся на самых крупных и значимых.            </w:t>
      </w:r>
    </w:p>
    <w:p w:rsidR="00346511" w:rsidRPr="00F74D29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 xml:space="preserve">Первой удачей в поисковой работе ребят было то, что они смогли помочь ветеранам войны получили боевые награды через 39 лет после войны. Для этого краеведы обратились с ходатайством в Президиум Верховного Совета СССР в Бюро  Государственных наград, где к просьбе детей отнеслись внимательно. И вот  в 1983  году </w:t>
      </w:r>
      <w:r w:rsidRPr="00F74D29">
        <w:rPr>
          <w:rFonts w:ascii="Times New Roman" w:hAnsi="Times New Roman" w:cs="Times New Roman"/>
          <w:sz w:val="24"/>
        </w:rPr>
        <w:lastRenderedPageBreak/>
        <w:t>в торжественной обстановке Губанову Василию Яковлевичу  был вручен  орден  Красной  Звезды</w:t>
      </w:r>
      <w:r w:rsidR="00194D9C">
        <w:rPr>
          <w:rFonts w:ascii="Times New Roman" w:hAnsi="Times New Roman" w:cs="Times New Roman"/>
          <w:sz w:val="24"/>
        </w:rPr>
        <w:t xml:space="preserve"> </w:t>
      </w:r>
      <w:r w:rsidR="00194D9C" w:rsidRPr="00194D9C">
        <w:rPr>
          <w:rFonts w:ascii="Times New Roman" w:hAnsi="Times New Roman" w:cs="Times New Roman"/>
          <w:b/>
          <w:i/>
          <w:sz w:val="24"/>
        </w:rPr>
        <w:t>(Приложение</w:t>
      </w:r>
      <w:r w:rsidR="00A20574">
        <w:rPr>
          <w:rFonts w:ascii="Times New Roman" w:hAnsi="Times New Roman" w:cs="Times New Roman"/>
          <w:sz w:val="24"/>
        </w:rPr>
        <w:t xml:space="preserve"> </w:t>
      </w:r>
      <w:r w:rsidR="00B83081">
        <w:rPr>
          <w:rFonts w:ascii="Times New Roman" w:hAnsi="Times New Roman" w:cs="Times New Roman"/>
          <w:b/>
          <w:i/>
          <w:sz w:val="24"/>
        </w:rPr>
        <w:t>3</w:t>
      </w:r>
      <w:r w:rsidR="00194D9C">
        <w:rPr>
          <w:rFonts w:ascii="Times New Roman" w:hAnsi="Times New Roman" w:cs="Times New Roman"/>
          <w:sz w:val="24"/>
        </w:rPr>
        <w:t>)</w:t>
      </w:r>
      <w:r w:rsidRPr="00F74D29">
        <w:rPr>
          <w:rFonts w:ascii="Times New Roman" w:hAnsi="Times New Roman" w:cs="Times New Roman"/>
          <w:sz w:val="24"/>
        </w:rPr>
        <w:t>,  в 1984  году  Григорию  Павловичу  Величко была  вручена медаль « За боевые заслуги».</w:t>
      </w:r>
    </w:p>
    <w:p w:rsidR="00346511" w:rsidRPr="00F74D29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>Уже в год сорокалетия победы советского народа в Вов была почти закончена  работа  по летописи Великой Отечественной войны. В музее, благодаря краеведам, появились воспоминания ветеранов войны, записанные с их слов. Была сделана электрифицированная карта боевого пути ветеранов</w:t>
      </w:r>
      <w:r w:rsidR="005106CC">
        <w:rPr>
          <w:rFonts w:ascii="Times New Roman" w:hAnsi="Times New Roman" w:cs="Times New Roman"/>
          <w:sz w:val="24"/>
        </w:rPr>
        <w:t xml:space="preserve"> (</w:t>
      </w:r>
      <w:r w:rsidR="005106CC" w:rsidRPr="00743F79">
        <w:rPr>
          <w:rFonts w:ascii="Times New Roman" w:hAnsi="Times New Roman" w:cs="Times New Roman"/>
          <w:b/>
          <w:i/>
          <w:sz w:val="24"/>
        </w:rPr>
        <w:t>Приложение</w:t>
      </w:r>
      <w:r w:rsidR="005106CC">
        <w:rPr>
          <w:rFonts w:ascii="Times New Roman" w:hAnsi="Times New Roman" w:cs="Times New Roman"/>
          <w:sz w:val="24"/>
        </w:rPr>
        <w:t xml:space="preserve"> </w:t>
      </w:r>
      <w:r w:rsidR="00B83081">
        <w:rPr>
          <w:rFonts w:ascii="Times New Roman" w:hAnsi="Times New Roman" w:cs="Times New Roman"/>
          <w:b/>
          <w:sz w:val="24"/>
        </w:rPr>
        <w:t>4</w:t>
      </w:r>
      <w:r w:rsidR="005106CC">
        <w:rPr>
          <w:rFonts w:ascii="Times New Roman" w:hAnsi="Times New Roman" w:cs="Times New Roman"/>
          <w:sz w:val="24"/>
        </w:rPr>
        <w:t>)</w:t>
      </w:r>
      <w:r w:rsidRPr="00F74D29">
        <w:rPr>
          <w:rFonts w:ascii="Times New Roman" w:hAnsi="Times New Roman" w:cs="Times New Roman"/>
          <w:sz w:val="24"/>
        </w:rPr>
        <w:t>, составлены  списки и соб</w:t>
      </w:r>
      <w:r w:rsidR="00A7699E">
        <w:rPr>
          <w:rFonts w:ascii="Times New Roman" w:hAnsi="Times New Roman" w:cs="Times New Roman"/>
          <w:sz w:val="24"/>
        </w:rPr>
        <w:t>раны фотографии 62 фронтовиков-</w:t>
      </w:r>
      <w:r w:rsidRPr="00F74D29">
        <w:rPr>
          <w:rFonts w:ascii="Times New Roman" w:hAnsi="Times New Roman" w:cs="Times New Roman"/>
          <w:sz w:val="24"/>
        </w:rPr>
        <w:t>односельчан</w:t>
      </w:r>
      <w:r w:rsidR="00743F79">
        <w:rPr>
          <w:rFonts w:ascii="Times New Roman" w:hAnsi="Times New Roman" w:cs="Times New Roman"/>
          <w:sz w:val="24"/>
        </w:rPr>
        <w:t xml:space="preserve"> (</w:t>
      </w:r>
      <w:r w:rsidR="00743F79" w:rsidRPr="00743F79">
        <w:rPr>
          <w:rFonts w:ascii="Times New Roman" w:hAnsi="Times New Roman" w:cs="Times New Roman"/>
          <w:b/>
          <w:i/>
          <w:sz w:val="24"/>
        </w:rPr>
        <w:t>Приложение</w:t>
      </w:r>
      <w:r w:rsidR="008B1161">
        <w:rPr>
          <w:rFonts w:ascii="Times New Roman" w:hAnsi="Times New Roman" w:cs="Times New Roman"/>
          <w:b/>
          <w:i/>
          <w:sz w:val="24"/>
        </w:rPr>
        <w:t xml:space="preserve"> </w:t>
      </w:r>
      <w:r w:rsidR="00A7699E">
        <w:rPr>
          <w:rFonts w:ascii="Times New Roman" w:hAnsi="Times New Roman" w:cs="Times New Roman"/>
          <w:b/>
          <w:i/>
          <w:sz w:val="24"/>
        </w:rPr>
        <w:t>5</w:t>
      </w:r>
      <w:r w:rsidR="00743F79">
        <w:rPr>
          <w:rFonts w:ascii="Times New Roman" w:hAnsi="Times New Roman" w:cs="Times New Roman"/>
          <w:sz w:val="24"/>
        </w:rPr>
        <w:t>)</w:t>
      </w:r>
      <w:r w:rsidRPr="00F74D29">
        <w:rPr>
          <w:rFonts w:ascii="Times New Roman" w:hAnsi="Times New Roman" w:cs="Times New Roman"/>
          <w:sz w:val="24"/>
        </w:rPr>
        <w:t xml:space="preserve">. Сегодня в селе </w:t>
      </w:r>
      <w:r w:rsidR="00743F79">
        <w:rPr>
          <w:rFonts w:ascii="Times New Roman" w:hAnsi="Times New Roman" w:cs="Times New Roman"/>
          <w:sz w:val="24"/>
        </w:rPr>
        <w:t>не осталось ни одного</w:t>
      </w:r>
      <w:r w:rsidRPr="00F74D29">
        <w:rPr>
          <w:rFonts w:ascii="Times New Roman" w:hAnsi="Times New Roman" w:cs="Times New Roman"/>
          <w:sz w:val="24"/>
        </w:rPr>
        <w:t xml:space="preserve"> ветеран</w:t>
      </w:r>
      <w:r w:rsidR="00743F79">
        <w:rPr>
          <w:rFonts w:ascii="Times New Roman" w:hAnsi="Times New Roman" w:cs="Times New Roman"/>
          <w:sz w:val="24"/>
        </w:rPr>
        <w:t>а</w:t>
      </w:r>
      <w:r w:rsidRPr="00F74D29">
        <w:rPr>
          <w:rFonts w:ascii="Times New Roman" w:hAnsi="Times New Roman" w:cs="Times New Roman"/>
          <w:sz w:val="24"/>
        </w:rPr>
        <w:t xml:space="preserve"> Великой Отечественной войны, поэтому летопись пополняют ребята своими сочинениями о дедушках и бабушках</w:t>
      </w:r>
      <w:r w:rsidR="00743F79">
        <w:rPr>
          <w:rFonts w:ascii="Times New Roman" w:hAnsi="Times New Roman" w:cs="Times New Roman"/>
          <w:sz w:val="24"/>
        </w:rPr>
        <w:t xml:space="preserve"> из рассказов родителей</w:t>
      </w:r>
      <w:r w:rsidRPr="00F74D29">
        <w:rPr>
          <w:rFonts w:ascii="Times New Roman" w:hAnsi="Times New Roman" w:cs="Times New Roman"/>
          <w:sz w:val="24"/>
        </w:rPr>
        <w:t>.</w:t>
      </w:r>
    </w:p>
    <w:p w:rsidR="00346511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 xml:space="preserve">В 1985 году </w:t>
      </w:r>
      <w:proofErr w:type="spellStart"/>
      <w:r w:rsidRPr="00F74D29">
        <w:rPr>
          <w:rFonts w:ascii="Times New Roman" w:hAnsi="Times New Roman" w:cs="Times New Roman"/>
          <w:sz w:val="24"/>
        </w:rPr>
        <w:t>Песчановские</w:t>
      </w:r>
      <w:proofErr w:type="spellEnd"/>
      <w:r w:rsidRPr="00F74D29">
        <w:rPr>
          <w:rFonts w:ascii="Times New Roman" w:hAnsi="Times New Roman" w:cs="Times New Roman"/>
          <w:sz w:val="24"/>
        </w:rPr>
        <w:t xml:space="preserve"> следопыты установили фамилии 5 летчиков, погибших во время войны у нашего  села и похороненных на  местном кладбище в 1943году в братской могиле. В  музее храниться лопасть винта самолета, которая была врыта в могилу</w:t>
      </w:r>
      <w:r w:rsidR="00C539F1">
        <w:rPr>
          <w:rFonts w:ascii="Times New Roman" w:hAnsi="Times New Roman" w:cs="Times New Roman"/>
          <w:sz w:val="24"/>
        </w:rPr>
        <w:t xml:space="preserve"> (</w:t>
      </w:r>
      <w:r w:rsidR="00C539F1" w:rsidRPr="00C539F1">
        <w:rPr>
          <w:rFonts w:ascii="Times New Roman" w:hAnsi="Times New Roman" w:cs="Times New Roman"/>
          <w:b/>
          <w:i/>
          <w:sz w:val="24"/>
        </w:rPr>
        <w:t>Приложение</w:t>
      </w:r>
      <w:r w:rsidR="00C539F1">
        <w:rPr>
          <w:rFonts w:ascii="Times New Roman" w:hAnsi="Times New Roman" w:cs="Times New Roman"/>
          <w:sz w:val="24"/>
        </w:rPr>
        <w:t xml:space="preserve"> </w:t>
      </w:r>
      <w:r w:rsidR="00A7699E">
        <w:rPr>
          <w:rFonts w:ascii="Times New Roman" w:hAnsi="Times New Roman" w:cs="Times New Roman"/>
          <w:b/>
          <w:i/>
          <w:sz w:val="24"/>
        </w:rPr>
        <w:t>6</w:t>
      </w:r>
      <w:r w:rsidR="00C539F1">
        <w:rPr>
          <w:rFonts w:ascii="Times New Roman" w:hAnsi="Times New Roman" w:cs="Times New Roman"/>
          <w:sz w:val="24"/>
        </w:rPr>
        <w:t>)</w:t>
      </w:r>
      <w:r w:rsidRPr="00F74D29">
        <w:rPr>
          <w:rFonts w:ascii="Times New Roman" w:hAnsi="Times New Roman" w:cs="Times New Roman"/>
          <w:sz w:val="24"/>
        </w:rPr>
        <w:t xml:space="preserve">. Краеведы  решили установить мраморную плиту  на могилу погибшим  летчиков. Они встретились с работниками 28 коллективов села, выступили по местному радио, написали заметку в районную газету «Вперёд»  с просьбой пожертвовать деньги,  чтобы увековечить память о летчиках. В  результате ребята  получили 1094  рубля, заказали  мраморную плиту  в </w:t>
      </w:r>
      <w:proofErr w:type="gramStart"/>
      <w:r w:rsidRPr="00F74D29">
        <w:rPr>
          <w:rFonts w:ascii="Times New Roman" w:hAnsi="Times New Roman" w:cs="Times New Roman"/>
          <w:sz w:val="24"/>
        </w:rPr>
        <w:t>г</w:t>
      </w:r>
      <w:proofErr w:type="gramEnd"/>
      <w:r w:rsidRPr="00F74D29">
        <w:rPr>
          <w:rFonts w:ascii="Times New Roman" w:hAnsi="Times New Roman" w:cs="Times New Roman"/>
          <w:sz w:val="24"/>
        </w:rPr>
        <w:t xml:space="preserve">. Челябинске. 16 апреля 1991 года провели гражданскую панихиду с участием найденного брата одного из летчиков </w:t>
      </w:r>
      <w:proofErr w:type="spellStart"/>
      <w:r w:rsidRPr="00F74D29">
        <w:rPr>
          <w:rFonts w:ascii="Times New Roman" w:hAnsi="Times New Roman" w:cs="Times New Roman"/>
          <w:sz w:val="24"/>
        </w:rPr>
        <w:t>Бортникова</w:t>
      </w:r>
      <w:proofErr w:type="spellEnd"/>
      <w:r w:rsidRPr="00F74D29">
        <w:rPr>
          <w:rFonts w:ascii="Times New Roman" w:hAnsi="Times New Roman" w:cs="Times New Roman"/>
          <w:sz w:val="24"/>
        </w:rPr>
        <w:t xml:space="preserve"> Ю.В. в Липецкой области, работников военкомата, жители села и открыли мемориал</w:t>
      </w:r>
      <w:r w:rsidR="000B08D8">
        <w:rPr>
          <w:rFonts w:ascii="Times New Roman" w:hAnsi="Times New Roman" w:cs="Times New Roman"/>
          <w:sz w:val="24"/>
        </w:rPr>
        <w:t>.</w:t>
      </w:r>
      <w:r w:rsidR="008C5C26">
        <w:rPr>
          <w:rFonts w:ascii="Times New Roman" w:hAnsi="Times New Roman" w:cs="Times New Roman"/>
          <w:sz w:val="24"/>
        </w:rPr>
        <w:t xml:space="preserve"> </w:t>
      </w:r>
      <w:r w:rsidR="000B08D8">
        <w:rPr>
          <w:rFonts w:ascii="Times New Roman" w:hAnsi="Times New Roman" w:cs="Times New Roman"/>
          <w:b/>
          <w:i/>
          <w:sz w:val="24"/>
        </w:rPr>
        <w:t xml:space="preserve"> </w:t>
      </w:r>
      <w:r w:rsidRPr="00F74D29">
        <w:rPr>
          <w:rFonts w:ascii="Times New Roman" w:hAnsi="Times New Roman" w:cs="Times New Roman"/>
          <w:sz w:val="24"/>
        </w:rPr>
        <w:t xml:space="preserve"> На месте катастрофы в степи установили памятник летчикам. До  сих пор ребята ухаживают  за братской могилой</w:t>
      </w:r>
      <w:r w:rsidR="008C5C26">
        <w:rPr>
          <w:rFonts w:ascii="Times New Roman" w:hAnsi="Times New Roman" w:cs="Times New Roman"/>
          <w:sz w:val="24"/>
        </w:rPr>
        <w:t xml:space="preserve"> </w:t>
      </w:r>
      <w:r w:rsidR="008C5C26" w:rsidRPr="008C5C26">
        <w:rPr>
          <w:rFonts w:ascii="Times New Roman" w:hAnsi="Times New Roman" w:cs="Times New Roman"/>
          <w:b/>
          <w:i/>
          <w:sz w:val="24"/>
        </w:rPr>
        <w:t>(Приложение</w:t>
      </w:r>
      <w:r w:rsidR="000B08D8">
        <w:rPr>
          <w:rFonts w:ascii="Times New Roman" w:hAnsi="Times New Roman" w:cs="Times New Roman"/>
          <w:b/>
          <w:i/>
          <w:sz w:val="24"/>
        </w:rPr>
        <w:t xml:space="preserve"> 7</w:t>
      </w:r>
      <w:r w:rsidR="008C5C26">
        <w:rPr>
          <w:rFonts w:ascii="Times New Roman" w:hAnsi="Times New Roman" w:cs="Times New Roman"/>
          <w:sz w:val="24"/>
        </w:rPr>
        <w:t>)</w:t>
      </w:r>
      <w:r w:rsidRPr="00F74D29">
        <w:rPr>
          <w:rFonts w:ascii="Times New Roman" w:hAnsi="Times New Roman" w:cs="Times New Roman"/>
          <w:sz w:val="24"/>
        </w:rPr>
        <w:t>.</w:t>
      </w:r>
    </w:p>
    <w:p w:rsidR="00D62C2B" w:rsidRPr="002F235C" w:rsidRDefault="00D62C2B" w:rsidP="00D62C2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  <w:szCs w:val="23"/>
        </w:rPr>
        <w:t xml:space="preserve"> </w:t>
      </w:r>
      <w:proofErr w:type="gramStart"/>
      <w:r w:rsidRPr="002F235C">
        <w:rPr>
          <w:rFonts w:ascii="Times New Roman" w:hAnsi="Times New Roman" w:cs="Times New Roman"/>
          <w:sz w:val="24"/>
        </w:rPr>
        <w:t>Экспозиций в музее, посвящённых Великой Отечественной войне,  несколько: «село Песчаное – Фронту», «Пусть цветы вечной памяти процветают на могилах солдат» (поиск о пяти лётчиках, погибших в окрестностях села в годы Великой Отечественной войны), «Награда нашла ветерана», «Моя семья в годы Великой Отечественной войны», «Книга памяти», «Отдел личных наград, вещей ветеранов войны и труда», «Они сражались за Родину», «Боевой путь наших земляков</w:t>
      </w:r>
      <w:proofErr w:type="gramEnd"/>
      <w:r w:rsidRPr="002F235C">
        <w:rPr>
          <w:rFonts w:ascii="Times New Roman" w:hAnsi="Times New Roman" w:cs="Times New Roman"/>
          <w:sz w:val="24"/>
        </w:rPr>
        <w:t xml:space="preserve">». </w:t>
      </w:r>
      <w:r w:rsidRPr="002F235C">
        <w:rPr>
          <w:rFonts w:ascii="Times New Roman" w:hAnsi="Times New Roman" w:cs="Times New Roman"/>
          <w:color w:val="000000"/>
          <w:sz w:val="24"/>
        </w:rPr>
        <w:t>Эти экспозиции были подготовлены кропотливым трудом многих поколений учащихся школы, а также жителей нашего села. Люди, которые принимали участие в создании этих экспозиций,  работали с литературой, справочниками, документами, знакомились с архивными материалами, обращались за помощью в сборе материалов к родственникам, ветеранам войны. Экспозиции воссоздают ход событий Великой Отечественной войны, которая, конечно же, не обошла стороной и жителей нашего  села в те далёкие годы, а также объединяют все поколения жителей нашего села.</w:t>
      </w:r>
    </w:p>
    <w:p w:rsidR="00346511" w:rsidRPr="00F74D29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lastRenderedPageBreak/>
        <w:t xml:space="preserve">Среди экспонатов музея много </w:t>
      </w:r>
      <w:r w:rsidRPr="00D62C2B">
        <w:rPr>
          <w:rFonts w:ascii="Times New Roman" w:hAnsi="Times New Roman" w:cs="Times New Roman"/>
          <w:sz w:val="24"/>
        </w:rPr>
        <w:t>подлинных</w:t>
      </w:r>
      <w:r w:rsidRPr="00F74D29">
        <w:rPr>
          <w:rFonts w:ascii="Times New Roman" w:hAnsi="Times New Roman" w:cs="Times New Roman"/>
          <w:sz w:val="24"/>
        </w:rPr>
        <w:t xml:space="preserve"> реликвий военного времени. Это боевые награды, личные вещи ветеранов, сохранявшиеся со времён войны, грамоты за мужество и отвагу, проявленные в боях с фашистами, фронтовые письма, удостоверения, фотографии, газеты и журналы военного времени, предметы  солдатского быта, книги и многое другое</w:t>
      </w:r>
      <w:r w:rsidR="00CA16F1">
        <w:rPr>
          <w:rFonts w:ascii="Times New Roman" w:hAnsi="Times New Roman" w:cs="Times New Roman"/>
          <w:sz w:val="24"/>
        </w:rPr>
        <w:t xml:space="preserve"> (</w:t>
      </w:r>
      <w:r w:rsidR="00A95122">
        <w:rPr>
          <w:rFonts w:ascii="Times New Roman" w:hAnsi="Times New Roman" w:cs="Times New Roman"/>
          <w:b/>
          <w:i/>
          <w:sz w:val="24"/>
        </w:rPr>
        <w:t>Приложение 8</w:t>
      </w:r>
      <w:r w:rsidR="00CA16F1">
        <w:rPr>
          <w:rFonts w:ascii="Times New Roman" w:hAnsi="Times New Roman" w:cs="Times New Roman"/>
          <w:sz w:val="24"/>
        </w:rPr>
        <w:t>)</w:t>
      </w:r>
      <w:r w:rsidRPr="00F74D29">
        <w:rPr>
          <w:rFonts w:ascii="Times New Roman" w:hAnsi="Times New Roman" w:cs="Times New Roman"/>
          <w:sz w:val="24"/>
        </w:rPr>
        <w:t xml:space="preserve">. Результаты следопытского поиска оформлены в книгах « Никто не забыт, ничто не забыто» (воспоминания ветеранов о </w:t>
      </w:r>
      <w:proofErr w:type="spellStart"/>
      <w:r w:rsidRPr="00F74D29">
        <w:rPr>
          <w:rFonts w:ascii="Times New Roman" w:hAnsi="Times New Roman" w:cs="Times New Roman"/>
          <w:sz w:val="24"/>
        </w:rPr>
        <w:t>ВОв</w:t>
      </w:r>
      <w:proofErr w:type="spellEnd"/>
      <w:r w:rsidRPr="00F74D29">
        <w:rPr>
          <w:rFonts w:ascii="Times New Roman" w:hAnsi="Times New Roman" w:cs="Times New Roman"/>
          <w:sz w:val="24"/>
        </w:rPr>
        <w:t xml:space="preserve">) </w:t>
      </w:r>
      <w:r w:rsidR="00455D9F" w:rsidRPr="00455D9F">
        <w:rPr>
          <w:rFonts w:ascii="Times New Roman" w:hAnsi="Times New Roman" w:cs="Times New Roman"/>
          <w:b/>
          <w:i/>
          <w:sz w:val="24"/>
        </w:rPr>
        <w:t>(Приложение</w:t>
      </w:r>
      <w:r w:rsidR="00455D9F">
        <w:rPr>
          <w:rFonts w:ascii="Times New Roman" w:hAnsi="Times New Roman" w:cs="Times New Roman"/>
          <w:sz w:val="24"/>
        </w:rPr>
        <w:t xml:space="preserve"> </w:t>
      </w:r>
      <w:r w:rsidR="005500E3">
        <w:rPr>
          <w:rFonts w:ascii="Times New Roman" w:hAnsi="Times New Roman" w:cs="Times New Roman"/>
          <w:b/>
          <w:i/>
          <w:sz w:val="24"/>
        </w:rPr>
        <w:t>9</w:t>
      </w:r>
      <w:r w:rsidR="00455D9F">
        <w:rPr>
          <w:rFonts w:ascii="Times New Roman" w:hAnsi="Times New Roman" w:cs="Times New Roman"/>
          <w:sz w:val="24"/>
        </w:rPr>
        <w:t xml:space="preserve">) </w:t>
      </w:r>
      <w:r w:rsidRPr="00F74D29">
        <w:rPr>
          <w:rFonts w:ascii="Times New Roman" w:hAnsi="Times New Roman" w:cs="Times New Roman"/>
          <w:sz w:val="24"/>
        </w:rPr>
        <w:t xml:space="preserve">и «Из истории села Песчаное» (авт. Задорина Т.Н.). Музей насчитывает 25 экспозиций.  </w:t>
      </w:r>
    </w:p>
    <w:p w:rsidR="00346511" w:rsidRPr="00F74D29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>За в</w:t>
      </w:r>
      <w:r w:rsidR="00455D9F">
        <w:rPr>
          <w:rFonts w:ascii="Times New Roman" w:hAnsi="Times New Roman" w:cs="Times New Roman"/>
          <w:sz w:val="24"/>
        </w:rPr>
        <w:t>ремя существования</w:t>
      </w:r>
      <w:r w:rsidRPr="00F74D29">
        <w:rPr>
          <w:rFonts w:ascii="Times New Roman" w:hAnsi="Times New Roman" w:cs="Times New Roman"/>
          <w:sz w:val="24"/>
        </w:rPr>
        <w:t xml:space="preserve"> музея у ребят, и у педагогов было немало  интересных встреч с прошлым. Здесь  проводятся тематические экскурсии для учащихся и жителей села и района, классные часы с приглашением детей погибших солдат, тружеников тыла, детей репрессированных и </w:t>
      </w:r>
      <w:proofErr w:type="spellStart"/>
      <w:r w:rsidRPr="00F74D29">
        <w:rPr>
          <w:rFonts w:ascii="Times New Roman" w:hAnsi="Times New Roman" w:cs="Times New Roman"/>
          <w:sz w:val="24"/>
        </w:rPr>
        <w:t>трудармейцев</w:t>
      </w:r>
      <w:proofErr w:type="spellEnd"/>
      <w:r w:rsidRPr="00F74D29">
        <w:rPr>
          <w:rFonts w:ascii="Times New Roman" w:hAnsi="Times New Roman" w:cs="Times New Roman"/>
          <w:sz w:val="24"/>
        </w:rPr>
        <w:t>, проводятся уроки воинской славы, краеведческие праздники.</w:t>
      </w:r>
    </w:p>
    <w:p w:rsidR="00346511" w:rsidRPr="00F74D29" w:rsidRDefault="00455D9F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Очень тепло относят</w:t>
      </w:r>
      <w:r w:rsidR="00346511" w:rsidRPr="00F74D29">
        <w:rPr>
          <w:rFonts w:ascii="Times New Roman" w:hAnsi="Times New Roman" w:cs="Times New Roman"/>
          <w:sz w:val="24"/>
        </w:rPr>
        <w:t xml:space="preserve">ся жители села </w:t>
      </w:r>
      <w:r>
        <w:rPr>
          <w:rFonts w:ascii="Times New Roman" w:hAnsi="Times New Roman" w:cs="Times New Roman"/>
          <w:sz w:val="24"/>
        </w:rPr>
        <w:t>к краеведам</w:t>
      </w:r>
      <w:r w:rsidR="00346511" w:rsidRPr="00F74D29">
        <w:rPr>
          <w:rFonts w:ascii="Times New Roman" w:hAnsi="Times New Roman" w:cs="Times New Roman"/>
          <w:sz w:val="24"/>
        </w:rPr>
        <w:t>, люди несут в музей семейные реликвии, фотографии, пишут истории своих семей, посвящают стихи музею. В музее проходят  персональные выставки творческих людей и народных умельцев села.</w:t>
      </w:r>
    </w:p>
    <w:p w:rsidR="00346511" w:rsidRPr="00F74D29" w:rsidRDefault="0034651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 xml:space="preserve">В  </w:t>
      </w:r>
      <w:r w:rsidR="00455D9F">
        <w:rPr>
          <w:rFonts w:ascii="Times New Roman" w:hAnsi="Times New Roman" w:cs="Times New Roman"/>
          <w:sz w:val="24"/>
        </w:rPr>
        <w:t>нашем музее</w:t>
      </w:r>
      <w:r w:rsidRPr="00F74D29">
        <w:rPr>
          <w:rFonts w:ascii="Times New Roman" w:hAnsi="Times New Roman" w:cs="Times New Roman"/>
          <w:sz w:val="24"/>
        </w:rPr>
        <w:t xml:space="preserve">  есть  « Книга  отзывов», существует она с 1985 года, в ней слова благодарности от учеников, жителей ветеранов, чиновников различного уровня, есть даже записи бывшего министра образования и науки Челябинской области</w:t>
      </w:r>
      <w:r w:rsidR="00455D9F">
        <w:rPr>
          <w:rFonts w:ascii="Times New Roman" w:hAnsi="Times New Roman" w:cs="Times New Roman"/>
          <w:sz w:val="24"/>
        </w:rPr>
        <w:t xml:space="preserve"> В.В.Садырина, посетившего</w:t>
      </w:r>
      <w:r w:rsidRPr="00F74D29">
        <w:rPr>
          <w:rFonts w:ascii="Times New Roman" w:hAnsi="Times New Roman" w:cs="Times New Roman"/>
          <w:sz w:val="24"/>
        </w:rPr>
        <w:t xml:space="preserve"> музей в 2010 году.</w:t>
      </w:r>
    </w:p>
    <w:p w:rsidR="00A82492" w:rsidRPr="00A82492" w:rsidRDefault="00455D9F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86E91">
        <w:rPr>
          <w:rFonts w:ascii="Times New Roman" w:hAnsi="Times New Roman" w:cs="Times New Roman"/>
          <w:sz w:val="24"/>
        </w:rPr>
        <w:t>Ш</w:t>
      </w:r>
      <w:r w:rsidR="00346511" w:rsidRPr="00F74D29">
        <w:rPr>
          <w:rFonts w:ascii="Times New Roman" w:hAnsi="Times New Roman" w:cs="Times New Roman"/>
          <w:sz w:val="24"/>
        </w:rPr>
        <w:t>кольный музей стал учебно-материальной базой в преподавании истории, основой жизненного  самоопределения. Всё это спо</w:t>
      </w:r>
      <w:r w:rsidR="009A567B">
        <w:rPr>
          <w:rFonts w:ascii="Times New Roman" w:hAnsi="Times New Roman" w:cs="Times New Roman"/>
          <w:sz w:val="24"/>
        </w:rPr>
        <w:t>собствует формированию личности</w:t>
      </w:r>
      <w:r w:rsidR="00A82492">
        <w:rPr>
          <w:rFonts w:ascii="Times New Roman" w:hAnsi="Times New Roman" w:cs="Times New Roman"/>
          <w:sz w:val="24"/>
        </w:rPr>
        <w:t xml:space="preserve">, ведь </w:t>
      </w:r>
      <w:r w:rsidR="00A82492" w:rsidRPr="00A82492">
        <w:rPr>
          <w:rFonts w:ascii="Times New Roman" w:hAnsi="Times New Roman" w:cs="Times New Roman"/>
          <w:sz w:val="24"/>
        </w:rPr>
        <w:t xml:space="preserve">одной из задач воспитательной работы в нашей школе является воспитание молодежи в духе преданности и любви к своей Родине, гордости за подвиги отцов и дедов, совершённые имя на фронтах Великой Отечественной войны, в тылу при восстановлении разрушенного хозяйства, а также готовности служить своему Отечеству. </w:t>
      </w:r>
    </w:p>
    <w:p w:rsidR="00346511" w:rsidRPr="00A82492" w:rsidRDefault="00A82492" w:rsidP="00A24749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>
        <w:rPr>
          <w:sz w:val="28"/>
          <w:szCs w:val="28"/>
        </w:rPr>
        <w:tab/>
      </w:r>
      <w:r w:rsidR="00346511" w:rsidRPr="00A82492">
        <w:rPr>
          <w:rFonts w:ascii="Times New Roman" w:hAnsi="Times New Roman" w:cs="Times New Roman"/>
          <w:sz w:val="24"/>
        </w:rPr>
        <w:t xml:space="preserve">Музей-это хранитель нашей истории, хранитель школьных традиций, которые накапливаются и обновляются. И каждая встреча с истории трепетна и оставляет добрый след в душе человека.       </w:t>
      </w:r>
    </w:p>
    <w:p w:rsidR="00427B73" w:rsidRDefault="00346511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74D29">
        <w:rPr>
          <w:rFonts w:ascii="Times New Roman" w:hAnsi="Times New Roman" w:cs="Times New Roman"/>
          <w:sz w:val="24"/>
        </w:rPr>
        <w:t xml:space="preserve">   </w:t>
      </w:r>
    </w:p>
    <w:p w:rsidR="00427B73" w:rsidRDefault="00427B73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27B73" w:rsidRDefault="00427B73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27B73" w:rsidRDefault="00427B73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27B73" w:rsidRDefault="00427B73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27B73" w:rsidRDefault="00427B73" w:rsidP="00A41D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32F78" w:rsidRDefault="007515CE" w:rsidP="004F7B6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B7159A">
        <w:rPr>
          <w:rFonts w:ascii="Times New Roman" w:hAnsi="Times New Roman" w:cs="Times New Roman"/>
          <w:b/>
          <w:sz w:val="24"/>
        </w:rPr>
        <w:lastRenderedPageBreak/>
        <w:t>З</w:t>
      </w:r>
      <w:r w:rsidR="00F32F78" w:rsidRPr="00B7159A">
        <w:rPr>
          <w:rFonts w:ascii="Times New Roman" w:hAnsi="Times New Roman" w:cs="Times New Roman"/>
          <w:b/>
          <w:sz w:val="24"/>
        </w:rPr>
        <w:t xml:space="preserve">начение экскурсий в музей </w:t>
      </w:r>
      <w:r w:rsidR="00D42CEF">
        <w:rPr>
          <w:rFonts w:ascii="Times New Roman" w:hAnsi="Times New Roman" w:cs="Times New Roman"/>
          <w:b/>
          <w:sz w:val="24"/>
        </w:rPr>
        <w:t>для изучения  экспозиций</w:t>
      </w:r>
      <w:r w:rsidR="00102CEB" w:rsidRPr="00B7159A">
        <w:rPr>
          <w:rFonts w:ascii="Times New Roman" w:hAnsi="Times New Roman" w:cs="Times New Roman"/>
          <w:b/>
          <w:sz w:val="24"/>
        </w:rPr>
        <w:t xml:space="preserve"> Великой Отечественной войны</w:t>
      </w:r>
      <w:r w:rsidR="00840982" w:rsidRPr="00B7159A">
        <w:rPr>
          <w:rFonts w:ascii="Times New Roman" w:hAnsi="Times New Roman" w:cs="Times New Roman"/>
          <w:b/>
          <w:sz w:val="24"/>
        </w:rPr>
        <w:t xml:space="preserve"> </w:t>
      </w:r>
      <w:r w:rsidR="00F32F78" w:rsidRPr="00B7159A">
        <w:rPr>
          <w:rFonts w:ascii="Times New Roman" w:hAnsi="Times New Roman" w:cs="Times New Roman"/>
          <w:b/>
          <w:sz w:val="24"/>
        </w:rPr>
        <w:t>в учебно-воспитательном процессе</w:t>
      </w:r>
    </w:p>
    <w:p w:rsidR="00F32F78" w:rsidRPr="00660FCF" w:rsidRDefault="00F32F78" w:rsidP="00A2474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333333"/>
        </w:rPr>
      </w:pPr>
      <w:r w:rsidRPr="00660FCF">
        <w:rPr>
          <w:rStyle w:val="ad"/>
          <w:b w:val="0"/>
          <w:color w:val="333333"/>
        </w:rPr>
        <w:t xml:space="preserve">Значение экскурсий в музей </w:t>
      </w:r>
      <w:r w:rsidR="00840982" w:rsidRPr="00660FCF">
        <w:rPr>
          <w:rStyle w:val="ad"/>
          <w:b w:val="0"/>
          <w:color w:val="333333"/>
        </w:rPr>
        <w:t xml:space="preserve">по экспозициям Великой Отечественной войны </w:t>
      </w:r>
      <w:r w:rsidRPr="00660FCF">
        <w:rPr>
          <w:rStyle w:val="ad"/>
          <w:b w:val="0"/>
          <w:color w:val="333333"/>
        </w:rPr>
        <w:t>в учебно-воспитательном процессе</w:t>
      </w:r>
      <w:r w:rsidRPr="00660FCF">
        <w:rPr>
          <w:b/>
          <w:color w:val="333333"/>
        </w:rPr>
        <w:t> имеет большое значение и заключается в следующем:</w:t>
      </w:r>
    </w:p>
    <w:p w:rsidR="00F32F78" w:rsidRPr="00F32F78" w:rsidRDefault="00F32F78" w:rsidP="00A24749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32F78">
        <w:rPr>
          <w:rStyle w:val="ad"/>
          <w:rFonts w:ascii="Times New Roman" w:hAnsi="Times New Roman" w:cs="Times New Roman"/>
          <w:color w:val="333333"/>
          <w:sz w:val="24"/>
          <w:szCs w:val="24"/>
        </w:rPr>
        <w:t>Обогащение знаний</w:t>
      </w:r>
      <w:r w:rsidRPr="00F32F78">
        <w:rPr>
          <w:rFonts w:ascii="Times New Roman" w:hAnsi="Times New Roman" w:cs="Times New Roman"/>
          <w:color w:val="333333"/>
          <w:sz w:val="24"/>
          <w:szCs w:val="24"/>
        </w:rPr>
        <w:t xml:space="preserve">. Музейная экспозиция даёт возможность погрузиться в особую историческую среду, прикоснуться к истории, встретиться с живым экспонатом. Именно здесь имеющиеся у учащихся знания приобретают эмоциональную окраску.  </w:t>
      </w:r>
    </w:p>
    <w:p w:rsidR="00F32F78" w:rsidRPr="00F32F78" w:rsidRDefault="00F32F78" w:rsidP="00A24749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32F78">
        <w:rPr>
          <w:rStyle w:val="ad"/>
          <w:rFonts w:ascii="Times New Roman" w:hAnsi="Times New Roman" w:cs="Times New Roman"/>
          <w:color w:val="333333"/>
          <w:sz w:val="24"/>
          <w:szCs w:val="24"/>
        </w:rPr>
        <w:t>Развитие творческих способностей</w:t>
      </w:r>
      <w:r w:rsidRPr="00F32F78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proofErr w:type="gramStart"/>
      <w:r w:rsidRPr="00F32F78">
        <w:rPr>
          <w:rFonts w:ascii="Times New Roman" w:hAnsi="Times New Roman" w:cs="Times New Roman"/>
          <w:color w:val="333333"/>
          <w:sz w:val="24"/>
          <w:szCs w:val="24"/>
        </w:rPr>
        <w:t>Развивающая экскурсия помогает формировать способность размышлять по поводу увиденного, анализировать и обобщать собственные наблюдения, развивать творческое воображение и исследовательские способности. </w:t>
      </w:r>
      <w:r w:rsidR="001C2B18" w:rsidRPr="00F32F7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End"/>
    </w:p>
    <w:p w:rsidR="00F32F78" w:rsidRPr="00F32F78" w:rsidRDefault="00F32F78" w:rsidP="00A24749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32F78">
        <w:rPr>
          <w:rStyle w:val="ad"/>
          <w:rFonts w:ascii="Times New Roman" w:hAnsi="Times New Roman" w:cs="Times New Roman"/>
          <w:color w:val="333333"/>
          <w:sz w:val="24"/>
          <w:szCs w:val="24"/>
        </w:rPr>
        <w:t>Воспитание патриотизма</w:t>
      </w:r>
      <w:r w:rsidRPr="00F32F78">
        <w:rPr>
          <w:rFonts w:ascii="Times New Roman" w:hAnsi="Times New Roman" w:cs="Times New Roman"/>
          <w:color w:val="333333"/>
          <w:sz w:val="24"/>
          <w:szCs w:val="24"/>
        </w:rPr>
        <w:t>. Музей способствует воспитанию у детей и подростков патриотизма, гражданственности, уважения традиций, культуры и истории своего народа, бережного отношения к</w:t>
      </w:r>
      <w:r w:rsidR="00840982">
        <w:rPr>
          <w:rFonts w:ascii="Times New Roman" w:hAnsi="Times New Roman" w:cs="Times New Roman"/>
          <w:color w:val="333333"/>
          <w:sz w:val="24"/>
          <w:szCs w:val="24"/>
        </w:rPr>
        <w:t xml:space="preserve"> истории и традициям</w:t>
      </w:r>
      <w:r w:rsidRPr="00F32F78">
        <w:rPr>
          <w:rFonts w:ascii="Times New Roman" w:hAnsi="Times New Roman" w:cs="Times New Roman"/>
          <w:color w:val="333333"/>
          <w:sz w:val="24"/>
          <w:szCs w:val="24"/>
        </w:rPr>
        <w:t>. </w:t>
      </w:r>
      <w:r w:rsidR="001C2B18" w:rsidRPr="00F32F7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F32F78" w:rsidRPr="00F32F78" w:rsidRDefault="00F32F78" w:rsidP="00A24749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32F78">
        <w:rPr>
          <w:rStyle w:val="ad"/>
          <w:rFonts w:ascii="Times New Roman" w:hAnsi="Times New Roman" w:cs="Times New Roman"/>
          <w:color w:val="333333"/>
          <w:sz w:val="24"/>
          <w:szCs w:val="24"/>
        </w:rPr>
        <w:t>Приобщение к историческому и духовному наследию</w:t>
      </w:r>
      <w:r w:rsidRPr="00F32F78">
        <w:rPr>
          <w:rFonts w:ascii="Times New Roman" w:hAnsi="Times New Roman" w:cs="Times New Roman"/>
          <w:color w:val="333333"/>
          <w:sz w:val="24"/>
          <w:szCs w:val="24"/>
        </w:rPr>
        <w:t>. Практическое участие</w:t>
      </w:r>
      <w:r w:rsidR="00840982">
        <w:rPr>
          <w:rFonts w:ascii="Times New Roman" w:hAnsi="Times New Roman" w:cs="Times New Roman"/>
          <w:color w:val="333333"/>
          <w:sz w:val="24"/>
          <w:szCs w:val="24"/>
        </w:rPr>
        <w:t xml:space="preserve"> в сборе и хранении документов,</w:t>
      </w:r>
      <w:r w:rsidRPr="00F32F78">
        <w:rPr>
          <w:rFonts w:ascii="Times New Roman" w:hAnsi="Times New Roman" w:cs="Times New Roman"/>
          <w:color w:val="333333"/>
          <w:sz w:val="24"/>
          <w:szCs w:val="24"/>
        </w:rPr>
        <w:t xml:space="preserve"> благоустройстве памятников через работу в музее помогает приобщить детей и подростков к историческому и духовному наследию. </w:t>
      </w:r>
      <w:r w:rsidR="001C2B18" w:rsidRPr="00F32F7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0729A2" w:rsidRPr="00233C51" w:rsidRDefault="00233C51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b/>
          <w:sz w:val="32"/>
          <w:szCs w:val="26"/>
        </w:rPr>
        <w:t xml:space="preserve"> </w:t>
      </w:r>
      <w:r>
        <w:rPr>
          <w:rFonts w:ascii="Times New Roman" w:hAnsi="Times New Roman" w:cs="Times New Roman"/>
          <w:b/>
          <w:sz w:val="32"/>
          <w:szCs w:val="26"/>
        </w:rPr>
        <w:tab/>
      </w:r>
      <w:r w:rsidR="000729A2" w:rsidRPr="00233C51">
        <w:rPr>
          <w:rFonts w:ascii="Times New Roman" w:hAnsi="Times New Roman" w:cs="Times New Roman"/>
          <w:sz w:val="24"/>
        </w:rPr>
        <w:t>Основные приоритеты методики осуществления патриотического воспитания таковы:</w:t>
      </w:r>
    </w:p>
    <w:p w:rsidR="000729A2" w:rsidRPr="00233C51" w:rsidRDefault="000729A2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>- ведущее место отводится методам поискового и исследовательского характера,</w:t>
      </w:r>
    </w:p>
    <w:p w:rsidR="000729A2" w:rsidRPr="00233C51" w:rsidRDefault="000729A2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233C51">
        <w:rPr>
          <w:rFonts w:ascii="Times New Roman" w:hAnsi="Times New Roman" w:cs="Times New Roman"/>
          <w:sz w:val="24"/>
        </w:rPr>
        <w:t>межпредметная</w:t>
      </w:r>
      <w:proofErr w:type="spellEnd"/>
      <w:r w:rsidRPr="00233C51">
        <w:rPr>
          <w:rFonts w:ascii="Times New Roman" w:hAnsi="Times New Roman" w:cs="Times New Roman"/>
          <w:sz w:val="24"/>
        </w:rPr>
        <w:t xml:space="preserve"> интеграция,</w:t>
      </w:r>
    </w:p>
    <w:p w:rsidR="000729A2" w:rsidRPr="00233C51" w:rsidRDefault="000729A2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 xml:space="preserve">- воспитание на основе опыта и сотрудничества, </w:t>
      </w:r>
    </w:p>
    <w:p w:rsidR="000729A2" w:rsidRPr="00233C51" w:rsidRDefault="000729A2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>- учёт индивидуальных особенностей и потребностей учащихся.</w:t>
      </w:r>
    </w:p>
    <w:p w:rsidR="000729A2" w:rsidRPr="00233C51" w:rsidRDefault="000729A2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 xml:space="preserve"> </w:t>
      </w:r>
      <w:r w:rsidR="00233C51">
        <w:rPr>
          <w:rFonts w:ascii="Times New Roman" w:hAnsi="Times New Roman" w:cs="Times New Roman"/>
          <w:sz w:val="24"/>
        </w:rPr>
        <w:tab/>
      </w:r>
      <w:r w:rsidRPr="00233C51">
        <w:rPr>
          <w:rFonts w:ascii="Times New Roman" w:hAnsi="Times New Roman" w:cs="Times New Roman"/>
          <w:sz w:val="24"/>
        </w:rPr>
        <w:t>Для реализации программы патриотического воспитания возможно использование различных коллективных и индивидуально-групповых форм: по</w:t>
      </w:r>
      <w:r w:rsidR="00233C51" w:rsidRPr="00233C51">
        <w:rPr>
          <w:rFonts w:ascii="Times New Roman" w:hAnsi="Times New Roman" w:cs="Times New Roman"/>
          <w:sz w:val="24"/>
        </w:rPr>
        <w:t>исковая и краеведческая работа</w:t>
      </w:r>
      <w:r w:rsidRPr="00233C51">
        <w:rPr>
          <w:rFonts w:ascii="Times New Roman" w:hAnsi="Times New Roman" w:cs="Times New Roman"/>
          <w:sz w:val="24"/>
        </w:rPr>
        <w:t xml:space="preserve">, кинопросмотры, театрализованные и интеллектуальные игры, экскурсии, тематические </w:t>
      </w:r>
      <w:r w:rsidR="00233C51" w:rsidRPr="00233C51">
        <w:rPr>
          <w:rFonts w:ascii="Times New Roman" w:hAnsi="Times New Roman" w:cs="Times New Roman"/>
          <w:sz w:val="24"/>
        </w:rPr>
        <w:t>вечера</w:t>
      </w:r>
      <w:r w:rsidRPr="00233C51">
        <w:rPr>
          <w:rFonts w:ascii="Times New Roman" w:hAnsi="Times New Roman" w:cs="Times New Roman"/>
          <w:sz w:val="24"/>
        </w:rPr>
        <w:t>, библиотечные уроки, викторины, устные журналы, кр</w:t>
      </w:r>
      <w:r w:rsidR="00233C51" w:rsidRPr="00233C51">
        <w:rPr>
          <w:rFonts w:ascii="Times New Roman" w:hAnsi="Times New Roman" w:cs="Times New Roman"/>
          <w:sz w:val="24"/>
        </w:rPr>
        <w:t xml:space="preserve">углые столы, конкурсы </w:t>
      </w:r>
      <w:r w:rsidRPr="00233C51">
        <w:rPr>
          <w:rFonts w:ascii="Times New Roman" w:hAnsi="Times New Roman" w:cs="Times New Roman"/>
          <w:sz w:val="24"/>
        </w:rPr>
        <w:t xml:space="preserve"> и т.д.</w:t>
      </w:r>
    </w:p>
    <w:p w:rsidR="00233C51" w:rsidRPr="00233C51" w:rsidRDefault="00233C51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>При подборе материала для осуществления патриотического воспитания необходимо ориентироваться на следующие принципы:</w:t>
      </w:r>
    </w:p>
    <w:p w:rsidR="00233C51" w:rsidRPr="00233C51" w:rsidRDefault="00233C51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>- научность (материал должен быть исторически достоверен),</w:t>
      </w:r>
    </w:p>
    <w:p w:rsidR="00233C51" w:rsidRPr="00233C51" w:rsidRDefault="00233C51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>- доступность (материал должен быть адаптирован к возрастным особенностям восприятия учащихся, излагаться простым и доступным языком),</w:t>
      </w:r>
    </w:p>
    <w:p w:rsidR="00233C51" w:rsidRPr="00233C51" w:rsidRDefault="00233C51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 xml:space="preserve">актуальность (т.е. </w:t>
      </w:r>
      <w:proofErr w:type="gramStart"/>
      <w:r w:rsidRPr="00233C51">
        <w:rPr>
          <w:rFonts w:ascii="Times New Roman" w:hAnsi="Times New Roman" w:cs="Times New Roman"/>
          <w:sz w:val="24"/>
        </w:rPr>
        <w:t>созвучен</w:t>
      </w:r>
      <w:proofErr w:type="gramEnd"/>
      <w:r w:rsidRPr="00233C51">
        <w:rPr>
          <w:rFonts w:ascii="Times New Roman" w:hAnsi="Times New Roman" w:cs="Times New Roman"/>
          <w:sz w:val="24"/>
        </w:rPr>
        <w:t xml:space="preserve"> событиям и  проблемам современности),</w:t>
      </w:r>
    </w:p>
    <w:p w:rsidR="00233C51" w:rsidRPr="00233C51" w:rsidRDefault="00D42CEF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практичность (</w:t>
      </w:r>
      <w:r w:rsidR="00233C51" w:rsidRPr="00233C51">
        <w:rPr>
          <w:rFonts w:ascii="Times New Roman" w:hAnsi="Times New Roman" w:cs="Times New Roman"/>
          <w:sz w:val="24"/>
        </w:rPr>
        <w:t>учащиеся приобретают знания и умения, имеющие большое значение, как в их повседневной жизни, так и в жизни общества)</w:t>
      </w:r>
    </w:p>
    <w:p w:rsidR="00233C51" w:rsidRPr="00233C51" w:rsidRDefault="00233C51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33C51">
        <w:rPr>
          <w:rFonts w:ascii="Times New Roman" w:hAnsi="Times New Roman" w:cs="Times New Roman"/>
          <w:sz w:val="24"/>
        </w:rPr>
        <w:t>наглядность (использование иллюстраций, фоно- и фотодокументов, мультимедиа-средств и т.д.)</w:t>
      </w:r>
    </w:p>
    <w:p w:rsidR="00795574" w:rsidRPr="004C3ED5" w:rsidRDefault="003C1789" w:rsidP="00A24749">
      <w:pPr>
        <w:pStyle w:val="a3"/>
        <w:spacing w:line="360" w:lineRule="auto"/>
        <w:ind w:firstLine="708"/>
        <w:jc w:val="both"/>
        <w:rPr>
          <w:rStyle w:val="c1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Патриотическое воспитание подрастающего поколения всегда являлось одной из важнейших задач современной школы, ведь детство и юность - самая благодатная пора для привития священного чувства любви к Родине. Президент России, В.В. Путин сказал: «</w:t>
      </w:r>
      <w:r w:rsidRPr="004C3ED5">
        <w:rPr>
          <w:rStyle w:val="c1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Бережное отношение к истории нашей страны, к воинской славе отцов и дедов -</w:t>
      </w:r>
      <w:r w:rsidR="00D42CEF">
        <w:rPr>
          <w:rStyle w:val="c1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C3ED5">
        <w:rPr>
          <w:rStyle w:val="c1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первый и совершенно необходимый шаг к строительству обновленной, крепкой и стабильной России»</w:t>
      </w:r>
      <w:r w:rsidR="00DE4367">
        <w:rPr>
          <w:rStyle w:val="c1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</w:p>
    <w:p w:rsidR="003C1789" w:rsidRPr="004C3ED5" w:rsidRDefault="003C1789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3ED5">
        <w:rPr>
          <w:rFonts w:ascii="Times New Roman" w:hAnsi="Times New Roman" w:cs="Times New Roman"/>
          <w:sz w:val="24"/>
          <w:szCs w:val="24"/>
          <w:shd w:val="clear" w:color="auto" w:fill="FFFFFF"/>
        </w:rPr>
        <w:t>В наше время, как никогда, задачи патриотического воспитания молодежи, не только не утратили своей актуальности, но приобрели новую остроту и специфику. Воспитаем патриотов, деловых и здоровых людей, значит, можно быть уверенными и в развитии и становлении нормального общества и сильной державы. В этом заключается государственный подход каждого педагога в деле воспитания подрастающего поколения.</w:t>
      </w:r>
    </w:p>
    <w:p w:rsidR="003C1789" w:rsidRPr="004C3ED5" w:rsidRDefault="003C1789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3ED5">
        <w:rPr>
          <w:rFonts w:ascii="Times New Roman" w:hAnsi="Times New Roman" w:cs="Times New Roman"/>
          <w:sz w:val="24"/>
          <w:szCs w:val="24"/>
          <w:shd w:val="clear" w:color="auto" w:fill="FFFFFF"/>
        </w:rPr>
        <w:t>Под патриотическим воспитанием понимается постепенное и неуклонное формирование у учащихся любви к своей Родине. У школьников должно вырабатываться чувство гордости за свою Родину и свой народ, уважение к его великим свершениям и достойным страницам прошлого. Патриотизм - одна из важнейших черт всесторонне развитой личности.</w:t>
      </w:r>
      <w:r w:rsidR="004533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95574" w:rsidRPr="004C3ED5" w:rsidRDefault="00D47664" w:rsidP="00A24749">
      <w:pPr>
        <w:pStyle w:val="a3"/>
        <w:spacing w:line="36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oval id="_x0000_s1036" style="position:absolute;left:0;text-align:left;margin-left:210.6pt;margin-top:98.5pt;width:29.75pt;height:27pt;z-index:251700224" stroked="f">
            <v:textbox>
              <w:txbxContent>
                <w:p w:rsidR="00C5080B" w:rsidRDefault="00C5080B" w:rsidP="00C5080B">
                  <w:r>
                    <w:t>9</w:t>
                  </w:r>
                </w:p>
              </w:txbxContent>
            </v:textbox>
          </v:oval>
        </w:pict>
      </w:r>
      <w:r w:rsidR="003C1789"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Время неумолимо идет вперед, но вместе с тем оно не властно над памятью народа. Возникает постоянная необходимость приблизить немеркнущие подвиги народа, примеры гражданского долга к сознанию, чувствам ребят, приобщить их к истокам героизма дедов, укрепить живую связь времен и поколений. Жизнь подтверждает, что нельзя вдохновить человека на подвиг, не преклонившись перед подвигом, уже совершённым. </w:t>
      </w:r>
      <w:r w:rsidR="003C1789" w:rsidRPr="004C3ED5">
        <w:rPr>
          <w:rStyle w:val="c18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Музей - это хранитель памяти, а историческая память важна и необходима – во все времена и в любом государстве</w:t>
      </w:r>
      <w:r w:rsidR="003C1789"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От простой созерцательной экскурсии школьный музей может «продвигать» ребёнка к осмыслению более серьёзных </w:t>
      </w:r>
      <w:proofErr w:type="gramStart"/>
      <w:r w:rsidR="003C1789"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вопросов</w:t>
      </w:r>
      <w:proofErr w:type="gramEnd"/>
      <w:r w:rsidR="003C1789"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</w:t>
      </w:r>
      <w:r w:rsidR="001D619B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малой Родины</w:t>
      </w:r>
      <w:r w:rsidR="003C1789"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так и истории, культуры, науки страны в целом.</w:t>
      </w:r>
    </w:p>
    <w:p w:rsidR="00283A76" w:rsidRPr="004C3ED5" w:rsidRDefault="00283A76" w:rsidP="00A24749">
      <w:pPr>
        <w:pStyle w:val="a3"/>
        <w:spacing w:line="36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C3ED5">
        <w:rPr>
          <w:rStyle w:val="c6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Школьный музей</w:t>
      </w:r>
      <w:r w:rsidRPr="004C3ED5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- это именно то место, где лучше всего идет процесс утверждения активной жизненной позиции и высокой нравственности.</w:t>
      </w:r>
      <w:r w:rsidR="00453333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795574" w:rsidRPr="00A24749" w:rsidRDefault="00283A76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3E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Любви к Родине нельзя научить, ограничиваясь рассказом или показом. Для этого нужна соответствующая деятельность учащихся. </w:t>
      </w:r>
      <w:r w:rsidR="00453333" w:rsidRPr="004533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Практической направленностью</w:t>
      </w:r>
      <w:r w:rsidR="004533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 по патриотическому воспитанию является  и п</w:t>
      </w:r>
      <w:r w:rsidRPr="004C3ED5">
        <w:rPr>
          <w:rFonts w:ascii="Times New Roman" w:hAnsi="Times New Roman" w:cs="Times New Roman"/>
          <w:sz w:val="24"/>
          <w:szCs w:val="24"/>
          <w:shd w:val="clear" w:color="auto" w:fill="FFFFFF"/>
        </w:rPr>
        <w:t>оисково-исследовательская деятельность школьника – основная форма кра</w:t>
      </w:r>
      <w:r w:rsidR="004533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еведческой работы на базе музея, а также </w:t>
      </w:r>
      <w:r w:rsidR="0045333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применение полученных знаний в ходе экскурсий для создания творческого продукта.</w:t>
      </w:r>
      <w:r w:rsidRPr="004C3E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 этом школьный музей – одно из самых действенных орудий воспитания п</w:t>
      </w:r>
      <w:r w:rsidR="00453333">
        <w:rPr>
          <w:rFonts w:ascii="Times New Roman" w:hAnsi="Times New Roman" w:cs="Times New Roman"/>
          <w:sz w:val="24"/>
          <w:szCs w:val="24"/>
          <w:shd w:val="clear" w:color="auto" w:fill="FFFFFF"/>
        </w:rPr>
        <w:t>атриотизма, любви к своей земле, а также развитие творческих способностей.</w:t>
      </w:r>
    </w:p>
    <w:p w:rsidR="00427B73" w:rsidRDefault="00427B73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427B73" w:rsidRDefault="00427B73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427B73" w:rsidRDefault="00427B73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427B73" w:rsidRDefault="00427B73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F33936" w:rsidRDefault="00F33936" w:rsidP="00A2474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План работы с детьми по патриотическому воспитанию</w:t>
      </w:r>
    </w:p>
    <w:tbl>
      <w:tblPr>
        <w:tblStyle w:val="ae"/>
        <w:tblW w:w="9606" w:type="dxa"/>
        <w:tblLook w:val="04A0"/>
      </w:tblPr>
      <w:tblGrid>
        <w:gridCol w:w="576"/>
        <w:gridCol w:w="3643"/>
        <w:gridCol w:w="1287"/>
        <w:gridCol w:w="1743"/>
        <w:gridCol w:w="2357"/>
      </w:tblGrid>
      <w:tr w:rsidR="007E6DF7" w:rsidRPr="00A41D2A" w:rsidTr="00A41D2A">
        <w:tc>
          <w:tcPr>
            <w:tcW w:w="576" w:type="dxa"/>
          </w:tcPr>
          <w:p w:rsidR="007E6DF7" w:rsidRPr="00A41D2A" w:rsidRDefault="007E6DF7" w:rsidP="00A4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E6DF7" w:rsidRPr="00A41D2A" w:rsidRDefault="007E6DF7" w:rsidP="00A4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43" w:type="dxa"/>
          </w:tcPr>
          <w:p w:rsidR="007E6DF7" w:rsidRPr="00A41D2A" w:rsidRDefault="007E6DF7" w:rsidP="00A4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287" w:type="dxa"/>
          </w:tcPr>
          <w:p w:rsidR="007E6DF7" w:rsidRPr="00A41D2A" w:rsidRDefault="007E6DF7" w:rsidP="00A4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43" w:type="dxa"/>
          </w:tcPr>
          <w:p w:rsidR="007E6DF7" w:rsidRPr="00A41D2A" w:rsidRDefault="007E6DF7" w:rsidP="00A4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2357" w:type="dxa"/>
          </w:tcPr>
          <w:p w:rsidR="007E6DF7" w:rsidRPr="00A41D2A" w:rsidRDefault="007E6DF7" w:rsidP="00A41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D2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BA141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43" w:type="dxa"/>
          </w:tcPr>
          <w:p w:rsidR="007E6DF7" w:rsidRPr="00877535" w:rsidRDefault="00BA141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Проведение 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классных часов</w:t>
            </w:r>
            <w:r w:rsidR="007E6D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посвященных памятным датам </w:t>
            </w:r>
            <w:proofErr w:type="spellStart"/>
            <w:r w:rsidR="007E6D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ВОв</w:t>
            </w:r>
            <w:proofErr w:type="spellEnd"/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BA141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</w:t>
            </w:r>
            <w:r w:rsidR="007E6D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руководител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</w:p>
        </w:tc>
      </w:tr>
      <w:tr w:rsidR="00FB7B25" w:rsidRPr="00877535" w:rsidTr="00A41D2A">
        <w:tc>
          <w:tcPr>
            <w:tcW w:w="576" w:type="dxa"/>
          </w:tcPr>
          <w:p w:rsidR="00FB7B25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43" w:type="dxa"/>
          </w:tcPr>
          <w:p w:rsidR="00FB7B25" w:rsidRDefault="00FB7B25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 час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по теме «День народного единства»</w:t>
            </w:r>
          </w:p>
        </w:tc>
        <w:tc>
          <w:tcPr>
            <w:tcW w:w="1287" w:type="dxa"/>
          </w:tcPr>
          <w:p w:rsidR="00FB7B25" w:rsidRPr="00877535" w:rsidRDefault="00FB7B25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43" w:type="dxa"/>
          </w:tcPr>
          <w:p w:rsidR="00FB7B25" w:rsidRDefault="005F4DC9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FB7B25" w:rsidRDefault="00FB7B25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руководител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</w:p>
        </w:tc>
      </w:tr>
      <w:tr w:rsidR="00211757" w:rsidRPr="00877535" w:rsidTr="00A41D2A">
        <w:tc>
          <w:tcPr>
            <w:tcW w:w="576" w:type="dxa"/>
          </w:tcPr>
          <w:p w:rsidR="00211757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43" w:type="dxa"/>
          </w:tcPr>
          <w:p w:rsidR="00211757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Викторина «Отечества великие сыны»</w:t>
            </w:r>
          </w:p>
        </w:tc>
        <w:tc>
          <w:tcPr>
            <w:tcW w:w="1287" w:type="dxa"/>
          </w:tcPr>
          <w:p w:rsidR="00211757" w:rsidRPr="00877535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43" w:type="dxa"/>
          </w:tcPr>
          <w:p w:rsidR="00211757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211757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Учитель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истории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классный руководитель</w:t>
            </w:r>
          </w:p>
        </w:tc>
      </w:tr>
      <w:tr w:rsidR="00211757" w:rsidRPr="00877535" w:rsidTr="00A41D2A">
        <w:tc>
          <w:tcPr>
            <w:tcW w:w="576" w:type="dxa"/>
          </w:tcPr>
          <w:p w:rsidR="00211757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43" w:type="dxa"/>
          </w:tcPr>
          <w:p w:rsidR="0021175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Просмотр документальных и художественных фильмов о блокаде Ленинграда:</w:t>
            </w:r>
          </w:p>
          <w:p w:rsidR="0021175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«Варежки» (режиссеры – Павел Арманд, Натан </w:t>
            </w:r>
            <w:proofErr w:type="spellStart"/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Любошиц</w:t>
            </w:r>
            <w:proofErr w:type="spellEnd"/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СССР, 1942 год);</w:t>
            </w:r>
          </w:p>
          <w:p w:rsidR="00211757" w:rsidRPr="00877535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«Жила-была девочка» (режиссер – Виктор </w:t>
            </w:r>
            <w:proofErr w:type="spellStart"/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Эйсымонт</w:t>
            </w:r>
            <w:proofErr w:type="spellEnd"/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СССР, 1944 год)</w:t>
            </w:r>
          </w:p>
        </w:tc>
        <w:tc>
          <w:tcPr>
            <w:tcW w:w="1287" w:type="dxa"/>
          </w:tcPr>
          <w:p w:rsidR="00211757" w:rsidRDefault="008D5F8F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43" w:type="dxa"/>
          </w:tcPr>
          <w:p w:rsidR="00211757" w:rsidRDefault="005F4DC9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211757" w:rsidRDefault="00211757" w:rsidP="00A41D2A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Руководитель ДК, классный руководитель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43" w:type="dxa"/>
          </w:tcPr>
          <w:p w:rsidR="007E6DF7" w:rsidRPr="00877535" w:rsidRDefault="00EE1520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Классное мероприятие, посвященное</w:t>
            </w:r>
            <w:r w:rsidR="007E6D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Дню З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ащитника Отечества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  <w:r w:rsidR="008D5F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родители</w:t>
            </w:r>
          </w:p>
        </w:tc>
        <w:tc>
          <w:tcPr>
            <w:tcW w:w="2357" w:type="dxa"/>
          </w:tcPr>
          <w:p w:rsidR="007E6DF7" w:rsidRPr="00877535" w:rsidRDefault="00EE1520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Классный руководитель, ученики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Проведение Уроков мужества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</w:t>
            </w:r>
            <w:r w:rsidR="005652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й 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руководител</w:t>
            </w:r>
            <w:r w:rsidR="005652B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  <w:r w:rsidR="00CA1E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библиотекарь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43" w:type="dxa"/>
          </w:tcPr>
          <w:p w:rsidR="007E6DF7" w:rsidRPr="00877535" w:rsidRDefault="006F64ED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 час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военно-патриотической тематики</w:t>
            </w:r>
          </w:p>
        </w:tc>
        <w:tc>
          <w:tcPr>
            <w:tcW w:w="1287" w:type="dxa"/>
          </w:tcPr>
          <w:p w:rsidR="007E6DF7" w:rsidRPr="00877535" w:rsidRDefault="006F64ED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Конец февраля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6F64ED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руководител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Коллективный просмотр и обсуждение фильмов о Великой Отечественной войне (1941–1945)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301E43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Классный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руководител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библиотекарь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Военно-спортивная игра «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Зарница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87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</w:t>
            </w:r>
            <w:r w:rsidR="007E6D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арт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Зам. по ВР, учитель </w:t>
            </w:r>
            <w:r w:rsidR="007E6D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физкультуры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классные руководители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Конкурс презентаций и видеофильмов «Моя малая родина»</w:t>
            </w:r>
          </w:p>
        </w:tc>
        <w:tc>
          <w:tcPr>
            <w:tcW w:w="1287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Заместитель директора по ВР, классные руководители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Конкурс рисунков «Я только слышал о войне»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43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 класса</w:t>
            </w:r>
          </w:p>
        </w:tc>
        <w:tc>
          <w:tcPr>
            <w:tcW w:w="235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лассный руководитель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учитель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изо</w:t>
            </w:r>
            <w:proofErr w:type="gramEnd"/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Участие в 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мероприятиях, акциях, митингах, конкурсах исследовательских работ по гражданско-патриотической направленности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 течение года</w:t>
            </w:r>
          </w:p>
        </w:tc>
        <w:tc>
          <w:tcPr>
            <w:tcW w:w="1743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8D5F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 5 класса, родители</w:t>
            </w:r>
          </w:p>
        </w:tc>
        <w:tc>
          <w:tcPr>
            <w:tcW w:w="235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Заместитель директора по ВР</w:t>
            </w:r>
            <w:r w:rsidR="008D5F8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 классный руководитель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Творческие акции, посвященные Дням воинской славы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6F07AC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Ученики, родители</w:t>
            </w:r>
          </w:p>
        </w:tc>
        <w:tc>
          <w:tcPr>
            <w:tcW w:w="2357" w:type="dxa"/>
          </w:tcPr>
          <w:p w:rsidR="007E6DF7" w:rsidRPr="00877535" w:rsidRDefault="006F07AC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Классный </w:t>
            </w:r>
            <w:r w:rsidR="007E6DF7"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руководител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Консультации для родителей «Растим гражданина и патриота вместе»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Родители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D71F1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класса</w:t>
            </w:r>
          </w:p>
        </w:tc>
        <w:tc>
          <w:tcPr>
            <w:tcW w:w="235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Замес</w:t>
            </w:r>
            <w:r w:rsidR="0054198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титель директора по ВР, классный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руководител</w:t>
            </w:r>
            <w:r w:rsidR="0054198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Тематические экскурсии</w:t>
            </w:r>
            <w:r w:rsidR="00531C3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в музей 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 уроки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D71F11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Руководитель музея, классный руководитель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Поисковая работа, направленная на пополнение экспозиций школьного музея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E62368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Ученики, родители</w:t>
            </w:r>
          </w:p>
        </w:tc>
        <w:tc>
          <w:tcPr>
            <w:tcW w:w="2357" w:type="dxa"/>
          </w:tcPr>
          <w:p w:rsidR="007E6DF7" w:rsidRPr="00877535" w:rsidRDefault="00E62368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Руководитель музея, классный руководитель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Организация тематических экспозиций к историческим датам </w:t>
            </w:r>
          </w:p>
        </w:tc>
        <w:tc>
          <w:tcPr>
            <w:tcW w:w="1287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Руководитель 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музея</w:t>
            </w:r>
          </w:p>
        </w:tc>
      </w:tr>
      <w:tr w:rsidR="007E6DF7" w:rsidRPr="00877535" w:rsidTr="00A41D2A">
        <w:tc>
          <w:tcPr>
            <w:tcW w:w="576" w:type="dxa"/>
          </w:tcPr>
          <w:p w:rsidR="007E6DF7" w:rsidRPr="00877535" w:rsidRDefault="0021175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643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Интеллектуальный марафон «Сороковые, роковые»</w:t>
            </w:r>
          </w:p>
        </w:tc>
        <w:tc>
          <w:tcPr>
            <w:tcW w:w="128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43" w:type="dxa"/>
          </w:tcPr>
          <w:p w:rsidR="007E6DF7" w:rsidRPr="00877535" w:rsidRDefault="005F4DC9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Ученики</w:t>
            </w:r>
          </w:p>
        </w:tc>
        <w:tc>
          <w:tcPr>
            <w:tcW w:w="2357" w:type="dxa"/>
          </w:tcPr>
          <w:p w:rsidR="007E6DF7" w:rsidRPr="00877535" w:rsidRDefault="007E6DF7" w:rsidP="00A41D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Руководитель 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музея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</w:t>
            </w:r>
            <w:r w:rsidR="005F4DC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классный </w:t>
            </w:r>
            <w:r w:rsidRPr="0087753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руководител</w:t>
            </w:r>
            <w:r w:rsidR="0021175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ь</w:t>
            </w:r>
          </w:p>
        </w:tc>
      </w:tr>
    </w:tbl>
    <w:p w:rsidR="00FB7B25" w:rsidRDefault="00FB7B25" w:rsidP="00A24749">
      <w:pPr>
        <w:spacing w:after="0" w:line="360" w:lineRule="auto"/>
        <w:rPr>
          <w:rFonts w:ascii="Ariac" w:hAnsi="Ariac"/>
          <w:b/>
          <w:sz w:val="26"/>
          <w:szCs w:val="26"/>
        </w:rPr>
      </w:pPr>
    </w:p>
    <w:p w:rsidR="008424A8" w:rsidRDefault="005C1217" w:rsidP="00A24749">
      <w:pPr>
        <w:pStyle w:val="docdata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5C1217" w:rsidRDefault="005C1217" w:rsidP="00A24749">
      <w:pPr>
        <w:pStyle w:val="docdata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5C1217" w:rsidRDefault="005C1217" w:rsidP="00A24749">
      <w:pPr>
        <w:pStyle w:val="docdata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5C1217" w:rsidRDefault="005C1217" w:rsidP="00A24749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17BA2" w:rsidRDefault="00317BA2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5080B" w:rsidRDefault="00C5080B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5F4DC9" w:rsidRDefault="005F4DC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A24749" w:rsidRDefault="00A24749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Cs w:val="28"/>
        </w:rPr>
      </w:pPr>
    </w:p>
    <w:p w:rsidR="00317BA2" w:rsidRPr="00412B7C" w:rsidRDefault="00317BA2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2"/>
        </w:rPr>
      </w:pPr>
      <w:r w:rsidRPr="00412B7C">
        <w:rPr>
          <w:b/>
          <w:bCs/>
          <w:color w:val="000000"/>
          <w:szCs w:val="28"/>
        </w:rPr>
        <w:lastRenderedPageBreak/>
        <w:t>Ожидаемые результаты работы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color w:val="000000"/>
        </w:rPr>
        <w:t xml:space="preserve">В результате работы по патриотическому воспитанию с использованием музея, как инструмента, помогающего расширить знания об истории малой Родины через экспозиции о Великой Отечественной войне,   обеспечивается достижение </w:t>
      </w:r>
      <w:proofErr w:type="gramStart"/>
      <w:r w:rsidRPr="00A24749">
        <w:rPr>
          <w:color w:val="000000"/>
        </w:rPr>
        <w:t>обучающимися</w:t>
      </w:r>
      <w:proofErr w:type="gramEnd"/>
      <w:r w:rsidRPr="00A24749">
        <w:rPr>
          <w:color w:val="000000"/>
        </w:rPr>
        <w:t xml:space="preserve"> следующих воспитательных результатов и эффектов деятельности: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b/>
          <w:bCs/>
          <w:i/>
          <w:iCs/>
          <w:color w:val="000000"/>
        </w:rPr>
        <w:t>Личностные: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color w:val="000000"/>
        </w:rPr>
        <w:t>- приобретение школьником  знаний;</w:t>
      </w:r>
    </w:p>
    <w:p w:rsidR="00317BA2" w:rsidRPr="00A24749" w:rsidRDefault="005C1217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color w:val="000000"/>
        </w:rPr>
        <w:t>-формирование основ социально-</w:t>
      </w:r>
      <w:r w:rsidR="00317BA2" w:rsidRPr="00A24749">
        <w:rPr>
          <w:color w:val="000000"/>
        </w:rPr>
        <w:t>ценных личностных и нравственных качест</w:t>
      </w:r>
      <w:r w:rsidR="008453E8" w:rsidRPr="00A24749">
        <w:rPr>
          <w:color w:val="000000"/>
        </w:rPr>
        <w:t xml:space="preserve">в: </w:t>
      </w:r>
      <w:r w:rsidR="00317BA2" w:rsidRPr="00A24749">
        <w:rPr>
          <w:color w:val="000000"/>
        </w:rPr>
        <w:t>добросовестное отношение к делу, инициативность, любознательно</w:t>
      </w:r>
      <w:r w:rsidR="008453E8" w:rsidRPr="00A24749">
        <w:rPr>
          <w:color w:val="000000"/>
        </w:rPr>
        <w:t>сть</w:t>
      </w:r>
      <w:r w:rsidR="00317BA2" w:rsidRPr="00A24749">
        <w:rPr>
          <w:color w:val="000000"/>
        </w:rPr>
        <w:t>.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b/>
          <w:bCs/>
          <w:i/>
          <w:iCs/>
          <w:color w:val="000000"/>
        </w:rPr>
        <w:t>Метапредметные: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color w:val="000000"/>
        </w:rPr>
        <w:t xml:space="preserve">- формирование познавательного интереса к </w:t>
      </w:r>
      <w:r w:rsidR="008453E8" w:rsidRPr="00A24749">
        <w:rPr>
          <w:color w:val="000000"/>
        </w:rPr>
        <w:t>истории Родины, малой Родины</w:t>
      </w:r>
      <w:r w:rsidRPr="00A24749">
        <w:rPr>
          <w:color w:val="000000"/>
        </w:rPr>
        <w:t>;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A24749">
        <w:rPr>
          <w:color w:val="000000"/>
        </w:rPr>
        <w:t xml:space="preserve">-развитие любознательности, </w:t>
      </w:r>
      <w:r w:rsidR="008453E8" w:rsidRPr="00A24749">
        <w:rPr>
          <w:color w:val="000000"/>
        </w:rPr>
        <w:t>творческих способностей</w:t>
      </w:r>
      <w:r w:rsidRPr="00A24749">
        <w:rPr>
          <w:color w:val="000000"/>
        </w:rPr>
        <w:t>;</w:t>
      </w:r>
    </w:p>
    <w:p w:rsidR="00317BA2" w:rsidRPr="00A24749" w:rsidRDefault="00317BA2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24749">
        <w:rPr>
          <w:color w:val="000000"/>
        </w:rPr>
        <w:t>-приобретение опыта осуществления совместной продуктивной деятельности, умения сотрудничать и оказывать взаимопомощь, доброжелательно и уважительно строить свое общение со сверстниками и взрослыми.</w:t>
      </w:r>
    </w:p>
    <w:p w:rsidR="00412B7C" w:rsidRDefault="00412B7C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05648" w:rsidRDefault="00205648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A24749" w:rsidRDefault="00A24749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05648" w:rsidRDefault="00205648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05648" w:rsidRPr="005C1217" w:rsidRDefault="005C1217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Cs w:val="28"/>
        </w:rPr>
      </w:pPr>
      <w:r w:rsidRPr="005C1217">
        <w:rPr>
          <w:b/>
          <w:color w:val="000000"/>
          <w:szCs w:val="28"/>
        </w:rPr>
        <w:lastRenderedPageBreak/>
        <w:t>Итоги выполненной</w:t>
      </w:r>
      <w:r w:rsidR="00205648" w:rsidRPr="005C1217">
        <w:rPr>
          <w:b/>
          <w:color w:val="000000"/>
          <w:szCs w:val="28"/>
        </w:rPr>
        <w:t xml:space="preserve"> работы</w:t>
      </w:r>
    </w:p>
    <w:p w:rsidR="00205648" w:rsidRPr="00A41D2A" w:rsidRDefault="00205648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1D2A">
        <w:rPr>
          <w:rFonts w:ascii="Times New Roman" w:hAnsi="Times New Roman" w:cs="Times New Roman"/>
          <w:color w:val="000000"/>
          <w:sz w:val="24"/>
          <w:szCs w:val="24"/>
        </w:rPr>
        <w:t>Любое посещение музея оказывает большое эмоциональное воздействие на учащихся. А подлинные материалы музея помогают в освещении важнейших периодов Великой Отечественной войны.</w:t>
      </w:r>
    </w:p>
    <w:p w:rsidR="00205648" w:rsidRPr="00A41D2A" w:rsidRDefault="00205648" w:rsidP="00A2474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41D2A">
        <w:rPr>
          <w:rFonts w:ascii="Times New Roman" w:hAnsi="Times New Roman" w:cs="Times New Roman"/>
          <w:sz w:val="24"/>
          <w:szCs w:val="24"/>
        </w:rPr>
        <w:t xml:space="preserve">Посетив музей и рассмотрев экспозиции Великой Отечественной войны, я со своей дочерью приняли решение участвовать в районной выставке декоративно-прикладного творчества «Мозаика детства». Был выбран вид композиции под названием «Медсёстрам Великой Отечественной войны посвящается…». Идея композиции была взята по иллюстрации художника В.С. </w:t>
      </w:r>
      <w:proofErr w:type="spellStart"/>
      <w:r w:rsidRPr="00A41D2A">
        <w:rPr>
          <w:rFonts w:ascii="Times New Roman" w:hAnsi="Times New Roman" w:cs="Times New Roman"/>
          <w:sz w:val="24"/>
          <w:szCs w:val="24"/>
        </w:rPr>
        <w:t>Мыслицкого</w:t>
      </w:r>
      <w:proofErr w:type="spellEnd"/>
      <w:r w:rsidRPr="00A41D2A">
        <w:rPr>
          <w:rFonts w:ascii="Times New Roman" w:hAnsi="Times New Roman" w:cs="Times New Roman"/>
          <w:sz w:val="24"/>
          <w:szCs w:val="24"/>
        </w:rPr>
        <w:t xml:space="preserve"> из книги Льва Кассиля «Главное войско». На протяжении всей работы я являлась наставником своей дочери, контролировала процесс создания композиции, помогала воссоздать сложные элементы. В результате кропотливой и долгой работы у нас получилась интересная и правдоподобная композиция времён Великой Отечественной войны, которую мы подарили нашему музею. Композиция является частью экспозиции, посвящённой Великой Отечественной войне. (</w:t>
      </w:r>
      <w:r w:rsidR="005500E3" w:rsidRPr="00A41D2A">
        <w:rPr>
          <w:rFonts w:ascii="Times New Roman" w:hAnsi="Times New Roman" w:cs="Times New Roman"/>
          <w:b/>
          <w:i/>
          <w:sz w:val="24"/>
          <w:szCs w:val="24"/>
        </w:rPr>
        <w:t>Приложение 10</w:t>
      </w:r>
      <w:r w:rsidRPr="00A41D2A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05648" w:rsidRPr="00A41D2A" w:rsidRDefault="00205648" w:rsidP="00A2474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A41D2A">
        <w:rPr>
          <w:color w:val="000000"/>
        </w:rPr>
        <w:t xml:space="preserve">Для повышения эффективности по воспитанию патриотизма через  экспозиции музея, посвящённые Великой Отечественной войне, проводится работа над творческим проектом на тему «Я поведу тебя в музей», где ученик, будучи участником  краеведческого кружка «Патриот» более углублённо работает над экспозицией, посвящённой Великой Отечественной войне. А также, увлекаясь историей и </w:t>
      </w:r>
      <w:proofErr w:type="spellStart"/>
      <w:r w:rsidRPr="00A41D2A">
        <w:rPr>
          <w:color w:val="000000"/>
        </w:rPr>
        <w:t>легоконструированием</w:t>
      </w:r>
      <w:proofErr w:type="spellEnd"/>
      <w:r w:rsidRPr="00A41D2A">
        <w:rPr>
          <w:color w:val="000000"/>
        </w:rPr>
        <w:t>, воссоздаёт творческую композицию сражения времён Великой Отечественной войны из конструктора «</w:t>
      </w:r>
      <w:proofErr w:type="spellStart"/>
      <w:r w:rsidRPr="00A41D2A">
        <w:rPr>
          <w:color w:val="000000"/>
        </w:rPr>
        <w:t>Лего</w:t>
      </w:r>
      <w:proofErr w:type="spellEnd"/>
      <w:r w:rsidRPr="00A41D2A">
        <w:rPr>
          <w:color w:val="000000"/>
        </w:rPr>
        <w:t>», которая в будущем станет одним из экспонатов тематической экспозиции. Периодически проводятся экскурсии в музей (</w:t>
      </w:r>
      <w:r w:rsidR="00C11B30" w:rsidRPr="00A41D2A">
        <w:rPr>
          <w:b/>
          <w:i/>
          <w:color w:val="000000"/>
        </w:rPr>
        <w:t>Приложение 11</w:t>
      </w:r>
      <w:r w:rsidRPr="00A41D2A">
        <w:rPr>
          <w:b/>
          <w:i/>
          <w:color w:val="000000"/>
        </w:rPr>
        <w:t>),</w:t>
      </w:r>
      <w:r w:rsidRPr="00A41D2A">
        <w:rPr>
          <w:color w:val="000000"/>
        </w:rPr>
        <w:t xml:space="preserve"> более подробно изучаются экспозиции по соответствующей теме, проводятся встречи и беседы с руководителем музея – Светланой Николаевной Одиловой</w:t>
      </w:r>
      <w:r w:rsidR="007B50CB" w:rsidRPr="00A41D2A">
        <w:rPr>
          <w:color w:val="000000"/>
        </w:rPr>
        <w:t xml:space="preserve">, участие в различных акциях на соответствующую тематику. Впечатления об экскурсиях ребята показывают </w:t>
      </w:r>
      <w:r w:rsidR="00DF6AB6" w:rsidRPr="00A41D2A">
        <w:rPr>
          <w:color w:val="000000"/>
        </w:rPr>
        <w:t xml:space="preserve">через свои рисунки </w:t>
      </w:r>
      <w:r w:rsidR="00DF6AB6" w:rsidRPr="00A41D2A">
        <w:rPr>
          <w:b/>
          <w:i/>
          <w:color w:val="000000"/>
        </w:rPr>
        <w:t>(Приложение 12</w:t>
      </w:r>
      <w:r w:rsidR="007B50CB" w:rsidRPr="00A41D2A">
        <w:rPr>
          <w:b/>
          <w:i/>
          <w:color w:val="000000"/>
        </w:rPr>
        <w:t>)</w:t>
      </w:r>
      <w:r w:rsidR="00352922" w:rsidRPr="00A41D2A">
        <w:rPr>
          <w:color w:val="000000"/>
        </w:rPr>
        <w:t xml:space="preserve">  и сочинения </w:t>
      </w:r>
      <w:r w:rsidR="00352922" w:rsidRPr="00A41D2A">
        <w:rPr>
          <w:b/>
          <w:i/>
          <w:color w:val="000000"/>
        </w:rPr>
        <w:t>(Приложение 13</w:t>
      </w:r>
      <w:r w:rsidR="007B50CB" w:rsidRPr="00A41D2A">
        <w:rPr>
          <w:b/>
          <w:i/>
          <w:color w:val="000000"/>
        </w:rPr>
        <w:t>)</w:t>
      </w:r>
      <w:r w:rsidR="00995DD2" w:rsidRPr="00A41D2A">
        <w:rPr>
          <w:color w:val="000000"/>
        </w:rPr>
        <w:t>.</w:t>
      </w:r>
      <w:r w:rsidRPr="00A41D2A">
        <w:rPr>
          <w:color w:val="000000"/>
        </w:rPr>
        <w:t xml:space="preserve"> </w:t>
      </w:r>
      <w:r w:rsidR="007B50CB" w:rsidRPr="00A41D2A">
        <w:rPr>
          <w:color w:val="000000"/>
        </w:rPr>
        <w:t>Я</w:t>
      </w:r>
      <w:r w:rsidRPr="00A41D2A">
        <w:rPr>
          <w:color w:val="000000"/>
        </w:rPr>
        <w:t xml:space="preserve"> также</w:t>
      </w:r>
      <w:r w:rsidR="007B50CB" w:rsidRPr="00A41D2A">
        <w:rPr>
          <w:color w:val="000000"/>
        </w:rPr>
        <w:t>,</w:t>
      </w:r>
      <w:r w:rsidRPr="00A41D2A">
        <w:rPr>
          <w:color w:val="000000"/>
        </w:rPr>
        <w:t xml:space="preserve"> вдохновившись экспозициями музея, была воодушевлена на создание стихотворения, которое посвятила музею (</w:t>
      </w:r>
      <w:r w:rsidR="00995DD2" w:rsidRPr="00A41D2A">
        <w:rPr>
          <w:b/>
          <w:i/>
          <w:color w:val="000000"/>
        </w:rPr>
        <w:t>Приложение 14</w:t>
      </w:r>
      <w:r w:rsidRPr="00A41D2A">
        <w:rPr>
          <w:b/>
          <w:i/>
          <w:color w:val="000000"/>
        </w:rPr>
        <w:t>)</w:t>
      </w:r>
    </w:p>
    <w:p w:rsidR="005C1217" w:rsidRPr="00A41D2A" w:rsidRDefault="007B50CB" w:rsidP="00A24749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A41D2A">
        <w:rPr>
          <w:color w:val="000000"/>
        </w:rPr>
        <w:t xml:space="preserve">Так как первый год работаю в школе и </w:t>
      </w:r>
      <w:r w:rsidR="00F134F8" w:rsidRPr="00A41D2A">
        <w:rPr>
          <w:color w:val="000000"/>
        </w:rPr>
        <w:t xml:space="preserve">впервые </w:t>
      </w:r>
      <w:r w:rsidR="005F4DC9" w:rsidRPr="00A41D2A">
        <w:rPr>
          <w:color w:val="000000"/>
        </w:rPr>
        <w:t>веду классное руководство</w:t>
      </w:r>
      <w:r w:rsidR="00F134F8" w:rsidRPr="00A41D2A">
        <w:rPr>
          <w:color w:val="000000"/>
        </w:rPr>
        <w:t>, этот учебный год – это только начальная ступень в  работе по патриотическому воспитанию. Поэтому,</w:t>
      </w:r>
      <w:r w:rsidR="005C1217" w:rsidRPr="00A41D2A">
        <w:rPr>
          <w:color w:val="000000"/>
        </w:rPr>
        <w:t xml:space="preserve"> впереди ещё предстоит интересная и трудоёмкая  работа.</w:t>
      </w:r>
    </w:p>
    <w:p w:rsidR="005C1217" w:rsidRDefault="005C1217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</w:rPr>
      </w:pPr>
    </w:p>
    <w:p w:rsidR="00A41D2A" w:rsidRDefault="00A41D2A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</w:rPr>
      </w:pPr>
    </w:p>
    <w:p w:rsidR="00A41D2A" w:rsidRPr="00A41D2A" w:rsidRDefault="00A41D2A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</w:rPr>
      </w:pPr>
    </w:p>
    <w:p w:rsidR="00412B7C" w:rsidRPr="00412B7C" w:rsidRDefault="00412B7C" w:rsidP="00A24749">
      <w:pPr>
        <w:pStyle w:val="docdata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2"/>
        </w:rPr>
      </w:pPr>
      <w:r>
        <w:rPr>
          <w:b/>
          <w:bCs/>
          <w:color w:val="000000"/>
          <w:szCs w:val="28"/>
        </w:rPr>
        <w:lastRenderedPageBreak/>
        <w:t>Заключение</w:t>
      </w:r>
    </w:p>
    <w:p w:rsidR="000C21EB" w:rsidRPr="00A24749" w:rsidRDefault="00412B7C" w:rsidP="00A24749">
      <w:pPr>
        <w:spacing w:after="0" w:line="360" w:lineRule="auto"/>
        <w:ind w:left="360" w:firstLine="34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35A2A">
        <w:rPr>
          <w:rFonts w:ascii="Times New Roman" w:hAnsi="Times New Roman" w:cs="Times New Roman"/>
          <w:sz w:val="24"/>
          <w:szCs w:val="24"/>
          <w:shd w:val="clear" w:color="auto" w:fill="FFFFFF"/>
        </w:rPr>
        <w:t>Судьба подрастающего поколения в значительной мере зависит от восстановления и устойчивого функционирования системы воспитания, определяющей нравственные ориентиры, дающей прочную духовную опору на подлинные, а не мнимые жизненные ценности, гражданственность и патриотизм. Свое начало воспитание патриотизма берет там, где родился человек, где он прошел свое духовное и нравственное становление. А для этого молодой человек должен воспитываться на исторических, культурных традициях своего народа, должен помнить о прошлой жизни своих предков.</w:t>
      </w:r>
      <w:r w:rsidRPr="00F35A2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35A2A">
        <w:rPr>
          <w:rStyle w:val="c0"/>
          <w:rFonts w:ascii="Times New Roman" w:hAnsi="Times New Roman" w:cs="Times New Roman"/>
          <w:sz w:val="24"/>
          <w:szCs w:val="24"/>
        </w:rPr>
        <w:t>Воспитание патриотизма немыслимо без изучения детьми истории своей страны, причем не книжного, а живого и эмоционального.</w:t>
      </w:r>
      <w:r w:rsidR="000C21EB" w:rsidRPr="00F35A2A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F35A2A">
        <w:rPr>
          <w:rStyle w:val="c0"/>
          <w:rFonts w:ascii="Times New Roman" w:hAnsi="Times New Roman" w:cs="Times New Roman"/>
          <w:sz w:val="24"/>
          <w:szCs w:val="24"/>
        </w:rPr>
        <w:t xml:space="preserve">Нравственными идеалами для ребенка должны стать люди – реальные, близкие, те, которые жили там, где живем мы, где жива о них добрая память. Воспитание </w:t>
      </w:r>
      <w:r w:rsidR="002C65BB" w:rsidRPr="00F35A2A">
        <w:rPr>
          <w:rStyle w:val="c0"/>
          <w:rFonts w:ascii="Times New Roman" w:hAnsi="Times New Roman" w:cs="Times New Roman"/>
          <w:sz w:val="24"/>
          <w:szCs w:val="24"/>
        </w:rPr>
        <w:t>детей</w:t>
      </w:r>
      <w:r w:rsidRPr="00F35A2A">
        <w:rPr>
          <w:rStyle w:val="c0"/>
          <w:rFonts w:ascii="Times New Roman" w:hAnsi="Times New Roman" w:cs="Times New Roman"/>
          <w:sz w:val="24"/>
          <w:szCs w:val="24"/>
        </w:rPr>
        <w:t xml:space="preserve"> на истории, культуре и традициях родного края – путь поистине интересный и справедливый. </w:t>
      </w:r>
      <w:r w:rsidRPr="00F35A2A">
        <w:rPr>
          <w:rFonts w:ascii="Times New Roman" w:hAnsi="Times New Roman" w:cs="Times New Roman"/>
          <w:sz w:val="24"/>
          <w:szCs w:val="24"/>
          <w:shd w:val="clear" w:color="auto" w:fill="FFFFFF"/>
        </w:rPr>
        <w:t>История прошлого – это память народов. В ней наши корни, корни сегодняшних явлений. Невозможно понять современную жизнь, нельзя создавать будущее, не зная прошлого, не зная истории своего народа.</w:t>
      </w:r>
      <w:r w:rsidR="002E6BED" w:rsidRPr="00F35A2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F227C" w:rsidRPr="00A24749">
        <w:rPr>
          <w:rFonts w:ascii="Times New Roman" w:eastAsia="Times New Roman" w:hAnsi="Times New Roman" w:cs="Times New Roman"/>
          <w:sz w:val="24"/>
          <w:szCs w:val="24"/>
        </w:rPr>
        <w:t xml:space="preserve">Самой тяжёлой из всех войн, какие знала история нашей Родины – это Великая Отечественная война, которая </w:t>
      </w:r>
      <w:r w:rsidR="002E6BED" w:rsidRPr="00A24749">
        <w:rPr>
          <w:rFonts w:ascii="Times New Roman" w:eastAsia="Times New Roman" w:hAnsi="Times New Roman" w:cs="Times New Roman"/>
          <w:sz w:val="24"/>
          <w:szCs w:val="24"/>
        </w:rPr>
        <w:t xml:space="preserve">потребовала от народа невиданных жертв и страданий. </w:t>
      </w:r>
      <w:r w:rsidR="000F227C" w:rsidRPr="00A2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BED" w:rsidRPr="00A24749">
        <w:rPr>
          <w:rFonts w:ascii="Times New Roman" w:eastAsia="Times New Roman" w:hAnsi="Times New Roman" w:cs="Times New Roman"/>
          <w:sz w:val="24"/>
          <w:szCs w:val="24"/>
        </w:rPr>
        <w:t>В это же время она явилась и героической вехой этого периода истории.</w:t>
      </w:r>
      <w:r w:rsidR="000F227C" w:rsidRPr="00A247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BED" w:rsidRPr="00A24749">
        <w:rPr>
          <w:rFonts w:ascii="Times New Roman" w:eastAsia="Times New Roman" w:hAnsi="Times New Roman" w:cs="Times New Roman"/>
          <w:sz w:val="24"/>
          <w:szCs w:val="24"/>
        </w:rPr>
        <w:t xml:space="preserve">Никогда не забудутся, и вечно будут жить в памяти немеркнущие подвиги наших земляков, совершенные на фронте и в тылу, в борьбе за честь, свободу и независимость нашей Родины. </w:t>
      </w:r>
      <w:r w:rsidRPr="00A247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F227C" w:rsidRPr="00A24749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2C65BB" w:rsidRPr="00A247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ранителем </w:t>
      </w:r>
      <w:r w:rsidR="000F227C" w:rsidRPr="00A247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этой </w:t>
      </w:r>
      <w:r w:rsidR="002C65BB" w:rsidRPr="00A247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истории является музей. </w:t>
      </w:r>
    </w:p>
    <w:p w:rsidR="000C21EB" w:rsidRPr="00A24749" w:rsidRDefault="000C21EB" w:rsidP="00A24749">
      <w:pPr>
        <w:spacing w:after="0" w:line="36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C65BB" w:rsidRPr="00F35A2A" w:rsidRDefault="002C65BB" w:rsidP="00A24749">
      <w:pPr>
        <w:spacing w:after="0" w:line="360" w:lineRule="auto"/>
        <w:ind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2C65BB" w:rsidRDefault="002C65BB" w:rsidP="00A24749">
      <w:pPr>
        <w:pStyle w:val="c2"/>
        <w:spacing w:before="0" w:beforeAutospacing="0" w:after="0" w:afterAutospacing="0" w:line="360" w:lineRule="auto"/>
        <w:jc w:val="both"/>
        <w:rPr>
          <w:color w:val="FF0000"/>
          <w:shd w:val="clear" w:color="auto" w:fill="FFFFFF"/>
        </w:rPr>
      </w:pPr>
    </w:p>
    <w:p w:rsidR="004633D3" w:rsidRPr="00412B7C" w:rsidRDefault="004633D3" w:rsidP="00A24749">
      <w:pPr>
        <w:pStyle w:val="c2"/>
        <w:spacing w:before="0" w:beforeAutospacing="0" w:after="0" w:afterAutospacing="0" w:line="360" w:lineRule="auto"/>
        <w:jc w:val="center"/>
        <w:rPr>
          <w:sz w:val="22"/>
        </w:rPr>
      </w:pPr>
      <w:r>
        <w:rPr>
          <w:b/>
          <w:bCs/>
          <w:color w:val="000000"/>
          <w:szCs w:val="28"/>
        </w:rPr>
        <w:lastRenderedPageBreak/>
        <w:t>Список литературы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633D3">
        <w:rPr>
          <w:rFonts w:ascii="Times New Roman" w:hAnsi="Times New Roman" w:cs="Times New Roman"/>
          <w:i/>
          <w:sz w:val="24"/>
          <w:szCs w:val="24"/>
          <w:u w:val="single"/>
        </w:rPr>
        <w:t>Интернет-ресурсы: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1.</w:t>
      </w:r>
      <w:hyperlink r:id="rId7" w:history="1">
        <w:r w:rsidRPr="004633D3">
          <w:rPr>
            <w:rStyle w:val="a5"/>
            <w:rFonts w:ascii="Times New Roman" w:hAnsi="Times New Roman" w:cs="Times New Roman"/>
            <w:sz w:val="24"/>
            <w:szCs w:val="24"/>
          </w:rPr>
          <w:t>https://nsportal.ru/shkola/raznoe/library/2023/06/13/patrioticheskoe-vospitanie-shkolnyy-muzey-doroga-pamyati</w:t>
        </w:r>
      </w:hyperlink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33D3">
        <w:rPr>
          <w:rFonts w:ascii="Times New Roman" w:hAnsi="Times New Roman" w:cs="Times New Roman"/>
          <w:sz w:val="24"/>
          <w:szCs w:val="24"/>
        </w:rPr>
        <w:t>https://infourok.ru/koncepciya-ekspozicii-shkolnogo-muzeya-medal-za-boy-medal-za-trud-iz-odnogo-metalla-lyut-3928495.html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3. https://multiurok.ru/files/istoriia-vielikoi-otiechiestviennoi-voiny-v-ekspoz.html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 xml:space="preserve">4. </w:t>
      </w:r>
      <w:hyperlink r:id="rId8" w:history="1">
        <w:r w:rsidRPr="004633D3">
          <w:rPr>
            <w:rStyle w:val="a5"/>
            <w:rFonts w:ascii="Times New Roman" w:hAnsi="Times New Roman" w:cs="Times New Roman"/>
            <w:sz w:val="24"/>
            <w:szCs w:val="24"/>
          </w:rPr>
          <w:t>https://nsportal.ru/ap/library/drugoe/2018/04/02/proekt-muzeynaya-ekspozitsiya-nikto-ne-zabyt-i-nichto-ne-zabyto</w:t>
        </w:r>
      </w:hyperlink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5.https://koihm.ru/rol-muzeya-v-sohranenii-pamyati-o-velikoj-otechestvennoj-vojne-1941-1945-gg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6.https://elar.urfu.ru/bitstream/10995/4752/2/uvmi4-2005-17.pdf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7. https://ppt-online.org/738456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8.https://infourok.ru/statya-shkolnyj-muzej-hranitel-pamyati-o-velikoj-otechestvennoj-vojne-5422727.html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3D3">
        <w:rPr>
          <w:rFonts w:ascii="Times New Roman" w:hAnsi="Times New Roman" w:cs="Times New Roman"/>
          <w:sz w:val="24"/>
          <w:szCs w:val="24"/>
        </w:rPr>
        <w:t>9.https://infourok.ru/programma-patrioticheskogo-vospitaniya-klassi-1193689.html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633D3">
        <w:rPr>
          <w:rFonts w:ascii="Times New Roman" w:hAnsi="Times New Roman" w:cs="Times New Roman"/>
          <w:color w:val="333333"/>
          <w:sz w:val="24"/>
          <w:szCs w:val="24"/>
        </w:rPr>
        <w:t>10.https://infourok.ru/material.html?mid=35082&amp;ysclid=m70v03fqqv761626368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4633D3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Печатные издания: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33D3">
        <w:rPr>
          <w:rFonts w:ascii="Times New Roman" w:hAnsi="Times New Roman" w:cs="Times New Roman"/>
          <w:color w:val="000000"/>
          <w:sz w:val="24"/>
          <w:szCs w:val="24"/>
        </w:rPr>
        <w:t xml:space="preserve">11.М.Абубакирова, И. Шамсутдинов «Историю оставить народу своему» Троицк ЗАО «Типография им. </w:t>
      </w:r>
      <w:proofErr w:type="spellStart"/>
      <w:r w:rsidRPr="004633D3">
        <w:rPr>
          <w:rFonts w:ascii="Times New Roman" w:hAnsi="Times New Roman" w:cs="Times New Roman"/>
          <w:color w:val="000000"/>
          <w:sz w:val="24"/>
          <w:szCs w:val="24"/>
        </w:rPr>
        <w:t>Сыромолотова</w:t>
      </w:r>
      <w:proofErr w:type="spellEnd"/>
      <w:r w:rsidRPr="004633D3">
        <w:rPr>
          <w:rFonts w:ascii="Times New Roman" w:hAnsi="Times New Roman" w:cs="Times New Roman"/>
          <w:color w:val="000000"/>
          <w:sz w:val="24"/>
          <w:szCs w:val="24"/>
        </w:rPr>
        <w:t>» 2002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33D3">
        <w:rPr>
          <w:rFonts w:ascii="Times New Roman" w:hAnsi="Times New Roman" w:cs="Times New Roman"/>
          <w:color w:val="000000"/>
          <w:sz w:val="24"/>
          <w:szCs w:val="24"/>
        </w:rPr>
        <w:t>12.Б.В.Личман «История Урала» Издательство «СВ-96» Екатеринбург 1998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33D3">
        <w:rPr>
          <w:rFonts w:ascii="Times New Roman" w:hAnsi="Times New Roman" w:cs="Times New Roman"/>
          <w:color w:val="000000"/>
          <w:sz w:val="24"/>
          <w:szCs w:val="24"/>
        </w:rPr>
        <w:t>13.Книга воспоминаний ветеранов Великой Отечественной войны о войне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33D3">
        <w:rPr>
          <w:rFonts w:ascii="Times New Roman" w:hAnsi="Times New Roman" w:cs="Times New Roman"/>
          <w:color w:val="000000"/>
          <w:sz w:val="24"/>
          <w:szCs w:val="24"/>
        </w:rPr>
        <w:t>14.Документы и материалы музея МБОУ «Песчановская СОШ» «Боевой и трудовой славы села Песчаного»</w:t>
      </w: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633D3" w:rsidRPr="004633D3" w:rsidRDefault="004633D3" w:rsidP="00A24749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633D3" w:rsidRDefault="004633D3" w:rsidP="00A24749">
      <w:pPr>
        <w:spacing w:after="0" w:line="360" w:lineRule="auto"/>
        <w:rPr>
          <w:sz w:val="28"/>
        </w:rPr>
      </w:pPr>
    </w:p>
    <w:p w:rsidR="004633D3" w:rsidRDefault="004633D3" w:rsidP="00A24749">
      <w:pPr>
        <w:spacing w:after="0" w:line="360" w:lineRule="auto"/>
        <w:rPr>
          <w:sz w:val="28"/>
        </w:rPr>
      </w:pPr>
    </w:p>
    <w:p w:rsidR="004633D3" w:rsidRDefault="004633D3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  <w:r>
        <w:rPr>
          <w:color w:val="FF0000"/>
          <w:shd w:val="clear" w:color="auto" w:fill="FFFFFF"/>
        </w:rPr>
        <w:t xml:space="preserve"> </w:t>
      </w:r>
    </w:p>
    <w:p w:rsidR="004633D3" w:rsidRDefault="004633D3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4633D3" w:rsidRDefault="004633D3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4633D3" w:rsidRDefault="004633D3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4633D3" w:rsidRDefault="004633D3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4633D3" w:rsidRDefault="004633D3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A24749" w:rsidRDefault="00A24749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A24749" w:rsidRDefault="00A24749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A24749" w:rsidRDefault="00A24749" w:rsidP="00412B7C">
      <w:pPr>
        <w:pStyle w:val="c2"/>
        <w:spacing w:before="0" w:beforeAutospacing="0" w:after="0" w:afterAutospacing="0"/>
        <w:jc w:val="both"/>
        <w:rPr>
          <w:color w:val="FF0000"/>
          <w:shd w:val="clear" w:color="auto" w:fill="FFFFFF"/>
        </w:rPr>
      </w:pPr>
    </w:p>
    <w:p w:rsidR="00663C11" w:rsidRDefault="000B3603" w:rsidP="00F35A2A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="00663C11" w:rsidRPr="00194D9C">
        <w:rPr>
          <w:rFonts w:ascii="Times New Roman" w:hAnsi="Times New Roman" w:cs="Times New Roman"/>
          <w:b/>
          <w:i/>
          <w:sz w:val="24"/>
        </w:rPr>
        <w:t>Приложение</w:t>
      </w:r>
      <w:r w:rsidR="00663C11">
        <w:rPr>
          <w:rFonts w:ascii="Times New Roman" w:hAnsi="Times New Roman" w:cs="Times New Roman"/>
          <w:b/>
          <w:i/>
          <w:sz w:val="24"/>
        </w:rPr>
        <w:t xml:space="preserve"> 1</w:t>
      </w: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96520</wp:posOffset>
            </wp:positionH>
            <wp:positionV relativeFrom="paragraph">
              <wp:posOffset>299085</wp:posOffset>
            </wp:positionV>
            <wp:extent cx="5948045" cy="3416935"/>
            <wp:effectExtent l="19050" t="0" r="0" b="0"/>
            <wp:wrapNone/>
            <wp:docPr id="11" name="Рисунок 1" descr="C:\Users\Пользователь\Documents\Downloads\2025-02-09_00-34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Downloads\2025-02-09_00-34-4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045" cy="341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B8308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B83081" w:rsidP="00663C11">
      <w:pPr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-117475</wp:posOffset>
            </wp:positionH>
            <wp:positionV relativeFrom="paragraph">
              <wp:posOffset>290195</wp:posOffset>
            </wp:positionV>
            <wp:extent cx="5946775" cy="4042410"/>
            <wp:effectExtent l="19050" t="0" r="0" b="0"/>
            <wp:wrapNone/>
            <wp:docPr id="7" name="Рисунок 6" descr="C:\Users\Пользователь\Desktop\работа\Подготовительная группа\Подготовительная 2018-2019\Фото музей осень 2018 год\IMG_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работа\Подготовительная группа\Подготовительная 2018-2019\Фото музей осень 2018 год\IMG_12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1878" b="199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404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4"/>
        </w:rPr>
        <w:t>П</w:t>
      </w:r>
      <w:r w:rsidR="00663C11" w:rsidRPr="00194D9C">
        <w:rPr>
          <w:rFonts w:ascii="Times New Roman" w:hAnsi="Times New Roman" w:cs="Times New Roman"/>
          <w:b/>
          <w:i/>
          <w:sz w:val="24"/>
        </w:rPr>
        <w:t>риложение</w:t>
      </w:r>
      <w:r w:rsidR="00663C11">
        <w:rPr>
          <w:rFonts w:ascii="Times New Roman" w:hAnsi="Times New Roman" w:cs="Times New Roman"/>
          <w:b/>
          <w:i/>
          <w:sz w:val="24"/>
        </w:rPr>
        <w:t xml:space="preserve"> 2</w:t>
      </w: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663C11" w:rsidRPr="00194D9C" w:rsidRDefault="00663C11" w:rsidP="00663C11">
      <w:pPr>
        <w:jc w:val="right"/>
        <w:rPr>
          <w:rFonts w:ascii="Times New Roman" w:hAnsi="Times New Roman" w:cs="Times New Roman"/>
          <w:b/>
          <w:i/>
          <w:sz w:val="24"/>
        </w:rPr>
      </w:pPr>
    </w:p>
    <w:p w:rsidR="007321EE" w:rsidRDefault="007321EE" w:rsidP="00CE1870">
      <w:pPr>
        <w:rPr>
          <w:sz w:val="28"/>
        </w:rPr>
      </w:pPr>
    </w:p>
    <w:p w:rsidR="00CE1870" w:rsidRDefault="00CE1870" w:rsidP="00CE1870">
      <w:pPr>
        <w:rPr>
          <w:sz w:val="28"/>
        </w:rPr>
      </w:pPr>
    </w:p>
    <w:p w:rsidR="00CE1870" w:rsidRPr="00194D9C" w:rsidRDefault="00CE1870" w:rsidP="00B83081">
      <w:pPr>
        <w:rPr>
          <w:rFonts w:ascii="Times New Roman" w:hAnsi="Times New Roman" w:cs="Times New Roman"/>
          <w:b/>
          <w:i/>
          <w:sz w:val="24"/>
        </w:rPr>
      </w:pPr>
    </w:p>
    <w:p w:rsidR="00CE1870" w:rsidRDefault="00CE1870" w:rsidP="00CE1870">
      <w:pPr>
        <w:rPr>
          <w:sz w:val="28"/>
        </w:rPr>
      </w:pPr>
    </w:p>
    <w:p w:rsidR="00CE1870" w:rsidRDefault="00CE1870" w:rsidP="00CE1870">
      <w:pPr>
        <w:rPr>
          <w:sz w:val="28"/>
        </w:rPr>
      </w:pPr>
    </w:p>
    <w:p w:rsidR="00CE1870" w:rsidRDefault="00CE1870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B83081">
      <w:pPr>
        <w:rPr>
          <w:rFonts w:ascii="Times New Roman" w:hAnsi="Times New Roman" w:cs="Times New Roman"/>
          <w:b/>
          <w:i/>
          <w:sz w:val="24"/>
        </w:rPr>
      </w:pPr>
    </w:p>
    <w:p w:rsidR="00663C11" w:rsidRDefault="003C2768" w:rsidP="00CE1870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54610</wp:posOffset>
            </wp:positionV>
            <wp:extent cx="5933440" cy="4445635"/>
            <wp:effectExtent l="19050" t="0" r="0" b="0"/>
            <wp:wrapNone/>
            <wp:docPr id="6" name="Рисунок 5" descr="C:\Users\Пользователь\Desktop\работа\Подготовительная группа\Подготовительная 2018-2019\Фото музей осень 2018 год\IMG_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работа\Подготовительная группа\Подготовительная 2018-2019\Фото музей осень 2018 год\IMG_12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44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B83081" w:rsidRDefault="00B83081" w:rsidP="00B83081">
      <w:pPr>
        <w:pStyle w:val="a3"/>
        <w:jc w:val="right"/>
        <w:rPr>
          <w:sz w:val="28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3</w:t>
      </w:r>
    </w:p>
    <w:p w:rsidR="00B83081" w:rsidRDefault="00B83081" w:rsidP="00B83081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-2306</wp:posOffset>
            </wp:positionH>
            <wp:positionV relativeFrom="paragraph">
              <wp:posOffset>211555</wp:posOffset>
            </wp:positionV>
            <wp:extent cx="3494171" cy="5390148"/>
            <wp:effectExtent l="19050" t="0" r="0" b="0"/>
            <wp:wrapNone/>
            <wp:docPr id="34" name="Рисунок 12" descr="C:\Users\Пользователь\Documents\Downloads\Screenshot_20250210-004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ocuments\Downloads\Screenshot_20250210-0042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9341" b="11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171" cy="5390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CC6473" w:rsidP="00B83081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2457739</wp:posOffset>
            </wp:positionH>
            <wp:positionV relativeFrom="paragraph">
              <wp:posOffset>118797</wp:posOffset>
            </wp:positionV>
            <wp:extent cx="3445269" cy="4621427"/>
            <wp:effectExtent l="19050" t="0" r="2781" b="0"/>
            <wp:wrapNone/>
            <wp:docPr id="35" name="Рисунок 11" descr="C:\Users\Пользователь\Documents\Downloads\IMG_20250204_144555_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ocuments\Downloads\IMG_20250204_144555_4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269" cy="4621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B83081" w:rsidRDefault="00B83081" w:rsidP="00B83081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4D6C77" w:rsidRPr="00231D87" w:rsidRDefault="004D6C77" w:rsidP="004D6C77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4</w:t>
      </w: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171450</wp:posOffset>
            </wp:positionV>
            <wp:extent cx="6092825" cy="7170420"/>
            <wp:effectExtent l="19050" t="0" r="3175" b="0"/>
            <wp:wrapNone/>
            <wp:docPr id="36" name="Рисунок 7" descr="C:\Users\Пользователь\Desktop\работа\Подготовительная группа\Подготовительная 2018-2019\Фото музей осень 2018 год\IMG_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работа\Подготовительная группа\Подготовительная 2018-2019\Фото музей осень 2018 год\IMG_12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6499" t="16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825" cy="717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4D6C77" w:rsidRPr="008B1161" w:rsidRDefault="004D6C77" w:rsidP="004D6C77">
      <w:pPr>
        <w:rPr>
          <w:sz w:val="28"/>
        </w:rPr>
      </w:pPr>
    </w:p>
    <w:p w:rsidR="004D6C77" w:rsidRPr="008B1161" w:rsidRDefault="004D6C77" w:rsidP="004D6C77">
      <w:pPr>
        <w:rPr>
          <w:sz w:val="28"/>
        </w:rPr>
      </w:pPr>
    </w:p>
    <w:p w:rsidR="004D6C77" w:rsidRPr="008B1161" w:rsidRDefault="004D6C77" w:rsidP="004D6C77">
      <w:pPr>
        <w:rPr>
          <w:sz w:val="28"/>
        </w:rPr>
      </w:pPr>
    </w:p>
    <w:p w:rsidR="004D6C77" w:rsidRDefault="004D6C77" w:rsidP="004D6C77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A7699E" w:rsidRPr="00231D87" w:rsidRDefault="00A7699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5</w:t>
      </w:r>
    </w:p>
    <w:p w:rsidR="00A7699E" w:rsidRDefault="00A7699E" w:rsidP="00A7699E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3922</wp:posOffset>
            </wp:positionH>
            <wp:positionV relativeFrom="paragraph">
              <wp:posOffset>191172</wp:posOffset>
            </wp:positionV>
            <wp:extent cx="6129944" cy="4055633"/>
            <wp:effectExtent l="19050" t="0" r="4156" b="0"/>
            <wp:wrapNone/>
            <wp:docPr id="37" name="Рисунок 7" descr="C:\Users\Пользователь\Desktop\работа\Подготовительная группа\Подготовительная 2018-2019\Фото музей осень 2018 год\IMG_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работа\Подготовительная группа\Подготовительная 2018-2019\Фото музей осень 2018 год\IMG_12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633" t="21394" r="2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41" cy="4055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560CE" w:rsidRDefault="00C560C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7699E" w:rsidRPr="00231D87" w:rsidRDefault="00A7699E" w:rsidP="00A7699E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6</w:t>
      </w:r>
    </w:p>
    <w:p w:rsidR="00A7699E" w:rsidRDefault="00CC6473" w:rsidP="00A7699E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228600</wp:posOffset>
            </wp:positionV>
            <wp:extent cx="5943600" cy="3724275"/>
            <wp:effectExtent l="19050" t="0" r="0" b="0"/>
            <wp:wrapNone/>
            <wp:docPr id="38" name="Рисунок 13" descr="C:\Users\Пользователь\Documents\Downloads\IMG_20250204_144101_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ocuments\Downloads\IMG_20250204_144101_15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6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A7699E" w:rsidRDefault="00A7699E" w:rsidP="00A7699E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CC6473" w:rsidP="00CE1870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1577340</wp:posOffset>
            </wp:positionH>
            <wp:positionV relativeFrom="paragraph">
              <wp:posOffset>14605</wp:posOffset>
            </wp:positionV>
            <wp:extent cx="3209925" cy="4314825"/>
            <wp:effectExtent l="19050" t="0" r="9525" b="0"/>
            <wp:wrapNone/>
            <wp:docPr id="17" name="Рисунок 15" descr="C:\Users\Пользователь\Documents\Downloads\IMG_20250204_143755_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ocuments\Downloads\IMG_20250204_143755_2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0B08D8" w:rsidRPr="00231D87" w:rsidRDefault="000B08D8" w:rsidP="000B08D8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7</w:t>
      </w:r>
    </w:p>
    <w:p w:rsidR="000B08D8" w:rsidRDefault="000B08D8" w:rsidP="000B08D8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211455</wp:posOffset>
            </wp:positionV>
            <wp:extent cx="5947410" cy="5245735"/>
            <wp:effectExtent l="19050" t="0" r="0" b="0"/>
            <wp:wrapNone/>
            <wp:docPr id="39" name="Рисунок 16" descr="C:\Users\Пользователь\Documents\Downloads\Screenshot_20250210-00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ocuments\Downloads\Screenshot_20250210-0045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3811" b="26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524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912094</wp:posOffset>
            </wp:positionH>
            <wp:positionV relativeFrom="paragraph">
              <wp:posOffset>136792</wp:posOffset>
            </wp:positionV>
            <wp:extent cx="4408571" cy="4042611"/>
            <wp:effectExtent l="19050" t="0" r="0" b="0"/>
            <wp:wrapNone/>
            <wp:docPr id="40" name="Рисунок 17" descr="C:\Users\Пользователь\Documents\Downloads\Screenshot_20250210-004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ocuments\Downloads\Screenshot_20250210-0044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44914" b="14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571" cy="4042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0B08D8" w:rsidRDefault="000B08D8" w:rsidP="000B08D8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A95122" w:rsidRPr="00231D87" w:rsidRDefault="00A95122" w:rsidP="00A95122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 8</w:t>
      </w:r>
    </w:p>
    <w:p w:rsidR="00A95122" w:rsidRDefault="00CC6473" w:rsidP="00A95122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228600</wp:posOffset>
            </wp:positionV>
            <wp:extent cx="5172075" cy="3524250"/>
            <wp:effectExtent l="19050" t="0" r="9525" b="0"/>
            <wp:wrapNone/>
            <wp:docPr id="41" name="Рисунок 19" descr="C:\Users\Пользователь\Documents\Downloads\IMG_20250204_144239_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ocuments\Downloads\IMG_20250204_144239_21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0000"/>
                    </a:blip>
                    <a:srcRect t="9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A95122" w:rsidP="00A95122">
      <w:pPr>
        <w:rPr>
          <w:sz w:val="28"/>
        </w:rPr>
      </w:pPr>
    </w:p>
    <w:p w:rsidR="00A95122" w:rsidRDefault="00CC6473" w:rsidP="00A95122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257810</wp:posOffset>
            </wp:positionV>
            <wp:extent cx="5162550" cy="3743325"/>
            <wp:effectExtent l="19050" t="0" r="0" b="0"/>
            <wp:wrapNone/>
            <wp:docPr id="42" name="Рисунок 18" descr="C:\Users\Пользователь\Documents\Downloads\IMG_20250204_144233_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ocuments\Downloads\IMG_20250204_144233_4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20000"/>
                    </a:blip>
                    <a:srcRect t="3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5122" w:rsidRDefault="00A95122" w:rsidP="00A95122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B83081" w:rsidRDefault="00B83081" w:rsidP="00CE1870">
      <w:pPr>
        <w:rPr>
          <w:sz w:val="28"/>
        </w:rPr>
      </w:pPr>
    </w:p>
    <w:p w:rsidR="00663C11" w:rsidRDefault="00663C11" w:rsidP="00CE1870">
      <w:pPr>
        <w:rPr>
          <w:sz w:val="28"/>
        </w:rPr>
      </w:pPr>
    </w:p>
    <w:p w:rsidR="00A7699E" w:rsidRDefault="00A7699E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7699E" w:rsidRDefault="00A7699E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7699E" w:rsidRDefault="00A7699E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7699E" w:rsidRDefault="00A7699E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7699E" w:rsidRDefault="00A7699E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95122" w:rsidRDefault="00A951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C6473" w:rsidRDefault="00CC647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C6473" w:rsidRDefault="00CC647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C6473" w:rsidRDefault="00CC647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5500E3" w:rsidRPr="00231D87" w:rsidRDefault="005500E3" w:rsidP="005500E3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9</w:t>
      </w:r>
    </w:p>
    <w:p w:rsidR="005500E3" w:rsidRDefault="005500E3" w:rsidP="005500E3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92801</wp:posOffset>
            </wp:positionH>
            <wp:positionV relativeFrom="paragraph">
              <wp:posOffset>360951</wp:posOffset>
            </wp:positionV>
            <wp:extent cx="5788790" cy="7511143"/>
            <wp:effectExtent l="19050" t="0" r="2410" b="0"/>
            <wp:wrapNone/>
            <wp:docPr id="43" name="Рисунок 20" descr="C:\Users\Пользователь\Documents\Downloads\IMG_20250204_144318_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ocuments\Downloads\IMG_20250204_144318_6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9864" t="13670" r="6353" b="4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141" cy="7519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Pr="00231D87" w:rsidRDefault="005500E3" w:rsidP="005500E3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10</w:t>
      </w:r>
    </w:p>
    <w:p w:rsidR="005500E3" w:rsidRDefault="00D47664" w:rsidP="005500E3">
      <w:pPr>
        <w:rPr>
          <w:sz w:val="28"/>
        </w:rPr>
      </w:pPr>
      <w:r>
        <w:rPr>
          <w:noProof/>
          <w:sz w:val="28"/>
          <w:lang w:eastAsia="ru-RU"/>
        </w:rPr>
        <w:pict>
          <v:rect id="_x0000_s1043" style="position:absolute;margin-left:261.35pt;margin-top:23.95pt;width:223.75pt;height:81.7pt;z-index:251726848" stroked="f">
            <v:textbox>
              <w:txbxContent>
                <w:p w:rsidR="005500E3" w:rsidRPr="008D09FA" w:rsidRDefault="005500E3" w:rsidP="005500E3">
                  <w:pPr>
                    <w:pStyle w:val="a3"/>
                    <w:rPr>
                      <w:rFonts w:ascii="Times New Roman" w:hAnsi="Times New Roman" w:cs="Times New Roman"/>
                      <w:sz w:val="24"/>
                    </w:rPr>
                  </w:pPr>
                  <w:r w:rsidRPr="008D09FA">
                    <w:rPr>
                      <w:rFonts w:ascii="Times New Roman" w:hAnsi="Times New Roman" w:cs="Times New Roman"/>
                      <w:sz w:val="24"/>
                    </w:rPr>
                    <w:t xml:space="preserve">Иллюстрация книги Льва Кассиля </w:t>
                  </w:r>
                </w:p>
                <w:p w:rsidR="005500E3" w:rsidRPr="008D09FA" w:rsidRDefault="005500E3" w:rsidP="005500E3">
                  <w:pPr>
                    <w:pStyle w:val="a3"/>
                    <w:rPr>
                      <w:rFonts w:ascii="Times New Roman" w:hAnsi="Times New Roman" w:cs="Times New Roman"/>
                      <w:sz w:val="24"/>
                    </w:rPr>
                  </w:pPr>
                  <w:r w:rsidRPr="008D09FA">
                    <w:rPr>
                      <w:rFonts w:ascii="Times New Roman" w:hAnsi="Times New Roman" w:cs="Times New Roman"/>
                      <w:sz w:val="24"/>
                    </w:rPr>
                    <w:t xml:space="preserve">«Главное войско» </w:t>
                  </w:r>
                </w:p>
                <w:p w:rsidR="005500E3" w:rsidRPr="008D09FA" w:rsidRDefault="005500E3" w:rsidP="005500E3">
                  <w:pPr>
                    <w:pStyle w:val="a3"/>
                    <w:rPr>
                      <w:rFonts w:ascii="Times New Roman" w:hAnsi="Times New Roman" w:cs="Times New Roman"/>
                      <w:sz w:val="24"/>
                    </w:rPr>
                  </w:pPr>
                  <w:r w:rsidRPr="008D09FA">
                    <w:rPr>
                      <w:rFonts w:ascii="Times New Roman" w:hAnsi="Times New Roman" w:cs="Times New Roman"/>
                      <w:sz w:val="24"/>
                    </w:rPr>
                    <w:t xml:space="preserve">(Художник В.С. </w:t>
                  </w:r>
                  <w:proofErr w:type="spellStart"/>
                  <w:r w:rsidRPr="008D09FA">
                    <w:rPr>
                      <w:rFonts w:ascii="Times New Roman" w:hAnsi="Times New Roman" w:cs="Times New Roman"/>
                      <w:sz w:val="24"/>
                    </w:rPr>
                    <w:t>Мыслицкий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>)</w:t>
                  </w:r>
                </w:p>
              </w:txbxContent>
            </v:textbox>
          </v:rect>
        </w:pict>
      </w:r>
    </w:p>
    <w:p w:rsidR="005500E3" w:rsidRDefault="005500E3" w:rsidP="005500E3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48895</wp:posOffset>
            </wp:positionV>
            <wp:extent cx="4033520" cy="3001010"/>
            <wp:effectExtent l="0" t="514350" r="0" b="523240"/>
            <wp:wrapNone/>
            <wp:docPr id="44" name="Рисунок 1" descr="C:\Users\Пользователь\Documents\Downloads\IMG_20250210_232200_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Downloads\IMG_20250210_232200_29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33520" cy="300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D47664" w:rsidP="005500E3">
      <w:pPr>
        <w:rPr>
          <w:sz w:val="28"/>
        </w:rPr>
      </w:pPr>
      <w:r>
        <w:rPr>
          <w:noProof/>
          <w:sz w:val="28"/>
          <w:lang w:eastAsia="ru-RU"/>
        </w:rPr>
        <w:pict>
          <v:rect id="_x0000_s1044" style="position:absolute;margin-left:254.8pt;margin-top:10.05pt;width:223.75pt;height:54.25pt;z-index:251727872" stroked="f">
            <v:textbox>
              <w:txbxContent>
                <w:p w:rsidR="005500E3" w:rsidRPr="008D09FA" w:rsidRDefault="005500E3" w:rsidP="005500E3">
                  <w:pPr>
                    <w:pStyle w:val="a3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Композиция Цейзер Ксении по иллюстрации книги</w:t>
                  </w:r>
                </w:p>
              </w:txbxContent>
            </v:textbox>
          </v:rect>
        </w:pict>
      </w: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105563</wp:posOffset>
            </wp:positionH>
            <wp:positionV relativeFrom="paragraph">
              <wp:posOffset>136634</wp:posOffset>
            </wp:positionV>
            <wp:extent cx="5936506" cy="4414345"/>
            <wp:effectExtent l="19050" t="0" r="7094" b="0"/>
            <wp:wrapNone/>
            <wp:docPr id="45" name="Рисунок 9" descr="C:\Users\Пользователь\Documents\Downloads\Screenshot_20250210-001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ocuments\Downloads\Screenshot_20250210-00172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10000"/>
                    </a:blip>
                    <a:srcRect t="33381" b="33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506" cy="441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5500E3" w:rsidRDefault="005500E3" w:rsidP="005500E3">
      <w:pPr>
        <w:rPr>
          <w:sz w:val="28"/>
        </w:rPr>
      </w:pPr>
    </w:p>
    <w:p w:rsidR="00C11B30" w:rsidRPr="00231D87" w:rsidRDefault="00C11B30" w:rsidP="00C11B30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Приложение 11</w:t>
      </w:r>
    </w:p>
    <w:p w:rsidR="00C11B30" w:rsidRDefault="00C11B30" w:rsidP="00C11B30">
      <w:pPr>
        <w:rPr>
          <w:sz w:val="28"/>
        </w:rPr>
      </w:pPr>
    </w:p>
    <w:p w:rsidR="005500E3" w:rsidRPr="00A41D2A" w:rsidRDefault="00A41D2A" w:rsidP="00A41D2A">
      <w:pPr>
        <w:jc w:val="right"/>
        <w:rPr>
          <w:rFonts w:ascii="Times New Roman" w:hAnsi="Times New Roman" w:cs="Times New Roman"/>
          <w:sz w:val="24"/>
          <w:szCs w:val="24"/>
        </w:rPr>
      </w:pPr>
      <w:r w:rsidRPr="00A41D2A"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:rsidR="005500E3" w:rsidRDefault="00A41D2A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56515</wp:posOffset>
            </wp:positionV>
            <wp:extent cx="5328920" cy="3962400"/>
            <wp:effectExtent l="19050" t="0" r="5080" b="0"/>
            <wp:wrapNone/>
            <wp:docPr id="31" name="Рисунок 14" descr="C:\Users\Пользователь\Documents\Downloads\IMG_20250211_140355_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ocuments\Downloads\IMG_20250211_140355_46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92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00E3" w:rsidRDefault="005500E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5500E3" w:rsidRDefault="005500E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5500E3" w:rsidRDefault="005500E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5500E3" w:rsidRDefault="005500E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5500E3" w:rsidRDefault="005500E3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A41D2A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122555</wp:posOffset>
            </wp:positionV>
            <wp:extent cx="5409565" cy="4041140"/>
            <wp:effectExtent l="19050" t="0" r="635" b="0"/>
            <wp:wrapNone/>
            <wp:docPr id="33" name="Рисунок 15" descr="C:\Users\Пользователь\Documents\Downloads\IMG_20250211_140847_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ocuments\Downloads\IMG_20250211_140847_57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65" cy="404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41D2A" w:rsidRDefault="00A41D2A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41D2A" w:rsidRDefault="00A41D2A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A41D2A" w:rsidRDefault="00A41D2A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C11B30" w:rsidRDefault="00C11B30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Pr="00A41D2A" w:rsidRDefault="00DF6AB6" w:rsidP="00BD5D01">
      <w:pPr>
        <w:pStyle w:val="a3"/>
        <w:jc w:val="right"/>
        <w:rPr>
          <w:rFonts w:ascii="Times New Roman" w:hAnsi="Times New Roman" w:cs="Times New Roman"/>
          <w:sz w:val="24"/>
        </w:rPr>
      </w:pPr>
      <w:r w:rsidRPr="00A41D2A"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-284700</wp:posOffset>
            </wp:positionH>
            <wp:positionV relativeFrom="paragraph">
              <wp:posOffset>-432065</wp:posOffset>
            </wp:positionV>
            <wp:extent cx="2545961" cy="3657600"/>
            <wp:effectExtent l="571500" t="0" r="559189" b="0"/>
            <wp:wrapNone/>
            <wp:docPr id="16" name="Рисунок 7" descr="C:\Users\Пользователь\Documents\Downloads\IMG_20250212_135147_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ocuments\Downloads\IMG_20250212_135147_77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20000" contrast="20000"/>
                    </a:blip>
                    <a:srcRect l="31759" r="18185" b="367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5961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1D2A">
        <w:rPr>
          <w:rFonts w:ascii="Times New Roman" w:hAnsi="Times New Roman" w:cs="Times New Roman"/>
          <w:sz w:val="24"/>
        </w:rPr>
        <w:t>Приложение 12</w:t>
      </w: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3425450</wp:posOffset>
            </wp:positionH>
            <wp:positionV relativeFrom="paragraph">
              <wp:posOffset>11599</wp:posOffset>
            </wp:positionV>
            <wp:extent cx="2380939" cy="3330462"/>
            <wp:effectExtent l="495300" t="0" r="476561" b="0"/>
            <wp:wrapNone/>
            <wp:docPr id="23" name="Рисунок 8" descr="C:\Users\Пользователь\Documents\Downloads\IMG_20250212_135217_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ocuments\Downloads\IMG_20250212_135217_74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10000" contrast="20000"/>
                    </a:blip>
                    <a:srcRect l="30800" r="1531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6626" cy="3338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-323577</wp:posOffset>
            </wp:positionH>
            <wp:positionV relativeFrom="paragraph">
              <wp:posOffset>81411</wp:posOffset>
            </wp:positionV>
            <wp:extent cx="2552246" cy="3489649"/>
            <wp:effectExtent l="495300" t="0" r="476704" b="0"/>
            <wp:wrapNone/>
            <wp:docPr id="10" name="Рисунок 6" descr="C:\Users\Пользователь\Documents\Downloads\IMG_20250212_135203_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ocuments\Downloads\IMG_20250212_135203_61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10000" contrast="20000"/>
                    </a:blip>
                    <a:srcRect l="31919" t="2724" r="17785" b="42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2246" cy="3489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3441700</wp:posOffset>
            </wp:positionH>
            <wp:positionV relativeFrom="paragraph">
              <wp:posOffset>161925</wp:posOffset>
            </wp:positionV>
            <wp:extent cx="2332355" cy="3265805"/>
            <wp:effectExtent l="495300" t="0" r="467995" b="0"/>
            <wp:wrapNone/>
            <wp:docPr id="9" name="Рисунок 5" descr="C:\Users\Пользователь\Documents\Downloads\IMG_20250212_135211_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ocuments\Downloads\IMG_20250212_135211_03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10000" contrast="20000"/>
                    </a:blip>
                    <a:srcRect l="33150" t="2797" r="146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32355" cy="326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13</w:t>
      </w: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995DD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3007771</wp:posOffset>
            </wp:positionH>
            <wp:positionV relativeFrom="paragraph">
              <wp:posOffset>41014</wp:posOffset>
            </wp:positionV>
            <wp:extent cx="3136527" cy="4177552"/>
            <wp:effectExtent l="19050" t="0" r="6723" b="0"/>
            <wp:wrapNone/>
            <wp:docPr id="4" name="Рисунок 3" descr="C:\Users\Пользователь\Documents\Downloads\IMG_20250214_003147_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ocuments\Downloads\IMG_20250214_003147_36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527" cy="4177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DF6AB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DF6AB6" w:rsidRDefault="00995DD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-1241425</wp:posOffset>
            </wp:positionH>
            <wp:positionV relativeFrom="paragraph">
              <wp:posOffset>32385</wp:posOffset>
            </wp:positionV>
            <wp:extent cx="4248785" cy="3221990"/>
            <wp:effectExtent l="0" t="514350" r="0" b="511810"/>
            <wp:wrapNone/>
            <wp:docPr id="2" name="Рисунок 1" descr="C:\Users\Пользователь\Documents\Downloads\IMG_20250214_003413_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Downloads\IMG_20250214_003413_59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48785" cy="322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831C46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1320165</wp:posOffset>
            </wp:positionH>
            <wp:positionV relativeFrom="paragraph">
              <wp:posOffset>149225</wp:posOffset>
            </wp:positionV>
            <wp:extent cx="3019425" cy="4143375"/>
            <wp:effectExtent l="19050" t="0" r="9525" b="0"/>
            <wp:wrapNone/>
            <wp:docPr id="5" name="Рисунок 4" descr="C:\Users\Пользователь\Documents\Downloads\IMG_20250214_002830_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cuments\Downloads\IMG_20250214_002830_59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0000" contrast="20000"/>
                    </a:blip>
                    <a:srcRect l="5720" t="4425" r="4768" b="4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lastRenderedPageBreak/>
        <w:t>Приложение 14</w:t>
      </w:r>
    </w:p>
    <w:p w:rsidR="00352922" w:rsidRDefault="00352922" w:rsidP="00BD5D01">
      <w:pPr>
        <w:pStyle w:val="a3"/>
        <w:jc w:val="right"/>
        <w:rPr>
          <w:rFonts w:ascii="Times New Roman" w:hAnsi="Times New Roman" w:cs="Times New Roman"/>
          <w:b/>
          <w:i/>
          <w:sz w:val="24"/>
        </w:rPr>
      </w:pPr>
    </w:p>
    <w:p w:rsidR="00BD5D01" w:rsidRPr="00606D3B" w:rsidRDefault="00BD5D01" w:rsidP="00BD5D01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606D3B">
        <w:rPr>
          <w:b/>
          <w:sz w:val="28"/>
        </w:rPr>
        <w:t>С</w:t>
      </w:r>
      <w:r w:rsidRPr="00606D3B">
        <w:rPr>
          <w:rFonts w:ascii="Times New Roman" w:hAnsi="Times New Roman" w:cs="Times New Roman"/>
          <w:b/>
          <w:sz w:val="24"/>
        </w:rPr>
        <w:t>тихотворение,</w:t>
      </w:r>
    </w:p>
    <w:p w:rsidR="00BD5D01" w:rsidRPr="00606D3B" w:rsidRDefault="00BD5D01" w:rsidP="00BD5D01">
      <w:pPr>
        <w:pStyle w:val="a3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606D3B">
        <w:rPr>
          <w:rFonts w:ascii="Times New Roman" w:hAnsi="Times New Roman" w:cs="Times New Roman"/>
          <w:b/>
          <w:sz w:val="24"/>
        </w:rPr>
        <w:t>посвящённое</w:t>
      </w:r>
      <w:proofErr w:type="gramEnd"/>
      <w:r w:rsidRPr="00606D3B">
        <w:rPr>
          <w:rFonts w:ascii="Times New Roman" w:hAnsi="Times New Roman" w:cs="Times New Roman"/>
          <w:b/>
          <w:sz w:val="24"/>
        </w:rPr>
        <w:t xml:space="preserve">  </w:t>
      </w:r>
      <w:r>
        <w:rPr>
          <w:rFonts w:ascii="Times New Roman" w:hAnsi="Times New Roman" w:cs="Times New Roman"/>
          <w:b/>
          <w:sz w:val="24"/>
        </w:rPr>
        <w:t>ш</w:t>
      </w:r>
      <w:r w:rsidRPr="00606D3B">
        <w:rPr>
          <w:rFonts w:ascii="Times New Roman" w:hAnsi="Times New Roman" w:cs="Times New Roman"/>
          <w:b/>
          <w:sz w:val="24"/>
        </w:rPr>
        <w:t xml:space="preserve">кольному музею </w:t>
      </w:r>
      <w:r>
        <w:rPr>
          <w:rFonts w:ascii="Times New Roman" w:hAnsi="Times New Roman" w:cs="Times New Roman"/>
          <w:b/>
          <w:sz w:val="24"/>
        </w:rPr>
        <w:t>«</w:t>
      </w:r>
      <w:r w:rsidRPr="00606D3B">
        <w:rPr>
          <w:rFonts w:ascii="Times New Roman" w:hAnsi="Times New Roman" w:cs="Times New Roman"/>
          <w:b/>
          <w:sz w:val="24"/>
        </w:rPr>
        <w:t>Боевой и трудовой славы</w:t>
      </w:r>
      <w:r>
        <w:rPr>
          <w:rFonts w:ascii="Times New Roman" w:hAnsi="Times New Roman" w:cs="Times New Roman"/>
          <w:b/>
          <w:sz w:val="24"/>
        </w:rPr>
        <w:t xml:space="preserve"> с. Песчаного»</w:t>
      </w:r>
    </w:p>
    <w:p w:rsidR="00C75774" w:rsidRDefault="00C75774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Жизнь…История…Память…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Как много здесь можно узнать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О людях, которые жили,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О которых нельзя забывать.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А вещи… из прошлого века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Таинственно, тихо лежат.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606D3B">
        <w:rPr>
          <w:rFonts w:ascii="Times New Roman" w:hAnsi="Times New Roman" w:cs="Times New Roman"/>
          <w:sz w:val="24"/>
        </w:rPr>
        <w:t>Окутаны</w:t>
      </w:r>
      <w:proofErr w:type="gramEnd"/>
      <w:r w:rsidRPr="00606D3B">
        <w:rPr>
          <w:rFonts w:ascii="Times New Roman" w:hAnsi="Times New Roman" w:cs="Times New Roman"/>
          <w:sz w:val="24"/>
        </w:rPr>
        <w:t xml:space="preserve"> прошлым, бывалым.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Загадочно правду хранят.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И мысли, что в строках заложены,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О жизни родных и друзей.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И те сочинения детские,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 xml:space="preserve">Как </w:t>
      </w:r>
      <w:proofErr w:type="spellStart"/>
      <w:r w:rsidRPr="00606D3B">
        <w:rPr>
          <w:rFonts w:ascii="Times New Roman" w:hAnsi="Times New Roman" w:cs="Times New Roman"/>
          <w:sz w:val="24"/>
        </w:rPr>
        <w:t>отблиск</w:t>
      </w:r>
      <w:proofErr w:type="spellEnd"/>
      <w:r w:rsidRPr="00606D3B">
        <w:rPr>
          <w:rFonts w:ascii="Times New Roman" w:hAnsi="Times New Roman" w:cs="Times New Roman"/>
          <w:sz w:val="24"/>
        </w:rPr>
        <w:t xml:space="preserve"> о судьбах людей.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Душа наполняется гордостью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За тех, кто на службе бывал,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Кто Родину с честью и доблестью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606D3B">
        <w:rPr>
          <w:rFonts w:ascii="Times New Roman" w:hAnsi="Times New Roman" w:cs="Times New Roman"/>
          <w:sz w:val="24"/>
        </w:rPr>
        <w:t>дали от родных защищал.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 xml:space="preserve">Горжусь, что средь этих защитников 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В историю жизни села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Вошли даже парни-ровесники,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Таким только честь и хвала!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И я говорю Вам: «Спасибо</w:t>
      </w:r>
      <w:r>
        <w:rPr>
          <w:rFonts w:ascii="Times New Roman" w:hAnsi="Times New Roman" w:cs="Times New Roman"/>
          <w:sz w:val="24"/>
        </w:rPr>
        <w:t>»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За то, что вот в этих стенах –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Жи</w:t>
      </w:r>
      <w:r>
        <w:rPr>
          <w:rFonts w:ascii="Times New Roman" w:hAnsi="Times New Roman" w:cs="Times New Roman"/>
          <w:sz w:val="24"/>
        </w:rPr>
        <w:t>знь…История…Память…</w:t>
      </w:r>
    </w:p>
    <w:p w:rsidR="00BD5D01" w:rsidRDefault="00BD5D01" w:rsidP="00BD5D01">
      <w:pPr>
        <w:pStyle w:val="a3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От восхищения слеза на глазах…</w:t>
      </w:r>
    </w:p>
    <w:p w:rsidR="00BD5D01" w:rsidRPr="00606D3B" w:rsidRDefault="00BD5D01" w:rsidP="00BD5D01">
      <w:pPr>
        <w:pStyle w:val="a3"/>
        <w:rPr>
          <w:rFonts w:ascii="Times New Roman" w:hAnsi="Times New Roman" w:cs="Times New Roman"/>
          <w:sz w:val="24"/>
        </w:rPr>
      </w:pPr>
    </w:p>
    <w:p w:rsidR="00BD5D01" w:rsidRPr="00606D3B" w:rsidRDefault="00BD5D01" w:rsidP="00C75774">
      <w:pPr>
        <w:pStyle w:val="a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Автор </w:t>
      </w:r>
      <w:r w:rsidRPr="009350DD">
        <w:rPr>
          <w:rFonts w:ascii="Times New Roman" w:hAnsi="Times New Roman" w:cs="Times New Roman"/>
          <w:i/>
          <w:sz w:val="24"/>
        </w:rPr>
        <w:t>Цейзер Ирина Юрьевна</w:t>
      </w:r>
    </w:p>
    <w:p w:rsidR="00BD5D01" w:rsidRDefault="00BD5D01" w:rsidP="00C75774">
      <w:pPr>
        <w:pStyle w:val="a3"/>
        <w:jc w:val="right"/>
        <w:rPr>
          <w:rFonts w:ascii="Times New Roman" w:hAnsi="Times New Roman" w:cs="Times New Roman"/>
          <w:sz w:val="24"/>
        </w:rPr>
      </w:pPr>
      <w:r w:rsidRPr="00606D3B">
        <w:rPr>
          <w:rFonts w:ascii="Times New Roman" w:hAnsi="Times New Roman" w:cs="Times New Roman"/>
          <w:sz w:val="24"/>
        </w:rPr>
        <w:t>31.03.2007 г.</w:t>
      </w:r>
      <w:r>
        <w:rPr>
          <w:rFonts w:ascii="Times New Roman" w:hAnsi="Times New Roman" w:cs="Times New Roman"/>
          <w:sz w:val="24"/>
        </w:rPr>
        <w:t xml:space="preserve"> </w:t>
      </w:r>
    </w:p>
    <w:p w:rsidR="00BD5D01" w:rsidRDefault="00BD5D01" w:rsidP="00BD5D01">
      <w:pPr>
        <w:rPr>
          <w:sz w:val="28"/>
        </w:rPr>
      </w:pPr>
    </w:p>
    <w:p w:rsidR="008B1161" w:rsidRPr="008B1161" w:rsidRDefault="00A95122" w:rsidP="008B1161">
      <w:pPr>
        <w:rPr>
          <w:sz w:val="28"/>
        </w:rPr>
      </w:pPr>
      <w:r>
        <w:rPr>
          <w:sz w:val="28"/>
        </w:rPr>
        <w:t xml:space="preserve"> </w:t>
      </w:r>
    </w:p>
    <w:p w:rsidR="00A818AE" w:rsidRDefault="00A818AE" w:rsidP="00CE1870">
      <w:pPr>
        <w:rPr>
          <w:sz w:val="28"/>
        </w:rPr>
      </w:pPr>
    </w:p>
    <w:p w:rsidR="00E45186" w:rsidRDefault="00E45186" w:rsidP="00E45186">
      <w:pPr>
        <w:rPr>
          <w:sz w:val="28"/>
        </w:rPr>
      </w:pPr>
    </w:p>
    <w:p w:rsidR="001E5C2C" w:rsidRDefault="001E5C2C" w:rsidP="00E45186">
      <w:pPr>
        <w:rPr>
          <w:sz w:val="28"/>
        </w:rPr>
      </w:pPr>
    </w:p>
    <w:p w:rsidR="00E45186" w:rsidRPr="00E45186" w:rsidRDefault="00E45186" w:rsidP="00E45186">
      <w:pPr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-67310</wp:posOffset>
            </wp:positionH>
            <wp:positionV relativeFrom="paragraph">
              <wp:posOffset>4709795</wp:posOffset>
            </wp:positionV>
            <wp:extent cx="5029835" cy="3736975"/>
            <wp:effectExtent l="19050" t="0" r="0" b="0"/>
            <wp:wrapNone/>
            <wp:docPr id="26" name="Рисунок 10" descr="C:\Users\Пользователь\Documents\Downloads\IMG_20250211_140847_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ocuments\Downloads\IMG_20250211_140847_57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835" cy="373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45186" w:rsidRPr="00E45186" w:rsidSect="00A41D2A">
      <w:footerReference w:type="default" r:id="rId3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D82" w:rsidRDefault="00D86D82" w:rsidP="00663C11">
      <w:pPr>
        <w:spacing w:after="0" w:line="240" w:lineRule="auto"/>
      </w:pPr>
      <w:r>
        <w:separator/>
      </w:r>
    </w:p>
  </w:endnote>
  <w:endnote w:type="continuationSeparator" w:id="0">
    <w:p w:rsidR="00D86D82" w:rsidRDefault="00D86D82" w:rsidP="00663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c">
    <w:altName w:val="Arial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727172"/>
      <w:docPartObj>
        <w:docPartGallery w:val="Page Numbers (Bottom of Page)"/>
        <w:docPartUnique/>
      </w:docPartObj>
    </w:sdtPr>
    <w:sdtContent>
      <w:p w:rsidR="00A41D2A" w:rsidRDefault="00D47664">
        <w:pPr>
          <w:pStyle w:val="ab"/>
          <w:jc w:val="center"/>
        </w:pPr>
        <w:fldSimple w:instr=" PAGE   \* MERGEFORMAT ">
          <w:r w:rsidR="004F7B65">
            <w:rPr>
              <w:noProof/>
            </w:rPr>
            <w:t>3</w:t>
          </w:r>
        </w:fldSimple>
      </w:p>
    </w:sdtContent>
  </w:sdt>
  <w:p w:rsidR="00A41D2A" w:rsidRDefault="00A41D2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D82" w:rsidRDefault="00D86D82" w:rsidP="00663C11">
      <w:pPr>
        <w:spacing w:after="0" w:line="240" w:lineRule="auto"/>
      </w:pPr>
      <w:r>
        <w:separator/>
      </w:r>
    </w:p>
  </w:footnote>
  <w:footnote w:type="continuationSeparator" w:id="0">
    <w:p w:rsidR="00D86D82" w:rsidRDefault="00D86D82" w:rsidP="00663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</w:r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2">
    <w:nsid w:val="136247D0"/>
    <w:multiLevelType w:val="multilevel"/>
    <w:tmpl w:val="694E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3840EF"/>
    <w:multiLevelType w:val="multilevel"/>
    <w:tmpl w:val="933A9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6D40A7"/>
    <w:multiLevelType w:val="hybridMultilevel"/>
    <w:tmpl w:val="3FA65306"/>
    <w:lvl w:ilvl="0" w:tplc="E48C8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643B6A"/>
    <w:multiLevelType w:val="multilevel"/>
    <w:tmpl w:val="184C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895761"/>
    <w:multiLevelType w:val="multilevel"/>
    <w:tmpl w:val="FD7AD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EC4BD1"/>
    <w:multiLevelType w:val="hybridMultilevel"/>
    <w:tmpl w:val="84D8EBDA"/>
    <w:lvl w:ilvl="0" w:tplc="CDB65A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711512D2"/>
    <w:multiLevelType w:val="hybridMultilevel"/>
    <w:tmpl w:val="097EA00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3"/>
  </w:num>
  <w:num w:numId="4">
    <w:abstractNumId w:val="16"/>
  </w:num>
  <w:num w:numId="5">
    <w:abstractNumId w:val="10"/>
  </w:num>
  <w:num w:numId="6">
    <w:abstractNumId w:val="11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7"/>
  </w:num>
  <w:num w:numId="15">
    <w:abstractNumId w:val="8"/>
  </w:num>
  <w:num w:numId="16">
    <w:abstractNumId w:val="9"/>
  </w:num>
  <w:num w:numId="17">
    <w:abstractNumId w:val="14"/>
  </w:num>
  <w:num w:numId="18">
    <w:abstractNumId w:val="15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982"/>
    <w:rsid w:val="00016AB4"/>
    <w:rsid w:val="00032754"/>
    <w:rsid w:val="00037BFA"/>
    <w:rsid w:val="0006201D"/>
    <w:rsid w:val="00063191"/>
    <w:rsid w:val="000729A2"/>
    <w:rsid w:val="00073ECD"/>
    <w:rsid w:val="00082E8C"/>
    <w:rsid w:val="000A5F6C"/>
    <w:rsid w:val="000B08D8"/>
    <w:rsid w:val="000B3603"/>
    <w:rsid w:val="000B74CD"/>
    <w:rsid w:val="000C21EB"/>
    <w:rsid w:val="000D0DD6"/>
    <w:rsid w:val="000D33B7"/>
    <w:rsid w:val="000D63B7"/>
    <w:rsid w:val="000D7558"/>
    <w:rsid w:val="000F227C"/>
    <w:rsid w:val="000F3BDB"/>
    <w:rsid w:val="000F7BDB"/>
    <w:rsid w:val="00102CEB"/>
    <w:rsid w:val="001459B0"/>
    <w:rsid w:val="00157A6C"/>
    <w:rsid w:val="0017578F"/>
    <w:rsid w:val="00175FFF"/>
    <w:rsid w:val="00194D9C"/>
    <w:rsid w:val="001A4513"/>
    <w:rsid w:val="001A5D48"/>
    <w:rsid w:val="001C2B18"/>
    <w:rsid w:val="001D1AAE"/>
    <w:rsid w:val="001D4D73"/>
    <w:rsid w:val="001D619B"/>
    <w:rsid w:val="001E2CBA"/>
    <w:rsid w:val="001E5C2C"/>
    <w:rsid w:val="00200DF1"/>
    <w:rsid w:val="00205648"/>
    <w:rsid w:val="00211757"/>
    <w:rsid w:val="00221565"/>
    <w:rsid w:val="00231D87"/>
    <w:rsid w:val="00233C51"/>
    <w:rsid w:val="00255950"/>
    <w:rsid w:val="00273A7C"/>
    <w:rsid w:val="0027715D"/>
    <w:rsid w:val="00277804"/>
    <w:rsid w:val="00283A76"/>
    <w:rsid w:val="002C65BB"/>
    <w:rsid w:val="002E6976"/>
    <w:rsid w:val="002E6BED"/>
    <w:rsid w:val="002F235C"/>
    <w:rsid w:val="002F5C1F"/>
    <w:rsid w:val="00301E43"/>
    <w:rsid w:val="00303E9C"/>
    <w:rsid w:val="00317BA2"/>
    <w:rsid w:val="00346511"/>
    <w:rsid w:val="00347F84"/>
    <w:rsid w:val="00352922"/>
    <w:rsid w:val="003550E6"/>
    <w:rsid w:val="00356984"/>
    <w:rsid w:val="00361E5F"/>
    <w:rsid w:val="00362C4C"/>
    <w:rsid w:val="00384A89"/>
    <w:rsid w:val="003B2FB7"/>
    <w:rsid w:val="003C1789"/>
    <w:rsid w:val="003C2768"/>
    <w:rsid w:val="003C3204"/>
    <w:rsid w:val="003F0364"/>
    <w:rsid w:val="0040790D"/>
    <w:rsid w:val="00412B7C"/>
    <w:rsid w:val="00427B73"/>
    <w:rsid w:val="00436085"/>
    <w:rsid w:val="00436C21"/>
    <w:rsid w:val="00453333"/>
    <w:rsid w:val="00455D9F"/>
    <w:rsid w:val="00462B99"/>
    <w:rsid w:val="004633D3"/>
    <w:rsid w:val="00465765"/>
    <w:rsid w:val="00486B2B"/>
    <w:rsid w:val="00486D1B"/>
    <w:rsid w:val="004A5BBF"/>
    <w:rsid w:val="004C3ED5"/>
    <w:rsid w:val="004D6C77"/>
    <w:rsid w:val="004E17CA"/>
    <w:rsid w:val="004F20CB"/>
    <w:rsid w:val="004F7B65"/>
    <w:rsid w:val="005106CC"/>
    <w:rsid w:val="00512BC4"/>
    <w:rsid w:val="00516989"/>
    <w:rsid w:val="00531C33"/>
    <w:rsid w:val="0054198A"/>
    <w:rsid w:val="005500E3"/>
    <w:rsid w:val="00553B4C"/>
    <w:rsid w:val="005652B1"/>
    <w:rsid w:val="0056698A"/>
    <w:rsid w:val="005801D1"/>
    <w:rsid w:val="005A0C85"/>
    <w:rsid w:val="005B0065"/>
    <w:rsid w:val="005B2763"/>
    <w:rsid w:val="005C1217"/>
    <w:rsid w:val="005E3CBC"/>
    <w:rsid w:val="005F4DC9"/>
    <w:rsid w:val="00606D3B"/>
    <w:rsid w:val="00630105"/>
    <w:rsid w:val="00655DE9"/>
    <w:rsid w:val="00660FCF"/>
    <w:rsid w:val="00663C11"/>
    <w:rsid w:val="00682C3D"/>
    <w:rsid w:val="006B02D7"/>
    <w:rsid w:val="006C505C"/>
    <w:rsid w:val="006D50C8"/>
    <w:rsid w:val="006F07AC"/>
    <w:rsid w:val="006F64ED"/>
    <w:rsid w:val="00702BB7"/>
    <w:rsid w:val="00720065"/>
    <w:rsid w:val="007321EE"/>
    <w:rsid w:val="00736535"/>
    <w:rsid w:val="00743F79"/>
    <w:rsid w:val="007515CE"/>
    <w:rsid w:val="0075617C"/>
    <w:rsid w:val="00772BB7"/>
    <w:rsid w:val="00786E91"/>
    <w:rsid w:val="00792C41"/>
    <w:rsid w:val="00795574"/>
    <w:rsid w:val="007B50CB"/>
    <w:rsid w:val="007B6F56"/>
    <w:rsid w:val="007E6DF7"/>
    <w:rsid w:val="00804B67"/>
    <w:rsid w:val="00822F63"/>
    <w:rsid w:val="00826744"/>
    <w:rsid w:val="00831C46"/>
    <w:rsid w:val="00840982"/>
    <w:rsid w:val="008424A8"/>
    <w:rsid w:val="008453E8"/>
    <w:rsid w:val="00855DE2"/>
    <w:rsid w:val="00865E65"/>
    <w:rsid w:val="008A38C2"/>
    <w:rsid w:val="008B1161"/>
    <w:rsid w:val="008B5F9C"/>
    <w:rsid w:val="008C5C26"/>
    <w:rsid w:val="008D09FA"/>
    <w:rsid w:val="008D5F8F"/>
    <w:rsid w:val="008E2982"/>
    <w:rsid w:val="00902ED7"/>
    <w:rsid w:val="009350DD"/>
    <w:rsid w:val="00937C6A"/>
    <w:rsid w:val="00942707"/>
    <w:rsid w:val="00943A48"/>
    <w:rsid w:val="00950F7C"/>
    <w:rsid w:val="0095132C"/>
    <w:rsid w:val="009661C5"/>
    <w:rsid w:val="0096793B"/>
    <w:rsid w:val="00995DD2"/>
    <w:rsid w:val="009A567B"/>
    <w:rsid w:val="009D7C39"/>
    <w:rsid w:val="009E1A6A"/>
    <w:rsid w:val="00A20574"/>
    <w:rsid w:val="00A24749"/>
    <w:rsid w:val="00A41D2A"/>
    <w:rsid w:val="00A45061"/>
    <w:rsid w:val="00A47310"/>
    <w:rsid w:val="00A65C97"/>
    <w:rsid w:val="00A7699E"/>
    <w:rsid w:val="00A818AE"/>
    <w:rsid w:val="00A82492"/>
    <w:rsid w:val="00A95122"/>
    <w:rsid w:val="00AB72E6"/>
    <w:rsid w:val="00AC4D59"/>
    <w:rsid w:val="00B10F01"/>
    <w:rsid w:val="00B1422B"/>
    <w:rsid w:val="00B2007D"/>
    <w:rsid w:val="00B26466"/>
    <w:rsid w:val="00B30A9A"/>
    <w:rsid w:val="00B3104D"/>
    <w:rsid w:val="00B45973"/>
    <w:rsid w:val="00B5362D"/>
    <w:rsid w:val="00B55493"/>
    <w:rsid w:val="00B7159A"/>
    <w:rsid w:val="00B83081"/>
    <w:rsid w:val="00BA107C"/>
    <w:rsid w:val="00BA1419"/>
    <w:rsid w:val="00BB73AB"/>
    <w:rsid w:val="00BD3DB8"/>
    <w:rsid w:val="00BD5D01"/>
    <w:rsid w:val="00C058CC"/>
    <w:rsid w:val="00C07EC7"/>
    <w:rsid w:val="00C118B2"/>
    <w:rsid w:val="00C11B30"/>
    <w:rsid w:val="00C50194"/>
    <w:rsid w:val="00C5080B"/>
    <w:rsid w:val="00C539F1"/>
    <w:rsid w:val="00C560CE"/>
    <w:rsid w:val="00C6031C"/>
    <w:rsid w:val="00C75774"/>
    <w:rsid w:val="00CA16F1"/>
    <w:rsid w:val="00CA1E9D"/>
    <w:rsid w:val="00CA5E83"/>
    <w:rsid w:val="00CA7119"/>
    <w:rsid w:val="00CC6473"/>
    <w:rsid w:val="00CD1D72"/>
    <w:rsid w:val="00CD4C82"/>
    <w:rsid w:val="00CE1870"/>
    <w:rsid w:val="00CE5591"/>
    <w:rsid w:val="00CE73FB"/>
    <w:rsid w:val="00CF6245"/>
    <w:rsid w:val="00CF64A9"/>
    <w:rsid w:val="00D00BB3"/>
    <w:rsid w:val="00D01021"/>
    <w:rsid w:val="00D01A33"/>
    <w:rsid w:val="00D07552"/>
    <w:rsid w:val="00D104DC"/>
    <w:rsid w:val="00D155D8"/>
    <w:rsid w:val="00D17C0A"/>
    <w:rsid w:val="00D21276"/>
    <w:rsid w:val="00D42A93"/>
    <w:rsid w:val="00D42CEF"/>
    <w:rsid w:val="00D47664"/>
    <w:rsid w:val="00D555DD"/>
    <w:rsid w:val="00D60F16"/>
    <w:rsid w:val="00D62C2B"/>
    <w:rsid w:val="00D67739"/>
    <w:rsid w:val="00D71F11"/>
    <w:rsid w:val="00D724E9"/>
    <w:rsid w:val="00D84FB1"/>
    <w:rsid w:val="00D86D82"/>
    <w:rsid w:val="00DA4E90"/>
    <w:rsid w:val="00DC1B7D"/>
    <w:rsid w:val="00DE4367"/>
    <w:rsid w:val="00DE4AEF"/>
    <w:rsid w:val="00DF6AB6"/>
    <w:rsid w:val="00E07298"/>
    <w:rsid w:val="00E22ACA"/>
    <w:rsid w:val="00E35DEE"/>
    <w:rsid w:val="00E45186"/>
    <w:rsid w:val="00E62368"/>
    <w:rsid w:val="00EC227C"/>
    <w:rsid w:val="00ED7460"/>
    <w:rsid w:val="00EE1520"/>
    <w:rsid w:val="00EF2817"/>
    <w:rsid w:val="00F01FD4"/>
    <w:rsid w:val="00F1154A"/>
    <w:rsid w:val="00F134F8"/>
    <w:rsid w:val="00F23229"/>
    <w:rsid w:val="00F238B3"/>
    <w:rsid w:val="00F327F9"/>
    <w:rsid w:val="00F32F78"/>
    <w:rsid w:val="00F33936"/>
    <w:rsid w:val="00F35A2A"/>
    <w:rsid w:val="00F459C0"/>
    <w:rsid w:val="00F46EBB"/>
    <w:rsid w:val="00F4721A"/>
    <w:rsid w:val="00F62476"/>
    <w:rsid w:val="00F63E6D"/>
    <w:rsid w:val="00F7080B"/>
    <w:rsid w:val="00F74D29"/>
    <w:rsid w:val="00F977C5"/>
    <w:rsid w:val="00FA25BF"/>
    <w:rsid w:val="00FB72E6"/>
    <w:rsid w:val="00FB7B25"/>
    <w:rsid w:val="00FC56C8"/>
    <w:rsid w:val="00FE09CF"/>
    <w:rsid w:val="00FE54EE"/>
    <w:rsid w:val="00FF2698"/>
    <w:rsid w:val="00FF2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6D3B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B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10F0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46511"/>
    <w:pPr>
      <w:ind w:left="720"/>
      <w:contextualSpacing/>
    </w:pPr>
    <w:rPr>
      <w:lang w:val="de-DE"/>
    </w:rPr>
  </w:style>
  <w:style w:type="paragraph" w:styleId="a7">
    <w:name w:val="Balloon Text"/>
    <w:basedOn w:val="a"/>
    <w:link w:val="a8"/>
    <w:uiPriority w:val="99"/>
    <w:semiHidden/>
    <w:unhideWhenUsed/>
    <w:rsid w:val="00062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201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663C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63C11"/>
  </w:style>
  <w:style w:type="paragraph" w:styleId="ab">
    <w:name w:val="footer"/>
    <w:basedOn w:val="a"/>
    <w:link w:val="ac"/>
    <w:uiPriority w:val="99"/>
    <w:unhideWhenUsed/>
    <w:rsid w:val="00663C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63C11"/>
  </w:style>
  <w:style w:type="paragraph" w:customStyle="1" w:styleId="futurismarkdown-paragraph">
    <w:name w:val="futurismarkdown-paragraph"/>
    <w:basedOn w:val="a"/>
    <w:rsid w:val="00F3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32F78"/>
    <w:rPr>
      <w:b/>
      <w:bCs/>
    </w:rPr>
  </w:style>
  <w:style w:type="character" w:customStyle="1" w:styleId="c1">
    <w:name w:val="c1"/>
    <w:basedOn w:val="a0"/>
    <w:rsid w:val="003C1789"/>
  </w:style>
  <w:style w:type="character" w:customStyle="1" w:styleId="c18">
    <w:name w:val="c18"/>
    <w:basedOn w:val="a0"/>
    <w:rsid w:val="003C1789"/>
  </w:style>
  <w:style w:type="character" w:customStyle="1" w:styleId="c6">
    <w:name w:val="c6"/>
    <w:basedOn w:val="a0"/>
    <w:rsid w:val="00283A76"/>
  </w:style>
  <w:style w:type="character" w:customStyle="1" w:styleId="c100">
    <w:name w:val="c100"/>
    <w:basedOn w:val="a0"/>
    <w:rsid w:val="00283A76"/>
  </w:style>
  <w:style w:type="character" w:customStyle="1" w:styleId="apple-converted-space">
    <w:name w:val="apple-converted-space"/>
    <w:basedOn w:val="a0"/>
    <w:rsid w:val="005801D1"/>
  </w:style>
  <w:style w:type="paragraph" w:customStyle="1" w:styleId="c2">
    <w:name w:val="c2"/>
    <w:basedOn w:val="a"/>
    <w:rsid w:val="00580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01D1"/>
  </w:style>
  <w:style w:type="table" w:styleId="ae">
    <w:name w:val="Table Grid"/>
    <w:basedOn w:val="a1"/>
    <w:uiPriority w:val="39"/>
    <w:rsid w:val="007E6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2286,bqiaagaaeyqcaaagiaiaaamocaaabtyiaaaaaaaaaaaaaaaaaaaaaaaaaaaaaaaaaaaaaaaaaaaaaaaaaaaaaaaaaaaaaaaaaaaaaaaaaaaaaaaaaaaaaaaaaaaaaaaaaaaaaaaaaaaaaaaaaaaaaaaaaaaaaaaaaaaaaaaaaaaaaaaaaaaaaaaaaaaaaaaaaaaaaaaaaaaaaaaaaaaaaaaaaaaaaaaaaaaaaaaa"/>
    <w:basedOn w:val="a"/>
    <w:rsid w:val="00842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ap/library/drugoe/2018/04/02/proekt-muzeynaya-ekspozitsiya-nikto-ne-zabyt-i-nichto-ne-zabyto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hyperlink" Target="https://nsportal.ru/shkola/raznoe/library/2023/06/13/patrioticheskoe-vospitanie-shkolnyy-muzey-doroga-pamyati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29</Pages>
  <Words>4160</Words>
  <Characters>23714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2025-02-14T05:15:00Z</dcterms:created>
  <dcterms:modified xsi:type="dcterms:W3CDTF">2025-02-14T09:38:00Z</dcterms:modified>
</cp:coreProperties>
</file>