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каз</w:t>
      </w:r>
      <w:r w:rsidR="009961AE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нное общеобразовательное учреждение «</w:t>
      </w:r>
      <w:proofErr w:type="spellStart"/>
      <w:r>
        <w:rPr>
          <w:b/>
          <w:sz w:val="28"/>
          <w:szCs w:val="28"/>
        </w:rPr>
        <w:t>Кануковская</w:t>
      </w:r>
      <w:proofErr w:type="spellEnd"/>
      <w:r>
        <w:rPr>
          <w:b/>
          <w:sz w:val="28"/>
          <w:szCs w:val="28"/>
        </w:rPr>
        <w:t xml:space="preserve"> средняя общеобразовательная школа имени С. Б. </w:t>
      </w:r>
      <w:proofErr w:type="spellStart"/>
      <w:r>
        <w:rPr>
          <w:b/>
          <w:sz w:val="28"/>
          <w:szCs w:val="28"/>
        </w:rPr>
        <w:t>Козаева</w:t>
      </w:r>
      <w:proofErr w:type="spellEnd"/>
      <w:r>
        <w:rPr>
          <w:b/>
          <w:sz w:val="28"/>
          <w:szCs w:val="28"/>
        </w:rPr>
        <w:t>»</w:t>
      </w:r>
    </w:p>
    <w:p w:rsidR="00B05A37" w:rsidRDefault="00B05A37" w:rsidP="00F2456B">
      <w:pPr>
        <w:pStyle w:val="a3"/>
        <w:spacing w:before="0" w:after="0"/>
        <w:ind w:left="-567" w:right="146" w:firstLine="283"/>
        <w:jc w:val="center"/>
      </w:pPr>
      <w:proofErr w:type="spellStart"/>
      <w:r>
        <w:rPr>
          <w:b/>
          <w:sz w:val="28"/>
          <w:szCs w:val="28"/>
        </w:rPr>
        <w:t>Сарпинского</w:t>
      </w:r>
      <w:proofErr w:type="spellEnd"/>
      <w:r>
        <w:rPr>
          <w:b/>
          <w:sz w:val="28"/>
          <w:szCs w:val="28"/>
        </w:rPr>
        <w:t xml:space="preserve"> района Республики Калмыкия</w:t>
      </w: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</w:p>
    <w:p w:rsidR="00F2456B" w:rsidRPr="00954BCE" w:rsidRDefault="00F2456B" w:rsidP="00F2456B">
      <w:pPr>
        <w:pStyle w:val="a3"/>
        <w:spacing w:before="0" w:after="0"/>
        <w:ind w:left="-567" w:right="146" w:firstLine="283"/>
        <w:jc w:val="center"/>
        <w:rPr>
          <w:color w:val="002060"/>
        </w:rPr>
      </w:pPr>
      <w:r w:rsidRPr="00954BCE">
        <w:rPr>
          <w:b/>
          <w:color w:val="002060"/>
          <w:sz w:val="36"/>
          <w:szCs w:val="36"/>
        </w:rPr>
        <w:t>Всероссийская Акция «Я – гражданин России»</w:t>
      </w: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935" distR="114935" simplePos="0" relativeHeight="251662336" behindDoc="0" locked="0" layoutInCell="1" allowOverlap="1">
            <wp:simplePos x="0" y="0"/>
            <wp:positionH relativeFrom="column">
              <wp:posOffset>1852295</wp:posOffset>
            </wp:positionH>
            <wp:positionV relativeFrom="paragraph">
              <wp:posOffset>73660</wp:posOffset>
            </wp:positionV>
            <wp:extent cx="1639570" cy="1604645"/>
            <wp:effectExtent l="19050" t="0" r="0" b="0"/>
            <wp:wrapSquare wrapText="bothSides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148" t="-156" r="-148" b="-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604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color w:val="002060"/>
          <w:sz w:val="36"/>
          <w:szCs w:val="36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color w:val="002060"/>
          <w:sz w:val="36"/>
          <w:szCs w:val="36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</w:pPr>
      <w:r w:rsidRPr="00B05A37">
        <w:rPr>
          <w:b/>
          <w:color w:val="C00000"/>
          <w:sz w:val="36"/>
          <w:szCs w:val="36"/>
        </w:rPr>
        <w:t xml:space="preserve">Проект </w:t>
      </w:r>
      <w:r w:rsidR="00B05A37" w:rsidRPr="00B05A37">
        <w:rPr>
          <w:b/>
          <w:color w:val="C00000"/>
          <w:sz w:val="36"/>
          <w:szCs w:val="36"/>
        </w:rPr>
        <w:t>«</w:t>
      </w:r>
      <w:r w:rsidR="004E219F">
        <w:rPr>
          <w:b/>
          <w:color w:val="C00000"/>
          <w:sz w:val="36"/>
          <w:szCs w:val="36"/>
        </w:rPr>
        <w:t>МЫ ВМЕСТЕ</w:t>
      </w:r>
      <w:r w:rsidR="00B05A37">
        <w:rPr>
          <w:b/>
          <w:color w:val="C00000"/>
          <w:sz w:val="36"/>
          <w:szCs w:val="36"/>
        </w:rPr>
        <w:t>»</w:t>
      </w:r>
    </w:p>
    <w:p w:rsidR="00F2456B" w:rsidRDefault="00F2456B" w:rsidP="00F2456B">
      <w:pPr>
        <w:pStyle w:val="a3"/>
        <w:spacing w:before="0" w:after="0"/>
        <w:ind w:left="-567" w:right="146" w:firstLine="283"/>
        <w:jc w:val="center"/>
        <w:rPr>
          <w:b/>
          <w:color w:val="002A7E"/>
          <w:sz w:val="36"/>
          <w:szCs w:val="36"/>
        </w:rPr>
      </w:pPr>
    </w:p>
    <w:p w:rsidR="00F2456B" w:rsidRDefault="008E5024" w:rsidP="00F2456B">
      <w:pPr>
        <w:pStyle w:val="a3"/>
        <w:spacing w:before="0" w:after="0"/>
        <w:ind w:left="-567" w:right="146" w:firstLine="283"/>
        <w:jc w:val="center"/>
        <w:rPr>
          <w:b/>
          <w:color w:val="003192"/>
          <w:sz w:val="36"/>
          <w:szCs w:val="36"/>
        </w:rPr>
      </w:pPr>
      <w:r>
        <w:rPr>
          <w:b/>
          <w:noProof/>
          <w:color w:val="003192"/>
          <w:sz w:val="36"/>
          <w:szCs w:val="36"/>
          <w:lang w:eastAsia="ru-RU"/>
        </w:rPr>
        <w:drawing>
          <wp:inline distT="0" distB="0" distL="0" distR="0">
            <wp:extent cx="4720590" cy="4216237"/>
            <wp:effectExtent l="19050" t="0" r="3810" b="0"/>
            <wp:docPr id="1" name="Рисунок 7" descr="C:\Users\2\Desktop\Флешка красная\Проекты 2024\Фото\Фото разные старые\Коллаж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2\Desktop\Флешка красная\Проекты 2024\Фото\Фото разные старые\Коллаж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820" cy="422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56B" w:rsidRDefault="00F2456B" w:rsidP="00F2456B">
      <w:pPr>
        <w:pStyle w:val="a3"/>
        <w:spacing w:before="0" w:after="0"/>
        <w:ind w:left="-567" w:right="146" w:firstLine="283"/>
        <w:jc w:val="both"/>
        <w:rPr>
          <w:b/>
          <w:sz w:val="28"/>
          <w:szCs w:val="28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both"/>
        <w:rPr>
          <w:sz w:val="28"/>
          <w:szCs w:val="28"/>
        </w:rPr>
      </w:pPr>
    </w:p>
    <w:p w:rsidR="00F2456B" w:rsidRDefault="00F2456B" w:rsidP="00F2456B">
      <w:pPr>
        <w:pStyle w:val="a3"/>
        <w:spacing w:before="0" w:after="0"/>
        <w:ind w:left="-567" w:right="146" w:firstLine="283"/>
        <w:jc w:val="center"/>
      </w:pPr>
      <w:proofErr w:type="spellStart"/>
      <w:r>
        <w:rPr>
          <w:b/>
          <w:sz w:val="28"/>
          <w:szCs w:val="28"/>
        </w:rPr>
        <w:t>Кануково</w:t>
      </w:r>
      <w:proofErr w:type="spellEnd"/>
      <w:r>
        <w:rPr>
          <w:b/>
          <w:sz w:val="28"/>
          <w:szCs w:val="28"/>
        </w:rPr>
        <w:t xml:space="preserve"> - 202</w:t>
      </w:r>
      <w:r w:rsidR="009B47CB">
        <w:rPr>
          <w:b/>
          <w:sz w:val="28"/>
          <w:szCs w:val="28"/>
        </w:rPr>
        <w:t>4</w:t>
      </w:r>
    </w:p>
    <w:p w:rsidR="00F2456B" w:rsidRPr="00D448C3" w:rsidRDefault="00F2456B" w:rsidP="00F2456B">
      <w:pPr>
        <w:pStyle w:val="a3"/>
        <w:spacing w:before="0" w:after="0" w:line="360" w:lineRule="auto"/>
        <w:ind w:left="-567" w:right="146" w:firstLine="283"/>
        <w:jc w:val="center"/>
        <w:rPr>
          <w:color w:val="002060"/>
        </w:rPr>
      </w:pPr>
      <w:r w:rsidRPr="00D448C3">
        <w:rPr>
          <w:b/>
          <w:color w:val="002060"/>
          <w:sz w:val="32"/>
          <w:szCs w:val="32"/>
        </w:rPr>
        <w:lastRenderedPageBreak/>
        <w:t>Информационная карта проекта</w:t>
      </w:r>
    </w:p>
    <w:p w:rsidR="00F2456B" w:rsidRDefault="00F2456B" w:rsidP="00F2456B">
      <w:pPr>
        <w:pStyle w:val="a3"/>
        <w:spacing w:before="0" w:after="0" w:line="360" w:lineRule="auto"/>
        <w:ind w:left="-567" w:right="146" w:firstLine="283"/>
        <w:jc w:val="center"/>
        <w:rPr>
          <w:b/>
          <w:sz w:val="28"/>
          <w:szCs w:val="28"/>
        </w:rPr>
      </w:pPr>
    </w:p>
    <w:p w:rsidR="009B47CB" w:rsidRDefault="009B47CB" w:rsidP="00F2456B">
      <w:pPr>
        <w:pStyle w:val="a3"/>
        <w:spacing w:before="0" w:after="0" w:line="360" w:lineRule="auto"/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pStyle w:val="a3"/>
        <w:spacing w:before="0" w:after="0" w:line="360" w:lineRule="auto"/>
        <w:ind w:left="-567" w:right="146" w:firstLine="283"/>
        <w:jc w:val="center"/>
      </w:pPr>
      <w:r>
        <w:rPr>
          <w:b/>
          <w:sz w:val="28"/>
          <w:szCs w:val="28"/>
        </w:rPr>
        <w:t>Команда «Патриот»</w:t>
      </w:r>
      <w:r>
        <w:rPr>
          <w:sz w:val="28"/>
          <w:szCs w:val="28"/>
        </w:rPr>
        <w:t xml:space="preserve">: обучающиеся </w:t>
      </w:r>
      <w:r w:rsidR="009B47CB">
        <w:rPr>
          <w:sz w:val="28"/>
          <w:szCs w:val="28"/>
        </w:rPr>
        <w:t>9</w:t>
      </w:r>
      <w:r>
        <w:rPr>
          <w:sz w:val="28"/>
          <w:szCs w:val="28"/>
        </w:rPr>
        <w:t xml:space="preserve"> – </w:t>
      </w:r>
      <w:r w:rsidR="009B47CB">
        <w:rPr>
          <w:sz w:val="28"/>
          <w:szCs w:val="28"/>
        </w:rPr>
        <w:t>10</w:t>
      </w:r>
      <w:r>
        <w:rPr>
          <w:sz w:val="28"/>
          <w:szCs w:val="28"/>
        </w:rPr>
        <w:t xml:space="preserve"> классов </w:t>
      </w:r>
    </w:p>
    <w:p w:rsidR="00F2456B" w:rsidRDefault="00F2456B" w:rsidP="00F2456B">
      <w:pPr>
        <w:pStyle w:val="a3"/>
        <w:spacing w:before="0" w:after="0" w:line="360" w:lineRule="auto"/>
        <w:ind w:left="-567" w:right="146" w:firstLine="283"/>
        <w:jc w:val="both"/>
        <w:rPr>
          <w:sz w:val="28"/>
          <w:szCs w:val="28"/>
        </w:rPr>
      </w:pPr>
    </w:p>
    <w:p w:rsidR="00F2456B" w:rsidRDefault="00F2456B" w:rsidP="00F2456B">
      <w:pPr>
        <w:pStyle w:val="a3"/>
        <w:spacing w:before="0" w:after="0" w:line="360" w:lineRule="auto"/>
        <w:ind w:left="-567" w:right="146" w:firstLine="283"/>
        <w:jc w:val="both"/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Багомедова</w:t>
      </w:r>
      <w:proofErr w:type="spellEnd"/>
      <w:r>
        <w:rPr>
          <w:sz w:val="28"/>
          <w:szCs w:val="28"/>
        </w:rPr>
        <w:t xml:space="preserve"> Диана, 1</w:t>
      </w:r>
      <w:r w:rsidR="009B47CB">
        <w:rPr>
          <w:sz w:val="28"/>
          <w:szCs w:val="28"/>
        </w:rPr>
        <w:t>5</w:t>
      </w:r>
      <w:r>
        <w:rPr>
          <w:sz w:val="28"/>
          <w:szCs w:val="28"/>
        </w:rPr>
        <w:t xml:space="preserve"> лет</w:t>
      </w:r>
    </w:p>
    <w:p w:rsidR="00F2456B" w:rsidRDefault="00F2456B" w:rsidP="00F2456B">
      <w:pPr>
        <w:pStyle w:val="a3"/>
        <w:spacing w:before="0" w:after="0" w:line="360" w:lineRule="auto"/>
        <w:ind w:left="-567" w:right="146" w:firstLine="283"/>
        <w:jc w:val="both"/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Багомедова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Хадижат</w:t>
      </w:r>
      <w:proofErr w:type="spellEnd"/>
      <w:r>
        <w:rPr>
          <w:sz w:val="28"/>
          <w:szCs w:val="28"/>
        </w:rPr>
        <w:t>, 1</w:t>
      </w:r>
      <w:r w:rsidR="009B47CB">
        <w:rPr>
          <w:sz w:val="28"/>
          <w:szCs w:val="28"/>
        </w:rPr>
        <w:t>5</w:t>
      </w:r>
      <w:r>
        <w:rPr>
          <w:sz w:val="28"/>
          <w:szCs w:val="28"/>
        </w:rPr>
        <w:t xml:space="preserve"> лет</w:t>
      </w:r>
    </w:p>
    <w:p w:rsidR="00F2456B" w:rsidRDefault="00F2456B" w:rsidP="00F2456B">
      <w:pPr>
        <w:pStyle w:val="a3"/>
        <w:spacing w:before="0" w:after="0" w:line="360" w:lineRule="auto"/>
        <w:ind w:left="-567" w:right="146" w:firstLine="283"/>
        <w:jc w:val="both"/>
      </w:pPr>
      <w:r>
        <w:rPr>
          <w:sz w:val="28"/>
          <w:szCs w:val="28"/>
        </w:rPr>
        <w:t>3. Бугаева Амина, 1</w:t>
      </w:r>
      <w:r w:rsidR="009B47CB">
        <w:rPr>
          <w:sz w:val="28"/>
          <w:szCs w:val="28"/>
        </w:rPr>
        <w:t>5</w:t>
      </w:r>
      <w:r>
        <w:rPr>
          <w:sz w:val="28"/>
          <w:szCs w:val="28"/>
        </w:rPr>
        <w:t xml:space="preserve"> лет</w:t>
      </w:r>
    </w:p>
    <w:p w:rsidR="00F2456B" w:rsidRDefault="00F2456B" w:rsidP="00F2456B">
      <w:pPr>
        <w:pStyle w:val="a3"/>
        <w:spacing w:before="0" w:after="0" w:line="360" w:lineRule="auto"/>
        <w:ind w:left="-567" w:right="146" w:firstLine="283"/>
        <w:jc w:val="both"/>
      </w:pPr>
      <w:r>
        <w:rPr>
          <w:sz w:val="28"/>
          <w:szCs w:val="28"/>
        </w:rPr>
        <w:t xml:space="preserve">4. </w:t>
      </w:r>
      <w:r w:rsidR="009B47CB">
        <w:rPr>
          <w:sz w:val="28"/>
          <w:szCs w:val="28"/>
        </w:rPr>
        <w:t>Зинченко Иван</w:t>
      </w:r>
      <w:r>
        <w:rPr>
          <w:sz w:val="28"/>
          <w:szCs w:val="28"/>
        </w:rPr>
        <w:t>, 1</w:t>
      </w:r>
      <w:r w:rsidR="009B47CB">
        <w:rPr>
          <w:sz w:val="28"/>
          <w:szCs w:val="28"/>
        </w:rPr>
        <w:t>5</w:t>
      </w:r>
      <w:r>
        <w:rPr>
          <w:sz w:val="28"/>
          <w:szCs w:val="28"/>
        </w:rPr>
        <w:t xml:space="preserve"> лет</w:t>
      </w:r>
    </w:p>
    <w:p w:rsidR="00F2456B" w:rsidRDefault="00F2456B" w:rsidP="00F2456B">
      <w:pPr>
        <w:pStyle w:val="a3"/>
        <w:spacing w:before="0" w:after="0" w:line="360" w:lineRule="auto"/>
        <w:ind w:left="-567" w:right="146" w:firstLine="283"/>
        <w:jc w:val="both"/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Кекеева</w:t>
      </w:r>
      <w:proofErr w:type="spellEnd"/>
      <w:r>
        <w:rPr>
          <w:sz w:val="28"/>
          <w:szCs w:val="28"/>
        </w:rPr>
        <w:t xml:space="preserve"> Светлана, 1</w:t>
      </w:r>
      <w:r w:rsidR="009B47CB">
        <w:rPr>
          <w:sz w:val="28"/>
          <w:szCs w:val="28"/>
        </w:rPr>
        <w:t>6</w:t>
      </w:r>
      <w:r>
        <w:rPr>
          <w:sz w:val="28"/>
          <w:szCs w:val="28"/>
        </w:rPr>
        <w:t xml:space="preserve"> лет</w:t>
      </w:r>
    </w:p>
    <w:p w:rsidR="00F2456B" w:rsidRDefault="009B47CB" w:rsidP="00F2456B">
      <w:pPr>
        <w:pStyle w:val="a3"/>
        <w:spacing w:before="0" w:after="0" w:line="360" w:lineRule="auto"/>
        <w:ind w:left="-567" w:right="146" w:firstLine="283"/>
        <w:jc w:val="both"/>
      </w:pPr>
      <w:r>
        <w:rPr>
          <w:sz w:val="28"/>
          <w:szCs w:val="28"/>
        </w:rPr>
        <w:t>6</w:t>
      </w:r>
      <w:r w:rsidR="00F2456B">
        <w:rPr>
          <w:sz w:val="28"/>
          <w:szCs w:val="28"/>
        </w:rPr>
        <w:t xml:space="preserve">. Магомедова </w:t>
      </w:r>
      <w:proofErr w:type="spellStart"/>
      <w:r w:rsidR="00F2456B">
        <w:rPr>
          <w:sz w:val="28"/>
          <w:szCs w:val="28"/>
        </w:rPr>
        <w:t>Лаура</w:t>
      </w:r>
      <w:proofErr w:type="spellEnd"/>
      <w:r w:rsidR="00F2456B">
        <w:rPr>
          <w:sz w:val="28"/>
          <w:szCs w:val="28"/>
        </w:rPr>
        <w:t>, 1</w:t>
      </w:r>
      <w:r>
        <w:rPr>
          <w:sz w:val="28"/>
          <w:szCs w:val="28"/>
        </w:rPr>
        <w:t>5</w:t>
      </w:r>
      <w:r w:rsidR="00F2456B">
        <w:rPr>
          <w:sz w:val="28"/>
          <w:szCs w:val="28"/>
        </w:rPr>
        <w:t xml:space="preserve"> лет</w:t>
      </w:r>
    </w:p>
    <w:p w:rsidR="00F2456B" w:rsidRDefault="009B47CB" w:rsidP="00F2456B">
      <w:pPr>
        <w:pStyle w:val="a3"/>
        <w:spacing w:before="0" w:after="0" w:line="360" w:lineRule="auto"/>
        <w:ind w:left="-567" w:right="146" w:firstLine="283"/>
        <w:jc w:val="both"/>
      </w:pPr>
      <w:r>
        <w:rPr>
          <w:sz w:val="28"/>
          <w:szCs w:val="28"/>
        </w:rPr>
        <w:t>7</w:t>
      </w:r>
      <w:r w:rsidR="00F2456B">
        <w:rPr>
          <w:sz w:val="28"/>
          <w:szCs w:val="28"/>
        </w:rPr>
        <w:t xml:space="preserve">. </w:t>
      </w:r>
      <w:proofErr w:type="spellStart"/>
      <w:r w:rsidR="00F2456B">
        <w:rPr>
          <w:sz w:val="28"/>
          <w:szCs w:val="28"/>
        </w:rPr>
        <w:t>Нидзиев</w:t>
      </w:r>
      <w:proofErr w:type="spellEnd"/>
      <w:r w:rsidR="00F2456B">
        <w:rPr>
          <w:sz w:val="28"/>
          <w:szCs w:val="28"/>
        </w:rPr>
        <w:t xml:space="preserve"> Данила, 1</w:t>
      </w:r>
      <w:r>
        <w:rPr>
          <w:sz w:val="28"/>
          <w:szCs w:val="28"/>
        </w:rPr>
        <w:t xml:space="preserve">6 </w:t>
      </w:r>
      <w:r w:rsidR="00F2456B">
        <w:rPr>
          <w:sz w:val="28"/>
          <w:szCs w:val="28"/>
        </w:rPr>
        <w:t xml:space="preserve">лет </w:t>
      </w:r>
    </w:p>
    <w:p w:rsidR="00F2456B" w:rsidRDefault="009B47CB" w:rsidP="00F2456B">
      <w:pPr>
        <w:pStyle w:val="a3"/>
        <w:spacing w:before="0" w:after="0" w:line="360" w:lineRule="auto"/>
        <w:ind w:left="-567" w:right="146" w:firstLine="283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2456B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Халалмагомедов</w:t>
      </w:r>
      <w:proofErr w:type="spellEnd"/>
      <w:r>
        <w:rPr>
          <w:sz w:val="28"/>
          <w:szCs w:val="28"/>
        </w:rPr>
        <w:t xml:space="preserve"> Ислам</w:t>
      </w:r>
      <w:r w:rsidR="00F2456B">
        <w:rPr>
          <w:sz w:val="28"/>
          <w:szCs w:val="28"/>
        </w:rPr>
        <w:t>, 1</w:t>
      </w:r>
      <w:r>
        <w:rPr>
          <w:sz w:val="28"/>
          <w:szCs w:val="28"/>
        </w:rPr>
        <w:t>5</w:t>
      </w:r>
      <w:r w:rsidR="00F2456B">
        <w:rPr>
          <w:sz w:val="28"/>
          <w:szCs w:val="28"/>
        </w:rPr>
        <w:t xml:space="preserve"> лет</w:t>
      </w:r>
    </w:p>
    <w:p w:rsidR="008E5024" w:rsidRDefault="008E5024" w:rsidP="00F2456B">
      <w:pPr>
        <w:pStyle w:val="a3"/>
        <w:spacing w:before="0" w:after="0" w:line="360" w:lineRule="auto"/>
        <w:ind w:left="-567" w:right="146" w:firstLine="283"/>
        <w:jc w:val="both"/>
        <w:rPr>
          <w:sz w:val="28"/>
          <w:szCs w:val="28"/>
        </w:rPr>
      </w:pPr>
    </w:p>
    <w:p w:rsidR="008E5024" w:rsidRDefault="008E5024" w:rsidP="008E5024">
      <w:pPr>
        <w:pStyle w:val="a3"/>
        <w:spacing w:before="0" w:after="0" w:line="360" w:lineRule="auto"/>
        <w:ind w:left="-567" w:right="146" w:firstLine="283"/>
        <w:jc w:val="center"/>
      </w:pPr>
      <w:r>
        <w:rPr>
          <w:noProof/>
          <w:lang w:eastAsia="ru-RU"/>
        </w:rPr>
        <w:drawing>
          <wp:inline distT="0" distB="0" distL="0" distR="0">
            <wp:extent cx="5482590" cy="3967719"/>
            <wp:effectExtent l="19050" t="0" r="3810" b="0"/>
            <wp:docPr id="9" name="Рисунок 9" descr="C:\Users\2\Desktop\Флешка красная\Проекты 2024\Фото\Фото разные старые\IMG-1a767b01089fb55748c56e30e6ac189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2\Desktop\Флешка красная\Проекты 2024\Фото\Фото разные старые\IMG-1a767b01089fb55748c56e30e6ac189a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452" cy="3969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56B" w:rsidRDefault="00F2456B" w:rsidP="00F2456B">
      <w:pPr>
        <w:pStyle w:val="a3"/>
        <w:spacing w:before="0" w:after="0" w:line="360" w:lineRule="auto"/>
        <w:ind w:left="-567" w:right="146" w:firstLine="283"/>
        <w:jc w:val="both"/>
        <w:rPr>
          <w:sz w:val="28"/>
          <w:szCs w:val="28"/>
        </w:rPr>
      </w:pPr>
    </w:p>
    <w:p w:rsidR="00F2456B" w:rsidRPr="00F2456B" w:rsidRDefault="00F2456B" w:rsidP="00F2456B">
      <w:pPr>
        <w:tabs>
          <w:tab w:val="left" w:pos="2400"/>
        </w:tabs>
        <w:spacing w:after="0"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2456B">
        <w:rPr>
          <w:rFonts w:ascii="Times New Roman" w:hAnsi="Times New Roman" w:cs="Times New Roman"/>
          <w:b/>
          <w:sz w:val="28"/>
          <w:szCs w:val="28"/>
        </w:rPr>
        <w:t xml:space="preserve">Консультант-наставник проекта: </w:t>
      </w:r>
      <w:r w:rsidRPr="00F2456B">
        <w:rPr>
          <w:rFonts w:ascii="Times New Roman" w:hAnsi="Times New Roman" w:cs="Times New Roman"/>
          <w:sz w:val="28"/>
          <w:szCs w:val="28"/>
        </w:rPr>
        <w:t xml:space="preserve">Никеева Ирина Николаевна, </w:t>
      </w:r>
    </w:p>
    <w:p w:rsidR="00F2456B" w:rsidRPr="00F2456B" w:rsidRDefault="00F2456B" w:rsidP="00F2456B">
      <w:pPr>
        <w:tabs>
          <w:tab w:val="left" w:pos="2400"/>
        </w:tabs>
        <w:spacing w:after="0" w:line="360" w:lineRule="auto"/>
        <w:ind w:left="-567" w:right="147" w:firstLine="284"/>
        <w:jc w:val="both"/>
        <w:rPr>
          <w:rFonts w:ascii="Times New Roman" w:hAnsi="Times New Roman" w:cs="Times New Roman"/>
        </w:rPr>
      </w:pPr>
      <w:r w:rsidRPr="00F2456B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0262E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F245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456B"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:rsidR="00F2456B" w:rsidRDefault="00F2456B" w:rsidP="00F2456B">
      <w:pPr>
        <w:pStyle w:val="1"/>
        <w:spacing w:line="360" w:lineRule="auto"/>
        <w:ind w:left="-567" w:right="146" w:firstLine="283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Наша команда</w:t>
      </w:r>
    </w:p>
    <w:p w:rsidR="00383953" w:rsidRDefault="00642F62" w:rsidP="00383953">
      <w:pPr>
        <w:pStyle w:val="a8"/>
        <w:spacing w:line="360" w:lineRule="auto"/>
        <w:ind w:left="-567" w:right="147" w:firstLine="284"/>
        <w:jc w:val="both"/>
        <w:rPr>
          <w:szCs w:val="28"/>
        </w:rPr>
      </w:pPr>
      <w:r w:rsidRPr="00642F62">
        <w:rPr>
          <w:szCs w:val="28"/>
        </w:rPr>
        <w:t>Российские офицеры и солдаты – настоящие герои, которые в ходе проведения специальной военной операции исполняют свой долг отважно и с честью. Ежедневно наши военнослужащие, рискуя жизнью на передовой, обеспечивают безопасность страны. Одними из таких отважных бойцов являются наши земляки</w:t>
      </w:r>
      <w:r w:rsidR="00383953">
        <w:rPr>
          <w:szCs w:val="28"/>
        </w:rPr>
        <w:t xml:space="preserve"> – </w:t>
      </w:r>
      <w:r w:rsidRPr="00642F62">
        <w:rPr>
          <w:szCs w:val="28"/>
        </w:rPr>
        <w:t xml:space="preserve">выпускники </w:t>
      </w:r>
      <w:proofErr w:type="spellStart"/>
      <w:r w:rsidRPr="00642F62">
        <w:rPr>
          <w:szCs w:val="28"/>
        </w:rPr>
        <w:t>Кануковской</w:t>
      </w:r>
      <w:proofErr w:type="spellEnd"/>
      <w:r w:rsidRPr="00642F62">
        <w:rPr>
          <w:szCs w:val="28"/>
        </w:rPr>
        <w:t xml:space="preserve"> школы, многие из которых удостоены государственных наград.</w:t>
      </w:r>
      <w:r w:rsidR="00B1727B">
        <w:rPr>
          <w:szCs w:val="28"/>
        </w:rPr>
        <w:t xml:space="preserve"> </w:t>
      </w:r>
      <w:r w:rsidR="00FF2E86">
        <w:rPr>
          <w:szCs w:val="28"/>
        </w:rPr>
        <w:t xml:space="preserve">С начала </w:t>
      </w:r>
      <w:r w:rsidR="00FF2E86" w:rsidRPr="00642F62">
        <w:rPr>
          <w:szCs w:val="28"/>
        </w:rPr>
        <w:t xml:space="preserve">специальной военной операции </w:t>
      </w:r>
      <w:r w:rsidR="00FF2E86">
        <w:rPr>
          <w:szCs w:val="28"/>
        </w:rPr>
        <w:t>мы, члены команды «Патриот», регулярно проводим различные акции в поддержку наших военнослужащих и их семей.</w:t>
      </w:r>
      <w:r w:rsidR="00383953">
        <w:rPr>
          <w:szCs w:val="28"/>
        </w:rPr>
        <w:t xml:space="preserve"> </w:t>
      </w:r>
      <w:r w:rsidR="00FF2E86">
        <w:rPr>
          <w:szCs w:val="28"/>
        </w:rPr>
        <w:t>Своим</w:t>
      </w:r>
      <w:r w:rsidR="00675D4D">
        <w:rPr>
          <w:szCs w:val="28"/>
        </w:rPr>
        <w:t xml:space="preserve"> проектом «МЫ ВМЕСТЕ» </w:t>
      </w:r>
      <w:r w:rsidR="00383953">
        <w:rPr>
          <w:szCs w:val="28"/>
        </w:rPr>
        <w:t xml:space="preserve">ещё раз </w:t>
      </w:r>
      <w:r w:rsidR="00675D4D">
        <w:rPr>
          <w:szCs w:val="28"/>
        </w:rPr>
        <w:t>хотим поддержать участников специальной военной операции и навечно вписать их имена в историю родного края. Наше поколение помнит прошлое, приумножает настоящее и думает о будущем.</w:t>
      </w:r>
      <w:r w:rsidR="00383953">
        <w:rPr>
          <w:szCs w:val="28"/>
        </w:rPr>
        <w:t xml:space="preserve"> </w:t>
      </w:r>
    </w:p>
    <w:p w:rsidR="00675D4D" w:rsidRDefault="00642F62" w:rsidP="00383953">
      <w:pPr>
        <w:pStyle w:val="a8"/>
        <w:spacing w:line="360" w:lineRule="auto"/>
        <w:ind w:left="-567" w:right="147" w:firstLine="284"/>
        <w:jc w:val="both"/>
        <w:rPr>
          <w:szCs w:val="28"/>
        </w:rPr>
      </w:pPr>
      <w:r w:rsidRPr="00642F62">
        <w:rPr>
          <w:szCs w:val="28"/>
        </w:rPr>
        <w:t xml:space="preserve">В рамках проекта был проведён цикл патриотических акций «Окопная свеча», «Посылка солдату», «Письмо защитнику Отечества», «Тепло солдату», а также различных встреч и мероприятий. </w:t>
      </w:r>
      <w:r w:rsidR="00675D4D">
        <w:rPr>
          <w:szCs w:val="28"/>
        </w:rPr>
        <w:t>Мы</w:t>
      </w:r>
      <w:r w:rsidRPr="00642F62">
        <w:rPr>
          <w:szCs w:val="28"/>
        </w:rPr>
        <w:t xml:space="preserve"> шили подушки-косточки для военных госпиталей, где находятся на лечении военнослужащие. </w:t>
      </w:r>
    </w:p>
    <w:p w:rsidR="00383953" w:rsidRPr="00383953" w:rsidRDefault="00675D4D" w:rsidP="00383953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</w:t>
      </w:r>
      <w:r w:rsidR="00FF2E86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FF2E86">
        <w:rPr>
          <w:rFonts w:ascii="Times New Roman" w:hAnsi="Times New Roman" w:cs="Times New Roman"/>
          <w:sz w:val="28"/>
          <w:szCs w:val="28"/>
        </w:rPr>
        <w:t xml:space="preserve"> стало торжественное открытие </w:t>
      </w:r>
      <w:r w:rsidR="00642F62" w:rsidRPr="00642F62">
        <w:rPr>
          <w:rFonts w:ascii="Times New Roman" w:hAnsi="Times New Roman" w:cs="Times New Roman"/>
          <w:sz w:val="28"/>
          <w:szCs w:val="28"/>
        </w:rPr>
        <w:t>нов</w:t>
      </w:r>
      <w:r w:rsidR="00FF2E86">
        <w:rPr>
          <w:rFonts w:ascii="Times New Roman" w:hAnsi="Times New Roman" w:cs="Times New Roman"/>
          <w:sz w:val="28"/>
          <w:szCs w:val="28"/>
        </w:rPr>
        <w:t>ой</w:t>
      </w:r>
      <w:r w:rsidR="00642F62" w:rsidRPr="00642F62">
        <w:rPr>
          <w:rFonts w:ascii="Times New Roman" w:hAnsi="Times New Roman" w:cs="Times New Roman"/>
          <w:sz w:val="28"/>
          <w:szCs w:val="28"/>
        </w:rPr>
        <w:t xml:space="preserve"> музейн</w:t>
      </w:r>
      <w:r w:rsidR="00FF2E86">
        <w:rPr>
          <w:rFonts w:ascii="Times New Roman" w:hAnsi="Times New Roman" w:cs="Times New Roman"/>
          <w:sz w:val="28"/>
          <w:szCs w:val="28"/>
        </w:rPr>
        <w:t>ой</w:t>
      </w:r>
      <w:r w:rsidR="00642F62" w:rsidRPr="00642F62">
        <w:rPr>
          <w:rFonts w:ascii="Times New Roman" w:hAnsi="Times New Roman" w:cs="Times New Roman"/>
          <w:sz w:val="28"/>
          <w:szCs w:val="28"/>
        </w:rPr>
        <w:t xml:space="preserve"> экспозици</w:t>
      </w:r>
      <w:r w:rsidR="00FF2E86">
        <w:rPr>
          <w:rFonts w:ascii="Times New Roman" w:hAnsi="Times New Roman" w:cs="Times New Roman"/>
          <w:sz w:val="28"/>
          <w:szCs w:val="28"/>
        </w:rPr>
        <w:t>и</w:t>
      </w:r>
      <w:r w:rsidR="00642F62" w:rsidRPr="00642F62">
        <w:rPr>
          <w:rFonts w:ascii="Times New Roman" w:hAnsi="Times New Roman" w:cs="Times New Roman"/>
          <w:sz w:val="28"/>
          <w:szCs w:val="28"/>
        </w:rPr>
        <w:t xml:space="preserve"> и презент</w:t>
      </w:r>
      <w:r w:rsidR="00FF2E86">
        <w:rPr>
          <w:rFonts w:ascii="Times New Roman" w:hAnsi="Times New Roman" w:cs="Times New Roman"/>
          <w:sz w:val="28"/>
          <w:szCs w:val="28"/>
        </w:rPr>
        <w:t>ация</w:t>
      </w:r>
      <w:r w:rsidR="00642F62" w:rsidRPr="00642F62">
        <w:rPr>
          <w:rFonts w:ascii="Times New Roman" w:hAnsi="Times New Roman" w:cs="Times New Roman"/>
          <w:sz w:val="28"/>
          <w:szCs w:val="28"/>
        </w:rPr>
        <w:t xml:space="preserve"> альбом</w:t>
      </w:r>
      <w:r w:rsidR="00FF2E86">
        <w:rPr>
          <w:rFonts w:ascii="Times New Roman" w:hAnsi="Times New Roman" w:cs="Times New Roman"/>
          <w:sz w:val="28"/>
          <w:szCs w:val="28"/>
        </w:rPr>
        <w:t>а</w:t>
      </w:r>
      <w:r w:rsidR="00642F62" w:rsidRPr="00642F62">
        <w:rPr>
          <w:rFonts w:ascii="Times New Roman" w:hAnsi="Times New Roman" w:cs="Times New Roman"/>
          <w:sz w:val="28"/>
          <w:szCs w:val="28"/>
        </w:rPr>
        <w:t xml:space="preserve"> «Выпускники школы</w:t>
      </w:r>
      <w:r w:rsidR="00FF2E86">
        <w:rPr>
          <w:rFonts w:ascii="Times New Roman" w:hAnsi="Times New Roman" w:cs="Times New Roman"/>
          <w:sz w:val="28"/>
          <w:szCs w:val="28"/>
        </w:rPr>
        <w:t xml:space="preserve"> – </w:t>
      </w:r>
      <w:r w:rsidR="00642F62" w:rsidRPr="00642F62">
        <w:rPr>
          <w:rFonts w:ascii="Times New Roman" w:hAnsi="Times New Roman" w:cs="Times New Roman"/>
          <w:sz w:val="28"/>
          <w:szCs w:val="28"/>
        </w:rPr>
        <w:t xml:space="preserve">участники специальной военной операции». Совместно с Общественной организацией «Союз ветеранов войны в Афганистане </w:t>
      </w:r>
      <w:proofErr w:type="spellStart"/>
      <w:r w:rsidR="00642F62" w:rsidRPr="00642F62">
        <w:rPr>
          <w:rFonts w:ascii="Times New Roman" w:hAnsi="Times New Roman" w:cs="Times New Roman"/>
          <w:sz w:val="28"/>
          <w:szCs w:val="28"/>
        </w:rPr>
        <w:t>Сарпинского</w:t>
      </w:r>
      <w:proofErr w:type="spellEnd"/>
      <w:r w:rsidR="00642F62" w:rsidRPr="00642F62">
        <w:rPr>
          <w:rFonts w:ascii="Times New Roman" w:hAnsi="Times New Roman" w:cs="Times New Roman"/>
          <w:sz w:val="28"/>
          <w:szCs w:val="28"/>
        </w:rPr>
        <w:t xml:space="preserve"> района» </w:t>
      </w:r>
      <w:r w:rsidR="00383953">
        <w:rPr>
          <w:rFonts w:ascii="Times New Roman" w:hAnsi="Times New Roman" w:cs="Times New Roman"/>
          <w:sz w:val="28"/>
          <w:szCs w:val="28"/>
        </w:rPr>
        <w:t>мы</w:t>
      </w:r>
      <w:r w:rsidR="00642F62" w:rsidRPr="00642F62">
        <w:rPr>
          <w:rFonts w:ascii="Times New Roman" w:hAnsi="Times New Roman" w:cs="Times New Roman"/>
          <w:sz w:val="28"/>
          <w:szCs w:val="28"/>
        </w:rPr>
        <w:t xml:space="preserve"> установили и торжественно открыли в своём селе баннер с портретом </w:t>
      </w:r>
      <w:proofErr w:type="spellStart"/>
      <w:r w:rsidR="00642F62" w:rsidRPr="00642F62">
        <w:rPr>
          <w:rFonts w:ascii="Times New Roman" w:hAnsi="Times New Roman" w:cs="Times New Roman"/>
          <w:sz w:val="28"/>
          <w:szCs w:val="28"/>
        </w:rPr>
        <w:t>Далюева</w:t>
      </w:r>
      <w:proofErr w:type="spellEnd"/>
      <w:r w:rsidR="00642F62" w:rsidRPr="00642F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2F62" w:rsidRPr="00642F62">
        <w:rPr>
          <w:rFonts w:ascii="Times New Roman" w:hAnsi="Times New Roman" w:cs="Times New Roman"/>
          <w:sz w:val="28"/>
          <w:szCs w:val="28"/>
        </w:rPr>
        <w:t>Нарана</w:t>
      </w:r>
      <w:proofErr w:type="spellEnd"/>
      <w:r w:rsidR="00642F62" w:rsidRPr="00642F62">
        <w:rPr>
          <w:rFonts w:ascii="Times New Roman" w:hAnsi="Times New Roman" w:cs="Times New Roman"/>
          <w:sz w:val="28"/>
          <w:szCs w:val="28"/>
        </w:rPr>
        <w:t xml:space="preserve"> Валериевича, </w:t>
      </w:r>
      <w:r w:rsidR="00383953" w:rsidRPr="00383953">
        <w:rPr>
          <w:rFonts w:ascii="Times New Roman" w:hAnsi="Times New Roman" w:cs="Times New Roman"/>
          <w:sz w:val="28"/>
          <w:szCs w:val="28"/>
        </w:rPr>
        <w:t>посмертно награжденного Указом Президента Российской Федерации орденом Мужества.</w:t>
      </w:r>
    </w:p>
    <w:p w:rsidR="00642F62" w:rsidRPr="00383953" w:rsidRDefault="00642F62" w:rsidP="00383953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642F62">
        <w:rPr>
          <w:rFonts w:ascii="Times New Roman" w:hAnsi="Times New Roman" w:cs="Times New Roman"/>
          <w:sz w:val="28"/>
          <w:szCs w:val="28"/>
        </w:rPr>
        <w:t xml:space="preserve">Слово ПАТРИОТИЗМ для </w:t>
      </w:r>
      <w:r w:rsidR="00383953">
        <w:rPr>
          <w:rFonts w:ascii="Times New Roman" w:hAnsi="Times New Roman" w:cs="Times New Roman"/>
          <w:sz w:val="28"/>
          <w:szCs w:val="28"/>
        </w:rPr>
        <w:t xml:space="preserve">нас, </w:t>
      </w:r>
      <w:r w:rsidRPr="00642F62">
        <w:rPr>
          <w:rFonts w:ascii="Times New Roman" w:hAnsi="Times New Roman" w:cs="Times New Roman"/>
          <w:sz w:val="28"/>
          <w:szCs w:val="28"/>
        </w:rPr>
        <w:t xml:space="preserve">юнармейцев </w:t>
      </w:r>
      <w:proofErr w:type="spellStart"/>
      <w:r w:rsidRPr="00642F62">
        <w:rPr>
          <w:rFonts w:ascii="Times New Roman" w:hAnsi="Times New Roman" w:cs="Times New Roman"/>
          <w:sz w:val="28"/>
          <w:szCs w:val="28"/>
        </w:rPr>
        <w:t>Кануковской</w:t>
      </w:r>
      <w:proofErr w:type="spellEnd"/>
      <w:r w:rsidRPr="00642F62">
        <w:rPr>
          <w:rFonts w:ascii="Times New Roman" w:hAnsi="Times New Roman" w:cs="Times New Roman"/>
          <w:sz w:val="28"/>
          <w:szCs w:val="28"/>
        </w:rPr>
        <w:t xml:space="preserve"> школы</w:t>
      </w:r>
      <w:r w:rsidR="00383953">
        <w:rPr>
          <w:rFonts w:ascii="Times New Roman" w:hAnsi="Times New Roman" w:cs="Times New Roman"/>
          <w:sz w:val="28"/>
          <w:szCs w:val="28"/>
        </w:rPr>
        <w:t>,</w:t>
      </w:r>
      <w:r w:rsidRPr="00642F62">
        <w:rPr>
          <w:rFonts w:ascii="Times New Roman" w:hAnsi="Times New Roman" w:cs="Times New Roman"/>
          <w:sz w:val="28"/>
          <w:szCs w:val="28"/>
        </w:rPr>
        <w:t xml:space="preserve"> </w:t>
      </w:r>
      <w:r w:rsidRPr="00642F62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это не пустые слова о любви к Родине, а </w:t>
      </w:r>
      <w:r w:rsidR="00383953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наша</w:t>
      </w:r>
      <w:r w:rsidRPr="00642F62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способность делать важное и нужное, что-то полезное, доброе для Отчизны, её процветания, даже тогда, когда этого не видят и за это не награждают. </w:t>
      </w:r>
      <w:r w:rsidR="00383953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Мы, ч</w:t>
      </w:r>
      <w:r w:rsidRPr="00642F62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лены команды «Патриот»</w:t>
      </w:r>
      <w:r w:rsidR="00383953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,</w:t>
      </w:r>
      <w:r w:rsidRPr="00642F62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зна</w:t>
      </w:r>
      <w:r w:rsidR="00383953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ем</w:t>
      </w:r>
      <w:r w:rsidRPr="00642F62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, что ПАТРИОТИЗМ – это бескорыстное служение Отечеству.</w:t>
      </w:r>
      <w:r w:rsidR="00383953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</w:t>
      </w:r>
      <w:r w:rsidRPr="00383953">
        <w:rPr>
          <w:rFonts w:ascii="Times New Roman" w:hAnsi="Times New Roman" w:cs="Times New Roman"/>
          <w:color w:val="010101"/>
          <w:sz w:val="28"/>
          <w:szCs w:val="28"/>
        </w:rPr>
        <w:t xml:space="preserve">Патриотами не рождаются, ими становятся.  </w:t>
      </w:r>
      <w:r w:rsidR="00383953">
        <w:rPr>
          <w:rFonts w:ascii="Times New Roman" w:hAnsi="Times New Roman" w:cs="Times New Roman"/>
          <w:color w:val="010101"/>
          <w:sz w:val="28"/>
          <w:szCs w:val="28"/>
        </w:rPr>
        <w:t>М</w:t>
      </w:r>
      <w:r w:rsidR="00383953" w:rsidRPr="00383953">
        <w:rPr>
          <w:rFonts w:ascii="Times New Roman" w:hAnsi="Times New Roman" w:cs="Times New Roman"/>
          <w:color w:val="010101"/>
          <w:sz w:val="28"/>
          <w:szCs w:val="28"/>
        </w:rPr>
        <w:t xml:space="preserve">ы </w:t>
      </w:r>
      <w:r w:rsidR="00383953">
        <w:rPr>
          <w:rFonts w:ascii="Times New Roman" w:hAnsi="Times New Roman" w:cs="Times New Roman"/>
          <w:color w:val="010101"/>
          <w:sz w:val="28"/>
          <w:szCs w:val="28"/>
        </w:rPr>
        <w:t>всем</w:t>
      </w:r>
      <w:r w:rsidRPr="00383953">
        <w:rPr>
          <w:rFonts w:ascii="Times New Roman" w:hAnsi="Times New Roman" w:cs="Times New Roman"/>
          <w:color w:val="010101"/>
          <w:sz w:val="28"/>
          <w:szCs w:val="28"/>
        </w:rPr>
        <w:t xml:space="preserve"> говор</w:t>
      </w:r>
      <w:r w:rsidR="00383953" w:rsidRPr="00383953">
        <w:rPr>
          <w:rFonts w:ascii="Times New Roman" w:hAnsi="Times New Roman" w:cs="Times New Roman"/>
          <w:color w:val="010101"/>
          <w:sz w:val="28"/>
          <w:szCs w:val="28"/>
        </w:rPr>
        <w:t>им</w:t>
      </w:r>
      <w:r w:rsidR="00383953">
        <w:rPr>
          <w:rFonts w:ascii="Times New Roman" w:hAnsi="Times New Roman" w:cs="Times New Roman"/>
          <w:color w:val="010101"/>
          <w:sz w:val="28"/>
          <w:szCs w:val="28"/>
        </w:rPr>
        <w:t xml:space="preserve">: </w:t>
      </w:r>
      <w:r w:rsidRPr="00383953">
        <w:rPr>
          <w:rFonts w:ascii="Times New Roman" w:hAnsi="Times New Roman" w:cs="Times New Roman"/>
          <w:color w:val="010101"/>
          <w:sz w:val="28"/>
          <w:szCs w:val="28"/>
        </w:rPr>
        <w:t xml:space="preserve">«Патриот» своих не бросает». </w:t>
      </w:r>
    </w:p>
    <w:p w:rsidR="00642F62" w:rsidRPr="00642F62" w:rsidRDefault="00642F62" w:rsidP="00642F62">
      <w:pPr>
        <w:spacing w:after="0" w:line="360" w:lineRule="auto"/>
        <w:ind w:left="-567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642F62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642F62">
        <w:rPr>
          <w:rFonts w:ascii="Times New Roman" w:hAnsi="Times New Roman" w:cs="Times New Roman"/>
          <w:sz w:val="28"/>
          <w:szCs w:val="28"/>
        </w:rPr>
        <w:t xml:space="preserve"> не бросаем, запомните это,</w:t>
      </w:r>
      <w:r w:rsidR="0038395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83953" w:rsidRPr="00642F62">
        <w:rPr>
          <w:rFonts w:ascii="Times New Roman" w:hAnsi="Times New Roman" w:cs="Times New Roman"/>
          <w:sz w:val="28"/>
          <w:szCs w:val="28"/>
        </w:rPr>
        <w:t>Так было всегда, души светом согреты,</w:t>
      </w:r>
    </w:p>
    <w:p w:rsidR="00642F62" w:rsidRDefault="00642F62" w:rsidP="00383953">
      <w:pPr>
        <w:spacing w:after="0" w:line="360" w:lineRule="auto"/>
        <w:ind w:left="-567" w:firstLine="284"/>
      </w:pPr>
      <w:r w:rsidRPr="00642F62">
        <w:rPr>
          <w:rFonts w:ascii="Times New Roman" w:hAnsi="Times New Roman" w:cs="Times New Roman"/>
          <w:sz w:val="28"/>
          <w:szCs w:val="28"/>
        </w:rPr>
        <w:t>За правое дело ведём этот бой,</w:t>
      </w:r>
      <w:r w:rsidR="00383953">
        <w:rPr>
          <w:rFonts w:ascii="Times New Roman" w:hAnsi="Times New Roman" w:cs="Times New Roman"/>
          <w:sz w:val="28"/>
          <w:szCs w:val="28"/>
        </w:rPr>
        <w:t xml:space="preserve">                  Р</w:t>
      </w:r>
      <w:r w:rsidRPr="00642F62">
        <w:rPr>
          <w:rFonts w:ascii="Times New Roman" w:hAnsi="Times New Roman" w:cs="Times New Roman"/>
          <w:sz w:val="28"/>
          <w:szCs w:val="28"/>
        </w:rPr>
        <w:t>оссия, запомни, мы вместе с тобой.</w:t>
      </w:r>
    </w:p>
    <w:p w:rsidR="000E1771" w:rsidRDefault="000E1771" w:rsidP="00F2456B">
      <w:pPr>
        <w:ind w:left="-567" w:right="146" w:firstLine="28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228B4" w:rsidRDefault="005228B4" w:rsidP="00F2456B">
      <w:pPr>
        <w:ind w:left="-567" w:right="146" w:firstLine="28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228B4" w:rsidRDefault="005228B4" w:rsidP="00F2456B">
      <w:pPr>
        <w:ind w:left="-567" w:right="146" w:firstLine="28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228B4" w:rsidRDefault="005228B4" w:rsidP="00F2456B">
      <w:pPr>
        <w:ind w:left="-567" w:right="146" w:firstLine="28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228B4" w:rsidRDefault="005228B4" w:rsidP="00F2456B">
      <w:pPr>
        <w:ind w:left="-567" w:right="146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309F" w:rsidRPr="004B309F" w:rsidRDefault="004B309F" w:rsidP="00F2456B">
      <w:pPr>
        <w:ind w:left="-567" w:right="146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456B" w:rsidRPr="00F2456B" w:rsidRDefault="00F2456B" w:rsidP="00F2456B">
      <w:pPr>
        <w:ind w:left="-567" w:right="146" w:firstLine="283"/>
        <w:jc w:val="center"/>
        <w:rPr>
          <w:rFonts w:ascii="Times New Roman" w:hAnsi="Times New Roman" w:cs="Times New Roman"/>
        </w:rPr>
      </w:pPr>
      <w:r w:rsidRPr="00F2456B">
        <w:rPr>
          <w:rFonts w:ascii="Times New Roman" w:hAnsi="Times New Roman" w:cs="Times New Roman"/>
          <w:b/>
          <w:sz w:val="52"/>
          <w:szCs w:val="52"/>
          <w:lang w:val="en-US"/>
        </w:rPr>
        <w:t>I</w:t>
      </w:r>
      <w:r w:rsidRPr="00F2456B">
        <w:rPr>
          <w:rFonts w:ascii="Times New Roman" w:hAnsi="Times New Roman" w:cs="Times New Roman"/>
          <w:b/>
          <w:sz w:val="52"/>
          <w:szCs w:val="52"/>
        </w:rPr>
        <w:t xml:space="preserve"> этап</w:t>
      </w:r>
    </w:p>
    <w:p w:rsidR="00F2456B" w:rsidRDefault="005858A7" w:rsidP="00F2456B">
      <w:pPr>
        <w:ind w:left="-567" w:right="146" w:firstLine="283"/>
        <w:jc w:val="center"/>
        <w:rPr>
          <w:b/>
          <w:sz w:val="28"/>
          <w:szCs w:val="2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Фигура1" o:spid="_x0000_i1025" type="#_x0000_t136" style="width:441pt;height:77.25pt;mso-wrap-style:none;mso-position-horizontal-relative:char;mso-position-vertical-relative:line;v-text-anchor:middle" fillcolor="#06c" strokecolor="#9cf" strokeweight=".53mm">
            <v:fill color2="#f93"/>
            <v:stroke color2="#630" joinstyle="miter"/>
            <v:shadow on="t" color="#900" offset=".62mm,.62mm"/>
            <v:textpath style="font-family:&quot;Impact&quot;;font-size:12pt;v-text-kern:t" trim="t" fitpath="t" string=" &#10;Выбор проблемы"/>
          </v:shape>
        </w:pict>
      </w: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F2456B" w:rsidP="00F2456B">
      <w:pPr>
        <w:spacing w:after="0"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2456B">
        <w:rPr>
          <w:rFonts w:ascii="Times New Roman" w:hAnsi="Times New Roman" w:cs="Times New Roman"/>
          <w:sz w:val="28"/>
          <w:szCs w:val="28"/>
        </w:rPr>
        <w:lastRenderedPageBreak/>
        <w:t>В рамках  проекта  «Я – Гражданин России»  команда «Патриот» МКОУ «</w:t>
      </w:r>
      <w:proofErr w:type="spellStart"/>
      <w:r w:rsidRPr="00F2456B">
        <w:rPr>
          <w:rFonts w:ascii="Times New Roman" w:hAnsi="Times New Roman" w:cs="Times New Roman"/>
          <w:sz w:val="28"/>
          <w:szCs w:val="28"/>
        </w:rPr>
        <w:t>Кануковская</w:t>
      </w:r>
      <w:proofErr w:type="spellEnd"/>
      <w:r w:rsidRPr="00F2456B">
        <w:rPr>
          <w:rFonts w:ascii="Times New Roman" w:hAnsi="Times New Roman" w:cs="Times New Roman"/>
          <w:sz w:val="28"/>
          <w:szCs w:val="28"/>
        </w:rPr>
        <w:t xml:space="preserve"> СОШ имени С. Б. </w:t>
      </w:r>
      <w:proofErr w:type="spellStart"/>
      <w:r w:rsidRPr="00F2456B">
        <w:rPr>
          <w:rFonts w:ascii="Times New Roman" w:hAnsi="Times New Roman" w:cs="Times New Roman"/>
          <w:sz w:val="28"/>
          <w:szCs w:val="28"/>
        </w:rPr>
        <w:t>Козаева</w:t>
      </w:r>
      <w:proofErr w:type="spellEnd"/>
      <w:r w:rsidRPr="00F2456B">
        <w:rPr>
          <w:rFonts w:ascii="Times New Roman" w:hAnsi="Times New Roman" w:cs="Times New Roman"/>
          <w:sz w:val="28"/>
          <w:szCs w:val="28"/>
        </w:rPr>
        <w:t xml:space="preserve">» выдвинула и попыталась проанализировать  широкий спектр проблем, значимых для села </w:t>
      </w:r>
      <w:proofErr w:type="spellStart"/>
      <w:r w:rsidRPr="00F2456B">
        <w:rPr>
          <w:rFonts w:ascii="Times New Roman" w:hAnsi="Times New Roman" w:cs="Times New Roman"/>
          <w:sz w:val="28"/>
          <w:szCs w:val="28"/>
        </w:rPr>
        <w:t>Кануково</w:t>
      </w:r>
      <w:proofErr w:type="spellEnd"/>
      <w:r w:rsidRPr="00F2456B">
        <w:rPr>
          <w:rFonts w:ascii="Times New Roman" w:hAnsi="Times New Roman" w:cs="Times New Roman"/>
          <w:sz w:val="28"/>
          <w:szCs w:val="28"/>
        </w:rPr>
        <w:t xml:space="preserve"> и требующих первоочередного  решения. Для этого группа социологов провела анкетирование обучающихся, работников школы, родительской общественности и просто жителей села с целью выявления актуальных проблем не только для образовательного учреждения, но и для всех жителей села </w:t>
      </w:r>
      <w:proofErr w:type="spellStart"/>
      <w:r w:rsidRPr="00F2456B">
        <w:rPr>
          <w:rFonts w:ascii="Times New Roman" w:hAnsi="Times New Roman" w:cs="Times New Roman"/>
          <w:sz w:val="28"/>
          <w:szCs w:val="28"/>
        </w:rPr>
        <w:t>Кануково</w:t>
      </w:r>
      <w:proofErr w:type="spellEnd"/>
      <w:r w:rsidRPr="00F2456B">
        <w:rPr>
          <w:rFonts w:ascii="Times New Roman" w:hAnsi="Times New Roman" w:cs="Times New Roman"/>
          <w:sz w:val="28"/>
          <w:szCs w:val="28"/>
        </w:rPr>
        <w:t>.</w:t>
      </w:r>
    </w:p>
    <w:p w:rsidR="00F2456B" w:rsidRDefault="00F2456B" w:rsidP="005908AC">
      <w:pPr>
        <w:spacing w:after="0" w:line="360" w:lineRule="auto"/>
        <w:ind w:left="-567" w:right="147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2202180"/>
            <wp:effectExtent l="19050" t="0" r="19050" b="762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2456B" w:rsidRDefault="00F2456B" w:rsidP="00F2456B">
      <w:pPr>
        <w:spacing w:after="0" w:line="360" w:lineRule="auto"/>
        <w:ind w:left="-567" w:right="14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2456B">
        <w:rPr>
          <w:rFonts w:ascii="Times New Roman" w:hAnsi="Times New Roman" w:cs="Times New Roman"/>
          <w:sz w:val="28"/>
          <w:szCs w:val="28"/>
        </w:rPr>
        <w:t xml:space="preserve">В анкетировании приняли участие 145 жителей села </w:t>
      </w:r>
      <w:proofErr w:type="spellStart"/>
      <w:r w:rsidRPr="00F2456B">
        <w:rPr>
          <w:rFonts w:ascii="Times New Roman" w:hAnsi="Times New Roman" w:cs="Times New Roman"/>
          <w:sz w:val="28"/>
          <w:szCs w:val="28"/>
        </w:rPr>
        <w:t>Кануково</w:t>
      </w:r>
      <w:proofErr w:type="spellEnd"/>
      <w:r w:rsidRPr="00F2456B">
        <w:rPr>
          <w:rFonts w:ascii="Times New Roman" w:hAnsi="Times New Roman" w:cs="Times New Roman"/>
          <w:sz w:val="28"/>
          <w:szCs w:val="28"/>
        </w:rPr>
        <w:t>, в том числе обучающиеся и работники школы.</w:t>
      </w:r>
    </w:p>
    <w:p w:rsidR="001B272A" w:rsidRPr="00F2456B" w:rsidRDefault="002A6E46" w:rsidP="001B272A">
      <w:pPr>
        <w:spacing w:after="0" w:line="360" w:lineRule="auto"/>
        <w:ind w:left="-567" w:right="146" w:firstLine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23210" cy="1996574"/>
            <wp:effectExtent l="19050" t="0" r="0" b="0"/>
            <wp:docPr id="11" name="Рисунок 11" descr="C:\Users\2\Desktop\Флешка красная\Проекты 2024\Фото\Фото соцопроса\Соцопрос горизонталь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2\Desktop\Флешка красная\Проекты 2024\Фото\Фото соцопроса\Соцопрос горизонтальный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583" cy="2001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56B" w:rsidRPr="00F2456B" w:rsidRDefault="00F2456B" w:rsidP="00F2456B">
      <w:pPr>
        <w:spacing w:after="0" w:line="360" w:lineRule="auto"/>
        <w:ind w:left="-567" w:right="146" w:firstLine="283"/>
        <w:jc w:val="both"/>
        <w:rPr>
          <w:rFonts w:ascii="Times New Roman" w:hAnsi="Times New Roman" w:cs="Times New Roman"/>
        </w:rPr>
      </w:pPr>
      <w:r w:rsidRPr="00F2456B">
        <w:rPr>
          <w:rFonts w:ascii="Times New Roman" w:hAnsi="Times New Roman" w:cs="Times New Roman"/>
          <w:sz w:val="28"/>
          <w:szCs w:val="28"/>
        </w:rPr>
        <w:t xml:space="preserve">В результате приведённого анкетирования были выявлены несколько актуальных проблем для села </w:t>
      </w:r>
      <w:proofErr w:type="spellStart"/>
      <w:r w:rsidRPr="00F2456B">
        <w:rPr>
          <w:rFonts w:ascii="Times New Roman" w:hAnsi="Times New Roman" w:cs="Times New Roman"/>
          <w:sz w:val="28"/>
          <w:szCs w:val="28"/>
        </w:rPr>
        <w:t>Кануково</w:t>
      </w:r>
      <w:proofErr w:type="spellEnd"/>
      <w:r w:rsidRPr="00F2456B">
        <w:rPr>
          <w:rFonts w:ascii="Times New Roman" w:hAnsi="Times New Roman" w:cs="Times New Roman"/>
          <w:sz w:val="28"/>
          <w:szCs w:val="28"/>
        </w:rPr>
        <w:t>:</w:t>
      </w:r>
    </w:p>
    <w:p w:rsidR="007A0AC7" w:rsidRPr="007A0AC7" w:rsidRDefault="00F2456B" w:rsidP="007A0AC7">
      <w:pPr>
        <w:spacing w:after="0" w:line="360" w:lineRule="auto"/>
        <w:ind w:left="-567" w:right="146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A0AC7">
        <w:rPr>
          <w:rFonts w:ascii="Times New Roman" w:hAnsi="Times New Roman" w:cs="Times New Roman"/>
          <w:sz w:val="28"/>
          <w:szCs w:val="28"/>
        </w:rPr>
        <w:t xml:space="preserve">1. </w:t>
      </w:r>
      <w:r w:rsidR="007A0AC7" w:rsidRPr="007A0AC7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Сохранение памяти об участниках</w:t>
      </w:r>
      <w:r w:rsidR="007A0A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специальной военной операции;</w:t>
      </w:r>
    </w:p>
    <w:p w:rsidR="007A0AC7" w:rsidRPr="007A0AC7" w:rsidRDefault="00F2456B" w:rsidP="007A0AC7">
      <w:pPr>
        <w:spacing w:after="0" w:line="360" w:lineRule="auto"/>
        <w:ind w:left="-567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0AC7">
        <w:rPr>
          <w:rFonts w:ascii="Times New Roman" w:hAnsi="Times New Roman" w:cs="Times New Roman"/>
          <w:sz w:val="28"/>
          <w:szCs w:val="28"/>
        </w:rPr>
        <w:t xml:space="preserve">2. </w:t>
      </w:r>
      <w:r w:rsidR="007A0AC7" w:rsidRPr="007A0A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Увековечивание памяти </w:t>
      </w:r>
      <w:proofErr w:type="spellStart"/>
      <w:r w:rsidR="007A0AC7" w:rsidRPr="007A0AC7">
        <w:rPr>
          <w:rFonts w:ascii="Times New Roman" w:eastAsia="Times New Roman" w:hAnsi="Times New Roman" w:cs="Times New Roman"/>
          <w:color w:val="000000"/>
          <w:sz w:val="28"/>
          <w:szCs w:val="28"/>
        </w:rPr>
        <w:t>Далюева</w:t>
      </w:r>
      <w:proofErr w:type="spellEnd"/>
      <w:r w:rsidR="007A0AC7" w:rsidRPr="007A0A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Н.В., </w:t>
      </w:r>
      <w:r w:rsidR="007A0AC7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посмертно награжденного орденом Мужества;</w:t>
      </w:r>
    </w:p>
    <w:p w:rsidR="00F2456B" w:rsidRPr="00F2456B" w:rsidRDefault="00F2456B" w:rsidP="00F2456B">
      <w:pPr>
        <w:spacing w:after="0" w:line="360" w:lineRule="auto"/>
        <w:ind w:left="-567" w:right="146" w:firstLine="283"/>
        <w:jc w:val="both"/>
        <w:rPr>
          <w:rFonts w:ascii="Times New Roman" w:hAnsi="Times New Roman" w:cs="Times New Roman"/>
        </w:rPr>
      </w:pPr>
      <w:r w:rsidRPr="00F2456B">
        <w:rPr>
          <w:rFonts w:ascii="Times New Roman" w:hAnsi="Times New Roman" w:cs="Times New Roman"/>
          <w:sz w:val="28"/>
          <w:szCs w:val="28"/>
        </w:rPr>
        <w:t xml:space="preserve">3. </w:t>
      </w:r>
      <w:r w:rsidR="007A0AC7">
        <w:rPr>
          <w:rFonts w:ascii="Times New Roman" w:hAnsi="Times New Roman" w:cs="Times New Roman"/>
          <w:sz w:val="28"/>
          <w:szCs w:val="28"/>
        </w:rPr>
        <w:t>Благоустройство села</w:t>
      </w:r>
      <w:r w:rsidRPr="00F2456B">
        <w:rPr>
          <w:rFonts w:ascii="Times New Roman" w:hAnsi="Times New Roman" w:cs="Times New Roman"/>
          <w:sz w:val="28"/>
          <w:szCs w:val="28"/>
        </w:rPr>
        <w:t>;</w:t>
      </w:r>
    </w:p>
    <w:p w:rsidR="00F2456B" w:rsidRPr="00F2456B" w:rsidRDefault="00F2456B" w:rsidP="00F2456B">
      <w:pPr>
        <w:spacing w:after="0" w:line="360" w:lineRule="auto"/>
        <w:ind w:left="-567" w:right="146" w:firstLine="283"/>
        <w:jc w:val="both"/>
        <w:rPr>
          <w:rFonts w:ascii="Times New Roman" w:hAnsi="Times New Roman" w:cs="Times New Roman"/>
        </w:rPr>
      </w:pPr>
      <w:r w:rsidRPr="00F2456B">
        <w:rPr>
          <w:rFonts w:ascii="Times New Roman" w:hAnsi="Times New Roman" w:cs="Times New Roman"/>
          <w:sz w:val="28"/>
          <w:szCs w:val="28"/>
        </w:rPr>
        <w:t>4. Отсутствие освещения на улицах села.</w:t>
      </w:r>
    </w:p>
    <w:p w:rsidR="00F2456B" w:rsidRPr="00F2456B" w:rsidRDefault="00F2456B" w:rsidP="00F2456B">
      <w:pPr>
        <w:spacing w:after="0"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2456B">
        <w:rPr>
          <w:rFonts w:ascii="Times New Roman" w:hAnsi="Times New Roman" w:cs="Times New Roman"/>
          <w:sz w:val="28"/>
          <w:szCs w:val="28"/>
        </w:rPr>
        <w:lastRenderedPageBreak/>
        <w:t>Затем прошло открытое обсуждение по каждой проблеме. После обсуждения названных проблем в группах по основным критериям (посильность, конкретность, важность, интерес, соответствие возраста и возможностей,  конституционность и реальность реализации, сумма, сроки и результаты) было проведено рейтинговое голосование.</w:t>
      </w:r>
    </w:p>
    <w:p w:rsidR="00F2456B" w:rsidRPr="00F2456B" w:rsidRDefault="00F2456B" w:rsidP="00F2456B">
      <w:pPr>
        <w:spacing w:after="0" w:line="360" w:lineRule="auto"/>
        <w:ind w:left="-567" w:right="147" w:firstLine="284"/>
        <w:jc w:val="both"/>
        <w:rPr>
          <w:rFonts w:ascii="Times New Roman" w:hAnsi="Times New Roman" w:cs="Times New Roman"/>
        </w:rPr>
      </w:pPr>
      <w:r w:rsidRPr="00F2456B">
        <w:rPr>
          <w:rFonts w:ascii="Times New Roman" w:hAnsi="Times New Roman" w:cs="Times New Roman"/>
          <w:sz w:val="28"/>
          <w:szCs w:val="28"/>
        </w:rPr>
        <w:t xml:space="preserve">После этого социологами команды был проведен социологический опрос общественности села по выявлению наиболее актуальной и важной проблемы для всего населения </w:t>
      </w:r>
      <w:proofErr w:type="spellStart"/>
      <w:r w:rsidRPr="00F2456B">
        <w:rPr>
          <w:rFonts w:ascii="Times New Roman" w:hAnsi="Times New Roman" w:cs="Times New Roman"/>
          <w:sz w:val="28"/>
          <w:szCs w:val="28"/>
        </w:rPr>
        <w:t>Кануково</w:t>
      </w:r>
      <w:proofErr w:type="spellEnd"/>
      <w:r w:rsidRPr="00F2456B">
        <w:rPr>
          <w:rFonts w:ascii="Times New Roman" w:hAnsi="Times New Roman" w:cs="Times New Roman"/>
          <w:sz w:val="28"/>
          <w:szCs w:val="28"/>
        </w:rPr>
        <w:t>. В социологическом опросе участвовало 141 человек, из них 84 женщин, 57 мужчин.</w:t>
      </w:r>
    </w:p>
    <w:p w:rsidR="00F2456B" w:rsidRPr="00F2456B" w:rsidRDefault="00F2456B" w:rsidP="00F2456B">
      <w:pPr>
        <w:tabs>
          <w:tab w:val="left" w:pos="-405"/>
        </w:tabs>
        <w:spacing w:after="0" w:line="360" w:lineRule="auto"/>
        <w:ind w:left="-567" w:right="147" w:firstLine="284"/>
        <w:jc w:val="both"/>
        <w:rPr>
          <w:rFonts w:ascii="Times New Roman" w:hAnsi="Times New Roman" w:cs="Times New Roman"/>
        </w:rPr>
      </w:pPr>
      <w:r w:rsidRPr="00F2456B">
        <w:rPr>
          <w:rFonts w:ascii="Times New Roman" w:hAnsi="Times New Roman" w:cs="Times New Roman"/>
          <w:sz w:val="28"/>
          <w:szCs w:val="28"/>
        </w:rPr>
        <w:t>По возрастной категории: 20 – 30 лет – 14 человек: 9 женщины и 5 мужчин;</w:t>
      </w:r>
    </w:p>
    <w:p w:rsidR="00F2456B" w:rsidRPr="00F2456B" w:rsidRDefault="00F2456B" w:rsidP="00F2456B">
      <w:pPr>
        <w:spacing w:after="0" w:line="360" w:lineRule="auto"/>
        <w:ind w:left="-567" w:right="147" w:firstLine="284"/>
        <w:rPr>
          <w:rFonts w:ascii="Times New Roman" w:hAnsi="Times New Roman" w:cs="Times New Roman"/>
        </w:rPr>
      </w:pPr>
      <w:r w:rsidRPr="00F2456B">
        <w:rPr>
          <w:rFonts w:ascii="Times New Roman" w:hAnsi="Times New Roman" w:cs="Times New Roman"/>
          <w:sz w:val="28"/>
          <w:szCs w:val="28"/>
        </w:rPr>
        <w:t xml:space="preserve">                                          31 – 45 лет – 36 человек: 19 женщины и 17 мужчин;</w:t>
      </w:r>
    </w:p>
    <w:p w:rsidR="00F2456B" w:rsidRPr="00F2456B" w:rsidRDefault="00F2456B" w:rsidP="00F2456B">
      <w:pPr>
        <w:spacing w:after="0" w:line="360" w:lineRule="auto"/>
        <w:ind w:left="-567" w:right="147" w:firstLine="284"/>
        <w:rPr>
          <w:rFonts w:ascii="Times New Roman" w:hAnsi="Times New Roman" w:cs="Times New Roman"/>
        </w:rPr>
      </w:pPr>
      <w:r w:rsidRPr="00F2456B">
        <w:rPr>
          <w:rFonts w:ascii="Times New Roman" w:hAnsi="Times New Roman" w:cs="Times New Roman"/>
          <w:sz w:val="28"/>
          <w:szCs w:val="28"/>
        </w:rPr>
        <w:t xml:space="preserve">                                          46 – 60 лет – 63 человек: 36 женщин и </w:t>
      </w:r>
      <w:r w:rsidRPr="00F2456B">
        <w:rPr>
          <w:rFonts w:ascii="Times New Roman" w:eastAsia="Segoe UI" w:hAnsi="Times New Roman" w:cs="Times New Roman"/>
          <w:sz w:val="28"/>
          <w:szCs w:val="28"/>
        </w:rPr>
        <w:t>27</w:t>
      </w:r>
      <w:r w:rsidRPr="00F2456B">
        <w:rPr>
          <w:rFonts w:ascii="Times New Roman" w:hAnsi="Times New Roman" w:cs="Times New Roman"/>
          <w:sz w:val="28"/>
          <w:szCs w:val="28"/>
        </w:rPr>
        <w:t xml:space="preserve"> мужчин; </w:t>
      </w:r>
    </w:p>
    <w:p w:rsidR="00F2456B" w:rsidRPr="00F2456B" w:rsidRDefault="00F2456B" w:rsidP="00F2456B">
      <w:pPr>
        <w:spacing w:after="0" w:line="360" w:lineRule="auto"/>
        <w:ind w:left="-567" w:right="147" w:firstLine="28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2456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старше 60 лет – 2</w:t>
      </w:r>
      <w:r w:rsidRPr="00F2456B">
        <w:rPr>
          <w:rFonts w:ascii="Times New Roman" w:eastAsia="Segoe UI" w:hAnsi="Times New Roman" w:cs="Times New Roman"/>
          <w:color w:val="000000"/>
          <w:sz w:val="28"/>
          <w:szCs w:val="28"/>
        </w:rPr>
        <w:t>8</w:t>
      </w:r>
      <w:r w:rsidRPr="00F2456B">
        <w:rPr>
          <w:rFonts w:ascii="Times New Roman" w:hAnsi="Times New Roman" w:cs="Times New Roman"/>
          <w:color w:val="000000"/>
          <w:sz w:val="28"/>
          <w:szCs w:val="28"/>
        </w:rPr>
        <w:t xml:space="preserve"> человека: 20 женщин и </w:t>
      </w:r>
      <w:r w:rsidRPr="00F2456B">
        <w:rPr>
          <w:rFonts w:ascii="Times New Roman" w:eastAsia="Segoe UI" w:hAnsi="Times New Roman" w:cs="Times New Roman"/>
          <w:color w:val="000000"/>
          <w:sz w:val="28"/>
          <w:szCs w:val="28"/>
        </w:rPr>
        <w:t>8</w:t>
      </w:r>
      <w:r w:rsidRPr="00F2456B">
        <w:rPr>
          <w:rFonts w:ascii="Times New Roman" w:hAnsi="Times New Roman" w:cs="Times New Roman"/>
          <w:color w:val="000000"/>
          <w:sz w:val="28"/>
          <w:szCs w:val="28"/>
        </w:rPr>
        <w:t xml:space="preserve"> мужчин.</w:t>
      </w:r>
    </w:p>
    <w:tbl>
      <w:tblPr>
        <w:tblW w:w="0" w:type="auto"/>
        <w:tblInd w:w="-176" w:type="dxa"/>
        <w:tblLayout w:type="fixed"/>
        <w:tblLook w:val="0000"/>
      </w:tblPr>
      <w:tblGrid>
        <w:gridCol w:w="7919"/>
        <w:gridCol w:w="1600"/>
      </w:tblGrid>
      <w:tr w:rsidR="00F2456B" w:rsidRPr="00F2456B" w:rsidTr="00C22A41">
        <w:trPr>
          <w:trHeight w:val="560"/>
        </w:trPr>
        <w:tc>
          <w:tcPr>
            <w:tcW w:w="7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56B" w:rsidRPr="00F2456B" w:rsidRDefault="00F2456B" w:rsidP="005908A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456B">
              <w:rPr>
                <w:rFonts w:ascii="Times New Roman" w:hAnsi="Times New Roman" w:cs="Times New Roman"/>
                <w:color w:val="000080"/>
                <w:sz w:val="28"/>
                <w:szCs w:val="28"/>
              </w:rPr>
              <w:t>Проблема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56B" w:rsidRPr="00F2456B" w:rsidRDefault="00F2456B" w:rsidP="005908A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456B">
              <w:rPr>
                <w:rFonts w:ascii="Times New Roman" w:hAnsi="Times New Roman" w:cs="Times New Roman"/>
                <w:color w:val="000080"/>
                <w:sz w:val="28"/>
                <w:szCs w:val="28"/>
              </w:rPr>
              <w:t>Результат опроса, %</w:t>
            </w:r>
          </w:p>
        </w:tc>
      </w:tr>
      <w:tr w:rsidR="00F2456B" w:rsidRPr="00F2456B" w:rsidTr="00C22A41">
        <w:tc>
          <w:tcPr>
            <w:tcW w:w="7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56B" w:rsidRPr="00F2456B" w:rsidRDefault="00F2456B" w:rsidP="005908A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2456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2A6E46" w:rsidRPr="007A0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Сохранение памяти об участниках</w:t>
            </w:r>
            <w:r w:rsidR="002A6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специальной военной операции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56B" w:rsidRPr="00F2456B" w:rsidRDefault="00F2456B" w:rsidP="004B309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456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B30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245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2456B" w:rsidRPr="00F2456B" w:rsidTr="00C22A41">
        <w:tc>
          <w:tcPr>
            <w:tcW w:w="7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56B" w:rsidRPr="00F2456B" w:rsidRDefault="00F2456B" w:rsidP="002A6E4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2456B">
              <w:rPr>
                <w:rFonts w:ascii="Times New Roman" w:hAnsi="Times New Roman" w:cs="Times New Roman"/>
                <w:sz w:val="28"/>
                <w:szCs w:val="28"/>
              </w:rPr>
              <w:t xml:space="preserve">2. Благоустройство </w:t>
            </w:r>
            <w:r w:rsidR="002A6E46">
              <w:rPr>
                <w:rFonts w:ascii="Times New Roman" w:hAnsi="Times New Roman" w:cs="Times New Roman"/>
                <w:sz w:val="28"/>
                <w:szCs w:val="28"/>
              </w:rPr>
              <w:t>села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56B" w:rsidRPr="00F2456B" w:rsidRDefault="00F2456B" w:rsidP="005908A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456B">
              <w:rPr>
                <w:rFonts w:ascii="Times New Roman" w:hAnsi="Times New Roman" w:cs="Times New Roman"/>
                <w:sz w:val="28"/>
                <w:szCs w:val="28"/>
              </w:rPr>
              <w:t xml:space="preserve">9  </w:t>
            </w:r>
          </w:p>
        </w:tc>
      </w:tr>
      <w:tr w:rsidR="00F2456B" w:rsidRPr="00F2456B" w:rsidTr="00C22A41">
        <w:tc>
          <w:tcPr>
            <w:tcW w:w="7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56B" w:rsidRPr="00F2456B" w:rsidRDefault="00F2456B" w:rsidP="005908A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2456B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2A6E46" w:rsidRPr="007A0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Увековечивание памяти </w:t>
            </w:r>
            <w:proofErr w:type="spellStart"/>
            <w:r w:rsidR="002A6E46" w:rsidRPr="007A0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Далюева</w:t>
            </w:r>
            <w:proofErr w:type="spellEnd"/>
            <w:r w:rsidR="002A6E46" w:rsidRPr="007A0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Н.В., </w:t>
            </w:r>
            <w:r w:rsidR="002A6E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посмертно награжденного орденом Мужества;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56B" w:rsidRPr="00F2456B" w:rsidRDefault="00F2456B" w:rsidP="004B309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456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B30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2456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F2456B" w:rsidRPr="00F2456B" w:rsidTr="00C22A41">
        <w:tc>
          <w:tcPr>
            <w:tcW w:w="7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56B" w:rsidRPr="00F2456B" w:rsidRDefault="00F2456B" w:rsidP="005908AC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2456B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2A6E46" w:rsidRPr="00F2456B">
              <w:rPr>
                <w:rFonts w:ascii="Times New Roman" w:hAnsi="Times New Roman" w:cs="Times New Roman"/>
                <w:sz w:val="28"/>
                <w:szCs w:val="28"/>
              </w:rPr>
              <w:t>Отсутствие освещения на улицах села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456B" w:rsidRPr="00F2456B" w:rsidRDefault="00F2456B" w:rsidP="005908A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456B">
              <w:rPr>
                <w:rFonts w:ascii="Times New Roman" w:hAnsi="Times New Roman" w:cs="Times New Roman"/>
                <w:sz w:val="28"/>
                <w:szCs w:val="28"/>
              </w:rPr>
              <w:t xml:space="preserve">8  </w:t>
            </w:r>
          </w:p>
        </w:tc>
      </w:tr>
    </w:tbl>
    <w:p w:rsidR="00F2456B" w:rsidRPr="00F2456B" w:rsidRDefault="00F2456B" w:rsidP="00F2456B">
      <w:pPr>
        <w:pStyle w:val="a3"/>
        <w:spacing w:before="0" w:after="0" w:line="360" w:lineRule="auto"/>
        <w:ind w:left="-567" w:right="146" w:firstLine="283"/>
        <w:rPr>
          <w:sz w:val="28"/>
          <w:szCs w:val="28"/>
        </w:rPr>
      </w:pPr>
    </w:p>
    <w:p w:rsidR="00F2456B" w:rsidRDefault="00F2456B" w:rsidP="005908AC">
      <w:pPr>
        <w:pStyle w:val="a3"/>
        <w:spacing w:before="0" w:after="0" w:line="276" w:lineRule="auto"/>
        <w:ind w:left="-567" w:right="147" w:firstLine="284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5980" cy="2697480"/>
            <wp:effectExtent l="0" t="0" r="7620" b="0"/>
            <wp:docPr id="4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F6411" w:rsidRDefault="00F2456B" w:rsidP="00FF1DA5">
      <w:pPr>
        <w:pStyle w:val="a3"/>
        <w:spacing w:before="0" w:after="0" w:line="360" w:lineRule="auto"/>
        <w:ind w:left="-567" w:right="147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социологического опроса наглядно показали, что </w:t>
      </w:r>
      <w:r>
        <w:rPr>
          <w:b/>
          <w:bCs/>
          <w:i/>
          <w:color w:val="FF0000"/>
          <w:sz w:val="28"/>
          <w:szCs w:val="28"/>
        </w:rPr>
        <w:t>наиболее актуальными</w:t>
      </w:r>
      <w:r>
        <w:rPr>
          <w:b/>
          <w:bCs/>
          <w:color w:val="FF0000"/>
          <w:sz w:val="28"/>
          <w:szCs w:val="28"/>
        </w:rPr>
        <w:t xml:space="preserve"> и </w:t>
      </w:r>
      <w:r>
        <w:rPr>
          <w:b/>
          <w:bCs/>
          <w:i/>
          <w:color w:val="FF0000"/>
          <w:sz w:val="28"/>
          <w:szCs w:val="28"/>
        </w:rPr>
        <w:t>важными</w:t>
      </w:r>
      <w:r>
        <w:rPr>
          <w:sz w:val="28"/>
          <w:szCs w:val="28"/>
        </w:rPr>
        <w:t xml:space="preserve"> являются </w:t>
      </w:r>
      <w:r>
        <w:rPr>
          <w:b/>
          <w:bCs/>
          <w:i/>
          <w:color w:val="FF0000"/>
          <w:sz w:val="28"/>
          <w:szCs w:val="28"/>
        </w:rPr>
        <w:t>проблемы</w:t>
      </w:r>
      <w:r>
        <w:rPr>
          <w:sz w:val="28"/>
          <w:szCs w:val="28"/>
        </w:rPr>
        <w:t xml:space="preserve">: </w:t>
      </w:r>
      <w:r w:rsidR="006E6C6D">
        <w:rPr>
          <w:sz w:val="28"/>
          <w:szCs w:val="28"/>
        </w:rPr>
        <w:t xml:space="preserve">поддержка участников СВО, </w:t>
      </w:r>
      <w:r w:rsidR="006F6411" w:rsidRPr="00AC2668">
        <w:rPr>
          <w:iCs/>
          <w:sz w:val="28"/>
          <w:szCs w:val="28"/>
        </w:rPr>
        <w:lastRenderedPageBreak/>
        <w:t xml:space="preserve">создание музейной экспозиции </w:t>
      </w:r>
      <w:r w:rsidR="006F6411" w:rsidRPr="00AC2668">
        <w:rPr>
          <w:bCs/>
          <w:iCs/>
          <w:sz w:val="28"/>
          <w:szCs w:val="28"/>
        </w:rPr>
        <w:t>«Наши выпускники – участники специальной военной операции»</w:t>
      </w:r>
      <w:r w:rsidR="006F6411" w:rsidRPr="00AC2668">
        <w:rPr>
          <w:iCs/>
          <w:sz w:val="28"/>
          <w:szCs w:val="28"/>
        </w:rPr>
        <w:t xml:space="preserve"> и увековечивание памяти </w:t>
      </w:r>
      <w:proofErr w:type="spellStart"/>
      <w:r w:rsidR="006F6411" w:rsidRPr="00AC2668">
        <w:rPr>
          <w:sz w:val="28"/>
          <w:szCs w:val="28"/>
        </w:rPr>
        <w:t>Далюева</w:t>
      </w:r>
      <w:proofErr w:type="spellEnd"/>
      <w:r w:rsidR="006F6411" w:rsidRPr="00AC2668">
        <w:rPr>
          <w:sz w:val="28"/>
          <w:szCs w:val="28"/>
        </w:rPr>
        <w:t xml:space="preserve"> </w:t>
      </w:r>
      <w:proofErr w:type="spellStart"/>
      <w:r w:rsidR="006F6411" w:rsidRPr="00AC2668">
        <w:rPr>
          <w:sz w:val="28"/>
          <w:szCs w:val="28"/>
        </w:rPr>
        <w:t>Нарана</w:t>
      </w:r>
      <w:proofErr w:type="spellEnd"/>
      <w:r w:rsidR="006F6411" w:rsidRPr="00AC2668">
        <w:rPr>
          <w:sz w:val="28"/>
          <w:szCs w:val="28"/>
        </w:rPr>
        <w:t xml:space="preserve"> Валериевича, погибшего в ходе специальной военной операции</w:t>
      </w:r>
      <w:r w:rsidR="006F6411" w:rsidRPr="00AC2668">
        <w:rPr>
          <w:iCs/>
          <w:sz w:val="28"/>
          <w:szCs w:val="28"/>
        </w:rPr>
        <w:t>.</w:t>
      </w:r>
      <w:r w:rsidR="006F6411" w:rsidRPr="00AC2668">
        <w:rPr>
          <w:sz w:val="28"/>
          <w:szCs w:val="28"/>
        </w:rPr>
        <w:t xml:space="preserve"> </w:t>
      </w:r>
    </w:p>
    <w:p w:rsidR="00F2456B" w:rsidRDefault="006F6411" w:rsidP="00FF1DA5">
      <w:pPr>
        <w:pStyle w:val="a3"/>
        <w:spacing w:before="0" w:after="0" w:line="360" w:lineRule="auto"/>
        <w:ind w:left="-567" w:right="147" w:firstLine="284"/>
        <w:jc w:val="both"/>
      </w:pPr>
      <w:r w:rsidRPr="008A0606">
        <w:rPr>
          <w:sz w:val="28"/>
          <w:szCs w:val="28"/>
        </w:rPr>
        <w:t xml:space="preserve">Мы решили объединить их в один проект </w:t>
      </w:r>
      <w:r w:rsidRPr="006F6411">
        <w:rPr>
          <w:b/>
          <w:color w:val="FF0000"/>
          <w:sz w:val="28"/>
          <w:szCs w:val="28"/>
        </w:rPr>
        <w:t>«МЫ ВМЕСТЕ»</w:t>
      </w:r>
      <w:r w:rsidRPr="008A0606">
        <w:rPr>
          <w:sz w:val="28"/>
          <w:szCs w:val="28"/>
        </w:rPr>
        <w:t>.</w:t>
      </w:r>
    </w:p>
    <w:p w:rsidR="006F6411" w:rsidRPr="006F6411" w:rsidRDefault="00F2456B" w:rsidP="00FF1DA5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Такой выбор объясняется тем, что</w:t>
      </w:r>
      <w:r w:rsidR="006F6411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6F6411" w:rsidRPr="006F6411">
        <w:rPr>
          <w:rFonts w:ascii="Times New Roman" w:hAnsi="Times New Roman" w:cs="Times New Roman"/>
          <w:sz w:val="28"/>
          <w:szCs w:val="28"/>
        </w:rPr>
        <w:t xml:space="preserve">школьном музее есть экспозиции, посвященные ветеранам Великой Отечественной войны, труженикам тыла, афганцам, чернобыльцам, участникам локальных конфликтов в Средней Азии и </w:t>
      </w:r>
      <w:proofErr w:type="spellStart"/>
      <w:r w:rsidR="006F6411" w:rsidRPr="006F6411">
        <w:rPr>
          <w:rFonts w:ascii="Times New Roman" w:hAnsi="Times New Roman" w:cs="Times New Roman"/>
          <w:sz w:val="28"/>
          <w:szCs w:val="28"/>
        </w:rPr>
        <w:t>Северо-Кавказском</w:t>
      </w:r>
      <w:proofErr w:type="spellEnd"/>
      <w:r w:rsidR="006F6411" w:rsidRPr="006F6411">
        <w:rPr>
          <w:rFonts w:ascii="Times New Roman" w:hAnsi="Times New Roman" w:cs="Times New Roman"/>
          <w:sz w:val="28"/>
          <w:szCs w:val="28"/>
        </w:rPr>
        <w:t xml:space="preserve"> регионе, но мы считаем, что должны сохранить также память о выпускниках школы - участниках специальной военной операции.</w:t>
      </w:r>
      <w:proofErr w:type="gramEnd"/>
    </w:p>
    <w:p w:rsidR="00503B99" w:rsidRDefault="00503B99" w:rsidP="00FF1DA5">
      <w:pPr>
        <w:pStyle w:val="ab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Членами команды «Патриот» проведена большая поисковая работа, собран материал обо всех наших выпускника, которые проявляют мужество и стойкость в боях, совершая героические подвиги. Их отвага и воинская доблесть отмечены государственными наградами. Наше поколение должно сохранить память обо всех защитниках Отечества, с честью выполнивших свой воинский долг.</w:t>
      </w:r>
    </w:p>
    <w:p w:rsidR="00503B99" w:rsidRDefault="00503B99" w:rsidP="00FF1DA5">
      <w:pPr>
        <w:pStyle w:val="a3"/>
        <w:shd w:val="clear" w:color="auto" w:fill="FFFFFF"/>
        <w:spacing w:before="0" w:after="0" w:line="360" w:lineRule="auto"/>
        <w:ind w:left="-567" w:right="147" w:firstLine="28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Именно сейчас нужно объединяться и совершать добрые дела. Мы провели акции «Письмо защитнику Отечества», «Окопная свеча», «Посылка солдату» и «Тепло для Героя», шили подушки-косточки для военных госпиталей в поддержку наших доблестных солдат, которые находятся в зоне проведения специальной военной операции. Своим участием в акциях хотим выразить слова искренней признательности солдатам за отвагу, мужество и героизм.</w:t>
      </w:r>
    </w:p>
    <w:p w:rsidR="00F2456B" w:rsidRPr="00503B99" w:rsidRDefault="00F2456B" w:rsidP="00FF1DA5">
      <w:pPr>
        <w:pStyle w:val="10"/>
        <w:spacing w:line="360" w:lineRule="auto"/>
        <w:ind w:left="-567" w:right="147" w:firstLine="284"/>
        <w:jc w:val="both"/>
      </w:pPr>
      <w:r w:rsidRPr="00503B99">
        <w:rPr>
          <w:color w:val="000000"/>
          <w:sz w:val="28"/>
          <w:szCs w:val="28"/>
        </w:rPr>
        <w:t xml:space="preserve">После обсуждения проблемы пришли к </w:t>
      </w:r>
      <w:r w:rsidRPr="00503B99">
        <w:rPr>
          <w:b/>
          <w:i/>
          <w:color w:val="000000"/>
          <w:sz w:val="28"/>
          <w:szCs w:val="28"/>
        </w:rPr>
        <w:t>выводу</w:t>
      </w:r>
      <w:r w:rsidRPr="00503B99">
        <w:rPr>
          <w:color w:val="000000"/>
          <w:sz w:val="28"/>
          <w:szCs w:val="28"/>
        </w:rPr>
        <w:t xml:space="preserve">, что память о наших </w:t>
      </w:r>
      <w:r w:rsidR="00503B99" w:rsidRPr="00503B99">
        <w:rPr>
          <w:color w:val="000000"/>
          <w:sz w:val="28"/>
          <w:szCs w:val="28"/>
        </w:rPr>
        <w:t>выпускни</w:t>
      </w:r>
      <w:r w:rsidRPr="00503B99">
        <w:rPr>
          <w:color w:val="000000"/>
          <w:sz w:val="28"/>
          <w:szCs w:val="28"/>
        </w:rPr>
        <w:t xml:space="preserve">ках, участниках </w:t>
      </w:r>
      <w:r w:rsidR="00503B99" w:rsidRPr="00503B99">
        <w:rPr>
          <w:color w:val="000000"/>
          <w:sz w:val="28"/>
          <w:szCs w:val="28"/>
        </w:rPr>
        <w:t>СВО</w:t>
      </w:r>
      <w:r w:rsidRPr="00503B99">
        <w:rPr>
          <w:color w:val="000000"/>
          <w:sz w:val="28"/>
          <w:szCs w:val="28"/>
        </w:rPr>
        <w:t xml:space="preserve"> должна быть сохранена. </w:t>
      </w:r>
    </w:p>
    <w:p w:rsidR="00503B99" w:rsidRDefault="00F2456B" w:rsidP="004B309F">
      <w:pPr>
        <w:pStyle w:val="ab"/>
        <w:spacing w:line="360" w:lineRule="auto"/>
        <w:ind w:left="-567" w:right="147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3B99">
        <w:rPr>
          <w:rFonts w:ascii="Times New Roman" w:hAnsi="Times New Roman" w:cs="Times New Roman"/>
          <w:color w:val="000000"/>
          <w:sz w:val="28"/>
          <w:szCs w:val="28"/>
        </w:rPr>
        <w:t xml:space="preserve">В рамках нашего проекта </w:t>
      </w:r>
      <w:r w:rsidR="00503B99">
        <w:rPr>
          <w:rFonts w:ascii="Times New Roman" w:hAnsi="Times New Roman" w:cs="Times New Roman"/>
          <w:color w:val="000000"/>
          <w:sz w:val="28"/>
          <w:szCs w:val="28"/>
        </w:rPr>
        <w:t>команда «Патриот»</w:t>
      </w:r>
      <w:r w:rsidRPr="00503B99">
        <w:rPr>
          <w:rFonts w:ascii="Times New Roman" w:hAnsi="Times New Roman" w:cs="Times New Roman"/>
          <w:color w:val="000000"/>
          <w:sz w:val="28"/>
          <w:szCs w:val="28"/>
        </w:rPr>
        <w:t xml:space="preserve"> решил</w:t>
      </w:r>
      <w:r w:rsidR="00503B9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503B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03B99" w:rsidRPr="00503B99">
        <w:rPr>
          <w:rFonts w:ascii="Times New Roman" w:hAnsi="Times New Roman" w:cs="Times New Roman"/>
          <w:bCs/>
          <w:sz w:val="28"/>
          <w:szCs w:val="28"/>
        </w:rPr>
        <w:t>создать</w:t>
      </w:r>
      <w:r w:rsidR="00503B99" w:rsidRPr="00503B99">
        <w:rPr>
          <w:rFonts w:ascii="Times New Roman" w:hAnsi="Times New Roman" w:cs="Times New Roman"/>
          <w:sz w:val="28"/>
          <w:szCs w:val="28"/>
        </w:rPr>
        <w:t xml:space="preserve"> </w:t>
      </w:r>
      <w:r w:rsidR="00FF1DA5" w:rsidRPr="004B309F">
        <w:rPr>
          <w:rFonts w:ascii="Times New Roman" w:hAnsi="Times New Roman" w:cs="Times New Roman"/>
          <w:sz w:val="28"/>
          <w:szCs w:val="28"/>
        </w:rPr>
        <w:t>музейн</w:t>
      </w:r>
      <w:r w:rsidR="00503B99" w:rsidRPr="004B309F">
        <w:rPr>
          <w:rFonts w:ascii="Times New Roman" w:hAnsi="Times New Roman" w:cs="Times New Roman"/>
          <w:sz w:val="28"/>
          <w:szCs w:val="28"/>
        </w:rPr>
        <w:t xml:space="preserve">ую экспозицию и альбом </w:t>
      </w:r>
      <w:r w:rsidR="00503B99" w:rsidRPr="004B309F">
        <w:rPr>
          <w:rFonts w:ascii="Times New Roman" w:eastAsia="Times New Roman" w:hAnsi="Times New Roman" w:cs="Times New Roman"/>
          <w:bCs/>
          <w:iCs/>
          <w:sz w:val="28"/>
          <w:szCs w:val="28"/>
        </w:rPr>
        <w:t>«Наши выпускники – участники специальной военной операции»</w:t>
      </w:r>
      <w:r w:rsidR="00503B99" w:rsidRPr="004B309F">
        <w:rPr>
          <w:rFonts w:ascii="Times New Roman" w:hAnsi="Times New Roman" w:cs="Times New Roman"/>
          <w:sz w:val="28"/>
          <w:szCs w:val="28"/>
        </w:rPr>
        <w:t xml:space="preserve">. </w:t>
      </w:r>
      <w:r w:rsidR="00503B99" w:rsidRPr="00503B99">
        <w:rPr>
          <w:rFonts w:ascii="Times New Roman" w:eastAsia="Times New Roman" w:hAnsi="Times New Roman" w:cs="Times New Roman"/>
          <w:sz w:val="28"/>
          <w:szCs w:val="28"/>
        </w:rPr>
        <w:t xml:space="preserve">Совместно с Общественной организацией «Союз ветеранов войны в Афганистане </w:t>
      </w:r>
      <w:proofErr w:type="spellStart"/>
      <w:r w:rsidR="00503B99" w:rsidRPr="00503B99">
        <w:rPr>
          <w:rFonts w:ascii="Times New Roman" w:eastAsia="Times New Roman" w:hAnsi="Times New Roman" w:cs="Times New Roman"/>
          <w:sz w:val="28"/>
          <w:szCs w:val="28"/>
        </w:rPr>
        <w:t>Сарпинского</w:t>
      </w:r>
      <w:proofErr w:type="spellEnd"/>
      <w:r w:rsidR="00503B99" w:rsidRPr="00503B99">
        <w:rPr>
          <w:rFonts w:ascii="Times New Roman" w:eastAsia="Times New Roman" w:hAnsi="Times New Roman" w:cs="Times New Roman"/>
          <w:sz w:val="28"/>
          <w:szCs w:val="28"/>
        </w:rPr>
        <w:t xml:space="preserve"> района» мы установи</w:t>
      </w:r>
      <w:r w:rsidR="00FF1DA5">
        <w:rPr>
          <w:rFonts w:ascii="Times New Roman" w:eastAsia="Times New Roman" w:hAnsi="Times New Roman" w:cs="Times New Roman"/>
          <w:sz w:val="28"/>
          <w:szCs w:val="28"/>
        </w:rPr>
        <w:t>м</w:t>
      </w:r>
      <w:r w:rsidR="00503B99" w:rsidRPr="00503B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DA5" w:rsidRPr="00503B99">
        <w:rPr>
          <w:rFonts w:ascii="Times New Roman" w:eastAsia="Times New Roman" w:hAnsi="Times New Roman" w:cs="Times New Roman"/>
          <w:sz w:val="28"/>
          <w:szCs w:val="28"/>
        </w:rPr>
        <w:t>баннер</w:t>
      </w:r>
      <w:r w:rsidR="00503B99" w:rsidRPr="00503B99">
        <w:rPr>
          <w:rFonts w:ascii="Times New Roman" w:eastAsia="Times New Roman" w:hAnsi="Times New Roman" w:cs="Times New Roman"/>
          <w:sz w:val="28"/>
          <w:szCs w:val="28"/>
        </w:rPr>
        <w:t xml:space="preserve"> в центре нашего села с портретом </w:t>
      </w:r>
      <w:proofErr w:type="spellStart"/>
      <w:r w:rsidR="00503B99" w:rsidRPr="00503B99">
        <w:rPr>
          <w:rFonts w:ascii="Times New Roman" w:eastAsia="Times New Roman" w:hAnsi="Times New Roman" w:cs="Times New Roman"/>
          <w:sz w:val="28"/>
          <w:szCs w:val="28"/>
        </w:rPr>
        <w:t>Далюева</w:t>
      </w:r>
      <w:proofErr w:type="spellEnd"/>
      <w:r w:rsidR="00503B99" w:rsidRPr="00503B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03B99" w:rsidRPr="00503B99">
        <w:rPr>
          <w:rFonts w:ascii="Times New Roman" w:eastAsia="Times New Roman" w:hAnsi="Times New Roman" w:cs="Times New Roman"/>
          <w:sz w:val="28"/>
          <w:szCs w:val="28"/>
        </w:rPr>
        <w:t>Нарана</w:t>
      </w:r>
      <w:proofErr w:type="spellEnd"/>
      <w:r w:rsidR="00503B99" w:rsidRPr="00503B99">
        <w:rPr>
          <w:rFonts w:ascii="Times New Roman" w:eastAsia="Times New Roman" w:hAnsi="Times New Roman" w:cs="Times New Roman"/>
          <w:sz w:val="28"/>
          <w:szCs w:val="28"/>
        </w:rPr>
        <w:t xml:space="preserve"> Валериевича, погибшего в ходе специальной военной операции</w:t>
      </w:r>
      <w:r w:rsidR="00FF1DA5">
        <w:rPr>
          <w:rFonts w:ascii="Times New Roman" w:eastAsia="Times New Roman" w:hAnsi="Times New Roman" w:cs="Times New Roman"/>
          <w:sz w:val="28"/>
          <w:szCs w:val="28"/>
        </w:rPr>
        <w:t>.</w:t>
      </w:r>
      <w:r w:rsidR="00503B99" w:rsidRPr="00503B9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2456B" w:rsidRPr="005908AC" w:rsidRDefault="00F2456B" w:rsidP="00FF1DA5">
      <w:pPr>
        <w:pStyle w:val="10"/>
        <w:spacing w:line="360" w:lineRule="auto"/>
        <w:ind w:left="-567" w:right="147" w:firstLine="284"/>
        <w:jc w:val="both"/>
      </w:pPr>
      <w:r>
        <w:rPr>
          <w:color w:val="000000"/>
          <w:sz w:val="28"/>
          <w:szCs w:val="28"/>
        </w:rPr>
        <w:t xml:space="preserve">Мы должны навечно вписать </w:t>
      </w:r>
      <w:r w:rsidRPr="005908AC">
        <w:rPr>
          <w:color w:val="000000"/>
          <w:sz w:val="28"/>
          <w:szCs w:val="28"/>
        </w:rPr>
        <w:t xml:space="preserve">в историю имена наших земляков, чтобы все их помнили, гордились </w:t>
      </w:r>
      <w:r w:rsidR="00FF1DA5">
        <w:rPr>
          <w:color w:val="000000"/>
          <w:sz w:val="28"/>
          <w:szCs w:val="28"/>
        </w:rPr>
        <w:t xml:space="preserve">ими и знали историю </w:t>
      </w:r>
      <w:r w:rsidRPr="005908AC">
        <w:rPr>
          <w:color w:val="000000"/>
          <w:sz w:val="28"/>
          <w:szCs w:val="28"/>
        </w:rPr>
        <w:t>своей малой родин</w:t>
      </w:r>
      <w:r w:rsidR="00FF1DA5">
        <w:rPr>
          <w:color w:val="000000"/>
          <w:sz w:val="28"/>
          <w:szCs w:val="28"/>
        </w:rPr>
        <w:t>ы</w:t>
      </w:r>
      <w:r w:rsidRPr="005908AC">
        <w:rPr>
          <w:color w:val="000000"/>
          <w:sz w:val="28"/>
          <w:szCs w:val="28"/>
        </w:rPr>
        <w:t xml:space="preserve">. Конечно, </w:t>
      </w:r>
      <w:r w:rsidRPr="005908AC">
        <w:rPr>
          <w:color w:val="000000"/>
          <w:sz w:val="28"/>
          <w:szCs w:val="28"/>
        </w:rPr>
        <w:lastRenderedPageBreak/>
        <w:t xml:space="preserve">предстояла большая поисковая работа, но только так мы сможем сохранить для будущих поколений славные страницы истории нашего села </w:t>
      </w:r>
      <w:proofErr w:type="spellStart"/>
      <w:r w:rsidRPr="005908AC">
        <w:rPr>
          <w:color w:val="000000"/>
          <w:sz w:val="28"/>
          <w:szCs w:val="28"/>
        </w:rPr>
        <w:t>Кануково</w:t>
      </w:r>
      <w:proofErr w:type="spellEnd"/>
      <w:r w:rsidRPr="005908AC">
        <w:rPr>
          <w:color w:val="000000"/>
          <w:sz w:val="28"/>
          <w:szCs w:val="28"/>
        </w:rPr>
        <w:t>.</w:t>
      </w:r>
    </w:p>
    <w:p w:rsidR="00F2456B" w:rsidRPr="005908AC" w:rsidRDefault="00F2456B" w:rsidP="00FF1DA5">
      <w:pPr>
        <w:spacing w:after="0" w:line="360" w:lineRule="auto"/>
        <w:ind w:left="-567" w:right="147" w:firstLine="284"/>
        <w:jc w:val="both"/>
        <w:rPr>
          <w:rFonts w:ascii="Times New Roman" w:hAnsi="Times New Roman" w:cs="Times New Roman"/>
        </w:rPr>
      </w:pPr>
      <w:r w:rsidRPr="005908AC">
        <w:rPr>
          <w:rFonts w:ascii="Times New Roman" w:hAnsi="Times New Roman" w:cs="Times New Roman"/>
          <w:color w:val="000000"/>
          <w:sz w:val="28"/>
          <w:szCs w:val="28"/>
        </w:rPr>
        <w:t xml:space="preserve">В школе мы часто говорим о патриотизме, о том, что важно быть настоящим гражданином своей Родины. Но невозможно быть настоящим гражданином, не зная историю своей страны, своей малой родины. Если мы знаем историю, то можем гордиться своими предками и сможем сохранить </w:t>
      </w:r>
      <w:r w:rsidR="00FF1DA5">
        <w:rPr>
          <w:rFonts w:ascii="Times New Roman" w:hAnsi="Times New Roman" w:cs="Times New Roman"/>
          <w:color w:val="000000"/>
          <w:sz w:val="28"/>
          <w:szCs w:val="28"/>
        </w:rPr>
        <w:t>память о них</w:t>
      </w:r>
      <w:r w:rsidRPr="005908A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2456B" w:rsidRPr="005908AC" w:rsidRDefault="00F2456B" w:rsidP="00FF1DA5">
      <w:pPr>
        <w:spacing w:after="0" w:line="360" w:lineRule="auto"/>
        <w:ind w:left="-567" w:right="147" w:firstLine="284"/>
        <w:jc w:val="both"/>
        <w:rPr>
          <w:rFonts w:ascii="Times New Roman" w:hAnsi="Times New Roman" w:cs="Times New Roman"/>
        </w:rPr>
      </w:pPr>
      <w:r w:rsidRPr="005908AC">
        <w:rPr>
          <w:rFonts w:ascii="Times New Roman" w:hAnsi="Times New Roman" w:cs="Times New Roman"/>
          <w:color w:val="000000"/>
          <w:sz w:val="28"/>
          <w:szCs w:val="28"/>
        </w:rPr>
        <w:t xml:space="preserve">Любить свой край, знать его богатства, его особенности, его историю – на этих лучших чувствах к родным местам и воспитывается подлинный патриотизм. Знание своего исторического наследия обогащает духовный мир современного человека, воспитывает бережное отношение к тому, что его окружает, к людям, которые живут рядом. </w:t>
      </w:r>
    </w:p>
    <w:p w:rsidR="00F2456B" w:rsidRDefault="00F2456B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87C51" w:rsidRPr="00A169D4" w:rsidRDefault="00787C51" w:rsidP="00787C51">
      <w:pPr>
        <w:spacing w:after="0"/>
        <w:ind w:left="-567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118606" cy="3619500"/>
            <wp:effectExtent l="19050" t="0" r="5844" b="0"/>
            <wp:docPr id="239" name="Рисунок 8" descr="C:\Users\Никеева Ирина\Desktop\Учитель-предметник\Конкурсы\2023-2024\Проекты 2024\Фото соцопроса\MyColl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икеева Ирина\Desktop\Учитель-предметник\Конкурсы\2023-2024\Проекты 2024\Фото соцопроса\MyCollage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733" cy="361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C51" w:rsidRPr="00A169D4" w:rsidRDefault="00787C51" w:rsidP="00787C51">
      <w:pPr>
        <w:spacing w:after="0"/>
        <w:ind w:left="-567"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787C51" w:rsidRDefault="00787C51" w:rsidP="00787C51">
      <w:pPr>
        <w:spacing w:after="0"/>
        <w:ind w:left="-567" w:right="14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9D4">
        <w:rPr>
          <w:rFonts w:ascii="Times New Roman" w:hAnsi="Times New Roman" w:cs="Times New Roman"/>
          <w:b/>
          <w:sz w:val="28"/>
          <w:szCs w:val="28"/>
        </w:rPr>
        <w:t>Социологический опрос</w:t>
      </w:r>
    </w:p>
    <w:p w:rsidR="00787C51" w:rsidRPr="00A169D4" w:rsidRDefault="00787C51" w:rsidP="00787C51">
      <w:pPr>
        <w:spacing w:after="0"/>
        <w:ind w:left="-567" w:right="147" w:firstLine="284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87C51" w:rsidRPr="00A169D4" w:rsidRDefault="00787C51" w:rsidP="00787C51">
      <w:pPr>
        <w:spacing w:after="0"/>
        <w:ind w:left="-567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91125" cy="4991100"/>
            <wp:effectExtent l="19050" t="0" r="9525" b="0"/>
            <wp:docPr id="240" name="Рисунок 7" descr="E:\Фото соцопроса\Соцопрос (коллаж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 соцопроса\Соцопрос (коллаж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499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B309F" w:rsidRPr="005908AC" w:rsidRDefault="004B309F" w:rsidP="005908AC">
      <w:pPr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2456B" w:rsidRPr="005908AC" w:rsidRDefault="00F2456B" w:rsidP="00F2456B">
      <w:pPr>
        <w:ind w:left="-567" w:right="146" w:firstLine="283"/>
        <w:jc w:val="center"/>
        <w:rPr>
          <w:rFonts w:ascii="Times New Roman" w:hAnsi="Times New Roman" w:cs="Times New Roman"/>
        </w:rPr>
      </w:pPr>
      <w:r w:rsidRPr="005908AC">
        <w:rPr>
          <w:rFonts w:ascii="Times New Roman" w:hAnsi="Times New Roman" w:cs="Times New Roman"/>
          <w:b/>
          <w:sz w:val="52"/>
          <w:szCs w:val="52"/>
          <w:lang w:val="en-US"/>
        </w:rPr>
        <w:t>II</w:t>
      </w:r>
      <w:r w:rsidRPr="005908AC">
        <w:rPr>
          <w:rFonts w:ascii="Times New Roman" w:hAnsi="Times New Roman" w:cs="Times New Roman"/>
          <w:b/>
          <w:sz w:val="52"/>
          <w:szCs w:val="52"/>
        </w:rPr>
        <w:t xml:space="preserve"> этап</w:t>
      </w:r>
    </w:p>
    <w:p w:rsidR="00F2456B" w:rsidRDefault="00F2456B" w:rsidP="00F2456B">
      <w:pPr>
        <w:ind w:left="-567" w:right="146" w:firstLine="283"/>
        <w:jc w:val="center"/>
        <w:rPr>
          <w:b/>
          <w:sz w:val="28"/>
          <w:szCs w:val="28"/>
        </w:rPr>
      </w:pPr>
    </w:p>
    <w:p w:rsidR="00F2456B" w:rsidRDefault="005858A7" w:rsidP="00F2456B">
      <w:pPr>
        <w:ind w:left="-567" w:right="146" w:firstLine="283"/>
        <w:jc w:val="center"/>
        <w:rPr>
          <w:b/>
          <w:sz w:val="28"/>
          <w:szCs w:val="28"/>
        </w:rPr>
      </w:pPr>
      <w:r>
        <w:pict>
          <v:shape id="_x0000_i1026" type="#_x0000_t136" style="width:447pt;height:77.25pt;mso-wrap-style:none;mso-position-horizontal-relative:char;mso-position-vertical-relative:line;v-text-anchor:middle" fillcolor="#06c" strokecolor="#9cf" strokeweight=".53mm">
            <v:fill color2="#f93"/>
            <v:stroke color2="#630" joinstyle="miter"/>
            <v:shadow on="t" color="#900" offset=".62mm,.62mm"/>
            <v:textpath style="font-family:&quot;Impact&quot;;font-size:12pt;v-text-kern:t" trim="t" fitpath="t" string="Исследование проблемы"/>
          </v:shape>
        </w:pict>
      </w: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09F" w:rsidRDefault="004B309F" w:rsidP="00FF1DA5">
      <w:pPr>
        <w:shd w:val="clear" w:color="auto" w:fill="FFFFFF"/>
        <w:spacing w:after="0" w:line="360" w:lineRule="auto"/>
        <w:ind w:left="-567" w:right="141"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56CA" w:rsidRPr="00D448C3" w:rsidRDefault="00C656CA" w:rsidP="00F2456B">
      <w:pPr>
        <w:ind w:left="-567" w:firstLine="283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работы над проектом мы создали собственную </w:t>
      </w:r>
      <w:r w:rsidRPr="00D448C3">
        <w:rPr>
          <w:rFonts w:ascii="Times New Roman" w:hAnsi="Times New Roman" w:cs="Times New Roman"/>
          <w:b/>
          <w:i/>
          <w:color w:val="002060"/>
          <w:sz w:val="28"/>
          <w:szCs w:val="28"/>
        </w:rPr>
        <w:t>структуру управления</w:t>
      </w:r>
      <w:r w:rsidRPr="00D448C3">
        <w:rPr>
          <w:rFonts w:ascii="Times New Roman" w:hAnsi="Times New Roman" w:cs="Times New Roman"/>
          <w:color w:val="002060"/>
          <w:sz w:val="28"/>
          <w:szCs w:val="28"/>
        </w:rPr>
        <w:t>:</w:t>
      </w:r>
    </w:p>
    <w:p w:rsidR="005908AC" w:rsidRDefault="005858A7" w:rsidP="00F2456B">
      <w:pPr>
        <w:ind w:left="-567" w:firstLine="283"/>
        <w:rPr>
          <w:rFonts w:ascii="Times New Roman" w:hAnsi="Times New Roman" w:cs="Times New Roman"/>
          <w:sz w:val="28"/>
          <w:szCs w:val="28"/>
        </w:rPr>
      </w:pPr>
      <w:r w:rsidRPr="005858A7">
        <w:rPr>
          <w:rFonts w:ascii="Times New Roman" w:hAnsi="Times New Roman" w:cs="Times New Roman"/>
          <w:sz w:val="24"/>
          <w:szCs w:val="24"/>
        </w:rPr>
        <w:pict>
          <v:oval id="_x0000_s1036" style="position:absolute;left:0;text-align:left;margin-left:161.2pt;margin-top:17.5pt;width:109.25pt;height:53.25pt;z-index:251658240;mso-wrap-distance-left:0;mso-wrap-distance-right: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036" inset="0,0,0,0">
              <w:txbxContent>
                <w:p w:rsidR="00C511FD" w:rsidRPr="005908AC" w:rsidRDefault="00C511FD" w:rsidP="005908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5908AC">
                    <w:rPr>
                      <w:rFonts w:ascii="Times New Roman" w:hAnsi="Times New Roman" w:cs="Times New Roman"/>
                      <w:b/>
                    </w:rPr>
                    <w:t xml:space="preserve">Поисковая </w:t>
                  </w:r>
                  <w:r>
                    <w:rPr>
                      <w:rFonts w:ascii="Times New Roman" w:hAnsi="Times New Roman" w:cs="Times New Roman"/>
                      <w:b/>
                    </w:rPr>
                    <w:t>группа</w:t>
                  </w:r>
                </w:p>
              </w:txbxContent>
            </v:textbox>
          </v:oval>
        </w:pict>
      </w:r>
    </w:p>
    <w:p w:rsidR="005908AC" w:rsidRDefault="005908AC" w:rsidP="00F2456B">
      <w:pPr>
        <w:ind w:left="-567" w:firstLine="283"/>
        <w:rPr>
          <w:rFonts w:ascii="Times New Roman" w:hAnsi="Times New Roman" w:cs="Times New Roman"/>
          <w:sz w:val="28"/>
          <w:szCs w:val="28"/>
        </w:rPr>
      </w:pPr>
    </w:p>
    <w:p w:rsidR="005908AC" w:rsidRDefault="005908AC" w:rsidP="00F2456B">
      <w:pPr>
        <w:ind w:left="-567" w:firstLine="283"/>
        <w:rPr>
          <w:rFonts w:ascii="Times New Roman" w:hAnsi="Times New Roman" w:cs="Times New Roman"/>
          <w:sz w:val="28"/>
          <w:szCs w:val="28"/>
        </w:rPr>
      </w:pPr>
    </w:p>
    <w:p w:rsidR="005908AC" w:rsidRDefault="005858A7" w:rsidP="00F2456B">
      <w:pPr>
        <w:ind w:left="-567" w:firstLine="283"/>
        <w:rPr>
          <w:rFonts w:ascii="Times New Roman" w:hAnsi="Times New Roman" w:cs="Times New Roman"/>
          <w:sz w:val="28"/>
          <w:szCs w:val="28"/>
        </w:rPr>
      </w:pPr>
      <w:r w:rsidRPr="005858A7">
        <w:rPr>
          <w:rFonts w:ascii="Times New Roman" w:hAnsi="Times New Roman" w:cs="Times New Roman"/>
          <w:sz w:val="24"/>
          <w:szCs w:val="24"/>
        </w:rPr>
        <w:pict>
          <v:oval id="_x0000_s1043" style="position:absolute;left:0;text-align:left;margin-left:325.85pt;margin-top:13.75pt;width:117.4pt;height:47.25pt;z-index:251676672;mso-wrap-distance-left:0;mso-wrap-distance-right: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043" inset="0,0,0,0">
              <w:txbxContent>
                <w:p w:rsidR="00C511FD" w:rsidRPr="00C656CA" w:rsidRDefault="00C511FD" w:rsidP="00C656CA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656CA">
                    <w:rPr>
                      <w:rFonts w:ascii="Times New Roman" w:hAnsi="Times New Roman" w:cs="Times New Roman"/>
                      <w:b/>
                    </w:rPr>
                    <w:t>Юридический отдел</w:t>
                  </w:r>
                </w:p>
              </w:txbxContent>
            </v:textbox>
          </v:oval>
        </w:pict>
      </w:r>
      <w:r w:rsidRPr="005858A7">
        <w:rPr>
          <w:rFonts w:ascii="Times New Roman" w:hAnsi="Times New Roman" w:cs="Times New Roman"/>
          <w:sz w:val="24"/>
          <w:szCs w:val="24"/>
        </w:rPr>
        <w:pict>
          <v:oval id="_x0000_s1040" style="position:absolute;left:0;text-align:left;margin-left:2.25pt;margin-top:.25pt;width:105.2pt;height:45.75pt;z-index:251670528;mso-wrap-distance-left:0;mso-wrap-distance-right: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040" inset="0,0,0,0">
              <w:txbxContent>
                <w:p w:rsidR="00C511FD" w:rsidRPr="00B70E64" w:rsidRDefault="00C511FD" w:rsidP="005908AC">
                  <w:pPr>
                    <w:spacing w:before="100" w:beforeAutospacing="1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70E64">
                    <w:rPr>
                      <w:rFonts w:ascii="Times New Roman" w:hAnsi="Times New Roman" w:cs="Times New Roman"/>
                      <w:b/>
                    </w:rPr>
                    <w:t>ЦСО</w:t>
                  </w:r>
                </w:p>
              </w:txbxContent>
            </v:textbox>
          </v:oval>
        </w:pict>
      </w:r>
    </w:p>
    <w:p w:rsidR="005908AC" w:rsidRDefault="005858A7" w:rsidP="00F2456B">
      <w:pPr>
        <w:ind w:left="-567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oval id="_x0000_s1042" style="position:absolute;left:0;text-align:left;margin-left:81.75pt;margin-top:98.45pt;width:111.75pt;height:60pt;z-index:251674624;mso-wrap-distance-left:0;mso-wrap-distance-right: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042" inset="0,0,0,0">
              <w:txbxContent>
                <w:p w:rsidR="00C511FD" w:rsidRPr="00C656CA" w:rsidRDefault="00C511FD" w:rsidP="00C656CA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656CA">
                    <w:rPr>
                      <w:rFonts w:ascii="Times New Roman" w:hAnsi="Times New Roman" w:cs="Times New Roman"/>
                      <w:b/>
                    </w:rPr>
                    <w:t>ПРЕСС - ЦЕНТР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4"/>
          <w:szCs w:val="24"/>
        </w:rPr>
        <w:pict>
          <v:oval id="_x0000_s1044" style="position:absolute;left:0;text-align:left;margin-left:279.1pt;margin-top:98.45pt;width:118.45pt;height:56.25pt;z-index:251678720;mso-wrap-distance-left:0;mso-wrap-distance-right: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044" inset="0,0,0,0">
              <w:txbxContent>
                <w:p w:rsidR="00C511FD" w:rsidRPr="00C656CA" w:rsidRDefault="00C511FD" w:rsidP="00C656CA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C656CA">
                    <w:rPr>
                      <w:rFonts w:ascii="Times New Roman" w:hAnsi="Times New Roman" w:cs="Times New Roman"/>
                      <w:b/>
                    </w:rPr>
                    <w:t>Финансовый отдел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sz w:val="24"/>
          <w:szCs w:val="24"/>
        </w:rPr>
        <w:pict>
          <v:oval id="_x0000_s1039" style="position:absolute;left:0;text-align:left;margin-left:141.45pt;margin-top:7pt;width:148.5pt;height:53.25pt;z-index:251668480;mso-wrap-distance-left:0;mso-wrap-distance-right:0" fillcolor="#c0504d [3205]" strokecolor="#c0504d [3205]" strokeweight="10pt">
            <v:stroke linestyle="thinThin"/>
            <v:shadow color="#868686"/>
            <v:textbox style="mso-next-textbox:#_x0000_s1039" inset="0,0,0,0">
              <w:txbxContent>
                <w:p w:rsidR="00C511FD" w:rsidRPr="00C656CA" w:rsidRDefault="00C511FD" w:rsidP="00C656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656C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Администрация</w:t>
                  </w:r>
                </w:p>
              </w:txbxContent>
            </v:textbox>
          </v:oval>
        </w:pict>
      </w:r>
      <w:r w:rsidR="005908AC" w:rsidRPr="005908A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656CA" w:rsidRDefault="00C656CA" w:rsidP="00F2456B">
      <w:pPr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C656CA" w:rsidRDefault="00C656CA" w:rsidP="00F2456B">
      <w:pPr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C656CA" w:rsidRDefault="00C656CA" w:rsidP="00F2456B">
      <w:pPr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C656CA" w:rsidRDefault="00C656CA" w:rsidP="00F2456B">
      <w:pPr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C656CA" w:rsidRDefault="00C656CA" w:rsidP="00F2456B">
      <w:pPr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C656CA" w:rsidRDefault="00C656CA" w:rsidP="00F2456B">
      <w:pPr>
        <w:ind w:left="-567" w:firstLine="283"/>
        <w:rPr>
          <w:rFonts w:ascii="Times New Roman" w:hAnsi="Times New Roman" w:cs="Times New Roman"/>
          <w:sz w:val="24"/>
          <w:szCs w:val="24"/>
        </w:rPr>
      </w:pPr>
    </w:p>
    <w:p w:rsidR="00C656CA" w:rsidRDefault="00C656CA" w:rsidP="00C656CA">
      <w:pPr>
        <w:pStyle w:val="1"/>
        <w:spacing w:line="276" w:lineRule="auto"/>
        <w:ind w:left="-567" w:right="147" w:firstLine="284"/>
        <w:jc w:val="both"/>
      </w:pPr>
      <w:r>
        <w:rPr>
          <w:rFonts w:ascii="Times New Roman" w:hAnsi="Times New Roman" w:cs="Times New Roman"/>
          <w:sz w:val="28"/>
          <w:szCs w:val="28"/>
        </w:rPr>
        <w:t>Распределили задачи между центрами:</w:t>
      </w:r>
    </w:p>
    <w:p w:rsidR="00C656CA" w:rsidRDefault="00C656CA" w:rsidP="00C656CA">
      <w:pPr>
        <w:pStyle w:val="1"/>
        <w:spacing w:line="276" w:lineRule="auto"/>
        <w:ind w:left="-567" w:right="147" w:firstLine="284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>ЦСО - Центр по связям с общественностью (</w:t>
      </w:r>
      <w:r>
        <w:rPr>
          <w:rFonts w:ascii="Times New Roman" w:hAnsi="Times New Roman" w:cs="Times New Roman"/>
          <w:b/>
          <w:bCs/>
          <w:sz w:val="28"/>
          <w:szCs w:val="28"/>
        </w:rPr>
        <w:t>социологи)</w:t>
      </w:r>
    </w:p>
    <w:p w:rsidR="00C656CA" w:rsidRDefault="00C656CA" w:rsidP="00C656CA">
      <w:pPr>
        <w:pStyle w:val="1"/>
        <w:spacing w:line="276" w:lineRule="auto"/>
        <w:ind w:left="-567" w:right="147" w:firstLine="284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Задачи: ▪ </w:t>
      </w:r>
      <w:r>
        <w:rPr>
          <w:rFonts w:ascii="Times New Roman" w:hAnsi="Times New Roman" w:cs="Times New Roman"/>
          <w:sz w:val="28"/>
          <w:szCs w:val="28"/>
        </w:rPr>
        <w:t xml:space="preserve">найти людей, которых волнует наша проблема,  </w:t>
      </w:r>
    </w:p>
    <w:p w:rsidR="00C656CA" w:rsidRDefault="00C656CA" w:rsidP="00C656CA">
      <w:pPr>
        <w:pStyle w:val="1"/>
        <w:spacing w:line="276" w:lineRule="auto"/>
        <w:ind w:left="-567" w:right="147" w:firstLine="284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▪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собрать больше информации,  получить подтверждения и доказательства, что проблема актуальна и требует скорейшего разрешения. </w:t>
      </w:r>
    </w:p>
    <w:p w:rsidR="00C656CA" w:rsidRDefault="00C656CA" w:rsidP="00C656CA">
      <w:pPr>
        <w:pStyle w:val="1"/>
        <w:spacing w:line="276" w:lineRule="auto"/>
        <w:ind w:left="-567" w:right="147" w:firstLine="284"/>
        <w:jc w:val="both"/>
      </w:pPr>
      <w:r>
        <w:rPr>
          <w:rFonts w:ascii="Times New Roman" w:hAnsi="Times New Roman" w:cs="Times New Roman"/>
          <w:sz w:val="28"/>
          <w:szCs w:val="28"/>
        </w:rPr>
        <w:t>Для решения поставленных задач социологи разработали и провели социологический опрос жителей села (всего было опрошено 150 человек).</w:t>
      </w:r>
    </w:p>
    <w:p w:rsidR="00C656CA" w:rsidRDefault="00C656CA" w:rsidP="00C656CA">
      <w:pPr>
        <w:pStyle w:val="1"/>
        <w:spacing w:line="276" w:lineRule="auto"/>
        <w:ind w:left="-567" w:right="147" w:firstLine="28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требованиями, предъявляемыми к   проведению   социологического опроса, группа социологов встретилась со специалистом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Кануковского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Дадыковой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Нарановной</w:t>
      </w:r>
      <w:proofErr w:type="spellEnd"/>
      <w:r>
        <w:rPr>
          <w:rFonts w:ascii="Times New Roman" w:hAnsi="Times New Roman" w:cs="Times New Roman"/>
          <w:sz w:val="28"/>
          <w:szCs w:val="28"/>
        </w:rPr>
        <w:t>. Цель встречи: узнать  численность населения, а также состав жителей сельского муниципального образования по возрастам.</w:t>
      </w:r>
    </w:p>
    <w:p w:rsidR="00C656CA" w:rsidRDefault="00C656CA" w:rsidP="00C656CA">
      <w:pPr>
        <w:pStyle w:val="1"/>
        <w:spacing w:line="276" w:lineRule="auto"/>
        <w:ind w:left="-567" w:right="147" w:firstLine="284"/>
        <w:jc w:val="both"/>
      </w:pPr>
      <w:r>
        <w:rPr>
          <w:rFonts w:ascii="Times New Roman" w:hAnsi="Times New Roman" w:cs="Times New Roman"/>
          <w:sz w:val="28"/>
          <w:szCs w:val="28"/>
        </w:rPr>
        <w:t>Правила проведения социологического опроса:</w:t>
      </w:r>
    </w:p>
    <w:p w:rsidR="00C656CA" w:rsidRDefault="00C656CA" w:rsidP="00C656CA">
      <w:pPr>
        <w:pStyle w:val="1"/>
        <w:spacing w:line="276" w:lineRule="auto"/>
        <w:ind w:left="-567" w:right="147" w:firstLine="284"/>
        <w:jc w:val="both"/>
      </w:pPr>
      <w:r>
        <w:rPr>
          <w:rFonts w:ascii="Times New Roman" w:hAnsi="Times New Roman" w:cs="Times New Roman"/>
          <w:i/>
          <w:sz w:val="28"/>
          <w:szCs w:val="28"/>
        </w:rPr>
        <w:t>При социологическом опросе для получения объективного результата опрашивается равный процент респондентов различного возраста.</w:t>
      </w:r>
    </w:p>
    <w:p w:rsidR="00C656CA" w:rsidRDefault="00C656CA" w:rsidP="00C656CA">
      <w:pPr>
        <w:pStyle w:val="1"/>
        <w:spacing w:line="276" w:lineRule="auto"/>
        <w:ind w:left="-567" w:right="147" w:firstLine="284"/>
        <w:jc w:val="both"/>
      </w:pPr>
      <w:r>
        <w:rPr>
          <w:rFonts w:ascii="Times New Roman" w:hAnsi="Times New Roman" w:cs="Times New Roman"/>
          <w:iCs/>
          <w:sz w:val="28"/>
          <w:szCs w:val="28"/>
        </w:rPr>
        <w:t xml:space="preserve">Данные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Кануков</w:t>
      </w:r>
      <w:r>
        <w:rPr>
          <w:rFonts w:ascii="Times New Roman" w:hAnsi="Times New Roman" w:cs="Times New Roman"/>
          <w:iCs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СМО на 01.01.202</w:t>
      </w:r>
      <w:r w:rsidR="004B309F">
        <w:rPr>
          <w:rFonts w:ascii="Times New Roman" w:hAnsi="Times New Roman" w:cs="Times New Roman"/>
          <w:iCs/>
          <w:sz w:val="28"/>
          <w:szCs w:val="28"/>
        </w:rPr>
        <w:t>4</w:t>
      </w:r>
      <w:r>
        <w:rPr>
          <w:rFonts w:ascii="Times New Roman" w:hAnsi="Times New Roman" w:cs="Times New Roman"/>
          <w:iCs/>
          <w:sz w:val="28"/>
          <w:szCs w:val="28"/>
        </w:rPr>
        <w:t xml:space="preserve"> г.</w:t>
      </w:r>
    </w:p>
    <w:p w:rsidR="00C656CA" w:rsidRDefault="005858A7" w:rsidP="00C656CA">
      <w:pPr>
        <w:pStyle w:val="1"/>
        <w:ind w:left="-567" w:right="146" w:firstLine="283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5858A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75.45pt;margin-top:2.2pt;width:305.25pt;height:75.5pt;z-index:-251635712;mso-wrap-distance-left:9.05pt;mso-wrap-distance-right:9.05pt" fillcolor="#deeaf6" strokeweight=".5pt">
            <v:fill color2="#211509"/>
            <v:textbox>
              <w:txbxContent>
                <w:p w:rsidR="00C511FD" w:rsidRDefault="00C511FD" w:rsidP="00C656CA">
                  <w:pPr>
                    <w:jc w:val="center"/>
                  </w:pPr>
                </w:p>
              </w:txbxContent>
            </v:textbox>
          </v:shape>
        </w:pict>
      </w:r>
    </w:p>
    <w:p w:rsidR="00C656CA" w:rsidRDefault="00C656CA" w:rsidP="00C656CA">
      <w:pPr>
        <w:pStyle w:val="1"/>
        <w:tabs>
          <w:tab w:val="left" w:pos="4133"/>
        </w:tabs>
        <w:ind w:left="-567" w:right="146" w:firstLine="283"/>
        <w:jc w:val="center"/>
      </w:pPr>
      <w:r>
        <w:rPr>
          <w:rFonts w:ascii="Times New Roman" w:hAnsi="Times New Roman" w:cs="Times New Roman"/>
          <w:iCs/>
          <w:sz w:val="24"/>
          <w:szCs w:val="24"/>
        </w:rPr>
        <w:t>Общая численность населения – 705 чел.</w:t>
      </w:r>
    </w:p>
    <w:p w:rsidR="00C656CA" w:rsidRDefault="00C656CA" w:rsidP="00C656CA">
      <w:pPr>
        <w:pStyle w:val="1"/>
        <w:tabs>
          <w:tab w:val="left" w:pos="4133"/>
        </w:tabs>
        <w:ind w:left="-567" w:right="146" w:firstLine="283"/>
        <w:jc w:val="center"/>
      </w:pPr>
      <w:r>
        <w:rPr>
          <w:rFonts w:ascii="Times New Roman" w:hAnsi="Times New Roman" w:cs="Times New Roman"/>
          <w:iCs/>
          <w:sz w:val="24"/>
          <w:szCs w:val="24"/>
        </w:rPr>
        <w:t>Численность населения от 0 до 35 лет – 289 чел.</w:t>
      </w:r>
    </w:p>
    <w:p w:rsidR="00C656CA" w:rsidRDefault="00C656CA" w:rsidP="00C656CA">
      <w:pPr>
        <w:pStyle w:val="1"/>
        <w:tabs>
          <w:tab w:val="left" w:pos="4133"/>
        </w:tabs>
        <w:ind w:left="-567" w:right="146" w:firstLine="283"/>
        <w:jc w:val="center"/>
      </w:pPr>
      <w:r>
        <w:rPr>
          <w:rFonts w:ascii="Times New Roman" w:hAnsi="Times New Roman" w:cs="Times New Roman"/>
          <w:iCs/>
          <w:sz w:val="24"/>
          <w:szCs w:val="24"/>
        </w:rPr>
        <w:t>Численность населения от 35 до 65 лет – 285 чел.</w:t>
      </w:r>
    </w:p>
    <w:p w:rsidR="00C656CA" w:rsidRDefault="00C656CA" w:rsidP="00C656CA">
      <w:pPr>
        <w:pStyle w:val="1"/>
        <w:tabs>
          <w:tab w:val="left" w:pos="4133"/>
        </w:tabs>
        <w:ind w:left="-567" w:right="146" w:firstLine="283"/>
        <w:jc w:val="center"/>
      </w:pPr>
      <w:r>
        <w:rPr>
          <w:rFonts w:ascii="Times New Roman" w:hAnsi="Times New Roman" w:cs="Times New Roman"/>
          <w:iCs/>
          <w:sz w:val="24"/>
          <w:szCs w:val="24"/>
        </w:rPr>
        <w:t>Численность населения старше 65 лет – 131 чел.</w:t>
      </w:r>
    </w:p>
    <w:p w:rsidR="00C656CA" w:rsidRDefault="00C656CA" w:rsidP="00C656CA">
      <w:pPr>
        <w:pStyle w:val="1"/>
        <w:tabs>
          <w:tab w:val="left" w:pos="4133"/>
        </w:tabs>
        <w:ind w:left="-567" w:right="146" w:firstLine="283"/>
        <w:jc w:val="center"/>
        <w:rPr>
          <w:rFonts w:ascii="Times New Roman" w:hAnsi="Times New Roman" w:cs="Times New Roman"/>
          <w:iCs/>
          <w:sz w:val="16"/>
          <w:szCs w:val="16"/>
        </w:rPr>
      </w:pPr>
    </w:p>
    <w:p w:rsidR="009D2698" w:rsidRDefault="009D2698" w:rsidP="00C656CA">
      <w:pPr>
        <w:pStyle w:val="1"/>
        <w:tabs>
          <w:tab w:val="left" w:pos="4133"/>
        </w:tabs>
        <w:ind w:left="-567" w:right="146" w:firstLine="283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656CA" w:rsidRDefault="00C656CA" w:rsidP="00C656CA">
      <w:pPr>
        <w:pStyle w:val="1"/>
        <w:tabs>
          <w:tab w:val="left" w:pos="4133"/>
        </w:tabs>
        <w:ind w:left="-567" w:right="146" w:firstLine="283"/>
        <w:jc w:val="both"/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На основании полученных данных Центр по связям с общественностью составил таблицу респондентов, которых необходимо опросить, исходя из 20%</w:t>
      </w:r>
    </w:p>
    <w:p w:rsidR="00C656CA" w:rsidRDefault="00C656CA" w:rsidP="00C656CA">
      <w:pPr>
        <w:pStyle w:val="1"/>
        <w:tabs>
          <w:tab w:val="left" w:pos="4133"/>
        </w:tabs>
        <w:ind w:left="-567" w:right="146" w:firstLine="283"/>
        <w:jc w:val="both"/>
        <w:rPr>
          <w:rFonts w:ascii="Times New Roman" w:hAnsi="Times New Roman" w:cs="Times New Roman"/>
          <w:iCs/>
          <w:sz w:val="16"/>
          <w:szCs w:val="16"/>
        </w:rPr>
      </w:pPr>
    </w:p>
    <w:tbl>
      <w:tblPr>
        <w:tblW w:w="0" w:type="auto"/>
        <w:tblInd w:w="-176" w:type="dxa"/>
        <w:tblLayout w:type="fixed"/>
        <w:tblLook w:val="0000"/>
      </w:tblPr>
      <w:tblGrid>
        <w:gridCol w:w="1176"/>
        <w:gridCol w:w="1235"/>
        <w:gridCol w:w="1145"/>
        <w:gridCol w:w="1264"/>
        <w:gridCol w:w="1056"/>
        <w:gridCol w:w="1316"/>
        <w:gridCol w:w="964"/>
        <w:gridCol w:w="1385"/>
      </w:tblGrid>
      <w:tr w:rsidR="00C656CA" w:rsidTr="00C22A41"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4133"/>
              </w:tabs>
              <w:ind w:left="-289" w:right="-67" w:firstLine="39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Общая численность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до 35 лет</w:t>
            </w:r>
          </w:p>
        </w:tc>
        <w:tc>
          <w:tcPr>
            <w:tcW w:w="2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от 35 до 65 лет</w:t>
            </w:r>
          </w:p>
        </w:tc>
        <w:tc>
          <w:tcPr>
            <w:tcW w:w="2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Старше 65 лет</w:t>
            </w:r>
          </w:p>
        </w:tc>
      </w:tr>
      <w:tr w:rsidR="00C656CA" w:rsidTr="00C22A41"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4133"/>
              </w:tabs>
              <w:ind w:left="-289" w:right="-67" w:firstLine="39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4133"/>
              </w:tabs>
              <w:ind w:left="-289" w:right="-67" w:firstLine="39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4133"/>
              </w:tabs>
              <w:ind w:left="-567" w:right="146" w:firstLine="283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количество</w:t>
            </w:r>
          </w:p>
        </w:tc>
      </w:tr>
      <w:tr w:rsidR="00C656CA" w:rsidTr="00C22A41"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4133"/>
              </w:tabs>
              <w:ind w:left="-289" w:right="-67" w:firstLine="39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4133"/>
              </w:tabs>
              <w:ind w:left="-289" w:right="-67" w:firstLine="39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4133"/>
              </w:tabs>
              <w:ind w:left="-567" w:right="146" w:firstLine="283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6CA" w:rsidRDefault="00C656CA" w:rsidP="00C22A41">
            <w:pPr>
              <w:pStyle w:val="1"/>
              <w:tabs>
                <w:tab w:val="left" w:pos="1019"/>
                <w:tab w:val="left" w:pos="4133"/>
              </w:tabs>
              <w:ind w:left="-149" w:right="-108"/>
              <w:jc w:val="center"/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26</w:t>
            </w:r>
          </w:p>
        </w:tc>
      </w:tr>
    </w:tbl>
    <w:p w:rsidR="00C656CA" w:rsidRDefault="005858A7" w:rsidP="00C656CA">
      <w:pPr>
        <w:pStyle w:val="1"/>
        <w:tabs>
          <w:tab w:val="left" w:pos="4133"/>
        </w:tabs>
        <w:ind w:left="-567" w:right="146" w:firstLine="283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5858A7">
        <w:pict>
          <v:shape id="_x0000_s1046" type="#_x0000_t202" style="position:absolute;left:0;text-align:left;margin-left:-5.8pt;margin-top:7.25pt;width:466.05pt;height:315.4pt;z-index:-251634688;mso-wrap-distance-left:9.05pt;mso-wrap-distance-right:9.05pt;mso-position-horizontal-relative:text;mso-position-vertical-relative:text" fillcolor="#deeaf6" strokeweight=".5pt">
            <v:fill color2="#211509"/>
            <v:textbox style="mso-next-textbox:#_x0000_s1046">
              <w:txbxContent>
                <w:p w:rsidR="00C511FD" w:rsidRPr="00921B05" w:rsidRDefault="00C511FD" w:rsidP="00C656CA">
                  <w:pPr>
                    <w:tabs>
                      <w:tab w:val="left" w:pos="420"/>
                    </w:tabs>
                    <w:spacing w:after="0" w:line="240" w:lineRule="auto"/>
                    <w:ind w:firstLine="181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C511FD" w:rsidRPr="00C656CA" w:rsidRDefault="00C511FD" w:rsidP="00C656CA">
                  <w:pPr>
                    <w:tabs>
                      <w:tab w:val="left" w:pos="420"/>
                    </w:tabs>
                    <w:spacing w:after="0" w:line="240" w:lineRule="auto"/>
                    <w:ind w:firstLine="181"/>
                    <w:jc w:val="center"/>
                    <w:rPr>
                      <w:rFonts w:ascii="Times New Roman" w:hAnsi="Times New Roman" w:cs="Times New Roman"/>
                    </w:rPr>
                  </w:pPr>
                  <w:r w:rsidRPr="00C656CA">
                    <w:rPr>
                      <w:rFonts w:ascii="Times New Roman" w:hAnsi="Times New Roman" w:cs="Times New Roman"/>
                    </w:rPr>
                    <w:t>Уважаемый респондент!</w:t>
                  </w:r>
                </w:p>
                <w:p w:rsidR="00C511FD" w:rsidRPr="00C656CA" w:rsidRDefault="00C511FD" w:rsidP="00C656CA">
                  <w:pPr>
                    <w:spacing w:after="0" w:line="240" w:lineRule="auto"/>
                    <w:ind w:firstLine="181"/>
                    <w:jc w:val="both"/>
                    <w:rPr>
                      <w:rFonts w:ascii="Times New Roman" w:hAnsi="Times New Roman" w:cs="Times New Roman"/>
                    </w:rPr>
                  </w:pPr>
                  <w:r w:rsidRPr="00C656CA">
                    <w:rPr>
                      <w:rFonts w:ascii="Times New Roman" w:hAnsi="Times New Roman" w:cs="Times New Roman"/>
                    </w:rPr>
                    <w:t>Мы, участники проекта «</w:t>
                  </w:r>
                  <w:r>
                    <w:rPr>
                      <w:rFonts w:ascii="Times New Roman" w:hAnsi="Times New Roman" w:cs="Times New Roman"/>
                    </w:rPr>
                    <w:t>МЫ ВМЕСТЕ</w:t>
                  </w:r>
                  <w:r w:rsidRPr="00C656CA">
                    <w:rPr>
                      <w:rFonts w:ascii="Times New Roman" w:hAnsi="Times New Roman" w:cs="Times New Roman"/>
                    </w:rPr>
                    <w:t xml:space="preserve">», </w:t>
                  </w:r>
                  <w:r>
                    <w:rPr>
                      <w:rFonts w:ascii="Times New Roman" w:hAnsi="Times New Roman" w:cs="Times New Roman"/>
                    </w:rPr>
                    <w:t>знаем</w:t>
                  </w:r>
                  <w:r w:rsidRPr="00C656CA">
                    <w:rPr>
                      <w:rFonts w:ascii="Times New Roman" w:hAnsi="Times New Roman" w:cs="Times New Roman"/>
                    </w:rPr>
                    <w:t>, что в МКОУ «</w:t>
                  </w:r>
                  <w:proofErr w:type="spellStart"/>
                  <w:r w:rsidRPr="00C656CA">
                    <w:rPr>
                      <w:rFonts w:ascii="Times New Roman" w:hAnsi="Times New Roman" w:cs="Times New Roman"/>
                    </w:rPr>
                    <w:t>Кануковская</w:t>
                  </w:r>
                  <w:proofErr w:type="spellEnd"/>
                  <w:r w:rsidRPr="00C656CA">
                    <w:rPr>
                      <w:rFonts w:ascii="Times New Roman" w:hAnsi="Times New Roman" w:cs="Times New Roman"/>
                    </w:rPr>
                    <w:t xml:space="preserve"> СОШ имени С. Б. </w:t>
                  </w:r>
                  <w:proofErr w:type="spellStart"/>
                  <w:r w:rsidRPr="00C656CA">
                    <w:rPr>
                      <w:rFonts w:ascii="Times New Roman" w:hAnsi="Times New Roman" w:cs="Times New Roman"/>
                    </w:rPr>
                    <w:t>Козаева</w:t>
                  </w:r>
                  <w:proofErr w:type="spellEnd"/>
                  <w:r w:rsidRPr="00C656CA">
                    <w:rPr>
                      <w:rFonts w:ascii="Times New Roman" w:hAnsi="Times New Roman" w:cs="Times New Roman"/>
                    </w:rPr>
                    <w:t>» сохранена память о</w:t>
                  </w:r>
                  <w:r>
                    <w:rPr>
                      <w:rFonts w:ascii="Times New Roman" w:hAnsi="Times New Roman" w:cs="Times New Roman"/>
                    </w:rPr>
                    <w:t>б</w:t>
                  </w:r>
                  <w:r w:rsidRPr="00C656CA">
                    <w:rPr>
                      <w:rFonts w:ascii="Times New Roman" w:hAnsi="Times New Roman" w:cs="Times New Roman"/>
                    </w:rPr>
                    <w:t xml:space="preserve"> участниках Великой Отечественной войны и тружениках тыла, </w:t>
                  </w:r>
                  <w:r>
                    <w:rPr>
                      <w:rFonts w:ascii="Times New Roman" w:hAnsi="Times New Roman" w:cs="Times New Roman"/>
                    </w:rPr>
                    <w:t xml:space="preserve">воинах-интернационалистах, чернобыльцах и ветеранах боевых действий, но </w:t>
                  </w:r>
                  <w:r w:rsidRPr="00A253DA">
                    <w:rPr>
                      <w:rFonts w:ascii="Times New Roman" w:hAnsi="Times New Roman" w:cs="Times New Roman"/>
                    </w:rPr>
                    <w:t>считаем, что должны сохранить также память о выпускниках школы - участниках специальной военной операции</w:t>
                  </w:r>
                  <w:r w:rsidRPr="00C656CA">
                    <w:rPr>
                      <w:rFonts w:ascii="Times New Roman" w:hAnsi="Times New Roman" w:cs="Times New Roman"/>
                    </w:rPr>
                    <w:t>. Мы решили провести поисковую работу и найти имена всех выпускник</w:t>
                  </w:r>
                  <w:r>
                    <w:rPr>
                      <w:rFonts w:ascii="Times New Roman" w:hAnsi="Times New Roman" w:cs="Times New Roman"/>
                    </w:rPr>
                    <w:t>ов</w:t>
                  </w:r>
                  <w:r w:rsidRPr="00C656CA">
                    <w:rPr>
                      <w:rFonts w:ascii="Times New Roman" w:hAnsi="Times New Roman" w:cs="Times New Roman"/>
                    </w:rPr>
                    <w:t xml:space="preserve"> школы, </w:t>
                  </w:r>
                  <w:r>
                    <w:rPr>
                      <w:rFonts w:ascii="Times New Roman" w:hAnsi="Times New Roman" w:cs="Times New Roman"/>
                    </w:rPr>
                    <w:t>участников специальной военной операции</w:t>
                  </w:r>
                  <w:r w:rsidRPr="00C656CA">
                    <w:rPr>
                      <w:rFonts w:ascii="Times New Roman" w:hAnsi="Times New Roman" w:cs="Times New Roman"/>
                    </w:rPr>
                    <w:t xml:space="preserve">. </w:t>
                  </w:r>
                </w:p>
                <w:p w:rsidR="00C511FD" w:rsidRPr="00C656CA" w:rsidRDefault="00C511FD" w:rsidP="00C656CA">
                  <w:pPr>
                    <w:spacing w:after="0" w:line="240" w:lineRule="auto"/>
                    <w:ind w:firstLine="181"/>
                    <w:jc w:val="both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C656CA">
                    <w:rPr>
                      <w:rFonts w:ascii="Times New Roman" w:hAnsi="Times New Roman" w:cs="Times New Roman"/>
                    </w:rPr>
                    <w:t>Решая данную проблему мы изучаем</w:t>
                  </w:r>
                  <w:proofErr w:type="gramEnd"/>
                  <w:r w:rsidRPr="00C656CA">
                    <w:rPr>
                      <w:rFonts w:ascii="Times New Roman" w:hAnsi="Times New Roman" w:cs="Times New Roman"/>
                    </w:rPr>
                    <w:t xml:space="preserve"> общественное мнение. Просим Вас честно ответить на наши вопросы.</w:t>
                  </w:r>
                </w:p>
                <w:p w:rsidR="00C511FD" w:rsidRPr="00C656CA" w:rsidRDefault="00C511FD" w:rsidP="00C656CA">
                  <w:pPr>
                    <w:spacing w:after="0" w:line="240" w:lineRule="auto"/>
                    <w:ind w:firstLine="181"/>
                    <w:jc w:val="both"/>
                    <w:rPr>
                      <w:rFonts w:ascii="Times New Roman" w:hAnsi="Times New Roman" w:cs="Times New Roman"/>
                    </w:rPr>
                  </w:pPr>
                  <w:r w:rsidRPr="00C656CA">
                    <w:rPr>
                      <w:rFonts w:ascii="Times New Roman" w:hAnsi="Times New Roman" w:cs="Times New Roman"/>
                    </w:rPr>
                    <w:t>Ваш возраст?     а) до 25 лет</w:t>
                  </w:r>
                  <w:r w:rsidRPr="00C656CA">
                    <w:rPr>
                      <w:rFonts w:ascii="Times New Roman" w:hAnsi="Times New Roman" w:cs="Times New Roman"/>
                    </w:rPr>
                    <w:tab/>
                  </w:r>
                  <w:r w:rsidRPr="00C656CA">
                    <w:rPr>
                      <w:rFonts w:ascii="Times New Roman" w:hAnsi="Times New Roman" w:cs="Times New Roman"/>
                    </w:rPr>
                    <w:tab/>
                    <w:t>б) до 55 лет</w:t>
                  </w:r>
                  <w:r w:rsidRPr="00C656CA">
                    <w:rPr>
                      <w:rFonts w:ascii="Times New Roman" w:hAnsi="Times New Roman" w:cs="Times New Roman"/>
                    </w:rPr>
                    <w:tab/>
                    <w:t xml:space="preserve"> в) старше 55 лет</w:t>
                  </w:r>
                </w:p>
                <w:p w:rsidR="00C511FD" w:rsidRPr="00C656CA" w:rsidRDefault="00C511FD" w:rsidP="00C656CA">
                  <w:pPr>
                    <w:pStyle w:val="10"/>
                    <w:tabs>
                      <w:tab w:val="left" w:pos="180"/>
                    </w:tabs>
                    <w:ind w:left="0" w:firstLine="181"/>
                    <w:jc w:val="both"/>
                  </w:pPr>
                  <w:r w:rsidRPr="00C656CA">
                    <w:rPr>
                      <w:sz w:val="22"/>
                      <w:szCs w:val="22"/>
                    </w:rPr>
                    <w:t xml:space="preserve">1. Считаете ли вы себя патриотом своей малой родины? </w:t>
                  </w:r>
                </w:p>
                <w:p w:rsidR="00C511FD" w:rsidRPr="00C656CA" w:rsidRDefault="00C511FD" w:rsidP="00C656CA">
                  <w:pPr>
                    <w:spacing w:after="0" w:line="240" w:lineRule="auto"/>
                    <w:ind w:firstLine="181"/>
                    <w:jc w:val="both"/>
                    <w:rPr>
                      <w:rFonts w:ascii="Times New Roman" w:hAnsi="Times New Roman" w:cs="Times New Roman"/>
                    </w:rPr>
                  </w:pPr>
                  <w:r w:rsidRPr="00C656CA">
                    <w:rPr>
                      <w:rFonts w:ascii="Times New Roman" w:hAnsi="Times New Roman" w:cs="Times New Roman"/>
                    </w:rPr>
                    <w:t>а) да               б) нет          в) не знаю</w:t>
                  </w:r>
                </w:p>
                <w:p w:rsidR="00C511FD" w:rsidRPr="00C656CA" w:rsidRDefault="00C511FD" w:rsidP="00C656CA">
                  <w:pPr>
                    <w:spacing w:after="0" w:line="240" w:lineRule="auto"/>
                    <w:ind w:firstLine="181"/>
                    <w:jc w:val="both"/>
                    <w:rPr>
                      <w:rFonts w:ascii="Times New Roman" w:hAnsi="Times New Roman" w:cs="Times New Roman"/>
                    </w:rPr>
                  </w:pPr>
                  <w:r w:rsidRPr="00C656CA">
                    <w:rPr>
                      <w:rFonts w:ascii="Times New Roman" w:hAnsi="Times New Roman" w:cs="Times New Roman"/>
                    </w:rPr>
                    <w:t>2. Зачем нужно знать историю своей малой родины?</w:t>
                  </w:r>
                </w:p>
                <w:p w:rsidR="00C511FD" w:rsidRPr="00C656CA" w:rsidRDefault="00C511FD" w:rsidP="00C656CA">
                  <w:pPr>
                    <w:spacing w:after="0" w:line="240" w:lineRule="auto"/>
                    <w:ind w:firstLine="180"/>
                    <w:jc w:val="both"/>
                    <w:rPr>
                      <w:rFonts w:ascii="Times New Roman" w:hAnsi="Times New Roman" w:cs="Times New Roman"/>
                    </w:rPr>
                  </w:pPr>
                  <w:r w:rsidRPr="00C656CA">
                    <w:rPr>
                      <w:rFonts w:ascii="Times New Roman" w:hAnsi="Times New Roman" w:cs="Times New Roman"/>
                    </w:rPr>
                    <w:t>3. Знаете ли вы историю возникновения нашего села и его названия?</w:t>
                  </w:r>
                </w:p>
                <w:p w:rsidR="00C511FD" w:rsidRPr="00C656CA" w:rsidRDefault="00C511FD" w:rsidP="00C656CA">
                  <w:pPr>
                    <w:spacing w:after="0" w:line="240" w:lineRule="auto"/>
                    <w:ind w:firstLine="180"/>
                    <w:jc w:val="both"/>
                    <w:rPr>
                      <w:rFonts w:ascii="Times New Roman" w:hAnsi="Times New Roman" w:cs="Times New Roman"/>
                    </w:rPr>
                  </w:pPr>
                  <w:r w:rsidRPr="00C656CA">
                    <w:rPr>
                      <w:rFonts w:ascii="Times New Roman" w:hAnsi="Times New Roman" w:cs="Times New Roman"/>
                    </w:rPr>
                    <w:t>а) да               б) нет          в) частично</w:t>
                  </w:r>
                </w:p>
                <w:p w:rsidR="00C511FD" w:rsidRPr="00C656CA" w:rsidRDefault="00C511FD" w:rsidP="00C656CA">
                  <w:pPr>
                    <w:spacing w:after="0" w:line="240" w:lineRule="auto"/>
                    <w:ind w:firstLine="180"/>
                    <w:jc w:val="both"/>
                    <w:rPr>
                      <w:rFonts w:ascii="Times New Roman" w:hAnsi="Times New Roman" w:cs="Times New Roman"/>
                    </w:rPr>
                  </w:pPr>
                  <w:r w:rsidRPr="00C656CA">
                    <w:rPr>
                      <w:rFonts w:ascii="Times New Roman" w:hAnsi="Times New Roman" w:cs="Times New Roman"/>
                    </w:rPr>
                    <w:t xml:space="preserve">4. Нужно </w:t>
                  </w:r>
                  <w:r>
                    <w:rPr>
                      <w:rFonts w:ascii="Times New Roman" w:hAnsi="Times New Roman" w:cs="Times New Roman"/>
                    </w:rPr>
                    <w:t xml:space="preserve">сохранить память о </w:t>
                  </w:r>
                  <w:r w:rsidRPr="00A253DA">
                    <w:rPr>
                      <w:rFonts w:ascii="Times New Roman" w:hAnsi="Times New Roman" w:cs="Times New Roman"/>
                    </w:rPr>
                    <w:t>выпускниках школы - участниках специальной военной операции</w:t>
                  </w:r>
                  <w:r w:rsidRPr="00C656CA">
                    <w:rPr>
                      <w:rFonts w:ascii="Times New Roman" w:hAnsi="Times New Roman" w:cs="Times New Roman"/>
                    </w:rPr>
                    <w:t xml:space="preserve">?  </w:t>
                  </w:r>
                </w:p>
                <w:p w:rsidR="00C511FD" w:rsidRPr="00C656CA" w:rsidRDefault="00C511FD" w:rsidP="00C656CA">
                  <w:pPr>
                    <w:spacing w:after="0" w:line="240" w:lineRule="auto"/>
                    <w:ind w:firstLine="180"/>
                    <w:jc w:val="both"/>
                    <w:rPr>
                      <w:rFonts w:ascii="Times New Roman" w:hAnsi="Times New Roman" w:cs="Times New Roman"/>
                    </w:rPr>
                  </w:pPr>
                  <w:r w:rsidRPr="00C656CA">
                    <w:rPr>
                      <w:rFonts w:ascii="Times New Roman" w:hAnsi="Times New Roman" w:cs="Times New Roman"/>
                    </w:rPr>
                    <w:t>а) да               б) нет          в) не знаю</w:t>
                  </w:r>
                </w:p>
                <w:p w:rsidR="00C511FD" w:rsidRDefault="00C511FD" w:rsidP="00C656CA">
                  <w:pPr>
                    <w:spacing w:after="0" w:line="240" w:lineRule="auto"/>
                    <w:ind w:firstLine="180"/>
                    <w:jc w:val="both"/>
                    <w:rPr>
                      <w:rFonts w:ascii="Times New Roman" w:hAnsi="Times New Roman" w:cs="Times New Roman"/>
                    </w:rPr>
                  </w:pPr>
                  <w:r w:rsidRPr="00C656CA">
                    <w:rPr>
                      <w:rFonts w:ascii="Times New Roman" w:hAnsi="Times New Roman" w:cs="Times New Roman"/>
                    </w:rPr>
                    <w:t xml:space="preserve">5. </w:t>
                  </w:r>
                  <w:r>
                    <w:rPr>
                      <w:rFonts w:ascii="Times New Roman" w:hAnsi="Times New Roman" w:cs="Times New Roman"/>
                    </w:rPr>
                    <w:t xml:space="preserve">Нужно ли увековечить память </w:t>
                  </w:r>
                  <w:proofErr w:type="spellStart"/>
                  <w:r w:rsidRPr="00921B05">
                    <w:rPr>
                      <w:rFonts w:ascii="Times New Roman" w:eastAsia="Times New Roman" w:hAnsi="Times New Roman" w:cs="Times New Roman"/>
                    </w:rPr>
                    <w:t>Далюева</w:t>
                  </w:r>
                  <w:proofErr w:type="spellEnd"/>
                  <w:r w:rsidRPr="00921B05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Pr="00921B05">
                    <w:rPr>
                      <w:rFonts w:ascii="Times New Roman" w:eastAsia="Times New Roman" w:hAnsi="Times New Roman" w:cs="Times New Roman"/>
                    </w:rPr>
                    <w:t>Нарана</w:t>
                  </w:r>
                  <w:proofErr w:type="spellEnd"/>
                  <w:r w:rsidRPr="00921B05">
                    <w:rPr>
                      <w:rFonts w:ascii="Times New Roman" w:eastAsia="Times New Roman" w:hAnsi="Times New Roman" w:cs="Times New Roman"/>
                    </w:rPr>
                    <w:t xml:space="preserve"> Валериевича, погибшего в ходе специальной военной операции</w:t>
                  </w:r>
                  <w:r>
                    <w:rPr>
                      <w:rFonts w:ascii="Times New Roman" w:eastAsia="Times New Roman" w:hAnsi="Times New Roman" w:cs="Times New Roman"/>
                    </w:rPr>
                    <w:t>?</w:t>
                  </w:r>
                </w:p>
                <w:p w:rsidR="00C511FD" w:rsidRPr="00C656CA" w:rsidRDefault="00C511FD" w:rsidP="00C656CA">
                  <w:pPr>
                    <w:spacing w:after="0" w:line="240" w:lineRule="auto"/>
                    <w:ind w:firstLine="18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6. </w:t>
                  </w:r>
                  <w:r w:rsidRPr="00C656CA">
                    <w:rPr>
                      <w:rFonts w:ascii="Times New Roman" w:hAnsi="Times New Roman" w:cs="Times New Roman"/>
                    </w:rPr>
                    <w:t>Нужны ли краеведческие музеи и почему?</w:t>
                  </w:r>
                </w:p>
                <w:p w:rsidR="00C511FD" w:rsidRPr="00C656CA" w:rsidRDefault="00C511FD" w:rsidP="00C656CA">
                  <w:pPr>
                    <w:spacing w:after="0" w:line="240" w:lineRule="auto"/>
                    <w:ind w:firstLine="18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7</w:t>
                  </w:r>
                  <w:r w:rsidRPr="00C656CA">
                    <w:rPr>
                      <w:rFonts w:ascii="Times New Roman" w:hAnsi="Times New Roman" w:cs="Times New Roman"/>
                    </w:rPr>
                    <w:t>. Ваши предложения по данной проблеме _______________________</w:t>
                  </w:r>
                </w:p>
                <w:p w:rsidR="00C511FD" w:rsidRPr="00C656CA" w:rsidRDefault="00C511FD" w:rsidP="00C656CA">
                  <w:pPr>
                    <w:spacing w:after="0" w:line="240" w:lineRule="auto"/>
                    <w:ind w:left="-425"/>
                    <w:jc w:val="center"/>
                    <w:rPr>
                      <w:rFonts w:ascii="Times New Roman" w:hAnsi="Times New Roman" w:cs="Times New Roman"/>
                    </w:rPr>
                  </w:pPr>
                  <w:r w:rsidRPr="00C656CA">
                    <w:rPr>
                      <w:rFonts w:ascii="Times New Roman" w:hAnsi="Times New Roman" w:cs="Times New Roman"/>
                    </w:rPr>
                    <w:t>СПАСИБО  ЗА УЧАСТИЕ В СОЦИОЛОГИЧЕСКОМ ОПРОСЕ!</w:t>
                  </w:r>
                </w:p>
              </w:txbxContent>
            </v:textbox>
            <w10:wrap type="square"/>
          </v:shape>
        </w:pict>
      </w:r>
    </w:p>
    <w:p w:rsidR="00C656CA" w:rsidRPr="00C656CA" w:rsidRDefault="00C656CA" w:rsidP="00C656CA">
      <w:pPr>
        <w:pStyle w:val="1"/>
        <w:spacing w:line="276" w:lineRule="auto"/>
        <w:ind w:left="-567" w:right="147" w:firstLine="284"/>
        <w:jc w:val="both"/>
        <w:rPr>
          <w:rFonts w:ascii="Times New Roman" w:hAnsi="Times New Roman" w:cs="Times New Roman"/>
        </w:rPr>
      </w:pPr>
      <w:r w:rsidRPr="00D448C3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Вывод:</w:t>
      </w:r>
      <w:r w:rsidRPr="00C656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C656CA">
        <w:rPr>
          <w:rFonts w:ascii="Times New Roman" w:hAnsi="Times New Roman" w:cs="Times New Roman"/>
          <w:sz w:val="28"/>
          <w:szCs w:val="28"/>
        </w:rPr>
        <w:t xml:space="preserve">Результаты социологического опроса показали, что большинство респондентов горды тем, что живут в селе </w:t>
      </w:r>
      <w:proofErr w:type="spellStart"/>
      <w:r w:rsidRPr="00C656CA">
        <w:rPr>
          <w:rFonts w:ascii="Times New Roman" w:hAnsi="Times New Roman" w:cs="Times New Roman"/>
          <w:sz w:val="28"/>
          <w:szCs w:val="28"/>
        </w:rPr>
        <w:t>Кануково</w:t>
      </w:r>
      <w:proofErr w:type="spellEnd"/>
      <w:r w:rsidRPr="00C656CA">
        <w:rPr>
          <w:rFonts w:ascii="Times New Roman" w:hAnsi="Times New Roman" w:cs="Times New Roman"/>
          <w:sz w:val="28"/>
          <w:szCs w:val="28"/>
        </w:rPr>
        <w:t xml:space="preserve">,  являются патриотами своей малой родины и уверены, что проблема «увековечивание памяти </w:t>
      </w:r>
      <w:proofErr w:type="spellStart"/>
      <w:r w:rsidR="00921B05">
        <w:rPr>
          <w:rFonts w:ascii="Times New Roman" w:eastAsia="Times New Roman" w:hAnsi="Times New Roman" w:cs="Times New Roman"/>
          <w:sz w:val="28"/>
          <w:szCs w:val="28"/>
        </w:rPr>
        <w:t>Далюева</w:t>
      </w:r>
      <w:proofErr w:type="spellEnd"/>
      <w:r w:rsidR="00921B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21B05">
        <w:rPr>
          <w:rFonts w:ascii="Times New Roman" w:eastAsia="Times New Roman" w:hAnsi="Times New Roman" w:cs="Times New Roman"/>
          <w:sz w:val="28"/>
          <w:szCs w:val="28"/>
        </w:rPr>
        <w:t>Нарана</w:t>
      </w:r>
      <w:proofErr w:type="spellEnd"/>
      <w:r w:rsidR="00921B05">
        <w:rPr>
          <w:rFonts w:ascii="Times New Roman" w:eastAsia="Times New Roman" w:hAnsi="Times New Roman" w:cs="Times New Roman"/>
          <w:sz w:val="28"/>
          <w:szCs w:val="28"/>
        </w:rPr>
        <w:t xml:space="preserve"> Валериевича, погибшего в ходе специальной военной операции и сохранение памяти о </w:t>
      </w:r>
      <w:r w:rsidR="00921B05" w:rsidRPr="00921B05">
        <w:rPr>
          <w:rFonts w:ascii="Times New Roman" w:hAnsi="Times New Roman" w:cs="Times New Roman"/>
          <w:sz w:val="28"/>
          <w:szCs w:val="28"/>
        </w:rPr>
        <w:t>выпускниках школы - участниках специальной военной операции</w:t>
      </w:r>
      <w:r w:rsidRPr="00C656CA">
        <w:rPr>
          <w:rFonts w:ascii="Times New Roman" w:hAnsi="Times New Roman" w:cs="Times New Roman"/>
          <w:sz w:val="28"/>
          <w:szCs w:val="28"/>
        </w:rPr>
        <w:t>» наиболее актуальна.</w:t>
      </w:r>
      <w:proofErr w:type="gramEnd"/>
      <w:r w:rsidRPr="00C656CA">
        <w:rPr>
          <w:rFonts w:ascii="Times New Roman" w:hAnsi="Times New Roman" w:cs="Times New Roman"/>
          <w:sz w:val="28"/>
          <w:szCs w:val="28"/>
        </w:rPr>
        <w:t xml:space="preserve"> Многие из респондентов готовы оказать нам содействие в реализации наше</w:t>
      </w:r>
      <w:r w:rsidR="00921B05">
        <w:rPr>
          <w:rFonts w:ascii="Times New Roman" w:hAnsi="Times New Roman" w:cs="Times New Roman"/>
          <w:sz w:val="28"/>
          <w:szCs w:val="28"/>
        </w:rPr>
        <w:t>го проекта</w:t>
      </w:r>
      <w:r w:rsidRPr="00C656CA">
        <w:rPr>
          <w:rFonts w:ascii="Times New Roman" w:hAnsi="Times New Roman" w:cs="Times New Roman"/>
          <w:sz w:val="28"/>
          <w:szCs w:val="28"/>
        </w:rPr>
        <w:t>.</w:t>
      </w:r>
    </w:p>
    <w:p w:rsidR="00C656CA" w:rsidRPr="00C656CA" w:rsidRDefault="00921B05" w:rsidP="00C656CA">
      <w:pPr>
        <w:pStyle w:val="1"/>
        <w:spacing w:line="276" w:lineRule="auto"/>
        <w:ind w:left="-567" w:right="147" w:firstLine="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238760</wp:posOffset>
            </wp:positionV>
            <wp:extent cx="1954530" cy="1257300"/>
            <wp:effectExtent l="19050" t="0" r="7620" b="0"/>
            <wp:wrapTight wrapText="bothSides">
              <wp:wrapPolygon edited="0">
                <wp:start x="-211" y="0"/>
                <wp:lineTo x="-211" y="21273"/>
                <wp:lineTo x="21684" y="21273"/>
                <wp:lineTo x="21684" y="0"/>
                <wp:lineTo x="-211" y="0"/>
              </wp:wrapPolygon>
            </wp:wrapTight>
            <wp:docPr id="13" name="Рисунок 12" descr="C:\Users\2\Desktop\Флешка красная\Проекты 2024\Фото\Фото Патриот\Лаура и Хадижат за компьютер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2\Desktop\Флешка красная\Проекты 2024\Фото\Фото Патриот\Лаура и Хадижат за компьютером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1B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56CA" w:rsidRPr="00C656CA">
        <w:rPr>
          <w:rFonts w:ascii="Times New Roman" w:hAnsi="Times New Roman" w:cs="Times New Roman"/>
          <w:b/>
          <w:bCs/>
          <w:sz w:val="28"/>
          <w:szCs w:val="28"/>
        </w:rPr>
        <w:t>ПРЕСС – ЦЕНТР (ж</w:t>
      </w:r>
      <w:r w:rsidR="00C656CA" w:rsidRPr="00C656CA">
        <w:rPr>
          <w:rFonts w:ascii="Times New Roman" w:hAnsi="Times New Roman" w:cs="Times New Roman"/>
          <w:b/>
          <w:sz w:val="28"/>
          <w:szCs w:val="28"/>
        </w:rPr>
        <w:t>урналисты)</w:t>
      </w:r>
    </w:p>
    <w:p w:rsidR="00C656CA" w:rsidRPr="00C656CA" w:rsidRDefault="00921B05" w:rsidP="00C656CA">
      <w:pPr>
        <w:pStyle w:val="1"/>
        <w:spacing w:line="276" w:lineRule="auto"/>
        <w:ind w:left="-567" w:right="147" w:firstLine="284"/>
        <w:jc w:val="both"/>
        <w:rPr>
          <w:rFonts w:ascii="Times New Roman" w:hAnsi="Times New Roman" w:cs="Times New Roman"/>
        </w:rPr>
      </w:pPr>
      <w:r w:rsidRPr="00921B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56CA" w:rsidRPr="00C656C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="00C656CA" w:rsidRPr="00C656CA">
        <w:rPr>
          <w:rFonts w:ascii="Times New Roman" w:hAnsi="Times New Roman" w:cs="Times New Roman"/>
          <w:sz w:val="28"/>
          <w:szCs w:val="28"/>
        </w:rPr>
        <w:t xml:space="preserve">изучение материалов средств массовой информации по проблеме сохранения памяти об участниках </w:t>
      </w:r>
      <w:r w:rsidR="008A1A01">
        <w:rPr>
          <w:rFonts w:ascii="Times New Roman" w:hAnsi="Times New Roman" w:cs="Times New Roman"/>
          <w:sz w:val="28"/>
          <w:szCs w:val="28"/>
        </w:rPr>
        <w:t>специальной военной операции в России</w:t>
      </w:r>
      <w:r w:rsidR="00C656CA" w:rsidRPr="00C656CA">
        <w:rPr>
          <w:rFonts w:ascii="Times New Roman" w:hAnsi="Times New Roman" w:cs="Times New Roman"/>
          <w:sz w:val="28"/>
          <w:szCs w:val="28"/>
        </w:rPr>
        <w:t xml:space="preserve">, Республике Калмыкия, </w:t>
      </w:r>
      <w:proofErr w:type="spellStart"/>
      <w:r w:rsidR="00C656CA" w:rsidRPr="00C656CA">
        <w:rPr>
          <w:rFonts w:ascii="Times New Roman" w:hAnsi="Times New Roman" w:cs="Times New Roman"/>
          <w:sz w:val="28"/>
          <w:szCs w:val="28"/>
        </w:rPr>
        <w:t>Сарпинском</w:t>
      </w:r>
      <w:proofErr w:type="spellEnd"/>
      <w:r w:rsidR="00C656CA" w:rsidRPr="00C656CA">
        <w:rPr>
          <w:rFonts w:ascii="Times New Roman" w:hAnsi="Times New Roman" w:cs="Times New Roman"/>
          <w:sz w:val="28"/>
          <w:szCs w:val="28"/>
        </w:rPr>
        <w:t xml:space="preserve"> районе, селе </w:t>
      </w:r>
      <w:proofErr w:type="spellStart"/>
      <w:r w:rsidR="00C656CA" w:rsidRPr="00C656CA">
        <w:rPr>
          <w:rFonts w:ascii="Times New Roman" w:hAnsi="Times New Roman" w:cs="Times New Roman"/>
          <w:sz w:val="28"/>
          <w:szCs w:val="28"/>
        </w:rPr>
        <w:t>Кануково</w:t>
      </w:r>
      <w:proofErr w:type="spellEnd"/>
      <w:r w:rsidR="00C656CA" w:rsidRPr="00C656CA">
        <w:rPr>
          <w:rFonts w:ascii="Times New Roman" w:hAnsi="Times New Roman" w:cs="Times New Roman"/>
          <w:sz w:val="28"/>
          <w:szCs w:val="28"/>
        </w:rPr>
        <w:t>; исследование актуальности данной проблемы в связи с политической обстановкой в мире; поиск материала о том, как реша</w:t>
      </w:r>
      <w:r w:rsidR="008A1A01">
        <w:rPr>
          <w:rFonts w:ascii="Times New Roman" w:hAnsi="Times New Roman" w:cs="Times New Roman"/>
          <w:sz w:val="28"/>
          <w:szCs w:val="28"/>
        </w:rPr>
        <w:t>ется</w:t>
      </w:r>
      <w:r w:rsidR="00C656CA" w:rsidRPr="00C656CA">
        <w:rPr>
          <w:rFonts w:ascii="Times New Roman" w:hAnsi="Times New Roman" w:cs="Times New Roman"/>
          <w:sz w:val="28"/>
          <w:szCs w:val="28"/>
        </w:rPr>
        <w:t xml:space="preserve"> проблема сохранения исторической памяти в школе.</w:t>
      </w:r>
    </w:p>
    <w:p w:rsidR="00C656CA" w:rsidRPr="00C656CA" w:rsidRDefault="00C656CA" w:rsidP="00C656CA">
      <w:pPr>
        <w:pStyle w:val="1"/>
        <w:spacing w:line="276" w:lineRule="auto"/>
        <w:ind w:left="-567" w:right="147" w:firstLine="284"/>
        <w:jc w:val="both"/>
        <w:rPr>
          <w:rFonts w:ascii="Times New Roman" w:hAnsi="Times New Roman" w:cs="Times New Roman"/>
        </w:rPr>
      </w:pPr>
      <w:r w:rsidRPr="00C656CA">
        <w:rPr>
          <w:rFonts w:ascii="Times New Roman" w:hAnsi="Times New Roman" w:cs="Times New Roman"/>
          <w:sz w:val="28"/>
          <w:szCs w:val="28"/>
        </w:rPr>
        <w:lastRenderedPageBreak/>
        <w:t xml:space="preserve">Нами с помощью  поисковых систем </w:t>
      </w:r>
      <w:r w:rsidRPr="00C656CA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C656CA">
        <w:rPr>
          <w:rFonts w:ascii="Times New Roman" w:hAnsi="Times New Roman" w:cs="Times New Roman"/>
          <w:sz w:val="28"/>
          <w:szCs w:val="28"/>
        </w:rPr>
        <w:t xml:space="preserve"> были найдены и проанализированы федеральные, региональные и местные СМИ.</w:t>
      </w:r>
    </w:p>
    <w:p w:rsidR="00C656CA" w:rsidRPr="00D448C3" w:rsidRDefault="00C656CA" w:rsidP="00C656CA">
      <w:pPr>
        <w:pStyle w:val="1"/>
        <w:spacing w:line="276" w:lineRule="auto"/>
        <w:ind w:left="-567" w:right="147" w:firstLine="284"/>
        <w:jc w:val="both"/>
        <w:rPr>
          <w:rFonts w:ascii="Times New Roman" w:hAnsi="Times New Roman" w:cs="Times New Roman"/>
          <w:color w:val="FF0000"/>
        </w:rPr>
      </w:pPr>
      <w:r w:rsidRPr="00C656CA">
        <w:rPr>
          <w:rFonts w:ascii="Times New Roman" w:hAnsi="Times New Roman" w:cs="Times New Roman"/>
          <w:sz w:val="28"/>
          <w:szCs w:val="28"/>
        </w:rPr>
        <w:t xml:space="preserve">В результате анализа мы сделали следующие </w:t>
      </w:r>
      <w:r w:rsidRPr="00D448C3">
        <w:rPr>
          <w:rFonts w:ascii="Times New Roman" w:hAnsi="Times New Roman" w:cs="Times New Roman"/>
          <w:b/>
          <w:color w:val="FF0000"/>
          <w:sz w:val="28"/>
          <w:szCs w:val="28"/>
        </w:rPr>
        <w:t>выводы</w:t>
      </w:r>
      <w:r w:rsidRPr="00D448C3">
        <w:rPr>
          <w:rFonts w:ascii="Times New Roman" w:hAnsi="Times New Roman" w:cs="Times New Roman"/>
          <w:color w:val="FF0000"/>
          <w:sz w:val="28"/>
          <w:szCs w:val="28"/>
        </w:rPr>
        <w:t>:</w:t>
      </w:r>
    </w:p>
    <w:p w:rsidR="00C656CA" w:rsidRPr="00C656CA" w:rsidRDefault="00C656CA" w:rsidP="00C656CA">
      <w:pPr>
        <w:pStyle w:val="1"/>
        <w:numPr>
          <w:ilvl w:val="0"/>
          <w:numId w:val="2"/>
        </w:numPr>
        <w:spacing w:line="276" w:lineRule="auto"/>
        <w:ind w:left="-567" w:right="147" w:firstLine="284"/>
        <w:jc w:val="both"/>
        <w:rPr>
          <w:rFonts w:ascii="Times New Roman" w:hAnsi="Times New Roman" w:cs="Times New Roman"/>
        </w:rPr>
      </w:pPr>
      <w:r w:rsidRPr="00C656CA">
        <w:rPr>
          <w:rFonts w:ascii="Times New Roman" w:hAnsi="Times New Roman" w:cs="Times New Roman"/>
          <w:sz w:val="28"/>
          <w:szCs w:val="28"/>
        </w:rPr>
        <w:t xml:space="preserve">Проблема сохранения исторической памяти является </w:t>
      </w:r>
      <w:r w:rsidRPr="00C656CA">
        <w:rPr>
          <w:rFonts w:ascii="Times New Roman" w:hAnsi="Times New Roman" w:cs="Times New Roman"/>
          <w:b/>
          <w:sz w:val="28"/>
          <w:szCs w:val="28"/>
        </w:rPr>
        <w:t>актуальной:</w:t>
      </w:r>
    </w:p>
    <w:p w:rsidR="00C656CA" w:rsidRPr="00C656CA" w:rsidRDefault="00C656CA" w:rsidP="00C656CA">
      <w:pPr>
        <w:pStyle w:val="1"/>
        <w:spacing w:line="276" w:lineRule="auto"/>
        <w:ind w:left="-567" w:right="147" w:firstLine="284"/>
        <w:jc w:val="both"/>
        <w:rPr>
          <w:rFonts w:ascii="Times New Roman" w:hAnsi="Times New Roman" w:cs="Times New Roman"/>
        </w:rPr>
      </w:pPr>
      <w:r w:rsidRPr="00C656CA">
        <w:rPr>
          <w:rFonts w:ascii="Times New Roman" w:hAnsi="Times New Roman" w:cs="Times New Roman"/>
          <w:sz w:val="28"/>
          <w:szCs w:val="28"/>
        </w:rPr>
        <w:t>В настоящее время к России в отдельных странах развивается «русофобия» в связи с событиями на Украине, также неоднократно были попытки исказить роль России в Великой Отечественной войне.</w:t>
      </w:r>
    </w:p>
    <w:p w:rsidR="00C656CA" w:rsidRPr="00C656CA" w:rsidRDefault="00C656CA" w:rsidP="00C656CA">
      <w:pPr>
        <w:pStyle w:val="10"/>
        <w:shd w:val="clear" w:color="auto" w:fill="FFFFFF"/>
        <w:spacing w:line="276" w:lineRule="auto"/>
        <w:ind w:left="-567" w:right="147" w:firstLine="284"/>
        <w:jc w:val="both"/>
      </w:pPr>
      <w:r w:rsidRPr="00C656CA">
        <w:rPr>
          <w:rFonts w:eastAsia="Times New Roman"/>
          <w:color w:val="000000"/>
          <w:sz w:val="28"/>
          <w:szCs w:val="28"/>
        </w:rPr>
        <w:t xml:space="preserve">По итогам анализа можно констатировать: в </w:t>
      </w:r>
      <w:r w:rsidRPr="00C656CA">
        <w:rPr>
          <w:rFonts w:eastAsia="Times New Roman"/>
          <w:color w:val="000000"/>
          <w:sz w:val="28"/>
          <w:szCs w:val="28"/>
          <w:lang w:val="en-US"/>
        </w:rPr>
        <w:t>XXI</w:t>
      </w:r>
      <w:r w:rsidRPr="00C656CA">
        <w:rPr>
          <w:rFonts w:eastAsia="Times New Roman"/>
          <w:color w:val="000000"/>
          <w:sz w:val="28"/>
          <w:szCs w:val="28"/>
        </w:rPr>
        <w:t xml:space="preserve"> веке ведущие издания Запада внедряют в сознание читателей стереотипы о негативном влиянии</w:t>
      </w:r>
      <w:r w:rsidR="008A1A01">
        <w:rPr>
          <w:rFonts w:eastAsia="Times New Roman"/>
          <w:color w:val="000000"/>
          <w:sz w:val="28"/>
          <w:szCs w:val="28"/>
        </w:rPr>
        <w:t xml:space="preserve"> России на</w:t>
      </w:r>
      <w:r w:rsidRPr="00C656CA">
        <w:rPr>
          <w:rFonts w:eastAsia="Times New Roman"/>
          <w:color w:val="000000"/>
          <w:sz w:val="28"/>
          <w:szCs w:val="28"/>
        </w:rPr>
        <w:t xml:space="preserve"> судьбы Центральной и Восточной Европы. В ход идут не факты, а искаженные трактовки причин и итогов</w:t>
      </w:r>
      <w:proofErr w:type="gramStart"/>
      <w:r w:rsidRPr="00C656CA">
        <w:rPr>
          <w:rFonts w:eastAsia="Times New Roman"/>
          <w:color w:val="000000"/>
          <w:sz w:val="28"/>
          <w:szCs w:val="28"/>
        </w:rPr>
        <w:t xml:space="preserve"> В</w:t>
      </w:r>
      <w:proofErr w:type="gramEnd"/>
      <w:r w:rsidRPr="00C656CA">
        <w:rPr>
          <w:rFonts w:eastAsia="Times New Roman"/>
          <w:color w:val="000000"/>
          <w:sz w:val="28"/>
          <w:szCs w:val="28"/>
        </w:rPr>
        <w:t>торой мировой</w:t>
      </w:r>
      <w:r w:rsidR="008A1A01">
        <w:rPr>
          <w:rFonts w:eastAsia="Times New Roman"/>
          <w:color w:val="000000"/>
          <w:sz w:val="28"/>
          <w:szCs w:val="28"/>
        </w:rPr>
        <w:t xml:space="preserve"> войны</w:t>
      </w:r>
      <w:r w:rsidRPr="00C656CA">
        <w:rPr>
          <w:rFonts w:eastAsia="Times New Roman"/>
          <w:color w:val="000000"/>
          <w:sz w:val="28"/>
          <w:szCs w:val="28"/>
        </w:rPr>
        <w:t>. Подрываются договоренности, которые были достигнуты лидерами антигитлеровской коалиции 7</w:t>
      </w:r>
      <w:r w:rsidR="008A1A01">
        <w:rPr>
          <w:rFonts w:eastAsia="Times New Roman"/>
          <w:color w:val="000000"/>
          <w:sz w:val="28"/>
          <w:szCs w:val="28"/>
        </w:rPr>
        <w:t>9</w:t>
      </w:r>
      <w:r w:rsidRPr="00C656CA">
        <w:rPr>
          <w:rFonts w:eastAsia="Times New Roman"/>
          <w:color w:val="000000"/>
          <w:sz w:val="28"/>
          <w:szCs w:val="28"/>
        </w:rPr>
        <w:t xml:space="preserve"> лет назад, размывается смысл Нюрнбергского </w:t>
      </w:r>
      <w:proofErr w:type="gramStart"/>
      <w:r w:rsidRPr="00C656CA">
        <w:rPr>
          <w:rFonts w:eastAsia="Times New Roman"/>
          <w:color w:val="000000"/>
          <w:sz w:val="28"/>
          <w:szCs w:val="28"/>
        </w:rPr>
        <w:t>процесса над</w:t>
      </w:r>
      <w:proofErr w:type="gramEnd"/>
      <w:r w:rsidRPr="00C656CA">
        <w:rPr>
          <w:rFonts w:eastAsia="Times New Roman"/>
          <w:color w:val="000000"/>
          <w:sz w:val="28"/>
          <w:szCs w:val="28"/>
        </w:rPr>
        <w:t xml:space="preserve"> нацистскими преступниками. </w:t>
      </w:r>
    </w:p>
    <w:p w:rsidR="00C656CA" w:rsidRPr="00C656CA" w:rsidRDefault="005858A7" w:rsidP="00C656CA">
      <w:pPr>
        <w:pStyle w:val="a3"/>
        <w:spacing w:before="0" w:after="0" w:line="276" w:lineRule="auto"/>
        <w:ind w:left="-567" w:right="147" w:firstLine="284"/>
        <w:jc w:val="both"/>
        <w:rPr>
          <w:rStyle w:val="a6"/>
          <w:b w:val="0"/>
          <w:bCs w:val="0"/>
          <w:sz w:val="28"/>
          <w:szCs w:val="28"/>
          <w:bdr w:val="none" w:sz="0" w:space="0" w:color="000000"/>
          <w:shd w:val="clear" w:color="auto" w:fill="FFFFFF"/>
        </w:rPr>
      </w:pPr>
      <w:r w:rsidRPr="005858A7">
        <w:rPr>
          <w:b/>
          <w:noProof/>
          <w:sz w:val="28"/>
          <w:szCs w:val="28"/>
          <w:lang w:eastAsia="ru-RU"/>
        </w:rPr>
        <w:pict>
          <v:shape id="_x0000_s1049" type="#_x0000_t202" style="position:absolute;left:0;text-align:left;margin-left:-.4pt;margin-top:7.25pt;width:152.05pt;height:109.55pt;z-index:251684864;mso-wrap-style:none;mso-wrap-distance-left:9.05pt;mso-wrap-distance-right:9.05pt" stroked="f">
            <v:fill color2="black"/>
            <v:textbox style="mso-fit-shape-to-text:t" inset="7.4pt,3.8pt,7.4pt,3.8pt">
              <w:txbxContent>
                <w:p w:rsidR="00C511FD" w:rsidRDefault="00C511FD" w:rsidP="00C656CA">
                  <w:r>
                    <w:rPr>
                      <w:noProof/>
                    </w:rPr>
                    <w:drawing>
                      <wp:inline distT="0" distB="0" distL="0" distR="0">
                        <wp:extent cx="1743075" cy="1295400"/>
                        <wp:effectExtent l="19050" t="0" r="9525" b="0"/>
                        <wp:docPr id="45" name="Рисунок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 l="-137" t="-182" r="-137" b="-18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43075" cy="1295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C656CA" w:rsidRPr="00C656CA">
        <w:rPr>
          <w:b/>
          <w:sz w:val="28"/>
          <w:szCs w:val="28"/>
          <w:shd w:val="clear" w:color="auto" w:fill="FFFFFF"/>
        </w:rPr>
        <w:t xml:space="preserve">● </w:t>
      </w:r>
      <w:r w:rsidR="00C656CA" w:rsidRPr="00C656CA">
        <w:rPr>
          <w:rStyle w:val="a6"/>
          <w:i/>
          <w:sz w:val="28"/>
          <w:szCs w:val="28"/>
          <w:bdr w:val="none" w:sz="0" w:space="0" w:color="000000"/>
          <w:shd w:val="clear" w:color="auto" w:fill="FFFFFF"/>
        </w:rPr>
        <w:t xml:space="preserve">РИА Новости: </w:t>
      </w:r>
      <w:r w:rsidR="00C656CA" w:rsidRPr="00C656CA">
        <w:rPr>
          <w:rStyle w:val="a6"/>
          <w:b w:val="0"/>
          <w:bCs w:val="0"/>
          <w:sz w:val="28"/>
          <w:szCs w:val="28"/>
          <w:bdr w:val="none" w:sz="0" w:space="0" w:color="000000"/>
          <w:shd w:val="clear" w:color="auto" w:fill="FFFFFF"/>
        </w:rPr>
        <w:t>Мы имеем дело с очевидными попытками переписать историю</w:t>
      </w:r>
      <w:proofErr w:type="gramStart"/>
      <w:r w:rsidR="00C656CA" w:rsidRPr="00C656CA">
        <w:rPr>
          <w:rStyle w:val="a6"/>
          <w:b w:val="0"/>
          <w:bCs w:val="0"/>
          <w:sz w:val="28"/>
          <w:szCs w:val="28"/>
          <w:bdr w:val="none" w:sz="0" w:space="0" w:color="000000"/>
          <w:shd w:val="clear" w:color="auto" w:fill="FFFFFF"/>
        </w:rPr>
        <w:t xml:space="preserve"> В</w:t>
      </w:r>
      <w:proofErr w:type="gramEnd"/>
      <w:r w:rsidR="00C656CA" w:rsidRPr="00C656CA">
        <w:rPr>
          <w:rStyle w:val="a6"/>
          <w:b w:val="0"/>
          <w:bCs w:val="0"/>
          <w:sz w:val="28"/>
          <w:szCs w:val="28"/>
          <w:bdr w:val="none" w:sz="0" w:space="0" w:color="000000"/>
          <w:shd w:val="clear" w:color="auto" w:fill="FFFFFF"/>
        </w:rPr>
        <w:t>торой мировой войны, которые, как заметил Владимир Путин, «рассчитаны на сегодняшний и на завтрашний день».</w:t>
      </w:r>
    </w:p>
    <w:p w:rsidR="00C656CA" w:rsidRPr="00C656CA" w:rsidRDefault="00C656CA" w:rsidP="00C656CA">
      <w:pPr>
        <w:numPr>
          <w:ilvl w:val="0"/>
          <w:numId w:val="1"/>
        </w:numPr>
        <w:shd w:val="clear" w:color="auto" w:fill="FFFFFF"/>
        <w:suppressAutoHyphens/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656CA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Сохранение исторической памяти</w:t>
      </w:r>
      <w:r w:rsidR="008A1A0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сегодня </w:t>
      </w:r>
      <w:r w:rsidRPr="00C656CA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656CA">
        <w:rPr>
          <w:rStyle w:val="apple-converted-space"/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актуальн</w:t>
      </w:r>
      <w:r w:rsidR="008A1A01">
        <w:rPr>
          <w:rStyle w:val="apple-converted-space"/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</w:t>
      </w:r>
      <w:r w:rsidRPr="00C656CA">
        <w:rPr>
          <w:rStyle w:val="apple-converted-space"/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в России</w:t>
      </w:r>
      <w:r w:rsidRPr="00C656CA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C656CA" w:rsidRPr="00C656CA" w:rsidRDefault="00C656CA" w:rsidP="00C656CA">
      <w:pPr>
        <w:pStyle w:val="1"/>
        <w:numPr>
          <w:ilvl w:val="0"/>
          <w:numId w:val="3"/>
        </w:numPr>
        <w:spacing w:line="276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656CA">
        <w:rPr>
          <w:rFonts w:ascii="Times New Roman" w:hAnsi="Times New Roman" w:cs="Times New Roman"/>
          <w:sz w:val="28"/>
          <w:szCs w:val="28"/>
        </w:rPr>
        <w:t xml:space="preserve">Актуальна тема </w:t>
      </w:r>
      <w:r w:rsidRPr="00C656CA">
        <w:rPr>
          <w:rFonts w:ascii="Times New Roman" w:hAnsi="Times New Roman" w:cs="Times New Roman"/>
          <w:b/>
          <w:sz w:val="28"/>
          <w:szCs w:val="28"/>
        </w:rPr>
        <w:t>исторической памяти</w:t>
      </w:r>
      <w:r w:rsidRPr="00C656CA">
        <w:rPr>
          <w:rFonts w:ascii="Times New Roman" w:hAnsi="Times New Roman" w:cs="Times New Roman"/>
          <w:sz w:val="28"/>
          <w:szCs w:val="28"/>
        </w:rPr>
        <w:t xml:space="preserve"> и для жителей </w:t>
      </w:r>
      <w:r w:rsidRPr="00C656CA">
        <w:rPr>
          <w:rFonts w:ascii="Times New Roman" w:hAnsi="Times New Roman" w:cs="Times New Roman"/>
          <w:b/>
          <w:sz w:val="28"/>
          <w:szCs w:val="28"/>
        </w:rPr>
        <w:t>Калмыкии</w:t>
      </w:r>
      <w:r w:rsidRPr="00C656CA">
        <w:rPr>
          <w:rFonts w:ascii="Times New Roman" w:hAnsi="Times New Roman" w:cs="Times New Roman"/>
          <w:sz w:val="28"/>
          <w:szCs w:val="28"/>
        </w:rPr>
        <w:t>:</w:t>
      </w:r>
    </w:p>
    <w:p w:rsidR="00C656CA" w:rsidRPr="00B66555" w:rsidRDefault="00C656CA" w:rsidP="00C656CA">
      <w:pPr>
        <w:pStyle w:val="1"/>
        <w:spacing w:line="276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656CA">
        <w:rPr>
          <w:rFonts w:ascii="Times New Roman" w:hAnsi="Times New Roman" w:cs="Times New Roman"/>
          <w:sz w:val="28"/>
          <w:szCs w:val="28"/>
        </w:rPr>
        <w:t xml:space="preserve">Просмотр СМИ показал, что тема </w:t>
      </w:r>
      <w:r w:rsidR="008A1A01">
        <w:rPr>
          <w:rFonts w:ascii="Times New Roman" w:hAnsi="Times New Roman" w:cs="Times New Roman"/>
          <w:sz w:val="28"/>
          <w:szCs w:val="28"/>
        </w:rPr>
        <w:t>специальной военной операции</w:t>
      </w:r>
      <w:r w:rsidRPr="00C656CA">
        <w:rPr>
          <w:rFonts w:ascii="Times New Roman" w:hAnsi="Times New Roman" w:cs="Times New Roman"/>
          <w:sz w:val="28"/>
          <w:szCs w:val="28"/>
        </w:rPr>
        <w:t xml:space="preserve"> </w:t>
      </w:r>
      <w:r w:rsidRPr="00B66555">
        <w:rPr>
          <w:rFonts w:ascii="Times New Roman" w:hAnsi="Times New Roman" w:cs="Times New Roman"/>
          <w:sz w:val="28"/>
          <w:szCs w:val="28"/>
        </w:rPr>
        <w:t>проходит «красной нитью» во всех региональных средствах массовых информаци</w:t>
      </w:r>
      <w:r w:rsidR="008A1A01">
        <w:rPr>
          <w:rFonts w:ascii="Times New Roman" w:hAnsi="Times New Roman" w:cs="Times New Roman"/>
          <w:sz w:val="28"/>
          <w:szCs w:val="28"/>
        </w:rPr>
        <w:t>й</w:t>
      </w:r>
      <w:r w:rsidRPr="00B66555">
        <w:rPr>
          <w:rFonts w:ascii="Times New Roman" w:hAnsi="Times New Roman" w:cs="Times New Roman"/>
          <w:sz w:val="28"/>
          <w:szCs w:val="28"/>
        </w:rPr>
        <w:t>.</w:t>
      </w:r>
    </w:p>
    <w:p w:rsidR="00B66555" w:rsidRPr="00B66555" w:rsidRDefault="00B66555" w:rsidP="00B66555">
      <w:pPr>
        <w:numPr>
          <w:ilvl w:val="0"/>
          <w:numId w:val="5"/>
        </w:numPr>
        <w:shd w:val="clear" w:color="auto" w:fill="FFFFFF"/>
        <w:suppressAutoHyphens/>
        <w:spacing w:after="0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555">
        <w:rPr>
          <w:rFonts w:ascii="Times New Roman" w:hAnsi="Times New Roman" w:cs="Times New Roman"/>
          <w:sz w:val="28"/>
          <w:szCs w:val="28"/>
        </w:rPr>
        <w:t>В республиканских печатных изданиях публикуются различные очерки и заметки о военной доблести и отваге наших земляков во время Великой Отечественной войны, в ходе войны в Афганистане и других локальных войн</w:t>
      </w:r>
      <w:r w:rsidR="008A1A01">
        <w:rPr>
          <w:rFonts w:ascii="Times New Roman" w:hAnsi="Times New Roman" w:cs="Times New Roman"/>
          <w:sz w:val="28"/>
          <w:szCs w:val="28"/>
        </w:rPr>
        <w:t>, а также в зоне специальной военной операции</w:t>
      </w:r>
      <w:r w:rsidRPr="00B66555">
        <w:rPr>
          <w:rFonts w:ascii="Times New Roman" w:hAnsi="Times New Roman" w:cs="Times New Roman"/>
          <w:sz w:val="28"/>
          <w:szCs w:val="28"/>
        </w:rPr>
        <w:t>. Передачи по соответствующей тематике выходят и на местном телевидении.</w:t>
      </w:r>
    </w:p>
    <w:p w:rsidR="00B66555" w:rsidRPr="00EA4F4F" w:rsidRDefault="00B66555" w:rsidP="00B66555">
      <w:pPr>
        <w:pStyle w:val="1"/>
        <w:numPr>
          <w:ilvl w:val="0"/>
          <w:numId w:val="3"/>
        </w:numPr>
        <w:spacing w:line="276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555">
        <w:rPr>
          <w:rFonts w:ascii="Times New Roman" w:hAnsi="Times New Roman" w:cs="Times New Roman"/>
          <w:sz w:val="28"/>
          <w:szCs w:val="28"/>
        </w:rPr>
        <w:t>Актуальна тема сохранения памяти об истории малой родины, о Великой Отечественной войне</w:t>
      </w:r>
      <w:r w:rsidRPr="00EA4F4F">
        <w:rPr>
          <w:rFonts w:ascii="Times New Roman" w:hAnsi="Times New Roman" w:cs="Times New Roman"/>
          <w:sz w:val="28"/>
          <w:szCs w:val="28"/>
        </w:rPr>
        <w:t>, о локальных войнах</w:t>
      </w:r>
      <w:r w:rsidR="008A1A01">
        <w:rPr>
          <w:rFonts w:ascii="Times New Roman" w:hAnsi="Times New Roman" w:cs="Times New Roman"/>
          <w:sz w:val="28"/>
          <w:szCs w:val="28"/>
        </w:rPr>
        <w:t>, о специальной</w:t>
      </w:r>
      <w:r w:rsidR="00441D3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4568190</wp:posOffset>
            </wp:positionH>
            <wp:positionV relativeFrom="paragraph">
              <wp:posOffset>233680</wp:posOffset>
            </wp:positionV>
            <wp:extent cx="1285875" cy="1419225"/>
            <wp:effectExtent l="19050" t="0" r="9525" b="0"/>
            <wp:wrapTight wrapText="bothSides">
              <wp:wrapPolygon edited="0">
                <wp:start x="-320" y="0"/>
                <wp:lineTo x="-320" y="21455"/>
                <wp:lineTo x="21760" y="21455"/>
                <wp:lineTo x="21760" y="0"/>
                <wp:lineTo x="-320" y="0"/>
              </wp:wrapPolygon>
            </wp:wrapTight>
            <wp:docPr id="6" name="Рисунок 7" descr="E:\Фото Патриот\В библиотеке 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 Патриот\В библиотеке 1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1A01">
        <w:rPr>
          <w:rFonts w:ascii="Times New Roman" w:hAnsi="Times New Roman" w:cs="Times New Roman"/>
          <w:sz w:val="28"/>
          <w:szCs w:val="28"/>
        </w:rPr>
        <w:t xml:space="preserve"> военной операции</w:t>
      </w:r>
      <w:r w:rsidRPr="00EA4F4F">
        <w:rPr>
          <w:rFonts w:ascii="Times New Roman" w:hAnsi="Times New Roman" w:cs="Times New Roman"/>
          <w:sz w:val="28"/>
          <w:szCs w:val="28"/>
        </w:rPr>
        <w:t xml:space="preserve"> и для населения </w:t>
      </w:r>
      <w:proofErr w:type="spellStart"/>
      <w:r w:rsidRPr="00EA4F4F">
        <w:rPr>
          <w:rFonts w:ascii="Times New Roman" w:hAnsi="Times New Roman" w:cs="Times New Roman"/>
          <w:b/>
          <w:sz w:val="28"/>
          <w:szCs w:val="28"/>
        </w:rPr>
        <w:t>Сарпинского</w:t>
      </w:r>
      <w:proofErr w:type="spellEnd"/>
      <w:r w:rsidRPr="00EA4F4F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EA4F4F">
        <w:rPr>
          <w:rFonts w:ascii="Times New Roman" w:hAnsi="Times New Roman" w:cs="Times New Roman"/>
          <w:sz w:val="28"/>
          <w:szCs w:val="28"/>
        </w:rPr>
        <w:t xml:space="preserve"> и </w:t>
      </w:r>
      <w:r w:rsidRPr="00EA4F4F">
        <w:rPr>
          <w:rFonts w:ascii="Times New Roman" w:hAnsi="Times New Roman" w:cs="Times New Roman"/>
          <w:b/>
          <w:sz w:val="28"/>
          <w:szCs w:val="28"/>
        </w:rPr>
        <w:t xml:space="preserve">села </w:t>
      </w:r>
      <w:proofErr w:type="spellStart"/>
      <w:r w:rsidRPr="00EA4F4F">
        <w:rPr>
          <w:rFonts w:ascii="Times New Roman" w:hAnsi="Times New Roman" w:cs="Times New Roman"/>
          <w:b/>
          <w:sz w:val="28"/>
          <w:szCs w:val="28"/>
        </w:rPr>
        <w:t>Кануково</w:t>
      </w:r>
      <w:proofErr w:type="spellEnd"/>
      <w:r w:rsidRPr="00EA4F4F">
        <w:rPr>
          <w:rFonts w:ascii="Times New Roman" w:hAnsi="Times New Roman" w:cs="Times New Roman"/>
          <w:sz w:val="28"/>
          <w:szCs w:val="28"/>
        </w:rPr>
        <w:t>. В газете «</w:t>
      </w:r>
      <w:proofErr w:type="spellStart"/>
      <w:r w:rsidRPr="00EA4F4F">
        <w:rPr>
          <w:rFonts w:ascii="Times New Roman" w:hAnsi="Times New Roman" w:cs="Times New Roman"/>
          <w:sz w:val="28"/>
          <w:szCs w:val="28"/>
        </w:rPr>
        <w:t>Сарпинские</w:t>
      </w:r>
      <w:proofErr w:type="spellEnd"/>
      <w:r w:rsidRPr="00EA4F4F">
        <w:rPr>
          <w:rFonts w:ascii="Times New Roman" w:hAnsi="Times New Roman" w:cs="Times New Roman"/>
          <w:sz w:val="28"/>
          <w:szCs w:val="28"/>
        </w:rPr>
        <w:t xml:space="preserve"> вести» постоянно публикуется материал, посвященный </w:t>
      </w:r>
      <w:r w:rsidR="008A1A01">
        <w:rPr>
          <w:rFonts w:ascii="Times New Roman" w:hAnsi="Times New Roman" w:cs="Times New Roman"/>
          <w:sz w:val="28"/>
          <w:szCs w:val="28"/>
        </w:rPr>
        <w:t>данным темам</w:t>
      </w:r>
      <w:r w:rsidRPr="00EA4F4F">
        <w:rPr>
          <w:rFonts w:ascii="Times New Roman" w:hAnsi="Times New Roman" w:cs="Times New Roman"/>
          <w:sz w:val="28"/>
          <w:szCs w:val="28"/>
        </w:rPr>
        <w:t xml:space="preserve">. Во всех муниципальных сельских образованиях, организациях культуры и общеобразовательных учреждениях идёт </w:t>
      </w:r>
      <w:r w:rsidR="008A1A01">
        <w:rPr>
          <w:rFonts w:ascii="Times New Roman" w:hAnsi="Times New Roman" w:cs="Times New Roman"/>
          <w:sz w:val="28"/>
          <w:szCs w:val="28"/>
        </w:rPr>
        <w:t>систем</w:t>
      </w:r>
      <w:r w:rsidR="00867A3C">
        <w:rPr>
          <w:rFonts w:ascii="Times New Roman" w:hAnsi="Times New Roman" w:cs="Times New Roman"/>
          <w:sz w:val="28"/>
          <w:szCs w:val="28"/>
        </w:rPr>
        <w:t>н</w:t>
      </w:r>
      <w:r w:rsidR="008A1A01">
        <w:rPr>
          <w:rFonts w:ascii="Times New Roman" w:hAnsi="Times New Roman" w:cs="Times New Roman"/>
          <w:sz w:val="28"/>
          <w:szCs w:val="28"/>
        </w:rPr>
        <w:t>ая работа по патриотическому воспитанию молодого поколения</w:t>
      </w:r>
      <w:r w:rsidRPr="00EA4F4F">
        <w:rPr>
          <w:rFonts w:ascii="Times New Roman" w:hAnsi="Times New Roman" w:cs="Times New Roman"/>
          <w:sz w:val="28"/>
          <w:szCs w:val="28"/>
        </w:rPr>
        <w:t>.</w:t>
      </w:r>
    </w:p>
    <w:p w:rsidR="00B66555" w:rsidRPr="00EA4F4F" w:rsidRDefault="00B66555" w:rsidP="00B66555">
      <w:pPr>
        <w:pStyle w:val="1"/>
        <w:numPr>
          <w:ilvl w:val="0"/>
          <w:numId w:val="4"/>
        </w:numPr>
        <w:spacing w:line="276" w:lineRule="auto"/>
        <w:ind w:left="-567" w:right="14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EA4F4F">
        <w:rPr>
          <w:rFonts w:ascii="Times New Roman" w:hAnsi="Times New Roman" w:cs="Times New Roman"/>
          <w:sz w:val="28"/>
          <w:szCs w:val="28"/>
        </w:rPr>
        <w:t>В результате работы в музее, в архиве, изучения материалов средств массовой информации мы узнали:</w:t>
      </w:r>
    </w:p>
    <w:p w:rsidR="009D2698" w:rsidRDefault="009D2698" w:rsidP="009D2698">
      <w:pPr>
        <w:pStyle w:val="a8"/>
        <w:spacing w:line="360" w:lineRule="auto"/>
        <w:ind w:left="-567" w:right="147" w:firstLine="284"/>
        <w:jc w:val="both"/>
      </w:pPr>
      <w:r w:rsidRPr="009D2698">
        <w:rPr>
          <w:szCs w:val="28"/>
        </w:rPr>
        <w:lastRenderedPageBreak/>
        <w:t>На территории Украины 24 февраля 2022 года началась специальная военная операция по освобождению Луганской и Донецкой народных республик от националистов. Прямо сейчас наши современные герои, выполняя свой долг, оказываются в ситуациях, требующих от них проявления мужества и настоящей воинской доблести. Российский народ всегда будет прославлять имена отважных людей, сражающихся за Родину и братский народ, имена героически отдавших жизнь за справедливость, свободу, историческую память! Среди них и выпускники нашей школы, которые участвовали и участвуют в боевых действиях в зоне специальной военной операции.</w:t>
      </w:r>
      <w:r>
        <w:t xml:space="preserve"> При исполнении воинского долга в зоне специальной военной операции погиб ученик нашей школы </w:t>
      </w:r>
      <w:proofErr w:type="spellStart"/>
      <w:r>
        <w:t>Далюев</w:t>
      </w:r>
      <w:proofErr w:type="spellEnd"/>
      <w:r>
        <w:t xml:space="preserve"> </w:t>
      </w:r>
      <w:proofErr w:type="spellStart"/>
      <w:r>
        <w:t>Наран</w:t>
      </w:r>
      <w:proofErr w:type="spellEnd"/>
      <w:r>
        <w:t xml:space="preserve"> Валериевич, Указом Президента Российской Федерации посмертно награждённый орденом Мужества.</w:t>
      </w:r>
    </w:p>
    <w:p w:rsidR="00AF753C" w:rsidRDefault="00AF753C" w:rsidP="009D2698">
      <w:pPr>
        <w:pStyle w:val="1"/>
        <w:numPr>
          <w:ilvl w:val="0"/>
          <w:numId w:val="3"/>
        </w:numPr>
        <w:spacing w:line="360" w:lineRule="auto"/>
        <w:ind w:left="-567" w:right="147" w:firstLine="28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Тема сохранения исторической памяти актуальна и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Кануковской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средней школе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753C" w:rsidRDefault="00AF753C" w:rsidP="009D2698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школьном музее есть экспозиции, посвященные ветеранам Великой Отечественной войны</w:t>
      </w:r>
      <w:r w:rsidR="00867A3C">
        <w:rPr>
          <w:rFonts w:ascii="Times New Roman" w:hAnsi="Times New Roman" w:cs="Times New Roman"/>
          <w:sz w:val="28"/>
          <w:szCs w:val="28"/>
        </w:rPr>
        <w:t xml:space="preserve">, </w:t>
      </w:r>
      <w:r w:rsidR="00867A3C" w:rsidRPr="00B66555">
        <w:rPr>
          <w:rFonts w:ascii="Times New Roman" w:hAnsi="Times New Roman" w:cs="Times New Roman"/>
          <w:sz w:val="28"/>
          <w:szCs w:val="28"/>
        </w:rPr>
        <w:t>войны в Афганистане и других локальных войн</w:t>
      </w:r>
      <w:r>
        <w:rPr>
          <w:rFonts w:ascii="Times New Roman" w:hAnsi="Times New Roman" w:cs="Times New Roman"/>
          <w:sz w:val="28"/>
          <w:szCs w:val="28"/>
        </w:rPr>
        <w:t>. Обучающиеся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Кануковская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имени С. 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 занимаются исследовательской, поисковой работой. Участвуют в различных мероприятиях гражданско-патриотического характера, сотрудничают с социумом.</w:t>
      </w:r>
    </w:p>
    <w:p w:rsidR="00AF753C" w:rsidRPr="00350B15" w:rsidRDefault="00AF753C" w:rsidP="009D2698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88960" behindDoc="1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6350</wp:posOffset>
            </wp:positionV>
            <wp:extent cx="1819275" cy="1352550"/>
            <wp:effectExtent l="19050" t="0" r="9525" b="0"/>
            <wp:wrapTight wrapText="largest">
              <wp:wrapPolygon edited="0">
                <wp:start x="-226" y="0"/>
                <wp:lineTo x="-226" y="21296"/>
                <wp:lineTo x="21713" y="21296"/>
                <wp:lineTo x="21713" y="0"/>
                <wp:lineTo x="-226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-8" t="-11" r="-8" b="-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52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0B15">
        <w:rPr>
          <w:rFonts w:ascii="Times New Roman" w:hAnsi="Times New Roman" w:cs="Times New Roman"/>
          <w:sz w:val="28"/>
          <w:szCs w:val="28"/>
        </w:rPr>
        <w:t>Таким образом, на основании анализа материалов СМИ по теме</w:t>
      </w:r>
      <w:r w:rsidRPr="00350B15">
        <w:rPr>
          <w:rFonts w:ascii="Times New Roman" w:hAnsi="Times New Roman" w:cs="Times New Roman"/>
          <w:b/>
          <w:sz w:val="28"/>
          <w:szCs w:val="28"/>
        </w:rPr>
        <w:t xml:space="preserve"> «Сохранение истори</w:t>
      </w:r>
      <w:r w:rsidR="00867A3C">
        <w:rPr>
          <w:rFonts w:ascii="Times New Roman" w:hAnsi="Times New Roman" w:cs="Times New Roman"/>
          <w:b/>
          <w:sz w:val="28"/>
          <w:szCs w:val="28"/>
        </w:rPr>
        <w:t>ческого наследия</w:t>
      </w:r>
      <w:r w:rsidRPr="00350B15">
        <w:rPr>
          <w:rFonts w:ascii="Times New Roman" w:hAnsi="Times New Roman" w:cs="Times New Roman"/>
          <w:b/>
          <w:sz w:val="28"/>
          <w:szCs w:val="28"/>
        </w:rPr>
        <w:t xml:space="preserve"> малой родины» </w:t>
      </w:r>
      <w:r w:rsidRPr="00350B15">
        <w:rPr>
          <w:rFonts w:ascii="Times New Roman" w:hAnsi="Times New Roman" w:cs="Times New Roman"/>
          <w:sz w:val="28"/>
          <w:szCs w:val="28"/>
        </w:rPr>
        <w:t>мы сделали</w:t>
      </w:r>
      <w:r w:rsidRPr="00350B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0B15">
        <w:rPr>
          <w:rFonts w:ascii="Times New Roman" w:hAnsi="Times New Roman" w:cs="Times New Roman"/>
          <w:sz w:val="28"/>
          <w:szCs w:val="28"/>
        </w:rPr>
        <w:t>вывод, что:</w:t>
      </w:r>
    </w:p>
    <w:p w:rsidR="00AF753C" w:rsidRPr="00350B15" w:rsidRDefault="00AF753C" w:rsidP="009D2698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50B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50B15">
        <w:rPr>
          <w:rFonts w:ascii="Times New Roman" w:hAnsi="Times New Roman" w:cs="Times New Roman"/>
          <w:sz w:val="28"/>
          <w:szCs w:val="28"/>
        </w:rPr>
        <w:t>●</w:t>
      </w:r>
      <w:r w:rsidRPr="00350B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50B15">
        <w:rPr>
          <w:rFonts w:ascii="Times New Roman" w:hAnsi="Times New Roman" w:cs="Times New Roman"/>
          <w:sz w:val="28"/>
          <w:szCs w:val="28"/>
        </w:rPr>
        <w:t>Проблема сохранения исторической памяти неоднократно поднимается в СМИ  различных регионов РФ, т.е. она актуальна повсеместно.</w:t>
      </w:r>
    </w:p>
    <w:p w:rsidR="00AF753C" w:rsidRPr="00350B15" w:rsidRDefault="00AF753C" w:rsidP="009D2698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50B15">
        <w:rPr>
          <w:rFonts w:ascii="Times New Roman" w:hAnsi="Times New Roman" w:cs="Times New Roman"/>
          <w:sz w:val="28"/>
          <w:szCs w:val="28"/>
        </w:rPr>
        <w:t>●</w:t>
      </w:r>
      <w:r w:rsidRPr="00350B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0B15">
        <w:rPr>
          <w:rFonts w:ascii="Times New Roman" w:hAnsi="Times New Roman" w:cs="Times New Roman"/>
          <w:sz w:val="28"/>
          <w:szCs w:val="28"/>
        </w:rPr>
        <w:t>Необходимо сохранить память о событиях Великой Отечественной войны, войны в Афганистане</w:t>
      </w:r>
      <w:r w:rsidR="00867A3C">
        <w:rPr>
          <w:rFonts w:ascii="Times New Roman" w:hAnsi="Times New Roman" w:cs="Times New Roman"/>
          <w:sz w:val="28"/>
          <w:szCs w:val="28"/>
        </w:rPr>
        <w:t xml:space="preserve"> и</w:t>
      </w:r>
      <w:r w:rsidRPr="00350B15">
        <w:rPr>
          <w:rFonts w:ascii="Times New Roman" w:hAnsi="Times New Roman" w:cs="Times New Roman"/>
          <w:sz w:val="28"/>
          <w:szCs w:val="28"/>
        </w:rPr>
        <w:t xml:space="preserve"> других локальных войн</w:t>
      </w:r>
      <w:r w:rsidR="00867A3C" w:rsidRPr="00350B15">
        <w:rPr>
          <w:rFonts w:ascii="Times New Roman" w:hAnsi="Times New Roman" w:cs="Times New Roman"/>
          <w:sz w:val="28"/>
          <w:szCs w:val="28"/>
        </w:rPr>
        <w:t>, а также</w:t>
      </w:r>
      <w:r w:rsidR="00867A3C">
        <w:rPr>
          <w:rFonts w:ascii="Times New Roman" w:hAnsi="Times New Roman" w:cs="Times New Roman"/>
          <w:sz w:val="28"/>
          <w:szCs w:val="28"/>
        </w:rPr>
        <w:t xml:space="preserve"> специальной военной операции</w:t>
      </w:r>
      <w:r w:rsidRPr="00350B15">
        <w:rPr>
          <w:rFonts w:ascii="Times New Roman" w:hAnsi="Times New Roman" w:cs="Times New Roman"/>
          <w:sz w:val="28"/>
          <w:szCs w:val="28"/>
        </w:rPr>
        <w:t xml:space="preserve"> для нового поколения, чтобы никто не смог пересмотреть исторические факты по-своему, как это случилось на Украине, в странах Прибалтики и Европы.</w:t>
      </w:r>
    </w:p>
    <w:p w:rsidR="00AF753C" w:rsidRPr="00350B15" w:rsidRDefault="00AF753C" w:rsidP="009D2698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50B15">
        <w:rPr>
          <w:rFonts w:ascii="Times New Roman" w:hAnsi="Times New Roman" w:cs="Times New Roman"/>
          <w:sz w:val="28"/>
          <w:szCs w:val="28"/>
        </w:rPr>
        <w:lastRenderedPageBreak/>
        <w:t>●</w:t>
      </w:r>
      <w:r w:rsidRPr="00350B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0B1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350B15">
        <w:rPr>
          <w:rFonts w:ascii="Times New Roman" w:hAnsi="Times New Roman" w:cs="Times New Roman"/>
          <w:sz w:val="28"/>
          <w:szCs w:val="28"/>
        </w:rPr>
        <w:t>Кануковского</w:t>
      </w:r>
      <w:proofErr w:type="spellEnd"/>
      <w:r w:rsidRPr="00350B15">
        <w:rPr>
          <w:rFonts w:ascii="Times New Roman" w:hAnsi="Times New Roman" w:cs="Times New Roman"/>
          <w:sz w:val="28"/>
          <w:szCs w:val="28"/>
        </w:rPr>
        <w:t xml:space="preserve"> СМО расположены памятники-обелиски на братских могилах воин</w:t>
      </w:r>
      <w:r w:rsidR="00867A3C">
        <w:rPr>
          <w:rFonts w:ascii="Times New Roman" w:hAnsi="Times New Roman" w:cs="Times New Roman"/>
          <w:sz w:val="28"/>
          <w:szCs w:val="28"/>
        </w:rPr>
        <w:t>ов</w:t>
      </w:r>
      <w:r w:rsidRPr="00350B15">
        <w:rPr>
          <w:rFonts w:ascii="Times New Roman" w:hAnsi="Times New Roman" w:cs="Times New Roman"/>
          <w:sz w:val="28"/>
          <w:szCs w:val="28"/>
        </w:rPr>
        <w:t>, погибши</w:t>
      </w:r>
      <w:r w:rsidR="00867A3C">
        <w:rPr>
          <w:rFonts w:ascii="Times New Roman" w:hAnsi="Times New Roman" w:cs="Times New Roman"/>
          <w:sz w:val="28"/>
          <w:szCs w:val="28"/>
        </w:rPr>
        <w:t>х</w:t>
      </w:r>
      <w:r w:rsidRPr="00350B15">
        <w:rPr>
          <w:rFonts w:ascii="Times New Roman" w:hAnsi="Times New Roman" w:cs="Times New Roman"/>
          <w:sz w:val="28"/>
          <w:szCs w:val="28"/>
        </w:rPr>
        <w:t xml:space="preserve"> при освобождении села </w:t>
      </w:r>
      <w:proofErr w:type="spellStart"/>
      <w:r w:rsidRPr="00350B15">
        <w:rPr>
          <w:rFonts w:ascii="Times New Roman" w:hAnsi="Times New Roman" w:cs="Times New Roman"/>
          <w:sz w:val="28"/>
          <w:szCs w:val="28"/>
        </w:rPr>
        <w:t>Кануково</w:t>
      </w:r>
      <w:proofErr w:type="spellEnd"/>
      <w:r w:rsidRPr="00350B15">
        <w:rPr>
          <w:rFonts w:ascii="Times New Roman" w:hAnsi="Times New Roman" w:cs="Times New Roman"/>
          <w:sz w:val="28"/>
          <w:szCs w:val="28"/>
        </w:rPr>
        <w:t xml:space="preserve"> и посёлка </w:t>
      </w:r>
      <w:proofErr w:type="spellStart"/>
      <w:r w:rsidRPr="00350B15">
        <w:rPr>
          <w:rFonts w:ascii="Times New Roman" w:hAnsi="Times New Roman" w:cs="Times New Roman"/>
          <w:sz w:val="28"/>
          <w:szCs w:val="28"/>
        </w:rPr>
        <w:t>Кенкря</w:t>
      </w:r>
      <w:proofErr w:type="spellEnd"/>
      <w:r w:rsidRPr="00350B15">
        <w:rPr>
          <w:rFonts w:ascii="Times New Roman" w:hAnsi="Times New Roman" w:cs="Times New Roman"/>
          <w:sz w:val="28"/>
          <w:szCs w:val="28"/>
        </w:rPr>
        <w:t>. На мемориальных плитах высечены имена наших односельчан, участвовавших в Великой Отечественной войне</w:t>
      </w:r>
      <w:r w:rsidR="00867A3C">
        <w:rPr>
          <w:rFonts w:ascii="Times New Roman" w:hAnsi="Times New Roman" w:cs="Times New Roman"/>
          <w:sz w:val="28"/>
          <w:szCs w:val="28"/>
        </w:rPr>
        <w:t xml:space="preserve">, их имена </w:t>
      </w:r>
      <w:r w:rsidRPr="00350B15">
        <w:rPr>
          <w:rFonts w:ascii="Times New Roman" w:hAnsi="Times New Roman" w:cs="Times New Roman"/>
          <w:sz w:val="28"/>
          <w:szCs w:val="28"/>
        </w:rPr>
        <w:t>увековеч</w:t>
      </w:r>
      <w:r w:rsidR="00867A3C">
        <w:rPr>
          <w:rFonts w:ascii="Times New Roman" w:hAnsi="Times New Roman" w:cs="Times New Roman"/>
          <w:sz w:val="28"/>
          <w:szCs w:val="28"/>
        </w:rPr>
        <w:t>ены</w:t>
      </w:r>
      <w:r w:rsidRPr="00350B15">
        <w:rPr>
          <w:rFonts w:ascii="Times New Roman" w:hAnsi="Times New Roman" w:cs="Times New Roman"/>
          <w:sz w:val="28"/>
          <w:szCs w:val="28"/>
        </w:rPr>
        <w:t xml:space="preserve"> и в экспозици</w:t>
      </w:r>
      <w:r w:rsidR="00867A3C">
        <w:rPr>
          <w:rFonts w:ascii="Times New Roman" w:hAnsi="Times New Roman" w:cs="Times New Roman"/>
          <w:sz w:val="28"/>
          <w:szCs w:val="28"/>
        </w:rPr>
        <w:t>ях</w:t>
      </w:r>
      <w:r w:rsidRPr="00350B15">
        <w:rPr>
          <w:rFonts w:ascii="Times New Roman" w:hAnsi="Times New Roman" w:cs="Times New Roman"/>
          <w:sz w:val="28"/>
          <w:szCs w:val="28"/>
        </w:rPr>
        <w:t xml:space="preserve"> школьного музея.</w:t>
      </w:r>
    </w:p>
    <w:p w:rsidR="00AF753C" w:rsidRPr="00CF3468" w:rsidRDefault="00AF753C" w:rsidP="009D2698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50B15">
        <w:rPr>
          <w:rFonts w:ascii="Times New Roman" w:hAnsi="Times New Roman" w:cs="Times New Roman"/>
          <w:sz w:val="28"/>
          <w:szCs w:val="28"/>
        </w:rPr>
        <w:t>●</w:t>
      </w:r>
      <w:r w:rsidRPr="00350B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50B15">
        <w:rPr>
          <w:rFonts w:ascii="Times New Roman" w:hAnsi="Times New Roman" w:cs="Times New Roman"/>
          <w:sz w:val="28"/>
          <w:szCs w:val="28"/>
        </w:rPr>
        <w:t>Выпускники школы, ветераны боевых действий и ликвидаторы аварии на ЧАЭС  – это наша гордость. Наше поколение сохрани</w:t>
      </w:r>
      <w:r w:rsidR="00867A3C">
        <w:rPr>
          <w:rFonts w:ascii="Times New Roman" w:hAnsi="Times New Roman" w:cs="Times New Roman"/>
          <w:sz w:val="28"/>
          <w:szCs w:val="28"/>
        </w:rPr>
        <w:t>ло</w:t>
      </w:r>
      <w:r w:rsidRPr="00350B15">
        <w:rPr>
          <w:rFonts w:ascii="Times New Roman" w:hAnsi="Times New Roman" w:cs="Times New Roman"/>
          <w:sz w:val="28"/>
          <w:szCs w:val="28"/>
        </w:rPr>
        <w:t xml:space="preserve"> историю своей малой родины, увековечи</w:t>
      </w:r>
      <w:r w:rsidR="00867A3C">
        <w:rPr>
          <w:rFonts w:ascii="Times New Roman" w:hAnsi="Times New Roman" w:cs="Times New Roman"/>
          <w:sz w:val="28"/>
          <w:szCs w:val="28"/>
        </w:rPr>
        <w:t>ло</w:t>
      </w:r>
      <w:r w:rsidRPr="00350B15">
        <w:rPr>
          <w:rFonts w:ascii="Times New Roman" w:hAnsi="Times New Roman" w:cs="Times New Roman"/>
          <w:sz w:val="28"/>
          <w:szCs w:val="28"/>
        </w:rPr>
        <w:t xml:space="preserve"> имена односельчан для будущих поколений. </w:t>
      </w:r>
      <w:r w:rsidR="00867A3C">
        <w:rPr>
          <w:rFonts w:ascii="Times New Roman" w:hAnsi="Times New Roman" w:cs="Times New Roman"/>
          <w:sz w:val="28"/>
          <w:szCs w:val="28"/>
        </w:rPr>
        <w:t xml:space="preserve">Теперь мы хотим сохранить память о </w:t>
      </w:r>
      <w:r w:rsidR="00867A3C" w:rsidRPr="00867A3C">
        <w:rPr>
          <w:rFonts w:ascii="Times New Roman" w:hAnsi="Times New Roman" w:cs="Times New Roman"/>
          <w:sz w:val="28"/>
          <w:szCs w:val="28"/>
        </w:rPr>
        <w:t>выпускниках школы - участниках специальной военной операции</w:t>
      </w:r>
      <w:r w:rsidR="00867A3C" w:rsidRPr="00350B15">
        <w:rPr>
          <w:rFonts w:ascii="Times New Roman" w:hAnsi="Times New Roman" w:cs="Times New Roman"/>
          <w:sz w:val="28"/>
          <w:szCs w:val="28"/>
        </w:rPr>
        <w:t xml:space="preserve"> </w:t>
      </w:r>
      <w:r w:rsidRPr="00350B15">
        <w:rPr>
          <w:rFonts w:ascii="Times New Roman" w:hAnsi="Times New Roman" w:cs="Times New Roman"/>
          <w:sz w:val="28"/>
          <w:szCs w:val="28"/>
        </w:rPr>
        <w:t xml:space="preserve">Мы должны </w:t>
      </w:r>
      <w:r w:rsidRPr="00350B15">
        <w:rPr>
          <w:rFonts w:ascii="Times New Roman" w:hAnsi="Times New Roman" w:cs="Times New Roman"/>
          <w:bCs/>
          <w:color w:val="000000"/>
          <w:sz w:val="28"/>
          <w:szCs w:val="28"/>
        </w:rPr>
        <w:t>сохранить ту нить истории, которая связывает все поколения.</w:t>
      </w:r>
      <w:r w:rsidR="00867A3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Мы должны сохранить историческое наследие наших </w:t>
      </w:r>
      <w:r w:rsidR="00CF346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предков. </w:t>
      </w:r>
      <w:r w:rsidR="00CF3468" w:rsidRPr="00CF346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Наш долг – сохранить для будущих поколений всё ценное и достойное.</w:t>
      </w:r>
    </w:p>
    <w:p w:rsidR="00AF753C" w:rsidRPr="00350B15" w:rsidRDefault="00AF753C" w:rsidP="009D2698">
      <w:pPr>
        <w:pStyle w:val="1"/>
        <w:spacing w:line="360" w:lineRule="auto"/>
        <w:ind w:left="-567" w:right="147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350B15">
        <w:rPr>
          <w:rFonts w:ascii="Times New Roman" w:hAnsi="Times New Roman" w:cs="Times New Roman"/>
          <w:b/>
          <w:color w:val="C00000"/>
          <w:sz w:val="28"/>
          <w:szCs w:val="28"/>
        </w:rPr>
        <w:t>Следовательно, наша проблема актуальна, так как сегодня воспитание патриотизма – важнейшая задача государства.</w:t>
      </w:r>
    </w:p>
    <w:p w:rsidR="00AF753C" w:rsidRPr="00350B15" w:rsidRDefault="00AF753C" w:rsidP="009D2698">
      <w:pPr>
        <w:pStyle w:val="1"/>
        <w:spacing w:line="360" w:lineRule="auto"/>
        <w:ind w:left="-567" w:right="147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350B15">
        <w:rPr>
          <w:rFonts w:ascii="Times New Roman" w:hAnsi="Times New Roman" w:cs="Times New Roman"/>
          <w:b/>
          <w:bCs/>
          <w:sz w:val="28"/>
          <w:szCs w:val="28"/>
        </w:rPr>
        <w:t>ЮРИДИЧЕСКИЙ ОТДЕЛ</w:t>
      </w:r>
    </w:p>
    <w:p w:rsidR="00AF753C" w:rsidRPr="00350B15" w:rsidRDefault="00AF753C" w:rsidP="009D2698">
      <w:pPr>
        <w:pStyle w:val="1"/>
        <w:spacing w:line="360" w:lineRule="auto"/>
        <w:ind w:left="-567" w:right="147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350B15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50B15">
        <w:rPr>
          <w:rFonts w:ascii="Times New Roman" w:hAnsi="Times New Roman" w:cs="Times New Roman"/>
          <w:b/>
          <w:sz w:val="28"/>
          <w:szCs w:val="28"/>
        </w:rPr>
        <w:t>юристы)</w:t>
      </w:r>
    </w:p>
    <w:p w:rsidR="00AF753C" w:rsidRPr="00AF753C" w:rsidRDefault="00AF753C" w:rsidP="009D2698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F753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AF753C">
        <w:rPr>
          <w:rFonts w:ascii="Times New Roman" w:hAnsi="Times New Roman" w:cs="Times New Roman"/>
          <w:sz w:val="28"/>
          <w:szCs w:val="28"/>
        </w:rPr>
        <w:t>изучение нормативно-правовой базы федерального, регионального и муниципального уровней по проблеме увековечивания памяти о</w:t>
      </w:r>
      <w:r w:rsidR="00CF3468">
        <w:rPr>
          <w:rFonts w:ascii="Times New Roman" w:hAnsi="Times New Roman" w:cs="Times New Roman"/>
          <w:sz w:val="28"/>
          <w:szCs w:val="28"/>
        </w:rPr>
        <w:t>б</w:t>
      </w:r>
      <w:r w:rsidRPr="00AF753C">
        <w:rPr>
          <w:rFonts w:ascii="Times New Roman" w:hAnsi="Times New Roman" w:cs="Times New Roman"/>
          <w:sz w:val="28"/>
          <w:szCs w:val="28"/>
        </w:rPr>
        <w:t xml:space="preserve"> </w:t>
      </w:r>
      <w:r w:rsidR="00CF3468">
        <w:rPr>
          <w:rFonts w:ascii="Times New Roman" w:hAnsi="Times New Roman" w:cs="Times New Roman"/>
          <w:sz w:val="28"/>
          <w:szCs w:val="28"/>
        </w:rPr>
        <w:t>участниках специальной военной операции</w:t>
      </w:r>
      <w:r w:rsidRPr="00AF753C">
        <w:rPr>
          <w:rFonts w:ascii="Times New Roman" w:hAnsi="Times New Roman" w:cs="Times New Roman"/>
          <w:sz w:val="28"/>
          <w:szCs w:val="28"/>
        </w:rPr>
        <w:t>.</w:t>
      </w:r>
    </w:p>
    <w:p w:rsidR="00AF753C" w:rsidRPr="00AF753C" w:rsidRDefault="00AF753C" w:rsidP="009D2698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F753C">
        <w:rPr>
          <w:rFonts w:ascii="Times New Roman" w:hAnsi="Times New Roman" w:cs="Times New Roman"/>
          <w:sz w:val="28"/>
          <w:szCs w:val="28"/>
        </w:rPr>
        <w:t>В результате</w:t>
      </w:r>
      <w:r w:rsidRPr="00AF753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F753C">
        <w:rPr>
          <w:rFonts w:ascii="Times New Roman" w:hAnsi="Times New Roman" w:cs="Times New Roman"/>
          <w:sz w:val="28"/>
          <w:szCs w:val="28"/>
        </w:rPr>
        <w:t>по данному вопросу найдены следующие документы:</w:t>
      </w:r>
    </w:p>
    <w:p w:rsidR="00AF753C" w:rsidRPr="00AF753C" w:rsidRDefault="00AF753C" w:rsidP="009D2698">
      <w:pPr>
        <w:numPr>
          <w:ilvl w:val="0"/>
          <w:numId w:val="7"/>
        </w:numPr>
        <w:suppressAutoHyphens/>
        <w:spacing w:after="0"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F75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Закон РФ от 14 января 1993 г. № 4292-1 «Об увековечении памяти погибших при защите Отечества»</w:t>
      </w:r>
    </w:p>
    <w:p w:rsidR="00AF753C" w:rsidRPr="00A53667" w:rsidRDefault="00AF753C" w:rsidP="00A53667">
      <w:pPr>
        <w:pStyle w:val="s15"/>
        <w:shd w:val="clear" w:color="auto" w:fill="FFFFFF"/>
        <w:spacing w:before="0" w:after="0" w:line="360" w:lineRule="auto"/>
        <w:ind w:left="-567" w:right="147" w:firstLine="284"/>
        <w:jc w:val="both"/>
        <w:rPr>
          <w:sz w:val="28"/>
          <w:szCs w:val="28"/>
        </w:rPr>
      </w:pPr>
      <w:r w:rsidRPr="00AF753C">
        <w:rPr>
          <w:rStyle w:val="s10"/>
          <w:sz w:val="28"/>
          <w:szCs w:val="28"/>
        </w:rPr>
        <w:t xml:space="preserve">Статья 2. </w:t>
      </w:r>
      <w:r w:rsidRPr="00AF753C">
        <w:rPr>
          <w:bCs/>
          <w:sz w:val="28"/>
          <w:szCs w:val="28"/>
        </w:rPr>
        <w:t>Формы увековечения памяти погибших при защите Отечества</w:t>
      </w:r>
      <w:r w:rsidR="00A53667" w:rsidRPr="00A53667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93187" w:rsidRDefault="00A53667" w:rsidP="00A53667">
      <w:pPr>
        <w:pStyle w:val="s1"/>
        <w:shd w:val="clear" w:color="auto" w:fill="FFFFFF"/>
        <w:spacing w:before="0" w:after="0" w:line="360" w:lineRule="auto"/>
        <w:ind w:left="-567" w:right="147" w:firstLine="284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3500755</wp:posOffset>
            </wp:positionH>
            <wp:positionV relativeFrom="paragraph">
              <wp:posOffset>36830</wp:posOffset>
            </wp:positionV>
            <wp:extent cx="2333625" cy="1432560"/>
            <wp:effectExtent l="19050" t="0" r="9525" b="0"/>
            <wp:wrapTight wrapText="bothSides">
              <wp:wrapPolygon edited="0">
                <wp:start x="-176" y="0"/>
                <wp:lineTo x="-176" y="21255"/>
                <wp:lineTo x="21688" y="21255"/>
                <wp:lineTo x="21688" y="0"/>
                <wp:lineTo x="-176" y="0"/>
              </wp:wrapPolygon>
            </wp:wrapTight>
            <wp:docPr id="18" name="Рисунок 15" descr="C:\Users\2\Desktop\Флешка красная\Проекты 2024\Фото\Фото Патриот\Света и Данила за компьютеро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2\Desktop\Флешка красная\Проекты 2024\Фото\Фото Патриот\Света и Данила за компьютером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753C" w:rsidRPr="00AF753C">
        <w:rPr>
          <w:sz w:val="28"/>
          <w:szCs w:val="28"/>
        </w:rPr>
        <w:t xml:space="preserve">По решению органов государственной власти и органов местного самоуправления, общественно-государственных объединений, общественных объединений могут осуществляться и другие мероприятия по увековечению памяти погибших при защите Отечества.  </w:t>
      </w:r>
    </w:p>
    <w:p w:rsidR="00C93187" w:rsidRPr="00995B8C" w:rsidRDefault="00AF753C" w:rsidP="00C93187">
      <w:pPr>
        <w:pStyle w:val="s1"/>
        <w:shd w:val="clear" w:color="auto" w:fill="FFFFFF"/>
        <w:spacing w:before="0" w:after="0" w:line="360" w:lineRule="auto"/>
        <w:ind w:left="-567" w:right="147" w:firstLine="284"/>
        <w:jc w:val="both"/>
        <w:rPr>
          <w:sz w:val="28"/>
          <w:szCs w:val="28"/>
        </w:rPr>
      </w:pPr>
      <w:r w:rsidRPr="00995B8C">
        <w:rPr>
          <w:sz w:val="28"/>
          <w:szCs w:val="28"/>
        </w:rPr>
        <w:lastRenderedPageBreak/>
        <w:t xml:space="preserve">Раздел IV. Органы государственной власти и местного самоуправления, осуществляющие работу по увековечению памяти погибших при  защите Отечества, и их полномочия. </w:t>
      </w:r>
      <w:r w:rsidRPr="00995B8C">
        <w:rPr>
          <w:i/>
          <w:sz w:val="28"/>
          <w:szCs w:val="28"/>
        </w:rPr>
        <w:t>Источник:</w:t>
      </w:r>
      <w:r w:rsidRPr="00995B8C">
        <w:rPr>
          <w:rStyle w:val="apple-converted-space"/>
          <w:i/>
          <w:sz w:val="28"/>
          <w:szCs w:val="28"/>
        </w:rPr>
        <w:t xml:space="preserve"> </w:t>
      </w:r>
      <w:r w:rsidRPr="00995B8C">
        <w:rPr>
          <w:i/>
          <w:sz w:val="28"/>
          <w:szCs w:val="28"/>
        </w:rPr>
        <w:t>http://www.kremlin.ru/</w:t>
      </w:r>
      <w:r w:rsidRPr="00995B8C">
        <w:rPr>
          <w:sz w:val="28"/>
          <w:szCs w:val="28"/>
        </w:rPr>
        <w:t xml:space="preserve">      </w:t>
      </w:r>
    </w:p>
    <w:p w:rsidR="00C93187" w:rsidRPr="00995B8C" w:rsidRDefault="00C93187" w:rsidP="00C93187">
      <w:pPr>
        <w:pStyle w:val="1"/>
        <w:numPr>
          <w:ilvl w:val="0"/>
          <w:numId w:val="7"/>
        </w:numPr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 xml:space="preserve">В июле 2023 года </w:t>
      </w:r>
      <w:r w:rsidRPr="00995B8C">
        <w:rPr>
          <w:rFonts w:ascii="Times New Roman" w:hAnsi="Times New Roman" w:cs="Times New Roman"/>
          <w:b/>
          <w:sz w:val="28"/>
          <w:szCs w:val="28"/>
        </w:rPr>
        <w:t>Президент России Владимир Путин</w:t>
      </w:r>
      <w:r w:rsidRPr="00995B8C">
        <w:rPr>
          <w:rFonts w:ascii="Times New Roman" w:hAnsi="Times New Roman" w:cs="Times New Roman"/>
          <w:sz w:val="28"/>
          <w:szCs w:val="28"/>
        </w:rPr>
        <w:t xml:space="preserve"> поручил регионам принять дополнительные меры по увековечению памяти участников спецоперации, соответствующее поручение опубликовано на сайте Кремля. </w:t>
      </w:r>
    </w:p>
    <w:p w:rsidR="00C93187" w:rsidRPr="00995B8C" w:rsidRDefault="00C93187" w:rsidP="00C93187">
      <w:pPr>
        <w:pStyle w:val="1"/>
        <w:spacing w:line="360" w:lineRule="auto"/>
        <w:ind w:left="-567" w:right="14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>«Рекомендовать высшим должностным лицам субъектов Российской Федерации: принять дополнительные меры, направленные на увековечение памяти участников специальной военной операции», – говорится в поручении.</w:t>
      </w:r>
    </w:p>
    <w:p w:rsidR="00AF753C" w:rsidRPr="00995B8C" w:rsidRDefault="00AF753C" w:rsidP="009D2698">
      <w:pPr>
        <w:pStyle w:val="1"/>
        <w:numPr>
          <w:ilvl w:val="0"/>
          <w:numId w:val="7"/>
        </w:numPr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b/>
          <w:bCs/>
          <w:spacing w:val="2"/>
          <w:kern w:val="2"/>
          <w:sz w:val="28"/>
          <w:szCs w:val="28"/>
          <w:lang w:eastAsia="ru-RU"/>
        </w:rPr>
        <w:t xml:space="preserve">Федеральный  закон Российской Федерации «Об увековечении Победы советского народа в Великой Отечественной войне 1941-1945 годов» </w:t>
      </w:r>
      <w:r w:rsidRPr="00995B8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от 19 мая 1995 г. № 80-ФЗ</w:t>
      </w:r>
      <w:r w:rsidRPr="00995B8C">
        <w:rPr>
          <w:rFonts w:ascii="Times New Roman" w:hAnsi="Times New Roman" w:cs="Times New Roman"/>
          <w:b/>
          <w:bCs/>
          <w:spacing w:val="2"/>
          <w:kern w:val="2"/>
          <w:sz w:val="28"/>
          <w:szCs w:val="28"/>
          <w:lang w:eastAsia="ru-RU"/>
        </w:rPr>
        <w:t xml:space="preserve"> (с изменениями на 4 ноября 2014 года</w:t>
      </w:r>
      <w:r w:rsidRPr="00995B8C">
        <w:rPr>
          <w:rFonts w:ascii="Times New Roman" w:hAnsi="Times New Roman" w:cs="Times New Roman"/>
          <w:bCs/>
          <w:spacing w:val="2"/>
          <w:kern w:val="2"/>
          <w:sz w:val="28"/>
          <w:szCs w:val="28"/>
          <w:lang w:eastAsia="ru-RU"/>
        </w:rPr>
        <w:t>)</w:t>
      </w:r>
    </w:p>
    <w:p w:rsidR="00AF753C" w:rsidRPr="00995B8C" w:rsidRDefault="00AF753C" w:rsidP="009D2698">
      <w:pPr>
        <w:pStyle w:val="s15"/>
        <w:spacing w:before="0" w:after="0" w:line="360" w:lineRule="auto"/>
        <w:ind w:left="-567" w:right="147" w:firstLine="284"/>
        <w:jc w:val="both"/>
        <w:rPr>
          <w:sz w:val="28"/>
          <w:szCs w:val="28"/>
        </w:rPr>
      </w:pPr>
      <w:r w:rsidRPr="00995B8C">
        <w:rPr>
          <w:sz w:val="28"/>
          <w:szCs w:val="28"/>
        </w:rPr>
        <w:t xml:space="preserve">Статья 5. Памятники Великой Отечественной войны </w:t>
      </w:r>
    </w:p>
    <w:p w:rsidR="00AF753C" w:rsidRPr="00995B8C" w:rsidRDefault="00AF753C" w:rsidP="009D2698">
      <w:pPr>
        <w:pStyle w:val="s15"/>
        <w:spacing w:before="0" w:after="0" w:line="360" w:lineRule="auto"/>
        <w:ind w:left="-567" w:right="147" w:firstLine="284"/>
        <w:jc w:val="both"/>
        <w:rPr>
          <w:i/>
          <w:sz w:val="28"/>
          <w:szCs w:val="28"/>
        </w:rPr>
      </w:pPr>
      <w:r w:rsidRPr="00995B8C">
        <w:rPr>
          <w:sz w:val="28"/>
          <w:szCs w:val="28"/>
        </w:rPr>
        <w:t xml:space="preserve">Федеральные органы исполнительной власти, органы исполнительной власти субъектов Российской Федерации и органы местного самоуправления ответственны за сохранение памятников Великой Отечественной войны, поддержание их в состоянии, соответствующем достойному и уважительному отношению к памяти о Победе советского народа в Великой Отечественной войне. </w:t>
      </w:r>
      <w:r w:rsidRPr="00995B8C">
        <w:rPr>
          <w:rFonts w:eastAsia="Times New Roman"/>
          <w:i/>
          <w:sz w:val="28"/>
          <w:szCs w:val="28"/>
        </w:rPr>
        <w:t>Источник:</w:t>
      </w:r>
      <w:r w:rsidRPr="00995B8C">
        <w:rPr>
          <w:rStyle w:val="apple-converted-space"/>
          <w:rFonts w:eastAsia="Times New Roman"/>
          <w:i/>
          <w:sz w:val="28"/>
          <w:szCs w:val="28"/>
        </w:rPr>
        <w:t xml:space="preserve"> </w:t>
      </w:r>
      <w:r w:rsidRPr="00995B8C">
        <w:rPr>
          <w:i/>
          <w:sz w:val="28"/>
          <w:szCs w:val="28"/>
        </w:rPr>
        <w:t>http://www.kremlin.ru/</w:t>
      </w:r>
    </w:p>
    <w:p w:rsidR="00AF753C" w:rsidRPr="00995B8C" w:rsidRDefault="00AF753C" w:rsidP="009D2698">
      <w:pPr>
        <w:pStyle w:val="1"/>
        <w:numPr>
          <w:ilvl w:val="0"/>
          <w:numId w:val="7"/>
        </w:numPr>
        <w:spacing w:line="360" w:lineRule="auto"/>
        <w:ind w:left="-567" w:right="147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5B8C">
        <w:rPr>
          <w:rFonts w:ascii="Times New Roman" w:hAnsi="Times New Roman" w:cs="Times New Roman"/>
          <w:b/>
          <w:bCs/>
          <w:sz w:val="28"/>
          <w:szCs w:val="28"/>
        </w:rPr>
        <w:t xml:space="preserve">Постановление Правительства РФ от 12 ноября 2020 г. №2945-р «Об утверждении плана мероприятий по реализации в 2021-2025 годах Стратегии развития воспитания в Российской Федерации на период до 2025 года». </w:t>
      </w:r>
      <w:r w:rsidRPr="00995B8C">
        <w:rPr>
          <w:rFonts w:ascii="Times New Roman" w:eastAsia="Times New Roman" w:hAnsi="Times New Roman" w:cs="Times New Roman"/>
          <w:i/>
          <w:sz w:val="28"/>
          <w:szCs w:val="28"/>
        </w:rPr>
        <w:t>Источник:</w:t>
      </w:r>
      <w:r w:rsidRPr="00995B8C">
        <w:rPr>
          <w:rStyle w:val="apple-converted-space"/>
          <w:rFonts w:ascii="Times New Roman" w:eastAsia="Times New Roman" w:hAnsi="Times New Roman"/>
          <w:i/>
          <w:sz w:val="28"/>
          <w:szCs w:val="28"/>
        </w:rPr>
        <w:t xml:space="preserve"> </w:t>
      </w:r>
      <w:r w:rsidRPr="00995B8C">
        <w:rPr>
          <w:rFonts w:ascii="Times New Roman" w:hAnsi="Times New Roman" w:cs="Times New Roman"/>
          <w:i/>
          <w:sz w:val="28"/>
          <w:szCs w:val="28"/>
        </w:rPr>
        <w:t>https://legalacts.ru/</w:t>
      </w:r>
    </w:p>
    <w:p w:rsidR="00AF753C" w:rsidRPr="00995B8C" w:rsidRDefault="00AF753C" w:rsidP="009D2698">
      <w:pPr>
        <w:pStyle w:val="1"/>
        <w:numPr>
          <w:ilvl w:val="0"/>
          <w:numId w:val="7"/>
        </w:numPr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b/>
          <w:bCs/>
          <w:sz w:val="28"/>
          <w:szCs w:val="28"/>
        </w:rPr>
        <w:t>Государственная программа «Патриотическое воспитание граждан Российской Федерации на 2021 - 2025 годы»</w:t>
      </w:r>
    </w:p>
    <w:p w:rsidR="00AF753C" w:rsidRPr="00995B8C" w:rsidRDefault="00AF753C" w:rsidP="009D2698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 xml:space="preserve">Программа включает комплекс правовых, нормативных, организационных, методических, исследовательских и информационных общероссийских и межрегиональных мероприятий по дальнейшему развитию и совершенствованию системы патриотического воспитания граждан, </w:t>
      </w:r>
      <w:r w:rsidRPr="00995B8C">
        <w:rPr>
          <w:rFonts w:ascii="Times New Roman" w:hAnsi="Times New Roman" w:cs="Times New Roman"/>
          <w:sz w:val="28"/>
          <w:szCs w:val="28"/>
        </w:rPr>
        <w:lastRenderedPageBreak/>
        <w:t xml:space="preserve">направленных на становление патриотизма в качестве нравственной основы формирования их активной жизненной позиции. </w:t>
      </w:r>
      <w:r w:rsidRPr="00995B8C">
        <w:rPr>
          <w:rFonts w:ascii="Times New Roman" w:eastAsia="Times New Roman" w:hAnsi="Times New Roman" w:cs="Times New Roman"/>
          <w:i/>
          <w:sz w:val="28"/>
          <w:szCs w:val="28"/>
        </w:rPr>
        <w:t>Источник:</w:t>
      </w:r>
      <w:r w:rsidRPr="00995B8C">
        <w:rPr>
          <w:rStyle w:val="apple-converted-space"/>
          <w:rFonts w:ascii="Times New Roman" w:eastAsia="Times New Roman" w:hAnsi="Times New Roman"/>
          <w:i/>
          <w:sz w:val="28"/>
          <w:szCs w:val="28"/>
        </w:rPr>
        <w:t xml:space="preserve"> </w:t>
      </w:r>
      <w:r w:rsidRPr="00995B8C">
        <w:rPr>
          <w:rFonts w:ascii="Times New Roman" w:hAnsi="Times New Roman" w:cs="Times New Roman"/>
          <w:i/>
          <w:sz w:val="28"/>
          <w:szCs w:val="28"/>
        </w:rPr>
        <w:t xml:space="preserve">https://legalacts.ru/ </w:t>
      </w:r>
    </w:p>
    <w:p w:rsidR="00AF753C" w:rsidRPr="00995B8C" w:rsidRDefault="00AF753C" w:rsidP="009D2698">
      <w:pPr>
        <w:numPr>
          <w:ilvl w:val="0"/>
          <w:numId w:val="7"/>
        </w:numPr>
        <w:shd w:val="clear" w:color="auto" w:fill="FFFFFF"/>
        <w:suppressAutoHyphens/>
        <w:spacing w:after="0"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Style w:val="a7"/>
          <w:rFonts w:ascii="Times New Roman" w:hAnsi="Times New Roman"/>
          <w:b/>
          <w:bCs/>
          <w:color w:val="auto"/>
          <w:kern w:val="2"/>
          <w:sz w:val="28"/>
          <w:szCs w:val="28"/>
          <w:u w:val="none"/>
        </w:rPr>
        <w:t>С февраля 2022 года на рассмотрении в Государственной Думе новый законопроект №65605-8</w:t>
      </w:r>
      <w:r w:rsidRPr="00995B8C">
        <w:rPr>
          <w:rStyle w:val="a7"/>
          <w:rFonts w:ascii="Times New Roman" w:hAnsi="Times New Roman"/>
          <w:color w:val="auto"/>
          <w:kern w:val="2"/>
          <w:sz w:val="28"/>
          <w:szCs w:val="28"/>
          <w:u w:val="none"/>
        </w:rPr>
        <w:t>, предусматривающий корректировку перечня льгот и выплат для ветеранов боевых действий</w:t>
      </w:r>
    </w:p>
    <w:p w:rsidR="00AF753C" w:rsidRPr="00AF753C" w:rsidRDefault="00AF753C" w:rsidP="009D2698">
      <w:pPr>
        <w:pStyle w:val="1"/>
        <w:numPr>
          <w:ilvl w:val="0"/>
          <w:numId w:val="7"/>
        </w:numPr>
        <w:spacing w:line="360" w:lineRule="auto"/>
        <w:ind w:left="-567" w:right="147" w:firstLine="284"/>
        <w:jc w:val="both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</w:pPr>
      <w:r w:rsidRPr="00995B8C">
        <w:rPr>
          <w:rStyle w:val="a7"/>
          <w:rFonts w:ascii="Times New Roman" w:hAnsi="Times New Roman"/>
          <w:b/>
          <w:bCs/>
          <w:color w:val="auto"/>
          <w:kern w:val="2"/>
          <w:sz w:val="28"/>
          <w:szCs w:val="28"/>
          <w:u w:val="none"/>
        </w:rPr>
        <w:t>Федеральный закон от 12.01.1995 №5-ФЗ (ред. От 16.02</w:t>
      </w:r>
      <w:r w:rsidRPr="00AF753C">
        <w:rPr>
          <w:rStyle w:val="a7"/>
          <w:rFonts w:ascii="Times New Roman" w:hAnsi="Times New Roman"/>
          <w:b/>
          <w:bCs/>
          <w:color w:val="auto"/>
          <w:kern w:val="2"/>
          <w:sz w:val="28"/>
          <w:szCs w:val="28"/>
          <w:u w:val="none"/>
        </w:rPr>
        <w:t xml:space="preserve">.2022 г.) «О ветеранах». </w:t>
      </w:r>
      <w:r w:rsidRPr="00AF753C">
        <w:rPr>
          <w:rStyle w:val="a7"/>
          <w:rFonts w:ascii="Times New Roman" w:eastAsia="Times New Roman" w:hAnsi="Times New Roman"/>
          <w:i/>
          <w:color w:val="auto"/>
          <w:kern w:val="2"/>
          <w:sz w:val="28"/>
          <w:szCs w:val="28"/>
          <w:u w:val="none"/>
        </w:rPr>
        <w:t>Источник:</w:t>
      </w:r>
      <w:r w:rsidRPr="00AF753C">
        <w:rPr>
          <w:rStyle w:val="apple-converted-space"/>
          <w:rFonts w:ascii="Times New Roman" w:eastAsia="Times New Roman" w:hAnsi="Times New Roman"/>
          <w:i/>
          <w:kern w:val="2"/>
          <w:sz w:val="28"/>
          <w:szCs w:val="28"/>
        </w:rPr>
        <w:t xml:space="preserve"> </w:t>
      </w:r>
      <w:hyperlink r:id="rId19" w:history="1">
        <w:r w:rsidRPr="00AF753C">
          <w:rPr>
            <w:rStyle w:val="a7"/>
            <w:rFonts w:ascii="Times New Roman" w:hAnsi="Times New Roman"/>
            <w:i/>
            <w:color w:val="auto"/>
            <w:kern w:val="2"/>
            <w:sz w:val="28"/>
            <w:szCs w:val="28"/>
            <w:u w:val="none"/>
          </w:rPr>
          <w:t>http://legalacts.ru</w:t>
        </w:r>
      </w:hyperlink>
    </w:p>
    <w:p w:rsidR="00320BD5" w:rsidRPr="00995B8C" w:rsidRDefault="00A53667" w:rsidP="00320BD5">
      <w:pPr>
        <w:pStyle w:val="1"/>
        <w:numPr>
          <w:ilvl w:val="0"/>
          <w:numId w:val="7"/>
        </w:numPr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-310515</wp:posOffset>
            </wp:positionH>
            <wp:positionV relativeFrom="paragraph">
              <wp:posOffset>20955</wp:posOffset>
            </wp:positionV>
            <wp:extent cx="2247900" cy="1348740"/>
            <wp:effectExtent l="19050" t="0" r="0" b="0"/>
            <wp:wrapSquare wrapText="bothSides"/>
            <wp:docPr id="17" name="Рисунок 14" descr="C:\Users\2\Desktop\Флешка красная\Проекты 2024\Фото\Фото Патриот\Патриот за стол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2\Desktop\Флешка красная\Проекты 2024\Фото\Фото Патриот\Патриот за столом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34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536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20BD5" w:rsidRPr="00995B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настоящее время в целях реализации ФЦП «Увековечение памяти погибших при защите Отечества на 2019 - 2024 годы» в соответствии с поручением Председателя Правительства Республики Калмыкия от 20 ноября 2018 г. № ИЗ-13-26-6322п вносятся соответствующие изменения в </w:t>
      </w:r>
      <w:proofErr w:type="spellStart"/>
      <w:proofErr w:type="gramStart"/>
      <w:r w:rsidR="00320BD5" w:rsidRPr="00995B8C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государствен-ную</w:t>
      </w:r>
      <w:proofErr w:type="spellEnd"/>
      <w:proofErr w:type="gramEnd"/>
      <w:r w:rsidR="00320BD5" w:rsidRPr="00995B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программу Республики Калмыкия. </w:t>
      </w:r>
    </w:p>
    <w:p w:rsidR="00320BD5" w:rsidRPr="00995B8C" w:rsidRDefault="00320BD5" w:rsidP="00320BD5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5B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95B8C">
        <w:rPr>
          <w:rFonts w:ascii="Times New Roman" w:eastAsia="Times New Roman" w:hAnsi="Times New Roman" w:cs="Times New Roman"/>
          <w:i/>
          <w:sz w:val="28"/>
          <w:szCs w:val="28"/>
        </w:rPr>
        <w:t>Источник:</w:t>
      </w:r>
      <w:r w:rsidRPr="00995B8C">
        <w:rPr>
          <w:rStyle w:val="apple-converted-space"/>
          <w:rFonts w:ascii="Times New Roman" w:eastAsia="Times New Roman" w:hAnsi="Times New Roman"/>
          <w:i/>
          <w:sz w:val="28"/>
          <w:szCs w:val="28"/>
        </w:rPr>
        <w:t xml:space="preserve"> </w:t>
      </w:r>
      <w:r w:rsidRPr="00995B8C">
        <w:rPr>
          <w:rFonts w:ascii="Times New Roman" w:eastAsia="Times New Roman" w:hAnsi="Times New Roman" w:cs="Times New Roman"/>
          <w:i/>
          <w:sz w:val="28"/>
          <w:szCs w:val="28"/>
        </w:rPr>
        <w:t>http://www.huralrk.ru/</w:t>
      </w:r>
    </w:p>
    <w:p w:rsidR="00320BD5" w:rsidRPr="00995B8C" w:rsidRDefault="00320BD5" w:rsidP="00320BD5">
      <w:pPr>
        <w:pStyle w:val="1"/>
        <w:numPr>
          <w:ilvl w:val="0"/>
          <w:numId w:val="7"/>
        </w:numPr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b/>
          <w:sz w:val="28"/>
          <w:szCs w:val="28"/>
        </w:rPr>
        <w:t>Глав</w:t>
      </w:r>
      <w:r w:rsidR="00AA585C" w:rsidRPr="00995B8C">
        <w:rPr>
          <w:rFonts w:ascii="Times New Roman" w:hAnsi="Times New Roman" w:cs="Times New Roman"/>
          <w:b/>
          <w:sz w:val="28"/>
          <w:szCs w:val="28"/>
        </w:rPr>
        <w:t>а</w:t>
      </w:r>
      <w:r w:rsidRPr="00995B8C">
        <w:rPr>
          <w:rFonts w:ascii="Times New Roman" w:hAnsi="Times New Roman" w:cs="Times New Roman"/>
          <w:b/>
          <w:sz w:val="28"/>
          <w:szCs w:val="28"/>
        </w:rPr>
        <w:t xml:space="preserve"> Калмыкии Бату </w:t>
      </w:r>
      <w:proofErr w:type="spellStart"/>
      <w:r w:rsidRPr="00995B8C">
        <w:rPr>
          <w:rFonts w:ascii="Times New Roman" w:hAnsi="Times New Roman" w:cs="Times New Roman"/>
          <w:b/>
          <w:sz w:val="28"/>
          <w:szCs w:val="28"/>
        </w:rPr>
        <w:t>Хасиков</w:t>
      </w:r>
      <w:proofErr w:type="spellEnd"/>
      <w:r w:rsidRPr="00995B8C">
        <w:rPr>
          <w:rFonts w:ascii="Times New Roman" w:hAnsi="Times New Roman" w:cs="Times New Roman"/>
          <w:b/>
          <w:sz w:val="28"/>
          <w:szCs w:val="28"/>
        </w:rPr>
        <w:t>: «Наш долг – воздать по заслугам нашим героям – всем, кто сейчас борется за интересы Отечества, кто проходит через горнило военных испытаний, ежедневно рискует жизнью».</w:t>
      </w:r>
    </w:p>
    <w:p w:rsidR="00320BD5" w:rsidRPr="00995B8C" w:rsidRDefault="00320BD5" w:rsidP="00320BD5">
      <w:pPr>
        <w:spacing w:after="0"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5B8C">
        <w:rPr>
          <w:rFonts w:ascii="Times New Roman" w:hAnsi="Times New Roman" w:cs="Times New Roman"/>
          <w:sz w:val="28"/>
          <w:szCs w:val="28"/>
          <w:shd w:val="clear" w:color="auto" w:fill="FFFFFF"/>
        </w:rPr>
        <w:t>По словам Главы Калмыкии, в республике такие герои уже занимают должности в государственных и муниципальных органах.</w:t>
      </w:r>
    </w:p>
    <w:p w:rsidR="00320BD5" w:rsidRPr="00995B8C" w:rsidRDefault="00320BD5" w:rsidP="00320BD5">
      <w:pPr>
        <w:spacing w:after="0" w:line="360" w:lineRule="auto"/>
        <w:ind w:left="-567" w:right="147" w:firstLine="284"/>
        <w:jc w:val="both"/>
        <w:rPr>
          <w:rFonts w:ascii="Times New Roman" w:hAnsi="Times New Roman" w:cs="Times New Roman"/>
          <w:b/>
          <w:bCs/>
          <w:kern w:val="2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Руководитель региона призвал земляков подавать заявки на участие в программе «Время героев». «У вас есть шанс повлиять на свое будущее, будущее нашей страны. Уверен, накопленный вами опыт там, на фронте будет востребован и в политике, и в государственном управлении!», – заключил Бату </w:t>
      </w:r>
      <w:proofErr w:type="spellStart"/>
      <w:r w:rsidRPr="00995B8C">
        <w:rPr>
          <w:rFonts w:ascii="Times New Roman" w:hAnsi="Times New Roman" w:cs="Times New Roman"/>
          <w:sz w:val="28"/>
          <w:szCs w:val="28"/>
          <w:shd w:val="clear" w:color="auto" w:fill="FFFFFF"/>
        </w:rPr>
        <w:t>Хасиков</w:t>
      </w:r>
      <w:proofErr w:type="spellEnd"/>
      <w:r w:rsidRPr="00995B8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95B8C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Pr="00995B8C">
          <w:rPr>
            <w:rStyle w:val="a7"/>
            <w:rFonts w:ascii="Times New Roman" w:hAnsi="Times New Roman"/>
            <w:i/>
            <w:color w:val="auto"/>
            <w:sz w:val="28"/>
            <w:szCs w:val="28"/>
            <w:u w:val="none"/>
          </w:rPr>
          <w:t>http://gov.kalmregion.ru/</w:t>
        </w:r>
      </w:hyperlink>
    </w:p>
    <w:p w:rsidR="00AF753C" w:rsidRPr="00995B8C" w:rsidRDefault="00AF753C" w:rsidP="00320BD5">
      <w:pPr>
        <w:pStyle w:val="1"/>
        <w:numPr>
          <w:ilvl w:val="0"/>
          <w:numId w:val="7"/>
        </w:numPr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П.14 ст.7 Устава </w:t>
      </w:r>
      <w:proofErr w:type="spellStart"/>
      <w:r w:rsidRPr="00995B8C">
        <w:rPr>
          <w:rFonts w:ascii="Times New Roman" w:hAnsi="Times New Roman" w:cs="Times New Roman"/>
          <w:b/>
          <w:bCs/>
          <w:kern w:val="2"/>
          <w:sz w:val="28"/>
          <w:szCs w:val="28"/>
        </w:rPr>
        <w:t>Кануковского</w:t>
      </w:r>
      <w:proofErr w:type="spellEnd"/>
      <w:r w:rsidRPr="00995B8C"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 СМО </w:t>
      </w:r>
      <w:r w:rsidRPr="00995B8C">
        <w:rPr>
          <w:rFonts w:ascii="Times New Roman" w:hAnsi="Times New Roman" w:cs="Times New Roman"/>
          <w:kern w:val="2"/>
          <w:sz w:val="28"/>
          <w:szCs w:val="28"/>
        </w:rPr>
        <w:t>(в новой редакции)</w:t>
      </w:r>
      <w:r w:rsidRPr="00995B8C"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 от </w:t>
      </w:r>
      <w:r w:rsidRPr="00995B8C">
        <w:rPr>
          <w:rFonts w:ascii="Times New Roman" w:hAnsi="Times New Roman" w:cs="Times New Roman"/>
          <w:b/>
          <w:sz w:val="28"/>
          <w:szCs w:val="28"/>
        </w:rPr>
        <w:t xml:space="preserve">09. 03. 2016 г. № 18.  </w:t>
      </w:r>
      <w:r w:rsidRPr="00995B8C">
        <w:rPr>
          <w:rFonts w:ascii="Times New Roman" w:hAnsi="Times New Roman" w:cs="Times New Roman"/>
          <w:i/>
          <w:sz w:val="28"/>
          <w:szCs w:val="28"/>
        </w:rPr>
        <w:t>Источник:</w:t>
      </w:r>
      <w:r w:rsidRPr="00995B8C">
        <w:rPr>
          <w:rStyle w:val="apple-converted-space"/>
          <w:rFonts w:ascii="Times New Roman" w:hAnsi="Times New Roman"/>
          <w:i/>
          <w:sz w:val="28"/>
          <w:szCs w:val="28"/>
        </w:rPr>
        <w:t xml:space="preserve"> http://sarpinskoermo.ru/</w:t>
      </w:r>
    </w:p>
    <w:p w:rsidR="00AF753C" w:rsidRPr="00995B8C" w:rsidRDefault="00AF753C" w:rsidP="009D2698">
      <w:pPr>
        <w:widowControl w:val="0"/>
        <w:autoSpaceDE w:val="0"/>
        <w:spacing w:after="0"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 xml:space="preserve">Сохранение, использование и популяризация объектов культурного наследия (памятников истории и культуры), находящихся в собственности муниципального образования, охрана объектов культурного наследия </w:t>
      </w:r>
      <w:r w:rsidRPr="00995B8C">
        <w:rPr>
          <w:rFonts w:ascii="Times New Roman" w:hAnsi="Times New Roman" w:cs="Times New Roman"/>
          <w:sz w:val="28"/>
          <w:szCs w:val="28"/>
        </w:rPr>
        <w:lastRenderedPageBreak/>
        <w:t xml:space="preserve">(памятников истории и культуры) местного (муниципального) значения, расположенных на территории муниципального образования. </w:t>
      </w:r>
    </w:p>
    <w:p w:rsidR="00AF753C" w:rsidRPr="00995B8C" w:rsidRDefault="00AF753C" w:rsidP="009D2698">
      <w:pPr>
        <w:spacing w:after="0"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Pr="00995B8C">
        <w:rPr>
          <w:rFonts w:ascii="Times New Roman" w:hAnsi="Times New Roman" w:cs="Times New Roman"/>
          <w:sz w:val="28"/>
          <w:szCs w:val="28"/>
        </w:rPr>
        <w:t xml:space="preserve">На федеральном и региональном уровнях принят ряд нормативно-правовых документов, направленных на сохранение исторической памяти. </w:t>
      </w:r>
    </w:p>
    <w:p w:rsidR="00AF753C" w:rsidRPr="00995B8C" w:rsidRDefault="00AF753C" w:rsidP="009D2698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 xml:space="preserve">В обращении Главы Республики Калмыкия Б.С. </w:t>
      </w:r>
      <w:proofErr w:type="spellStart"/>
      <w:r w:rsidRPr="00995B8C">
        <w:rPr>
          <w:rFonts w:ascii="Times New Roman" w:hAnsi="Times New Roman" w:cs="Times New Roman"/>
          <w:sz w:val="28"/>
          <w:szCs w:val="28"/>
        </w:rPr>
        <w:t>Хасикова</w:t>
      </w:r>
      <w:proofErr w:type="spellEnd"/>
      <w:r w:rsidRPr="00995B8C">
        <w:rPr>
          <w:rFonts w:ascii="Times New Roman" w:hAnsi="Times New Roman" w:cs="Times New Roman"/>
          <w:sz w:val="28"/>
          <w:szCs w:val="28"/>
        </w:rPr>
        <w:t xml:space="preserve"> и Распоряжении Председателя Правительства Республики Калмыкия говорится: «участие каждого в реализации памятно-мемориальных мероприятий – это наш общий долг, святая обязанность».</w:t>
      </w:r>
    </w:p>
    <w:p w:rsidR="00AF753C" w:rsidRPr="00995B8C" w:rsidRDefault="00AF753C" w:rsidP="009D2698">
      <w:pPr>
        <w:spacing w:after="0"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>Исходя из собранной информации, юристы пришли к выводу:</w:t>
      </w:r>
    </w:p>
    <w:p w:rsidR="00AF753C" w:rsidRPr="00995B8C" w:rsidRDefault="00AF753C" w:rsidP="009D2698">
      <w:pPr>
        <w:spacing w:after="0"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b/>
          <w:sz w:val="28"/>
          <w:szCs w:val="28"/>
        </w:rPr>
        <w:t xml:space="preserve">Проблема, поднятая группой школьников, соответствует нормативно-правовой базе Российской Федерации, Республики Калмыкия и органов местного самоуправления, но на уровне </w:t>
      </w:r>
      <w:proofErr w:type="spellStart"/>
      <w:r w:rsidRPr="00995B8C">
        <w:rPr>
          <w:rFonts w:ascii="Times New Roman" w:hAnsi="Times New Roman" w:cs="Times New Roman"/>
          <w:b/>
          <w:sz w:val="28"/>
          <w:szCs w:val="28"/>
        </w:rPr>
        <w:t>Кануковского</w:t>
      </w:r>
      <w:proofErr w:type="spellEnd"/>
      <w:r w:rsidRPr="00995B8C">
        <w:rPr>
          <w:rFonts w:ascii="Times New Roman" w:hAnsi="Times New Roman" w:cs="Times New Roman"/>
          <w:b/>
          <w:sz w:val="28"/>
          <w:szCs w:val="28"/>
        </w:rPr>
        <w:t xml:space="preserve"> СМО отсутствуют нормативные акты по нашей проблеме, а значит, проект «</w:t>
      </w:r>
      <w:r w:rsidR="00320BD5" w:rsidRPr="00995B8C">
        <w:rPr>
          <w:rFonts w:ascii="Times New Roman" w:hAnsi="Times New Roman" w:cs="Times New Roman"/>
          <w:b/>
          <w:sz w:val="28"/>
          <w:szCs w:val="28"/>
        </w:rPr>
        <w:t>МЫ ВМЕСТЕ</w:t>
      </w:r>
      <w:r w:rsidRPr="00995B8C">
        <w:rPr>
          <w:rFonts w:ascii="Times New Roman" w:hAnsi="Times New Roman" w:cs="Times New Roman"/>
          <w:b/>
          <w:sz w:val="28"/>
          <w:szCs w:val="28"/>
        </w:rPr>
        <w:t>» актуален.</w:t>
      </w:r>
    </w:p>
    <w:p w:rsidR="00AF753C" w:rsidRPr="00AF753C" w:rsidRDefault="00AF753C" w:rsidP="009D2698">
      <w:pPr>
        <w:pStyle w:val="1"/>
        <w:spacing w:line="360" w:lineRule="auto"/>
        <w:ind w:left="-567" w:right="147" w:firstLine="28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F753C">
        <w:rPr>
          <w:rFonts w:ascii="Times New Roman" w:hAnsi="Times New Roman" w:cs="Times New Roman"/>
          <w:b/>
          <w:sz w:val="28"/>
          <w:szCs w:val="28"/>
        </w:rPr>
        <w:t>ФИНАНСОВОЙ</w:t>
      </w:r>
      <w:proofErr w:type="gramEnd"/>
      <w:r w:rsidRPr="00AF753C">
        <w:rPr>
          <w:rFonts w:ascii="Times New Roman" w:hAnsi="Times New Roman" w:cs="Times New Roman"/>
          <w:b/>
          <w:sz w:val="28"/>
          <w:szCs w:val="28"/>
        </w:rPr>
        <w:t xml:space="preserve"> ОТДЕЛ</w:t>
      </w:r>
    </w:p>
    <w:p w:rsidR="00AF753C" w:rsidRPr="00AF753C" w:rsidRDefault="00AF753C" w:rsidP="009D2698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0" distR="0" simplePos="0" relativeHeight="251696128" behindDoc="1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13970</wp:posOffset>
            </wp:positionV>
            <wp:extent cx="1261110" cy="1356360"/>
            <wp:effectExtent l="19050" t="0" r="0" b="0"/>
            <wp:wrapSquare wrapText="largest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-11" t="-9" r="-11" b="-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753C">
        <w:rPr>
          <w:rFonts w:ascii="Times New Roman" w:hAnsi="Times New Roman" w:cs="Times New Roman"/>
          <w:b/>
          <w:sz w:val="28"/>
          <w:szCs w:val="28"/>
        </w:rPr>
        <w:t>Задачи: с</w:t>
      </w:r>
      <w:r w:rsidRPr="00AF753C">
        <w:rPr>
          <w:rFonts w:ascii="Times New Roman" w:hAnsi="Times New Roman" w:cs="Times New Roman"/>
          <w:sz w:val="28"/>
          <w:szCs w:val="28"/>
        </w:rPr>
        <w:t>оставить смету проекта; разработать возможность финансовой реализации проблемы.</w:t>
      </w:r>
    </w:p>
    <w:p w:rsidR="00AF753C" w:rsidRDefault="00AF753C" w:rsidP="009D2698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F753C">
        <w:rPr>
          <w:rFonts w:ascii="Times New Roman" w:hAnsi="Times New Roman" w:cs="Times New Roman"/>
          <w:sz w:val="28"/>
          <w:szCs w:val="28"/>
        </w:rPr>
        <w:t xml:space="preserve">Финансистами была проведена работа по составлению первоначальной сметы проекта. Составляя смету, группа просмотрела на сайтах Интернета стоимость </w:t>
      </w:r>
      <w:proofErr w:type="spellStart"/>
      <w:r w:rsidRPr="00AF753C">
        <w:rPr>
          <w:rFonts w:ascii="Times New Roman" w:hAnsi="Times New Roman" w:cs="Times New Roman"/>
          <w:color w:val="212529"/>
          <w:sz w:val="28"/>
          <w:szCs w:val="28"/>
        </w:rPr>
        <w:t>баннерной</w:t>
      </w:r>
      <w:proofErr w:type="spellEnd"/>
      <w:r w:rsidRPr="00AF753C">
        <w:rPr>
          <w:rFonts w:ascii="Times New Roman" w:hAnsi="Times New Roman" w:cs="Times New Roman"/>
          <w:color w:val="212529"/>
          <w:sz w:val="28"/>
          <w:szCs w:val="28"/>
        </w:rPr>
        <w:t xml:space="preserve"> ткани на системе «Джокер» </w:t>
      </w:r>
      <w:r w:rsidRPr="00AF753C">
        <w:rPr>
          <w:rFonts w:ascii="Times New Roman" w:hAnsi="Times New Roman" w:cs="Times New Roman"/>
          <w:sz w:val="28"/>
          <w:szCs w:val="28"/>
        </w:rPr>
        <w:t xml:space="preserve">и </w:t>
      </w:r>
      <w:r w:rsidR="00320BD5">
        <w:rPr>
          <w:rFonts w:ascii="Times New Roman" w:hAnsi="Times New Roman" w:cs="Times New Roman"/>
          <w:sz w:val="28"/>
          <w:szCs w:val="28"/>
        </w:rPr>
        <w:t>друг</w:t>
      </w:r>
      <w:r w:rsidRPr="00AF753C">
        <w:rPr>
          <w:rFonts w:ascii="Times New Roman" w:hAnsi="Times New Roman" w:cs="Times New Roman"/>
          <w:sz w:val="28"/>
          <w:szCs w:val="28"/>
        </w:rPr>
        <w:t>их услуг по реализации проекта.</w:t>
      </w:r>
    </w:p>
    <w:p w:rsidR="002839F4" w:rsidRPr="008A0606" w:rsidRDefault="002839F4" w:rsidP="002839F4">
      <w:pPr>
        <w:pStyle w:val="a8"/>
        <w:spacing w:line="360" w:lineRule="auto"/>
        <w:ind w:left="-567" w:firstLine="283"/>
        <w:contextualSpacing/>
        <w:rPr>
          <w:szCs w:val="28"/>
        </w:rPr>
      </w:pPr>
      <w:r w:rsidRPr="008A0606">
        <w:rPr>
          <w:b/>
          <w:szCs w:val="28"/>
        </w:rPr>
        <w:t>Примерная смета расходов на реализацию проекта</w:t>
      </w:r>
    </w:p>
    <w:tbl>
      <w:tblPr>
        <w:tblW w:w="9513" w:type="dxa"/>
        <w:tblInd w:w="-191" w:type="dxa"/>
        <w:tblLayout w:type="fixed"/>
        <w:tblLook w:val="0000"/>
      </w:tblPr>
      <w:tblGrid>
        <w:gridCol w:w="570"/>
        <w:gridCol w:w="7100"/>
        <w:gridCol w:w="1843"/>
      </w:tblGrid>
      <w:tr w:rsidR="002839F4" w:rsidRPr="008A0606" w:rsidTr="007C231E">
        <w:trPr>
          <w:trHeight w:val="37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widowControl w:val="0"/>
              <w:spacing w:after="0" w:line="360" w:lineRule="auto"/>
              <w:ind w:left="-802" w:right="-121" w:firstLine="426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 </w:t>
            </w:r>
            <w:r w:rsidRPr="008A060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№</w:t>
            </w:r>
          </w:p>
        </w:tc>
        <w:tc>
          <w:tcPr>
            <w:tcW w:w="7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pStyle w:val="ab"/>
              <w:widowControl w:val="0"/>
              <w:spacing w:line="360" w:lineRule="auto"/>
              <w:ind w:left="-567" w:firstLine="283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8A0606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Мероприятия по реализации проекта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widowControl w:val="0"/>
              <w:spacing w:after="0" w:line="360" w:lineRule="auto"/>
              <w:ind w:left="-111" w:right="-118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8A06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Сумма, руб.</w:t>
            </w:r>
          </w:p>
        </w:tc>
      </w:tr>
      <w:tr w:rsidR="002839F4" w:rsidRPr="008A0606" w:rsidTr="007C231E">
        <w:trPr>
          <w:trHeight w:val="41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widowControl w:val="0"/>
              <w:spacing w:after="0" w:line="360" w:lineRule="auto"/>
              <w:ind w:left="-802" w:right="-121"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A06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pStyle w:val="ab"/>
              <w:widowControl w:val="0"/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A0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Оформление экспозици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8A0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школьного музея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pStyle w:val="ab"/>
              <w:widowControl w:val="0"/>
              <w:spacing w:line="360" w:lineRule="auto"/>
              <w:ind w:left="-567" w:firstLine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1500</w:t>
            </w:r>
            <w:r w:rsidRPr="008A060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2839F4" w:rsidRPr="008A0606" w:rsidTr="007C231E">
        <w:trPr>
          <w:trHeight w:val="41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widowControl w:val="0"/>
              <w:spacing w:after="0" w:line="360" w:lineRule="auto"/>
              <w:ind w:left="-802" w:right="-121"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A06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pStyle w:val="ab"/>
              <w:widowControl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A06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Изготовление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баннера «Слава Героям России!»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pStyle w:val="ab"/>
              <w:widowControl w:val="0"/>
              <w:spacing w:line="360" w:lineRule="auto"/>
              <w:ind w:left="-567" w:firstLine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</w:t>
            </w:r>
            <w:r w:rsidRPr="008A060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2839F4" w:rsidRPr="008A0606" w:rsidTr="007C231E">
        <w:trPr>
          <w:trHeight w:val="41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widowControl w:val="0"/>
              <w:spacing w:after="0" w:line="360" w:lineRule="auto"/>
              <w:ind w:left="-802" w:right="-121" w:firstLine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8A060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pStyle w:val="ab"/>
              <w:widowControl w:val="0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0606">
              <w:rPr>
                <w:rFonts w:ascii="Times New Roman" w:hAnsi="Times New Roman"/>
                <w:sz w:val="28"/>
                <w:szCs w:val="28"/>
                <w:lang w:eastAsia="ru-RU"/>
              </w:rPr>
              <w:t>Приобретение расходных материалов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pStyle w:val="ab"/>
              <w:widowControl w:val="0"/>
              <w:spacing w:line="360" w:lineRule="auto"/>
              <w:ind w:left="-567" w:firstLine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  <w:r w:rsidRPr="008A060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2839F4" w:rsidRPr="008A0606" w:rsidTr="007C231E">
        <w:trPr>
          <w:trHeight w:val="414"/>
        </w:trPr>
        <w:tc>
          <w:tcPr>
            <w:tcW w:w="7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pStyle w:val="ab"/>
              <w:widowControl w:val="0"/>
              <w:spacing w:line="360" w:lineRule="auto"/>
              <w:ind w:left="-567" w:firstLine="283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A0606">
              <w:rPr>
                <w:rFonts w:ascii="Times New Roman" w:hAnsi="Times New Roman"/>
                <w:sz w:val="28"/>
                <w:szCs w:val="28"/>
              </w:rPr>
              <w:t xml:space="preserve">Всего расходов: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39F4" w:rsidRPr="008A0606" w:rsidRDefault="002839F4" w:rsidP="005E73B6">
            <w:pPr>
              <w:pStyle w:val="ab"/>
              <w:widowControl w:val="0"/>
              <w:spacing w:line="360" w:lineRule="auto"/>
              <w:ind w:left="-567" w:firstLine="28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21800</w:t>
            </w:r>
          </w:p>
        </w:tc>
      </w:tr>
    </w:tbl>
    <w:p w:rsidR="00AF753C" w:rsidRPr="00797770" w:rsidRDefault="00AF753C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7770">
        <w:rPr>
          <w:rFonts w:ascii="Times New Roman" w:hAnsi="Times New Roman" w:cs="Times New Roman"/>
          <w:sz w:val="28"/>
          <w:szCs w:val="28"/>
        </w:rPr>
        <w:t xml:space="preserve">Мы обработали результаты своей поисковой работы, подготовили материал для </w:t>
      </w:r>
      <w:r w:rsidR="002839F4" w:rsidRPr="00797770">
        <w:rPr>
          <w:rFonts w:ascii="Times New Roman" w:hAnsi="Times New Roman" w:cs="Times New Roman"/>
          <w:sz w:val="28"/>
          <w:szCs w:val="28"/>
        </w:rPr>
        <w:t>экспозиции</w:t>
      </w:r>
      <w:r w:rsidRPr="00797770">
        <w:rPr>
          <w:rFonts w:ascii="Times New Roman" w:hAnsi="Times New Roman" w:cs="Times New Roman"/>
          <w:sz w:val="28"/>
          <w:szCs w:val="28"/>
        </w:rPr>
        <w:t xml:space="preserve">, заключили договор с </w:t>
      </w:r>
      <w:r w:rsidR="002839F4" w:rsidRPr="00797770">
        <w:rPr>
          <w:rFonts w:ascii="Times New Roman" w:hAnsi="Times New Roman" w:cs="Times New Roman"/>
          <w:sz w:val="28"/>
          <w:szCs w:val="28"/>
          <w:shd w:val="clear" w:color="auto" w:fill="FFFFFF"/>
        </w:rPr>
        <w:t>Рекламно-производственной компанией «</w:t>
      </w:r>
      <w:proofErr w:type="spellStart"/>
      <w:r w:rsidR="002839F4" w:rsidRPr="0079777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ВашИнфо</w:t>
      </w:r>
      <w:proofErr w:type="spellEnd"/>
      <w:r w:rsidR="002839F4" w:rsidRPr="00797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Pr="00797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теперь </w:t>
      </w:r>
      <w:r w:rsidR="002839F4" w:rsidRPr="00797770">
        <w:rPr>
          <w:rFonts w:ascii="Times New Roman" w:hAnsi="Times New Roman" w:cs="Times New Roman"/>
          <w:sz w:val="28"/>
          <w:szCs w:val="28"/>
          <w:shd w:val="clear" w:color="auto" w:fill="FFFFFF"/>
        </w:rPr>
        <w:t>готовим материал для альбома</w:t>
      </w:r>
      <w:r w:rsidRPr="007977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797770">
        <w:rPr>
          <w:rFonts w:ascii="Times New Roman" w:hAnsi="Times New Roman" w:cs="Times New Roman"/>
          <w:sz w:val="28"/>
          <w:szCs w:val="28"/>
        </w:rPr>
        <w:t xml:space="preserve">Наши журналисты взялись </w:t>
      </w:r>
      <w:r w:rsidRPr="00797770">
        <w:rPr>
          <w:rFonts w:ascii="Times New Roman" w:hAnsi="Times New Roman" w:cs="Times New Roman"/>
          <w:sz w:val="28"/>
          <w:szCs w:val="28"/>
        </w:rPr>
        <w:lastRenderedPageBreak/>
        <w:t xml:space="preserve">за работу. Информация о проекте была размещена в </w:t>
      </w:r>
      <w:proofErr w:type="spellStart"/>
      <w:r w:rsidRPr="00797770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797770">
        <w:rPr>
          <w:rFonts w:ascii="Times New Roman" w:hAnsi="Times New Roman" w:cs="Times New Roman"/>
          <w:sz w:val="28"/>
          <w:szCs w:val="28"/>
        </w:rPr>
        <w:t xml:space="preserve"> Интернета, в СМИ. Наша работа получила большой резонанс. Посыпались положительные отзывы:</w:t>
      </w:r>
    </w:p>
    <w:p w:rsidR="00AF753C" w:rsidRPr="00797770" w:rsidRDefault="00AF753C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7770">
        <w:rPr>
          <w:rFonts w:ascii="Times New Roman" w:hAnsi="Times New Roman" w:cs="Times New Roman"/>
          <w:sz w:val="28"/>
          <w:szCs w:val="28"/>
        </w:rPr>
        <w:t>«Вы делаете благородное дело. Вы – настоящие патриоты своей малой родины. С удовольствием пос</w:t>
      </w:r>
      <w:r w:rsidR="002839F4" w:rsidRPr="00797770">
        <w:rPr>
          <w:rFonts w:ascii="Times New Roman" w:hAnsi="Times New Roman" w:cs="Times New Roman"/>
          <w:sz w:val="28"/>
          <w:szCs w:val="28"/>
        </w:rPr>
        <w:t>мотр</w:t>
      </w:r>
      <w:r w:rsidRPr="00797770">
        <w:rPr>
          <w:rFonts w:ascii="Times New Roman" w:hAnsi="Times New Roman" w:cs="Times New Roman"/>
          <w:sz w:val="28"/>
          <w:szCs w:val="28"/>
        </w:rPr>
        <w:t xml:space="preserve">им </w:t>
      </w:r>
      <w:r w:rsidR="002839F4" w:rsidRPr="00797770">
        <w:rPr>
          <w:rFonts w:ascii="Times New Roman" w:hAnsi="Times New Roman" w:cs="Times New Roman"/>
          <w:sz w:val="28"/>
          <w:szCs w:val="28"/>
        </w:rPr>
        <w:t>новую</w:t>
      </w:r>
      <w:r w:rsidRPr="00797770">
        <w:rPr>
          <w:rFonts w:ascii="Times New Roman" w:hAnsi="Times New Roman" w:cs="Times New Roman"/>
          <w:sz w:val="28"/>
          <w:szCs w:val="28"/>
        </w:rPr>
        <w:t xml:space="preserve"> музей</w:t>
      </w:r>
      <w:r w:rsidR="002839F4" w:rsidRPr="00797770">
        <w:rPr>
          <w:rFonts w:ascii="Times New Roman" w:hAnsi="Times New Roman" w:cs="Times New Roman"/>
          <w:sz w:val="28"/>
          <w:szCs w:val="28"/>
        </w:rPr>
        <w:t>ную экспозицию</w:t>
      </w:r>
      <w:r w:rsidRPr="00797770">
        <w:rPr>
          <w:rFonts w:ascii="Times New Roman" w:hAnsi="Times New Roman" w:cs="Times New Roman"/>
          <w:sz w:val="28"/>
          <w:szCs w:val="28"/>
        </w:rPr>
        <w:t>».</w:t>
      </w:r>
    </w:p>
    <w:p w:rsidR="00AF753C" w:rsidRPr="00797770" w:rsidRDefault="00AF753C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7770">
        <w:rPr>
          <w:rFonts w:ascii="Times New Roman" w:hAnsi="Times New Roman" w:cs="Times New Roman"/>
          <w:sz w:val="28"/>
          <w:szCs w:val="28"/>
        </w:rPr>
        <w:t xml:space="preserve">«Ваш проект – хорошая память </w:t>
      </w:r>
      <w:r w:rsidR="002839F4" w:rsidRPr="00797770">
        <w:rPr>
          <w:rFonts w:ascii="Times New Roman" w:hAnsi="Times New Roman" w:cs="Times New Roman"/>
          <w:sz w:val="28"/>
          <w:szCs w:val="28"/>
        </w:rPr>
        <w:t>нашим ребятам – участникам СВО</w:t>
      </w:r>
      <w:r w:rsidRPr="00797770">
        <w:rPr>
          <w:rFonts w:ascii="Times New Roman" w:hAnsi="Times New Roman" w:cs="Times New Roman"/>
          <w:sz w:val="28"/>
          <w:szCs w:val="28"/>
        </w:rPr>
        <w:t>».</w:t>
      </w:r>
    </w:p>
    <w:p w:rsidR="00AF753C" w:rsidRPr="00995B8C" w:rsidRDefault="00AF753C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7770">
        <w:rPr>
          <w:rFonts w:ascii="Times New Roman" w:hAnsi="Times New Roman" w:cs="Times New Roman"/>
          <w:sz w:val="28"/>
          <w:szCs w:val="28"/>
        </w:rPr>
        <w:t xml:space="preserve">«Спасибо за такое доброе, полезное дело. Я с удовольствием </w:t>
      </w:r>
      <w:r w:rsidR="002839F4" w:rsidRPr="00797770">
        <w:rPr>
          <w:rFonts w:ascii="Times New Roman" w:hAnsi="Times New Roman" w:cs="Times New Roman"/>
          <w:sz w:val="28"/>
          <w:szCs w:val="28"/>
        </w:rPr>
        <w:t>приду</w:t>
      </w:r>
      <w:r w:rsidR="002839F4" w:rsidRPr="00995B8C">
        <w:rPr>
          <w:rFonts w:ascii="Times New Roman" w:hAnsi="Times New Roman" w:cs="Times New Roman"/>
          <w:sz w:val="28"/>
          <w:szCs w:val="28"/>
        </w:rPr>
        <w:t xml:space="preserve"> в музей</w:t>
      </w:r>
      <w:r w:rsidRPr="00995B8C">
        <w:rPr>
          <w:rFonts w:ascii="Times New Roman" w:hAnsi="Times New Roman" w:cs="Times New Roman"/>
          <w:sz w:val="28"/>
          <w:szCs w:val="28"/>
        </w:rPr>
        <w:t>».</w:t>
      </w:r>
    </w:p>
    <w:p w:rsidR="00AF753C" w:rsidRPr="00995B8C" w:rsidRDefault="00AF753C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 xml:space="preserve">«Молодцы!!! Хороший подарок </w:t>
      </w:r>
      <w:r w:rsidR="002839F4" w:rsidRPr="00995B8C">
        <w:rPr>
          <w:rFonts w:ascii="Times New Roman" w:hAnsi="Times New Roman" w:cs="Times New Roman"/>
          <w:sz w:val="28"/>
          <w:szCs w:val="28"/>
        </w:rPr>
        <w:t xml:space="preserve">нашим ребятам, которые </w:t>
      </w:r>
      <w:r w:rsidR="00A53667" w:rsidRPr="00995B8C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2839F4" w:rsidRPr="00995B8C">
        <w:rPr>
          <w:rFonts w:ascii="Times New Roman" w:hAnsi="Times New Roman" w:cs="Times New Roman"/>
          <w:sz w:val="28"/>
          <w:szCs w:val="28"/>
        </w:rPr>
        <w:t xml:space="preserve">в зоне боевых действий </w:t>
      </w:r>
      <w:r w:rsidR="00A53667" w:rsidRPr="00995B8C">
        <w:rPr>
          <w:rFonts w:ascii="Times New Roman" w:hAnsi="Times New Roman" w:cs="Times New Roman"/>
          <w:sz w:val="28"/>
          <w:szCs w:val="28"/>
        </w:rPr>
        <w:t>специальной военной операции</w:t>
      </w:r>
      <w:r w:rsidRPr="00995B8C">
        <w:rPr>
          <w:rFonts w:ascii="Times New Roman" w:hAnsi="Times New Roman" w:cs="Times New Roman"/>
          <w:sz w:val="28"/>
          <w:szCs w:val="28"/>
        </w:rPr>
        <w:t>».</w:t>
      </w:r>
    </w:p>
    <w:p w:rsidR="00AF753C" w:rsidRPr="00995B8C" w:rsidRDefault="00570B2D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613410</wp:posOffset>
            </wp:positionV>
            <wp:extent cx="2137410" cy="1371600"/>
            <wp:effectExtent l="19050" t="0" r="0" b="0"/>
            <wp:wrapTight wrapText="bothSides">
              <wp:wrapPolygon edited="0">
                <wp:start x="-193" y="0"/>
                <wp:lineTo x="-193" y="21300"/>
                <wp:lineTo x="21561" y="21300"/>
                <wp:lineTo x="21561" y="0"/>
                <wp:lineTo x="-193" y="0"/>
              </wp:wrapPolygon>
            </wp:wrapTight>
            <wp:docPr id="16" name="Рисунок 13" descr="C:\Users\2\Desktop\Флешка красная\Проекты 2024\Фото\Фото Патриот\Патриот в муз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2\Desktop\Флешка красная\Проекты 2024\Фото\Фото Патриот\Патриот в музее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753C" w:rsidRPr="00995B8C">
        <w:rPr>
          <w:rFonts w:ascii="Times New Roman" w:hAnsi="Times New Roman" w:cs="Times New Roman"/>
          <w:sz w:val="28"/>
          <w:szCs w:val="28"/>
        </w:rPr>
        <w:t>«Спасибо! Спасибо! Спасибо! Вы – молодцы! Если нужна помощь, обращайтесь».</w:t>
      </w:r>
    </w:p>
    <w:p w:rsidR="00AF753C" w:rsidRPr="00995B8C" w:rsidRDefault="00A53667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 xml:space="preserve"> </w:t>
      </w:r>
      <w:r w:rsidR="00AF753C" w:rsidRPr="00995B8C">
        <w:rPr>
          <w:rFonts w:ascii="Times New Roman" w:hAnsi="Times New Roman" w:cs="Times New Roman"/>
          <w:sz w:val="28"/>
          <w:szCs w:val="28"/>
        </w:rPr>
        <w:t xml:space="preserve">«Какая хорошая идея! Спасибо всем </w:t>
      </w:r>
      <w:proofErr w:type="spellStart"/>
      <w:r w:rsidR="00AF753C" w:rsidRPr="00995B8C">
        <w:rPr>
          <w:rFonts w:ascii="Times New Roman" w:hAnsi="Times New Roman" w:cs="Times New Roman"/>
          <w:sz w:val="28"/>
          <w:szCs w:val="28"/>
        </w:rPr>
        <w:t>кануковцам</w:t>
      </w:r>
      <w:proofErr w:type="spellEnd"/>
      <w:r w:rsidR="00AF753C" w:rsidRPr="00995B8C">
        <w:rPr>
          <w:rFonts w:ascii="Times New Roman" w:hAnsi="Times New Roman" w:cs="Times New Roman"/>
          <w:sz w:val="28"/>
          <w:szCs w:val="28"/>
        </w:rPr>
        <w:t xml:space="preserve"> за выбор этого проекта!».</w:t>
      </w:r>
    </w:p>
    <w:p w:rsidR="00AF753C" w:rsidRPr="00995B8C" w:rsidRDefault="00AF753C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 xml:space="preserve">Мы не ожидали реакции такого масштаба. Рассматривая возможности команды по реализации финансовой части проекта, мы пришли к </w:t>
      </w:r>
      <w:r w:rsidRPr="00995B8C">
        <w:rPr>
          <w:rFonts w:ascii="Times New Roman" w:hAnsi="Times New Roman" w:cs="Times New Roman"/>
          <w:b/>
          <w:sz w:val="28"/>
          <w:szCs w:val="28"/>
        </w:rPr>
        <w:t xml:space="preserve">выводу: </w:t>
      </w:r>
    </w:p>
    <w:p w:rsidR="00AF753C" w:rsidRPr="00995B8C" w:rsidRDefault="00AF753C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>Наша команда сможет реализовать финансовую часть проекта благодаря средствам, вырученным на общешкольных ярмарках-распродажах.</w:t>
      </w:r>
    </w:p>
    <w:p w:rsidR="00AF753C" w:rsidRPr="00995B8C" w:rsidRDefault="00AF753C" w:rsidP="00570B2D">
      <w:pPr>
        <w:pStyle w:val="1"/>
        <w:spacing w:line="360" w:lineRule="auto"/>
        <w:ind w:left="-567" w:right="147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F753C" w:rsidRPr="00995B8C" w:rsidRDefault="00AF753C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>Для получения взвешенной, официальной информации по нашей проблеме сохранения истории своей малой родины в МКОУ «</w:t>
      </w:r>
      <w:proofErr w:type="spellStart"/>
      <w:r w:rsidRPr="00995B8C">
        <w:rPr>
          <w:rFonts w:ascii="Times New Roman" w:hAnsi="Times New Roman" w:cs="Times New Roman"/>
          <w:sz w:val="28"/>
          <w:szCs w:val="28"/>
        </w:rPr>
        <w:t>Кануковская</w:t>
      </w:r>
      <w:proofErr w:type="spellEnd"/>
      <w:r w:rsidRPr="00995B8C">
        <w:rPr>
          <w:rFonts w:ascii="Times New Roman" w:hAnsi="Times New Roman" w:cs="Times New Roman"/>
          <w:sz w:val="28"/>
          <w:szCs w:val="28"/>
        </w:rPr>
        <w:t xml:space="preserve"> СОШ имени С. Б. </w:t>
      </w:r>
      <w:proofErr w:type="spellStart"/>
      <w:r w:rsidRPr="00995B8C">
        <w:rPr>
          <w:rFonts w:ascii="Times New Roman" w:hAnsi="Times New Roman" w:cs="Times New Roman"/>
          <w:sz w:val="28"/>
          <w:szCs w:val="28"/>
        </w:rPr>
        <w:t>Козаева</w:t>
      </w:r>
      <w:proofErr w:type="spellEnd"/>
      <w:r w:rsidRPr="00995B8C">
        <w:rPr>
          <w:rFonts w:ascii="Times New Roman" w:hAnsi="Times New Roman" w:cs="Times New Roman"/>
          <w:sz w:val="28"/>
          <w:szCs w:val="28"/>
        </w:rPr>
        <w:t xml:space="preserve">» было организовано взаимодействие с компетентными специалистами муниципальных и общественных структур. </w:t>
      </w:r>
    </w:p>
    <w:p w:rsidR="00AF753C" w:rsidRPr="00995B8C" w:rsidRDefault="00AF753C" w:rsidP="00570B2D">
      <w:pPr>
        <w:spacing w:after="0" w:line="360" w:lineRule="auto"/>
        <w:ind w:left="-567" w:right="147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b/>
          <w:sz w:val="28"/>
          <w:szCs w:val="28"/>
        </w:rPr>
        <w:t>ДЕЛОВЫЕ ВСТРЕЧИ</w:t>
      </w:r>
    </w:p>
    <w:p w:rsidR="00AF753C" w:rsidRPr="00995B8C" w:rsidRDefault="00570B2D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326390</wp:posOffset>
            </wp:positionV>
            <wp:extent cx="2442210" cy="1638300"/>
            <wp:effectExtent l="19050" t="0" r="0" b="0"/>
            <wp:wrapSquare wrapText="bothSides"/>
            <wp:docPr id="19" name="Рисунок 16" descr="C:\Users\2\Downloads\IMG_20240402_115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2\Downloads\IMG_20240402_11594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753C" w:rsidRPr="00995B8C">
        <w:rPr>
          <w:rFonts w:ascii="Times New Roman" w:hAnsi="Times New Roman" w:cs="Times New Roman"/>
          <w:sz w:val="28"/>
          <w:szCs w:val="28"/>
        </w:rPr>
        <w:t>Этим занималась группа экспертов. В роли компетентных специалистов выступили:</w:t>
      </w:r>
    </w:p>
    <w:p w:rsidR="00AF753C" w:rsidRPr="00995B8C" w:rsidRDefault="008F6A22" w:rsidP="00570B2D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 xml:space="preserve"> </w:t>
      </w:r>
      <w:r w:rsidR="00AF753C" w:rsidRPr="00995B8C">
        <w:rPr>
          <w:rFonts w:ascii="Times New Roman" w:hAnsi="Times New Roman" w:cs="Times New Roman"/>
          <w:sz w:val="28"/>
          <w:szCs w:val="28"/>
        </w:rPr>
        <w:t xml:space="preserve">● </w:t>
      </w:r>
      <w:r w:rsidR="00AF753C" w:rsidRPr="00995B8C">
        <w:rPr>
          <w:rFonts w:ascii="Times New Roman" w:hAnsi="Times New Roman" w:cs="Times New Roman"/>
          <w:b/>
          <w:bCs/>
          <w:sz w:val="28"/>
          <w:szCs w:val="28"/>
        </w:rPr>
        <w:t>Директор МКОУ «</w:t>
      </w:r>
      <w:proofErr w:type="spellStart"/>
      <w:r w:rsidR="00AF753C" w:rsidRPr="00995B8C">
        <w:rPr>
          <w:rFonts w:ascii="Times New Roman" w:hAnsi="Times New Roman" w:cs="Times New Roman"/>
          <w:b/>
          <w:sz w:val="28"/>
          <w:szCs w:val="28"/>
        </w:rPr>
        <w:t>Кануковская</w:t>
      </w:r>
      <w:proofErr w:type="spellEnd"/>
      <w:r w:rsidR="00AF753C" w:rsidRPr="00995B8C">
        <w:rPr>
          <w:rFonts w:ascii="Times New Roman" w:hAnsi="Times New Roman" w:cs="Times New Roman"/>
          <w:b/>
          <w:sz w:val="28"/>
          <w:szCs w:val="28"/>
        </w:rPr>
        <w:t xml:space="preserve"> СОШ имени С. Б. </w:t>
      </w:r>
      <w:proofErr w:type="spellStart"/>
      <w:r w:rsidR="00AF753C" w:rsidRPr="00995B8C">
        <w:rPr>
          <w:rFonts w:ascii="Times New Roman" w:hAnsi="Times New Roman" w:cs="Times New Roman"/>
          <w:b/>
          <w:sz w:val="28"/>
          <w:szCs w:val="28"/>
        </w:rPr>
        <w:t>Козаева</w:t>
      </w:r>
      <w:proofErr w:type="spellEnd"/>
      <w:r w:rsidR="00AF753C" w:rsidRPr="00995B8C">
        <w:rPr>
          <w:rFonts w:ascii="Times New Roman" w:hAnsi="Times New Roman" w:cs="Times New Roman"/>
          <w:b/>
          <w:bCs/>
          <w:sz w:val="28"/>
          <w:szCs w:val="28"/>
        </w:rPr>
        <w:t xml:space="preserve">»  </w:t>
      </w:r>
      <w:proofErr w:type="spellStart"/>
      <w:r w:rsidR="00AF753C" w:rsidRPr="00995B8C">
        <w:rPr>
          <w:rFonts w:ascii="Times New Roman" w:hAnsi="Times New Roman" w:cs="Times New Roman"/>
          <w:b/>
          <w:bCs/>
          <w:sz w:val="28"/>
          <w:szCs w:val="28"/>
        </w:rPr>
        <w:t>Манджиева</w:t>
      </w:r>
      <w:proofErr w:type="spellEnd"/>
      <w:r w:rsidR="00AF753C" w:rsidRPr="00995B8C">
        <w:rPr>
          <w:rFonts w:ascii="Times New Roman" w:hAnsi="Times New Roman" w:cs="Times New Roman"/>
          <w:b/>
          <w:bCs/>
          <w:sz w:val="28"/>
          <w:szCs w:val="28"/>
        </w:rPr>
        <w:t xml:space="preserve"> Светлана Николаевна </w:t>
      </w:r>
      <w:r w:rsidR="00AF753C" w:rsidRPr="00995B8C">
        <w:rPr>
          <w:rFonts w:ascii="Times New Roman" w:hAnsi="Times New Roman" w:cs="Times New Roman"/>
          <w:sz w:val="28"/>
          <w:szCs w:val="28"/>
        </w:rPr>
        <w:t xml:space="preserve">рассказала, что в школе проводится работа </w:t>
      </w:r>
      <w:r w:rsidR="009A0154" w:rsidRPr="00995B8C">
        <w:rPr>
          <w:rFonts w:ascii="Times New Roman" w:hAnsi="Times New Roman" w:cs="Times New Roman"/>
          <w:sz w:val="28"/>
          <w:szCs w:val="28"/>
        </w:rPr>
        <w:t xml:space="preserve">по гражданско-патриотическому </w:t>
      </w:r>
      <w:r w:rsidR="00AF753C" w:rsidRPr="00995B8C">
        <w:rPr>
          <w:rFonts w:ascii="Times New Roman" w:hAnsi="Times New Roman" w:cs="Times New Roman"/>
          <w:sz w:val="28"/>
          <w:szCs w:val="28"/>
        </w:rPr>
        <w:t xml:space="preserve">воспитанию, функционирует </w:t>
      </w:r>
      <w:r w:rsidR="00AF753C" w:rsidRPr="00995B8C">
        <w:rPr>
          <w:rFonts w:ascii="Times New Roman" w:hAnsi="Times New Roman" w:cs="Times New Roman"/>
          <w:sz w:val="28"/>
          <w:szCs w:val="28"/>
        </w:rPr>
        <w:lastRenderedPageBreak/>
        <w:t xml:space="preserve">музей. В школе сложилась традиция в мае проводить Декаду «Салют, Победа!», чествовать ветеранов боевых действий, выполнявших интернациональный долг 15 февраля, в день вывода ОКСВА, </w:t>
      </w:r>
      <w:r w:rsidR="009A0154" w:rsidRPr="00995B8C">
        <w:rPr>
          <w:rFonts w:ascii="Times New Roman" w:hAnsi="Times New Roman" w:cs="Times New Roman"/>
          <w:sz w:val="28"/>
          <w:szCs w:val="28"/>
        </w:rPr>
        <w:t xml:space="preserve">и Героев Отечества в начале декабря, </w:t>
      </w:r>
      <w:r w:rsidR="00AF753C" w:rsidRPr="00995B8C">
        <w:rPr>
          <w:rFonts w:ascii="Times New Roman" w:hAnsi="Times New Roman" w:cs="Times New Roman"/>
          <w:sz w:val="28"/>
          <w:szCs w:val="28"/>
        </w:rPr>
        <w:t>в конце февраля проводить цикл мероприятий, посвященных Дню защитника Отечества. Директор школы отметила, что мы подняли актуальную проблему, поддержала нашу идею и заверила,</w:t>
      </w:r>
      <w:r w:rsidR="00AF753C" w:rsidRPr="00995B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F753C" w:rsidRPr="00995B8C">
        <w:rPr>
          <w:rFonts w:ascii="Times New Roman" w:hAnsi="Times New Roman" w:cs="Times New Roman"/>
          <w:sz w:val="28"/>
          <w:szCs w:val="28"/>
        </w:rPr>
        <w:t>что педагогический коллектив школы окажет команде поддержку.</w:t>
      </w:r>
    </w:p>
    <w:p w:rsidR="00AF753C" w:rsidRPr="00995B8C" w:rsidRDefault="009A0154" w:rsidP="00570B2D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5B8C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3787140</wp:posOffset>
            </wp:positionH>
            <wp:positionV relativeFrom="paragraph">
              <wp:posOffset>81915</wp:posOffset>
            </wp:positionV>
            <wp:extent cx="2165350" cy="1623060"/>
            <wp:effectExtent l="19050" t="0" r="6350" b="0"/>
            <wp:wrapSquare wrapText="bothSides"/>
            <wp:docPr id="20" name="Рисунок 17" descr="C:\Users\2\Desktop\Флешка красная\Проекты 2024\Фото\Фото СМО\Патриот с Главой СМ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2\Desktop\Флешка красная\Проекты 2024\Фото\Фото СМО\Патриот с Главой СМО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162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753C" w:rsidRPr="00995B8C">
        <w:rPr>
          <w:rFonts w:ascii="Times New Roman" w:hAnsi="Times New Roman" w:cs="Times New Roman"/>
          <w:b/>
          <w:bCs/>
          <w:sz w:val="28"/>
          <w:szCs w:val="28"/>
        </w:rPr>
        <w:t xml:space="preserve">● Глава </w:t>
      </w:r>
      <w:proofErr w:type="spellStart"/>
      <w:r w:rsidR="00AF753C" w:rsidRPr="00995B8C">
        <w:rPr>
          <w:rFonts w:ascii="Times New Roman" w:hAnsi="Times New Roman" w:cs="Times New Roman"/>
          <w:b/>
          <w:bCs/>
          <w:sz w:val="28"/>
          <w:szCs w:val="28"/>
        </w:rPr>
        <w:t>Кануковского</w:t>
      </w:r>
      <w:proofErr w:type="spellEnd"/>
      <w:r w:rsidR="00AF753C" w:rsidRPr="00995B8C">
        <w:rPr>
          <w:rFonts w:ascii="Times New Roman" w:hAnsi="Times New Roman" w:cs="Times New Roman"/>
          <w:b/>
          <w:bCs/>
          <w:sz w:val="28"/>
          <w:szCs w:val="28"/>
        </w:rPr>
        <w:t xml:space="preserve"> СМО </w:t>
      </w:r>
      <w:proofErr w:type="spellStart"/>
      <w:r w:rsidR="00AF753C" w:rsidRPr="00995B8C">
        <w:rPr>
          <w:rFonts w:ascii="Times New Roman" w:hAnsi="Times New Roman" w:cs="Times New Roman"/>
          <w:b/>
          <w:bCs/>
          <w:sz w:val="28"/>
          <w:szCs w:val="28"/>
        </w:rPr>
        <w:t>Заруднева</w:t>
      </w:r>
      <w:proofErr w:type="spellEnd"/>
      <w:r w:rsidR="00AF753C" w:rsidRPr="00995B8C">
        <w:rPr>
          <w:rFonts w:ascii="Times New Roman" w:hAnsi="Times New Roman" w:cs="Times New Roman"/>
          <w:b/>
          <w:bCs/>
          <w:sz w:val="28"/>
          <w:szCs w:val="28"/>
        </w:rPr>
        <w:t xml:space="preserve"> Ольга Николаевна</w:t>
      </w:r>
      <w:r w:rsidR="00AF753C" w:rsidRPr="00995B8C">
        <w:rPr>
          <w:rFonts w:ascii="Times New Roman" w:hAnsi="Times New Roman" w:cs="Times New Roman"/>
          <w:bCs/>
          <w:sz w:val="28"/>
          <w:szCs w:val="28"/>
        </w:rPr>
        <w:t xml:space="preserve"> отметила, что мы обратили внимание на важную </w:t>
      </w:r>
      <w:r w:rsidR="00AF753C" w:rsidRPr="00995B8C">
        <w:rPr>
          <w:rFonts w:ascii="Times New Roman" w:hAnsi="Times New Roman" w:cs="Times New Roman"/>
          <w:sz w:val="28"/>
          <w:szCs w:val="28"/>
        </w:rPr>
        <w:t xml:space="preserve">проблему. «Сохранение памяти обо всех земляках, достойных сыновей и дочерей </w:t>
      </w:r>
      <w:r w:rsidR="00AF753C" w:rsidRPr="00995B8C">
        <w:rPr>
          <w:rFonts w:ascii="Times New Roman" w:hAnsi="Times New Roman" w:cs="Times New Roman"/>
          <w:bCs/>
          <w:sz w:val="28"/>
          <w:szCs w:val="28"/>
        </w:rPr>
        <w:t>Отчизны, действительно нужно не только школе, но и всем жителям нашего села</w:t>
      </w:r>
      <w:r w:rsidR="00AF753C" w:rsidRPr="00995B8C">
        <w:rPr>
          <w:rFonts w:ascii="Times New Roman" w:hAnsi="Times New Roman" w:cs="Times New Roman"/>
          <w:sz w:val="28"/>
          <w:szCs w:val="28"/>
        </w:rPr>
        <w:t xml:space="preserve">, так как </w:t>
      </w:r>
      <w:r w:rsidRPr="00995B8C">
        <w:rPr>
          <w:rFonts w:ascii="Times New Roman" w:hAnsi="Times New Roman" w:cs="Times New Roman"/>
          <w:bCs/>
          <w:sz w:val="28"/>
          <w:szCs w:val="28"/>
        </w:rPr>
        <w:t>именно сегодня нам всем необходимо объединиться, чтобы сохранить историческое наследие нашим потомкам</w:t>
      </w:r>
      <w:r w:rsidR="00AF753C" w:rsidRPr="00995B8C">
        <w:rPr>
          <w:rFonts w:ascii="Times New Roman" w:hAnsi="Times New Roman" w:cs="Times New Roman"/>
          <w:bCs/>
          <w:sz w:val="28"/>
          <w:szCs w:val="28"/>
        </w:rPr>
        <w:t>».</w:t>
      </w:r>
    </w:p>
    <w:p w:rsidR="00782157" w:rsidRPr="00995B8C" w:rsidRDefault="00782157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5B8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-375920</wp:posOffset>
            </wp:positionH>
            <wp:positionV relativeFrom="paragraph">
              <wp:posOffset>29210</wp:posOffset>
            </wp:positionV>
            <wp:extent cx="1961515" cy="1386840"/>
            <wp:effectExtent l="19050" t="0" r="635" b="0"/>
            <wp:wrapTight wrapText="bothSides">
              <wp:wrapPolygon edited="0">
                <wp:start x="-210" y="0"/>
                <wp:lineTo x="-210" y="21363"/>
                <wp:lineTo x="21607" y="21363"/>
                <wp:lineTo x="21607" y="0"/>
                <wp:lineTo x="-210" y="0"/>
              </wp:wrapPolygon>
            </wp:wrapTight>
            <wp:docPr id="225" name="Рисунок 19" descr="C:\Users\2\Desktop\Флешка красная\Проекты 2024\Фото\Фото Садовое\IMG_20240226_12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2\Desktop\Флешка красная\Проекты 2024\Фото\Фото Садовое\IMG_20240226_12004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515" cy="138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5B8C">
        <w:rPr>
          <w:rFonts w:ascii="Times New Roman" w:hAnsi="Times New Roman" w:cs="Times New Roman"/>
          <w:b/>
          <w:sz w:val="28"/>
          <w:szCs w:val="28"/>
        </w:rPr>
        <w:t xml:space="preserve">● </w:t>
      </w:r>
      <w:r w:rsidRPr="00995B8C">
        <w:rPr>
          <w:rFonts w:ascii="Times New Roman" w:hAnsi="Times New Roman" w:cs="Times New Roman"/>
          <w:bCs/>
          <w:sz w:val="28"/>
          <w:szCs w:val="28"/>
        </w:rPr>
        <w:t>Социальный координатор филиала фонда «Защитники Отечества»</w:t>
      </w:r>
      <w:r w:rsidR="00432DDB" w:rsidRPr="00995B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5B8C">
        <w:rPr>
          <w:rFonts w:ascii="Times New Roman" w:hAnsi="Times New Roman" w:cs="Times New Roman"/>
          <w:bCs/>
          <w:sz w:val="28"/>
          <w:szCs w:val="28"/>
        </w:rPr>
        <w:t>по Республике Калмыкия</w:t>
      </w:r>
      <w:r w:rsidRPr="00995B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32DDB" w:rsidRPr="00995B8C">
        <w:rPr>
          <w:rFonts w:ascii="Times New Roman" w:hAnsi="Times New Roman" w:cs="Times New Roman"/>
          <w:bCs/>
          <w:sz w:val="28"/>
          <w:szCs w:val="28"/>
        </w:rPr>
        <w:t>Дрыжакова</w:t>
      </w:r>
      <w:proofErr w:type="spellEnd"/>
      <w:r w:rsidR="00432DDB" w:rsidRPr="00995B8C">
        <w:rPr>
          <w:rFonts w:ascii="Times New Roman" w:hAnsi="Times New Roman" w:cs="Times New Roman"/>
          <w:bCs/>
          <w:sz w:val="28"/>
          <w:szCs w:val="28"/>
        </w:rPr>
        <w:t xml:space="preserve"> Светлана Ивановна </w:t>
      </w:r>
      <w:r w:rsidRPr="00995B8C">
        <w:rPr>
          <w:rFonts w:ascii="Times New Roman" w:hAnsi="Times New Roman" w:cs="Times New Roman"/>
          <w:sz w:val="28"/>
          <w:szCs w:val="28"/>
          <w:lang w:eastAsia="ru-RU"/>
        </w:rPr>
        <w:t>с интересом выслушал</w:t>
      </w:r>
      <w:r w:rsidR="00432DDB" w:rsidRPr="00995B8C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995B8C">
        <w:rPr>
          <w:rFonts w:ascii="Times New Roman" w:hAnsi="Times New Roman" w:cs="Times New Roman"/>
          <w:sz w:val="28"/>
          <w:szCs w:val="28"/>
          <w:lang w:eastAsia="ru-RU"/>
        </w:rPr>
        <w:t xml:space="preserve"> нас о нашем проекте, </w:t>
      </w:r>
      <w:r w:rsidRPr="00995B8C">
        <w:rPr>
          <w:rFonts w:ascii="Times New Roman" w:hAnsi="Times New Roman" w:cs="Times New Roman"/>
          <w:sz w:val="28"/>
          <w:szCs w:val="28"/>
        </w:rPr>
        <w:t>познакомил</w:t>
      </w:r>
      <w:r w:rsidR="00432DDB" w:rsidRPr="00995B8C">
        <w:rPr>
          <w:rFonts w:ascii="Times New Roman" w:hAnsi="Times New Roman" w:cs="Times New Roman"/>
          <w:sz w:val="28"/>
          <w:szCs w:val="28"/>
          <w:lang w:eastAsia="ru-RU"/>
        </w:rPr>
        <w:t>ась</w:t>
      </w:r>
      <w:r w:rsidRPr="00995B8C">
        <w:rPr>
          <w:rFonts w:ascii="Times New Roman" w:hAnsi="Times New Roman" w:cs="Times New Roman"/>
          <w:sz w:val="28"/>
          <w:szCs w:val="28"/>
          <w:lang w:eastAsia="ru-RU"/>
        </w:rPr>
        <w:t xml:space="preserve"> с ходом нашего проекта, результатами поисковой работы, отметил</w:t>
      </w:r>
      <w:r w:rsidR="00432DDB" w:rsidRPr="00995B8C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995B8C">
        <w:rPr>
          <w:rFonts w:ascii="Times New Roman" w:hAnsi="Times New Roman" w:cs="Times New Roman"/>
          <w:sz w:val="28"/>
          <w:szCs w:val="28"/>
          <w:lang w:eastAsia="ru-RU"/>
        </w:rPr>
        <w:t xml:space="preserve"> своевременность и актуальность темы проекта</w:t>
      </w:r>
      <w:r w:rsidR="00432DDB" w:rsidRPr="00995B8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32DDB" w:rsidRPr="00995B8C" w:rsidRDefault="00570B2D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723776" behindDoc="0" locked="0" layoutInCell="1" allowOverlap="1">
            <wp:simplePos x="0" y="0"/>
            <wp:positionH relativeFrom="column">
              <wp:posOffset>3981450</wp:posOffset>
            </wp:positionH>
            <wp:positionV relativeFrom="paragraph">
              <wp:posOffset>17780</wp:posOffset>
            </wp:positionV>
            <wp:extent cx="1849120" cy="1386840"/>
            <wp:effectExtent l="19050" t="0" r="0" b="0"/>
            <wp:wrapSquare wrapText="largest"/>
            <wp:docPr id="226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20" cy="13868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95B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1214120</wp:posOffset>
            </wp:positionV>
            <wp:extent cx="727710" cy="1432560"/>
            <wp:effectExtent l="19050" t="0" r="0" b="0"/>
            <wp:wrapTight wrapText="bothSides">
              <wp:wrapPolygon edited="0">
                <wp:start x="-565" y="0"/>
                <wp:lineTo x="-565" y="21255"/>
                <wp:lineTo x="21487" y="21255"/>
                <wp:lineTo x="21487" y="0"/>
                <wp:lineTo x="-565" y="0"/>
              </wp:wrapPolygon>
            </wp:wrapTight>
            <wp:docPr id="227" name="Рисунок 39" descr="Кетченеры Пристаев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Кетченеры Пристаев 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2DDB" w:rsidRPr="00995B8C">
        <w:rPr>
          <w:rFonts w:ascii="Times New Roman" w:hAnsi="Times New Roman" w:cs="Times New Roman"/>
          <w:sz w:val="28"/>
          <w:szCs w:val="28"/>
          <w:lang w:eastAsia="ru-RU"/>
        </w:rPr>
        <w:t xml:space="preserve">● </w:t>
      </w:r>
      <w:r w:rsidR="00432DDB" w:rsidRPr="00995B8C">
        <w:rPr>
          <w:rFonts w:ascii="Times New Roman" w:hAnsi="Times New Roman" w:cs="Times New Roman"/>
          <w:b/>
          <w:sz w:val="28"/>
          <w:szCs w:val="28"/>
        </w:rPr>
        <w:t xml:space="preserve">Председатель Союза афганцев </w:t>
      </w:r>
      <w:proofErr w:type="spellStart"/>
      <w:r w:rsidR="00432DDB" w:rsidRPr="00995B8C">
        <w:rPr>
          <w:rFonts w:ascii="Times New Roman" w:hAnsi="Times New Roman" w:cs="Times New Roman"/>
          <w:b/>
          <w:sz w:val="28"/>
          <w:szCs w:val="28"/>
        </w:rPr>
        <w:t>Сарпинского</w:t>
      </w:r>
      <w:proofErr w:type="spellEnd"/>
      <w:r w:rsidR="00432DDB" w:rsidRPr="00995B8C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proofErr w:type="spellStart"/>
      <w:r w:rsidR="00432DDB" w:rsidRPr="00995B8C">
        <w:rPr>
          <w:rFonts w:ascii="Times New Roman" w:hAnsi="Times New Roman" w:cs="Times New Roman"/>
          <w:b/>
          <w:sz w:val="28"/>
          <w:szCs w:val="28"/>
        </w:rPr>
        <w:t>Никеев</w:t>
      </w:r>
      <w:proofErr w:type="spellEnd"/>
      <w:r w:rsidR="00432DDB" w:rsidRPr="00995B8C">
        <w:rPr>
          <w:rFonts w:ascii="Times New Roman" w:hAnsi="Times New Roman" w:cs="Times New Roman"/>
          <w:b/>
          <w:sz w:val="28"/>
          <w:szCs w:val="28"/>
        </w:rPr>
        <w:t xml:space="preserve"> Николай Иванович </w:t>
      </w:r>
      <w:r w:rsidR="00432DDB" w:rsidRPr="00995B8C">
        <w:rPr>
          <w:rFonts w:ascii="Times New Roman" w:hAnsi="Times New Roman" w:cs="Times New Roman"/>
          <w:sz w:val="28"/>
          <w:szCs w:val="28"/>
        </w:rPr>
        <w:t xml:space="preserve">поддержал наш проект, считая его актуальным и своевременным, пообещал нам всестороннюю поддержку личную и от Союза афганцев </w:t>
      </w:r>
      <w:proofErr w:type="spellStart"/>
      <w:r w:rsidR="00432DDB" w:rsidRPr="00995B8C">
        <w:rPr>
          <w:rFonts w:ascii="Times New Roman" w:hAnsi="Times New Roman" w:cs="Times New Roman"/>
          <w:sz w:val="28"/>
          <w:szCs w:val="28"/>
        </w:rPr>
        <w:t>Сарпинского</w:t>
      </w:r>
      <w:proofErr w:type="spellEnd"/>
      <w:r w:rsidR="00432DDB" w:rsidRPr="00995B8C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432DDB" w:rsidRPr="00995B8C" w:rsidRDefault="00432DDB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  <w:lang w:eastAsia="ru-RU"/>
        </w:rPr>
        <w:t xml:space="preserve">● </w:t>
      </w:r>
      <w:r w:rsidRPr="00995B8C">
        <w:rPr>
          <w:rFonts w:ascii="Times New Roman" w:hAnsi="Times New Roman" w:cs="Times New Roman"/>
          <w:b/>
          <w:sz w:val="28"/>
          <w:szCs w:val="28"/>
        </w:rPr>
        <w:t xml:space="preserve">Председатель Союза афганцев Республики Калмыкия </w:t>
      </w:r>
      <w:proofErr w:type="spellStart"/>
      <w:r w:rsidRPr="00995B8C">
        <w:rPr>
          <w:rFonts w:ascii="Times New Roman" w:hAnsi="Times New Roman" w:cs="Times New Roman"/>
          <w:b/>
          <w:sz w:val="28"/>
          <w:szCs w:val="28"/>
        </w:rPr>
        <w:t>Пристаев</w:t>
      </w:r>
      <w:proofErr w:type="spellEnd"/>
      <w:r w:rsidRPr="00995B8C">
        <w:rPr>
          <w:rFonts w:ascii="Times New Roman" w:hAnsi="Times New Roman" w:cs="Times New Roman"/>
          <w:b/>
          <w:sz w:val="28"/>
          <w:szCs w:val="28"/>
        </w:rPr>
        <w:t xml:space="preserve"> Сергей </w:t>
      </w:r>
      <w:proofErr w:type="spellStart"/>
      <w:r w:rsidRPr="00995B8C">
        <w:rPr>
          <w:rFonts w:ascii="Times New Roman" w:hAnsi="Times New Roman" w:cs="Times New Roman"/>
          <w:b/>
          <w:sz w:val="28"/>
          <w:szCs w:val="28"/>
        </w:rPr>
        <w:t>Хулхачиевич</w:t>
      </w:r>
      <w:proofErr w:type="spellEnd"/>
      <w:r w:rsidRPr="00995B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5B8C">
        <w:rPr>
          <w:rFonts w:ascii="Times New Roman" w:hAnsi="Times New Roman" w:cs="Times New Roman"/>
          <w:sz w:val="28"/>
          <w:szCs w:val="28"/>
        </w:rPr>
        <w:t>поддержал наш проект, считая его актуальным и своевременным, пообещал нам всестороннюю поддержку от Союза афганцев Республики Калмыкия.</w:t>
      </w:r>
    </w:p>
    <w:p w:rsidR="007629D3" w:rsidRPr="00995B8C" w:rsidRDefault="00570B2D" w:rsidP="00570B2D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3598545</wp:posOffset>
            </wp:positionH>
            <wp:positionV relativeFrom="paragraph">
              <wp:posOffset>72390</wp:posOffset>
            </wp:positionV>
            <wp:extent cx="2172335" cy="1584960"/>
            <wp:effectExtent l="19050" t="0" r="0" b="0"/>
            <wp:wrapTight wrapText="bothSides">
              <wp:wrapPolygon edited="0">
                <wp:start x="-189" y="0"/>
                <wp:lineTo x="-189" y="21288"/>
                <wp:lineTo x="21594" y="21288"/>
                <wp:lineTo x="21594" y="0"/>
                <wp:lineTo x="-189" y="0"/>
              </wp:wrapPolygon>
            </wp:wrapTight>
            <wp:docPr id="224" name="Рисунок 20" descr="C:\Users\2\Desktop\Флешка красная\Проекты 2024\Фото\Фото Садовое\IMG_20240226_133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2\Desktop\Флешка красная\Проекты 2024\Фото\Фото Садовое\IMG_20240226_13355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35" cy="158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7D24" w:rsidRPr="00995B8C">
        <w:rPr>
          <w:rFonts w:ascii="Times New Roman" w:hAnsi="Times New Roman" w:cs="Times New Roman"/>
          <w:b/>
          <w:sz w:val="28"/>
          <w:szCs w:val="28"/>
        </w:rPr>
        <w:t xml:space="preserve">● </w:t>
      </w:r>
      <w:r w:rsidR="009A0154" w:rsidRPr="00995B8C">
        <w:rPr>
          <w:rFonts w:ascii="Times New Roman" w:hAnsi="Times New Roman" w:cs="Times New Roman"/>
          <w:b/>
          <w:sz w:val="28"/>
          <w:szCs w:val="28"/>
        </w:rPr>
        <w:t>Н</w:t>
      </w:r>
      <w:r w:rsidR="001B7D24" w:rsidRPr="00995B8C">
        <w:rPr>
          <w:rFonts w:ascii="Times New Roman" w:hAnsi="Times New Roman" w:cs="Times New Roman"/>
          <w:b/>
          <w:sz w:val="28"/>
          <w:szCs w:val="28"/>
        </w:rPr>
        <w:t xml:space="preserve">ачальник Отдела образования Эрендженова </w:t>
      </w:r>
      <w:proofErr w:type="spellStart"/>
      <w:r w:rsidR="001B7D24" w:rsidRPr="00995B8C">
        <w:rPr>
          <w:rFonts w:ascii="Times New Roman" w:hAnsi="Times New Roman" w:cs="Times New Roman"/>
          <w:b/>
          <w:sz w:val="28"/>
          <w:szCs w:val="28"/>
        </w:rPr>
        <w:t>Баир</w:t>
      </w:r>
      <w:proofErr w:type="spellEnd"/>
      <w:r w:rsidR="001B7D24" w:rsidRPr="00995B8C">
        <w:rPr>
          <w:rFonts w:ascii="Times New Roman" w:hAnsi="Times New Roman" w:cs="Times New Roman"/>
          <w:b/>
          <w:sz w:val="28"/>
          <w:szCs w:val="28"/>
        </w:rPr>
        <w:t xml:space="preserve"> Александровна</w:t>
      </w:r>
      <w:r w:rsidR="001B7D24" w:rsidRPr="00995B8C">
        <w:rPr>
          <w:rFonts w:ascii="Times New Roman" w:hAnsi="Times New Roman" w:cs="Times New Roman"/>
          <w:sz w:val="28"/>
          <w:szCs w:val="28"/>
        </w:rPr>
        <w:t xml:space="preserve"> одобрил тему нашего проекта, сказал,</w:t>
      </w:r>
      <w:r w:rsidR="00782157" w:rsidRPr="00995B8C">
        <w:rPr>
          <w:rFonts w:ascii="Times New Roman" w:hAnsi="Times New Roman" w:cs="Times New Roman"/>
          <w:sz w:val="28"/>
          <w:szCs w:val="28"/>
        </w:rPr>
        <w:t xml:space="preserve"> </w:t>
      </w:r>
      <w:r w:rsidR="001B7D24" w:rsidRPr="00995B8C">
        <w:rPr>
          <w:rFonts w:ascii="Times New Roman" w:hAnsi="Times New Roman" w:cs="Times New Roman"/>
          <w:sz w:val="28"/>
          <w:szCs w:val="28"/>
        </w:rPr>
        <w:t>что «тема патриотизма актуальна всегда. Инициатива школьников о</w:t>
      </w:r>
      <w:r w:rsidR="009A0154" w:rsidRPr="00995B8C">
        <w:rPr>
          <w:rFonts w:ascii="Times New Roman" w:hAnsi="Times New Roman" w:cs="Times New Roman"/>
          <w:sz w:val="28"/>
          <w:szCs w:val="28"/>
        </w:rPr>
        <w:t xml:space="preserve"> </w:t>
      </w:r>
      <w:r w:rsidR="001B7D24" w:rsidRPr="00995B8C">
        <w:rPr>
          <w:rFonts w:ascii="Times New Roman" w:hAnsi="Times New Roman" w:cs="Times New Roman"/>
          <w:sz w:val="28"/>
          <w:szCs w:val="28"/>
        </w:rPr>
        <w:t xml:space="preserve"> </w:t>
      </w:r>
      <w:r w:rsidR="009A0154" w:rsidRPr="00995B8C">
        <w:rPr>
          <w:rFonts w:ascii="Times New Roman" w:hAnsi="Times New Roman" w:cs="Times New Roman"/>
          <w:sz w:val="28"/>
          <w:szCs w:val="28"/>
        </w:rPr>
        <w:t xml:space="preserve">сохранении памяти о выпускниках школы – участниках специальной военной операции </w:t>
      </w:r>
      <w:r w:rsidR="001B7D24" w:rsidRPr="00995B8C">
        <w:rPr>
          <w:rFonts w:ascii="Times New Roman" w:hAnsi="Times New Roman" w:cs="Times New Roman"/>
          <w:sz w:val="28"/>
          <w:szCs w:val="28"/>
        </w:rPr>
        <w:t xml:space="preserve">заслуживает только положительных отзывов. Приятно, что в </w:t>
      </w:r>
      <w:proofErr w:type="spellStart"/>
      <w:r w:rsidR="001B7D24" w:rsidRPr="00995B8C">
        <w:rPr>
          <w:rFonts w:ascii="Times New Roman" w:hAnsi="Times New Roman" w:cs="Times New Roman"/>
          <w:sz w:val="28"/>
          <w:szCs w:val="28"/>
        </w:rPr>
        <w:t>Кануковской</w:t>
      </w:r>
      <w:proofErr w:type="spellEnd"/>
      <w:r w:rsidR="001B7D24" w:rsidRPr="00995B8C">
        <w:rPr>
          <w:rFonts w:ascii="Times New Roman" w:hAnsi="Times New Roman" w:cs="Times New Roman"/>
          <w:sz w:val="28"/>
          <w:szCs w:val="28"/>
        </w:rPr>
        <w:t xml:space="preserve"> школе учатся </w:t>
      </w:r>
      <w:proofErr w:type="gramStart"/>
      <w:r w:rsidR="001B7D24" w:rsidRPr="00995B8C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1B7D24" w:rsidRPr="00995B8C">
        <w:rPr>
          <w:rFonts w:ascii="Times New Roman" w:hAnsi="Times New Roman" w:cs="Times New Roman"/>
          <w:sz w:val="28"/>
          <w:szCs w:val="28"/>
        </w:rPr>
        <w:t xml:space="preserve"> с такой активной гражданской позицией».</w:t>
      </w:r>
    </w:p>
    <w:p w:rsidR="00432DDB" w:rsidRPr="00995B8C" w:rsidRDefault="00570B2D" w:rsidP="00570B2D">
      <w:pPr>
        <w:pStyle w:val="1"/>
        <w:spacing w:line="360" w:lineRule="auto"/>
        <w:ind w:left="-567" w:right="147" w:firstLine="284"/>
        <w:jc w:val="both"/>
      </w:pPr>
      <w:r w:rsidRPr="00995B8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62865</wp:posOffset>
            </wp:positionV>
            <wp:extent cx="2081530" cy="1409700"/>
            <wp:effectExtent l="19050" t="0" r="0" b="0"/>
            <wp:wrapTight wrapText="bothSides">
              <wp:wrapPolygon edited="0">
                <wp:start x="-198" y="0"/>
                <wp:lineTo x="-198" y="21308"/>
                <wp:lineTo x="21547" y="21308"/>
                <wp:lineTo x="21547" y="0"/>
                <wp:lineTo x="-198" y="0"/>
              </wp:wrapPolygon>
            </wp:wrapTight>
            <wp:docPr id="230" name="Рисунок 21" descr="C:\Users\2\Desktop\Флешка красная\Проекты 2024\Фото\Фото Садовое\IMG_20240226_112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2\Desktop\Флешка красная\Проекты 2024\Фото\Фото Садовое\IMG_20240226_11261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53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2DDB" w:rsidRPr="00995B8C">
        <w:rPr>
          <w:rFonts w:ascii="Times New Roman" w:hAnsi="Times New Roman" w:cs="Times New Roman"/>
          <w:b/>
          <w:sz w:val="28"/>
          <w:szCs w:val="28"/>
        </w:rPr>
        <w:t xml:space="preserve">● </w:t>
      </w:r>
      <w:r w:rsidR="00432DDB" w:rsidRPr="00995B8C">
        <w:rPr>
          <w:rFonts w:ascii="Times New Roman" w:hAnsi="Times New Roman" w:cs="Times New Roman"/>
          <w:bCs/>
          <w:sz w:val="28"/>
          <w:szCs w:val="28"/>
        </w:rPr>
        <w:t xml:space="preserve">Военный комиссар </w:t>
      </w:r>
      <w:proofErr w:type="spellStart"/>
      <w:r w:rsidR="00432DDB" w:rsidRPr="00995B8C">
        <w:rPr>
          <w:rFonts w:ascii="Times New Roman" w:hAnsi="Times New Roman" w:cs="Times New Roman"/>
          <w:bCs/>
          <w:sz w:val="28"/>
          <w:szCs w:val="28"/>
        </w:rPr>
        <w:t>Сарпинского</w:t>
      </w:r>
      <w:proofErr w:type="spellEnd"/>
      <w:r w:rsidR="00432DDB" w:rsidRPr="00995B8C">
        <w:rPr>
          <w:rFonts w:ascii="Times New Roman" w:hAnsi="Times New Roman" w:cs="Times New Roman"/>
          <w:bCs/>
          <w:sz w:val="28"/>
          <w:szCs w:val="28"/>
        </w:rPr>
        <w:t xml:space="preserve"> и </w:t>
      </w:r>
      <w:proofErr w:type="spellStart"/>
      <w:r w:rsidR="00432DDB" w:rsidRPr="00995B8C">
        <w:rPr>
          <w:rFonts w:ascii="Times New Roman" w:hAnsi="Times New Roman" w:cs="Times New Roman"/>
          <w:bCs/>
          <w:sz w:val="28"/>
          <w:szCs w:val="28"/>
        </w:rPr>
        <w:t>Малодербетовского</w:t>
      </w:r>
      <w:proofErr w:type="spellEnd"/>
      <w:r w:rsidR="00432DDB" w:rsidRPr="00995B8C">
        <w:rPr>
          <w:rFonts w:ascii="Times New Roman" w:hAnsi="Times New Roman" w:cs="Times New Roman"/>
          <w:bCs/>
          <w:sz w:val="28"/>
          <w:szCs w:val="28"/>
        </w:rPr>
        <w:t xml:space="preserve"> районов Республики Калмыкия</w:t>
      </w:r>
      <w:r w:rsidR="00432DDB" w:rsidRPr="00995B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5B8C">
        <w:rPr>
          <w:rFonts w:ascii="Times New Roman" w:hAnsi="Times New Roman" w:cs="Times New Roman"/>
          <w:b/>
          <w:sz w:val="28"/>
          <w:szCs w:val="28"/>
        </w:rPr>
        <w:t>Владимир Юрьевич Алексеев</w:t>
      </w:r>
      <w:r w:rsidR="00432DDB" w:rsidRPr="00995B8C">
        <w:rPr>
          <w:rFonts w:ascii="Times New Roman" w:hAnsi="Times New Roman" w:cs="Times New Roman"/>
          <w:sz w:val="28"/>
          <w:szCs w:val="28"/>
          <w:lang w:eastAsia="ru-RU"/>
        </w:rPr>
        <w:t xml:space="preserve"> с интересом </w:t>
      </w:r>
      <w:r w:rsidR="00432DDB" w:rsidRPr="00995B8C">
        <w:rPr>
          <w:rFonts w:ascii="Times New Roman" w:hAnsi="Times New Roman" w:cs="Times New Roman"/>
          <w:sz w:val="28"/>
          <w:szCs w:val="28"/>
        </w:rPr>
        <w:t>познакомил</w:t>
      </w:r>
      <w:r w:rsidR="00432DDB" w:rsidRPr="00995B8C">
        <w:rPr>
          <w:rFonts w:ascii="Times New Roman" w:hAnsi="Times New Roman" w:cs="Times New Roman"/>
          <w:sz w:val="28"/>
          <w:szCs w:val="28"/>
          <w:lang w:eastAsia="ru-RU"/>
        </w:rPr>
        <w:t>ся с ходом нашего проекта, отмети</w:t>
      </w:r>
      <w:r w:rsidRPr="00995B8C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432DDB" w:rsidRPr="00995B8C">
        <w:rPr>
          <w:rFonts w:ascii="Times New Roman" w:hAnsi="Times New Roman" w:cs="Times New Roman"/>
          <w:sz w:val="28"/>
          <w:szCs w:val="28"/>
          <w:lang w:eastAsia="ru-RU"/>
        </w:rPr>
        <w:t xml:space="preserve"> своевременность и актуальность темы проекта</w:t>
      </w:r>
      <w:r w:rsidRPr="00995B8C">
        <w:rPr>
          <w:rFonts w:ascii="Times New Roman" w:hAnsi="Times New Roman" w:cs="Times New Roman"/>
          <w:sz w:val="28"/>
          <w:szCs w:val="28"/>
          <w:lang w:eastAsia="ru-RU"/>
        </w:rPr>
        <w:t>, сказал, что в</w:t>
      </w:r>
      <w:r w:rsidRPr="00995B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опрос увековечивания памяти участников специальной военной операции лежит в основе всего социально-значимого пласта задач, стоящих перед обществом.</w:t>
      </w:r>
    </w:p>
    <w:p w:rsidR="001B7D24" w:rsidRPr="00995B8C" w:rsidRDefault="007629D3" w:rsidP="00570B2D">
      <w:pPr>
        <w:pStyle w:val="1"/>
        <w:spacing w:line="360" w:lineRule="auto"/>
        <w:ind w:left="-567" w:right="147" w:firstLine="284"/>
        <w:jc w:val="both"/>
      </w:pPr>
      <w:r w:rsidRPr="00995B8C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3602355</wp:posOffset>
            </wp:positionH>
            <wp:positionV relativeFrom="paragraph">
              <wp:posOffset>93980</wp:posOffset>
            </wp:positionV>
            <wp:extent cx="2236470" cy="1653540"/>
            <wp:effectExtent l="19050" t="0" r="0" b="0"/>
            <wp:wrapTight wrapText="bothSides">
              <wp:wrapPolygon edited="0">
                <wp:start x="-184" y="0"/>
                <wp:lineTo x="-184" y="21401"/>
                <wp:lineTo x="21526" y="21401"/>
                <wp:lineTo x="21526" y="0"/>
                <wp:lineTo x="-184" y="0"/>
              </wp:wrapPolygon>
            </wp:wrapTight>
            <wp:docPr id="22" name="Рисунок 18" descr="C:\Users\2\Desktop\Флешка красная\Проекты 2024\Фото\Фото Садовое\IMG_20240226_123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2\Desktop\Флешка красная\Проекты 2024\Фото\Фото Садовое\IMG_20240226_12392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165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7D24" w:rsidRPr="00995B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● </w:t>
      </w:r>
      <w:r w:rsidR="001B7D24" w:rsidRPr="00995B8C">
        <w:rPr>
          <w:rFonts w:ascii="Times New Roman" w:hAnsi="Times New Roman" w:cs="Times New Roman"/>
          <w:b/>
          <w:sz w:val="28"/>
          <w:szCs w:val="28"/>
        </w:rPr>
        <w:t>Заместитель Главы</w:t>
      </w:r>
      <w:r w:rsidR="001B7D24" w:rsidRPr="00995B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D24" w:rsidRPr="00995B8C">
        <w:rPr>
          <w:rFonts w:ascii="Times New Roman" w:hAnsi="Times New Roman" w:cs="Times New Roman"/>
          <w:sz w:val="28"/>
          <w:szCs w:val="28"/>
        </w:rPr>
        <w:t>Сарпинского</w:t>
      </w:r>
      <w:proofErr w:type="spellEnd"/>
      <w:r w:rsidR="001B7D24" w:rsidRPr="00995B8C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995B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5B8C">
        <w:rPr>
          <w:rFonts w:ascii="Times New Roman" w:hAnsi="Times New Roman" w:cs="Times New Roman"/>
          <w:b/>
          <w:sz w:val="28"/>
          <w:szCs w:val="28"/>
        </w:rPr>
        <w:t>Мунанов</w:t>
      </w:r>
      <w:proofErr w:type="spellEnd"/>
      <w:r w:rsidRPr="00995B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5B8C">
        <w:rPr>
          <w:rFonts w:ascii="Times New Roman" w:hAnsi="Times New Roman" w:cs="Times New Roman"/>
          <w:b/>
          <w:sz w:val="28"/>
          <w:szCs w:val="28"/>
        </w:rPr>
        <w:t>Санал</w:t>
      </w:r>
      <w:proofErr w:type="spellEnd"/>
      <w:r w:rsidRPr="00995B8C">
        <w:rPr>
          <w:rFonts w:ascii="Times New Roman" w:hAnsi="Times New Roman" w:cs="Times New Roman"/>
          <w:b/>
          <w:sz w:val="28"/>
          <w:szCs w:val="28"/>
        </w:rPr>
        <w:t xml:space="preserve"> Анатольевич</w:t>
      </w:r>
      <w:r w:rsidR="001B7D24" w:rsidRPr="00995B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7D24" w:rsidRPr="00995B8C">
        <w:rPr>
          <w:rFonts w:ascii="Times New Roman" w:hAnsi="Times New Roman" w:cs="Times New Roman"/>
          <w:sz w:val="28"/>
          <w:szCs w:val="28"/>
        </w:rPr>
        <w:t>отметил</w:t>
      </w:r>
      <w:r w:rsidR="001B7D24" w:rsidRPr="00995B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</w:t>
      </w:r>
      <w:r w:rsidR="001B7D24" w:rsidRPr="00995B8C">
        <w:rPr>
          <w:rFonts w:ascii="Times New Roman" w:hAnsi="Times New Roman" w:cs="Times New Roman"/>
          <w:sz w:val="28"/>
          <w:szCs w:val="28"/>
          <w:lang w:eastAsia="ru-RU"/>
        </w:rPr>
        <w:t xml:space="preserve"> что «</w:t>
      </w:r>
      <w:r w:rsidRPr="00995B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именно сейчас, как никогда раньше, мы видим степень сплоченности населения в помощи участникам СВО. Это совершенно новая, не похожая ни на что военная операция, которая обнажила и показала многим, кто есть, кто на самом деле.</w:t>
      </w:r>
      <w:r w:rsidR="001B7D24" w:rsidRPr="00995B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B8C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B7D24" w:rsidRPr="00995B8C">
        <w:rPr>
          <w:rFonts w:ascii="Times New Roman" w:hAnsi="Times New Roman" w:cs="Times New Roman"/>
          <w:sz w:val="28"/>
          <w:szCs w:val="28"/>
          <w:lang w:eastAsia="ru-RU"/>
        </w:rPr>
        <w:t xml:space="preserve">аш проект – это наглядный пример </w:t>
      </w:r>
      <w:r w:rsidRPr="00995B8C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B7D24" w:rsidRPr="00995B8C">
        <w:rPr>
          <w:rFonts w:ascii="Times New Roman" w:hAnsi="Times New Roman" w:cs="Times New Roman"/>
          <w:sz w:val="28"/>
          <w:szCs w:val="28"/>
          <w:lang w:eastAsia="ru-RU"/>
        </w:rPr>
        <w:t xml:space="preserve">ашей активной гражданской позиции, работа именно в таких социальных проектах молодое поколение демонстрируют свой патриотизм, свою гражданственность». </w:t>
      </w:r>
    </w:p>
    <w:p w:rsidR="001B7D24" w:rsidRDefault="001B7D24" w:rsidP="00570B2D">
      <w:pPr>
        <w:pStyle w:val="1"/>
        <w:spacing w:line="360" w:lineRule="auto"/>
        <w:ind w:left="-567" w:right="147" w:firstLine="284"/>
        <w:jc w:val="both"/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Подводя итоги работы всех групп, команда сделала вывод, что </w:t>
      </w:r>
      <w:r w:rsidRPr="00D448C3">
        <w:rPr>
          <w:rFonts w:ascii="Times New Roman" w:hAnsi="Times New Roman" w:cs="Times New Roman"/>
          <w:b/>
          <w:i/>
          <w:color w:val="FF0000"/>
          <w:sz w:val="28"/>
          <w:szCs w:val="28"/>
        </w:rPr>
        <w:t>заявленная проблема существует и является актуальной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D60CC" w:rsidRPr="00DD60CC" w:rsidRDefault="001B7D24" w:rsidP="00DD60CC">
      <w:pPr>
        <w:pStyle w:val="1"/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lastRenderedPageBreak/>
        <w:t xml:space="preserve">В ходе группового обсуждения были определены основные направления работы: </w:t>
      </w:r>
    </w:p>
    <w:p w:rsidR="00DD60CC" w:rsidRPr="00DD60CC" w:rsidRDefault="00DD60CC" w:rsidP="00DD60CC">
      <w:pPr>
        <w:pStyle w:val="1"/>
        <w:numPr>
          <w:ilvl w:val="0"/>
          <w:numId w:val="8"/>
        </w:numPr>
        <w:spacing w:line="360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95B8C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Pr="00995B8C">
        <w:rPr>
          <w:rFonts w:ascii="Times New Roman" w:eastAsia="Times New Roman" w:hAnsi="Times New Roman" w:cs="Times New Roman"/>
          <w:sz w:val="28"/>
          <w:szCs w:val="28"/>
        </w:rPr>
        <w:t xml:space="preserve">акций «Письмо защитнику Отечества», «Окопная свеча», «Посылка солдату» и «Тепло для Героя» </w:t>
      </w:r>
      <w:r w:rsidRPr="00995B8C">
        <w:rPr>
          <w:rFonts w:ascii="Times New Roman" w:hAnsi="Times New Roman" w:cs="Times New Roman"/>
          <w:sz w:val="28"/>
          <w:szCs w:val="28"/>
        </w:rPr>
        <w:t>в поддержку наших доблестных солдат, которые находятся в зоне проведения специальной военной операции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B7D24" w:rsidRPr="00995B8C" w:rsidRDefault="001B7D24" w:rsidP="00570B2D">
      <w:pPr>
        <w:pStyle w:val="1"/>
        <w:numPr>
          <w:ilvl w:val="0"/>
          <w:numId w:val="8"/>
        </w:numPr>
        <w:spacing w:line="360" w:lineRule="auto"/>
        <w:ind w:left="-567" w:right="147" w:firstLine="284"/>
        <w:jc w:val="both"/>
      </w:pPr>
      <w:r w:rsidRPr="00995B8C">
        <w:rPr>
          <w:rFonts w:ascii="Times New Roman" w:hAnsi="Times New Roman" w:cs="Times New Roman"/>
          <w:sz w:val="28"/>
          <w:szCs w:val="28"/>
        </w:rPr>
        <w:t>взаимодействие с органами власти РМО, СМО в ходе реализации нашего проекта «</w:t>
      </w:r>
      <w:r w:rsidR="00570B2D" w:rsidRPr="00995B8C">
        <w:rPr>
          <w:rFonts w:ascii="Times New Roman" w:hAnsi="Times New Roman" w:cs="Times New Roman"/>
          <w:sz w:val="28"/>
          <w:szCs w:val="28"/>
        </w:rPr>
        <w:t>МЫ ВМЕСТЕ</w:t>
      </w:r>
      <w:r w:rsidRPr="00995B8C">
        <w:rPr>
          <w:rFonts w:ascii="Times New Roman" w:hAnsi="Times New Roman" w:cs="Times New Roman"/>
          <w:sz w:val="28"/>
          <w:szCs w:val="28"/>
        </w:rPr>
        <w:t>»;</w:t>
      </w:r>
    </w:p>
    <w:p w:rsidR="007337E7" w:rsidRPr="00995B8C" w:rsidRDefault="001B7D24" w:rsidP="00570B2D">
      <w:pPr>
        <w:pStyle w:val="1"/>
        <w:numPr>
          <w:ilvl w:val="0"/>
          <w:numId w:val="8"/>
        </w:numPr>
        <w:spacing w:line="360" w:lineRule="auto"/>
        <w:ind w:left="-567" w:right="147" w:firstLine="284"/>
        <w:jc w:val="both"/>
      </w:pPr>
      <w:r w:rsidRPr="00995B8C">
        <w:rPr>
          <w:rFonts w:ascii="Times New Roman" w:hAnsi="Times New Roman" w:cs="Times New Roman"/>
          <w:sz w:val="28"/>
          <w:szCs w:val="28"/>
        </w:rPr>
        <w:t>взаимодействие с администрацией МКОУ «</w:t>
      </w:r>
      <w:proofErr w:type="spellStart"/>
      <w:r w:rsidRPr="00995B8C">
        <w:rPr>
          <w:rFonts w:ascii="Times New Roman" w:hAnsi="Times New Roman" w:cs="Times New Roman"/>
          <w:sz w:val="28"/>
          <w:szCs w:val="28"/>
        </w:rPr>
        <w:t>Кануковская</w:t>
      </w:r>
      <w:proofErr w:type="spellEnd"/>
      <w:r w:rsidRPr="00995B8C">
        <w:rPr>
          <w:rFonts w:ascii="Times New Roman" w:hAnsi="Times New Roman" w:cs="Times New Roman"/>
          <w:sz w:val="28"/>
          <w:szCs w:val="28"/>
        </w:rPr>
        <w:t xml:space="preserve"> СОШ имени С. Б. </w:t>
      </w:r>
      <w:proofErr w:type="spellStart"/>
      <w:r w:rsidRPr="00995B8C">
        <w:rPr>
          <w:rFonts w:ascii="Times New Roman" w:hAnsi="Times New Roman" w:cs="Times New Roman"/>
          <w:sz w:val="28"/>
          <w:szCs w:val="28"/>
        </w:rPr>
        <w:t>Козаева</w:t>
      </w:r>
      <w:proofErr w:type="spellEnd"/>
      <w:r w:rsidRPr="00995B8C">
        <w:rPr>
          <w:rFonts w:ascii="Times New Roman" w:hAnsi="Times New Roman" w:cs="Times New Roman"/>
          <w:sz w:val="28"/>
          <w:szCs w:val="28"/>
        </w:rPr>
        <w:t>» в ходе поисковой работы</w:t>
      </w:r>
      <w:r w:rsidR="007337E7" w:rsidRPr="00995B8C">
        <w:rPr>
          <w:rFonts w:ascii="Times New Roman" w:hAnsi="Times New Roman" w:cs="Times New Roman"/>
          <w:sz w:val="28"/>
          <w:szCs w:val="28"/>
        </w:rPr>
        <w:t>, открытии музейной экспозиции и презентации альбома</w:t>
      </w:r>
      <w:r w:rsidRPr="00995B8C">
        <w:rPr>
          <w:rFonts w:ascii="Times New Roman" w:hAnsi="Times New Roman" w:cs="Times New Roman"/>
          <w:sz w:val="28"/>
          <w:szCs w:val="28"/>
        </w:rPr>
        <w:t xml:space="preserve">, а также по организации в школе уроков мужества, посвящённых увековечиванию памяти </w:t>
      </w:r>
      <w:r w:rsidR="007337E7" w:rsidRPr="00995B8C">
        <w:rPr>
          <w:rFonts w:ascii="Times New Roman" w:hAnsi="Times New Roman" w:cs="Times New Roman"/>
          <w:sz w:val="28"/>
          <w:szCs w:val="28"/>
        </w:rPr>
        <w:t>выпускников школы – участников специальной военной операции;</w:t>
      </w:r>
    </w:p>
    <w:p w:rsidR="007337E7" w:rsidRPr="00995B8C" w:rsidRDefault="007337E7" w:rsidP="00570B2D">
      <w:pPr>
        <w:pStyle w:val="1"/>
        <w:numPr>
          <w:ilvl w:val="0"/>
          <w:numId w:val="8"/>
        </w:numPr>
        <w:spacing w:line="360" w:lineRule="auto"/>
        <w:ind w:left="-567" w:right="147" w:firstLine="284"/>
        <w:jc w:val="both"/>
      </w:pPr>
      <w:r w:rsidRPr="00995B8C">
        <w:rPr>
          <w:rFonts w:ascii="Times New Roman" w:hAnsi="Times New Roman" w:cs="Times New Roman"/>
          <w:sz w:val="28"/>
          <w:szCs w:val="28"/>
        </w:rPr>
        <w:t xml:space="preserve">взаимодействие с общественными организациями </w:t>
      </w:r>
      <w:proofErr w:type="spellStart"/>
      <w:r w:rsidRPr="00995B8C">
        <w:rPr>
          <w:rFonts w:ascii="Times New Roman" w:hAnsi="Times New Roman" w:cs="Times New Roman"/>
          <w:sz w:val="28"/>
          <w:szCs w:val="28"/>
        </w:rPr>
        <w:t>Сарпинского</w:t>
      </w:r>
      <w:proofErr w:type="spellEnd"/>
      <w:r w:rsidRPr="00995B8C">
        <w:rPr>
          <w:rFonts w:ascii="Times New Roman" w:hAnsi="Times New Roman" w:cs="Times New Roman"/>
          <w:sz w:val="28"/>
          <w:szCs w:val="28"/>
        </w:rPr>
        <w:t xml:space="preserve"> района и Республики Калмыкия с целью сохранения исторической памяти</w:t>
      </w:r>
      <w:r w:rsidR="00DD60CC">
        <w:rPr>
          <w:rFonts w:ascii="Times New Roman" w:hAnsi="Times New Roman" w:cs="Times New Roman"/>
          <w:sz w:val="28"/>
          <w:szCs w:val="28"/>
        </w:rPr>
        <w:t>.</w:t>
      </w:r>
    </w:p>
    <w:p w:rsidR="007337E7" w:rsidRPr="00441D3C" w:rsidRDefault="007337E7" w:rsidP="00570B2D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570B2D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570B2D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570B2D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570B2D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570B2D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570B2D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570B2D">
      <w:pPr>
        <w:spacing w:after="0" w:line="360" w:lineRule="auto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87C51" w:rsidRPr="00A169D4" w:rsidRDefault="00787C51" w:rsidP="00787C5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A0E46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4200629"/>
            <wp:effectExtent l="19050" t="0" r="3175" b="0"/>
            <wp:docPr id="241" name="Рисунок 8" descr="C:\Users\Никеева Ирина\Downloads\Встречи (коллаж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икеева Ирина\Downloads\Встречи (коллаж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7C51" w:rsidRPr="00A169D4" w:rsidRDefault="00787C51" w:rsidP="00787C5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87C51" w:rsidRPr="00A169D4" w:rsidRDefault="00787C51" w:rsidP="00787C5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9D4">
        <w:rPr>
          <w:rFonts w:ascii="Times New Roman" w:hAnsi="Times New Roman" w:cs="Times New Roman"/>
          <w:b/>
          <w:sz w:val="28"/>
          <w:szCs w:val="28"/>
        </w:rPr>
        <w:t>Взаимодействия с органами власти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и общественными организациями</w:t>
      </w:r>
    </w:p>
    <w:p w:rsidR="00787C51" w:rsidRPr="00A169D4" w:rsidRDefault="00787C51" w:rsidP="00787C51">
      <w:pPr>
        <w:spacing w:after="0"/>
        <w:ind w:left="-567" w:firstLine="284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87C51" w:rsidRDefault="00787C51" w:rsidP="00787C5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201861"/>
            <wp:effectExtent l="19050" t="0" r="3175" b="0"/>
            <wp:docPr id="242" name="Рисунок 9" descr="E:\Фото Садовое\Коллаж (встречи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 Садовое\Коллаж (встречи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1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B7D24" w:rsidRDefault="001B7D24" w:rsidP="001B7D24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B7D24" w:rsidRDefault="001B7D24" w:rsidP="001B7D24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B7D24" w:rsidRDefault="001B7D24" w:rsidP="001B7D24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B7D24" w:rsidRDefault="001B7D24" w:rsidP="001B7D24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B7D24" w:rsidRDefault="001B7D24" w:rsidP="001B7D24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B7D24" w:rsidRDefault="001B7D24" w:rsidP="001B7D24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  <w:lang w:val="en-US"/>
        </w:rPr>
        <w:t>III</w:t>
      </w:r>
      <w:r>
        <w:rPr>
          <w:rFonts w:ascii="Times New Roman" w:hAnsi="Times New Roman" w:cs="Times New Roman"/>
          <w:b/>
          <w:sz w:val="52"/>
          <w:szCs w:val="52"/>
        </w:rPr>
        <w:t xml:space="preserve"> ЭТАП</w:t>
      </w:r>
    </w:p>
    <w:p w:rsidR="001B7D24" w:rsidRDefault="001B7D24" w:rsidP="001B7D24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B7D24" w:rsidRDefault="005858A7" w:rsidP="001B7D24">
      <w:pPr>
        <w:spacing w:after="0"/>
        <w:ind w:left="-567" w:firstLine="284"/>
        <w:jc w:val="center"/>
      </w:pPr>
      <w:r>
        <w:pict>
          <v:shape id="Фигура2" o:spid="_x0000_i1027" type="#_x0000_t136" style="width:371.25pt;height:57.75pt;mso-wrap-style:none;mso-position-horizontal-relative:char;mso-position-vertical-relative:line;v-text-anchor:middle" fillcolor="#06c" strokecolor="#9cf" strokeweight=".53mm">
            <v:fill color2="#f93"/>
            <v:stroke color2="#630" joinstyle="miter"/>
            <v:shadow on="t" color="#900" offset=".62mm,.62mm"/>
            <v:textpath style="font-family:&quot;Impact&quot;;font-size:12pt;v-text-kern:t" trim="t" fitpath="t" string="Мы решаем"/>
          </v:shape>
        </w:pict>
      </w: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Default="001B7D24" w:rsidP="001B7D24">
      <w:pPr>
        <w:spacing w:after="0"/>
        <w:ind w:left="-567" w:firstLine="284"/>
        <w:jc w:val="center"/>
      </w:pPr>
    </w:p>
    <w:p w:rsidR="001B7D24" w:rsidRPr="001B7D24" w:rsidRDefault="001B7D24" w:rsidP="001B7D24">
      <w:pPr>
        <w:pStyle w:val="1"/>
        <w:spacing w:line="276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B7D24">
        <w:rPr>
          <w:rFonts w:ascii="Times New Roman" w:hAnsi="Times New Roman" w:cs="Times New Roman"/>
          <w:sz w:val="28"/>
          <w:szCs w:val="28"/>
        </w:rPr>
        <w:lastRenderedPageBreak/>
        <w:t>Мы решили выбрать проект «</w:t>
      </w:r>
      <w:r w:rsidR="00AA585C">
        <w:rPr>
          <w:rFonts w:ascii="Times New Roman" w:hAnsi="Times New Roman" w:cs="Times New Roman"/>
          <w:sz w:val="28"/>
          <w:szCs w:val="28"/>
        </w:rPr>
        <w:t>МЫ ВМЕСТЕ</w:t>
      </w:r>
      <w:r w:rsidRPr="001B7D24">
        <w:rPr>
          <w:rFonts w:ascii="Times New Roman" w:hAnsi="Times New Roman" w:cs="Times New Roman"/>
          <w:sz w:val="28"/>
          <w:szCs w:val="28"/>
        </w:rPr>
        <w:t xml:space="preserve">», чтобы </w:t>
      </w:r>
      <w:r w:rsidR="00847627">
        <w:rPr>
          <w:rFonts w:ascii="Times New Roman" w:hAnsi="Times New Roman" w:cs="Times New Roman"/>
          <w:sz w:val="28"/>
          <w:szCs w:val="28"/>
        </w:rPr>
        <w:t xml:space="preserve">поддержать участников </w:t>
      </w:r>
      <w:r w:rsidR="00044FFC">
        <w:rPr>
          <w:rFonts w:ascii="Times New Roman" w:hAnsi="Times New Roman" w:cs="Times New Roman"/>
          <w:sz w:val="28"/>
          <w:szCs w:val="28"/>
        </w:rPr>
        <w:t xml:space="preserve">специальной военной операции и </w:t>
      </w:r>
      <w:r w:rsidR="00AA585C">
        <w:rPr>
          <w:rFonts w:ascii="Times New Roman" w:hAnsi="Times New Roman" w:cs="Times New Roman"/>
          <w:sz w:val="28"/>
          <w:szCs w:val="28"/>
        </w:rPr>
        <w:t>сохрани</w:t>
      </w:r>
      <w:r w:rsidRPr="001B7D24">
        <w:rPr>
          <w:rFonts w:ascii="Times New Roman" w:hAnsi="Times New Roman" w:cs="Times New Roman"/>
          <w:sz w:val="28"/>
          <w:szCs w:val="28"/>
        </w:rPr>
        <w:t xml:space="preserve">ть память </w:t>
      </w:r>
      <w:r w:rsidR="00AA585C">
        <w:rPr>
          <w:rFonts w:ascii="Times New Roman" w:hAnsi="Times New Roman" w:cs="Times New Roman"/>
          <w:sz w:val="28"/>
          <w:szCs w:val="28"/>
        </w:rPr>
        <w:t>о выпускниках школы – участниках</w:t>
      </w:r>
      <w:r w:rsidR="00044FFC">
        <w:rPr>
          <w:rFonts w:ascii="Times New Roman" w:hAnsi="Times New Roman" w:cs="Times New Roman"/>
          <w:sz w:val="28"/>
          <w:szCs w:val="28"/>
        </w:rPr>
        <w:t xml:space="preserve"> СВО</w:t>
      </w:r>
      <w:r w:rsidRPr="001B7D24">
        <w:rPr>
          <w:rFonts w:ascii="Times New Roman" w:hAnsi="Times New Roman" w:cs="Times New Roman"/>
          <w:sz w:val="28"/>
          <w:szCs w:val="28"/>
        </w:rPr>
        <w:t xml:space="preserve">. В результате поисковой работы мы допишем страницы славной истории нашего села, привлечём внимание общественности к данной теме. </w:t>
      </w:r>
    </w:p>
    <w:p w:rsidR="001B7D24" w:rsidRPr="001B7D24" w:rsidRDefault="001B7D24" w:rsidP="001B7D24">
      <w:pPr>
        <w:pStyle w:val="1"/>
        <w:spacing w:line="276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B7D24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 w:rsidRPr="001B7D24">
        <w:rPr>
          <w:rFonts w:ascii="Times New Roman" w:hAnsi="Times New Roman" w:cs="Times New Roman"/>
          <w:sz w:val="28"/>
          <w:szCs w:val="28"/>
        </w:rPr>
        <w:t>Кануково</w:t>
      </w:r>
      <w:proofErr w:type="spellEnd"/>
      <w:proofErr w:type="gramStart"/>
      <w:r w:rsidRPr="001B7D24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Pr="001B7D24">
        <w:rPr>
          <w:rFonts w:ascii="Times New Roman" w:hAnsi="Times New Roman" w:cs="Times New Roman"/>
          <w:sz w:val="28"/>
          <w:szCs w:val="28"/>
        </w:rPr>
        <w:t>азалось бы ничем не примечательное село, таких по всей России сотни, тысячи… Но, если копнуть поглубже, то сразу поймёшь, в чём стержень села. У нас живут удивительные люди, патриоты своей малой родины, знающие свою историю и приумножающие её. Они чтят память воинов, освобождавших село от немецко-фашистских захватчиков, с уважением относятся к своим односельчанам, с честью выполнившим свой воинский долг.</w:t>
      </w:r>
    </w:p>
    <w:p w:rsidR="001B7D24" w:rsidRPr="001B7D24" w:rsidRDefault="001B7D24" w:rsidP="001B7D24">
      <w:pPr>
        <w:pStyle w:val="1"/>
        <w:spacing w:line="276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B7D24">
        <w:rPr>
          <w:rFonts w:ascii="Times New Roman" w:hAnsi="Times New Roman" w:cs="Times New Roman"/>
          <w:sz w:val="28"/>
          <w:szCs w:val="28"/>
        </w:rPr>
        <w:t>Мы, переняв у них эстафету, тоже хотим внести свой вклад в историю нашего села. Наш проект – не кратковременное мероприятие, его результат – на долгие годы, им будут пользоваться последующие поколения, его будут хранить и передавать из поколения в поколение.</w:t>
      </w:r>
    </w:p>
    <w:p w:rsidR="001B7D24" w:rsidRPr="001B7D24" w:rsidRDefault="00AA585C" w:rsidP="001B7D24">
      <w:pPr>
        <w:pStyle w:val="1"/>
        <w:spacing w:line="276" w:lineRule="auto"/>
        <w:ind w:left="-567" w:right="14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Открытие музейной экспозиции и презентация альбома </w:t>
      </w:r>
      <w:r w:rsidR="001B7D24" w:rsidRPr="001B7D2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Выпускники школы – участники специальной военной операции</w:t>
      </w:r>
      <w:r w:rsidR="001B7D24" w:rsidRPr="001B7D2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увековечивание памяти </w:t>
      </w:r>
      <w:proofErr w:type="spellStart"/>
      <w:r w:rsidRPr="00AA585C">
        <w:rPr>
          <w:rFonts w:ascii="Times New Roman" w:hAnsi="Times New Roman" w:cs="Times New Roman"/>
          <w:sz w:val="28"/>
          <w:szCs w:val="28"/>
        </w:rPr>
        <w:t>Далюев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A58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585C">
        <w:rPr>
          <w:rFonts w:ascii="Times New Roman" w:hAnsi="Times New Roman" w:cs="Times New Roman"/>
          <w:sz w:val="28"/>
          <w:szCs w:val="28"/>
        </w:rPr>
        <w:t>Наран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A585C">
        <w:rPr>
          <w:rFonts w:ascii="Times New Roman" w:hAnsi="Times New Roman" w:cs="Times New Roman"/>
          <w:sz w:val="28"/>
          <w:szCs w:val="28"/>
        </w:rPr>
        <w:t xml:space="preserve"> Валериевич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A585C">
        <w:rPr>
          <w:rFonts w:ascii="Times New Roman" w:hAnsi="Times New Roman" w:cs="Times New Roman"/>
          <w:sz w:val="28"/>
          <w:szCs w:val="28"/>
        </w:rPr>
        <w:t>, посмертно награждённ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A585C">
        <w:rPr>
          <w:rFonts w:ascii="Times New Roman" w:hAnsi="Times New Roman" w:cs="Times New Roman"/>
          <w:sz w:val="28"/>
          <w:szCs w:val="28"/>
        </w:rPr>
        <w:t xml:space="preserve"> орденом Мужества</w:t>
      </w:r>
      <w:r w:rsidR="001B7D24" w:rsidRPr="001B7D24">
        <w:rPr>
          <w:rFonts w:ascii="Times New Roman" w:hAnsi="Times New Roman" w:cs="Times New Roman"/>
          <w:sz w:val="28"/>
          <w:szCs w:val="28"/>
        </w:rPr>
        <w:t xml:space="preserve"> </w:t>
      </w:r>
      <w:r w:rsidR="001B7D24" w:rsidRPr="001B7D24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1B7D24" w:rsidRPr="001B7D24">
        <w:rPr>
          <w:rFonts w:ascii="Times New Roman" w:hAnsi="Times New Roman" w:cs="Times New Roman"/>
          <w:sz w:val="28"/>
          <w:szCs w:val="28"/>
        </w:rPr>
        <w:t xml:space="preserve"> это </w:t>
      </w:r>
      <w:r>
        <w:rPr>
          <w:rFonts w:ascii="Times New Roman" w:hAnsi="Times New Roman" w:cs="Times New Roman"/>
          <w:sz w:val="28"/>
          <w:szCs w:val="28"/>
        </w:rPr>
        <w:t>итог</w:t>
      </w:r>
      <w:r w:rsidR="001B7D24" w:rsidRPr="001B7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нашего проекта «МЫ ВМЕСТЕ»</w:t>
      </w:r>
      <w:r w:rsidR="001B7D24" w:rsidRPr="001B7D24">
        <w:rPr>
          <w:rFonts w:ascii="Times New Roman" w:hAnsi="Times New Roman" w:cs="Times New Roman"/>
          <w:sz w:val="28"/>
          <w:szCs w:val="28"/>
        </w:rPr>
        <w:t>. МЫ ПОМНИМ, МЫ ГОРДИМСЯ, МЫ ЧТИМ!</w:t>
      </w:r>
    </w:p>
    <w:p w:rsidR="001B7D24" w:rsidRPr="00C22A41" w:rsidRDefault="001B7D24" w:rsidP="001B7D24">
      <w:pPr>
        <w:pStyle w:val="1"/>
        <w:spacing w:line="276" w:lineRule="auto"/>
        <w:ind w:left="-567" w:right="147" w:firstLine="284"/>
        <w:rPr>
          <w:rFonts w:ascii="Times New Roman" w:hAnsi="Times New Roman" w:cs="Times New Roman"/>
          <w:color w:val="002060"/>
          <w:sz w:val="28"/>
          <w:szCs w:val="28"/>
        </w:rPr>
      </w:pPr>
      <w:r w:rsidRPr="00C22A41">
        <w:rPr>
          <w:rFonts w:ascii="Times New Roman" w:hAnsi="Times New Roman" w:cs="Times New Roman"/>
          <w:b/>
          <w:bCs/>
          <w:color w:val="002060"/>
          <w:sz w:val="28"/>
          <w:szCs w:val="28"/>
        </w:rPr>
        <w:t>Сроки реализации проекта:</w:t>
      </w:r>
      <w:r w:rsidRPr="00C22A41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C22A41">
        <w:rPr>
          <w:rFonts w:ascii="Times New Roman" w:hAnsi="Times New Roman" w:cs="Times New Roman"/>
          <w:b/>
          <w:bCs/>
          <w:color w:val="FF0000"/>
          <w:sz w:val="28"/>
          <w:szCs w:val="28"/>
          <w:lang w:eastAsia="en-US"/>
        </w:rPr>
        <w:t>сент</w:t>
      </w:r>
      <w:r w:rsidRPr="00C22A41">
        <w:rPr>
          <w:rFonts w:ascii="Times New Roman" w:hAnsi="Times New Roman" w:cs="Times New Roman"/>
          <w:b/>
          <w:bCs/>
          <w:color w:val="FF0000"/>
          <w:sz w:val="28"/>
          <w:szCs w:val="28"/>
        </w:rPr>
        <w:t>ябрь 20</w:t>
      </w:r>
      <w:r w:rsidRPr="00C22A41">
        <w:rPr>
          <w:rFonts w:ascii="Times New Roman" w:hAnsi="Times New Roman" w:cs="Times New Roman"/>
          <w:b/>
          <w:bCs/>
          <w:color w:val="FF0000"/>
          <w:sz w:val="28"/>
          <w:szCs w:val="28"/>
          <w:lang w:eastAsia="en-US"/>
        </w:rPr>
        <w:t>2</w:t>
      </w:r>
      <w:r w:rsidR="00044FFC">
        <w:rPr>
          <w:rFonts w:ascii="Times New Roman" w:hAnsi="Times New Roman" w:cs="Times New Roman"/>
          <w:b/>
          <w:bCs/>
          <w:color w:val="FF0000"/>
          <w:sz w:val="28"/>
          <w:szCs w:val="28"/>
          <w:lang w:eastAsia="en-US"/>
        </w:rPr>
        <w:t>3</w:t>
      </w:r>
      <w:r w:rsidRPr="00C22A4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года – </w:t>
      </w:r>
      <w:r w:rsidRPr="00C22A41">
        <w:rPr>
          <w:rFonts w:ascii="Times New Roman" w:hAnsi="Times New Roman" w:cs="Times New Roman"/>
          <w:b/>
          <w:bCs/>
          <w:color w:val="FF0000"/>
          <w:sz w:val="28"/>
          <w:szCs w:val="28"/>
          <w:lang w:eastAsia="en-US"/>
        </w:rPr>
        <w:t>апре</w:t>
      </w:r>
      <w:r w:rsidRPr="00C22A41">
        <w:rPr>
          <w:rFonts w:ascii="Times New Roman" w:hAnsi="Times New Roman" w:cs="Times New Roman"/>
          <w:b/>
          <w:bCs/>
          <w:color w:val="FF0000"/>
          <w:sz w:val="28"/>
          <w:szCs w:val="28"/>
        </w:rPr>
        <w:t>ль 20</w:t>
      </w:r>
      <w:r w:rsidRPr="00C22A41">
        <w:rPr>
          <w:rFonts w:ascii="Times New Roman" w:hAnsi="Times New Roman" w:cs="Times New Roman"/>
          <w:b/>
          <w:bCs/>
          <w:color w:val="FF0000"/>
          <w:sz w:val="28"/>
          <w:szCs w:val="28"/>
          <w:lang w:eastAsia="en-US"/>
        </w:rPr>
        <w:t>2</w:t>
      </w:r>
      <w:r w:rsidR="00044FFC">
        <w:rPr>
          <w:rFonts w:ascii="Times New Roman" w:hAnsi="Times New Roman" w:cs="Times New Roman"/>
          <w:b/>
          <w:bCs/>
          <w:color w:val="FF0000"/>
          <w:sz w:val="28"/>
          <w:szCs w:val="28"/>
          <w:lang w:eastAsia="en-US"/>
        </w:rPr>
        <w:t>4</w:t>
      </w:r>
      <w:r w:rsidRPr="00C22A4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года</w:t>
      </w:r>
      <w:r w:rsidRPr="00C22A41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</w:p>
    <w:p w:rsidR="001B7D24" w:rsidRPr="004530AC" w:rsidRDefault="001B7D24" w:rsidP="001B7D24">
      <w:pPr>
        <w:pStyle w:val="1"/>
        <w:spacing w:line="276" w:lineRule="auto"/>
        <w:ind w:left="-567" w:right="146" w:firstLine="283"/>
        <w:jc w:val="center"/>
        <w:rPr>
          <w:rFonts w:ascii="Times New Roman" w:hAnsi="Times New Roman" w:cs="Times New Roman"/>
          <w:sz w:val="20"/>
          <w:szCs w:val="20"/>
        </w:rPr>
      </w:pPr>
    </w:p>
    <w:p w:rsidR="001B7D24" w:rsidRPr="001B7D24" w:rsidRDefault="001B7D24" w:rsidP="001B7D24">
      <w:pPr>
        <w:pStyle w:val="1"/>
        <w:spacing w:line="276" w:lineRule="auto"/>
        <w:ind w:left="-567" w:right="146"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1B7D24">
        <w:rPr>
          <w:rFonts w:ascii="Times New Roman" w:hAnsi="Times New Roman" w:cs="Times New Roman"/>
          <w:b/>
          <w:bCs/>
          <w:color w:val="000080"/>
          <w:sz w:val="28"/>
          <w:szCs w:val="28"/>
        </w:rPr>
        <w:t>Основные мероприятия по реализации проекта</w:t>
      </w:r>
    </w:p>
    <w:tbl>
      <w:tblPr>
        <w:tblW w:w="0" w:type="auto"/>
        <w:tblInd w:w="-176" w:type="dxa"/>
        <w:tblLayout w:type="fixed"/>
        <w:tblLook w:val="0000"/>
      </w:tblPr>
      <w:tblGrid>
        <w:gridCol w:w="568"/>
        <w:gridCol w:w="7586"/>
        <w:gridCol w:w="1480"/>
      </w:tblGrid>
      <w:tr w:rsidR="001B7D24" w:rsidRPr="001B7D24" w:rsidTr="007C231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1B7D24">
            <w:pPr>
              <w:pStyle w:val="1"/>
              <w:widowControl w:val="0"/>
              <w:spacing w:line="276" w:lineRule="auto"/>
              <w:ind w:left="-976" w:right="-149" w:firstLine="567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C22A41">
              <w:rPr>
                <w:rFonts w:ascii="Times New Roman" w:hAnsi="Times New Roman" w:cs="Times New Roman"/>
                <w:b/>
                <w:bCs/>
                <w:i/>
                <w:color w:val="002060"/>
                <w:sz w:val="28"/>
                <w:szCs w:val="28"/>
              </w:rPr>
              <w:t xml:space="preserve">  №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1B7D24">
            <w:pPr>
              <w:pStyle w:val="1"/>
              <w:widowControl w:val="0"/>
              <w:spacing w:line="276" w:lineRule="auto"/>
              <w:ind w:right="-35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C22A41">
              <w:rPr>
                <w:rFonts w:ascii="Times New Roman" w:hAnsi="Times New Roman" w:cs="Times New Roman"/>
                <w:b/>
                <w:bCs/>
                <w:i/>
                <w:color w:val="002060"/>
                <w:sz w:val="28"/>
                <w:szCs w:val="28"/>
              </w:rPr>
              <w:t>Мероприяти</w:t>
            </w:r>
            <w:r w:rsidRPr="00C22A41">
              <w:rPr>
                <w:rFonts w:ascii="Times New Roman" w:hAnsi="Times New Roman" w:cs="Times New Roman"/>
                <w:b/>
                <w:bCs/>
                <w:i/>
                <w:color w:val="002060"/>
                <w:sz w:val="28"/>
                <w:szCs w:val="28"/>
                <w:lang w:eastAsia="en-US"/>
              </w:rPr>
              <w:t>я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1B7D24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C22A41">
              <w:rPr>
                <w:rFonts w:ascii="Times New Roman" w:hAnsi="Times New Roman" w:cs="Times New Roman"/>
                <w:b/>
                <w:bCs/>
                <w:i/>
                <w:color w:val="002060"/>
                <w:sz w:val="28"/>
                <w:szCs w:val="28"/>
              </w:rPr>
              <w:t>Сроки</w:t>
            </w:r>
          </w:p>
        </w:tc>
      </w:tr>
      <w:tr w:rsidR="001B7D24" w:rsidRPr="001B7D24" w:rsidTr="007C231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napToGrid w:val="0"/>
              <w:spacing w:line="276" w:lineRule="auto"/>
              <w:ind w:left="-976" w:right="-149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AA585C">
            <w:pPr>
              <w:pStyle w:val="1"/>
              <w:widowControl w:val="0"/>
              <w:spacing w:line="276" w:lineRule="auto"/>
              <w:ind w:right="-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поисковой работы и сбор материала </w:t>
            </w:r>
            <w:r w:rsidR="00AA585C">
              <w:rPr>
                <w:rFonts w:ascii="Times New Roman" w:hAnsi="Times New Roman" w:cs="Times New Roman"/>
                <w:sz w:val="28"/>
                <w:szCs w:val="28"/>
              </w:rPr>
              <w:t>о выпускниках школы – участниках специальной военной операции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ябрь – 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декабрь</w:t>
            </w:r>
          </w:p>
          <w:p w:rsidR="001B7D24" w:rsidRPr="001B7D24" w:rsidRDefault="001B7D24" w:rsidP="00AA585C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AA58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года  </w:t>
            </w:r>
          </w:p>
        </w:tc>
      </w:tr>
      <w:tr w:rsidR="001B7D24" w:rsidRPr="001B7D24" w:rsidTr="007C231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napToGrid w:val="0"/>
              <w:spacing w:line="276" w:lineRule="auto"/>
              <w:ind w:left="-976" w:right="-149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 2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pacing w:line="276" w:lineRule="auto"/>
              <w:ind w:right="-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Обращение к директору «МКОУ </w:t>
            </w:r>
            <w:proofErr w:type="spellStart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Кануковская</w:t>
            </w:r>
            <w:proofErr w:type="spellEnd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СОШ имени С. Б. </w:t>
            </w:r>
            <w:proofErr w:type="spellStart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Козаева</w:t>
            </w:r>
            <w:proofErr w:type="spellEnd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» о поддержке инициативы по созданию творческой группы из числа обучающихся для участия во  Всероссийской Акции социальных проектов «Я – гражданин России» и оказании помощи в реализации проекта.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B7D24" w:rsidRPr="001B7D24" w:rsidRDefault="00AA585C" w:rsidP="001B7D24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</w:rPr>
              <w:t>ябр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ь</w:t>
            </w:r>
          </w:p>
          <w:p w:rsidR="001B7D24" w:rsidRPr="001B7D24" w:rsidRDefault="001B7D24" w:rsidP="00AA585C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AA58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1B7D24" w:rsidRPr="001B7D24" w:rsidTr="007C231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napToGrid w:val="0"/>
              <w:spacing w:line="276" w:lineRule="auto"/>
              <w:ind w:left="-976" w:right="-149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 3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pacing w:line="276" w:lineRule="auto"/>
              <w:ind w:right="-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Обращение к Главе </w:t>
            </w:r>
            <w:proofErr w:type="spellStart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Кануковского</w:t>
            </w:r>
            <w:proofErr w:type="spellEnd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СМО о поддержке инициативы и  оказании помощи в реализации проекта  «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Сохраним историю своей малой родины!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AA585C" w:rsidP="001B7D24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рь</w:t>
            </w:r>
          </w:p>
          <w:p w:rsidR="001B7D24" w:rsidRPr="001B7D24" w:rsidRDefault="001B7D24" w:rsidP="00AA585C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AA585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1B7D24" w:rsidRPr="001B7D24" w:rsidTr="007C231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napToGrid w:val="0"/>
              <w:spacing w:line="276" w:lineRule="auto"/>
              <w:ind w:left="-976" w:right="-149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 4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B76611">
            <w:pPr>
              <w:pStyle w:val="1"/>
              <w:widowControl w:val="0"/>
              <w:spacing w:line="276" w:lineRule="auto"/>
              <w:ind w:right="-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Обращение к жителям села </w:t>
            </w:r>
            <w:proofErr w:type="spellStart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Кануково</w:t>
            </w:r>
            <w:proofErr w:type="spellEnd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по оказанию посильной помощи нашей команде в реализации проекта.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октя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брь</w:t>
            </w:r>
          </w:p>
          <w:p w:rsidR="001B7D24" w:rsidRPr="001B7D24" w:rsidRDefault="001B7D24" w:rsidP="00216E71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216E7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1B7D24" w:rsidRPr="001B7D24" w:rsidTr="007C231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napToGrid w:val="0"/>
              <w:spacing w:line="276" w:lineRule="auto"/>
              <w:ind w:left="-976" w:right="-149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 5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pacing w:line="276" w:lineRule="auto"/>
              <w:ind w:right="-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ярмарки-распродажи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216E71" w:rsidP="001B7D24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</w:rPr>
              <w:t>брь</w:t>
            </w:r>
          </w:p>
        </w:tc>
      </w:tr>
      <w:tr w:rsidR="001B7D24" w:rsidRPr="001B7D24" w:rsidTr="007C231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napToGrid w:val="0"/>
              <w:spacing w:line="276" w:lineRule="auto"/>
              <w:ind w:left="-976" w:right="-149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 6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pacing w:line="276" w:lineRule="auto"/>
              <w:ind w:right="-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Обращение к Начальнику военного комиссариата </w:t>
            </w:r>
            <w:proofErr w:type="spellStart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Сарпинского</w:t>
            </w:r>
            <w:proofErr w:type="spellEnd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Малодербетовского</w:t>
            </w:r>
            <w:proofErr w:type="spellEnd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районов Республики 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Калмыкия об оказании помощи в реализации проекта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216E71" w:rsidP="001B7D24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ь</w:t>
            </w:r>
          </w:p>
          <w:p w:rsidR="001B7D24" w:rsidRPr="001B7D24" w:rsidRDefault="001B7D24" w:rsidP="00216E71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216E7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1B7D24" w:rsidRPr="001B7D24" w:rsidTr="007C231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napToGrid w:val="0"/>
              <w:spacing w:line="276" w:lineRule="auto"/>
              <w:ind w:left="-976" w:right="-149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7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216E71">
            <w:pPr>
              <w:pStyle w:val="1"/>
              <w:widowControl w:val="0"/>
              <w:spacing w:line="276" w:lineRule="auto"/>
              <w:ind w:right="-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Обращение к органам власти муниципального уровня о поддержке инициативы и  оказании помощи в реализации проекта «</w:t>
            </w:r>
            <w:r w:rsidR="00216E7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МЫ ВМЕСТЕ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» в рамках Всероссийской Акции «Я – гражданин России».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216E71" w:rsidP="001B7D24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</w:rPr>
              <w:t>нварь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февраль</w:t>
            </w:r>
          </w:p>
          <w:p w:rsidR="001B7D24" w:rsidRPr="001B7D24" w:rsidRDefault="001B7D24" w:rsidP="00216E71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216E7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1B7D24" w:rsidRPr="001B7D24" w:rsidTr="007C231E">
        <w:trPr>
          <w:trHeight w:val="10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napToGrid w:val="0"/>
              <w:spacing w:line="276" w:lineRule="auto"/>
              <w:ind w:left="-976" w:right="-149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 8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7C231E">
            <w:pPr>
              <w:pStyle w:val="1"/>
              <w:widowControl w:val="0"/>
              <w:spacing w:line="276" w:lineRule="auto"/>
              <w:ind w:right="-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Проведение акци</w:t>
            </w:r>
            <w:r w:rsidR="00216E7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6E7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«Письмо защитнику Отечества», «Окопная свеча», «Посылка солдату» и «Тепло для Героя», шитьё подушек-косточек для военных госпиталей </w:t>
            </w:r>
            <w:r w:rsidR="00216E71">
              <w:rPr>
                <w:rFonts w:ascii="Times New Roman" w:hAnsi="Times New Roman" w:cs="Times New Roman"/>
                <w:sz w:val="28"/>
                <w:szCs w:val="28"/>
              </w:rPr>
              <w:t xml:space="preserve">в поддержку наших доблестных солдат, которые находятся в зоне проведения специальной военной операции, 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работа с общественностью, социумом, публикации в газетах и социальных сетях.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январь – февраль</w:t>
            </w:r>
          </w:p>
          <w:p w:rsidR="001B7D24" w:rsidRPr="001B7D24" w:rsidRDefault="001B7D24" w:rsidP="00216E71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216E7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1B7D24" w:rsidRPr="001B7D24" w:rsidTr="007C231E">
        <w:trPr>
          <w:trHeight w:val="1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napToGrid w:val="0"/>
              <w:spacing w:line="276" w:lineRule="auto"/>
              <w:ind w:left="-976" w:right="-149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 9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216E71">
            <w:pPr>
              <w:pStyle w:val="1"/>
              <w:widowControl w:val="0"/>
              <w:spacing w:line="276" w:lineRule="auto"/>
              <w:ind w:right="-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Встреч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представителями общественных организаций </w:t>
            </w:r>
            <w:proofErr w:type="spellStart"/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Сарпинского</w:t>
            </w:r>
            <w:proofErr w:type="spellEnd"/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района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Калмыкия о поддержке инициативы  по реализации проекта «</w:t>
            </w:r>
            <w:r w:rsidR="00216E7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МЫ ВМЕСТЕ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» в рамках Всероссийской Акции детских и социальных проектов «Я – гражданин России».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январь – февраль</w:t>
            </w:r>
          </w:p>
          <w:p w:rsidR="001B7D24" w:rsidRPr="001B7D24" w:rsidRDefault="001B7D24" w:rsidP="00216E71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216E7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1B7D24" w:rsidRPr="001B7D24" w:rsidTr="007C231E">
        <w:trPr>
          <w:trHeight w:val="34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napToGrid w:val="0"/>
              <w:spacing w:line="276" w:lineRule="auto"/>
              <w:ind w:left="-976" w:right="-149"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 10</w:t>
            </w:r>
          </w:p>
        </w:tc>
        <w:tc>
          <w:tcPr>
            <w:tcW w:w="7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pacing w:line="276" w:lineRule="auto"/>
              <w:ind w:right="-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Публикация в районных и республиканских СМИ, выставление на сайте школы, в социальных сетях информации о ходе реализации проекта, его результатах.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1B7D24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январь – </w:t>
            </w:r>
            <w:r w:rsidR="00216E71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1B7D24" w:rsidRPr="001B7D24" w:rsidRDefault="001B7D24" w:rsidP="00216E71">
            <w:pPr>
              <w:pStyle w:val="1"/>
              <w:widowControl w:val="0"/>
              <w:spacing w:line="276" w:lineRule="auto"/>
              <w:ind w:left="-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216E7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1B7D24" w:rsidRPr="004530AC" w:rsidRDefault="001B7D24" w:rsidP="001B7D24">
      <w:pPr>
        <w:spacing w:after="0"/>
        <w:ind w:left="-567" w:right="146" w:firstLine="28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B7D24" w:rsidRPr="00C22A41" w:rsidRDefault="001B7D24" w:rsidP="001B7D24">
      <w:pPr>
        <w:spacing w:after="0"/>
        <w:ind w:left="-567" w:right="146" w:firstLine="283"/>
        <w:jc w:val="center"/>
        <w:rPr>
          <w:rFonts w:ascii="Times New Roman" w:hAnsi="Times New Roman" w:cs="Times New Roman"/>
          <w:color w:val="002060"/>
        </w:rPr>
      </w:pPr>
      <w:r w:rsidRPr="00C22A41">
        <w:rPr>
          <w:rFonts w:ascii="Times New Roman" w:hAnsi="Times New Roman" w:cs="Times New Roman"/>
          <w:b/>
          <w:bCs/>
          <w:color w:val="002060"/>
          <w:sz w:val="28"/>
          <w:szCs w:val="28"/>
        </w:rPr>
        <w:t>Ожидаемые результаты проекта</w:t>
      </w:r>
    </w:p>
    <w:tbl>
      <w:tblPr>
        <w:tblW w:w="0" w:type="auto"/>
        <w:tblInd w:w="-176" w:type="dxa"/>
        <w:tblLayout w:type="fixed"/>
        <w:tblLook w:val="0000"/>
      </w:tblPr>
      <w:tblGrid>
        <w:gridCol w:w="568"/>
        <w:gridCol w:w="2834"/>
        <w:gridCol w:w="4291"/>
        <w:gridCol w:w="1968"/>
      </w:tblGrid>
      <w:tr w:rsidR="001B7D24" w:rsidRPr="001B7D24" w:rsidTr="007C231E">
        <w:trPr>
          <w:trHeight w:val="5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B76611">
            <w:pPr>
              <w:spacing w:after="0" w:line="240" w:lineRule="auto"/>
              <w:ind w:left="-689" w:right="-577" w:firstLine="283"/>
              <w:rPr>
                <w:rFonts w:ascii="Times New Roman" w:hAnsi="Times New Roman" w:cs="Times New Roman"/>
                <w:color w:val="002060"/>
              </w:rPr>
            </w:pPr>
            <w:r w:rsidRPr="00C22A41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 xml:space="preserve">      №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B766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</w:rPr>
            </w:pPr>
            <w:r w:rsidRPr="00C22A41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Результат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B766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2060"/>
              </w:rPr>
            </w:pPr>
            <w:r w:rsidRPr="00C22A41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Показатель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B76611">
            <w:pPr>
              <w:spacing w:after="0" w:line="240" w:lineRule="auto"/>
              <w:ind w:left="-146" w:right="-229"/>
              <w:jc w:val="center"/>
              <w:rPr>
                <w:rFonts w:ascii="Times New Roman" w:hAnsi="Times New Roman" w:cs="Times New Roman"/>
                <w:color w:val="002060"/>
              </w:rPr>
            </w:pPr>
            <w:r w:rsidRPr="00C22A41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 xml:space="preserve">Инструмент </w:t>
            </w:r>
          </w:p>
          <w:p w:rsidR="001B7D24" w:rsidRPr="00C22A41" w:rsidRDefault="001B7D24" w:rsidP="00B76611">
            <w:pPr>
              <w:spacing w:after="0" w:line="240" w:lineRule="auto"/>
              <w:ind w:left="-146" w:right="-229"/>
              <w:jc w:val="center"/>
              <w:rPr>
                <w:rFonts w:ascii="Times New Roman" w:hAnsi="Times New Roman" w:cs="Times New Roman"/>
                <w:color w:val="002060"/>
              </w:rPr>
            </w:pPr>
            <w:r w:rsidRPr="00C22A41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отслеживания</w:t>
            </w:r>
          </w:p>
        </w:tc>
      </w:tr>
      <w:tr w:rsidR="001B7D24" w:rsidRPr="001B7D24" w:rsidTr="007C231E">
        <w:trPr>
          <w:trHeight w:val="55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B76611">
            <w:pPr>
              <w:spacing w:after="0" w:line="240" w:lineRule="auto"/>
              <w:ind w:left="-689" w:right="-577" w:firstLine="689"/>
              <w:rPr>
                <w:rFonts w:ascii="Times New Roman" w:hAnsi="Times New Roman" w:cs="Times New Roman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1                                </w:t>
            </w:r>
            <w:proofErr w:type="spellStart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spellEnd"/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216E71" w:rsidP="00216E71">
            <w:pPr>
              <w:pStyle w:val="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Изготовление 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музе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йной экспозиции 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альбома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Выпускники школы – участники специальной военной операции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216E71" w:rsidP="00216E71">
            <w:pPr>
              <w:pStyle w:val="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Сохране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ние памяти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выпускников школы – участников специальной военной операции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; сохранение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развитие 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наследия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1B7D24"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формирование чувства гордости за свою малую родину; становление активной гражданской позиции.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B76611">
            <w:pPr>
              <w:pStyle w:val="1"/>
              <w:jc w:val="both"/>
              <w:rPr>
                <w:rFonts w:ascii="Times New Roman" w:hAnsi="Times New Roman" w:cs="Times New Roman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Социологический опрос населения</w:t>
            </w:r>
          </w:p>
          <w:p w:rsidR="001B7D24" w:rsidRPr="001B7D24" w:rsidRDefault="001B7D24" w:rsidP="00B7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D24" w:rsidRPr="001B7D24" w:rsidRDefault="001B7D24" w:rsidP="00B76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7D24" w:rsidRPr="001B7D24" w:rsidTr="004530AC">
        <w:trPr>
          <w:trHeight w:val="2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B76611">
            <w:pPr>
              <w:spacing w:after="0" w:line="240" w:lineRule="auto"/>
              <w:ind w:left="-689" w:right="-152" w:firstLine="283"/>
              <w:jc w:val="center"/>
              <w:rPr>
                <w:rFonts w:ascii="Times New Roman" w:hAnsi="Times New Roman" w:cs="Times New Roman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 2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995B8C">
            <w:pPr>
              <w:pStyle w:val="1"/>
              <w:ind w:left="-64"/>
              <w:jc w:val="both"/>
              <w:rPr>
                <w:rFonts w:ascii="Times New Roman" w:hAnsi="Times New Roman" w:cs="Times New Roman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Торжественное открытие </w:t>
            </w:r>
            <w:r w:rsidR="00216E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новой 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музе</w:t>
            </w:r>
            <w:r w:rsidR="00216E7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йной 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 презентация </w:t>
            </w:r>
            <w:r w:rsidR="00995B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альбома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995B8C">
              <w:rPr>
                <w:rFonts w:ascii="Times New Roman" w:hAnsi="Times New Roman" w:cs="Times New Roman"/>
                <w:sz w:val="28"/>
                <w:szCs w:val="28"/>
              </w:rPr>
              <w:t>Выпускники школы – участники специальной военной операции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Default="001B7D24" w:rsidP="00B76611">
            <w:pPr>
              <w:pStyle w:val="1"/>
              <w:ind w:left="-64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ормирование познавательного интереса к истории своей малой родины; воспитание чувства толерантности, патриотизма и гордости за свою родную землю; становление активной </w:t>
            </w:r>
            <w:proofErr w:type="spellStart"/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граждан</w:t>
            </w:r>
            <w:r w:rsidR="004530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ской</w:t>
            </w:r>
            <w:proofErr w:type="spellEnd"/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позиции у </w:t>
            </w:r>
            <w:proofErr w:type="gramStart"/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МКОУ «</w:t>
            </w:r>
            <w:proofErr w:type="spellStart"/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Кануковская</w:t>
            </w:r>
            <w:proofErr w:type="spellEnd"/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СОШ имени С. Б. </w:t>
            </w:r>
            <w:proofErr w:type="spellStart"/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Козаева</w:t>
            </w:r>
            <w:proofErr w:type="spellEnd"/>
            <w:r w:rsidRPr="001B7D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4530AC" w:rsidRPr="001B7D24" w:rsidRDefault="004530AC" w:rsidP="00B76611">
            <w:pPr>
              <w:pStyle w:val="1"/>
              <w:ind w:left="-6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B76611">
            <w:pPr>
              <w:spacing w:after="0" w:line="240" w:lineRule="auto"/>
              <w:ind w:left="-64"/>
              <w:jc w:val="both"/>
              <w:rPr>
                <w:rFonts w:ascii="Times New Roman" w:hAnsi="Times New Roman" w:cs="Times New Roman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Социологический опрос населения</w:t>
            </w:r>
          </w:p>
        </w:tc>
      </w:tr>
      <w:tr w:rsidR="001B7D24" w:rsidRPr="001B7D24" w:rsidTr="007C231E">
        <w:trPr>
          <w:trHeight w:val="92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B76611">
            <w:pPr>
              <w:spacing w:after="0" w:line="240" w:lineRule="auto"/>
              <w:ind w:left="-689" w:right="-152" w:firstLine="283"/>
              <w:jc w:val="center"/>
              <w:rPr>
                <w:rFonts w:ascii="Times New Roman" w:hAnsi="Times New Roman" w:cs="Times New Roman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995B8C" w:rsidP="007C231E">
            <w:pPr>
              <w:pStyle w:val="1"/>
              <w:ind w:left="-6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Увековечивание памяти </w:t>
            </w:r>
            <w:proofErr w:type="spellStart"/>
            <w:r w:rsidRPr="00995B8C">
              <w:rPr>
                <w:rFonts w:ascii="Times New Roman" w:hAnsi="Times New Roman" w:cs="Times New Roman"/>
                <w:sz w:val="28"/>
                <w:szCs w:val="28"/>
              </w:rPr>
              <w:t>Далюев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95B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95B8C">
              <w:rPr>
                <w:rFonts w:ascii="Times New Roman" w:hAnsi="Times New Roman" w:cs="Times New Roman"/>
                <w:sz w:val="28"/>
                <w:szCs w:val="28"/>
              </w:rPr>
              <w:t>Наран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r w:rsidRPr="00995B8C">
              <w:rPr>
                <w:rFonts w:ascii="Times New Roman" w:hAnsi="Times New Roman" w:cs="Times New Roman"/>
                <w:sz w:val="28"/>
                <w:szCs w:val="28"/>
              </w:rPr>
              <w:t xml:space="preserve"> Валериевич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95B8C">
              <w:rPr>
                <w:rFonts w:ascii="Times New Roman" w:hAnsi="Times New Roman" w:cs="Times New Roman"/>
                <w:sz w:val="28"/>
                <w:szCs w:val="28"/>
              </w:rPr>
              <w:t>, Указом Президента Российской Федерации посмертно награждённ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995B8C">
              <w:rPr>
                <w:rFonts w:ascii="Times New Roman" w:hAnsi="Times New Roman" w:cs="Times New Roman"/>
                <w:sz w:val="28"/>
                <w:szCs w:val="28"/>
              </w:rPr>
              <w:t xml:space="preserve"> орденом Мужества</w:t>
            </w:r>
          </w:p>
        </w:tc>
        <w:tc>
          <w:tcPr>
            <w:tcW w:w="4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231E" w:rsidRDefault="00995B8C" w:rsidP="007C231E">
            <w:pPr>
              <w:pStyle w:val="ab"/>
              <w:ind w:left="34" w:right="7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Установление </w:t>
            </w:r>
            <w:r w:rsidR="007C23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баннера «Слава Героям России» в центре нашего села с портретом </w:t>
            </w:r>
            <w:proofErr w:type="spellStart"/>
            <w:r w:rsidR="007C231E">
              <w:rPr>
                <w:rFonts w:ascii="Times New Roman" w:eastAsia="Times New Roman" w:hAnsi="Times New Roman" w:cs="Times New Roman"/>
                <w:sz w:val="28"/>
                <w:szCs w:val="28"/>
              </w:rPr>
              <w:t>Далюева</w:t>
            </w:r>
            <w:proofErr w:type="spellEnd"/>
            <w:r w:rsidR="007C23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231E">
              <w:rPr>
                <w:rFonts w:ascii="Times New Roman" w:eastAsia="Times New Roman" w:hAnsi="Times New Roman" w:cs="Times New Roman"/>
                <w:sz w:val="28"/>
                <w:szCs w:val="28"/>
              </w:rPr>
              <w:t>Нарана</w:t>
            </w:r>
            <w:proofErr w:type="spellEnd"/>
            <w:r w:rsidR="007C231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Валериевича, погибшего в ходе специальной военной операции. </w:t>
            </w:r>
          </w:p>
          <w:p w:rsidR="001B7D24" w:rsidRPr="00B76611" w:rsidRDefault="001B7D24" w:rsidP="007C231E">
            <w:pPr>
              <w:pStyle w:val="1"/>
              <w:ind w:left="-6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7C231E" w:rsidP="007C231E">
            <w:pPr>
              <w:spacing w:after="0" w:line="240" w:lineRule="auto"/>
              <w:ind w:left="-64"/>
              <w:jc w:val="both"/>
              <w:rPr>
                <w:rFonts w:ascii="Times New Roman" w:hAnsi="Times New Roman" w:cs="Times New Roman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Социологический опрос населения</w:t>
            </w:r>
          </w:p>
        </w:tc>
      </w:tr>
    </w:tbl>
    <w:p w:rsidR="001B7D24" w:rsidRPr="001B7D24" w:rsidRDefault="001B7D24" w:rsidP="001B7D24">
      <w:pPr>
        <w:spacing w:after="0"/>
        <w:ind w:left="-567" w:right="146" w:firstLine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B7D24" w:rsidRPr="00C22A41" w:rsidRDefault="001B7D24" w:rsidP="00B76611">
      <w:pPr>
        <w:spacing w:after="0"/>
        <w:ind w:left="-567" w:right="146" w:firstLine="283"/>
        <w:jc w:val="center"/>
        <w:rPr>
          <w:rFonts w:ascii="Times New Roman" w:hAnsi="Times New Roman" w:cs="Times New Roman"/>
          <w:color w:val="002060"/>
        </w:rPr>
      </w:pPr>
      <w:r w:rsidRPr="00C22A41">
        <w:rPr>
          <w:rFonts w:ascii="Times New Roman" w:hAnsi="Times New Roman" w:cs="Times New Roman"/>
          <w:b/>
          <w:bCs/>
          <w:color w:val="002060"/>
          <w:sz w:val="28"/>
          <w:szCs w:val="28"/>
        </w:rPr>
        <w:t>Наши ресурсы:</w:t>
      </w:r>
    </w:p>
    <w:tbl>
      <w:tblPr>
        <w:tblW w:w="9787" w:type="dxa"/>
        <w:tblInd w:w="-176" w:type="dxa"/>
        <w:tblLayout w:type="fixed"/>
        <w:tblLook w:val="0000"/>
      </w:tblPr>
      <w:tblGrid>
        <w:gridCol w:w="1985"/>
        <w:gridCol w:w="2552"/>
        <w:gridCol w:w="2589"/>
        <w:gridCol w:w="2661"/>
      </w:tblGrid>
      <w:tr w:rsidR="001B7D24" w:rsidRPr="001B7D24" w:rsidTr="007C231E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B76611">
            <w:pPr>
              <w:tabs>
                <w:tab w:val="left" w:pos="3960"/>
              </w:tabs>
              <w:spacing w:after="0" w:line="240" w:lineRule="auto"/>
              <w:ind w:left="6" w:right="-23"/>
              <w:jc w:val="center"/>
              <w:rPr>
                <w:rFonts w:ascii="Times New Roman" w:hAnsi="Times New Roman" w:cs="Times New Roman"/>
                <w:i/>
                <w:color w:val="002060"/>
              </w:rPr>
            </w:pPr>
            <w:r w:rsidRPr="00C22A41">
              <w:rPr>
                <w:rFonts w:ascii="Times New Roman" w:hAnsi="Times New Roman" w:cs="Times New Roman"/>
                <w:b/>
                <w:bCs/>
                <w:i/>
                <w:color w:val="002060"/>
                <w:sz w:val="28"/>
                <w:szCs w:val="28"/>
              </w:rPr>
              <w:t>Источники</w:t>
            </w:r>
          </w:p>
        </w:tc>
        <w:tc>
          <w:tcPr>
            <w:tcW w:w="78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B76611">
            <w:pPr>
              <w:tabs>
                <w:tab w:val="left" w:pos="3960"/>
              </w:tabs>
              <w:spacing w:after="0" w:line="240" w:lineRule="auto"/>
              <w:ind w:left="6" w:right="-23"/>
              <w:jc w:val="center"/>
              <w:rPr>
                <w:rFonts w:ascii="Times New Roman" w:hAnsi="Times New Roman" w:cs="Times New Roman"/>
                <w:i/>
                <w:color w:val="002060"/>
              </w:rPr>
            </w:pPr>
            <w:r w:rsidRPr="00C22A41">
              <w:rPr>
                <w:rFonts w:ascii="Times New Roman" w:hAnsi="Times New Roman" w:cs="Times New Roman"/>
                <w:b/>
                <w:bCs/>
                <w:i/>
                <w:color w:val="002060"/>
                <w:sz w:val="28"/>
                <w:szCs w:val="28"/>
              </w:rPr>
              <w:t>Виды ресурсов</w:t>
            </w:r>
          </w:p>
        </w:tc>
      </w:tr>
      <w:tr w:rsidR="001B7D24" w:rsidRPr="001B7D24" w:rsidTr="007C231E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B76611">
            <w:pPr>
              <w:tabs>
                <w:tab w:val="left" w:pos="3960"/>
              </w:tabs>
              <w:snapToGrid w:val="0"/>
              <w:spacing w:after="0" w:line="240" w:lineRule="auto"/>
              <w:ind w:left="6" w:right="-23"/>
              <w:jc w:val="both"/>
              <w:rPr>
                <w:rFonts w:ascii="Times New Roman" w:hAnsi="Times New Roman" w:cs="Times New Roman"/>
                <w:b/>
                <w:bCs/>
                <w:i/>
                <w:color w:val="00206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B76611">
            <w:pPr>
              <w:tabs>
                <w:tab w:val="left" w:pos="396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i/>
                <w:color w:val="002060"/>
              </w:rPr>
            </w:pPr>
            <w:r w:rsidRPr="00C22A41">
              <w:rPr>
                <w:rFonts w:ascii="Times New Roman" w:hAnsi="Times New Roman" w:cs="Times New Roman"/>
                <w:b/>
                <w:bCs/>
                <w:i/>
                <w:color w:val="002060"/>
                <w:sz w:val="28"/>
                <w:szCs w:val="28"/>
              </w:rPr>
              <w:t>Информационные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B76611">
            <w:pPr>
              <w:tabs>
                <w:tab w:val="left" w:pos="3960"/>
              </w:tabs>
              <w:spacing w:after="0" w:line="240" w:lineRule="auto"/>
              <w:ind w:left="6" w:right="-23"/>
              <w:jc w:val="center"/>
              <w:rPr>
                <w:rFonts w:ascii="Times New Roman" w:hAnsi="Times New Roman" w:cs="Times New Roman"/>
                <w:i/>
                <w:color w:val="002060"/>
              </w:rPr>
            </w:pPr>
            <w:r w:rsidRPr="00C22A41">
              <w:rPr>
                <w:rFonts w:ascii="Times New Roman" w:hAnsi="Times New Roman" w:cs="Times New Roman"/>
                <w:b/>
                <w:bCs/>
                <w:i/>
                <w:color w:val="002060"/>
                <w:sz w:val="28"/>
                <w:szCs w:val="28"/>
              </w:rPr>
              <w:t>Кадровые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C22A41" w:rsidRDefault="001B7D24" w:rsidP="00B76611">
            <w:pPr>
              <w:tabs>
                <w:tab w:val="left" w:pos="3960"/>
              </w:tabs>
              <w:spacing w:after="0" w:line="240" w:lineRule="auto"/>
              <w:ind w:left="5" w:right="-24"/>
              <w:jc w:val="center"/>
              <w:rPr>
                <w:rFonts w:ascii="Times New Roman" w:hAnsi="Times New Roman" w:cs="Times New Roman"/>
                <w:i/>
                <w:color w:val="002060"/>
              </w:rPr>
            </w:pPr>
            <w:r w:rsidRPr="00C22A41">
              <w:rPr>
                <w:rFonts w:ascii="Times New Roman" w:hAnsi="Times New Roman" w:cs="Times New Roman"/>
                <w:b/>
                <w:bCs/>
                <w:i/>
                <w:color w:val="002060"/>
                <w:sz w:val="28"/>
                <w:szCs w:val="28"/>
              </w:rPr>
              <w:t>Материально-техническая база</w:t>
            </w:r>
          </w:p>
        </w:tc>
      </w:tr>
      <w:tr w:rsidR="001B7D24" w:rsidRPr="001B7D24" w:rsidTr="007C231E">
        <w:trPr>
          <w:trHeight w:val="114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7C231E">
            <w:pPr>
              <w:tabs>
                <w:tab w:val="left" w:pos="3960"/>
              </w:tabs>
              <w:spacing w:after="0"/>
              <w:ind w:left="6" w:right="-108"/>
              <w:jc w:val="both"/>
              <w:rPr>
                <w:rFonts w:ascii="Times New Roman" w:hAnsi="Times New Roman" w:cs="Times New Roman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Собственные источники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B76611">
            <w:pPr>
              <w:pStyle w:val="10"/>
              <w:tabs>
                <w:tab w:val="left" w:pos="3960"/>
              </w:tabs>
              <w:snapToGrid w:val="0"/>
              <w:spacing w:line="276" w:lineRule="auto"/>
              <w:ind w:left="6" w:right="-23"/>
            </w:pPr>
            <w:r w:rsidRPr="001B7D24">
              <w:rPr>
                <w:sz w:val="28"/>
                <w:szCs w:val="28"/>
                <w:lang w:eastAsia="ru-RU"/>
              </w:rPr>
              <w:t xml:space="preserve">результаты поисковой работы,  </w:t>
            </w:r>
            <w:proofErr w:type="spellStart"/>
            <w:r w:rsidRPr="001B7D24">
              <w:rPr>
                <w:sz w:val="28"/>
                <w:szCs w:val="28"/>
                <w:lang w:eastAsia="ru-RU"/>
              </w:rPr>
              <w:t>Internet</w:t>
            </w:r>
            <w:proofErr w:type="spellEnd"/>
            <w:r w:rsidRPr="001B7D24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B7D24">
              <w:rPr>
                <w:sz w:val="28"/>
                <w:szCs w:val="28"/>
                <w:lang w:eastAsia="ru-RU"/>
              </w:rPr>
              <w:t>соцсети</w:t>
            </w:r>
            <w:proofErr w:type="spellEnd"/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B76611">
            <w:pPr>
              <w:tabs>
                <w:tab w:val="left" w:pos="3960"/>
              </w:tabs>
              <w:snapToGrid w:val="0"/>
              <w:spacing w:after="0"/>
              <w:ind w:left="6" w:right="-23"/>
              <w:jc w:val="both"/>
              <w:rPr>
                <w:rFonts w:ascii="Times New Roman" w:hAnsi="Times New Roman" w:cs="Times New Roman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команда «Патриот»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7C231E">
            <w:pPr>
              <w:pStyle w:val="10"/>
              <w:spacing w:line="276" w:lineRule="auto"/>
              <w:ind w:left="-4" w:firstLine="9"/>
              <w:jc w:val="both"/>
            </w:pPr>
            <w:r w:rsidRPr="001B7D24">
              <w:rPr>
                <w:sz w:val="28"/>
                <w:szCs w:val="28"/>
              </w:rPr>
              <w:t>Компьютер, принтер, множительная техника</w:t>
            </w:r>
            <w:r w:rsidR="007C231E">
              <w:rPr>
                <w:sz w:val="28"/>
                <w:szCs w:val="28"/>
              </w:rPr>
              <w:t xml:space="preserve">, ламинатор, </w:t>
            </w:r>
            <w:proofErr w:type="spellStart"/>
            <w:r w:rsidR="007C231E">
              <w:rPr>
                <w:sz w:val="28"/>
                <w:szCs w:val="28"/>
              </w:rPr>
              <w:t>брошюратор</w:t>
            </w:r>
            <w:proofErr w:type="spellEnd"/>
          </w:p>
        </w:tc>
      </w:tr>
      <w:tr w:rsidR="001B7D24" w:rsidRPr="001B7D24" w:rsidTr="007C231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7C231E">
            <w:pPr>
              <w:tabs>
                <w:tab w:val="left" w:pos="3960"/>
              </w:tabs>
              <w:spacing w:after="0"/>
              <w:ind w:left="6" w:right="-108"/>
              <w:jc w:val="both"/>
              <w:rPr>
                <w:rFonts w:ascii="Times New Roman" w:hAnsi="Times New Roman" w:cs="Times New Roman"/>
              </w:rPr>
            </w:pPr>
            <w:r w:rsidRPr="001B7D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Привлеченные источники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7C231E">
            <w:pPr>
              <w:pStyle w:val="10"/>
              <w:tabs>
                <w:tab w:val="left" w:pos="3960"/>
              </w:tabs>
              <w:snapToGrid w:val="0"/>
              <w:spacing w:line="276" w:lineRule="auto"/>
              <w:ind w:left="6" w:right="-23"/>
            </w:pPr>
            <w:r w:rsidRPr="001B7D24">
              <w:rPr>
                <w:color w:val="000000"/>
                <w:sz w:val="28"/>
                <w:szCs w:val="28"/>
                <w:lang w:eastAsia="ru-RU"/>
              </w:rPr>
              <w:t>СМИ,  материалы</w:t>
            </w:r>
            <w:r w:rsidR="007C231E">
              <w:rPr>
                <w:color w:val="000000"/>
                <w:sz w:val="28"/>
                <w:szCs w:val="28"/>
                <w:lang w:eastAsia="ru-RU"/>
              </w:rPr>
              <w:t xml:space="preserve"> из семейных архивов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7C231E">
            <w:pPr>
              <w:pStyle w:val="10"/>
              <w:tabs>
                <w:tab w:val="left" w:pos="3960"/>
              </w:tabs>
              <w:snapToGrid w:val="0"/>
              <w:spacing w:line="276" w:lineRule="auto"/>
              <w:ind w:left="6" w:right="-23"/>
            </w:pPr>
            <w:r w:rsidRPr="001B7D24">
              <w:rPr>
                <w:sz w:val="28"/>
                <w:szCs w:val="28"/>
                <w:lang w:eastAsia="ru-RU"/>
              </w:rPr>
              <w:t>у</w:t>
            </w:r>
            <w:r w:rsidRPr="001B7D24">
              <w:rPr>
                <w:sz w:val="28"/>
                <w:szCs w:val="28"/>
              </w:rPr>
              <w:t>чителя – предметники, конс</w:t>
            </w:r>
            <w:r w:rsidR="007C231E">
              <w:rPr>
                <w:sz w:val="28"/>
                <w:szCs w:val="28"/>
              </w:rPr>
              <w:t xml:space="preserve">ультант по разработке обращений, </w:t>
            </w:r>
            <w:r w:rsidRPr="001B7D24">
              <w:rPr>
                <w:sz w:val="28"/>
                <w:szCs w:val="28"/>
              </w:rPr>
              <w:t>составлению сметы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24" w:rsidRPr="001B7D24" w:rsidRDefault="001B7D24" w:rsidP="00B76611">
            <w:pPr>
              <w:tabs>
                <w:tab w:val="left" w:pos="3960"/>
              </w:tabs>
              <w:snapToGrid w:val="0"/>
              <w:spacing w:after="0"/>
              <w:ind w:left="5" w:right="-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7D24" w:rsidRDefault="001B7D24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1B7D2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76611" w:rsidRDefault="00B76611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76611" w:rsidRDefault="00B76611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76611" w:rsidRDefault="00B76611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C231E" w:rsidRDefault="007C231E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C231E" w:rsidRDefault="007C231E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C231E" w:rsidRDefault="007C231E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C231E" w:rsidRDefault="007C231E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C231E" w:rsidRDefault="007C231E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C231E" w:rsidRDefault="007C231E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C231E" w:rsidRDefault="007C231E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76611" w:rsidRDefault="00B76611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76611" w:rsidRDefault="00B76611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76611" w:rsidRDefault="00B76611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76611" w:rsidRDefault="00B76611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  <w:lang w:val="en-US"/>
        </w:rPr>
        <w:t>I</w:t>
      </w:r>
      <w:r>
        <w:rPr>
          <w:rFonts w:ascii="Times New Roman" w:hAnsi="Times New Roman" w:cs="Times New Roman"/>
          <w:b/>
          <w:sz w:val="52"/>
          <w:szCs w:val="52"/>
        </w:rPr>
        <w:t>V ЭТАП</w:t>
      </w:r>
    </w:p>
    <w:p w:rsidR="00B76611" w:rsidRDefault="00B76611" w:rsidP="00B76611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76611" w:rsidRDefault="005858A7" w:rsidP="00B76611">
      <w:pPr>
        <w:spacing w:after="0"/>
        <w:ind w:left="-567" w:firstLine="284"/>
        <w:jc w:val="center"/>
      </w:pPr>
      <w:r>
        <w:pict>
          <v:shape id="_x0000_i1028" type="#_x0000_t136" style="width:371.25pt;height:50.25pt;mso-wrap-style:none;mso-position-horizontal-relative:char;mso-position-vertical-relative:line;v-text-anchor:middle" fillcolor="#06c" strokecolor="#9cf" strokeweight=".53mm">
            <v:fill color2="#f93"/>
            <v:stroke color2="#630" joinstyle="miter"/>
            <v:shadow on="t" color="#900" offset=".62mm,.62mm"/>
            <v:textpath style="font-family:&quot;Impact&quot;;font-size:12pt;v-text-kern:t" trim="t" fitpath="t" string="Наши действия"/>
          </v:shape>
        </w:pict>
      </w: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p w:rsidR="00B76611" w:rsidRDefault="00B76611" w:rsidP="00B76611">
      <w:pPr>
        <w:spacing w:after="0"/>
        <w:ind w:left="-567" w:firstLine="284"/>
        <w:jc w:val="center"/>
      </w:pPr>
    </w:p>
    <w:tbl>
      <w:tblPr>
        <w:tblW w:w="0" w:type="auto"/>
        <w:tblInd w:w="-176" w:type="dxa"/>
        <w:tblLayout w:type="fixed"/>
        <w:tblLook w:val="0000"/>
      </w:tblPr>
      <w:tblGrid>
        <w:gridCol w:w="710"/>
        <w:gridCol w:w="5184"/>
        <w:gridCol w:w="1530"/>
        <w:gridCol w:w="2275"/>
      </w:tblGrid>
      <w:tr w:rsidR="00B76611" w:rsidRPr="00B76611" w:rsidTr="001C4A7B">
        <w:trPr>
          <w:trHeight w:val="3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left="-675" w:right="-247"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b/>
                <w:i/>
                <w:color w:val="000080"/>
                <w:sz w:val="28"/>
                <w:szCs w:val="28"/>
              </w:rPr>
              <w:lastRenderedPageBreak/>
              <w:t>№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left="-111" w:right="-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b/>
                <w:i/>
                <w:color w:val="000080"/>
                <w:sz w:val="28"/>
                <w:szCs w:val="28"/>
              </w:rPr>
              <w:t>Наши действия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left="-111" w:right="-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b/>
                <w:i/>
                <w:color w:val="000080"/>
                <w:sz w:val="28"/>
                <w:szCs w:val="28"/>
              </w:rPr>
              <w:t>Сроки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left="-111" w:right="-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b/>
                <w:i/>
                <w:color w:val="000080"/>
                <w:sz w:val="28"/>
                <w:szCs w:val="28"/>
              </w:rPr>
              <w:t>Ответственные</w:t>
            </w:r>
          </w:p>
        </w:tc>
      </w:tr>
      <w:tr w:rsidR="00B76611" w:rsidRPr="00B76611" w:rsidTr="001C4A7B">
        <w:trPr>
          <w:trHeight w:val="54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left="-675" w:right="-247"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Разработка плана реализации проекта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7C231E">
            <w:pPr>
              <w:widowControl w:val="0"/>
              <w:spacing w:after="0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eastAsia="Segoe UI" w:hAnsi="Times New Roman" w:cs="Times New Roman"/>
                <w:sz w:val="28"/>
                <w:szCs w:val="28"/>
              </w:rPr>
              <w:t>сент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ябрь 20</w:t>
            </w:r>
            <w:r w:rsidRPr="00B76611">
              <w:rPr>
                <w:rFonts w:ascii="Times New Roman" w:eastAsia="Segoe UI" w:hAnsi="Times New Roman" w:cs="Times New Roman"/>
                <w:sz w:val="28"/>
                <w:szCs w:val="28"/>
              </w:rPr>
              <w:t>2</w:t>
            </w:r>
            <w:r w:rsidR="007C231E">
              <w:rPr>
                <w:rFonts w:ascii="Times New Roman" w:eastAsia="Segoe UI" w:hAnsi="Times New Roman" w:cs="Times New Roman"/>
                <w:sz w:val="28"/>
                <w:szCs w:val="28"/>
              </w:rPr>
              <w:t>3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Юридический отдел</w:t>
            </w:r>
          </w:p>
        </w:tc>
      </w:tr>
      <w:tr w:rsidR="00B76611" w:rsidRPr="00B76611" w:rsidTr="001C4A7B">
        <w:trPr>
          <w:trHeight w:val="4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1C4A7B">
            <w:pPr>
              <w:widowControl w:val="0"/>
              <w:spacing w:after="0"/>
              <w:ind w:left="-533" w:right="-247"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поисковой работы и сбор материала о 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трудовых династиях, тружениках тыла, ветеранах труда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ябрь – 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декабрь</w:t>
            </w:r>
          </w:p>
          <w:p w:rsidR="00B76611" w:rsidRPr="00B76611" w:rsidRDefault="00B76611" w:rsidP="007C231E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7C231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 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Поисковая группа</w:t>
            </w:r>
          </w:p>
        </w:tc>
      </w:tr>
      <w:tr w:rsidR="00B76611" w:rsidRPr="00B76611" w:rsidTr="001C4A7B">
        <w:trPr>
          <w:trHeight w:val="9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left="-675" w:right="-247"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Обращение к директору школы с просьбой поддержать нашу команду и оказать посильную помощь 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797770" w:rsidP="00B76611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</w:t>
            </w:r>
            <w:r w:rsidR="00B76611"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</w:t>
            </w:r>
            <w:r w:rsidR="00B76611" w:rsidRPr="00B76611">
              <w:rPr>
                <w:rFonts w:ascii="Times New Roman" w:hAnsi="Times New Roman" w:cs="Times New Roman"/>
                <w:sz w:val="28"/>
                <w:szCs w:val="28"/>
              </w:rPr>
              <w:t>ябр</w:t>
            </w:r>
            <w:r w:rsidR="00B76611"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ь</w:t>
            </w:r>
          </w:p>
          <w:p w:rsidR="00B76611" w:rsidRPr="00B76611" w:rsidRDefault="00B76611" w:rsidP="007C231E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7C231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B76611" w:rsidRPr="00B76611" w:rsidTr="001C4A7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aa"/>
              <w:widowControl w:val="0"/>
              <w:spacing w:line="276" w:lineRule="auto"/>
              <w:ind w:left="-675" w:right="-247" w:firstLine="283"/>
              <w:jc w:val="center"/>
              <w:rPr>
                <w:sz w:val="28"/>
                <w:szCs w:val="28"/>
              </w:rPr>
            </w:pPr>
            <w:r w:rsidRPr="00B76611">
              <w:rPr>
                <w:sz w:val="28"/>
                <w:szCs w:val="28"/>
              </w:rPr>
              <w:t>4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Встреча  с Главой </w:t>
            </w:r>
            <w:proofErr w:type="spellStart"/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Кануковского</w:t>
            </w:r>
            <w:proofErr w:type="spellEnd"/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СМО и Председателем Собрания депутатов </w:t>
            </w:r>
            <w:proofErr w:type="spellStart"/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Кануковского</w:t>
            </w:r>
            <w:proofErr w:type="spellEnd"/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СМО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7C231E" w:rsidP="00B76611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</w:t>
            </w:r>
            <w:r w:rsidR="00B76611" w:rsidRPr="00B76611">
              <w:rPr>
                <w:rFonts w:ascii="Times New Roman" w:hAnsi="Times New Roman" w:cs="Times New Roman"/>
                <w:sz w:val="28"/>
                <w:szCs w:val="28"/>
              </w:rPr>
              <w:t>рь</w:t>
            </w:r>
          </w:p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7977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Администрация, </w:t>
            </w:r>
          </w:p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611" w:rsidRPr="00B76611" w:rsidTr="001C4A7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aa"/>
              <w:widowControl w:val="0"/>
              <w:spacing w:line="276" w:lineRule="auto"/>
              <w:ind w:left="-675" w:right="-247" w:firstLine="283"/>
              <w:jc w:val="center"/>
              <w:rPr>
                <w:sz w:val="28"/>
                <w:szCs w:val="28"/>
              </w:rPr>
            </w:pPr>
            <w:r w:rsidRPr="00B76611">
              <w:rPr>
                <w:sz w:val="28"/>
                <w:szCs w:val="28"/>
              </w:rPr>
              <w:t>5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Составление о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бращени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к жителям села </w:t>
            </w:r>
            <w:proofErr w:type="spellStart"/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Кануково</w:t>
            </w:r>
            <w:proofErr w:type="spellEnd"/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и выпускникам школы по оказанию посильной помощи нашей команде в реализации проекта.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октя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брь</w:t>
            </w:r>
          </w:p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7977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Администрация, </w:t>
            </w:r>
          </w:p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611" w:rsidRPr="00B76611" w:rsidTr="001C4A7B">
        <w:trPr>
          <w:trHeight w:val="55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aa"/>
              <w:widowControl w:val="0"/>
              <w:spacing w:line="276" w:lineRule="auto"/>
              <w:ind w:left="-675" w:right="-247" w:firstLine="283"/>
              <w:jc w:val="center"/>
              <w:rPr>
                <w:sz w:val="28"/>
                <w:szCs w:val="28"/>
              </w:rPr>
            </w:pPr>
            <w:r w:rsidRPr="00B76611">
              <w:rPr>
                <w:sz w:val="28"/>
                <w:szCs w:val="28"/>
              </w:rPr>
              <w:t>6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Выступление на общешкольном родительском собрании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октя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брь</w:t>
            </w:r>
          </w:p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7977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ЦСО</w:t>
            </w:r>
          </w:p>
        </w:tc>
      </w:tr>
      <w:tr w:rsidR="00B76611" w:rsidRPr="00B76611" w:rsidTr="001C4A7B">
        <w:trPr>
          <w:trHeight w:val="35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aa"/>
              <w:widowControl w:val="0"/>
              <w:spacing w:line="276" w:lineRule="auto"/>
              <w:ind w:left="-675" w:right="-247" w:firstLine="283"/>
              <w:jc w:val="center"/>
              <w:rPr>
                <w:sz w:val="28"/>
                <w:szCs w:val="28"/>
              </w:rPr>
            </w:pPr>
            <w:r w:rsidRPr="00B76611">
              <w:rPr>
                <w:sz w:val="28"/>
                <w:szCs w:val="28"/>
              </w:rPr>
              <w:t>7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ярмарки-распродажи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797770" w:rsidP="00797770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дека</w:t>
            </w:r>
            <w:r w:rsidR="00B76611" w:rsidRPr="00B76611">
              <w:rPr>
                <w:rFonts w:ascii="Times New Roman" w:hAnsi="Times New Roman" w:cs="Times New Roman"/>
                <w:sz w:val="28"/>
                <w:szCs w:val="28"/>
              </w:rPr>
              <w:t>брь 20</w:t>
            </w:r>
            <w:r w:rsidR="00B76611"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 w:rsidR="00B76611"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Финансовый отдел</w:t>
            </w:r>
          </w:p>
        </w:tc>
      </w:tr>
      <w:tr w:rsidR="00B76611" w:rsidRPr="00B76611" w:rsidTr="001C4A7B">
        <w:trPr>
          <w:trHeight w:val="6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aa"/>
              <w:widowControl w:val="0"/>
              <w:spacing w:line="276" w:lineRule="auto"/>
              <w:ind w:left="-675" w:right="-247" w:firstLine="283"/>
              <w:jc w:val="center"/>
              <w:rPr>
                <w:sz w:val="28"/>
                <w:szCs w:val="28"/>
              </w:rPr>
            </w:pPr>
            <w:r w:rsidRPr="00B76611">
              <w:rPr>
                <w:sz w:val="28"/>
                <w:szCs w:val="28"/>
              </w:rPr>
              <w:t>8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Составление обращения  к органам законодательной и исполнительной власти муниципального уровня о поддержке инициативы и  оказании помощи в реализации проекта «</w:t>
            </w:r>
            <w:r w:rsidR="007977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МЫ ВМЕСТЕ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7977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B76611" w:rsidRPr="00B76611" w:rsidTr="001C4A7B">
        <w:trPr>
          <w:trHeight w:val="26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aa"/>
              <w:widowControl w:val="0"/>
              <w:spacing w:line="276" w:lineRule="auto"/>
              <w:ind w:left="-675" w:right="-247" w:firstLine="283"/>
              <w:jc w:val="center"/>
              <w:rPr>
                <w:sz w:val="28"/>
                <w:szCs w:val="28"/>
              </w:rPr>
            </w:pPr>
            <w:r w:rsidRPr="00B76611">
              <w:rPr>
                <w:sz w:val="28"/>
                <w:szCs w:val="28"/>
              </w:rPr>
              <w:t>9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797770" w:rsidP="00B76611">
            <w:pPr>
              <w:pStyle w:val="1"/>
              <w:widowControl w:val="0"/>
              <w:spacing w:line="276" w:lineRule="auto"/>
              <w:ind w:right="-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Проведение акци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«Письмо защитнику Отечества», «Окопная свеча», «Посылка солдату» и «Тепло для Героя», шитьё подушек-косточек для военных госпиталей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поддержку наших доблестных солдат, которые находятся в зоне проведения специальной военной операции, </w:t>
            </w:r>
            <w:r w:rsidRPr="001B7D24">
              <w:rPr>
                <w:rFonts w:ascii="Times New Roman" w:hAnsi="Times New Roman" w:cs="Times New Roman"/>
                <w:sz w:val="28"/>
                <w:szCs w:val="28"/>
              </w:rPr>
              <w:t>работа с общественностью, социумом, публикации в газетах и социальных сетях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январь – февраль</w:t>
            </w:r>
          </w:p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7977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Пресс-центр</w:t>
            </w:r>
          </w:p>
        </w:tc>
      </w:tr>
      <w:tr w:rsidR="00B76611" w:rsidRPr="00B76611" w:rsidTr="001C4A7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aa"/>
              <w:widowControl w:val="0"/>
              <w:spacing w:line="276" w:lineRule="auto"/>
              <w:ind w:left="-675" w:right="-247" w:firstLine="283"/>
              <w:jc w:val="center"/>
              <w:rPr>
                <w:sz w:val="28"/>
                <w:szCs w:val="28"/>
              </w:rPr>
            </w:pPr>
            <w:r w:rsidRPr="00B76611">
              <w:rPr>
                <w:sz w:val="28"/>
                <w:szCs w:val="28"/>
              </w:rPr>
              <w:t>10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Встреч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представителями общественных организаций </w:t>
            </w:r>
            <w:proofErr w:type="spellStart"/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Сарпинского</w:t>
            </w:r>
            <w:proofErr w:type="spellEnd"/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района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Калмыкия о поддержке инициативы  по реализации проекта «</w:t>
            </w:r>
            <w:r w:rsidR="007977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МЫ ВМЕСТЕ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 – февраль</w:t>
            </w:r>
          </w:p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7977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</w:t>
            </w:r>
          </w:p>
        </w:tc>
      </w:tr>
      <w:tr w:rsidR="00B76611" w:rsidRPr="00B76611" w:rsidTr="001C4A7B">
        <w:trPr>
          <w:trHeight w:val="15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aa"/>
              <w:widowControl w:val="0"/>
              <w:spacing w:line="276" w:lineRule="auto"/>
              <w:ind w:left="-675" w:right="-247" w:firstLine="283"/>
              <w:jc w:val="center"/>
              <w:rPr>
                <w:sz w:val="28"/>
                <w:szCs w:val="28"/>
              </w:rPr>
            </w:pPr>
            <w:r w:rsidRPr="00B76611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Публикация в районных и республиканских СМИ, выставление на сайте школы, в социальных сетях информации о ходе реал</w:t>
            </w:r>
            <w:r w:rsidR="00797770">
              <w:rPr>
                <w:rFonts w:ascii="Times New Roman" w:hAnsi="Times New Roman" w:cs="Times New Roman"/>
                <w:sz w:val="28"/>
                <w:szCs w:val="28"/>
              </w:rPr>
              <w:t>изации проекта, его результатах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январь – </w:t>
            </w:r>
            <w:r w:rsidR="0079777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7977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B76611" w:rsidRPr="00B76611" w:rsidTr="001C4A7B">
        <w:trPr>
          <w:trHeight w:val="30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aa"/>
              <w:widowControl w:val="0"/>
              <w:spacing w:line="276" w:lineRule="auto"/>
              <w:ind w:left="-675" w:right="-247" w:firstLine="283"/>
              <w:jc w:val="center"/>
              <w:rPr>
                <w:sz w:val="28"/>
                <w:szCs w:val="28"/>
              </w:rPr>
            </w:pPr>
            <w:r w:rsidRPr="00B76611">
              <w:rPr>
                <w:sz w:val="28"/>
                <w:szCs w:val="28"/>
              </w:rPr>
              <w:t>12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797770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договора с </w:t>
            </w:r>
            <w:r w:rsidRPr="00B766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97770" w:rsidRPr="0079777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Рекламно-производственной компанией «</w:t>
            </w:r>
            <w:proofErr w:type="spellStart"/>
            <w:r w:rsidR="00797770" w:rsidRPr="00797770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ВашИнфо</w:t>
            </w:r>
            <w:proofErr w:type="spellEnd"/>
            <w:r w:rsidR="00797770" w:rsidRPr="0079777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797770" w:rsidRPr="00B766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797770" w:rsidP="00B76611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январ</w:t>
            </w:r>
            <w:r w:rsidR="00B76611"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ь </w:t>
            </w:r>
          </w:p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7977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Юридический отдел</w:t>
            </w:r>
          </w:p>
        </w:tc>
      </w:tr>
      <w:tr w:rsidR="00B76611" w:rsidRPr="00B76611" w:rsidTr="001C4A7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aa"/>
              <w:widowControl w:val="0"/>
              <w:spacing w:line="276" w:lineRule="auto"/>
              <w:ind w:left="-675" w:right="-247" w:firstLine="283"/>
              <w:jc w:val="center"/>
              <w:rPr>
                <w:sz w:val="28"/>
                <w:szCs w:val="28"/>
              </w:rPr>
            </w:pPr>
            <w:r w:rsidRPr="00B76611">
              <w:rPr>
                <w:sz w:val="28"/>
                <w:szCs w:val="28"/>
              </w:rPr>
              <w:t>13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797770" w:rsidP="00797770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eastAsia="Segoe UI" w:hAnsi="Times New Roman" w:cs="Times New Roman"/>
                <w:sz w:val="28"/>
                <w:szCs w:val="28"/>
              </w:rPr>
              <w:t xml:space="preserve">Открытие </w:t>
            </w:r>
            <w:r>
              <w:rPr>
                <w:rFonts w:ascii="Times New Roman" w:eastAsia="Segoe UI" w:hAnsi="Times New Roman" w:cs="Times New Roman"/>
                <w:sz w:val="28"/>
                <w:szCs w:val="28"/>
              </w:rPr>
              <w:t>новой музейной экспозиции</w:t>
            </w:r>
            <w:r w:rsidRPr="00B76611">
              <w:rPr>
                <w:rFonts w:ascii="Times New Roman" w:eastAsia="Segoe UI" w:hAnsi="Times New Roman" w:cs="Times New Roman"/>
                <w:sz w:val="28"/>
                <w:szCs w:val="28"/>
              </w:rPr>
              <w:t xml:space="preserve"> и п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резентация </w:t>
            </w:r>
            <w:r w:rsidRPr="00B766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альбома</w:t>
            </w:r>
            <w:r w:rsidRPr="00B766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Выпускники школы – участники специальной военной операции</w:t>
            </w:r>
            <w:r w:rsidRPr="00B766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апрель</w:t>
            </w:r>
          </w:p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B76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  <w:r w:rsidR="007977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B76611" w:rsidRPr="00B76611" w:rsidTr="001C4A7B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aa"/>
              <w:widowControl w:val="0"/>
              <w:spacing w:line="276" w:lineRule="auto"/>
              <w:ind w:left="-675" w:right="-247" w:firstLine="283"/>
              <w:jc w:val="center"/>
              <w:rPr>
                <w:sz w:val="28"/>
                <w:szCs w:val="28"/>
              </w:rPr>
            </w:pPr>
            <w:r w:rsidRPr="00B76611">
              <w:rPr>
                <w:sz w:val="28"/>
                <w:szCs w:val="28"/>
              </w:rPr>
              <w:t>14</w:t>
            </w:r>
          </w:p>
        </w:tc>
        <w:tc>
          <w:tcPr>
            <w:tcW w:w="5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797770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eastAsia="Segoe UI" w:hAnsi="Times New Roman" w:cs="Times New Roman"/>
                <w:sz w:val="28"/>
                <w:szCs w:val="28"/>
              </w:rPr>
              <w:t xml:space="preserve">Открытие </w:t>
            </w:r>
            <w:r w:rsidR="00797770">
              <w:rPr>
                <w:rFonts w:ascii="Times New Roman" w:eastAsia="Segoe UI" w:hAnsi="Times New Roman" w:cs="Times New Roman"/>
                <w:sz w:val="28"/>
                <w:szCs w:val="28"/>
              </w:rPr>
              <w:t>баннера</w:t>
            </w:r>
            <w:r w:rsidRPr="00B766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</w:t>
            </w:r>
            <w:r w:rsidR="00797770">
              <w:rPr>
                <w:rFonts w:ascii="Times New Roman" w:eastAsia="Segoe U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Слава Героям России!</w:t>
            </w:r>
            <w:r w:rsidRPr="00B7661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апрел</w:t>
            </w:r>
            <w:r w:rsidR="00797770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  <w:p w:rsidR="00B76611" w:rsidRPr="00B76611" w:rsidRDefault="00B76611" w:rsidP="00797770">
            <w:pPr>
              <w:pStyle w:val="1"/>
              <w:widowControl w:val="0"/>
              <w:spacing w:line="276" w:lineRule="auto"/>
              <w:ind w:right="-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977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611" w:rsidRPr="00B76611" w:rsidRDefault="00B76611" w:rsidP="00B76611">
            <w:pPr>
              <w:widowControl w:val="0"/>
              <w:spacing w:after="0"/>
              <w:ind w:right="-27"/>
              <w:rPr>
                <w:rFonts w:ascii="Times New Roman" w:hAnsi="Times New Roman" w:cs="Times New Roman"/>
                <w:sz w:val="28"/>
                <w:szCs w:val="28"/>
              </w:rPr>
            </w:pPr>
            <w:r w:rsidRPr="00B76611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</w:tbl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Default="00B76611" w:rsidP="00B76611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6611" w:rsidRPr="00A169D4" w:rsidRDefault="00B76611" w:rsidP="00A169D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87C51" w:rsidRDefault="00787C51" w:rsidP="00A169D4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69D4" w:rsidRDefault="00A169D4" w:rsidP="00A169D4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9D4">
        <w:rPr>
          <w:rFonts w:ascii="Times New Roman" w:hAnsi="Times New Roman" w:cs="Times New Roman"/>
          <w:b/>
          <w:sz w:val="28"/>
          <w:szCs w:val="28"/>
        </w:rPr>
        <w:lastRenderedPageBreak/>
        <w:t>Мы действуем</w:t>
      </w:r>
    </w:p>
    <w:p w:rsidR="00A169D4" w:rsidRPr="00A169D4" w:rsidRDefault="00A169D4" w:rsidP="00A169D4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169D4" w:rsidRDefault="00DC75F5" w:rsidP="00DC75F5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200629"/>
            <wp:effectExtent l="19050" t="0" r="3175" b="0"/>
            <wp:docPr id="26" name="Рисунок 15" descr="C:\Users\Никеева Ирина\Desktop\Учитель-предметник\Конкурсы\2023-2024\Проекты 2024\Фото Патриот\Коллаж (Мы действуем)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икеева Ирина\Desktop\Учитель-предметник\Конкурсы\2023-2024\Проекты 2024\Фото Патриот\Коллаж (Мы действуем)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A5F" w:rsidRPr="002F1A5F" w:rsidRDefault="002F1A5F" w:rsidP="00DC75F5">
      <w:pPr>
        <w:spacing w:after="0"/>
        <w:ind w:left="-567"/>
        <w:jc w:val="center"/>
        <w:rPr>
          <w:rFonts w:ascii="Times New Roman" w:hAnsi="Times New Roman" w:cs="Times New Roman"/>
          <w:sz w:val="16"/>
          <w:szCs w:val="16"/>
        </w:rPr>
      </w:pPr>
    </w:p>
    <w:p w:rsidR="002F1A5F" w:rsidRPr="00A169D4" w:rsidRDefault="002F1A5F" w:rsidP="00DC75F5">
      <w:pPr>
        <w:spacing w:after="0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75168" cy="4514850"/>
            <wp:effectExtent l="19050" t="0" r="0" b="0"/>
            <wp:docPr id="245" name="Рисунок 16" descr="C:\Users\Никеева Ирина\Desktop\Учитель-предметник\Конкурсы\2023-2024\Проекты 2024\Фото Патриот\MyColl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икеева Ирина\Desktop\Учитель-предметник\Конкурсы\2023-2024\Проекты 2024\Фото Патриот\MyCollages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168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AD4" w:rsidRPr="00A169D4" w:rsidRDefault="00DC75F5" w:rsidP="00435AD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201861"/>
            <wp:effectExtent l="19050" t="0" r="3175" b="0"/>
            <wp:docPr id="23" name="Рисунок 12" descr="C:\Users\Никеева Ирина\Desktop\Учитель-предметник\Конкурсы\2023-2024\Проекты 2024\Фото Ярмарка\Коллаж (ярмарка 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икеева Ирина\Desktop\Учитель-предметник\Конкурсы\2023-2024\Проекты 2024\Фото Ярмарка\Коллаж (ярмарка 1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1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AD4" w:rsidRPr="00A169D4" w:rsidRDefault="00435AD4" w:rsidP="00435AD4">
      <w:pPr>
        <w:spacing w:after="0"/>
        <w:ind w:left="-567"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435AD4" w:rsidRPr="00A169D4" w:rsidRDefault="00435AD4" w:rsidP="00435AD4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9D4">
        <w:rPr>
          <w:rFonts w:ascii="Times New Roman" w:hAnsi="Times New Roman" w:cs="Times New Roman"/>
          <w:b/>
          <w:sz w:val="28"/>
          <w:szCs w:val="28"/>
        </w:rPr>
        <w:t>Ярмарка – распродажа в школе</w:t>
      </w:r>
    </w:p>
    <w:p w:rsidR="00435AD4" w:rsidRPr="00A169D4" w:rsidRDefault="00435AD4" w:rsidP="00435AD4">
      <w:pPr>
        <w:spacing w:after="0"/>
        <w:ind w:left="-567" w:firstLine="284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435AD4" w:rsidRPr="00A169D4" w:rsidRDefault="00DC75F5" w:rsidP="00DC75F5">
      <w:pPr>
        <w:spacing w:after="0"/>
        <w:ind w:left="-567" w:right="141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200629"/>
            <wp:effectExtent l="19050" t="0" r="3175" b="0"/>
            <wp:docPr id="25" name="Рисунок 14" descr="C:\Users\Никеева Ирина\Desktop\Учитель-предметник\Конкурсы\2023-2024\Проекты 2024\Фото Ярмарка\Коллаж (ярмарка 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икеева Ирина\Desktop\Учитель-предметник\Конкурсы\2023-2024\Проекты 2024\Фото Ярмарка\Коллаж (ярмарка 2)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AD4" w:rsidRPr="005B5E7E" w:rsidRDefault="00435AD4" w:rsidP="00435AD4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5E7E">
        <w:rPr>
          <w:rFonts w:ascii="Times New Roman" w:hAnsi="Times New Roman" w:cs="Times New Roman"/>
          <w:b/>
          <w:sz w:val="28"/>
          <w:szCs w:val="28"/>
        </w:rPr>
        <w:t xml:space="preserve">На реализацию проекта – </w:t>
      </w:r>
      <w:r w:rsidR="00C371D1">
        <w:rPr>
          <w:rFonts w:ascii="Times New Roman" w:hAnsi="Times New Roman" w:cs="Times New Roman"/>
          <w:b/>
          <w:sz w:val="28"/>
          <w:szCs w:val="28"/>
        </w:rPr>
        <w:t>21800</w:t>
      </w:r>
      <w:r w:rsidRPr="005B5E7E">
        <w:rPr>
          <w:rFonts w:ascii="Times New Roman" w:hAnsi="Times New Roman" w:cs="Times New Roman"/>
          <w:b/>
          <w:sz w:val="28"/>
          <w:szCs w:val="28"/>
        </w:rPr>
        <w:t xml:space="preserve"> рублей</w:t>
      </w:r>
    </w:p>
    <w:p w:rsidR="00435AD4" w:rsidRDefault="00786F80" w:rsidP="00A169D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201861"/>
            <wp:effectExtent l="19050" t="0" r="3175" b="0"/>
            <wp:docPr id="21" name="Рисунок 11" descr="C:\Users\Никеева Ирина\Desktop\Учитель-предметник\Конкурсы\2023-2024\Проекты 2024\Фото Акции\Коллаж (акции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икеева Ирина\Desktop\Учитель-предметник\Конкурсы\2023-2024\Проекты 2024\Фото Акции\Коллаж (акции)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1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AD4" w:rsidRDefault="00435AD4" w:rsidP="00A169D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86F80" w:rsidRPr="00A169D4" w:rsidRDefault="00786F80" w:rsidP="00786F80">
      <w:pPr>
        <w:spacing w:after="0"/>
        <w:ind w:left="-56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Участие во Всероссийских акциях </w:t>
      </w:r>
    </w:p>
    <w:p w:rsidR="00435AD4" w:rsidRPr="00A169D4" w:rsidRDefault="00435AD4" w:rsidP="00A169D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69D4" w:rsidRDefault="00435AD4" w:rsidP="00A169D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4200629"/>
            <wp:effectExtent l="19050" t="0" r="3175" b="0"/>
            <wp:docPr id="12" name="Рисунок 10" descr="E:\Фото Результаты Акций\Коллаж (результаты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Фото Результаты Акций\Коллаж (результаты)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D4" w:rsidRPr="00A169D4" w:rsidRDefault="00A169D4" w:rsidP="00A169D4">
      <w:pPr>
        <w:spacing w:after="0"/>
        <w:ind w:left="-567" w:right="14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9D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СМИ о реализации проекта </w:t>
      </w:r>
    </w:p>
    <w:p w:rsidR="00A169D4" w:rsidRPr="00A169D4" w:rsidRDefault="00A169D4" w:rsidP="00A169D4">
      <w:pPr>
        <w:spacing w:after="0"/>
        <w:ind w:left="-567" w:right="14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9D4">
        <w:rPr>
          <w:rFonts w:ascii="Times New Roman" w:hAnsi="Times New Roman" w:cs="Times New Roman"/>
          <w:b/>
          <w:sz w:val="28"/>
          <w:szCs w:val="28"/>
        </w:rPr>
        <w:t>«</w:t>
      </w:r>
      <w:r w:rsidR="00C371D1">
        <w:rPr>
          <w:rFonts w:ascii="Times New Roman" w:hAnsi="Times New Roman" w:cs="Times New Roman"/>
          <w:b/>
          <w:sz w:val="28"/>
          <w:szCs w:val="28"/>
        </w:rPr>
        <w:t>МЫ ВМЕСТЕ</w:t>
      </w:r>
      <w:r w:rsidRPr="00A169D4">
        <w:rPr>
          <w:rFonts w:ascii="Times New Roman" w:hAnsi="Times New Roman" w:cs="Times New Roman"/>
          <w:b/>
          <w:sz w:val="28"/>
          <w:szCs w:val="28"/>
        </w:rPr>
        <w:t>»</w:t>
      </w:r>
    </w:p>
    <w:p w:rsidR="00A169D4" w:rsidRPr="00C371D1" w:rsidRDefault="00A169D4" w:rsidP="00A169D4">
      <w:pPr>
        <w:spacing w:after="0"/>
        <w:ind w:left="-567" w:right="147"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69D4" w:rsidRDefault="00C371D1" w:rsidP="00A169D4">
      <w:pPr>
        <w:spacing w:after="0"/>
        <w:ind w:left="-567" w:right="14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8398339"/>
            <wp:effectExtent l="19050" t="0" r="3175" b="0"/>
            <wp:docPr id="243" name="Рисунок 14" descr="C:\Users\Никеева Ирина\Desktop\Учитель-предметник\Конкурсы\2023-2024\Проекты 2024\Статьи\MyColl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икеева Ирина\Desktop\Учитель-предметник\Конкурсы\2023-2024\Проекты 2024\Статьи\MyCollages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DC2" w:rsidRDefault="006B1DC2" w:rsidP="00A169D4">
      <w:pPr>
        <w:spacing w:after="0"/>
        <w:ind w:left="-567" w:right="14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130988" cy="9039225"/>
            <wp:effectExtent l="19050" t="0" r="3112" b="0"/>
            <wp:docPr id="2" name="Рисунок 7" descr="C:\Users\Никеева Ирина\Downloads\СВО РИА колл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икеева Ирина\Downloads\СВО РИА коллаж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988" cy="903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D4" w:rsidRDefault="00DC7944" w:rsidP="00DC7944">
      <w:pPr>
        <w:spacing w:after="0"/>
        <w:ind w:left="-567" w:right="147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3307003" cy="4340610"/>
            <wp:effectExtent l="19050" t="0" r="7697" b="0"/>
            <wp:docPr id="14" name="Рисунок 8" descr="C:\Users\Никеева Ирина\Desktop\Учитель-предметник\Конкурсы\2023-2024\Проекты 2024\Фото экспозиций\Участники С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икеева Ирина\Desktop\Учитель-предметник\Конкурсы\2023-2024\Проекты 2024\Фото экспозиций\Участники СВО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78" cy="4342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171700" cy="2734092"/>
            <wp:effectExtent l="19050" t="0" r="0" b="0"/>
            <wp:docPr id="30" name="Рисунок 13" descr="C:\Users\Никеева Ирина\Downloads\Альбом С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икеева Ирина\Downloads\Альбом СВО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581" cy="273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D4" w:rsidRPr="0031067C" w:rsidRDefault="0031067C" w:rsidP="00A169D4">
      <w:pPr>
        <w:spacing w:after="0"/>
        <w:ind w:left="-567" w:right="14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Открытие н</w:t>
      </w:r>
      <w:r w:rsidR="00DC7944" w:rsidRPr="00A169D4">
        <w:rPr>
          <w:rFonts w:ascii="Times New Roman" w:hAnsi="Times New Roman" w:cs="Times New Roman"/>
          <w:b/>
          <w:sz w:val="28"/>
          <w:szCs w:val="28"/>
        </w:rPr>
        <w:t>ов</w:t>
      </w:r>
      <w:r>
        <w:rPr>
          <w:rFonts w:ascii="Times New Roman" w:hAnsi="Times New Roman" w:cs="Times New Roman"/>
          <w:b/>
          <w:sz w:val="28"/>
          <w:szCs w:val="28"/>
        </w:rPr>
        <w:t>ой музейной</w:t>
      </w:r>
      <w:r w:rsidR="00DC7944" w:rsidRPr="00A169D4">
        <w:rPr>
          <w:rFonts w:ascii="Times New Roman" w:hAnsi="Times New Roman" w:cs="Times New Roman"/>
          <w:b/>
          <w:sz w:val="28"/>
          <w:szCs w:val="28"/>
        </w:rPr>
        <w:t xml:space="preserve"> экспозици</w:t>
      </w:r>
      <w:r>
        <w:rPr>
          <w:rFonts w:ascii="Times New Roman" w:hAnsi="Times New Roman" w:cs="Times New Roman"/>
          <w:b/>
          <w:sz w:val="28"/>
          <w:szCs w:val="28"/>
        </w:rPr>
        <w:t xml:space="preserve">и и презентация </w:t>
      </w:r>
      <w:r w:rsidR="00DC7944" w:rsidRPr="0031067C">
        <w:rPr>
          <w:rFonts w:ascii="Times New Roman" w:hAnsi="Times New Roman" w:cs="Times New Roman"/>
          <w:b/>
          <w:sz w:val="28"/>
          <w:szCs w:val="28"/>
        </w:rPr>
        <w:t>альбома «Выпускники школы – участники специальной военной операции»</w:t>
      </w:r>
    </w:p>
    <w:p w:rsidR="00A169D4" w:rsidRPr="00A169D4" w:rsidRDefault="0031067C" w:rsidP="0031067C">
      <w:pPr>
        <w:spacing w:after="0"/>
        <w:ind w:left="-567" w:right="147" w:firstLine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25EC" w:rsidRPr="002725E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67025" cy="2150269"/>
            <wp:effectExtent l="19050" t="0" r="9525" b="0"/>
            <wp:docPr id="234" name="Рисунок 9" descr="C:\Users\Никеева Ирина\Desktop\Учитель-предметник\Конкурсы\2023-2024\Проекты 2024\Фото 15.04.22024\Открытие музейных экспозиций и презентация альбом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икеева Ирина\Desktop\Учитель-предметник\Конкурсы\2023-2024\Проекты 2024\Фото 15.04.22024\Открытие музейных экспозиций и презентация альбомов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05" cy="2152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67025" cy="2150270"/>
            <wp:effectExtent l="19050" t="0" r="9525" b="0"/>
            <wp:docPr id="228" name="Рисунок 15" descr="C:\Users\Никеева Ирина\Desktop\Учитель-предметник\Конкурсы\2023-2024\Проекты 2024\Фото 15.04.22024\Юнармейцы с гостями торжественного мероприят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икеева Ирина\Desktop\Учитель-предметник\Конкурсы\2023-2024\Проекты 2024\Фото 15.04.22024\Юнармейцы с гостями торжественного мероприятия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519" cy="215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D4" w:rsidRPr="002725EC" w:rsidRDefault="00A169D4" w:rsidP="00A169D4">
      <w:pPr>
        <w:spacing w:after="0"/>
        <w:ind w:left="-567" w:right="146" w:firstLine="283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1067C" w:rsidRPr="00A169D4" w:rsidRDefault="002725EC" w:rsidP="002725EC">
      <w:pPr>
        <w:spacing w:after="0"/>
        <w:ind w:left="-567" w:right="14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667000" cy="1999859"/>
            <wp:effectExtent l="19050" t="0" r="0" b="0"/>
            <wp:docPr id="236" name="Рисунок 11" descr="C:\Users\Никеева Ирина\Desktop\Учитель-предметник\Конкурсы\2023-2024\Проекты 2024\Фото 15.04.22024\IMG_20240415_212628_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икеева Ирина\Desktop\Учитель-предметник\Конкурсы\2023-2024\Проекты 2024\Фото 15.04.22024\IMG_20240415_212628_75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813" cy="2001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1067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514475" cy="2019298"/>
            <wp:effectExtent l="19050" t="0" r="9525" b="0"/>
            <wp:docPr id="229" name="Рисунок 16" descr="C:\Users\Никеева Ирина\Desktop\Учитель-предметник\Конкурсы\2023-2024\Проекты 2024\Фото 15.04.22024\Выступление Главы Сарпинского РМО Манджиева Б.А. на торжественном мероприятии, посвященном открытию новых музейных экспозиций и презентации альбом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икеева Ирина\Desktop\Учитель-предметник\Конкурсы\2023-2024\Проекты 2024\Фото 15.04.22024\Выступление Главы Сарпинского РМО Манджиева Б.А. на торжественном мероприятии, посвященном открытию новых музейных экспозиций и презентации альбомов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868" cy="202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514475" cy="2019300"/>
            <wp:effectExtent l="19050" t="0" r="9525" b="0"/>
            <wp:docPr id="235" name="Рисунок 10" descr="C:\Users\Никеева Ирина\Desktop\Учитель-предметник\Конкурсы\2023-2024\Проекты 2024\Фото 15.04.22024\Слова благодарности от тети Далюева Нарана Валериевич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икеева Ирина\Desktop\Учитель-предметник\Конкурсы\2023-2024\Проекты 2024\Фото 15.04.22024\Слова благодарности от тети Далюева Нарана Валериевича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D4" w:rsidRPr="0031067C" w:rsidRDefault="00DC7944" w:rsidP="00A169D4">
      <w:pPr>
        <w:spacing w:after="0"/>
        <w:ind w:left="-567" w:right="146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67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Открытие баннера памяти </w:t>
      </w:r>
      <w:proofErr w:type="spellStart"/>
      <w:r w:rsidRPr="0031067C">
        <w:rPr>
          <w:rFonts w:ascii="Times New Roman" w:hAnsi="Times New Roman" w:cs="Times New Roman"/>
          <w:b/>
          <w:sz w:val="28"/>
          <w:szCs w:val="28"/>
        </w:rPr>
        <w:t>Далюева</w:t>
      </w:r>
      <w:proofErr w:type="spellEnd"/>
      <w:r w:rsidRPr="0031067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1067C">
        <w:rPr>
          <w:rFonts w:ascii="Times New Roman" w:hAnsi="Times New Roman" w:cs="Times New Roman"/>
          <w:b/>
          <w:sz w:val="28"/>
          <w:szCs w:val="28"/>
        </w:rPr>
        <w:t>Нарана</w:t>
      </w:r>
      <w:proofErr w:type="spellEnd"/>
      <w:r w:rsidRPr="0031067C">
        <w:rPr>
          <w:rFonts w:ascii="Times New Roman" w:hAnsi="Times New Roman" w:cs="Times New Roman"/>
          <w:b/>
          <w:sz w:val="28"/>
          <w:szCs w:val="28"/>
        </w:rPr>
        <w:t xml:space="preserve"> Валериевича, Указом Президента Российской Федерации посмертно награждённого орденом Мужества </w:t>
      </w:r>
    </w:p>
    <w:p w:rsidR="00DC7944" w:rsidRDefault="00DC7944" w:rsidP="00A169D4">
      <w:pPr>
        <w:spacing w:after="0"/>
        <w:ind w:left="-567" w:right="146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7944" w:rsidRPr="00A169D4" w:rsidRDefault="00DC7944" w:rsidP="00A169D4">
      <w:pPr>
        <w:spacing w:after="0"/>
        <w:ind w:left="-567" w:right="146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019675" cy="3311115"/>
            <wp:effectExtent l="19050" t="0" r="9525" b="0"/>
            <wp:docPr id="15" name="Рисунок 9" descr="C:\Users\Никеева Ирина\Desktop\Учитель-предметник\Конкурсы\2023-2024\Проекты 2024\Фото экспозиций\Далюев Нар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икеева Ирина\Desktop\Учитель-предметник\Конкурсы\2023-2024\Проекты 2024\Фото экспозиций\Далюев Наран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112" cy="331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D4" w:rsidRPr="00A169D4" w:rsidRDefault="00A169D4" w:rsidP="00A169D4">
      <w:pPr>
        <w:spacing w:after="0"/>
        <w:ind w:left="-567" w:right="146" w:firstLine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69D4" w:rsidRDefault="00DC7944" w:rsidP="00DC7944">
      <w:pPr>
        <w:spacing w:after="0"/>
        <w:ind w:left="-567" w:right="146" w:firstLine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86075" cy="2207419"/>
            <wp:effectExtent l="19050" t="0" r="9525" b="0"/>
            <wp:docPr id="24" name="Рисунок 10" descr="C:\Users\Никеева Ирина\Desktop\Учитель-предметник\Конкурсы\2023-2024\Проекты 2024\Фото 15.04.22024\Выступление Главы Сарпинского РМО на митинге, посвященном открытию банн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икеева Ирина\Desktop\Учитель-предметник\Конкурсы\2023-2024\Проекты 2024\Фото 15.04.22024\Выступление Главы Сарпинского РМО на митинге, посвященном открытию баннера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20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89250" cy="2133600"/>
            <wp:effectExtent l="19050" t="0" r="6350" b="0"/>
            <wp:docPr id="28" name="Рисунок 11" descr="C:\Users\Никеева Ирина\Desktop\Учитель-предметник\Конкурсы\2023-2024\Проекты 2024\Фото 15.04.22024\Митинг в селе Канук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икеева Ирина\Desktop\Учитель-предметник\Конкурсы\2023-2024\Проекты 2024\Фото 15.04.22024\Митинг в селе Кануково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5EC" w:rsidRPr="002725EC" w:rsidRDefault="002725EC" w:rsidP="00DC7944">
      <w:pPr>
        <w:spacing w:after="0"/>
        <w:ind w:left="-567" w:right="146" w:firstLine="283"/>
        <w:rPr>
          <w:rFonts w:ascii="Times New Roman" w:hAnsi="Times New Roman" w:cs="Times New Roman"/>
          <w:b/>
          <w:sz w:val="16"/>
          <w:szCs w:val="16"/>
        </w:rPr>
      </w:pPr>
    </w:p>
    <w:p w:rsidR="00DC7944" w:rsidRDefault="002725EC" w:rsidP="002725EC">
      <w:pPr>
        <w:spacing w:after="0"/>
        <w:ind w:left="-567" w:right="146" w:firstLine="28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86075" cy="2243138"/>
            <wp:effectExtent l="19050" t="0" r="9525" b="0"/>
            <wp:docPr id="237" name="Рисунок 12" descr="C:\Users\Никеева Ирина\Desktop\Учитель-предметник\Конкурсы\2023-2024\Проекты 2024\Фото 15.04.22024\Открытие баннера, посвященного памяти Далюева Нарана Валериевича, посмертно Указом Президента РФ награжденного Орденом Муже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икеева Ирина\Desktop\Учитель-предметник\Конкурсы\2023-2024\Проекты 2024\Фото 15.04.22024\Открытие баннера, посвященного памяти Далюева Нарана Валериевича, посмертно Указом Президента РФ награжденного Орденом Мужества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243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89250" cy="2238375"/>
            <wp:effectExtent l="19050" t="0" r="6350" b="0"/>
            <wp:docPr id="238" name="Рисунок 13" descr="C:\Users\Никеева Ирина\Desktop\Учитель-предметник\Конкурсы\2023-2024\Проекты 2024\Фото 15.04.22024\IMG_20240415_143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икеева Ирина\Desktop\Учитель-предметник\Конкурсы\2023-2024\Проекты 2024\Фото 15.04.22024\IMG_20240415_143053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155" cy="22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D4" w:rsidRPr="00A169D4" w:rsidRDefault="00A169D4" w:rsidP="00A169D4">
      <w:pPr>
        <w:spacing w:after="0"/>
        <w:ind w:left="-567" w:right="146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9D4">
        <w:rPr>
          <w:rFonts w:ascii="Times New Roman" w:hAnsi="Times New Roman" w:cs="Times New Roman"/>
          <w:b/>
          <w:sz w:val="28"/>
          <w:szCs w:val="28"/>
        </w:rPr>
        <w:lastRenderedPageBreak/>
        <w:t>Финансовый отчёт</w:t>
      </w:r>
    </w:p>
    <w:p w:rsidR="00A169D4" w:rsidRPr="00A169D4" w:rsidRDefault="00A169D4" w:rsidP="00A169D4">
      <w:pPr>
        <w:spacing w:after="0"/>
        <w:ind w:left="-567" w:right="146" w:firstLine="283"/>
        <w:rPr>
          <w:rFonts w:ascii="Times New Roman" w:hAnsi="Times New Roman" w:cs="Times New Roman"/>
          <w:sz w:val="28"/>
          <w:szCs w:val="28"/>
        </w:rPr>
      </w:pPr>
      <w:r w:rsidRPr="00A169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48000" cy="1981200"/>
            <wp:effectExtent l="19050" t="0" r="0" b="0"/>
            <wp:docPr id="99" name="Рисунок 99" descr="Че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Чек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69D4">
        <w:rPr>
          <w:rFonts w:ascii="Times New Roman" w:hAnsi="Times New Roman" w:cs="Times New Roman"/>
          <w:sz w:val="28"/>
          <w:szCs w:val="28"/>
        </w:rPr>
        <w:t xml:space="preserve">   </w:t>
      </w:r>
      <w:r w:rsidRPr="00A169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43200" cy="1914525"/>
            <wp:effectExtent l="19050" t="0" r="0" b="0"/>
            <wp:docPr id="100" name="Рисунок 100" descr="1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1510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D4" w:rsidRPr="00A169D4" w:rsidRDefault="00A169D4" w:rsidP="00A169D4">
      <w:pPr>
        <w:spacing w:after="0"/>
        <w:ind w:left="-567" w:right="146" w:firstLine="283"/>
        <w:rPr>
          <w:rFonts w:ascii="Times New Roman" w:hAnsi="Times New Roman" w:cs="Times New Roman"/>
          <w:sz w:val="16"/>
          <w:szCs w:val="16"/>
        </w:rPr>
      </w:pPr>
    </w:p>
    <w:p w:rsidR="00A169D4" w:rsidRPr="00A169D4" w:rsidRDefault="00A169D4" w:rsidP="00A169D4">
      <w:pPr>
        <w:spacing w:after="0"/>
        <w:ind w:left="-567" w:right="146"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A169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43075" cy="3419475"/>
            <wp:effectExtent l="19050" t="0" r="9525" b="0"/>
            <wp:docPr id="101" name="Рисунок 101" descr="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950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69D4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169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23975" cy="3467100"/>
            <wp:effectExtent l="19050" t="0" r="9525" b="0"/>
            <wp:docPr id="102" name="Рисунок 102" descr="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105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D4" w:rsidRPr="00A169D4" w:rsidRDefault="00A169D4" w:rsidP="00A169D4">
      <w:pPr>
        <w:spacing w:after="0"/>
        <w:ind w:left="-567" w:right="146" w:firstLine="283"/>
        <w:rPr>
          <w:rFonts w:ascii="Times New Roman" w:hAnsi="Times New Roman" w:cs="Times New Roman"/>
          <w:sz w:val="16"/>
          <w:szCs w:val="16"/>
        </w:rPr>
      </w:pPr>
    </w:p>
    <w:p w:rsidR="00A169D4" w:rsidRPr="00A169D4" w:rsidRDefault="00A169D4" w:rsidP="00A169D4">
      <w:pPr>
        <w:spacing w:after="0"/>
        <w:ind w:left="-567" w:right="146"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A169D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95525" cy="2933700"/>
            <wp:effectExtent l="19050" t="0" r="9525" b="0"/>
            <wp:docPr id="103" name="Рисунок 103" descr="2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2964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D4" w:rsidRDefault="00A169D4" w:rsidP="00A169D4">
      <w:pPr>
        <w:spacing w:after="0"/>
        <w:ind w:left="-567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169D4" w:rsidRDefault="005858A7" w:rsidP="00A169D4">
      <w:pPr>
        <w:spacing w:after="0"/>
        <w:ind w:left="-567" w:firstLine="284"/>
        <w:jc w:val="center"/>
      </w:pPr>
      <w:r>
        <w:lastRenderedPageBreak/>
        <w:pict>
          <v:shape id="Фигура10" o:spid="_x0000_i1029" type="#_x0000_t136" style="width:242.25pt;height:27.75pt;mso-wrap-style:none;mso-left-percent:-10001;mso-top-percent:-10001;mso-position-horizontal:absolute;mso-position-horizontal-relative:char;mso-position-vertical:absolute;mso-position-vertical-relative:line;mso-left-percent:-10001;mso-top-percent:-10001;v-text-anchor:middle" fillcolor="#06c" strokecolor="#9cf" strokeweight=".53mm">
            <v:fill color2="#f93"/>
            <v:stroke color2="#630" joinstyle="miter"/>
            <v:shadow on="t" color="#900" offset=".62mm,.62mm"/>
            <v:textpath style="font-family:&quot;Impact&quot;;font-size:12pt;v-text-kern:t" trim="t" fitpath="t" string="Наши результаты"/>
          </v:shape>
        </w:pict>
      </w:r>
    </w:p>
    <w:p w:rsidR="00A169D4" w:rsidRPr="00A169D4" w:rsidRDefault="00A169D4" w:rsidP="00A169D4">
      <w:pPr>
        <w:spacing w:after="0"/>
        <w:ind w:left="-567" w:firstLine="284"/>
        <w:jc w:val="center"/>
        <w:rPr>
          <w:sz w:val="16"/>
          <w:szCs w:val="16"/>
        </w:rPr>
      </w:pPr>
    </w:p>
    <w:p w:rsidR="00A169D4" w:rsidRPr="00797770" w:rsidRDefault="00A169D4" w:rsidP="0012218D">
      <w:pPr>
        <w:tabs>
          <w:tab w:val="left" w:pos="8620"/>
        </w:tabs>
        <w:spacing w:after="0" w:line="360" w:lineRule="auto"/>
        <w:ind w:left="-567" w:right="147" w:firstLine="284"/>
        <w:jc w:val="both"/>
        <w:rPr>
          <w:rFonts w:ascii="Times New Roman" w:hAnsi="Times New Roman" w:cs="Times New Roman"/>
        </w:rPr>
      </w:pPr>
      <w:r w:rsidRPr="00797770">
        <w:rPr>
          <w:rFonts w:ascii="Times New Roman" w:hAnsi="Times New Roman" w:cs="Times New Roman"/>
          <w:sz w:val="28"/>
          <w:szCs w:val="28"/>
        </w:rPr>
        <w:t xml:space="preserve">1. Командой «Патриот» собраны, проработаны и систематизированы результаты поисковой работы </w:t>
      </w:r>
      <w:r w:rsidR="001C4A7B">
        <w:rPr>
          <w:rFonts w:ascii="Times New Roman" w:hAnsi="Times New Roman" w:cs="Times New Roman"/>
          <w:sz w:val="28"/>
          <w:szCs w:val="28"/>
        </w:rPr>
        <w:t>в рамках проекта «МЫ ВМЕСТЕ».</w:t>
      </w:r>
      <w:r w:rsidRPr="007977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9D4" w:rsidRPr="00797770" w:rsidRDefault="001C4A7B" w:rsidP="0012218D">
      <w:pPr>
        <w:pStyle w:val="aa"/>
        <w:tabs>
          <w:tab w:val="left" w:pos="8620"/>
        </w:tabs>
        <w:spacing w:line="360" w:lineRule="auto"/>
        <w:ind w:left="-567" w:right="147" w:firstLine="284"/>
        <w:jc w:val="both"/>
      </w:pPr>
      <w:r>
        <w:rPr>
          <w:sz w:val="28"/>
          <w:szCs w:val="28"/>
        </w:rPr>
        <w:t>2</w:t>
      </w:r>
      <w:r w:rsidR="00A169D4" w:rsidRPr="00797770">
        <w:rPr>
          <w:sz w:val="28"/>
          <w:szCs w:val="28"/>
        </w:rPr>
        <w:t>. Реализация проекта освещалась в районных и республиканских СМИ, на сайте школы, в социальных сетях.</w:t>
      </w:r>
    </w:p>
    <w:p w:rsidR="00A169D4" w:rsidRPr="00797770" w:rsidRDefault="001C4A7B" w:rsidP="0012218D">
      <w:pPr>
        <w:pStyle w:val="aa"/>
        <w:tabs>
          <w:tab w:val="left" w:pos="8620"/>
        </w:tabs>
        <w:spacing w:line="360" w:lineRule="auto"/>
        <w:ind w:left="-567" w:right="147" w:firstLine="28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169D4" w:rsidRPr="00797770">
        <w:rPr>
          <w:sz w:val="28"/>
          <w:szCs w:val="28"/>
        </w:rPr>
        <w:t>. В план мероприятий МКОУ «</w:t>
      </w:r>
      <w:proofErr w:type="spellStart"/>
      <w:r w:rsidR="00A169D4" w:rsidRPr="00797770">
        <w:rPr>
          <w:sz w:val="28"/>
          <w:szCs w:val="28"/>
        </w:rPr>
        <w:t>Кануковская</w:t>
      </w:r>
      <w:proofErr w:type="spellEnd"/>
      <w:r w:rsidR="00A169D4" w:rsidRPr="00797770">
        <w:rPr>
          <w:sz w:val="28"/>
          <w:szCs w:val="28"/>
        </w:rPr>
        <w:t xml:space="preserve"> СОШ имени </w:t>
      </w:r>
      <w:proofErr w:type="spellStart"/>
      <w:r w:rsidR="00A169D4" w:rsidRPr="00797770">
        <w:rPr>
          <w:sz w:val="28"/>
          <w:szCs w:val="28"/>
        </w:rPr>
        <w:t>С.Б.Козаева</w:t>
      </w:r>
      <w:proofErr w:type="spellEnd"/>
      <w:r w:rsidR="00A169D4" w:rsidRPr="0079777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169D4" w:rsidRPr="00797770">
        <w:rPr>
          <w:sz w:val="28"/>
          <w:szCs w:val="28"/>
        </w:rPr>
        <w:t xml:space="preserve"> внесены следующие наши предложения: </w:t>
      </w:r>
    </w:p>
    <w:p w:rsidR="00A169D4" w:rsidRPr="00797770" w:rsidRDefault="00A169D4" w:rsidP="0012218D">
      <w:pPr>
        <w:pStyle w:val="aa"/>
        <w:tabs>
          <w:tab w:val="left" w:pos="8620"/>
        </w:tabs>
        <w:spacing w:line="360" w:lineRule="auto"/>
        <w:ind w:left="-567" w:right="147" w:firstLine="284"/>
        <w:jc w:val="both"/>
        <w:rPr>
          <w:sz w:val="28"/>
          <w:szCs w:val="28"/>
        </w:rPr>
      </w:pPr>
      <w:r w:rsidRPr="00797770">
        <w:rPr>
          <w:sz w:val="28"/>
          <w:szCs w:val="28"/>
        </w:rPr>
        <w:t xml:space="preserve">▪ </w:t>
      </w:r>
      <w:r w:rsidR="001C4A7B">
        <w:rPr>
          <w:sz w:val="28"/>
          <w:szCs w:val="28"/>
        </w:rPr>
        <w:t>Проведение акций «Письмо защитнику Отечества», «Окопная свеча», «Посылка солдату» и «Тепло для Героя», шитьё подушек-косточек для военных госпиталей в поддержку наших доблестных солдат, которые находятся в зоне проведения специальной военной операции, работа с общественностью, социумом, публикации в газетах и социальных сетях</w:t>
      </w:r>
      <w:r w:rsidRPr="00797770">
        <w:rPr>
          <w:sz w:val="28"/>
          <w:szCs w:val="28"/>
        </w:rPr>
        <w:t>;</w:t>
      </w:r>
    </w:p>
    <w:p w:rsidR="00A169D4" w:rsidRDefault="00A169D4" w:rsidP="0012218D">
      <w:pPr>
        <w:pStyle w:val="aa"/>
        <w:tabs>
          <w:tab w:val="left" w:pos="8620"/>
        </w:tabs>
        <w:spacing w:line="360" w:lineRule="auto"/>
        <w:ind w:left="-567" w:right="147" w:firstLine="284"/>
        <w:jc w:val="both"/>
        <w:rPr>
          <w:sz w:val="28"/>
          <w:szCs w:val="28"/>
        </w:rPr>
      </w:pPr>
      <w:r w:rsidRPr="00797770">
        <w:rPr>
          <w:sz w:val="28"/>
          <w:szCs w:val="28"/>
        </w:rPr>
        <w:t xml:space="preserve">▪ </w:t>
      </w:r>
      <w:r w:rsidR="001C4A7B">
        <w:rPr>
          <w:sz w:val="28"/>
          <w:szCs w:val="28"/>
        </w:rPr>
        <w:t>Проведение Уроков мужества и классных часов с использованием материалов школьного музея</w:t>
      </w:r>
      <w:r w:rsidRPr="00797770">
        <w:rPr>
          <w:sz w:val="28"/>
          <w:szCs w:val="28"/>
        </w:rPr>
        <w:t>;</w:t>
      </w:r>
    </w:p>
    <w:p w:rsidR="001C4A7B" w:rsidRPr="00797770" w:rsidRDefault="001C4A7B" w:rsidP="0012218D">
      <w:pPr>
        <w:pStyle w:val="aa"/>
        <w:tabs>
          <w:tab w:val="left" w:pos="8620"/>
        </w:tabs>
        <w:spacing w:line="360" w:lineRule="auto"/>
        <w:ind w:left="-567" w:right="147" w:firstLine="284"/>
        <w:jc w:val="both"/>
        <w:rPr>
          <w:sz w:val="28"/>
          <w:szCs w:val="28"/>
        </w:rPr>
      </w:pPr>
      <w:r w:rsidRPr="00797770">
        <w:rPr>
          <w:sz w:val="28"/>
          <w:szCs w:val="28"/>
        </w:rPr>
        <w:t xml:space="preserve">▪ </w:t>
      </w:r>
      <w:r>
        <w:rPr>
          <w:sz w:val="28"/>
          <w:szCs w:val="28"/>
        </w:rPr>
        <w:t>Торжественное открытие новой музейной и презентация альбома «Выпускники школы – участники специальной военной операции»</w:t>
      </w:r>
      <w:r w:rsidRPr="00797770">
        <w:rPr>
          <w:sz w:val="28"/>
          <w:szCs w:val="28"/>
        </w:rPr>
        <w:t>;</w:t>
      </w:r>
    </w:p>
    <w:p w:rsidR="00A169D4" w:rsidRPr="00797770" w:rsidRDefault="00A169D4" w:rsidP="0012218D">
      <w:pPr>
        <w:pStyle w:val="aa"/>
        <w:tabs>
          <w:tab w:val="left" w:pos="8620"/>
        </w:tabs>
        <w:spacing w:line="360" w:lineRule="auto"/>
        <w:ind w:left="-567" w:right="147" w:firstLine="284"/>
        <w:jc w:val="both"/>
        <w:rPr>
          <w:sz w:val="28"/>
          <w:szCs w:val="28"/>
        </w:rPr>
      </w:pPr>
      <w:r w:rsidRPr="00797770">
        <w:rPr>
          <w:sz w:val="28"/>
          <w:szCs w:val="28"/>
        </w:rPr>
        <w:t xml:space="preserve">▪ </w:t>
      </w:r>
      <w:r w:rsidR="001C4A7B">
        <w:rPr>
          <w:sz w:val="28"/>
          <w:szCs w:val="28"/>
        </w:rPr>
        <w:t xml:space="preserve">Увековечивание памяти </w:t>
      </w:r>
      <w:proofErr w:type="spellStart"/>
      <w:r w:rsidR="001C4A7B">
        <w:rPr>
          <w:sz w:val="28"/>
          <w:szCs w:val="28"/>
        </w:rPr>
        <w:t>Далюева</w:t>
      </w:r>
      <w:proofErr w:type="spellEnd"/>
      <w:r w:rsidR="001C4A7B">
        <w:rPr>
          <w:sz w:val="28"/>
          <w:szCs w:val="28"/>
        </w:rPr>
        <w:t xml:space="preserve"> </w:t>
      </w:r>
      <w:proofErr w:type="spellStart"/>
      <w:r w:rsidR="001C4A7B">
        <w:rPr>
          <w:sz w:val="28"/>
          <w:szCs w:val="28"/>
        </w:rPr>
        <w:t>Нарана</w:t>
      </w:r>
      <w:proofErr w:type="spellEnd"/>
      <w:r w:rsidR="001C4A7B">
        <w:rPr>
          <w:sz w:val="28"/>
          <w:szCs w:val="28"/>
        </w:rPr>
        <w:t xml:space="preserve"> Валериевича, Указом Президента Российской Федерации посмертно награждённого орденом Мужества.</w:t>
      </w:r>
    </w:p>
    <w:p w:rsidR="00A169D4" w:rsidRPr="00A169D4" w:rsidRDefault="00A169D4" w:rsidP="00A169D4">
      <w:pPr>
        <w:pStyle w:val="aa"/>
        <w:tabs>
          <w:tab w:val="left" w:pos="8620"/>
        </w:tabs>
        <w:ind w:left="-567" w:right="146" w:firstLine="283"/>
        <w:jc w:val="both"/>
        <w:rPr>
          <w:sz w:val="16"/>
          <w:szCs w:val="16"/>
        </w:rPr>
      </w:pPr>
    </w:p>
    <w:p w:rsidR="00A169D4" w:rsidRDefault="00EA0369" w:rsidP="00A169D4">
      <w:pPr>
        <w:pStyle w:val="aa"/>
        <w:tabs>
          <w:tab w:val="left" w:pos="8620"/>
        </w:tabs>
        <w:ind w:left="-567" w:right="146" w:firstLine="283"/>
        <w:jc w:val="center"/>
      </w:pPr>
      <w:r>
        <w:rPr>
          <w:noProof/>
          <w:lang w:eastAsia="ru-RU"/>
        </w:rPr>
        <w:drawing>
          <wp:inline distT="0" distB="0" distL="0" distR="0">
            <wp:extent cx="4103587" cy="3295650"/>
            <wp:effectExtent l="19050" t="0" r="0" b="0"/>
            <wp:docPr id="3" name="Рисунок 7" descr="C:\Users\Никеева Ирина\Desktop\Учитель-предметник\Конкурсы\2023-2024\Проекты 2024\Фото Патриот\Патриот и 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икеева Ирина\Desktop\Учитель-предметник\Конкурсы\2023-2024\Проекты 2024\Фото Патриот\Патриот и я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455" cy="3301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D4" w:rsidRDefault="00A169D4" w:rsidP="00A169D4">
      <w:pPr>
        <w:tabs>
          <w:tab w:val="left" w:pos="8620"/>
        </w:tabs>
        <w:ind w:left="-567" w:right="146" w:firstLine="283"/>
        <w:jc w:val="center"/>
        <w:rPr>
          <w:sz w:val="28"/>
          <w:szCs w:val="28"/>
        </w:rPr>
      </w:pPr>
      <w:r>
        <w:lastRenderedPageBreak/>
        <w:t xml:space="preserve">   </w:t>
      </w:r>
      <w:r w:rsidR="00C511FD">
        <w:pict>
          <v:shape id="Фигура11" o:spid="_x0000_i1030" type="#_x0000_t136" style="width:243.75pt;height:27pt;mso-wrap-style:none;mso-position-horizontal-relative:char;mso-position-vertical-relative:line;v-text-anchor:middle" fillcolor="#06c" strokecolor="#9cf" strokeweight=".53mm">
            <v:fill color2="#f93"/>
            <v:stroke color2="#630" joinstyle="miter"/>
            <v:shadow on="t" color="#900" offset=".62mm,.62mm"/>
            <v:textpath style="font-family:&quot;Impact&quot;;font-size:12pt;v-text-kern:t" trim="t" fitpath="t" string="Подводим итоги"/>
          </v:shape>
        </w:pict>
      </w:r>
    </w:p>
    <w:p w:rsidR="00A169D4" w:rsidRPr="00A169D4" w:rsidRDefault="00A169D4" w:rsidP="0012218D">
      <w:pPr>
        <w:spacing w:after="0" w:line="360" w:lineRule="auto"/>
        <w:ind w:left="-567" w:right="146" w:firstLine="283"/>
        <w:jc w:val="both"/>
        <w:rPr>
          <w:rFonts w:ascii="Times New Roman" w:hAnsi="Times New Roman" w:cs="Times New Roman"/>
        </w:rPr>
      </w:pPr>
      <w:r w:rsidRPr="00A169D4">
        <w:rPr>
          <w:rFonts w:ascii="Times New Roman" w:hAnsi="Times New Roman" w:cs="Times New Roman"/>
          <w:sz w:val="28"/>
          <w:szCs w:val="28"/>
        </w:rPr>
        <w:t>В результате работы над проектом «</w:t>
      </w:r>
      <w:r w:rsidR="001C4A7B">
        <w:rPr>
          <w:rFonts w:ascii="Times New Roman" w:hAnsi="Times New Roman" w:cs="Times New Roman"/>
          <w:sz w:val="28"/>
          <w:szCs w:val="28"/>
        </w:rPr>
        <w:t>МЫ ВМЕСТЕ</w:t>
      </w:r>
      <w:r w:rsidRPr="00A169D4">
        <w:rPr>
          <w:rFonts w:ascii="Times New Roman" w:hAnsi="Times New Roman" w:cs="Times New Roman"/>
          <w:sz w:val="28"/>
          <w:szCs w:val="28"/>
        </w:rPr>
        <w:t xml:space="preserve">»: </w:t>
      </w:r>
      <w:r w:rsidR="002725EC">
        <w:rPr>
          <w:rFonts w:ascii="Times New Roman" w:hAnsi="Times New Roman" w:cs="Times New Roman"/>
          <w:sz w:val="28"/>
          <w:szCs w:val="28"/>
        </w:rPr>
        <w:t xml:space="preserve">поддержка участников специальной военной операции, </w:t>
      </w:r>
      <w:r w:rsidR="001C4A7B">
        <w:rPr>
          <w:rFonts w:ascii="Times New Roman" w:hAnsi="Times New Roman" w:cs="Times New Roman"/>
          <w:sz w:val="28"/>
          <w:szCs w:val="28"/>
        </w:rPr>
        <w:t xml:space="preserve">открытие новой музейной и презентация альбома «Выпускники школы – участники специальной военной операции» </w:t>
      </w:r>
      <w:r w:rsidRPr="00A169D4">
        <w:rPr>
          <w:rFonts w:ascii="Times New Roman" w:hAnsi="Times New Roman" w:cs="Times New Roman"/>
          <w:sz w:val="28"/>
          <w:szCs w:val="28"/>
        </w:rPr>
        <w:t xml:space="preserve"> </w:t>
      </w:r>
      <w:r w:rsidR="002725EC">
        <w:rPr>
          <w:rFonts w:ascii="Times New Roman" w:hAnsi="Times New Roman" w:cs="Times New Roman"/>
          <w:sz w:val="28"/>
          <w:szCs w:val="28"/>
        </w:rPr>
        <w:t xml:space="preserve">   </w:t>
      </w:r>
      <w:r w:rsidRPr="00A169D4">
        <w:rPr>
          <w:rFonts w:ascii="Times New Roman" w:hAnsi="Times New Roman" w:cs="Times New Roman"/>
          <w:b/>
          <w:i/>
          <w:sz w:val="28"/>
          <w:szCs w:val="28"/>
        </w:rPr>
        <w:t>мы научились</w:t>
      </w:r>
      <w:r w:rsidRPr="00A169D4">
        <w:rPr>
          <w:rFonts w:ascii="Times New Roman" w:hAnsi="Times New Roman" w:cs="Times New Roman"/>
          <w:sz w:val="28"/>
          <w:szCs w:val="28"/>
        </w:rPr>
        <w:t>:</w:t>
      </w:r>
      <w:r w:rsidR="00C511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218D" w:rsidRDefault="00A169D4" w:rsidP="0012218D">
      <w:pPr>
        <w:tabs>
          <w:tab w:val="left" w:pos="900"/>
        </w:tabs>
        <w:spacing w:after="0" w:line="360" w:lineRule="auto"/>
        <w:ind w:left="-567" w:right="146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A169D4">
        <w:rPr>
          <w:rFonts w:ascii="Times New Roman" w:hAnsi="Times New Roman" w:cs="Times New Roman"/>
          <w:sz w:val="28"/>
          <w:szCs w:val="28"/>
        </w:rPr>
        <w:t xml:space="preserve">● </w:t>
      </w:r>
      <w:r w:rsidR="0012218D">
        <w:rPr>
          <w:rFonts w:ascii="Times New Roman" w:hAnsi="Times New Roman" w:cs="Times New Roman"/>
          <w:sz w:val="28"/>
          <w:szCs w:val="28"/>
        </w:rPr>
        <w:t>проводить добровольческие практики, акции в поддержку участников специальной военной операции;</w:t>
      </w:r>
    </w:p>
    <w:p w:rsidR="00A169D4" w:rsidRPr="00A169D4" w:rsidRDefault="0012218D" w:rsidP="0012218D">
      <w:pPr>
        <w:tabs>
          <w:tab w:val="left" w:pos="900"/>
        </w:tabs>
        <w:spacing w:after="0" w:line="360" w:lineRule="auto"/>
        <w:ind w:left="-567" w:right="146" w:firstLine="283"/>
        <w:jc w:val="both"/>
        <w:rPr>
          <w:rFonts w:ascii="Times New Roman" w:hAnsi="Times New Roman" w:cs="Times New Roman"/>
        </w:rPr>
      </w:pPr>
      <w:r w:rsidRPr="00A169D4">
        <w:rPr>
          <w:rFonts w:ascii="Times New Roman" w:hAnsi="Times New Roman" w:cs="Times New Roman"/>
          <w:sz w:val="28"/>
          <w:szCs w:val="28"/>
        </w:rPr>
        <w:t>●</w:t>
      </w:r>
      <w:r w:rsidR="00A169D4" w:rsidRPr="00A169D4">
        <w:rPr>
          <w:rFonts w:ascii="Times New Roman" w:hAnsi="Times New Roman" w:cs="Times New Roman"/>
          <w:sz w:val="28"/>
          <w:szCs w:val="28"/>
        </w:rPr>
        <w:t xml:space="preserve">умению прогнозировать результаты своей работы; </w:t>
      </w:r>
    </w:p>
    <w:p w:rsidR="00A169D4" w:rsidRPr="00A169D4" w:rsidRDefault="00A169D4" w:rsidP="00C511FD">
      <w:pPr>
        <w:tabs>
          <w:tab w:val="left" w:pos="900"/>
        </w:tabs>
        <w:spacing w:after="0" w:line="360" w:lineRule="auto"/>
        <w:ind w:left="-567" w:right="146" w:firstLine="283"/>
        <w:jc w:val="both"/>
        <w:rPr>
          <w:rFonts w:ascii="Times New Roman" w:hAnsi="Times New Roman" w:cs="Times New Roman"/>
        </w:rPr>
      </w:pPr>
      <w:r w:rsidRPr="00A169D4">
        <w:rPr>
          <w:rFonts w:ascii="Times New Roman" w:hAnsi="Times New Roman" w:cs="Times New Roman"/>
          <w:sz w:val="28"/>
          <w:szCs w:val="28"/>
        </w:rPr>
        <w:t>● экономическим навыкам:</w:t>
      </w:r>
      <w:r w:rsidR="00C511FD">
        <w:rPr>
          <w:rFonts w:ascii="Times New Roman" w:hAnsi="Times New Roman" w:cs="Times New Roman"/>
          <w:sz w:val="28"/>
          <w:szCs w:val="28"/>
        </w:rPr>
        <w:t xml:space="preserve"> </w:t>
      </w:r>
      <w:r w:rsidRPr="00A169D4">
        <w:rPr>
          <w:rFonts w:ascii="Times New Roman" w:hAnsi="Times New Roman" w:cs="Times New Roman"/>
          <w:sz w:val="28"/>
          <w:szCs w:val="28"/>
        </w:rPr>
        <w:t>рассчитывать смету доходов и расходов;</w:t>
      </w:r>
      <w:r w:rsidR="00C511FD">
        <w:rPr>
          <w:rFonts w:ascii="Times New Roman" w:hAnsi="Times New Roman" w:cs="Times New Roman"/>
          <w:sz w:val="28"/>
          <w:szCs w:val="28"/>
        </w:rPr>
        <w:t xml:space="preserve"> </w:t>
      </w:r>
      <w:r w:rsidRPr="00A169D4">
        <w:rPr>
          <w:rFonts w:ascii="Times New Roman" w:hAnsi="Times New Roman" w:cs="Times New Roman"/>
          <w:sz w:val="28"/>
          <w:szCs w:val="28"/>
        </w:rPr>
        <w:t>зарабатывать деньги самостоятельно;</w:t>
      </w:r>
      <w:r w:rsidR="00C511FD">
        <w:rPr>
          <w:rFonts w:ascii="Times New Roman" w:hAnsi="Times New Roman" w:cs="Times New Roman"/>
          <w:sz w:val="28"/>
          <w:szCs w:val="28"/>
        </w:rPr>
        <w:t xml:space="preserve"> </w:t>
      </w:r>
      <w:r w:rsidRPr="00A169D4">
        <w:rPr>
          <w:rFonts w:ascii="Times New Roman" w:hAnsi="Times New Roman" w:cs="Times New Roman"/>
          <w:sz w:val="28"/>
          <w:szCs w:val="28"/>
        </w:rPr>
        <w:t>на практике освоили азы маркетинга, познакомились с рынком, спросом, предложением, ценообразованием.</w:t>
      </w:r>
    </w:p>
    <w:p w:rsidR="00A169D4" w:rsidRPr="00A169D4" w:rsidRDefault="00A169D4" w:rsidP="0012218D">
      <w:pPr>
        <w:pStyle w:val="aa"/>
        <w:tabs>
          <w:tab w:val="left" w:pos="7665"/>
        </w:tabs>
        <w:spacing w:line="360" w:lineRule="auto"/>
        <w:ind w:left="-567" w:right="146" w:firstLine="283"/>
        <w:jc w:val="both"/>
      </w:pPr>
      <w:r w:rsidRPr="00A169D4">
        <w:rPr>
          <w:b/>
          <w:i/>
          <w:sz w:val="28"/>
          <w:szCs w:val="28"/>
        </w:rPr>
        <w:t>Приобрели</w:t>
      </w:r>
      <w:r w:rsidRPr="00A169D4">
        <w:rPr>
          <w:sz w:val="28"/>
          <w:szCs w:val="28"/>
        </w:rPr>
        <w:t xml:space="preserve"> следующий </w:t>
      </w:r>
      <w:r w:rsidRPr="00A169D4">
        <w:rPr>
          <w:b/>
          <w:i/>
          <w:sz w:val="28"/>
          <w:szCs w:val="28"/>
        </w:rPr>
        <w:t>опыт</w:t>
      </w:r>
      <w:r w:rsidRPr="00A169D4">
        <w:rPr>
          <w:sz w:val="28"/>
          <w:szCs w:val="28"/>
        </w:rPr>
        <w:t xml:space="preserve"> работы в социальном проекте:</w:t>
      </w:r>
    </w:p>
    <w:p w:rsidR="00A169D4" w:rsidRPr="00A169D4" w:rsidRDefault="00A169D4" w:rsidP="0012218D">
      <w:pPr>
        <w:spacing w:after="0" w:line="360" w:lineRule="auto"/>
        <w:ind w:left="-567" w:right="146" w:firstLine="283"/>
        <w:jc w:val="both"/>
        <w:rPr>
          <w:rFonts w:ascii="Times New Roman" w:hAnsi="Times New Roman" w:cs="Times New Roman"/>
        </w:rPr>
      </w:pPr>
      <w:r w:rsidRPr="00A169D4">
        <w:rPr>
          <w:rFonts w:ascii="Times New Roman" w:hAnsi="Times New Roman" w:cs="Times New Roman"/>
          <w:sz w:val="28"/>
          <w:szCs w:val="28"/>
        </w:rPr>
        <w:t>▪ умение анализировать информацию средств массовой информации;</w:t>
      </w:r>
    </w:p>
    <w:p w:rsidR="00A169D4" w:rsidRPr="00A169D4" w:rsidRDefault="00A169D4" w:rsidP="0012218D">
      <w:pPr>
        <w:spacing w:after="0" w:line="360" w:lineRule="auto"/>
        <w:ind w:left="-567" w:right="146" w:firstLine="283"/>
        <w:jc w:val="both"/>
        <w:rPr>
          <w:rFonts w:ascii="Times New Roman" w:hAnsi="Times New Roman" w:cs="Times New Roman"/>
        </w:rPr>
      </w:pPr>
      <w:r w:rsidRPr="00A169D4">
        <w:rPr>
          <w:rFonts w:ascii="Times New Roman" w:hAnsi="Times New Roman" w:cs="Times New Roman"/>
          <w:sz w:val="28"/>
          <w:szCs w:val="28"/>
        </w:rPr>
        <w:t>▪  проводить социологические исследования;</w:t>
      </w:r>
    </w:p>
    <w:p w:rsidR="00A169D4" w:rsidRPr="00A169D4" w:rsidRDefault="00A169D4" w:rsidP="0012218D">
      <w:pPr>
        <w:spacing w:after="0" w:line="360" w:lineRule="auto"/>
        <w:ind w:left="-567" w:right="146" w:firstLine="283"/>
        <w:jc w:val="both"/>
        <w:rPr>
          <w:rFonts w:ascii="Times New Roman" w:hAnsi="Times New Roman" w:cs="Times New Roman"/>
        </w:rPr>
      </w:pPr>
      <w:r w:rsidRPr="00A169D4">
        <w:rPr>
          <w:rFonts w:ascii="Times New Roman" w:hAnsi="Times New Roman" w:cs="Times New Roman"/>
          <w:sz w:val="28"/>
          <w:szCs w:val="28"/>
        </w:rPr>
        <w:t>▪ умение участвовать в дискуссиях, обосновывать и отстаивать свою гражданскую позицию;</w:t>
      </w:r>
    </w:p>
    <w:p w:rsidR="00A169D4" w:rsidRPr="00A169D4" w:rsidRDefault="00A169D4" w:rsidP="0012218D">
      <w:pPr>
        <w:spacing w:after="0" w:line="360" w:lineRule="auto"/>
        <w:ind w:left="-567" w:right="146" w:firstLine="283"/>
        <w:jc w:val="both"/>
        <w:rPr>
          <w:rFonts w:ascii="Times New Roman" w:hAnsi="Times New Roman" w:cs="Times New Roman"/>
        </w:rPr>
      </w:pPr>
      <w:r w:rsidRPr="00A169D4">
        <w:rPr>
          <w:rFonts w:ascii="Times New Roman" w:hAnsi="Times New Roman" w:cs="Times New Roman"/>
          <w:sz w:val="28"/>
          <w:szCs w:val="28"/>
        </w:rPr>
        <w:t>▪ умение строить взаимодействия с другими людьми, различными государственными и общественными структурами;</w:t>
      </w:r>
    </w:p>
    <w:p w:rsidR="00A169D4" w:rsidRPr="00A169D4" w:rsidRDefault="00A169D4" w:rsidP="0012218D">
      <w:pPr>
        <w:spacing w:after="0" w:line="360" w:lineRule="auto"/>
        <w:ind w:left="-567" w:right="146" w:firstLine="283"/>
        <w:jc w:val="both"/>
        <w:rPr>
          <w:rFonts w:ascii="Times New Roman" w:hAnsi="Times New Roman" w:cs="Times New Roman"/>
        </w:rPr>
      </w:pPr>
      <w:r w:rsidRPr="00A169D4">
        <w:rPr>
          <w:rFonts w:ascii="Times New Roman" w:hAnsi="Times New Roman" w:cs="Times New Roman"/>
          <w:sz w:val="28"/>
          <w:szCs w:val="28"/>
        </w:rPr>
        <w:t>▪ ответственность за принятие решения и его реализацию;</w:t>
      </w:r>
    </w:p>
    <w:p w:rsidR="00A169D4" w:rsidRPr="0012218D" w:rsidRDefault="00A169D4" w:rsidP="00C511FD">
      <w:pPr>
        <w:spacing w:after="0" w:line="360" w:lineRule="auto"/>
        <w:ind w:left="-567" w:right="146" w:firstLine="283"/>
        <w:jc w:val="both"/>
        <w:rPr>
          <w:rFonts w:ascii="Times New Roman" w:hAnsi="Times New Roman" w:cs="Times New Roman"/>
        </w:rPr>
      </w:pPr>
      <w:r w:rsidRPr="00A169D4">
        <w:rPr>
          <w:rFonts w:ascii="Times New Roman" w:hAnsi="Times New Roman" w:cs="Times New Roman"/>
          <w:sz w:val="28"/>
          <w:szCs w:val="28"/>
        </w:rPr>
        <w:t>▪ умение планировать свои действия и разрабатывать  программы</w:t>
      </w:r>
      <w:r w:rsidR="00C511FD">
        <w:rPr>
          <w:rFonts w:ascii="Times New Roman" w:hAnsi="Times New Roman" w:cs="Times New Roman"/>
          <w:sz w:val="28"/>
          <w:szCs w:val="28"/>
        </w:rPr>
        <w:t>.</w:t>
      </w:r>
    </w:p>
    <w:p w:rsidR="00C511FD" w:rsidRDefault="00A169D4" w:rsidP="00C511FD">
      <w:pPr>
        <w:pStyle w:val="ab"/>
        <w:spacing w:line="360" w:lineRule="auto"/>
        <w:ind w:left="-567" w:right="71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D448C3">
        <w:rPr>
          <w:rFonts w:ascii="Times New Roman" w:hAnsi="Times New Roman" w:cs="Times New Roman"/>
          <w:b/>
          <w:i/>
          <w:color w:val="FF0000"/>
          <w:sz w:val="28"/>
          <w:szCs w:val="28"/>
        </w:rPr>
        <w:t>Итог работы</w:t>
      </w:r>
      <w:r w:rsidRPr="00A169D4">
        <w:rPr>
          <w:rFonts w:ascii="Times New Roman" w:hAnsi="Times New Roman" w:cs="Times New Roman"/>
          <w:sz w:val="28"/>
          <w:szCs w:val="28"/>
        </w:rPr>
        <w:t xml:space="preserve"> </w:t>
      </w:r>
      <w:r w:rsidRPr="00D448C3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– </w:t>
      </w:r>
      <w:r w:rsidR="0012218D" w:rsidRPr="0012218D">
        <w:rPr>
          <w:rFonts w:ascii="Times New Roman" w:hAnsi="Times New Roman" w:cs="Times New Roman"/>
          <w:sz w:val="28"/>
          <w:szCs w:val="28"/>
        </w:rPr>
        <w:t>проведение патриотических акций в поддержку</w:t>
      </w:r>
      <w:r w:rsidR="0012218D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12218D">
        <w:rPr>
          <w:rFonts w:ascii="Times New Roman" w:hAnsi="Times New Roman" w:cs="Times New Roman"/>
          <w:sz w:val="28"/>
          <w:szCs w:val="28"/>
        </w:rPr>
        <w:t xml:space="preserve">участников специальной военной операции, </w:t>
      </w:r>
      <w:r w:rsidR="001C4A7B">
        <w:rPr>
          <w:rFonts w:ascii="Times New Roman" w:hAnsi="Times New Roman" w:cs="Times New Roman"/>
          <w:sz w:val="28"/>
          <w:szCs w:val="28"/>
        </w:rPr>
        <w:t xml:space="preserve">торжественное открытие новой музейной и презентация альбома «Выпускники школы – участники специальной военной операции», </w:t>
      </w:r>
      <w:r w:rsidR="001C4A7B">
        <w:rPr>
          <w:rFonts w:ascii="Times New Roman" w:hAnsi="Times New Roman" w:cs="Times New Roman"/>
          <w:sz w:val="28"/>
          <w:szCs w:val="28"/>
          <w:lang w:eastAsia="ru-RU"/>
        </w:rPr>
        <w:t xml:space="preserve">установление </w:t>
      </w:r>
      <w:r w:rsidR="001C4A7B">
        <w:rPr>
          <w:rFonts w:ascii="Times New Roman" w:eastAsia="Times New Roman" w:hAnsi="Times New Roman" w:cs="Times New Roman"/>
          <w:sz w:val="28"/>
          <w:szCs w:val="28"/>
        </w:rPr>
        <w:t xml:space="preserve">баннера «Слава Героям России» с </w:t>
      </w:r>
      <w:r w:rsidR="00C511FD">
        <w:rPr>
          <w:rFonts w:ascii="Times New Roman" w:hAnsi="Times New Roman" w:cs="Times New Roman"/>
          <w:sz w:val="28"/>
          <w:szCs w:val="28"/>
        </w:rPr>
        <w:t>целью увековечивания памяти</w:t>
      </w:r>
      <w:r w:rsidR="001C4A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C4A7B">
        <w:rPr>
          <w:rFonts w:ascii="Times New Roman" w:eastAsia="Times New Roman" w:hAnsi="Times New Roman" w:cs="Times New Roman"/>
          <w:sz w:val="28"/>
          <w:szCs w:val="28"/>
        </w:rPr>
        <w:t>Далюева</w:t>
      </w:r>
      <w:proofErr w:type="spellEnd"/>
      <w:r w:rsidR="001C4A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C4A7B">
        <w:rPr>
          <w:rFonts w:ascii="Times New Roman" w:eastAsia="Times New Roman" w:hAnsi="Times New Roman" w:cs="Times New Roman"/>
          <w:sz w:val="28"/>
          <w:szCs w:val="28"/>
        </w:rPr>
        <w:t>Нарана</w:t>
      </w:r>
      <w:proofErr w:type="spellEnd"/>
      <w:r w:rsidR="001C4A7B">
        <w:rPr>
          <w:rFonts w:ascii="Times New Roman" w:eastAsia="Times New Roman" w:hAnsi="Times New Roman" w:cs="Times New Roman"/>
          <w:sz w:val="28"/>
          <w:szCs w:val="28"/>
        </w:rPr>
        <w:t xml:space="preserve"> Валериевича, </w:t>
      </w:r>
      <w:r w:rsidR="001C4A7B">
        <w:rPr>
          <w:rFonts w:ascii="Times New Roman" w:hAnsi="Times New Roman" w:cs="Times New Roman"/>
          <w:sz w:val="28"/>
          <w:szCs w:val="28"/>
        </w:rPr>
        <w:t>посмертно награждённого орденом Мужества</w:t>
      </w:r>
      <w:r w:rsidR="00C511FD">
        <w:rPr>
          <w:rFonts w:ascii="Times New Roman" w:hAnsi="Times New Roman" w:cs="Times New Roman"/>
          <w:sz w:val="28"/>
          <w:szCs w:val="28"/>
        </w:rPr>
        <w:t xml:space="preserve">. </w:t>
      </w:r>
      <w:r w:rsidRPr="00A169D4">
        <w:rPr>
          <w:rFonts w:ascii="Times New Roman" w:hAnsi="Times New Roman" w:cs="Times New Roman"/>
          <w:sz w:val="28"/>
          <w:szCs w:val="28"/>
        </w:rPr>
        <w:t>Но главным результатом проекта мы считаем, что нам удалось общественность, выпускников школы, общественные организации и органы власти к теме «</w:t>
      </w:r>
      <w:r w:rsidR="0012218D">
        <w:rPr>
          <w:rFonts w:ascii="Times New Roman" w:hAnsi="Times New Roman" w:cs="Times New Roman"/>
          <w:sz w:val="28"/>
          <w:szCs w:val="28"/>
        </w:rPr>
        <w:t>Развитие добровольческих практик</w:t>
      </w:r>
      <w:r w:rsidRPr="00A169D4">
        <w:rPr>
          <w:rFonts w:ascii="Times New Roman" w:hAnsi="Times New Roman" w:cs="Times New Roman"/>
          <w:sz w:val="28"/>
          <w:szCs w:val="28"/>
        </w:rPr>
        <w:t>» и к реализации нашего проекта</w:t>
      </w:r>
      <w:r w:rsidR="001C4A7B">
        <w:rPr>
          <w:rFonts w:ascii="Times New Roman" w:hAnsi="Times New Roman" w:cs="Times New Roman"/>
          <w:sz w:val="28"/>
          <w:szCs w:val="28"/>
        </w:rPr>
        <w:t xml:space="preserve"> «МЫ ВМЕСТЕ»</w:t>
      </w:r>
      <w:r w:rsidRPr="00A169D4">
        <w:rPr>
          <w:rFonts w:ascii="Times New Roman" w:hAnsi="Times New Roman" w:cs="Times New Roman"/>
          <w:sz w:val="28"/>
          <w:szCs w:val="28"/>
        </w:rPr>
        <w:t>.</w:t>
      </w:r>
      <w:r w:rsidR="002725E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511FD" w:rsidSect="00582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  <w:ind w:left="1004" w:hanging="360"/>
      </w:pPr>
      <w:rPr>
        <w:rFonts w:ascii="Wingdings" w:hAnsi="Wingdings" w:cs="Wingdings"/>
        <w:color w:val="000000"/>
        <w:sz w:val="28"/>
        <w:szCs w:val="28"/>
        <w:shd w:val="clear" w:color="auto" w:fill="FFFFFF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"/>
      <w:lvlJc w:val="left"/>
      <w:pPr>
        <w:tabs>
          <w:tab w:val="num" w:pos="-644"/>
        </w:tabs>
        <w:ind w:left="360" w:hanging="360"/>
      </w:pPr>
      <w:rPr>
        <w:rFonts w:ascii="Wingdings" w:hAnsi="Wingdings" w:cs="Wingdings"/>
        <w:sz w:val="28"/>
        <w:szCs w:val="28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8"/>
        <w:szCs w:val="28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8"/>
        <w:szCs w:val="28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bullet"/>
      <w:lvlText w:val=""/>
      <w:lvlJc w:val="left"/>
      <w:pPr>
        <w:tabs>
          <w:tab w:val="num" w:pos="0"/>
        </w:tabs>
        <w:ind w:left="644" w:hanging="360"/>
      </w:pPr>
      <w:rPr>
        <w:rFonts w:ascii="Wingdings" w:hAnsi="Wingdings" w:cs="Wingdings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bullet"/>
      <w:lvlText w:val=""/>
      <w:lvlJc w:val="left"/>
      <w:pPr>
        <w:tabs>
          <w:tab w:val="num" w:pos="360"/>
        </w:tabs>
        <w:ind w:left="530" w:hanging="170"/>
      </w:pPr>
      <w:rPr>
        <w:rFonts w:ascii="Wingdings" w:hAnsi="Wingdings" w:cs="Wingdings"/>
        <w:sz w:val="28"/>
        <w:szCs w:val="28"/>
      </w:rPr>
    </w:lvl>
  </w:abstractNum>
  <w:abstractNum w:abstractNumId="6">
    <w:nsid w:val="0000000A"/>
    <w:multiLevelType w:val="singleLevel"/>
    <w:tmpl w:val="0000000A"/>
    <w:name w:val="WW8Num10"/>
    <w:lvl w:ilvl="0">
      <w:start w:val="1"/>
      <w:numFmt w:val="bullet"/>
      <w:lvlText w:val=""/>
      <w:lvlJc w:val="left"/>
      <w:pPr>
        <w:tabs>
          <w:tab w:val="num" w:pos="0"/>
        </w:tabs>
        <w:ind w:left="1004" w:hanging="360"/>
      </w:pPr>
      <w:rPr>
        <w:rFonts w:ascii="Wingdings" w:hAnsi="Wingdings" w:cs="Wingdings"/>
        <w:sz w:val="28"/>
        <w:szCs w:val="28"/>
      </w:rPr>
    </w:lvl>
  </w:abstractNum>
  <w:abstractNum w:abstractNumId="7">
    <w:nsid w:val="0000000B"/>
    <w:multiLevelType w:val="singleLevel"/>
    <w:tmpl w:val="0000000B"/>
    <w:name w:val="WW8Num11"/>
    <w:lvl w:ilvl="0">
      <w:start w:val="1"/>
      <w:numFmt w:val="bullet"/>
      <w:lvlText w:val=""/>
      <w:lvlJc w:val="left"/>
      <w:pPr>
        <w:tabs>
          <w:tab w:val="num" w:pos="0"/>
        </w:tabs>
        <w:ind w:left="1080" w:hanging="360"/>
      </w:pPr>
      <w:rPr>
        <w:rFonts w:ascii="Wingdings" w:hAnsi="Wingdings" w:cs="Wingdings"/>
        <w:sz w:val="28"/>
        <w:szCs w:val="28"/>
      </w:rPr>
    </w:lvl>
  </w:abstractNum>
  <w:abstractNum w:abstractNumId="8">
    <w:nsid w:val="0000000C"/>
    <w:multiLevelType w:val="singleLevel"/>
    <w:tmpl w:val="0000000C"/>
    <w:name w:val="WW8Num12"/>
    <w:lvl w:ilvl="0">
      <w:start w:val="1"/>
      <w:numFmt w:val="bullet"/>
      <w:lvlText w:val=""/>
      <w:lvlJc w:val="left"/>
      <w:pPr>
        <w:tabs>
          <w:tab w:val="num" w:pos="-360"/>
        </w:tabs>
        <w:ind w:left="360" w:hanging="360"/>
      </w:pPr>
      <w:rPr>
        <w:rFonts w:ascii="Wingdings" w:hAnsi="Wingdings" w:cs="Wingdings"/>
        <w:color w:val="000000"/>
        <w:spacing w:val="2"/>
        <w:kern w:val="2"/>
        <w:sz w:val="28"/>
        <w:szCs w:val="28"/>
        <w:shd w:val="clear" w:color="auto" w:fill="FFFFFF"/>
        <w:lang w:val="ru-RU" w:eastAsia="ru-RU" w:bidi="ar-SA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456B"/>
    <w:rsid w:val="000262EF"/>
    <w:rsid w:val="00044FFC"/>
    <w:rsid w:val="000E1771"/>
    <w:rsid w:val="0012218D"/>
    <w:rsid w:val="00181778"/>
    <w:rsid w:val="001B272A"/>
    <w:rsid w:val="001B7D24"/>
    <w:rsid w:val="001C4A7B"/>
    <w:rsid w:val="00206627"/>
    <w:rsid w:val="00216E71"/>
    <w:rsid w:val="00235A7C"/>
    <w:rsid w:val="00242B98"/>
    <w:rsid w:val="0026771C"/>
    <w:rsid w:val="0027149A"/>
    <w:rsid w:val="002725EC"/>
    <w:rsid w:val="002839F4"/>
    <w:rsid w:val="002A6E46"/>
    <w:rsid w:val="002F1A5F"/>
    <w:rsid w:val="0031067C"/>
    <w:rsid w:val="00320BD5"/>
    <w:rsid w:val="00323311"/>
    <w:rsid w:val="00367B78"/>
    <w:rsid w:val="00383953"/>
    <w:rsid w:val="00432DDB"/>
    <w:rsid w:val="00435AD4"/>
    <w:rsid w:val="00441D3C"/>
    <w:rsid w:val="00450922"/>
    <w:rsid w:val="004530AC"/>
    <w:rsid w:val="004A1D13"/>
    <w:rsid w:val="004B309F"/>
    <w:rsid w:val="004B788A"/>
    <w:rsid w:val="004E219F"/>
    <w:rsid w:val="00503B99"/>
    <w:rsid w:val="005228B4"/>
    <w:rsid w:val="005568F7"/>
    <w:rsid w:val="00570B2D"/>
    <w:rsid w:val="0058215F"/>
    <w:rsid w:val="005858A7"/>
    <w:rsid w:val="005908AC"/>
    <w:rsid w:val="005A0E46"/>
    <w:rsid w:val="005B5E7E"/>
    <w:rsid w:val="005C5511"/>
    <w:rsid w:val="005E73B6"/>
    <w:rsid w:val="00642F62"/>
    <w:rsid w:val="00675D4D"/>
    <w:rsid w:val="0068144D"/>
    <w:rsid w:val="006B1DC2"/>
    <w:rsid w:val="006E6C6D"/>
    <w:rsid w:val="006F6411"/>
    <w:rsid w:val="007337E7"/>
    <w:rsid w:val="0074397F"/>
    <w:rsid w:val="007629D3"/>
    <w:rsid w:val="00782157"/>
    <w:rsid w:val="00786F80"/>
    <w:rsid w:val="00787C51"/>
    <w:rsid w:val="00797770"/>
    <w:rsid w:val="007A0AC7"/>
    <w:rsid w:val="007C231E"/>
    <w:rsid w:val="00847627"/>
    <w:rsid w:val="00867A3C"/>
    <w:rsid w:val="008A1A01"/>
    <w:rsid w:val="008C29B8"/>
    <w:rsid w:val="008E5024"/>
    <w:rsid w:val="008F6A22"/>
    <w:rsid w:val="00921B05"/>
    <w:rsid w:val="0094140A"/>
    <w:rsid w:val="00995B8C"/>
    <w:rsid w:val="009961AE"/>
    <w:rsid w:val="009A0154"/>
    <w:rsid w:val="009B47CB"/>
    <w:rsid w:val="009D2698"/>
    <w:rsid w:val="00A01F3C"/>
    <w:rsid w:val="00A169D4"/>
    <w:rsid w:val="00A253DA"/>
    <w:rsid w:val="00A25823"/>
    <w:rsid w:val="00A269EE"/>
    <w:rsid w:val="00A53667"/>
    <w:rsid w:val="00AA585C"/>
    <w:rsid w:val="00AA7B18"/>
    <w:rsid w:val="00AF753C"/>
    <w:rsid w:val="00B05A37"/>
    <w:rsid w:val="00B1727B"/>
    <w:rsid w:val="00B66555"/>
    <w:rsid w:val="00B70E64"/>
    <w:rsid w:val="00B76611"/>
    <w:rsid w:val="00BC1F9B"/>
    <w:rsid w:val="00C22A41"/>
    <w:rsid w:val="00C344C5"/>
    <w:rsid w:val="00C371D1"/>
    <w:rsid w:val="00C511FD"/>
    <w:rsid w:val="00C64194"/>
    <w:rsid w:val="00C656CA"/>
    <w:rsid w:val="00C877CF"/>
    <w:rsid w:val="00C93187"/>
    <w:rsid w:val="00CF3468"/>
    <w:rsid w:val="00D063E6"/>
    <w:rsid w:val="00D26344"/>
    <w:rsid w:val="00D448C3"/>
    <w:rsid w:val="00D74B0A"/>
    <w:rsid w:val="00DC75F5"/>
    <w:rsid w:val="00DC7944"/>
    <w:rsid w:val="00DD60CC"/>
    <w:rsid w:val="00E71E00"/>
    <w:rsid w:val="00EA0369"/>
    <w:rsid w:val="00EA4092"/>
    <w:rsid w:val="00F22419"/>
    <w:rsid w:val="00F2456B"/>
    <w:rsid w:val="00F661D6"/>
    <w:rsid w:val="00FD6781"/>
    <w:rsid w:val="00FF1DA5"/>
    <w:rsid w:val="00FF2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F80"/>
  </w:style>
  <w:style w:type="paragraph" w:styleId="2">
    <w:name w:val="heading 2"/>
    <w:basedOn w:val="a"/>
    <w:link w:val="20"/>
    <w:uiPriority w:val="9"/>
    <w:qFormat/>
    <w:rsid w:val="007629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F2456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1">
    <w:name w:val="Без интервала1"/>
    <w:rsid w:val="00F2456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10">
    <w:name w:val="Абзац списка1"/>
    <w:basedOn w:val="a"/>
    <w:rsid w:val="00F2456B"/>
    <w:pPr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F24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456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656CA"/>
    <w:rPr>
      <w:rFonts w:cs="Times New Roman"/>
    </w:rPr>
  </w:style>
  <w:style w:type="character" w:styleId="a6">
    <w:name w:val="Strong"/>
    <w:basedOn w:val="a0"/>
    <w:qFormat/>
    <w:rsid w:val="00C656CA"/>
    <w:rPr>
      <w:rFonts w:cs="Times New Roman"/>
      <w:b/>
      <w:bCs/>
    </w:rPr>
  </w:style>
  <w:style w:type="character" w:styleId="a7">
    <w:name w:val="Hyperlink"/>
    <w:basedOn w:val="a0"/>
    <w:rsid w:val="00B66555"/>
    <w:rPr>
      <w:rFonts w:cs="Times New Roman"/>
      <w:color w:val="990000"/>
      <w:u w:val="single"/>
    </w:rPr>
  </w:style>
  <w:style w:type="character" w:customStyle="1" w:styleId="s10">
    <w:name w:val="s_10"/>
    <w:basedOn w:val="a0"/>
    <w:rsid w:val="00AF753C"/>
  </w:style>
  <w:style w:type="paragraph" w:customStyle="1" w:styleId="s15">
    <w:name w:val="s_15"/>
    <w:basedOn w:val="a"/>
    <w:rsid w:val="00AF753C"/>
    <w:pPr>
      <w:suppressAutoHyphens/>
      <w:spacing w:before="280" w:after="28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11">
    <w:name w:val="Стиль1 Знак"/>
    <w:basedOn w:val="a"/>
    <w:rsid w:val="00AF753C"/>
    <w:pPr>
      <w:widowControl w:val="0"/>
      <w:suppressAutoHyphens/>
      <w:spacing w:after="0" w:line="240" w:lineRule="auto"/>
      <w:ind w:firstLine="720"/>
      <w:jc w:val="both"/>
    </w:pPr>
    <w:rPr>
      <w:rFonts w:ascii="Peterburg" w:eastAsia="Times New Roman" w:hAnsi="Peterburg" w:cs="Peterburg"/>
      <w:sz w:val="24"/>
      <w:szCs w:val="20"/>
    </w:rPr>
  </w:style>
  <w:style w:type="paragraph" w:customStyle="1" w:styleId="s1">
    <w:name w:val="s_1"/>
    <w:basedOn w:val="a"/>
    <w:rsid w:val="00AF753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Body Text"/>
    <w:basedOn w:val="a"/>
    <w:link w:val="a9"/>
    <w:uiPriority w:val="99"/>
    <w:qFormat/>
    <w:rsid w:val="00AF753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9">
    <w:name w:val="Основной текст Знак"/>
    <w:basedOn w:val="a0"/>
    <w:link w:val="a8"/>
    <w:uiPriority w:val="99"/>
    <w:rsid w:val="00AF753C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a">
    <w:name w:val="List Paragraph"/>
    <w:basedOn w:val="a"/>
    <w:uiPriority w:val="99"/>
    <w:qFormat/>
    <w:rsid w:val="00B76611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No Spacing"/>
    <w:uiPriority w:val="99"/>
    <w:qFormat/>
    <w:rsid w:val="00450922"/>
    <w:pPr>
      <w:suppressAutoHyphens/>
      <w:overflowPunct w:val="0"/>
      <w:spacing w:after="0" w:line="240" w:lineRule="auto"/>
    </w:pPr>
    <w:rPr>
      <w:rFonts w:eastAsia="Calibri" w:cs="Calibri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7629D3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37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461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69054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8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8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hyperlink" Target="http://gov.kalmregion.ru/" TargetMode="External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hart" Target="charts/chart2.xm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61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://legalacts.ru/" TargetMode="External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7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8" Type="http://schemas.openxmlformats.org/officeDocument/2006/relationships/image" Target="media/image3.jpe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>
        <c:manualLayout>
          <c:layoutTarget val="inner"/>
          <c:xMode val="edge"/>
          <c:yMode val="edge"/>
          <c:x val="3.240740740740769E-2"/>
          <c:y val="0.15863110861142479"/>
          <c:w val="0.5423507217847765"/>
          <c:h val="0.7209986251718536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Выбор проблемы</c:v>
                </c:pt>
              </c:strCache>
            </c:strRef>
          </c:tx>
          <c:explosion val="25"/>
          <c:cat>
            <c:strRef>
              <c:f>Лист1!$A$2:$A$7</c:f>
              <c:strCache>
                <c:ptCount val="4"/>
                <c:pt idx="0">
                  <c:v>Сохранение памяти об участниках  СВО</c:v>
                </c:pt>
                <c:pt idx="1">
                  <c:v>Увековечивание памяти Далюева Н.В., погибшего в боевых действиях в зоне СВО</c:v>
                </c:pt>
                <c:pt idx="2">
                  <c:v>Освещение улиц села</c:v>
                </c:pt>
                <c:pt idx="3">
                  <c:v>Благоустройство села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58</c:v>
                </c:pt>
                <c:pt idx="1">
                  <c:v>55</c:v>
                </c:pt>
                <c:pt idx="2">
                  <c:v>14</c:v>
                </c:pt>
                <c:pt idx="3">
                  <c:v>18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56318405511811065"/>
          <c:y val="0.20234126984127102"/>
          <c:w val="0.42292705599300257"/>
          <c:h val="0.77505983362249575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hPercent val="57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7468354430379764E-2"/>
          <c:y val="3.6437246963563021E-2"/>
          <c:w val="0.57063551427060233"/>
          <c:h val="0.81564284677983279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Сохранение памяти о выпускниках школы - участниках СВО</c:v>
                </c:pt>
              </c:strCache>
            </c:strRef>
          </c:tx>
          <c:spPr>
            <a:solidFill>
              <a:srgbClr val="9999FF"/>
            </a:solidFill>
            <a:ln w="12699">
              <a:solidFill>
                <a:srgbClr val="000000"/>
              </a:solidFill>
              <a:prstDash val="solid"/>
            </a:ln>
          </c:spPr>
          <c:cat>
            <c:strRef>
              <c:f>Sheet1!$B$1:$B$1</c:f>
              <c:strCache>
                <c:ptCount val="1"/>
                <c:pt idx="0">
                  <c:v>Выбор проблемы</c:v>
                </c:pt>
              </c:strCache>
            </c:strRef>
          </c:cat>
          <c:val>
            <c:numRef>
              <c:f>Sheet1!$B$2:$B$2</c:f>
              <c:numCache>
                <c:formatCode>General</c:formatCode>
                <c:ptCount val="1"/>
                <c:pt idx="0">
                  <c:v>44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Благоустройство села</c:v>
                </c:pt>
              </c:strCache>
            </c:strRef>
          </c:tx>
          <c:spPr>
            <a:solidFill>
              <a:srgbClr val="993366"/>
            </a:solidFill>
            <a:ln w="12699">
              <a:solidFill>
                <a:srgbClr val="000000"/>
              </a:solidFill>
              <a:prstDash val="solid"/>
            </a:ln>
          </c:spPr>
          <c:cat>
            <c:strRef>
              <c:f>Sheet1!$B$1:$B$1</c:f>
              <c:strCache>
                <c:ptCount val="1"/>
                <c:pt idx="0">
                  <c:v>Выбор проблемы</c:v>
                </c:pt>
              </c:strCache>
            </c:strRef>
          </c:cat>
          <c:val>
            <c:numRef>
              <c:f>Sheet1!$B$3:$B$3</c:f>
              <c:numCache>
                <c:formatCode>General</c:formatCode>
                <c:ptCount val="1"/>
                <c:pt idx="0">
                  <c:v>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Увековечивание памяти Далюева Н.В., посмертно награжденного орденом Увековечивание памяти погибшего в зоне СВО Далюева Н.В.</c:v>
                </c:pt>
              </c:strCache>
            </c:strRef>
          </c:tx>
          <c:spPr>
            <a:solidFill>
              <a:srgbClr val="FFFFCC"/>
            </a:solidFill>
            <a:ln w="12699">
              <a:solidFill>
                <a:srgbClr val="000000"/>
              </a:solidFill>
              <a:prstDash val="solid"/>
            </a:ln>
          </c:spPr>
          <c:cat>
            <c:strRef>
              <c:f>Sheet1!$B$1:$B$1</c:f>
              <c:strCache>
                <c:ptCount val="1"/>
                <c:pt idx="0">
                  <c:v>Выбор проблемы</c:v>
                </c:pt>
              </c:strCache>
            </c:strRef>
          </c:cat>
          <c:val>
            <c:numRef>
              <c:f>Sheet1!$B$4:$B$4</c:f>
              <c:numCache>
                <c:formatCode>General</c:formatCode>
                <c:ptCount val="1"/>
                <c:pt idx="0">
                  <c:v>43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Освещение на улицах села</c:v>
                </c:pt>
              </c:strCache>
            </c:strRef>
          </c:tx>
          <c:spPr>
            <a:solidFill>
              <a:srgbClr val="CCFFFF"/>
            </a:solidFill>
            <a:ln w="12699">
              <a:solidFill>
                <a:srgbClr val="000000"/>
              </a:solidFill>
              <a:prstDash val="solid"/>
            </a:ln>
          </c:spPr>
          <c:cat>
            <c:strRef>
              <c:f>Sheet1!$B$1:$B$1</c:f>
              <c:strCache>
                <c:ptCount val="1"/>
                <c:pt idx="0">
                  <c:v>Выбор проблемы</c:v>
                </c:pt>
              </c:strCache>
            </c:strRef>
          </c:cat>
          <c:val>
            <c:numRef>
              <c:f>Sheet1!$B$5:$B$5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</c:ser>
        <c:gapDepth val="0"/>
        <c:shape val="box"/>
        <c:axId val="97076736"/>
        <c:axId val="97078656"/>
        <c:axId val="0"/>
      </c:bar3DChart>
      <c:catAx>
        <c:axId val="97076736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7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97078656"/>
        <c:crosses val="autoZero"/>
        <c:auto val="1"/>
        <c:lblAlgn val="ctr"/>
        <c:lblOffset val="100"/>
        <c:tickLblSkip val="1"/>
        <c:tickMarkSkip val="1"/>
      </c:catAx>
      <c:valAx>
        <c:axId val="97078656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75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97076736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6398660372844952"/>
          <c:y val="4.4004804034771527E-3"/>
          <c:w val="0.36013396271550785"/>
          <c:h val="0.83652948381452363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8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075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9AC8AA-671B-4E1A-8132-71B191DEE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</Pages>
  <Words>5440</Words>
  <Characters>31008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Никеева Ирина</cp:lastModifiedBy>
  <cp:revision>23</cp:revision>
  <cp:lastPrinted>2024-04-18T22:12:00Z</cp:lastPrinted>
  <dcterms:created xsi:type="dcterms:W3CDTF">2022-03-13T19:27:00Z</dcterms:created>
  <dcterms:modified xsi:type="dcterms:W3CDTF">2024-04-18T22:20:00Z</dcterms:modified>
</cp:coreProperties>
</file>