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339262" w14:textId="3373767D" w:rsidR="003322BC" w:rsidRDefault="003322BC" w:rsidP="00310C87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Муниципальное бюджетное дошкольное образовательное </w:t>
      </w:r>
    </w:p>
    <w:p w14:paraId="6F956337" w14:textId="77A5752B" w:rsidR="003322BC" w:rsidRDefault="0067054B" w:rsidP="00310C87">
      <w:pPr>
        <w:jc w:val="center"/>
        <w:rPr>
          <w:sz w:val="28"/>
          <w:szCs w:val="28"/>
        </w:rPr>
      </w:pPr>
      <w:r>
        <w:rPr>
          <w:sz w:val="28"/>
          <w:szCs w:val="28"/>
        </w:rPr>
        <w:t>у</w:t>
      </w:r>
      <w:r w:rsidR="003322BC">
        <w:rPr>
          <w:sz w:val="28"/>
          <w:szCs w:val="28"/>
        </w:rPr>
        <w:t>чреждение детский сад «Радуга»</w:t>
      </w:r>
    </w:p>
    <w:p w14:paraId="2A17362F" w14:textId="7C4A1D94" w:rsidR="003322BC" w:rsidRDefault="003322BC" w:rsidP="00310C87">
      <w:pPr>
        <w:jc w:val="center"/>
        <w:rPr>
          <w:sz w:val="28"/>
          <w:szCs w:val="28"/>
        </w:rPr>
      </w:pPr>
    </w:p>
    <w:p w14:paraId="425DB193" w14:textId="7A6D89F9" w:rsidR="003322BC" w:rsidRDefault="003322BC" w:rsidP="00310C87">
      <w:pPr>
        <w:jc w:val="center"/>
        <w:rPr>
          <w:sz w:val="28"/>
          <w:szCs w:val="28"/>
        </w:rPr>
      </w:pPr>
    </w:p>
    <w:p w14:paraId="575318E1" w14:textId="3F1CAB4F" w:rsidR="003322BC" w:rsidRDefault="003322BC" w:rsidP="00310C87">
      <w:pPr>
        <w:jc w:val="center"/>
        <w:rPr>
          <w:sz w:val="28"/>
          <w:szCs w:val="28"/>
        </w:rPr>
      </w:pPr>
    </w:p>
    <w:p w14:paraId="49E4BBAF" w14:textId="79C6AB52" w:rsidR="003322BC" w:rsidRDefault="003322BC" w:rsidP="00310C87">
      <w:pPr>
        <w:jc w:val="center"/>
        <w:rPr>
          <w:sz w:val="28"/>
          <w:szCs w:val="28"/>
        </w:rPr>
      </w:pPr>
    </w:p>
    <w:p w14:paraId="55A76E4F" w14:textId="44BA4C69" w:rsidR="003322BC" w:rsidRDefault="003322BC" w:rsidP="00310C87">
      <w:pPr>
        <w:jc w:val="center"/>
        <w:rPr>
          <w:sz w:val="28"/>
          <w:szCs w:val="28"/>
        </w:rPr>
      </w:pPr>
    </w:p>
    <w:p w14:paraId="3A123E33" w14:textId="63799689" w:rsidR="003322BC" w:rsidRDefault="003322BC" w:rsidP="00310C87">
      <w:pPr>
        <w:jc w:val="center"/>
        <w:rPr>
          <w:sz w:val="28"/>
          <w:szCs w:val="28"/>
        </w:rPr>
      </w:pPr>
    </w:p>
    <w:p w14:paraId="4A90F842" w14:textId="7A3057BD" w:rsidR="003322BC" w:rsidRDefault="003322BC" w:rsidP="00310C87">
      <w:pPr>
        <w:jc w:val="center"/>
        <w:rPr>
          <w:sz w:val="28"/>
          <w:szCs w:val="28"/>
        </w:rPr>
      </w:pPr>
    </w:p>
    <w:p w14:paraId="2BA2EA91" w14:textId="10CA1FA7" w:rsidR="003322BC" w:rsidRDefault="003322BC" w:rsidP="00310C87">
      <w:pPr>
        <w:jc w:val="center"/>
        <w:rPr>
          <w:sz w:val="28"/>
          <w:szCs w:val="28"/>
        </w:rPr>
      </w:pPr>
    </w:p>
    <w:p w14:paraId="352CF294" w14:textId="1A97143E" w:rsidR="003322BC" w:rsidRDefault="003322BC" w:rsidP="00310C87">
      <w:pPr>
        <w:jc w:val="center"/>
        <w:rPr>
          <w:sz w:val="28"/>
          <w:szCs w:val="28"/>
        </w:rPr>
      </w:pPr>
    </w:p>
    <w:p w14:paraId="30F05170" w14:textId="1C4DD756" w:rsidR="003322BC" w:rsidRDefault="003322BC" w:rsidP="00310C87">
      <w:pPr>
        <w:jc w:val="center"/>
        <w:rPr>
          <w:sz w:val="28"/>
          <w:szCs w:val="28"/>
        </w:rPr>
      </w:pPr>
    </w:p>
    <w:p w14:paraId="714AC99E" w14:textId="671E1AE7" w:rsidR="003322BC" w:rsidRDefault="003322BC" w:rsidP="00310C87">
      <w:pPr>
        <w:jc w:val="center"/>
        <w:rPr>
          <w:sz w:val="28"/>
          <w:szCs w:val="28"/>
        </w:rPr>
      </w:pPr>
    </w:p>
    <w:p w14:paraId="08FB057C" w14:textId="5FBD0465" w:rsidR="003322BC" w:rsidRPr="003322BC" w:rsidRDefault="003322BC" w:rsidP="00310C87">
      <w:pPr>
        <w:jc w:val="center"/>
        <w:rPr>
          <w:b/>
          <w:sz w:val="28"/>
          <w:szCs w:val="28"/>
        </w:rPr>
      </w:pPr>
      <w:r w:rsidRPr="003322BC">
        <w:rPr>
          <w:b/>
          <w:sz w:val="28"/>
          <w:szCs w:val="28"/>
        </w:rPr>
        <w:t>Инновационный проект</w:t>
      </w:r>
    </w:p>
    <w:p w14:paraId="715E72ED" w14:textId="01D8D042" w:rsidR="003322BC" w:rsidRDefault="003322BC" w:rsidP="00310C87">
      <w:pPr>
        <w:jc w:val="center"/>
        <w:rPr>
          <w:sz w:val="28"/>
          <w:szCs w:val="28"/>
        </w:rPr>
      </w:pPr>
    </w:p>
    <w:p w14:paraId="7BA6068B" w14:textId="77777777" w:rsidR="003322BC" w:rsidRDefault="003322BC" w:rsidP="003322BC">
      <w:pPr>
        <w:ind w:firstLine="708"/>
        <w:jc w:val="center"/>
        <w:rPr>
          <w:b/>
          <w:sz w:val="28"/>
          <w:szCs w:val="28"/>
        </w:rPr>
      </w:pPr>
      <w:r w:rsidRPr="00310C87">
        <w:rPr>
          <w:b/>
          <w:sz w:val="28"/>
          <w:szCs w:val="28"/>
        </w:rPr>
        <w:t>«</w:t>
      </w:r>
      <w:r>
        <w:rPr>
          <w:b/>
          <w:sz w:val="28"/>
          <w:szCs w:val="28"/>
        </w:rPr>
        <w:t xml:space="preserve">Семейное </w:t>
      </w:r>
      <w:r>
        <w:rPr>
          <w:b/>
          <w:color w:val="000000"/>
          <w:sz w:val="28"/>
          <w:szCs w:val="28"/>
          <w:shd w:val="clear" w:color="auto" w:fill="FFFFFF"/>
        </w:rPr>
        <w:t>м</w:t>
      </w:r>
      <w:r w:rsidRPr="00310C87">
        <w:rPr>
          <w:b/>
          <w:color w:val="000000"/>
          <w:sz w:val="28"/>
          <w:szCs w:val="28"/>
          <w:shd w:val="clear" w:color="auto" w:fill="FFFFFF"/>
        </w:rPr>
        <w:t>узыкальное развитие и воспитание в социокультурной образовательной среде с применением инновационных технологий</w:t>
      </w:r>
      <w:r w:rsidRPr="00310C87">
        <w:rPr>
          <w:b/>
          <w:sz w:val="28"/>
          <w:szCs w:val="28"/>
        </w:rPr>
        <w:t>» (краткое название – «</w:t>
      </w:r>
      <w:r>
        <w:rPr>
          <w:b/>
          <w:sz w:val="28"/>
          <w:szCs w:val="28"/>
        </w:rPr>
        <w:t xml:space="preserve">Семейное </w:t>
      </w:r>
      <w:proofErr w:type="spellStart"/>
      <w:r>
        <w:rPr>
          <w:b/>
          <w:sz w:val="28"/>
          <w:szCs w:val="28"/>
        </w:rPr>
        <w:t>музицирование</w:t>
      </w:r>
      <w:proofErr w:type="spellEnd"/>
      <w:r>
        <w:rPr>
          <w:b/>
          <w:sz w:val="28"/>
          <w:szCs w:val="28"/>
        </w:rPr>
        <w:t xml:space="preserve"> в детском саду»)</w:t>
      </w:r>
    </w:p>
    <w:p w14:paraId="75BA353C" w14:textId="40963B55" w:rsidR="003322BC" w:rsidRDefault="003322BC" w:rsidP="00310C87">
      <w:pPr>
        <w:jc w:val="center"/>
        <w:rPr>
          <w:sz w:val="28"/>
          <w:szCs w:val="28"/>
        </w:rPr>
      </w:pPr>
    </w:p>
    <w:p w14:paraId="5E6EF05D" w14:textId="71C6B7B6" w:rsidR="003322BC" w:rsidRDefault="003322BC" w:rsidP="00310C87">
      <w:pPr>
        <w:jc w:val="center"/>
        <w:rPr>
          <w:sz w:val="28"/>
          <w:szCs w:val="28"/>
        </w:rPr>
      </w:pPr>
    </w:p>
    <w:p w14:paraId="6F82C7FC" w14:textId="2344FF91" w:rsidR="003322BC" w:rsidRDefault="003322BC" w:rsidP="00310C87">
      <w:pPr>
        <w:jc w:val="center"/>
        <w:rPr>
          <w:sz w:val="28"/>
          <w:szCs w:val="28"/>
        </w:rPr>
      </w:pPr>
    </w:p>
    <w:p w14:paraId="290D27A2" w14:textId="0E8344F8" w:rsidR="003322BC" w:rsidRDefault="003322BC" w:rsidP="00310C87">
      <w:pPr>
        <w:jc w:val="center"/>
        <w:rPr>
          <w:sz w:val="28"/>
          <w:szCs w:val="28"/>
        </w:rPr>
      </w:pPr>
    </w:p>
    <w:p w14:paraId="5CF99AA2" w14:textId="3163DA87" w:rsidR="003322BC" w:rsidRDefault="003322BC" w:rsidP="00310C87">
      <w:pPr>
        <w:jc w:val="center"/>
        <w:rPr>
          <w:sz w:val="28"/>
          <w:szCs w:val="28"/>
        </w:rPr>
      </w:pPr>
    </w:p>
    <w:p w14:paraId="5EC32AA2" w14:textId="689B0388" w:rsidR="003322BC" w:rsidRDefault="003322BC" w:rsidP="00310C87">
      <w:pPr>
        <w:jc w:val="center"/>
        <w:rPr>
          <w:sz w:val="28"/>
          <w:szCs w:val="28"/>
        </w:rPr>
      </w:pPr>
    </w:p>
    <w:p w14:paraId="1DE3771D" w14:textId="2A5EBB55" w:rsidR="003322BC" w:rsidRDefault="003322BC" w:rsidP="00310C87">
      <w:pPr>
        <w:jc w:val="center"/>
        <w:rPr>
          <w:sz w:val="28"/>
          <w:szCs w:val="28"/>
        </w:rPr>
      </w:pPr>
    </w:p>
    <w:p w14:paraId="0F45692C" w14:textId="70FD9A50" w:rsidR="003322BC" w:rsidRDefault="003322BC" w:rsidP="00310C87">
      <w:pPr>
        <w:jc w:val="center"/>
        <w:rPr>
          <w:sz w:val="28"/>
          <w:szCs w:val="28"/>
        </w:rPr>
      </w:pPr>
    </w:p>
    <w:p w14:paraId="4C15EA8B" w14:textId="17B5A3F5" w:rsidR="003322BC" w:rsidRDefault="003322BC" w:rsidP="00310C87">
      <w:pPr>
        <w:jc w:val="center"/>
        <w:rPr>
          <w:sz w:val="28"/>
          <w:szCs w:val="28"/>
        </w:rPr>
      </w:pPr>
    </w:p>
    <w:p w14:paraId="2E5FA813" w14:textId="666913D3" w:rsidR="003322BC" w:rsidRDefault="003322BC" w:rsidP="00310C87">
      <w:pPr>
        <w:jc w:val="center"/>
        <w:rPr>
          <w:sz w:val="28"/>
          <w:szCs w:val="28"/>
        </w:rPr>
      </w:pPr>
    </w:p>
    <w:p w14:paraId="682A6E7A" w14:textId="7D1E6626" w:rsidR="003322BC" w:rsidRDefault="003322BC" w:rsidP="003322BC">
      <w:pPr>
        <w:jc w:val="right"/>
        <w:rPr>
          <w:sz w:val="28"/>
          <w:szCs w:val="28"/>
        </w:rPr>
      </w:pPr>
      <w:r>
        <w:rPr>
          <w:sz w:val="28"/>
          <w:szCs w:val="28"/>
        </w:rPr>
        <w:t>Разработчик:</w:t>
      </w:r>
    </w:p>
    <w:p w14:paraId="1241BFB6" w14:textId="1287AAAA" w:rsidR="003322BC" w:rsidRDefault="003322BC" w:rsidP="003322BC">
      <w:pPr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Чебыкина</w:t>
      </w:r>
      <w:proofErr w:type="spellEnd"/>
      <w:r>
        <w:rPr>
          <w:sz w:val="28"/>
          <w:szCs w:val="28"/>
        </w:rPr>
        <w:t xml:space="preserve"> Татьяна Викторовна,</w:t>
      </w:r>
    </w:p>
    <w:p w14:paraId="79AB04E2" w14:textId="23C212CB" w:rsidR="003322BC" w:rsidRDefault="003322BC" w:rsidP="003322BC">
      <w:pPr>
        <w:jc w:val="right"/>
        <w:rPr>
          <w:sz w:val="28"/>
          <w:szCs w:val="28"/>
        </w:rPr>
      </w:pPr>
      <w:r>
        <w:rPr>
          <w:sz w:val="28"/>
          <w:szCs w:val="28"/>
        </w:rPr>
        <w:t>Музыкальный руководитель</w:t>
      </w:r>
    </w:p>
    <w:p w14:paraId="6757B61C" w14:textId="4F86D911" w:rsidR="003322BC" w:rsidRPr="003322BC" w:rsidRDefault="003322BC" w:rsidP="003322BC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МБДОУ «Радуга»</w:t>
      </w:r>
    </w:p>
    <w:p w14:paraId="514F1FBF" w14:textId="77777777" w:rsidR="003322BC" w:rsidRDefault="003322BC" w:rsidP="00310C87">
      <w:pPr>
        <w:jc w:val="center"/>
        <w:rPr>
          <w:b/>
          <w:sz w:val="28"/>
          <w:szCs w:val="28"/>
        </w:rPr>
      </w:pPr>
    </w:p>
    <w:p w14:paraId="6A569C6F" w14:textId="77777777" w:rsidR="003322BC" w:rsidRDefault="003322BC" w:rsidP="00310C87">
      <w:pPr>
        <w:jc w:val="center"/>
        <w:rPr>
          <w:b/>
          <w:sz w:val="28"/>
          <w:szCs w:val="28"/>
        </w:rPr>
      </w:pPr>
    </w:p>
    <w:p w14:paraId="52B403BE" w14:textId="77777777" w:rsidR="003322BC" w:rsidRDefault="003322BC" w:rsidP="00310C87">
      <w:pPr>
        <w:jc w:val="center"/>
        <w:rPr>
          <w:b/>
          <w:sz w:val="28"/>
          <w:szCs w:val="28"/>
        </w:rPr>
      </w:pPr>
    </w:p>
    <w:p w14:paraId="6DE43416" w14:textId="77777777" w:rsidR="003322BC" w:rsidRDefault="003322BC" w:rsidP="00310C87">
      <w:pPr>
        <w:jc w:val="center"/>
        <w:rPr>
          <w:b/>
          <w:sz w:val="28"/>
          <w:szCs w:val="28"/>
        </w:rPr>
      </w:pPr>
    </w:p>
    <w:p w14:paraId="17D6711E" w14:textId="77777777" w:rsidR="003322BC" w:rsidRDefault="003322BC" w:rsidP="00310C87">
      <w:pPr>
        <w:jc w:val="center"/>
        <w:rPr>
          <w:b/>
          <w:sz w:val="28"/>
          <w:szCs w:val="28"/>
        </w:rPr>
      </w:pPr>
    </w:p>
    <w:p w14:paraId="6CE5561D" w14:textId="77777777" w:rsidR="003322BC" w:rsidRDefault="003322BC" w:rsidP="00310C87">
      <w:pPr>
        <w:jc w:val="center"/>
        <w:rPr>
          <w:b/>
          <w:sz w:val="28"/>
          <w:szCs w:val="28"/>
        </w:rPr>
      </w:pPr>
    </w:p>
    <w:p w14:paraId="68717D83" w14:textId="77777777" w:rsidR="003322BC" w:rsidRDefault="003322BC" w:rsidP="00310C87">
      <w:pPr>
        <w:jc w:val="center"/>
        <w:rPr>
          <w:b/>
          <w:sz w:val="28"/>
          <w:szCs w:val="28"/>
        </w:rPr>
      </w:pPr>
    </w:p>
    <w:p w14:paraId="61A2B2B5" w14:textId="77777777" w:rsidR="003322BC" w:rsidRDefault="003322BC" w:rsidP="00310C87">
      <w:pPr>
        <w:jc w:val="center"/>
        <w:rPr>
          <w:b/>
          <w:sz w:val="28"/>
          <w:szCs w:val="28"/>
        </w:rPr>
      </w:pPr>
    </w:p>
    <w:p w14:paraId="5C9942DF" w14:textId="77777777" w:rsidR="003322BC" w:rsidRDefault="003322BC" w:rsidP="00310C87">
      <w:pPr>
        <w:jc w:val="center"/>
        <w:rPr>
          <w:b/>
          <w:sz w:val="28"/>
          <w:szCs w:val="28"/>
        </w:rPr>
      </w:pPr>
    </w:p>
    <w:p w14:paraId="097111B9" w14:textId="77777777" w:rsidR="003322BC" w:rsidRDefault="003322BC" w:rsidP="00310C87">
      <w:pPr>
        <w:jc w:val="center"/>
        <w:rPr>
          <w:b/>
          <w:sz w:val="28"/>
          <w:szCs w:val="28"/>
        </w:rPr>
      </w:pPr>
    </w:p>
    <w:p w14:paraId="47D75173" w14:textId="0C837F72" w:rsidR="003322BC" w:rsidRDefault="003322BC" w:rsidP="00310C87">
      <w:pPr>
        <w:jc w:val="center"/>
        <w:rPr>
          <w:b/>
          <w:sz w:val="28"/>
          <w:szCs w:val="28"/>
        </w:rPr>
      </w:pPr>
    </w:p>
    <w:p w14:paraId="2BBCDFD4" w14:textId="6085A504" w:rsidR="003322BC" w:rsidRDefault="003322BC" w:rsidP="00310C87">
      <w:pPr>
        <w:jc w:val="center"/>
        <w:rPr>
          <w:b/>
          <w:sz w:val="28"/>
          <w:szCs w:val="28"/>
        </w:rPr>
      </w:pPr>
    </w:p>
    <w:p w14:paraId="7C037AF6" w14:textId="2E19C4AC" w:rsidR="003322BC" w:rsidRPr="003322BC" w:rsidRDefault="003322BC" w:rsidP="003322BC">
      <w:pPr>
        <w:jc w:val="center"/>
        <w:rPr>
          <w:sz w:val="28"/>
          <w:szCs w:val="28"/>
        </w:rPr>
      </w:pPr>
      <w:r w:rsidRPr="003322BC">
        <w:rPr>
          <w:sz w:val="28"/>
          <w:szCs w:val="28"/>
        </w:rPr>
        <w:t>Красновишерск, 202</w:t>
      </w:r>
      <w:r>
        <w:rPr>
          <w:sz w:val="28"/>
          <w:szCs w:val="28"/>
        </w:rPr>
        <w:t>4</w:t>
      </w:r>
    </w:p>
    <w:p w14:paraId="637E3811" w14:textId="4126F036" w:rsidR="003322BC" w:rsidRDefault="003322BC" w:rsidP="00310C87">
      <w:pPr>
        <w:jc w:val="center"/>
        <w:rPr>
          <w:b/>
          <w:sz w:val="28"/>
          <w:szCs w:val="28"/>
        </w:rPr>
      </w:pPr>
    </w:p>
    <w:p w14:paraId="1F143E1F" w14:textId="500178A5" w:rsidR="00AF72C3" w:rsidRDefault="00AF72C3" w:rsidP="00310C87">
      <w:pPr>
        <w:jc w:val="center"/>
        <w:rPr>
          <w:b/>
          <w:sz w:val="28"/>
          <w:szCs w:val="28"/>
        </w:rPr>
      </w:pPr>
      <w:r w:rsidRPr="00AF72C3">
        <w:rPr>
          <w:b/>
          <w:sz w:val="28"/>
          <w:szCs w:val="28"/>
        </w:rPr>
        <w:t>Программа реализации про</w:t>
      </w:r>
      <w:r w:rsidR="00310C87">
        <w:rPr>
          <w:b/>
          <w:sz w:val="28"/>
          <w:szCs w:val="28"/>
        </w:rPr>
        <w:t>екта</w:t>
      </w:r>
    </w:p>
    <w:p w14:paraId="09A4274A" w14:textId="5484D701" w:rsidR="00AF72C3" w:rsidRDefault="00AF72C3" w:rsidP="00310C87">
      <w:pPr>
        <w:ind w:firstLine="708"/>
        <w:jc w:val="center"/>
        <w:rPr>
          <w:b/>
          <w:sz w:val="28"/>
          <w:szCs w:val="28"/>
        </w:rPr>
      </w:pPr>
      <w:r w:rsidRPr="00310C87">
        <w:rPr>
          <w:b/>
          <w:sz w:val="28"/>
          <w:szCs w:val="28"/>
        </w:rPr>
        <w:t>«</w:t>
      </w:r>
      <w:r w:rsidR="00310C87">
        <w:rPr>
          <w:b/>
          <w:sz w:val="28"/>
          <w:szCs w:val="28"/>
        </w:rPr>
        <w:t xml:space="preserve">Семейное </w:t>
      </w:r>
      <w:r w:rsidR="00310C87">
        <w:rPr>
          <w:b/>
          <w:color w:val="000000"/>
          <w:sz w:val="28"/>
          <w:szCs w:val="28"/>
          <w:shd w:val="clear" w:color="auto" w:fill="FFFFFF"/>
        </w:rPr>
        <w:t>м</w:t>
      </w:r>
      <w:r w:rsidRPr="00310C87">
        <w:rPr>
          <w:b/>
          <w:color w:val="000000"/>
          <w:sz w:val="28"/>
          <w:szCs w:val="28"/>
          <w:shd w:val="clear" w:color="auto" w:fill="FFFFFF"/>
        </w:rPr>
        <w:t>узыкальное развитие и воспитание в социокультурной образовательной среде с применением инновационных технологий</w:t>
      </w:r>
      <w:r w:rsidRPr="00310C87">
        <w:rPr>
          <w:b/>
          <w:sz w:val="28"/>
          <w:szCs w:val="28"/>
        </w:rPr>
        <w:t>» (краткое название – «</w:t>
      </w:r>
      <w:r w:rsidR="00310C87">
        <w:rPr>
          <w:b/>
          <w:sz w:val="28"/>
          <w:szCs w:val="28"/>
        </w:rPr>
        <w:t xml:space="preserve">Семейное </w:t>
      </w:r>
      <w:proofErr w:type="spellStart"/>
      <w:r w:rsidR="00310C87">
        <w:rPr>
          <w:b/>
          <w:sz w:val="28"/>
          <w:szCs w:val="28"/>
        </w:rPr>
        <w:t>м</w:t>
      </w:r>
      <w:r w:rsidR="003322BC">
        <w:rPr>
          <w:b/>
          <w:sz w:val="28"/>
          <w:szCs w:val="28"/>
        </w:rPr>
        <w:t>узицирование</w:t>
      </w:r>
      <w:proofErr w:type="spellEnd"/>
      <w:r w:rsidR="003322BC">
        <w:rPr>
          <w:b/>
          <w:sz w:val="28"/>
          <w:szCs w:val="28"/>
        </w:rPr>
        <w:t xml:space="preserve"> в детском саду»)</w:t>
      </w:r>
    </w:p>
    <w:p w14:paraId="181CACB4" w14:textId="139D9EE4" w:rsidR="00310C87" w:rsidRDefault="00310C87" w:rsidP="00310C87">
      <w:pPr>
        <w:ind w:firstLine="708"/>
        <w:jc w:val="center"/>
        <w:rPr>
          <w:b/>
          <w:sz w:val="28"/>
          <w:szCs w:val="28"/>
        </w:rPr>
      </w:pPr>
    </w:p>
    <w:p w14:paraId="77BF6A64" w14:textId="736BB6E1" w:rsidR="00310C87" w:rsidRDefault="00310C87" w:rsidP="00223A79">
      <w:pPr>
        <w:ind w:firstLine="708"/>
        <w:rPr>
          <w:b/>
          <w:sz w:val="28"/>
          <w:szCs w:val="28"/>
        </w:rPr>
      </w:pPr>
      <w:r>
        <w:rPr>
          <w:b/>
          <w:sz w:val="28"/>
          <w:szCs w:val="28"/>
        </w:rPr>
        <w:t>Краткая аннотация</w:t>
      </w:r>
    </w:p>
    <w:p w14:paraId="0653D6C5" w14:textId="4000804F" w:rsidR="00105696" w:rsidRPr="00310C87" w:rsidRDefault="00105696" w:rsidP="00223A79">
      <w:pPr>
        <w:ind w:firstLine="708"/>
        <w:rPr>
          <w:b/>
          <w:sz w:val="28"/>
          <w:szCs w:val="28"/>
        </w:rPr>
      </w:pPr>
      <w:r w:rsidRPr="009E02A4">
        <w:rPr>
          <w:sz w:val="28"/>
          <w:szCs w:val="28"/>
          <w:shd w:val="clear" w:color="auto" w:fill="FFFFFF"/>
        </w:rPr>
        <w:t xml:space="preserve">Впервые в </w:t>
      </w:r>
      <w:r>
        <w:rPr>
          <w:sz w:val="28"/>
          <w:szCs w:val="28"/>
          <w:shd w:val="clear" w:color="auto" w:fill="FFFFFF"/>
        </w:rPr>
        <w:t>2023-2024 учебном</w:t>
      </w:r>
      <w:r w:rsidRPr="009E02A4">
        <w:rPr>
          <w:sz w:val="28"/>
          <w:szCs w:val="28"/>
          <w:shd w:val="clear" w:color="auto" w:fill="FFFFFF"/>
        </w:rPr>
        <w:t xml:space="preserve"> году в рамка</w:t>
      </w:r>
      <w:r>
        <w:rPr>
          <w:sz w:val="28"/>
          <w:szCs w:val="28"/>
          <w:shd w:val="clear" w:color="auto" w:fill="FFFFFF"/>
        </w:rPr>
        <w:t>х моего образовательного проекта «</w:t>
      </w:r>
      <w:proofErr w:type="spellStart"/>
      <w:r>
        <w:rPr>
          <w:sz w:val="28"/>
          <w:szCs w:val="28"/>
          <w:shd w:val="clear" w:color="auto" w:fill="FFFFFF"/>
        </w:rPr>
        <w:t>Музи</w:t>
      </w:r>
      <w:r w:rsidRPr="009E02A4">
        <w:rPr>
          <w:sz w:val="28"/>
          <w:szCs w:val="28"/>
          <w:shd w:val="clear" w:color="auto" w:fill="FFFFFF"/>
        </w:rPr>
        <w:t>цирование</w:t>
      </w:r>
      <w:proofErr w:type="spellEnd"/>
      <w:r w:rsidRPr="009E02A4">
        <w:rPr>
          <w:sz w:val="28"/>
          <w:szCs w:val="28"/>
          <w:shd w:val="clear" w:color="auto" w:fill="FFFFFF"/>
        </w:rPr>
        <w:t xml:space="preserve"> в детском саду» ребята </w:t>
      </w:r>
      <w:r>
        <w:rPr>
          <w:sz w:val="28"/>
          <w:szCs w:val="28"/>
          <w:shd w:val="clear" w:color="auto" w:fill="FFFFFF"/>
        </w:rPr>
        <w:t xml:space="preserve">подготовительной группы </w:t>
      </w:r>
      <w:r w:rsidRPr="009E02A4">
        <w:rPr>
          <w:sz w:val="28"/>
          <w:szCs w:val="28"/>
          <w:shd w:val="clear" w:color="auto" w:fill="FFFFFF"/>
        </w:rPr>
        <w:t xml:space="preserve">занимались по </w:t>
      </w:r>
      <w:r>
        <w:rPr>
          <w:sz w:val="28"/>
          <w:szCs w:val="28"/>
          <w:shd w:val="clear" w:color="auto" w:fill="FFFFFF"/>
        </w:rPr>
        <w:t xml:space="preserve">инновационной </w:t>
      </w:r>
      <w:r w:rsidRPr="009E02A4">
        <w:rPr>
          <w:sz w:val="28"/>
          <w:szCs w:val="28"/>
          <w:shd w:val="clear" w:color="auto" w:fill="FFFFFF"/>
        </w:rPr>
        <w:t xml:space="preserve">педагогической технологии </w:t>
      </w:r>
      <w:r>
        <w:rPr>
          <w:sz w:val="28"/>
          <w:szCs w:val="28"/>
          <w:shd w:val="clear" w:color="auto" w:fill="FFFFFF"/>
        </w:rPr>
        <w:t xml:space="preserve">приобщение детей к игре на Свирели Э. Я. Смеловой. По положительным результатам первого года обучения я получила запрос от родителей и педагогов для совместных занятий по данной технологии. Исходя из этого родился проект «Семейное </w:t>
      </w:r>
      <w:proofErr w:type="spellStart"/>
      <w:r>
        <w:rPr>
          <w:sz w:val="28"/>
          <w:szCs w:val="28"/>
          <w:shd w:val="clear" w:color="auto" w:fill="FFFFFF"/>
        </w:rPr>
        <w:t>музицирование</w:t>
      </w:r>
      <w:proofErr w:type="spellEnd"/>
      <w:r>
        <w:rPr>
          <w:sz w:val="28"/>
          <w:szCs w:val="28"/>
          <w:shd w:val="clear" w:color="auto" w:fill="FFFFFF"/>
        </w:rPr>
        <w:t xml:space="preserve"> в детском саду».</w:t>
      </w:r>
    </w:p>
    <w:p w14:paraId="69964A11" w14:textId="082DAF27" w:rsidR="00310C87" w:rsidRPr="00310C87" w:rsidRDefault="00310C87" w:rsidP="00310C87">
      <w:pPr>
        <w:shd w:val="clear" w:color="auto" w:fill="FFFFFF"/>
        <w:ind w:firstLine="708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Проект </w:t>
      </w:r>
      <w:r w:rsidRPr="00310C87">
        <w:rPr>
          <w:sz w:val="28"/>
          <w:szCs w:val="28"/>
          <w:lang w:eastAsia="ru-RU"/>
        </w:rPr>
        <w:t>«</w:t>
      </w:r>
      <w:r>
        <w:rPr>
          <w:sz w:val="28"/>
          <w:szCs w:val="28"/>
          <w:lang w:eastAsia="ru-RU"/>
        </w:rPr>
        <w:t xml:space="preserve">Семейное </w:t>
      </w:r>
      <w:proofErr w:type="spellStart"/>
      <w:r>
        <w:rPr>
          <w:sz w:val="28"/>
          <w:szCs w:val="28"/>
          <w:lang w:eastAsia="ru-RU"/>
        </w:rPr>
        <w:t>музицирование</w:t>
      </w:r>
      <w:proofErr w:type="spellEnd"/>
      <w:r>
        <w:rPr>
          <w:sz w:val="28"/>
          <w:szCs w:val="28"/>
          <w:lang w:eastAsia="ru-RU"/>
        </w:rPr>
        <w:t xml:space="preserve"> в детском саду</w:t>
      </w:r>
      <w:r w:rsidRPr="00310C87">
        <w:rPr>
          <w:sz w:val="28"/>
          <w:szCs w:val="28"/>
          <w:lang w:eastAsia="ru-RU"/>
        </w:rPr>
        <w:t>» напр</w:t>
      </w:r>
      <w:r>
        <w:rPr>
          <w:sz w:val="28"/>
          <w:szCs w:val="28"/>
          <w:lang w:eastAsia="ru-RU"/>
        </w:rPr>
        <w:t>авлен на создание   и внедрение</w:t>
      </w:r>
      <w:r w:rsidR="005F5955">
        <w:rPr>
          <w:sz w:val="28"/>
          <w:szCs w:val="28"/>
          <w:lang w:eastAsia="ru-RU"/>
        </w:rPr>
        <w:t xml:space="preserve"> в </w:t>
      </w:r>
      <w:r>
        <w:rPr>
          <w:sz w:val="28"/>
          <w:szCs w:val="28"/>
          <w:lang w:eastAsia="ru-RU"/>
        </w:rPr>
        <w:t>образовательную деятельность Учреждения и</w:t>
      </w:r>
      <w:r w:rsidRPr="00310C87">
        <w:rPr>
          <w:sz w:val="28"/>
          <w:szCs w:val="28"/>
          <w:lang w:eastAsia="ru-RU"/>
        </w:rPr>
        <w:t>нновационных</w:t>
      </w:r>
      <w:r>
        <w:rPr>
          <w:sz w:val="28"/>
          <w:szCs w:val="28"/>
          <w:lang w:eastAsia="ru-RU"/>
        </w:rPr>
        <w:t xml:space="preserve"> форм </w:t>
      </w:r>
      <w:r w:rsidR="00E1503A">
        <w:rPr>
          <w:sz w:val="28"/>
          <w:szCs w:val="28"/>
          <w:lang w:eastAsia="ru-RU"/>
        </w:rPr>
        <w:t>р</w:t>
      </w:r>
      <w:r>
        <w:rPr>
          <w:sz w:val="28"/>
          <w:szCs w:val="28"/>
          <w:lang w:eastAsia="ru-RU"/>
        </w:rPr>
        <w:t xml:space="preserve">аботы </w:t>
      </w:r>
      <w:r w:rsidRPr="00310C87">
        <w:rPr>
          <w:sz w:val="28"/>
          <w:szCs w:val="28"/>
          <w:lang w:eastAsia="ru-RU"/>
        </w:rPr>
        <w:t>с родителями (законными представителя</w:t>
      </w:r>
      <w:r>
        <w:rPr>
          <w:sz w:val="28"/>
          <w:szCs w:val="28"/>
          <w:lang w:eastAsia="ru-RU"/>
        </w:rPr>
        <w:t xml:space="preserve">ми) воспитанников, позволяющих </w:t>
      </w:r>
      <w:r w:rsidRPr="00310C87">
        <w:rPr>
          <w:sz w:val="28"/>
          <w:szCs w:val="28"/>
          <w:lang w:eastAsia="ru-RU"/>
        </w:rPr>
        <w:t xml:space="preserve">установить эффективное и целенаправленное взаимодействие ДОУ с семьей воспитанника в рамках </w:t>
      </w:r>
      <w:r w:rsidR="00F65FD5" w:rsidRPr="0067054B">
        <w:rPr>
          <w:b/>
          <w:sz w:val="28"/>
          <w:szCs w:val="28"/>
          <w:lang w:eastAsia="ru-RU"/>
        </w:rPr>
        <w:t>творческого</w:t>
      </w:r>
      <w:r w:rsidRPr="0067054B">
        <w:rPr>
          <w:b/>
          <w:sz w:val="28"/>
          <w:szCs w:val="28"/>
          <w:lang w:eastAsia="ru-RU"/>
        </w:rPr>
        <w:t xml:space="preserve"> </w:t>
      </w:r>
      <w:r w:rsidR="0067054B" w:rsidRPr="0067054B">
        <w:rPr>
          <w:b/>
          <w:sz w:val="28"/>
          <w:szCs w:val="28"/>
          <w:lang w:eastAsia="ru-RU"/>
        </w:rPr>
        <w:t xml:space="preserve">и социального </w:t>
      </w:r>
      <w:r w:rsidRPr="00310C87">
        <w:rPr>
          <w:sz w:val="28"/>
          <w:szCs w:val="28"/>
          <w:lang w:eastAsia="ru-RU"/>
        </w:rPr>
        <w:t>партнерства в контексте ФГОС ДО, способствование гармонизации детско-родительских отношений.</w:t>
      </w:r>
    </w:p>
    <w:p w14:paraId="66255FFD" w14:textId="57DEC52B" w:rsidR="00C52B4B" w:rsidRPr="005F5955" w:rsidRDefault="00310C87" w:rsidP="005F5955">
      <w:pPr>
        <w:shd w:val="clear" w:color="auto" w:fill="FFFFFF"/>
        <w:spacing w:after="150"/>
        <w:ind w:firstLine="708"/>
        <w:jc w:val="both"/>
        <w:rPr>
          <w:rFonts w:ascii="Helvetica" w:hAnsi="Helvetica" w:cs="Helvetica"/>
          <w:sz w:val="28"/>
          <w:szCs w:val="28"/>
          <w:lang w:eastAsia="ru-RU"/>
        </w:rPr>
      </w:pPr>
      <w:r w:rsidRPr="00310C87">
        <w:rPr>
          <w:sz w:val="28"/>
          <w:szCs w:val="28"/>
          <w:lang w:eastAsia="ru-RU"/>
        </w:rPr>
        <w:t xml:space="preserve">В результате реализации проекта будет </w:t>
      </w:r>
      <w:r w:rsidRPr="0067054B">
        <w:rPr>
          <w:b/>
          <w:sz w:val="28"/>
          <w:szCs w:val="28"/>
          <w:lang w:eastAsia="ru-RU"/>
        </w:rPr>
        <w:t>разработана модель по объединению семьи</w:t>
      </w:r>
      <w:r w:rsidRPr="00310C87">
        <w:rPr>
          <w:sz w:val="28"/>
          <w:szCs w:val="28"/>
          <w:lang w:eastAsia="ru-RU"/>
        </w:rPr>
        <w:t xml:space="preserve"> и детского сада в единое образовательное пространство</w:t>
      </w:r>
      <w:r>
        <w:rPr>
          <w:sz w:val="28"/>
          <w:szCs w:val="28"/>
          <w:lang w:eastAsia="ru-RU"/>
        </w:rPr>
        <w:t xml:space="preserve">, через </w:t>
      </w:r>
      <w:proofErr w:type="spellStart"/>
      <w:r>
        <w:rPr>
          <w:sz w:val="28"/>
          <w:szCs w:val="28"/>
          <w:lang w:eastAsia="ru-RU"/>
        </w:rPr>
        <w:t>музицирование</w:t>
      </w:r>
      <w:proofErr w:type="spellEnd"/>
      <w:r>
        <w:rPr>
          <w:sz w:val="28"/>
          <w:szCs w:val="28"/>
          <w:lang w:eastAsia="ru-RU"/>
        </w:rPr>
        <w:t>.</w:t>
      </w:r>
      <w:r w:rsidR="00223A79">
        <w:rPr>
          <w:sz w:val="28"/>
          <w:szCs w:val="28"/>
          <w:lang w:eastAsia="ru-RU"/>
        </w:rPr>
        <w:t xml:space="preserve"> А также </w:t>
      </w:r>
      <w:r w:rsidR="00223A79" w:rsidRPr="00DF62BF">
        <w:rPr>
          <w:sz w:val="28"/>
          <w:szCs w:val="28"/>
          <w:shd w:val="clear" w:color="auto" w:fill="FFFFFF"/>
        </w:rPr>
        <w:t>реализация проекта позволит создать качественно новые условия для формирования у ребенка</w:t>
      </w:r>
      <w:r w:rsidR="00223A79">
        <w:rPr>
          <w:sz w:val="28"/>
          <w:szCs w:val="28"/>
          <w:shd w:val="clear" w:color="auto" w:fill="FFFFFF"/>
        </w:rPr>
        <w:t xml:space="preserve"> и его родителей (законных представителей)</w:t>
      </w:r>
      <w:r w:rsidR="00223A79" w:rsidRPr="00DF62BF">
        <w:rPr>
          <w:sz w:val="28"/>
          <w:szCs w:val="28"/>
          <w:shd w:val="clear" w:color="auto" w:fill="FFFFFF"/>
        </w:rPr>
        <w:t xml:space="preserve"> духовно-нравственного начала, любви не просто к Родине, а к ее народному музыкально-песенному творчеству.</w:t>
      </w:r>
    </w:p>
    <w:p w14:paraId="465B5679" w14:textId="737C3CCA" w:rsidR="00F65FD5" w:rsidRPr="00375FD0" w:rsidRDefault="001B7A00" w:rsidP="00223A79">
      <w:pPr>
        <w:pStyle w:val="a9"/>
        <w:spacing w:line="240" w:lineRule="auto"/>
        <w:ind w:firstLine="708"/>
        <w:jc w:val="left"/>
        <w:rPr>
          <w:b/>
          <w:szCs w:val="28"/>
        </w:rPr>
      </w:pPr>
      <w:r w:rsidRPr="00375FD0">
        <w:rPr>
          <w:b/>
          <w:szCs w:val="28"/>
        </w:rPr>
        <w:t>Направление</w:t>
      </w:r>
    </w:p>
    <w:p w14:paraId="34683E7F" w14:textId="43EE90E9" w:rsidR="001B7A00" w:rsidRPr="00375FD0" w:rsidRDefault="003A420F" w:rsidP="0081334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1F6B95" w:rsidRPr="00C03E26">
        <w:rPr>
          <w:sz w:val="28"/>
          <w:szCs w:val="28"/>
        </w:rPr>
        <w:t xml:space="preserve">едагогическая </w:t>
      </w:r>
      <w:r w:rsidR="007D1D48">
        <w:rPr>
          <w:sz w:val="28"/>
          <w:szCs w:val="28"/>
        </w:rPr>
        <w:t>деятельность, направленна</w:t>
      </w:r>
      <w:r w:rsidR="001B7A00" w:rsidRPr="00C03E26">
        <w:rPr>
          <w:sz w:val="28"/>
          <w:szCs w:val="28"/>
        </w:rPr>
        <w:t xml:space="preserve"> на </w:t>
      </w:r>
      <w:r w:rsidR="001F6B95" w:rsidRPr="00C03E26">
        <w:rPr>
          <w:sz w:val="28"/>
          <w:szCs w:val="28"/>
        </w:rPr>
        <w:t xml:space="preserve">организацию оптимальных условий </w:t>
      </w:r>
      <w:r w:rsidR="00455D33">
        <w:rPr>
          <w:sz w:val="28"/>
          <w:szCs w:val="28"/>
        </w:rPr>
        <w:t xml:space="preserve">музыкального </w:t>
      </w:r>
      <w:r w:rsidR="001F6B95" w:rsidRPr="00C03E26">
        <w:rPr>
          <w:sz w:val="28"/>
          <w:szCs w:val="28"/>
        </w:rPr>
        <w:t>воспитания и развит</w:t>
      </w:r>
      <w:r w:rsidR="000D20C9" w:rsidRPr="00C03E26">
        <w:rPr>
          <w:sz w:val="28"/>
          <w:szCs w:val="28"/>
        </w:rPr>
        <w:t xml:space="preserve">ия детей </w:t>
      </w:r>
      <w:r w:rsidR="00D811DB">
        <w:rPr>
          <w:sz w:val="28"/>
          <w:szCs w:val="28"/>
        </w:rPr>
        <w:t xml:space="preserve">старшего </w:t>
      </w:r>
      <w:r w:rsidR="000D20C9" w:rsidRPr="00C03E26">
        <w:rPr>
          <w:sz w:val="28"/>
          <w:szCs w:val="28"/>
        </w:rPr>
        <w:t>дошкольного</w:t>
      </w:r>
      <w:r w:rsidR="001F6B95" w:rsidRPr="00C03E26">
        <w:rPr>
          <w:sz w:val="28"/>
          <w:szCs w:val="28"/>
        </w:rPr>
        <w:t xml:space="preserve"> </w:t>
      </w:r>
      <w:r w:rsidR="00492D9F">
        <w:rPr>
          <w:sz w:val="28"/>
          <w:szCs w:val="28"/>
        </w:rPr>
        <w:t>возраст</w:t>
      </w:r>
      <w:r w:rsidR="007D1D48">
        <w:rPr>
          <w:sz w:val="28"/>
          <w:szCs w:val="28"/>
        </w:rPr>
        <w:t>а</w:t>
      </w:r>
      <w:r w:rsidR="00492D9F">
        <w:rPr>
          <w:sz w:val="28"/>
          <w:szCs w:val="28"/>
        </w:rPr>
        <w:t xml:space="preserve"> </w:t>
      </w:r>
      <w:r w:rsidR="00310C87">
        <w:rPr>
          <w:sz w:val="28"/>
          <w:szCs w:val="28"/>
        </w:rPr>
        <w:t xml:space="preserve">и их родителей </w:t>
      </w:r>
      <w:r w:rsidR="001F6B95" w:rsidRPr="00C03E26">
        <w:rPr>
          <w:sz w:val="28"/>
          <w:szCs w:val="28"/>
        </w:rPr>
        <w:t>на основе инновационн</w:t>
      </w:r>
      <w:r w:rsidR="007D1D48">
        <w:rPr>
          <w:sz w:val="28"/>
          <w:szCs w:val="28"/>
        </w:rPr>
        <w:t>ого</w:t>
      </w:r>
      <w:r w:rsidR="001F6B95" w:rsidRPr="00C03E26">
        <w:rPr>
          <w:sz w:val="28"/>
          <w:szCs w:val="28"/>
        </w:rPr>
        <w:t xml:space="preserve"> </w:t>
      </w:r>
      <w:r w:rsidR="007D1D48">
        <w:rPr>
          <w:sz w:val="28"/>
          <w:szCs w:val="28"/>
        </w:rPr>
        <w:t>учебно-методического комплекса</w:t>
      </w:r>
      <w:r w:rsidR="001B7A00" w:rsidRPr="00C03E26">
        <w:rPr>
          <w:bCs/>
          <w:sz w:val="28"/>
          <w:szCs w:val="28"/>
        </w:rPr>
        <w:t xml:space="preserve"> </w:t>
      </w:r>
      <w:r w:rsidR="007D1D48">
        <w:rPr>
          <w:bCs/>
          <w:sz w:val="28"/>
          <w:szCs w:val="28"/>
        </w:rPr>
        <w:t>«Свирель поет».</w:t>
      </w:r>
    </w:p>
    <w:p w14:paraId="0CCEEA63" w14:textId="7053CAFC" w:rsidR="001B7A00" w:rsidRPr="00375FD0" w:rsidRDefault="001B7A00" w:rsidP="001B7A00">
      <w:pPr>
        <w:pStyle w:val="a9"/>
        <w:spacing w:line="240" w:lineRule="auto"/>
        <w:ind w:firstLine="709"/>
        <w:rPr>
          <w:szCs w:val="28"/>
        </w:rPr>
      </w:pPr>
      <w:r w:rsidRPr="00375FD0">
        <w:rPr>
          <w:szCs w:val="28"/>
        </w:rPr>
        <w:t>Разрабо</w:t>
      </w:r>
      <w:r w:rsidR="001F6B95" w:rsidRPr="00375FD0">
        <w:rPr>
          <w:szCs w:val="28"/>
        </w:rPr>
        <w:t xml:space="preserve">тка методических </w:t>
      </w:r>
      <w:r w:rsidRPr="00375FD0">
        <w:rPr>
          <w:szCs w:val="28"/>
        </w:rPr>
        <w:t xml:space="preserve">рекомендаций для </w:t>
      </w:r>
      <w:r w:rsidR="00F61B81">
        <w:rPr>
          <w:szCs w:val="28"/>
        </w:rPr>
        <w:t xml:space="preserve">музыкальных руководителей </w:t>
      </w:r>
      <w:r w:rsidRPr="00375FD0">
        <w:rPr>
          <w:szCs w:val="28"/>
        </w:rPr>
        <w:t xml:space="preserve">дошкольных образовательных организаций по </w:t>
      </w:r>
      <w:r w:rsidR="00455D33">
        <w:rPr>
          <w:szCs w:val="28"/>
        </w:rPr>
        <w:t>внедрению инновационных</w:t>
      </w:r>
      <w:r w:rsidR="00455D33" w:rsidRPr="00455D33">
        <w:rPr>
          <w:color w:val="000000"/>
          <w:szCs w:val="28"/>
          <w:shd w:val="clear" w:color="auto" w:fill="FFFFFF"/>
        </w:rPr>
        <w:t xml:space="preserve"> педагогических технологий на муз</w:t>
      </w:r>
      <w:r w:rsidR="002F476B">
        <w:rPr>
          <w:color w:val="000000"/>
          <w:szCs w:val="28"/>
          <w:shd w:val="clear" w:color="auto" w:fill="FFFFFF"/>
        </w:rPr>
        <w:t>ыкальных занятиях в ДОУ.</w:t>
      </w:r>
    </w:p>
    <w:p w14:paraId="250CBE16" w14:textId="615CF337" w:rsidR="00C52B4B" w:rsidRDefault="00C52B4B" w:rsidP="00590E63">
      <w:pPr>
        <w:jc w:val="both"/>
        <w:rPr>
          <w:b/>
          <w:sz w:val="28"/>
          <w:szCs w:val="28"/>
        </w:rPr>
      </w:pPr>
    </w:p>
    <w:p w14:paraId="445C68D0" w14:textId="7810B761" w:rsidR="002F476B" w:rsidRDefault="001B7A00" w:rsidP="00223A79">
      <w:pPr>
        <w:ind w:firstLine="709"/>
        <w:rPr>
          <w:b/>
          <w:sz w:val="28"/>
          <w:szCs w:val="28"/>
        </w:rPr>
      </w:pPr>
      <w:r w:rsidRPr="00375FD0">
        <w:rPr>
          <w:b/>
          <w:sz w:val="28"/>
          <w:szCs w:val="28"/>
        </w:rPr>
        <w:t>Актуальность</w:t>
      </w:r>
    </w:p>
    <w:p w14:paraId="585117CE" w14:textId="30C59F62" w:rsidR="00C52B4B" w:rsidRDefault="00C52B4B" w:rsidP="00F65FD5">
      <w:pPr>
        <w:ind w:firstLine="708"/>
        <w:jc w:val="both"/>
        <w:rPr>
          <w:sz w:val="28"/>
          <w:szCs w:val="28"/>
        </w:rPr>
      </w:pPr>
      <w:r w:rsidRPr="00161887">
        <w:rPr>
          <w:sz w:val="28"/>
          <w:szCs w:val="28"/>
        </w:rPr>
        <w:t xml:space="preserve">Несмотря на достижения отечественного массового музыкального образования, </w:t>
      </w:r>
      <w:r>
        <w:rPr>
          <w:sz w:val="28"/>
          <w:szCs w:val="28"/>
        </w:rPr>
        <w:t>проблема приобщения детей к музыкальной деятельности</w:t>
      </w:r>
      <w:r w:rsidRPr="00161887">
        <w:rPr>
          <w:sz w:val="28"/>
          <w:szCs w:val="28"/>
        </w:rPr>
        <w:t xml:space="preserve"> не потеряла своей остроты</w:t>
      </w:r>
      <w:r>
        <w:rPr>
          <w:sz w:val="28"/>
          <w:szCs w:val="28"/>
        </w:rPr>
        <w:t xml:space="preserve">. На музыкальных занятиях </w:t>
      </w:r>
      <w:r w:rsidRPr="00161887">
        <w:rPr>
          <w:sz w:val="28"/>
          <w:szCs w:val="28"/>
        </w:rPr>
        <w:t>зачастую на первый план выход</w:t>
      </w:r>
      <w:r>
        <w:rPr>
          <w:sz w:val="28"/>
          <w:szCs w:val="28"/>
        </w:rPr>
        <w:t>я</w:t>
      </w:r>
      <w:r w:rsidRPr="00161887">
        <w:rPr>
          <w:sz w:val="28"/>
          <w:szCs w:val="28"/>
        </w:rPr>
        <w:t>т разговоры о возвышающей роли музыки, любование нафантазированными музыкальными образами.</w:t>
      </w:r>
      <w:r>
        <w:rPr>
          <w:sz w:val="28"/>
          <w:szCs w:val="28"/>
        </w:rPr>
        <w:t xml:space="preserve"> Иногда же, напротив,</w:t>
      </w:r>
      <w:r w:rsidRPr="00161887">
        <w:rPr>
          <w:sz w:val="28"/>
          <w:szCs w:val="28"/>
        </w:rPr>
        <w:t xml:space="preserve"> в центре внимания находится изучение формальных средств музыки, выработка умений и навыков, специфических для какой-либо разновид</w:t>
      </w:r>
      <w:r w:rsidR="00F65FD5">
        <w:rPr>
          <w:sz w:val="28"/>
          <w:szCs w:val="28"/>
        </w:rPr>
        <w:t xml:space="preserve">ности музыкальной деятельности. </w:t>
      </w:r>
      <w:r w:rsidR="002F476B">
        <w:rPr>
          <w:sz w:val="28"/>
          <w:szCs w:val="28"/>
        </w:rPr>
        <w:t>Р</w:t>
      </w:r>
      <w:r w:rsidRPr="00161887">
        <w:rPr>
          <w:sz w:val="28"/>
          <w:szCs w:val="28"/>
        </w:rPr>
        <w:t xml:space="preserve">ешение таких вопросов как построение обучения музыке в </w:t>
      </w:r>
      <w:r w:rsidRPr="00161887">
        <w:rPr>
          <w:sz w:val="28"/>
          <w:szCs w:val="28"/>
        </w:rPr>
        <w:lastRenderedPageBreak/>
        <w:t xml:space="preserve">единстве ее образно-содержательной и технической сторон, создание технологии приобщения </w:t>
      </w:r>
      <w:r w:rsidR="002F476B">
        <w:rPr>
          <w:sz w:val="28"/>
          <w:szCs w:val="28"/>
        </w:rPr>
        <w:t>воспитанников детских садов</w:t>
      </w:r>
      <w:r w:rsidRPr="00161887">
        <w:rPr>
          <w:sz w:val="28"/>
          <w:szCs w:val="28"/>
        </w:rPr>
        <w:t xml:space="preserve"> к </w:t>
      </w:r>
      <w:proofErr w:type="spellStart"/>
      <w:r w:rsidRPr="00161887">
        <w:rPr>
          <w:sz w:val="28"/>
          <w:szCs w:val="28"/>
        </w:rPr>
        <w:t>музицированию</w:t>
      </w:r>
      <w:proofErr w:type="spellEnd"/>
      <w:r w:rsidRPr="00161887">
        <w:rPr>
          <w:sz w:val="28"/>
          <w:szCs w:val="28"/>
        </w:rPr>
        <w:t xml:space="preserve"> и восприятию</w:t>
      </w:r>
      <w:r w:rsidRPr="00161887">
        <w:rPr>
          <w:color w:val="FF0000"/>
          <w:sz w:val="28"/>
          <w:szCs w:val="28"/>
        </w:rPr>
        <w:t xml:space="preserve"> </w:t>
      </w:r>
      <w:r w:rsidRPr="00161887">
        <w:rPr>
          <w:sz w:val="28"/>
          <w:szCs w:val="28"/>
        </w:rPr>
        <w:t xml:space="preserve">в полноценном, высококачественном виде позволило бы вызвать подлинный интерес </w:t>
      </w:r>
      <w:r w:rsidR="00F65FD5">
        <w:rPr>
          <w:sz w:val="28"/>
          <w:szCs w:val="28"/>
        </w:rPr>
        <w:t xml:space="preserve">не только </w:t>
      </w:r>
      <w:r>
        <w:rPr>
          <w:sz w:val="28"/>
          <w:szCs w:val="28"/>
        </w:rPr>
        <w:t>детей</w:t>
      </w:r>
      <w:r w:rsidR="00F65FD5">
        <w:rPr>
          <w:sz w:val="28"/>
          <w:szCs w:val="28"/>
        </w:rPr>
        <w:t>, но и их родителей (законных представителей)</w:t>
      </w:r>
      <w:r w:rsidRPr="00161887">
        <w:rPr>
          <w:sz w:val="28"/>
          <w:szCs w:val="28"/>
        </w:rPr>
        <w:t xml:space="preserve"> к музыке, сплотить широкий круг любителей вокруг ее лучших фольклорных, классических и современных явлений, и в конечном итоге – сполна реализовывать ее эстетический и нравственный потенциал. </w:t>
      </w:r>
    </w:p>
    <w:p w14:paraId="0E665852" w14:textId="77777777" w:rsidR="007D1D48" w:rsidRDefault="007D1D48" w:rsidP="00C52B4B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14:paraId="3A0B177F" w14:textId="6F9A76B1" w:rsidR="009B1517" w:rsidRPr="007D1D48" w:rsidRDefault="00B06606" w:rsidP="007D1D48">
      <w:pPr>
        <w:pStyle w:val="af4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Поэтому актуальным становится </w:t>
      </w:r>
      <w:r w:rsidR="001B7A00" w:rsidRPr="00F61B81">
        <w:rPr>
          <w:sz w:val="28"/>
          <w:szCs w:val="28"/>
        </w:rPr>
        <w:t>внед</w:t>
      </w:r>
      <w:r w:rsidR="00813340" w:rsidRPr="00F61B81">
        <w:rPr>
          <w:sz w:val="28"/>
          <w:szCs w:val="28"/>
        </w:rPr>
        <w:t>рени</w:t>
      </w:r>
      <w:r>
        <w:rPr>
          <w:sz w:val="28"/>
          <w:szCs w:val="28"/>
        </w:rPr>
        <w:t>е</w:t>
      </w:r>
      <w:r w:rsidR="00813340" w:rsidRPr="00F61B81">
        <w:rPr>
          <w:sz w:val="28"/>
          <w:szCs w:val="28"/>
        </w:rPr>
        <w:t xml:space="preserve"> </w:t>
      </w:r>
      <w:r w:rsidR="00455D33">
        <w:rPr>
          <w:sz w:val="28"/>
          <w:szCs w:val="28"/>
        </w:rPr>
        <w:t>инновационных</w:t>
      </w:r>
      <w:r w:rsidR="00455D33" w:rsidRPr="00455D33">
        <w:rPr>
          <w:color w:val="000000"/>
          <w:sz w:val="28"/>
          <w:szCs w:val="28"/>
          <w:shd w:val="clear" w:color="auto" w:fill="FFFFFF"/>
        </w:rPr>
        <w:t xml:space="preserve"> педагогически</w:t>
      </w:r>
      <w:r w:rsidR="00455D33">
        <w:rPr>
          <w:color w:val="000000"/>
          <w:sz w:val="28"/>
          <w:szCs w:val="28"/>
          <w:shd w:val="clear" w:color="auto" w:fill="FFFFFF"/>
        </w:rPr>
        <w:t>х технологий</w:t>
      </w:r>
      <w:r w:rsidR="00455D33" w:rsidRPr="00455D33">
        <w:rPr>
          <w:color w:val="000000"/>
          <w:sz w:val="28"/>
          <w:szCs w:val="28"/>
          <w:shd w:val="clear" w:color="auto" w:fill="FFFFFF"/>
        </w:rPr>
        <w:t xml:space="preserve"> на музыкальных занятиях в ДОУ, </w:t>
      </w:r>
      <w:r>
        <w:rPr>
          <w:sz w:val="28"/>
          <w:szCs w:val="28"/>
        </w:rPr>
        <w:t>которые позволяют вовлечь</w:t>
      </w:r>
      <w:r w:rsidR="00F61B81" w:rsidRPr="00F61B81">
        <w:rPr>
          <w:sz w:val="28"/>
          <w:szCs w:val="28"/>
        </w:rPr>
        <w:t xml:space="preserve"> </w:t>
      </w:r>
      <w:r w:rsidR="007D1D48">
        <w:rPr>
          <w:sz w:val="28"/>
          <w:szCs w:val="28"/>
        </w:rPr>
        <w:t>максимально большое число детей</w:t>
      </w:r>
      <w:r w:rsidR="00F65FD5">
        <w:rPr>
          <w:sz w:val="28"/>
          <w:szCs w:val="28"/>
        </w:rPr>
        <w:t xml:space="preserve"> и их родителей (законных представителей)</w:t>
      </w:r>
      <w:r w:rsidR="00102F30">
        <w:rPr>
          <w:sz w:val="28"/>
          <w:szCs w:val="28"/>
        </w:rPr>
        <w:t xml:space="preserve"> </w:t>
      </w:r>
      <w:r w:rsidR="009B1517">
        <w:rPr>
          <w:sz w:val="28"/>
          <w:szCs w:val="28"/>
        </w:rPr>
        <w:t xml:space="preserve">в музыкально-творческую деятельность с целью их музыкально-эстетического и нравственного развития на основе коллективного </w:t>
      </w:r>
      <w:proofErr w:type="spellStart"/>
      <w:r w:rsidR="007D1D48">
        <w:rPr>
          <w:sz w:val="28"/>
          <w:szCs w:val="28"/>
        </w:rPr>
        <w:t>музицирования</w:t>
      </w:r>
      <w:proofErr w:type="spellEnd"/>
      <w:r w:rsidR="007D1D48">
        <w:rPr>
          <w:sz w:val="28"/>
          <w:szCs w:val="28"/>
        </w:rPr>
        <w:t xml:space="preserve"> на широкодоступном детском музыкальном инструменте </w:t>
      </w:r>
      <w:r w:rsidR="00921FB0">
        <w:rPr>
          <w:sz w:val="28"/>
          <w:szCs w:val="28"/>
        </w:rPr>
        <w:t>С</w:t>
      </w:r>
      <w:r w:rsidR="007D1D48">
        <w:rPr>
          <w:sz w:val="28"/>
          <w:szCs w:val="28"/>
        </w:rPr>
        <w:t>вирели Э. Смеловой.</w:t>
      </w:r>
    </w:p>
    <w:p w14:paraId="26A6CA6A" w14:textId="77777777" w:rsidR="007D1D48" w:rsidRDefault="007D1D48" w:rsidP="00B06606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14:paraId="56913EEC" w14:textId="223EC9C9" w:rsidR="00D72959" w:rsidRPr="00F61B81" w:rsidRDefault="00D72959" w:rsidP="001B7A00">
      <w:pPr>
        <w:ind w:firstLine="708"/>
        <w:jc w:val="both"/>
        <w:rPr>
          <w:sz w:val="28"/>
          <w:szCs w:val="28"/>
          <w:lang w:eastAsia="ru-RU"/>
        </w:rPr>
      </w:pPr>
      <w:r>
        <w:rPr>
          <w:rFonts w:eastAsia="Arial"/>
          <w:sz w:val="28"/>
          <w:szCs w:val="28"/>
        </w:rPr>
        <w:t>При этом особая роль в решении данн</w:t>
      </w:r>
      <w:r w:rsidR="009B1517">
        <w:rPr>
          <w:rFonts w:eastAsia="Arial"/>
          <w:sz w:val="28"/>
          <w:szCs w:val="28"/>
        </w:rPr>
        <w:t>ой</w:t>
      </w:r>
      <w:r>
        <w:rPr>
          <w:rFonts w:eastAsia="Arial"/>
          <w:sz w:val="28"/>
          <w:szCs w:val="28"/>
        </w:rPr>
        <w:t xml:space="preserve"> задач</w:t>
      </w:r>
      <w:r w:rsidR="009B1517">
        <w:rPr>
          <w:rFonts w:eastAsia="Arial"/>
          <w:sz w:val="28"/>
          <w:szCs w:val="28"/>
        </w:rPr>
        <w:t>и</w:t>
      </w:r>
      <w:r>
        <w:rPr>
          <w:rFonts w:eastAsia="Arial"/>
          <w:sz w:val="28"/>
          <w:szCs w:val="28"/>
        </w:rPr>
        <w:t xml:space="preserve"> отводится приобщению детей </w:t>
      </w:r>
      <w:r w:rsidR="00F65FD5">
        <w:rPr>
          <w:rFonts w:eastAsia="Arial"/>
          <w:sz w:val="28"/>
          <w:szCs w:val="28"/>
        </w:rPr>
        <w:t xml:space="preserve">и их родителей (законных представителей) </w:t>
      </w:r>
      <w:r>
        <w:rPr>
          <w:rFonts w:eastAsia="Arial"/>
          <w:sz w:val="28"/>
          <w:szCs w:val="28"/>
        </w:rPr>
        <w:t>к музыкальной деятельности в ее различных проявлениях: импровизации, элементарному сочинению и игре на музыкальных инструментах</w:t>
      </w:r>
      <w:r w:rsidR="009B1517">
        <w:rPr>
          <w:rFonts w:eastAsia="Arial"/>
          <w:sz w:val="28"/>
          <w:szCs w:val="28"/>
        </w:rPr>
        <w:t>, слушанию музыки.</w:t>
      </w:r>
      <w:r>
        <w:rPr>
          <w:rFonts w:eastAsia="Arial"/>
          <w:sz w:val="28"/>
          <w:szCs w:val="28"/>
        </w:rPr>
        <w:t xml:space="preserve"> </w:t>
      </w:r>
      <w:r w:rsidR="00BF54BE">
        <w:rPr>
          <w:rFonts w:eastAsia="Arial"/>
          <w:sz w:val="28"/>
          <w:szCs w:val="28"/>
        </w:rPr>
        <w:t>А о</w:t>
      </w:r>
      <w:r w:rsidR="00A31DC0">
        <w:rPr>
          <w:rFonts w:eastAsia="Arial"/>
          <w:sz w:val="28"/>
          <w:szCs w:val="28"/>
        </w:rPr>
        <w:t>пор</w:t>
      </w:r>
      <w:r w:rsidR="009B1517">
        <w:rPr>
          <w:rFonts w:eastAsia="Arial"/>
          <w:sz w:val="28"/>
          <w:szCs w:val="28"/>
        </w:rPr>
        <w:t>а</w:t>
      </w:r>
      <w:r w:rsidR="00A31DC0">
        <w:rPr>
          <w:rFonts w:eastAsia="Arial"/>
          <w:sz w:val="28"/>
          <w:szCs w:val="28"/>
        </w:rPr>
        <w:t xml:space="preserve"> на разработанные в ФГБНУ «ИХО</w:t>
      </w:r>
      <w:r w:rsidR="007D1D48">
        <w:rPr>
          <w:rFonts w:eastAsia="Arial"/>
          <w:sz w:val="28"/>
          <w:szCs w:val="28"/>
        </w:rPr>
        <w:t xml:space="preserve"> </w:t>
      </w:r>
      <w:r w:rsidR="00A31DC0">
        <w:rPr>
          <w:rFonts w:eastAsia="Arial"/>
          <w:sz w:val="28"/>
          <w:szCs w:val="28"/>
        </w:rPr>
        <w:t>и</w:t>
      </w:r>
      <w:r w:rsidR="007D1D48">
        <w:rPr>
          <w:rFonts w:eastAsia="Arial"/>
          <w:sz w:val="28"/>
          <w:szCs w:val="28"/>
        </w:rPr>
        <w:t xml:space="preserve"> </w:t>
      </w:r>
      <w:r w:rsidR="00A31DC0">
        <w:rPr>
          <w:rFonts w:eastAsia="Arial"/>
          <w:sz w:val="28"/>
          <w:szCs w:val="28"/>
        </w:rPr>
        <w:t>К РАО» педагогические технологии будет способствовать решению обозначенн</w:t>
      </w:r>
      <w:r w:rsidR="00BF54BE">
        <w:rPr>
          <w:rFonts w:eastAsia="Arial"/>
          <w:sz w:val="28"/>
          <w:szCs w:val="28"/>
        </w:rPr>
        <w:t>ой</w:t>
      </w:r>
      <w:r w:rsidR="00A31DC0">
        <w:rPr>
          <w:rFonts w:eastAsia="Arial"/>
          <w:sz w:val="28"/>
          <w:szCs w:val="28"/>
        </w:rPr>
        <w:t xml:space="preserve"> задач</w:t>
      </w:r>
      <w:r w:rsidR="00BF54BE">
        <w:rPr>
          <w:rFonts w:eastAsia="Arial"/>
          <w:sz w:val="28"/>
          <w:szCs w:val="28"/>
        </w:rPr>
        <w:t>и</w:t>
      </w:r>
      <w:r w:rsidR="00A31DC0">
        <w:rPr>
          <w:rFonts w:eastAsia="Arial"/>
          <w:sz w:val="28"/>
          <w:szCs w:val="28"/>
        </w:rPr>
        <w:t xml:space="preserve">. </w:t>
      </w:r>
      <w:r>
        <w:rPr>
          <w:rFonts w:eastAsia="Arial"/>
          <w:sz w:val="28"/>
          <w:szCs w:val="28"/>
        </w:rPr>
        <w:t xml:space="preserve"> </w:t>
      </w:r>
    </w:p>
    <w:p w14:paraId="1D27D122" w14:textId="77777777" w:rsidR="00C52B4B" w:rsidRDefault="00C52B4B" w:rsidP="001B7A00">
      <w:pPr>
        <w:pStyle w:val="a9"/>
        <w:spacing w:line="240" w:lineRule="auto"/>
        <w:ind w:firstLine="709"/>
        <w:rPr>
          <w:b/>
          <w:szCs w:val="28"/>
        </w:rPr>
      </w:pPr>
    </w:p>
    <w:p w14:paraId="1B8EC053" w14:textId="663890AD" w:rsidR="00096AFF" w:rsidRDefault="001B7A00" w:rsidP="00096AFF">
      <w:pPr>
        <w:ind w:firstLine="567"/>
        <w:jc w:val="both"/>
        <w:rPr>
          <w:sz w:val="28"/>
          <w:szCs w:val="28"/>
        </w:rPr>
      </w:pPr>
      <w:r w:rsidRPr="00F948C4">
        <w:rPr>
          <w:b/>
          <w:sz w:val="28"/>
          <w:szCs w:val="28"/>
        </w:rPr>
        <w:t>Новизна</w:t>
      </w:r>
      <w:r w:rsidRPr="00F948C4">
        <w:rPr>
          <w:sz w:val="28"/>
          <w:szCs w:val="28"/>
        </w:rPr>
        <w:t xml:space="preserve"> деятельности о</w:t>
      </w:r>
      <w:r w:rsidR="00F65FD5">
        <w:rPr>
          <w:sz w:val="28"/>
          <w:szCs w:val="28"/>
        </w:rPr>
        <w:t>пирается</w:t>
      </w:r>
      <w:r w:rsidR="00096AFF">
        <w:rPr>
          <w:sz w:val="28"/>
          <w:szCs w:val="28"/>
        </w:rPr>
        <w:t xml:space="preserve"> на</w:t>
      </w:r>
      <w:r w:rsidR="00F948C4">
        <w:rPr>
          <w:sz w:val="28"/>
          <w:szCs w:val="28"/>
        </w:rPr>
        <w:t xml:space="preserve"> </w:t>
      </w:r>
      <w:r w:rsidR="008164C2">
        <w:rPr>
          <w:sz w:val="28"/>
          <w:szCs w:val="28"/>
        </w:rPr>
        <w:t>технологию</w:t>
      </w:r>
      <w:r w:rsidR="00F948C4">
        <w:rPr>
          <w:sz w:val="28"/>
          <w:szCs w:val="28"/>
        </w:rPr>
        <w:t xml:space="preserve"> приобщения </w:t>
      </w:r>
      <w:r w:rsidR="00096AFF">
        <w:rPr>
          <w:sz w:val="28"/>
          <w:szCs w:val="28"/>
        </w:rPr>
        <w:t>детей</w:t>
      </w:r>
      <w:r w:rsidR="00F948C4">
        <w:rPr>
          <w:sz w:val="28"/>
          <w:szCs w:val="28"/>
        </w:rPr>
        <w:t xml:space="preserve"> к игре на </w:t>
      </w:r>
      <w:r w:rsidR="00AA4AE9">
        <w:rPr>
          <w:sz w:val="28"/>
          <w:szCs w:val="28"/>
        </w:rPr>
        <w:t>С</w:t>
      </w:r>
      <w:r w:rsidR="00FF4FCA">
        <w:rPr>
          <w:sz w:val="28"/>
          <w:szCs w:val="28"/>
        </w:rPr>
        <w:t>вирели</w:t>
      </w:r>
      <w:r w:rsidR="00F948C4">
        <w:rPr>
          <w:sz w:val="28"/>
          <w:szCs w:val="28"/>
        </w:rPr>
        <w:t xml:space="preserve"> Э. Смеловой</w:t>
      </w:r>
      <w:r w:rsidR="00096AFF">
        <w:rPr>
          <w:sz w:val="28"/>
          <w:szCs w:val="28"/>
        </w:rPr>
        <w:t xml:space="preserve"> – </w:t>
      </w:r>
      <w:r w:rsidR="008164C2">
        <w:rPr>
          <w:sz w:val="28"/>
          <w:szCs w:val="28"/>
        </w:rPr>
        <w:t>технологию</w:t>
      </w:r>
      <w:r w:rsidR="00096AFF">
        <w:rPr>
          <w:sz w:val="28"/>
          <w:szCs w:val="28"/>
        </w:rPr>
        <w:t xml:space="preserve">, </w:t>
      </w:r>
      <w:r w:rsidR="00096AFF">
        <w:rPr>
          <w:color w:val="000000"/>
          <w:sz w:val="28"/>
          <w:szCs w:val="28"/>
          <w:shd w:val="clear" w:color="auto" w:fill="FFFFFF"/>
        </w:rPr>
        <w:t xml:space="preserve">уделяющую особое внимание </w:t>
      </w:r>
      <w:proofErr w:type="spellStart"/>
      <w:r w:rsidR="00096AFF" w:rsidRPr="00325ED3">
        <w:rPr>
          <w:sz w:val="28"/>
          <w:szCs w:val="28"/>
        </w:rPr>
        <w:t>здоровьесберегающи</w:t>
      </w:r>
      <w:r w:rsidR="00096AFF">
        <w:rPr>
          <w:sz w:val="28"/>
          <w:szCs w:val="28"/>
        </w:rPr>
        <w:t>м</w:t>
      </w:r>
      <w:proofErr w:type="spellEnd"/>
      <w:r w:rsidR="00096AFF" w:rsidRPr="00325ED3">
        <w:rPr>
          <w:sz w:val="28"/>
          <w:szCs w:val="28"/>
        </w:rPr>
        <w:t xml:space="preserve"> и коррекционны</w:t>
      </w:r>
      <w:r w:rsidR="00096AFF">
        <w:rPr>
          <w:sz w:val="28"/>
          <w:szCs w:val="28"/>
        </w:rPr>
        <w:t>м</w:t>
      </w:r>
      <w:r w:rsidR="00096AFF" w:rsidRPr="00325ED3">
        <w:rPr>
          <w:sz w:val="28"/>
          <w:szCs w:val="28"/>
        </w:rPr>
        <w:t xml:space="preserve"> вид</w:t>
      </w:r>
      <w:r w:rsidR="00096AFF">
        <w:rPr>
          <w:sz w:val="28"/>
          <w:szCs w:val="28"/>
        </w:rPr>
        <w:t>ам</w:t>
      </w:r>
      <w:r w:rsidR="00096AFF" w:rsidRPr="00325ED3">
        <w:rPr>
          <w:sz w:val="28"/>
          <w:szCs w:val="28"/>
        </w:rPr>
        <w:t xml:space="preserve"> деятельности на музыкальных занятиях</w:t>
      </w:r>
      <w:r w:rsidR="00096AFF">
        <w:rPr>
          <w:sz w:val="28"/>
          <w:szCs w:val="28"/>
        </w:rPr>
        <w:t xml:space="preserve">, сочетанию </w:t>
      </w:r>
      <w:r w:rsidR="00096AFF" w:rsidRPr="00325ED3">
        <w:rPr>
          <w:sz w:val="28"/>
          <w:szCs w:val="28"/>
        </w:rPr>
        <w:t>инструментально</w:t>
      </w:r>
      <w:r w:rsidR="00096AFF">
        <w:rPr>
          <w:sz w:val="28"/>
          <w:szCs w:val="28"/>
        </w:rPr>
        <w:t>го</w:t>
      </w:r>
      <w:r w:rsidR="00096AFF" w:rsidRPr="00325ED3">
        <w:rPr>
          <w:sz w:val="28"/>
          <w:szCs w:val="28"/>
        </w:rPr>
        <w:t xml:space="preserve"> </w:t>
      </w:r>
      <w:proofErr w:type="spellStart"/>
      <w:r w:rsidR="00096AFF" w:rsidRPr="00325ED3">
        <w:rPr>
          <w:sz w:val="28"/>
          <w:szCs w:val="28"/>
        </w:rPr>
        <w:t>музицировани</w:t>
      </w:r>
      <w:r w:rsidR="00096AFF">
        <w:rPr>
          <w:sz w:val="28"/>
          <w:szCs w:val="28"/>
        </w:rPr>
        <w:t>я</w:t>
      </w:r>
      <w:proofErr w:type="spellEnd"/>
      <w:r w:rsidR="00096AFF">
        <w:rPr>
          <w:sz w:val="28"/>
          <w:szCs w:val="28"/>
        </w:rPr>
        <w:t xml:space="preserve"> и</w:t>
      </w:r>
      <w:r w:rsidR="00096AFF" w:rsidRPr="00325ED3">
        <w:rPr>
          <w:sz w:val="28"/>
          <w:szCs w:val="28"/>
        </w:rPr>
        <w:t xml:space="preserve"> хоровой деятельности</w:t>
      </w:r>
      <w:r w:rsidR="00096AFF">
        <w:rPr>
          <w:sz w:val="28"/>
          <w:szCs w:val="28"/>
        </w:rPr>
        <w:t>.</w:t>
      </w:r>
    </w:p>
    <w:p w14:paraId="059882F6" w14:textId="6C8DA7AC" w:rsidR="00AF72C3" w:rsidRDefault="00AF72C3" w:rsidP="00096AFF">
      <w:pPr>
        <w:ind w:firstLine="567"/>
        <w:jc w:val="both"/>
        <w:rPr>
          <w:sz w:val="28"/>
          <w:szCs w:val="28"/>
        </w:rPr>
      </w:pPr>
    </w:p>
    <w:p w14:paraId="0D020CD3" w14:textId="598AC281" w:rsidR="00AF72C3" w:rsidRDefault="00AF72C3" w:rsidP="00AF72C3">
      <w:pPr>
        <w:ind w:firstLine="708"/>
        <w:jc w:val="both"/>
        <w:rPr>
          <w:sz w:val="28"/>
          <w:szCs w:val="28"/>
        </w:rPr>
      </w:pPr>
      <w:r w:rsidRPr="00375FD0">
        <w:rPr>
          <w:b/>
          <w:sz w:val="28"/>
          <w:szCs w:val="28"/>
        </w:rPr>
        <w:t>Цель</w:t>
      </w:r>
      <w:r>
        <w:rPr>
          <w:b/>
          <w:sz w:val="28"/>
          <w:szCs w:val="28"/>
        </w:rPr>
        <w:t>ю</w:t>
      </w:r>
      <w:r w:rsidRPr="00375FD0">
        <w:rPr>
          <w:b/>
          <w:sz w:val="28"/>
          <w:szCs w:val="28"/>
        </w:rPr>
        <w:t xml:space="preserve"> инновационной деятельности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в рамках </w:t>
      </w:r>
      <w:r w:rsidR="00F65FD5">
        <w:rPr>
          <w:sz w:val="28"/>
          <w:szCs w:val="28"/>
        </w:rPr>
        <w:t xml:space="preserve">проекта </w:t>
      </w:r>
      <w:r w:rsidRPr="00325ED3">
        <w:rPr>
          <w:sz w:val="28"/>
          <w:szCs w:val="28"/>
        </w:rPr>
        <w:t>является п</w:t>
      </w:r>
      <w:r w:rsidRPr="00C1661D">
        <w:rPr>
          <w:sz w:val="28"/>
          <w:szCs w:val="28"/>
        </w:rPr>
        <w:t>риобщение широкого круга</w:t>
      </w:r>
      <w:r>
        <w:rPr>
          <w:sz w:val="28"/>
          <w:szCs w:val="28"/>
        </w:rPr>
        <w:t xml:space="preserve"> воспитанников детских садов </w:t>
      </w:r>
      <w:r w:rsidR="00223A79">
        <w:rPr>
          <w:sz w:val="28"/>
          <w:szCs w:val="28"/>
        </w:rPr>
        <w:t>и их родите</w:t>
      </w:r>
      <w:r w:rsidR="00F65FD5">
        <w:rPr>
          <w:sz w:val="28"/>
          <w:szCs w:val="28"/>
        </w:rPr>
        <w:t>л</w:t>
      </w:r>
      <w:r w:rsidR="00223A79">
        <w:rPr>
          <w:sz w:val="28"/>
          <w:szCs w:val="28"/>
        </w:rPr>
        <w:t>е</w:t>
      </w:r>
      <w:r w:rsidR="00F65FD5">
        <w:rPr>
          <w:sz w:val="28"/>
          <w:szCs w:val="28"/>
        </w:rPr>
        <w:t xml:space="preserve">й (законных представителей) </w:t>
      </w:r>
      <w:r w:rsidRPr="00C1661D">
        <w:rPr>
          <w:sz w:val="28"/>
          <w:szCs w:val="28"/>
        </w:rPr>
        <w:t xml:space="preserve">к </w:t>
      </w:r>
      <w:proofErr w:type="spellStart"/>
      <w:r w:rsidRPr="00C1661D">
        <w:rPr>
          <w:sz w:val="28"/>
          <w:szCs w:val="28"/>
        </w:rPr>
        <w:t>музицированию</w:t>
      </w:r>
      <w:proofErr w:type="spellEnd"/>
      <w:r w:rsidRPr="00C1661D">
        <w:rPr>
          <w:sz w:val="28"/>
          <w:szCs w:val="28"/>
        </w:rPr>
        <w:t xml:space="preserve"> в ансамбле детских музыкальных инструментов в разнообразных видах данной деятельности (исполнительства, импровизации, элементарного сочинения и вокализации</w:t>
      </w:r>
      <w:r>
        <w:rPr>
          <w:sz w:val="28"/>
          <w:szCs w:val="28"/>
        </w:rPr>
        <w:t>)</w:t>
      </w:r>
      <w:r w:rsidRPr="00C1661D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а также к </w:t>
      </w:r>
      <w:r w:rsidRPr="00C1661D">
        <w:rPr>
          <w:sz w:val="28"/>
          <w:szCs w:val="28"/>
        </w:rPr>
        <w:t>интонировани</w:t>
      </w:r>
      <w:r>
        <w:rPr>
          <w:sz w:val="28"/>
          <w:szCs w:val="28"/>
        </w:rPr>
        <w:t>ю</w:t>
      </w:r>
      <w:r w:rsidRPr="00C1661D">
        <w:rPr>
          <w:sz w:val="28"/>
          <w:szCs w:val="28"/>
        </w:rPr>
        <w:t xml:space="preserve"> в жесте и рисунке и на этой основе формирование интереса к музыкальной деятельности, музыкальных способностей и вкуса, эстетической и нравственной культуры. </w:t>
      </w:r>
    </w:p>
    <w:p w14:paraId="22B2B745" w14:textId="77777777" w:rsidR="00AF72C3" w:rsidRDefault="00AF72C3" w:rsidP="00AF72C3">
      <w:pPr>
        <w:ind w:firstLine="708"/>
        <w:jc w:val="both"/>
        <w:rPr>
          <w:sz w:val="28"/>
          <w:szCs w:val="28"/>
        </w:rPr>
      </w:pPr>
    </w:p>
    <w:p w14:paraId="1BDB1873" w14:textId="66A055F3" w:rsidR="00AF72C3" w:rsidRDefault="00AF72C3" w:rsidP="00223A79">
      <w:pPr>
        <w:ind w:firstLine="708"/>
        <w:jc w:val="both"/>
        <w:rPr>
          <w:b/>
          <w:sz w:val="28"/>
          <w:szCs w:val="28"/>
        </w:rPr>
      </w:pPr>
      <w:r w:rsidRPr="00375FD0">
        <w:rPr>
          <w:b/>
          <w:sz w:val="28"/>
          <w:szCs w:val="28"/>
        </w:rPr>
        <w:t xml:space="preserve">Основные задачи </w:t>
      </w:r>
      <w:r w:rsidR="00F65FD5">
        <w:rPr>
          <w:b/>
          <w:sz w:val="28"/>
          <w:szCs w:val="28"/>
        </w:rPr>
        <w:t>проекта:</w:t>
      </w:r>
    </w:p>
    <w:p w14:paraId="3F45A2FC" w14:textId="77777777" w:rsidR="00AF72C3" w:rsidRDefault="00AF72C3" w:rsidP="00AF72C3">
      <w:pPr>
        <w:pStyle w:val="a7"/>
        <w:spacing w:after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Изучение концепции и </w:t>
      </w:r>
      <w:r>
        <w:rPr>
          <w:iCs/>
          <w:sz w:val="28"/>
          <w:szCs w:val="28"/>
        </w:rPr>
        <w:t>технологии</w:t>
      </w:r>
      <w:r>
        <w:rPr>
          <w:sz w:val="28"/>
          <w:szCs w:val="28"/>
        </w:rPr>
        <w:t xml:space="preserve"> приобщения детей к игре на Свирели Э. Смеловой;</w:t>
      </w:r>
    </w:p>
    <w:p w14:paraId="6D8A61A7" w14:textId="77777777" w:rsidR="00AF72C3" w:rsidRPr="00F74A12" w:rsidRDefault="00AF72C3" w:rsidP="00AF72C3">
      <w:pPr>
        <w:pStyle w:val="a7"/>
        <w:spacing w:after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И</w:t>
      </w:r>
      <w:r w:rsidRPr="00F74A12">
        <w:rPr>
          <w:sz w:val="28"/>
          <w:szCs w:val="28"/>
        </w:rPr>
        <w:t xml:space="preserve">зучение звукового материала и художественных возможностей </w:t>
      </w:r>
      <w:r>
        <w:rPr>
          <w:sz w:val="28"/>
          <w:szCs w:val="28"/>
        </w:rPr>
        <w:t>Свирели Э. Смеловой;</w:t>
      </w:r>
    </w:p>
    <w:p w14:paraId="70D14823" w14:textId="025CC3D1" w:rsidR="00AF72C3" w:rsidRDefault="00AF72C3" w:rsidP="00AF72C3">
      <w:pPr>
        <w:pStyle w:val="a7"/>
        <w:spacing w:after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</w:t>
      </w:r>
      <w:r w:rsidRPr="00F74A12">
        <w:rPr>
          <w:sz w:val="28"/>
          <w:szCs w:val="28"/>
        </w:rPr>
        <w:t>Достижение интонационной точности, ритмической слаженности, художественной выразительности при исполнении музыкальных произведений детског</w:t>
      </w:r>
      <w:r>
        <w:rPr>
          <w:sz w:val="28"/>
          <w:szCs w:val="28"/>
        </w:rPr>
        <w:t>о репертуара в составе ансамбля;</w:t>
      </w:r>
    </w:p>
    <w:p w14:paraId="3BD0E22C" w14:textId="6142E352" w:rsidR="00223A79" w:rsidRPr="00223A79" w:rsidRDefault="00223A79" w:rsidP="00AF72C3">
      <w:pPr>
        <w:pStyle w:val="a7"/>
        <w:spacing w:after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223A79">
        <w:rPr>
          <w:sz w:val="28"/>
          <w:szCs w:val="28"/>
          <w:shd w:val="clear" w:color="auto" w:fill="FFFFFF"/>
        </w:rPr>
        <w:t xml:space="preserve">Внедрение наиболее </w:t>
      </w:r>
      <w:r>
        <w:rPr>
          <w:sz w:val="28"/>
          <w:szCs w:val="28"/>
          <w:shd w:val="clear" w:color="auto" w:fill="FFFFFF"/>
        </w:rPr>
        <w:t>эффективных форм взаимодействия в</w:t>
      </w:r>
      <w:r w:rsidRPr="00223A79">
        <w:rPr>
          <w:sz w:val="28"/>
          <w:szCs w:val="28"/>
          <w:shd w:val="clear" w:color="auto" w:fill="FFFFFF"/>
        </w:rPr>
        <w:t xml:space="preserve"> совместную творческую деятельность</w:t>
      </w:r>
      <w:r>
        <w:rPr>
          <w:sz w:val="28"/>
          <w:szCs w:val="28"/>
          <w:shd w:val="clear" w:color="auto" w:fill="FFFFFF"/>
        </w:rPr>
        <w:t xml:space="preserve"> с родителями;</w:t>
      </w:r>
    </w:p>
    <w:p w14:paraId="27C96C50" w14:textId="0CB81EFB" w:rsidR="00AF72C3" w:rsidRDefault="00AF72C3" w:rsidP="00AF72C3">
      <w:pPr>
        <w:pStyle w:val="a7"/>
        <w:spacing w:after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Содействие </w:t>
      </w:r>
      <w:r w:rsidR="00F65FD5">
        <w:rPr>
          <w:sz w:val="28"/>
          <w:szCs w:val="28"/>
        </w:rPr>
        <w:t>родителям</w:t>
      </w:r>
      <w:r>
        <w:rPr>
          <w:sz w:val="28"/>
          <w:szCs w:val="28"/>
        </w:rPr>
        <w:t xml:space="preserve"> в подготовке и проведении концертов проекта «</w:t>
      </w:r>
      <w:proofErr w:type="spellStart"/>
      <w:r>
        <w:rPr>
          <w:sz w:val="28"/>
          <w:szCs w:val="28"/>
        </w:rPr>
        <w:t>Музицирование</w:t>
      </w:r>
      <w:proofErr w:type="spellEnd"/>
      <w:r>
        <w:rPr>
          <w:sz w:val="28"/>
          <w:szCs w:val="28"/>
        </w:rPr>
        <w:t xml:space="preserve"> для всех», предполагающих в</w:t>
      </w:r>
      <w:r w:rsidRPr="00F74A12">
        <w:rPr>
          <w:sz w:val="28"/>
          <w:szCs w:val="28"/>
        </w:rPr>
        <w:t>ыступлени</w:t>
      </w:r>
      <w:r>
        <w:rPr>
          <w:sz w:val="28"/>
          <w:szCs w:val="28"/>
        </w:rPr>
        <w:t xml:space="preserve">я воспитанников детских садов в составе ансамблей вместе </w:t>
      </w:r>
      <w:r w:rsidRPr="00F74A12">
        <w:rPr>
          <w:sz w:val="28"/>
          <w:szCs w:val="28"/>
        </w:rPr>
        <w:t>с профессиональным</w:t>
      </w:r>
      <w:r>
        <w:rPr>
          <w:sz w:val="28"/>
          <w:szCs w:val="28"/>
        </w:rPr>
        <w:t>и</w:t>
      </w:r>
      <w:r w:rsidRPr="00F74A12">
        <w:rPr>
          <w:sz w:val="28"/>
          <w:szCs w:val="28"/>
        </w:rPr>
        <w:t xml:space="preserve"> оркестр</w:t>
      </w:r>
      <w:r>
        <w:rPr>
          <w:sz w:val="28"/>
          <w:szCs w:val="28"/>
        </w:rPr>
        <w:t>ами</w:t>
      </w:r>
      <w:r w:rsidRPr="00F74A12">
        <w:rPr>
          <w:sz w:val="28"/>
          <w:szCs w:val="28"/>
        </w:rPr>
        <w:t xml:space="preserve">. </w:t>
      </w:r>
    </w:p>
    <w:p w14:paraId="06D39D55" w14:textId="33DA3E3D" w:rsidR="00223A79" w:rsidRDefault="00223A79" w:rsidP="00AF72C3">
      <w:pPr>
        <w:jc w:val="both"/>
        <w:rPr>
          <w:b/>
          <w:sz w:val="28"/>
          <w:szCs w:val="28"/>
        </w:rPr>
      </w:pPr>
    </w:p>
    <w:p w14:paraId="75058C64" w14:textId="77777777" w:rsidR="00B57CA5" w:rsidRDefault="00B57CA5" w:rsidP="00BA7409">
      <w:pPr>
        <w:ind w:firstLine="567"/>
        <w:jc w:val="both"/>
        <w:rPr>
          <w:b/>
          <w:sz w:val="28"/>
          <w:szCs w:val="28"/>
        </w:rPr>
      </w:pPr>
      <w:r w:rsidRPr="00375FD0">
        <w:rPr>
          <w:b/>
          <w:sz w:val="28"/>
          <w:szCs w:val="28"/>
        </w:rPr>
        <w:t>Объект инновационной деятельности</w:t>
      </w:r>
    </w:p>
    <w:p w14:paraId="70E7CC04" w14:textId="405718A0" w:rsidR="000D4145" w:rsidRPr="000D4145" w:rsidRDefault="000D4145" w:rsidP="00BA7409">
      <w:pPr>
        <w:ind w:firstLine="567"/>
        <w:jc w:val="both"/>
        <w:rPr>
          <w:sz w:val="28"/>
          <w:szCs w:val="28"/>
        </w:rPr>
      </w:pPr>
      <w:r w:rsidRPr="000D4145">
        <w:rPr>
          <w:sz w:val="28"/>
          <w:szCs w:val="28"/>
        </w:rPr>
        <w:t xml:space="preserve">Музыкальная деятельность </w:t>
      </w:r>
      <w:r>
        <w:rPr>
          <w:sz w:val="28"/>
          <w:szCs w:val="28"/>
        </w:rPr>
        <w:t>детей</w:t>
      </w:r>
      <w:r w:rsidR="005F5955">
        <w:rPr>
          <w:sz w:val="28"/>
          <w:szCs w:val="28"/>
        </w:rPr>
        <w:t xml:space="preserve"> (</w:t>
      </w:r>
      <w:r w:rsidR="00105696">
        <w:rPr>
          <w:sz w:val="28"/>
          <w:szCs w:val="28"/>
        </w:rPr>
        <w:t>в том числе детей ОВЗ)</w:t>
      </w:r>
      <w:r w:rsidRPr="000D4145">
        <w:rPr>
          <w:color w:val="000000"/>
          <w:sz w:val="28"/>
          <w:szCs w:val="28"/>
          <w:shd w:val="clear" w:color="auto" w:fill="FFFFFF"/>
        </w:rPr>
        <w:t xml:space="preserve"> </w:t>
      </w:r>
      <w:r w:rsidR="00223A79">
        <w:rPr>
          <w:color w:val="000000"/>
          <w:sz w:val="28"/>
          <w:szCs w:val="28"/>
          <w:shd w:val="clear" w:color="auto" w:fill="FFFFFF"/>
        </w:rPr>
        <w:t>и их родителей (законных представителей) в рамках дополнительного образования</w:t>
      </w:r>
      <w:r w:rsidR="007D1D48">
        <w:rPr>
          <w:color w:val="000000"/>
          <w:sz w:val="28"/>
          <w:szCs w:val="28"/>
          <w:shd w:val="clear" w:color="auto" w:fill="FFFFFF"/>
        </w:rPr>
        <w:t xml:space="preserve"> в ДОУ.</w:t>
      </w:r>
    </w:p>
    <w:p w14:paraId="078AA0AE" w14:textId="77777777" w:rsidR="00C52B4B" w:rsidRDefault="00C52B4B" w:rsidP="000D4145">
      <w:pPr>
        <w:ind w:firstLine="567"/>
        <w:jc w:val="both"/>
        <w:rPr>
          <w:b/>
          <w:sz w:val="28"/>
          <w:szCs w:val="28"/>
        </w:rPr>
      </w:pPr>
    </w:p>
    <w:p w14:paraId="6C42E3FD" w14:textId="77777777" w:rsidR="00B57CA5" w:rsidRDefault="00B57CA5" w:rsidP="000D4145">
      <w:pPr>
        <w:ind w:firstLine="567"/>
        <w:jc w:val="both"/>
        <w:rPr>
          <w:b/>
          <w:sz w:val="28"/>
          <w:szCs w:val="28"/>
        </w:rPr>
      </w:pPr>
      <w:r w:rsidRPr="00375FD0">
        <w:rPr>
          <w:b/>
          <w:sz w:val="28"/>
          <w:szCs w:val="28"/>
        </w:rPr>
        <w:t>Предмет инновационной деятельности</w:t>
      </w:r>
    </w:p>
    <w:p w14:paraId="4614B926" w14:textId="3ED67690" w:rsidR="00C52B4B" w:rsidRDefault="00AA4AE9" w:rsidP="007D1D48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F65FD5">
        <w:rPr>
          <w:sz w:val="28"/>
          <w:szCs w:val="28"/>
        </w:rPr>
        <w:t>едагогическая</w:t>
      </w:r>
      <w:r w:rsidR="000D4145">
        <w:rPr>
          <w:sz w:val="28"/>
          <w:szCs w:val="28"/>
        </w:rPr>
        <w:t xml:space="preserve"> техн</w:t>
      </w:r>
      <w:r w:rsidR="00F65FD5">
        <w:rPr>
          <w:sz w:val="28"/>
          <w:szCs w:val="28"/>
        </w:rPr>
        <w:t>ология, нацеленная</w:t>
      </w:r>
      <w:r w:rsidR="00FF4FCA">
        <w:rPr>
          <w:sz w:val="28"/>
          <w:szCs w:val="28"/>
        </w:rPr>
        <w:t xml:space="preserve"> на повышение </w:t>
      </w:r>
      <w:r w:rsidR="000D4145">
        <w:rPr>
          <w:sz w:val="28"/>
          <w:szCs w:val="28"/>
        </w:rPr>
        <w:t xml:space="preserve">качества </w:t>
      </w:r>
      <w:r>
        <w:rPr>
          <w:sz w:val="28"/>
          <w:szCs w:val="28"/>
        </w:rPr>
        <w:t>музыкальной деятельности детей</w:t>
      </w:r>
      <w:r w:rsidR="00F65FD5">
        <w:rPr>
          <w:sz w:val="28"/>
          <w:szCs w:val="28"/>
        </w:rPr>
        <w:t xml:space="preserve"> и их родителей (законных представителей)</w:t>
      </w:r>
      <w:r>
        <w:rPr>
          <w:sz w:val="28"/>
          <w:szCs w:val="28"/>
        </w:rPr>
        <w:t xml:space="preserve"> </w:t>
      </w:r>
      <w:r w:rsidR="00223A79">
        <w:rPr>
          <w:sz w:val="28"/>
          <w:szCs w:val="28"/>
        </w:rPr>
        <w:t xml:space="preserve">в рамках дополнительного образования </w:t>
      </w:r>
      <w:r w:rsidR="007D1D48">
        <w:rPr>
          <w:color w:val="000000"/>
          <w:sz w:val="28"/>
          <w:szCs w:val="28"/>
          <w:shd w:val="clear" w:color="auto" w:fill="FFFFFF"/>
        </w:rPr>
        <w:t xml:space="preserve">в ДОУ </w:t>
      </w:r>
      <w:r w:rsidR="002F476B">
        <w:rPr>
          <w:color w:val="000000"/>
          <w:sz w:val="28"/>
          <w:szCs w:val="28"/>
          <w:shd w:val="clear" w:color="auto" w:fill="FFFFFF"/>
        </w:rPr>
        <w:t>(</w:t>
      </w:r>
      <w:r w:rsidR="000D4145">
        <w:rPr>
          <w:color w:val="000000"/>
          <w:sz w:val="28"/>
          <w:szCs w:val="28"/>
          <w:shd w:val="clear" w:color="auto" w:fill="FFFFFF"/>
        </w:rPr>
        <w:t>технологи</w:t>
      </w:r>
      <w:r>
        <w:rPr>
          <w:color w:val="000000"/>
          <w:sz w:val="28"/>
          <w:szCs w:val="28"/>
          <w:shd w:val="clear" w:color="auto" w:fill="FFFFFF"/>
        </w:rPr>
        <w:t>я</w:t>
      </w:r>
      <w:r w:rsidR="000D4145">
        <w:rPr>
          <w:color w:val="000000"/>
          <w:sz w:val="28"/>
          <w:szCs w:val="28"/>
          <w:shd w:val="clear" w:color="auto" w:fill="FFFFFF"/>
        </w:rPr>
        <w:t xml:space="preserve"> приобщения к </w:t>
      </w:r>
      <w:proofErr w:type="spellStart"/>
      <w:r w:rsidR="000D4145">
        <w:rPr>
          <w:color w:val="000000"/>
          <w:sz w:val="28"/>
          <w:szCs w:val="28"/>
          <w:shd w:val="clear" w:color="auto" w:fill="FFFFFF"/>
        </w:rPr>
        <w:t>музицированию</w:t>
      </w:r>
      <w:proofErr w:type="spellEnd"/>
      <w:r w:rsidR="000D4145">
        <w:rPr>
          <w:color w:val="000000"/>
          <w:sz w:val="28"/>
          <w:szCs w:val="28"/>
          <w:shd w:val="clear" w:color="auto" w:fill="FFFFFF"/>
        </w:rPr>
        <w:t xml:space="preserve"> на </w:t>
      </w:r>
      <w:r>
        <w:rPr>
          <w:color w:val="000000"/>
          <w:sz w:val="28"/>
          <w:szCs w:val="28"/>
          <w:shd w:val="clear" w:color="auto" w:fill="FFFFFF"/>
        </w:rPr>
        <w:t>С</w:t>
      </w:r>
      <w:r w:rsidR="000D4145">
        <w:rPr>
          <w:color w:val="000000"/>
          <w:sz w:val="28"/>
          <w:szCs w:val="28"/>
          <w:shd w:val="clear" w:color="auto" w:fill="FFFFFF"/>
        </w:rPr>
        <w:t>вирели Э. Смеловой</w:t>
      </w:r>
      <w:r w:rsidR="007D1D48">
        <w:rPr>
          <w:sz w:val="28"/>
          <w:szCs w:val="28"/>
        </w:rPr>
        <w:t>).</w:t>
      </w:r>
    </w:p>
    <w:p w14:paraId="1A45B1AF" w14:textId="3E33120D" w:rsidR="00AF72C3" w:rsidRDefault="00AF72C3" w:rsidP="00AF72C3">
      <w:pPr>
        <w:jc w:val="both"/>
        <w:rPr>
          <w:b/>
          <w:sz w:val="28"/>
          <w:szCs w:val="28"/>
        </w:rPr>
      </w:pPr>
    </w:p>
    <w:p w14:paraId="4F1B6489" w14:textId="7C8DDF4F" w:rsidR="00AF72C3" w:rsidRDefault="00AF72C3" w:rsidP="00AF72C3">
      <w:pPr>
        <w:ind w:firstLine="709"/>
        <w:jc w:val="both"/>
        <w:rPr>
          <w:b/>
          <w:spacing w:val="-6"/>
          <w:sz w:val="28"/>
          <w:szCs w:val="28"/>
        </w:rPr>
      </w:pPr>
      <w:r w:rsidRPr="00375FD0">
        <w:rPr>
          <w:b/>
          <w:spacing w:val="-6"/>
          <w:sz w:val="28"/>
          <w:szCs w:val="28"/>
        </w:rPr>
        <w:t>Концепция инновационной деятельности</w:t>
      </w:r>
    </w:p>
    <w:p w14:paraId="1E6CE6ED" w14:textId="367157FD" w:rsidR="00223A79" w:rsidRPr="00DF62BF" w:rsidRDefault="00223A79" w:rsidP="00223A79">
      <w:pPr>
        <w:ind w:firstLine="709"/>
        <w:jc w:val="both"/>
        <w:rPr>
          <w:sz w:val="28"/>
          <w:szCs w:val="28"/>
          <w:shd w:val="clear" w:color="auto" w:fill="FFFFFF"/>
        </w:rPr>
      </w:pPr>
      <w:r w:rsidRPr="00DF62BF">
        <w:rPr>
          <w:sz w:val="28"/>
          <w:szCs w:val="28"/>
          <w:shd w:val="clear" w:color="auto" w:fill="FFFFFF"/>
        </w:rPr>
        <w:t xml:space="preserve">В век </w:t>
      </w:r>
      <w:proofErr w:type="spellStart"/>
      <w:r w:rsidRPr="00DF62BF">
        <w:rPr>
          <w:sz w:val="28"/>
          <w:szCs w:val="28"/>
          <w:shd w:val="clear" w:color="auto" w:fill="FFFFFF"/>
        </w:rPr>
        <w:t>цифровизации</w:t>
      </w:r>
      <w:proofErr w:type="spellEnd"/>
      <w:r w:rsidRPr="00DF62BF">
        <w:rPr>
          <w:sz w:val="28"/>
          <w:szCs w:val="28"/>
          <w:shd w:val="clear" w:color="auto" w:fill="FFFFFF"/>
        </w:rPr>
        <w:t xml:space="preserve"> и компьютеризации молодое поколение забывает о своих истоках. Мамы не поют детям колыбельные песни, народные </w:t>
      </w:r>
      <w:proofErr w:type="spellStart"/>
      <w:r w:rsidRPr="00DF62BF">
        <w:rPr>
          <w:sz w:val="28"/>
          <w:szCs w:val="28"/>
          <w:shd w:val="clear" w:color="auto" w:fill="FFFFFF"/>
        </w:rPr>
        <w:t>потешки</w:t>
      </w:r>
      <w:proofErr w:type="spellEnd"/>
      <w:r w:rsidRPr="00DF62BF">
        <w:rPr>
          <w:sz w:val="28"/>
          <w:szCs w:val="28"/>
          <w:shd w:val="clear" w:color="auto" w:fill="FFFFFF"/>
        </w:rPr>
        <w:t xml:space="preserve">, песенки. Как заинтересовать детей </w:t>
      </w:r>
      <w:r>
        <w:rPr>
          <w:sz w:val="28"/>
          <w:szCs w:val="28"/>
          <w:shd w:val="clear" w:color="auto" w:fill="FFFFFF"/>
        </w:rPr>
        <w:t xml:space="preserve">и их родителей (законных представителей) </w:t>
      </w:r>
      <w:r w:rsidRPr="00DF62BF">
        <w:rPr>
          <w:sz w:val="28"/>
          <w:szCs w:val="28"/>
          <w:shd w:val="clear" w:color="auto" w:fill="FFFFFF"/>
        </w:rPr>
        <w:t>не просто к изучению народных традиций, народных песен, но и приобщить их к самому творческому процессу?</w:t>
      </w:r>
    </w:p>
    <w:p w14:paraId="68ECB2FC" w14:textId="011480B6" w:rsidR="00AF72C3" w:rsidRPr="005F7098" w:rsidRDefault="00223A79" w:rsidP="005F7098">
      <w:pPr>
        <w:ind w:firstLine="709"/>
        <w:jc w:val="both"/>
        <w:rPr>
          <w:b/>
          <w:spacing w:val="-6"/>
          <w:sz w:val="28"/>
          <w:szCs w:val="28"/>
        </w:rPr>
      </w:pPr>
      <w:r>
        <w:rPr>
          <w:sz w:val="28"/>
          <w:szCs w:val="28"/>
          <w:shd w:val="clear" w:color="auto" w:fill="FFFFFF"/>
        </w:rPr>
        <w:t xml:space="preserve">В этом </w:t>
      </w:r>
      <w:r w:rsidRPr="00DF62BF">
        <w:rPr>
          <w:sz w:val="28"/>
          <w:szCs w:val="28"/>
          <w:shd w:val="clear" w:color="auto" w:fill="FFFFFF"/>
        </w:rPr>
        <w:t xml:space="preserve">помогает педагогическая технология игры на свирели по методике </w:t>
      </w:r>
      <w:r w:rsidRPr="00223A79">
        <w:rPr>
          <w:rStyle w:val="af7"/>
          <w:b w:val="0"/>
          <w:sz w:val="28"/>
          <w:szCs w:val="28"/>
        </w:rPr>
        <w:t>Э. Я. Смеловой</w:t>
      </w:r>
      <w:r>
        <w:rPr>
          <w:rStyle w:val="af7"/>
          <w:b w:val="0"/>
          <w:sz w:val="28"/>
          <w:szCs w:val="28"/>
        </w:rPr>
        <w:t>, которая лежит в основе проекта</w:t>
      </w:r>
      <w:r w:rsidR="005F7098">
        <w:rPr>
          <w:rStyle w:val="af7"/>
          <w:b w:val="0"/>
          <w:sz w:val="28"/>
          <w:szCs w:val="28"/>
        </w:rPr>
        <w:t xml:space="preserve">, как педагогическая технология приобщения детей к игре на Свирели, и </w:t>
      </w:r>
      <w:r w:rsidR="00AF72C3">
        <w:rPr>
          <w:sz w:val="28"/>
          <w:szCs w:val="28"/>
        </w:rPr>
        <w:t xml:space="preserve">позволяет придать музыкальному обучению </w:t>
      </w:r>
      <w:proofErr w:type="spellStart"/>
      <w:r w:rsidR="00AF72C3" w:rsidRPr="00325ED3">
        <w:rPr>
          <w:sz w:val="28"/>
          <w:szCs w:val="28"/>
        </w:rPr>
        <w:t>здоровьесберегающ</w:t>
      </w:r>
      <w:r w:rsidR="00AF72C3">
        <w:rPr>
          <w:sz w:val="28"/>
          <w:szCs w:val="28"/>
        </w:rPr>
        <w:t>ую</w:t>
      </w:r>
      <w:proofErr w:type="spellEnd"/>
      <w:r w:rsidR="00AF72C3">
        <w:rPr>
          <w:sz w:val="28"/>
          <w:szCs w:val="28"/>
        </w:rPr>
        <w:t xml:space="preserve"> и</w:t>
      </w:r>
      <w:r w:rsidR="00AF72C3" w:rsidRPr="00325ED3">
        <w:rPr>
          <w:sz w:val="28"/>
          <w:szCs w:val="28"/>
        </w:rPr>
        <w:t xml:space="preserve"> коррекционн</w:t>
      </w:r>
      <w:r w:rsidR="00AF72C3">
        <w:rPr>
          <w:sz w:val="28"/>
          <w:szCs w:val="28"/>
        </w:rPr>
        <w:t>ую направленность.</w:t>
      </w:r>
    </w:p>
    <w:p w14:paraId="5B9B57DE" w14:textId="77777777" w:rsidR="00AF72C3" w:rsidRDefault="00AF72C3" w:rsidP="00AF72C3">
      <w:pPr>
        <w:pStyle w:val="af4"/>
        <w:shd w:val="clear" w:color="auto" w:fill="FFFFFF"/>
        <w:spacing w:before="0" w:beforeAutospacing="0" w:after="0" w:afterAutospacing="0"/>
        <w:ind w:firstLine="708"/>
        <w:rPr>
          <w:color w:val="000000"/>
          <w:sz w:val="28"/>
          <w:szCs w:val="28"/>
        </w:rPr>
      </w:pPr>
      <w:r>
        <w:rPr>
          <w:color w:val="000000" w:themeColor="text1"/>
          <w:sz w:val="28"/>
          <w:szCs w:val="28"/>
        </w:rPr>
        <w:t>Свирель Э. Смеловой – это инструмент певческого развития. Ребенок дышит, как поет. Задача педагога не научить ребенка играть на свирели. Свирель используется как средство развития музыкальности ребенка, его дыхания, певческих возможностей, слуха.</w:t>
      </w:r>
    </w:p>
    <w:p w14:paraId="7186D62F" w14:textId="77777777" w:rsidR="00AF72C3" w:rsidRDefault="00AF72C3" w:rsidP="00AF72C3">
      <w:pPr>
        <w:pStyle w:val="af4"/>
        <w:shd w:val="clear" w:color="auto" w:fill="FFFFFF"/>
        <w:spacing w:before="0" w:beforeAutospacing="0" w:after="0" w:afterAutospacing="0"/>
        <w:ind w:firstLine="708"/>
        <w:jc w:val="both"/>
        <w:rPr>
          <w:sz w:val="29"/>
          <w:szCs w:val="29"/>
          <w:shd w:val="clear" w:color="auto" w:fill="FFFFFF"/>
        </w:rPr>
      </w:pPr>
      <w:r w:rsidRPr="00E0522B">
        <w:rPr>
          <w:color w:val="000000"/>
          <w:sz w:val="28"/>
          <w:szCs w:val="28"/>
        </w:rPr>
        <w:t xml:space="preserve">Игра на свирели как активная дыхательная гимнастика способствует оздоровлению детского организма. Развитие мелкой моторики и координации пальцев, массаж их окончаний приводит к улучшению речи ребенка, более свободному чтению, улучшению почерка, грамотному письму, лечению </w:t>
      </w:r>
      <w:proofErr w:type="spellStart"/>
      <w:r w:rsidRPr="00E0522B">
        <w:rPr>
          <w:color w:val="000000"/>
          <w:sz w:val="28"/>
          <w:szCs w:val="28"/>
        </w:rPr>
        <w:t>дисграфии</w:t>
      </w:r>
      <w:proofErr w:type="spellEnd"/>
      <w:r w:rsidRPr="00E0522B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 </w:t>
      </w:r>
      <w:r>
        <w:rPr>
          <w:sz w:val="29"/>
          <w:szCs w:val="29"/>
          <w:shd w:val="clear" w:color="auto" w:fill="FFFFFF"/>
        </w:rPr>
        <w:t xml:space="preserve">Работа со свирелью не только увлекательна, но и очень полезна для здоровья. Она, к примеру, способствует вентиляции лёгких, гипервентиляции мозга. Благодаря этим занятиям дети реже болеют. Значительно стимулируются успехи по другим предметам, развивается воображение детей, растёт объём непроизвольного внимания. Это вполне объяснимо с точки зрения психологии, ибо ключ к умственному развитию ребёнка лежит в его эмоциональной сфере. Данная методика обучения </w:t>
      </w:r>
      <w:r>
        <w:rPr>
          <w:sz w:val="29"/>
          <w:szCs w:val="29"/>
          <w:shd w:val="clear" w:color="auto" w:fill="FFFFFF"/>
        </w:rPr>
        <w:lastRenderedPageBreak/>
        <w:t>является ЗДОРОВЬЕСБЕРЕГАЮЩЕЙ и соответствует ФГОС, и уже широко применяется на музыкальных занятиях в детских садах.</w:t>
      </w:r>
    </w:p>
    <w:p w14:paraId="5CD3B08C" w14:textId="77777777" w:rsidR="00AF72C3" w:rsidRPr="00E0522B" w:rsidRDefault="00AF72C3" w:rsidP="00AF72C3">
      <w:pPr>
        <w:pStyle w:val="af4"/>
        <w:shd w:val="clear" w:color="auto" w:fill="FFFFFF"/>
        <w:spacing w:before="0" w:beforeAutospacing="0" w:after="0" w:afterAutospacing="0"/>
        <w:ind w:firstLine="708"/>
        <w:rPr>
          <w:rFonts w:ascii="Helvetica" w:hAnsi="Helvetica" w:cs="Helvetica"/>
          <w:color w:val="333333"/>
          <w:sz w:val="28"/>
          <w:szCs w:val="28"/>
        </w:rPr>
      </w:pPr>
    </w:p>
    <w:p w14:paraId="4028E538" w14:textId="0E81E26D" w:rsidR="00AF72C3" w:rsidRDefault="00AF72C3" w:rsidP="00AF72C3">
      <w:pPr>
        <w:pStyle w:val="af4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E0522B">
        <w:rPr>
          <w:color w:val="000000"/>
          <w:sz w:val="28"/>
          <w:szCs w:val="28"/>
        </w:rPr>
        <w:t xml:space="preserve">Методика игры на свирели рассчитана на обучение детей </w:t>
      </w:r>
      <w:r w:rsidR="00F65FD5">
        <w:rPr>
          <w:color w:val="000000"/>
          <w:sz w:val="28"/>
          <w:szCs w:val="28"/>
        </w:rPr>
        <w:t xml:space="preserve">и их родителей (законных представителей) </w:t>
      </w:r>
      <w:r w:rsidRPr="00E0522B">
        <w:rPr>
          <w:color w:val="000000"/>
          <w:sz w:val="28"/>
          <w:szCs w:val="28"/>
        </w:rPr>
        <w:t>в условиях класса – оркестра. При этом соединяются индивидуальная формы обучения с коллективной.</w:t>
      </w:r>
    </w:p>
    <w:p w14:paraId="7BEE6092" w14:textId="77777777" w:rsidR="00AF72C3" w:rsidRPr="00E0522B" w:rsidRDefault="00AF72C3" w:rsidP="00AF72C3">
      <w:pPr>
        <w:pStyle w:val="af4"/>
        <w:shd w:val="clear" w:color="auto" w:fill="FFFFFF"/>
        <w:spacing w:before="0" w:beforeAutospacing="0" w:after="0" w:afterAutospacing="0"/>
        <w:ind w:firstLine="708"/>
        <w:jc w:val="both"/>
        <w:rPr>
          <w:rFonts w:ascii="Trebuchet MS" w:hAnsi="Trebuchet MS"/>
          <w:color w:val="605655"/>
          <w:sz w:val="28"/>
          <w:szCs w:val="28"/>
        </w:rPr>
      </w:pPr>
    </w:p>
    <w:p w14:paraId="02FBA8F8" w14:textId="4736CBC6" w:rsidR="00AF72C3" w:rsidRDefault="00AF72C3" w:rsidP="00AF72C3">
      <w:pPr>
        <w:pStyle w:val="af4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E0522B">
        <w:rPr>
          <w:color w:val="000000"/>
          <w:sz w:val="28"/>
          <w:szCs w:val="28"/>
        </w:rPr>
        <w:t>Таким образом, д</w:t>
      </w:r>
      <w:r>
        <w:rPr>
          <w:color w:val="000000"/>
          <w:sz w:val="28"/>
          <w:szCs w:val="28"/>
        </w:rPr>
        <w:t xml:space="preserve">ети </w:t>
      </w:r>
      <w:r w:rsidR="00F65FD5">
        <w:rPr>
          <w:color w:val="000000"/>
          <w:sz w:val="28"/>
          <w:szCs w:val="28"/>
        </w:rPr>
        <w:t xml:space="preserve">и их родители (законные представители) </w:t>
      </w:r>
      <w:r>
        <w:rPr>
          <w:color w:val="000000"/>
          <w:sz w:val="28"/>
          <w:szCs w:val="28"/>
        </w:rPr>
        <w:t xml:space="preserve">приобщаются к активному </w:t>
      </w:r>
      <w:proofErr w:type="spellStart"/>
      <w:r>
        <w:rPr>
          <w:color w:val="000000"/>
          <w:sz w:val="28"/>
          <w:szCs w:val="28"/>
        </w:rPr>
        <w:t>музи</w:t>
      </w:r>
      <w:r w:rsidRPr="00E0522B">
        <w:rPr>
          <w:color w:val="000000"/>
          <w:sz w:val="28"/>
          <w:szCs w:val="28"/>
        </w:rPr>
        <w:t>цированию</w:t>
      </w:r>
      <w:proofErr w:type="spellEnd"/>
      <w:r w:rsidRPr="00E0522B">
        <w:rPr>
          <w:color w:val="000000"/>
          <w:sz w:val="28"/>
          <w:szCs w:val="28"/>
        </w:rPr>
        <w:t>, играют и поют народную и композиторскую музыку, исполняют темы из</w:t>
      </w:r>
      <w:r>
        <w:rPr>
          <w:color w:val="000000"/>
          <w:sz w:val="28"/>
          <w:szCs w:val="28"/>
        </w:rPr>
        <w:t xml:space="preserve"> классических произведений. Тем самым</w:t>
      </w:r>
      <w:r w:rsidRPr="00E0522B">
        <w:rPr>
          <w:color w:val="000000"/>
          <w:sz w:val="28"/>
          <w:szCs w:val="28"/>
        </w:rPr>
        <w:t xml:space="preserve"> активно погружаются в огромный мир музыки, приобщаются к музыкальной культуре.</w:t>
      </w:r>
    </w:p>
    <w:p w14:paraId="09B1FEE3" w14:textId="625E7D54" w:rsidR="00325ED3" w:rsidRPr="00123642" w:rsidRDefault="00325ED3" w:rsidP="00AF72C3">
      <w:pPr>
        <w:jc w:val="both"/>
        <w:rPr>
          <w:szCs w:val="28"/>
        </w:rPr>
      </w:pPr>
    </w:p>
    <w:p w14:paraId="0C8BFDB8" w14:textId="6F8BA720" w:rsidR="00B06606" w:rsidRDefault="00B57CA5" w:rsidP="00B06606">
      <w:pPr>
        <w:ind w:firstLine="709"/>
        <w:jc w:val="both"/>
        <w:rPr>
          <w:b/>
          <w:sz w:val="28"/>
          <w:szCs w:val="28"/>
        </w:rPr>
      </w:pPr>
      <w:r w:rsidRPr="00375FD0">
        <w:rPr>
          <w:b/>
          <w:sz w:val="28"/>
          <w:szCs w:val="28"/>
        </w:rPr>
        <w:t>Предпосылк</w:t>
      </w:r>
      <w:r w:rsidR="00AF72C3">
        <w:rPr>
          <w:b/>
          <w:sz w:val="28"/>
          <w:szCs w:val="28"/>
        </w:rPr>
        <w:t>и</w:t>
      </w:r>
    </w:p>
    <w:p w14:paraId="6B359E6C" w14:textId="06BB47EF" w:rsidR="00B06606" w:rsidRDefault="00096AFF" w:rsidP="002F476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У</w:t>
      </w:r>
      <w:r w:rsidR="00B06606" w:rsidRPr="00B06606">
        <w:rPr>
          <w:sz w:val="28"/>
          <w:szCs w:val="28"/>
        </w:rPr>
        <w:t>спешность</w:t>
      </w:r>
      <w:r w:rsidR="00B06606">
        <w:rPr>
          <w:b/>
          <w:sz w:val="28"/>
          <w:szCs w:val="28"/>
        </w:rPr>
        <w:t xml:space="preserve"> </w:t>
      </w:r>
      <w:r w:rsidR="00B06606" w:rsidRPr="00B06606">
        <w:rPr>
          <w:sz w:val="28"/>
          <w:szCs w:val="28"/>
        </w:rPr>
        <w:t>реализ</w:t>
      </w:r>
      <w:r w:rsidR="00F65FD5">
        <w:rPr>
          <w:sz w:val="28"/>
          <w:szCs w:val="28"/>
        </w:rPr>
        <w:t xml:space="preserve">ации деятельности инновационного проекта </w:t>
      </w:r>
      <w:r>
        <w:rPr>
          <w:sz w:val="28"/>
          <w:szCs w:val="28"/>
        </w:rPr>
        <w:t>о</w:t>
      </w:r>
      <w:r w:rsidR="007D1D48">
        <w:rPr>
          <w:sz w:val="28"/>
          <w:szCs w:val="28"/>
        </w:rPr>
        <w:t>пределяют следующие предпосылки:</w:t>
      </w:r>
    </w:p>
    <w:p w14:paraId="1F3CA266" w14:textId="77777777" w:rsidR="0068472A" w:rsidRPr="002F476B" w:rsidRDefault="0068472A" w:rsidP="002F476B">
      <w:pPr>
        <w:ind w:firstLine="709"/>
        <w:jc w:val="both"/>
        <w:rPr>
          <w:sz w:val="28"/>
          <w:szCs w:val="28"/>
        </w:rPr>
      </w:pPr>
    </w:p>
    <w:p w14:paraId="030B88DA" w14:textId="0212E74B" w:rsidR="00B06606" w:rsidRDefault="007D1D48" w:rsidP="0068472A">
      <w:pPr>
        <w:pStyle w:val="a9"/>
        <w:spacing w:line="240" w:lineRule="auto"/>
        <w:ind w:firstLine="709"/>
        <w:rPr>
          <w:szCs w:val="28"/>
        </w:rPr>
      </w:pPr>
      <w:r>
        <w:rPr>
          <w:szCs w:val="28"/>
        </w:rPr>
        <w:t xml:space="preserve">-     </w:t>
      </w:r>
      <w:r w:rsidR="00B06606">
        <w:rPr>
          <w:szCs w:val="28"/>
        </w:rPr>
        <w:t>Опора на учебный репертуар, который охватывает</w:t>
      </w:r>
      <w:r w:rsidR="00B06606" w:rsidRPr="009B092E">
        <w:rPr>
          <w:szCs w:val="28"/>
        </w:rPr>
        <w:t xml:space="preserve"> наиболее значимы</w:t>
      </w:r>
      <w:r w:rsidR="00B06606">
        <w:rPr>
          <w:szCs w:val="28"/>
        </w:rPr>
        <w:t>е</w:t>
      </w:r>
      <w:r w:rsidR="00B06606" w:rsidRPr="009B092E">
        <w:rPr>
          <w:szCs w:val="28"/>
        </w:rPr>
        <w:t xml:space="preserve"> для развития музыкальной культуры </w:t>
      </w:r>
      <w:r w:rsidR="008164C2">
        <w:rPr>
          <w:szCs w:val="28"/>
        </w:rPr>
        <w:t>детей</w:t>
      </w:r>
      <w:r w:rsidR="00F65FD5">
        <w:rPr>
          <w:szCs w:val="28"/>
        </w:rPr>
        <w:t xml:space="preserve"> и их родителей (законных представителей)</w:t>
      </w:r>
      <w:r w:rsidR="00B06606" w:rsidRPr="009B092E">
        <w:rPr>
          <w:szCs w:val="28"/>
        </w:rPr>
        <w:t xml:space="preserve"> жанр</w:t>
      </w:r>
      <w:r w:rsidR="00B06606">
        <w:rPr>
          <w:szCs w:val="28"/>
        </w:rPr>
        <w:t>ы</w:t>
      </w:r>
      <w:r w:rsidR="00B06606" w:rsidRPr="009B092E">
        <w:rPr>
          <w:szCs w:val="28"/>
        </w:rPr>
        <w:t xml:space="preserve"> </w:t>
      </w:r>
      <w:r w:rsidR="00B06606">
        <w:rPr>
          <w:szCs w:val="28"/>
        </w:rPr>
        <w:t>народной, классической, современной музыки академических и массовых жанров, что</w:t>
      </w:r>
      <w:r w:rsidR="00B06606" w:rsidRPr="00E54709">
        <w:rPr>
          <w:szCs w:val="28"/>
        </w:rPr>
        <w:t xml:space="preserve"> </w:t>
      </w:r>
      <w:r w:rsidR="00B06606">
        <w:rPr>
          <w:szCs w:val="28"/>
        </w:rPr>
        <w:t xml:space="preserve">способствует развитию у </w:t>
      </w:r>
      <w:r w:rsidR="006C7533">
        <w:rPr>
          <w:szCs w:val="28"/>
        </w:rPr>
        <w:t>обучаемых</w:t>
      </w:r>
      <w:r w:rsidR="00B06606">
        <w:rPr>
          <w:szCs w:val="28"/>
        </w:rPr>
        <w:t xml:space="preserve"> художественного вкуса</w:t>
      </w:r>
      <w:r w:rsidR="00DE0046">
        <w:rPr>
          <w:szCs w:val="28"/>
        </w:rPr>
        <w:t>;</w:t>
      </w:r>
    </w:p>
    <w:p w14:paraId="31BFF4DC" w14:textId="77777777" w:rsidR="0068472A" w:rsidRPr="009B092E" w:rsidRDefault="0068472A" w:rsidP="0068472A">
      <w:pPr>
        <w:pStyle w:val="a9"/>
        <w:spacing w:line="240" w:lineRule="auto"/>
        <w:ind w:firstLine="709"/>
        <w:rPr>
          <w:szCs w:val="28"/>
        </w:rPr>
      </w:pPr>
    </w:p>
    <w:p w14:paraId="6C8DD129" w14:textId="1C43B7A0" w:rsidR="00B06606" w:rsidRDefault="00DE0046" w:rsidP="00B06606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 </w:t>
      </w:r>
      <w:r w:rsidR="00B06606">
        <w:rPr>
          <w:sz w:val="28"/>
          <w:szCs w:val="28"/>
        </w:rPr>
        <w:t>Р</w:t>
      </w:r>
      <w:r w:rsidR="00B06606" w:rsidRPr="00E54709">
        <w:rPr>
          <w:sz w:val="28"/>
          <w:szCs w:val="28"/>
        </w:rPr>
        <w:t xml:space="preserve">азнообразие видов музыкальной деятельности </w:t>
      </w:r>
      <w:r w:rsidR="00B06606">
        <w:rPr>
          <w:sz w:val="28"/>
          <w:szCs w:val="28"/>
        </w:rPr>
        <w:t xml:space="preserve">(инструментальное исполнительство, </w:t>
      </w:r>
      <w:r w:rsidR="00B06606" w:rsidRPr="00386634">
        <w:rPr>
          <w:sz w:val="28"/>
          <w:szCs w:val="28"/>
        </w:rPr>
        <w:t>вокализаци</w:t>
      </w:r>
      <w:r w:rsidR="00B06606">
        <w:rPr>
          <w:sz w:val="28"/>
          <w:szCs w:val="28"/>
        </w:rPr>
        <w:t>я</w:t>
      </w:r>
      <w:r w:rsidR="00B06606" w:rsidRPr="00386634">
        <w:rPr>
          <w:sz w:val="28"/>
          <w:szCs w:val="28"/>
        </w:rPr>
        <w:t>, импровизаци</w:t>
      </w:r>
      <w:r w:rsidR="00B06606">
        <w:rPr>
          <w:sz w:val="28"/>
          <w:szCs w:val="28"/>
        </w:rPr>
        <w:t>я</w:t>
      </w:r>
      <w:r w:rsidR="00B06606" w:rsidRPr="00386634">
        <w:rPr>
          <w:sz w:val="28"/>
          <w:szCs w:val="28"/>
        </w:rPr>
        <w:t>, и</w:t>
      </w:r>
      <w:r w:rsidR="00B06606">
        <w:rPr>
          <w:sz w:val="28"/>
          <w:szCs w:val="28"/>
        </w:rPr>
        <w:t>нтонирование</w:t>
      </w:r>
      <w:r w:rsidR="00B06606" w:rsidRPr="00386634">
        <w:rPr>
          <w:sz w:val="28"/>
          <w:szCs w:val="28"/>
        </w:rPr>
        <w:t xml:space="preserve"> в жесте и рисунке</w:t>
      </w:r>
      <w:r w:rsidR="00B06606">
        <w:rPr>
          <w:sz w:val="28"/>
          <w:szCs w:val="28"/>
        </w:rPr>
        <w:t>,</w:t>
      </w:r>
      <w:r w:rsidR="00B06606" w:rsidRPr="00386634">
        <w:rPr>
          <w:sz w:val="28"/>
          <w:szCs w:val="28"/>
        </w:rPr>
        <w:t xml:space="preserve"> элементы</w:t>
      </w:r>
      <w:r w:rsidR="00B06606">
        <w:rPr>
          <w:sz w:val="28"/>
          <w:szCs w:val="28"/>
        </w:rPr>
        <w:t xml:space="preserve"> сочинения), что способствует развитию у детей</w:t>
      </w:r>
      <w:r w:rsidR="006C7533">
        <w:rPr>
          <w:sz w:val="28"/>
          <w:szCs w:val="28"/>
        </w:rPr>
        <w:t xml:space="preserve"> </w:t>
      </w:r>
      <w:r w:rsidR="00F65FD5">
        <w:rPr>
          <w:sz w:val="28"/>
          <w:szCs w:val="28"/>
        </w:rPr>
        <w:t xml:space="preserve">и их родителей (законных представителей) </w:t>
      </w:r>
      <w:r w:rsidR="00B06606">
        <w:rPr>
          <w:sz w:val="28"/>
          <w:szCs w:val="28"/>
        </w:rPr>
        <w:t>интереса</w:t>
      </w:r>
      <w:r w:rsidR="00B06606" w:rsidRPr="002E1E84">
        <w:rPr>
          <w:sz w:val="28"/>
          <w:szCs w:val="28"/>
        </w:rPr>
        <w:t xml:space="preserve"> </w:t>
      </w:r>
      <w:r w:rsidR="00B06606">
        <w:rPr>
          <w:sz w:val="28"/>
          <w:szCs w:val="28"/>
        </w:rPr>
        <w:t>к данной деятельн</w:t>
      </w:r>
      <w:r>
        <w:rPr>
          <w:sz w:val="28"/>
          <w:szCs w:val="28"/>
        </w:rPr>
        <w:t>ости и музыкальных способностей;</w:t>
      </w:r>
    </w:p>
    <w:p w14:paraId="3C6D7494" w14:textId="77777777" w:rsidR="0068472A" w:rsidRDefault="0068472A" w:rsidP="00B06606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14:paraId="386FEF10" w14:textId="77777777" w:rsidR="0032794A" w:rsidRDefault="00B06606" w:rsidP="00B06606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DE0046">
        <w:rPr>
          <w:sz w:val="28"/>
          <w:szCs w:val="28"/>
        </w:rPr>
        <w:t xml:space="preserve">-  </w:t>
      </w:r>
      <w:r>
        <w:rPr>
          <w:sz w:val="28"/>
          <w:szCs w:val="28"/>
        </w:rPr>
        <w:t xml:space="preserve">Ориентированность учебной деятельности на концертные выступления, включая, по возможности, те, </w:t>
      </w:r>
      <w:r w:rsidRPr="008D0CCB">
        <w:rPr>
          <w:sz w:val="28"/>
          <w:szCs w:val="28"/>
        </w:rPr>
        <w:t>в которых ансамбли детских музыкальных инструментов выступают на одной сцене вместе с профессиональными оркестрами</w:t>
      </w:r>
      <w:r>
        <w:rPr>
          <w:sz w:val="28"/>
          <w:szCs w:val="28"/>
        </w:rPr>
        <w:t xml:space="preserve"> в рамках </w:t>
      </w:r>
      <w:r w:rsidR="000B59AE">
        <w:rPr>
          <w:sz w:val="28"/>
          <w:szCs w:val="28"/>
        </w:rPr>
        <w:t xml:space="preserve">художественно-образовательного </w:t>
      </w:r>
      <w:r>
        <w:rPr>
          <w:sz w:val="28"/>
          <w:szCs w:val="28"/>
        </w:rPr>
        <w:t>проект</w:t>
      </w:r>
      <w:r w:rsidR="0032794A">
        <w:rPr>
          <w:sz w:val="28"/>
          <w:szCs w:val="28"/>
        </w:rPr>
        <w:t>а «</w:t>
      </w:r>
      <w:proofErr w:type="spellStart"/>
      <w:r w:rsidR="0032794A">
        <w:rPr>
          <w:sz w:val="28"/>
          <w:szCs w:val="28"/>
        </w:rPr>
        <w:t>Музицирование</w:t>
      </w:r>
      <w:proofErr w:type="spellEnd"/>
      <w:r w:rsidR="0032794A">
        <w:rPr>
          <w:sz w:val="28"/>
          <w:szCs w:val="28"/>
        </w:rPr>
        <w:t xml:space="preserve"> для всех». </w:t>
      </w:r>
    </w:p>
    <w:p w14:paraId="179DF40E" w14:textId="7255EA61" w:rsidR="00B06606" w:rsidRPr="008D0CCB" w:rsidRDefault="0032794A" w:rsidP="00B06606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Это </w:t>
      </w:r>
      <w:r w:rsidR="00B06606" w:rsidRPr="008D0CCB">
        <w:rPr>
          <w:sz w:val="28"/>
          <w:szCs w:val="28"/>
        </w:rPr>
        <w:t>обеспечивает налаживание взаимодействия общеобразовательных организаций и учреждений культуры, создает условия для повышения значимости музыкального образования в глазах детей</w:t>
      </w:r>
      <w:r w:rsidR="006C7533">
        <w:rPr>
          <w:sz w:val="28"/>
          <w:szCs w:val="28"/>
        </w:rPr>
        <w:t xml:space="preserve">, подростков </w:t>
      </w:r>
      <w:r w:rsidR="00B06606" w:rsidRPr="008D0CCB">
        <w:rPr>
          <w:sz w:val="28"/>
          <w:szCs w:val="28"/>
        </w:rPr>
        <w:t xml:space="preserve">и их родителей </w:t>
      </w:r>
      <w:r w:rsidR="00F65FD5">
        <w:rPr>
          <w:sz w:val="28"/>
          <w:szCs w:val="28"/>
        </w:rPr>
        <w:t xml:space="preserve">(законных представителей) </w:t>
      </w:r>
      <w:r w:rsidR="00B06606" w:rsidRPr="008D0CCB">
        <w:rPr>
          <w:sz w:val="28"/>
          <w:szCs w:val="28"/>
        </w:rPr>
        <w:t>и остается в памяти юных участников таких концертов как ярк</w:t>
      </w:r>
      <w:r w:rsidR="00B06606">
        <w:rPr>
          <w:sz w:val="28"/>
          <w:szCs w:val="28"/>
        </w:rPr>
        <w:t>и</w:t>
      </w:r>
      <w:r w:rsidR="00B06606" w:rsidRPr="008D0CCB">
        <w:rPr>
          <w:sz w:val="28"/>
          <w:szCs w:val="28"/>
        </w:rPr>
        <w:t>е художественн</w:t>
      </w:r>
      <w:r w:rsidR="00B06606">
        <w:rPr>
          <w:sz w:val="28"/>
          <w:szCs w:val="28"/>
        </w:rPr>
        <w:t>ы</w:t>
      </w:r>
      <w:r w:rsidR="00B06606" w:rsidRPr="008D0CCB">
        <w:rPr>
          <w:sz w:val="28"/>
          <w:szCs w:val="28"/>
        </w:rPr>
        <w:t>е переживани</w:t>
      </w:r>
      <w:r w:rsidR="00B06606">
        <w:rPr>
          <w:sz w:val="28"/>
          <w:szCs w:val="28"/>
        </w:rPr>
        <w:t>я</w:t>
      </w:r>
      <w:r w:rsidR="00B06606" w:rsidRPr="008D0CCB">
        <w:rPr>
          <w:sz w:val="28"/>
          <w:szCs w:val="28"/>
        </w:rPr>
        <w:t>, способн</w:t>
      </w:r>
      <w:r w:rsidR="00B06606">
        <w:rPr>
          <w:sz w:val="28"/>
          <w:szCs w:val="28"/>
        </w:rPr>
        <w:t>ы</w:t>
      </w:r>
      <w:r w:rsidR="00B06606" w:rsidRPr="008D0CCB">
        <w:rPr>
          <w:sz w:val="28"/>
          <w:szCs w:val="28"/>
        </w:rPr>
        <w:t xml:space="preserve">е навсегда определить их увлечение музыкальным искусством. </w:t>
      </w:r>
    </w:p>
    <w:p w14:paraId="1EC25589" w14:textId="1AE9459D" w:rsidR="001B7A00" w:rsidRPr="00375FD0" w:rsidRDefault="001B7A00" w:rsidP="0032794A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14:paraId="205831FA" w14:textId="154C7369" w:rsidR="001B7A00" w:rsidRDefault="003322BC" w:rsidP="001B7A00">
      <w:pPr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Деятельность инновационного проекта</w:t>
      </w:r>
      <w:r w:rsidR="001B7A00" w:rsidRPr="00375FD0">
        <w:rPr>
          <w:b/>
          <w:sz w:val="28"/>
          <w:szCs w:val="28"/>
        </w:rPr>
        <w:t xml:space="preserve"> предполагает три этапа:</w:t>
      </w:r>
    </w:p>
    <w:p w14:paraId="2DC7CBE2" w14:textId="77777777" w:rsidR="00DE0046" w:rsidRPr="00375FD0" w:rsidRDefault="00DE0046" w:rsidP="001B7A00">
      <w:pPr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</w:p>
    <w:p w14:paraId="7282090D" w14:textId="6AAF703A" w:rsidR="00894A8C" w:rsidRDefault="001B7A00" w:rsidP="00EC6505">
      <w:pPr>
        <w:pStyle w:val="af5"/>
        <w:numPr>
          <w:ilvl w:val="0"/>
          <w:numId w:val="37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894A8C">
        <w:rPr>
          <w:sz w:val="28"/>
          <w:szCs w:val="28"/>
        </w:rPr>
        <w:t xml:space="preserve"> </w:t>
      </w:r>
      <w:r w:rsidRPr="00894A8C">
        <w:rPr>
          <w:b/>
          <w:sz w:val="28"/>
          <w:szCs w:val="28"/>
        </w:rPr>
        <w:t>подготовительный</w:t>
      </w:r>
      <w:r w:rsidR="005F3DC0">
        <w:rPr>
          <w:sz w:val="28"/>
          <w:szCs w:val="28"/>
        </w:rPr>
        <w:t xml:space="preserve"> (</w:t>
      </w:r>
      <w:r w:rsidR="0067054B">
        <w:rPr>
          <w:sz w:val="28"/>
          <w:szCs w:val="28"/>
        </w:rPr>
        <w:t>июнь</w:t>
      </w:r>
      <w:r w:rsidR="00F65FD5">
        <w:rPr>
          <w:sz w:val="28"/>
          <w:szCs w:val="28"/>
        </w:rPr>
        <w:t xml:space="preserve"> 2024</w:t>
      </w:r>
      <w:r w:rsidR="00C14221" w:rsidRPr="00894A8C">
        <w:rPr>
          <w:sz w:val="28"/>
          <w:szCs w:val="28"/>
        </w:rPr>
        <w:t xml:space="preserve"> – </w:t>
      </w:r>
      <w:r w:rsidR="0067054B">
        <w:rPr>
          <w:sz w:val="28"/>
          <w:szCs w:val="28"/>
        </w:rPr>
        <w:t>сентябрь 2024</w:t>
      </w:r>
      <w:r w:rsidR="00C14221" w:rsidRPr="00894A8C">
        <w:rPr>
          <w:sz w:val="28"/>
          <w:szCs w:val="28"/>
        </w:rPr>
        <w:t>)</w:t>
      </w:r>
      <w:r w:rsidR="00EC6505" w:rsidRPr="00894A8C">
        <w:rPr>
          <w:sz w:val="28"/>
          <w:szCs w:val="28"/>
        </w:rPr>
        <w:t xml:space="preserve">, предусматривающий </w:t>
      </w:r>
      <w:r w:rsidRPr="0073528A">
        <w:rPr>
          <w:sz w:val="28"/>
          <w:szCs w:val="28"/>
        </w:rPr>
        <w:t>ознакомление с прог</w:t>
      </w:r>
      <w:r w:rsidR="00C14221" w:rsidRPr="0073528A">
        <w:rPr>
          <w:sz w:val="28"/>
          <w:szCs w:val="28"/>
        </w:rPr>
        <w:t>раммно-методическим</w:t>
      </w:r>
      <w:r w:rsidR="009F2D60" w:rsidRPr="0073528A">
        <w:rPr>
          <w:sz w:val="28"/>
          <w:szCs w:val="28"/>
        </w:rPr>
        <w:t>и</w:t>
      </w:r>
      <w:r w:rsidR="00C14221" w:rsidRPr="0073528A">
        <w:rPr>
          <w:sz w:val="28"/>
          <w:szCs w:val="28"/>
        </w:rPr>
        <w:t xml:space="preserve"> комплекс</w:t>
      </w:r>
      <w:r w:rsidR="009F2D60" w:rsidRPr="0073528A">
        <w:rPr>
          <w:sz w:val="28"/>
          <w:szCs w:val="28"/>
        </w:rPr>
        <w:t>ами</w:t>
      </w:r>
      <w:r w:rsidR="00C14221" w:rsidRPr="0073528A">
        <w:rPr>
          <w:sz w:val="28"/>
          <w:szCs w:val="28"/>
        </w:rPr>
        <w:t xml:space="preserve"> «</w:t>
      </w:r>
      <w:r w:rsidR="005F3DC0" w:rsidRPr="0073528A">
        <w:rPr>
          <w:sz w:val="28"/>
          <w:szCs w:val="28"/>
        </w:rPr>
        <w:t xml:space="preserve">Свирель </w:t>
      </w:r>
      <w:r w:rsidR="005F3DC0" w:rsidRPr="0073528A">
        <w:rPr>
          <w:sz w:val="28"/>
          <w:szCs w:val="28"/>
        </w:rPr>
        <w:lastRenderedPageBreak/>
        <w:t>поет»</w:t>
      </w:r>
      <w:r w:rsidR="00DE0046">
        <w:rPr>
          <w:sz w:val="28"/>
          <w:szCs w:val="28"/>
        </w:rPr>
        <w:t xml:space="preserve">, </w:t>
      </w:r>
      <w:r w:rsidR="00B44A85" w:rsidRPr="0073528A">
        <w:rPr>
          <w:sz w:val="28"/>
          <w:szCs w:val="28"/>
        </w:rPr>
        <w:t xml:space="preserve">подготовку кадров, </w:t>
      </w:r>
      <w:r w:rsidR="0073528A" w:rsidRPr="0073528A">
        <w:rPr>
          <w:sz w:val="28"/>
          <w:szCs w:val="28"/>
        </w:rPr>
        <w:t xml:space="preserve">организацию образовательного процесса </w:t>
      </w:r>
      <w:r w:rsidR="006C7533">
        <w:rPr>
          <w:sz w:val="28"/>
          <w:szCs w:val="28"/>
        </w:rPr>
        <w:t>с детьми по инновационным программам</w:t>
      </w:r>
      <w:r w:rsidR="00227E3C">
        <w:rPr>
          <w:sz w:val="28"/>
          <w:szCs w:val="28"/>
        </w:rPr>
        <w:t>;</w:t>
      </w:r>
    </w:p>
    <w:p w14:paraId="019BFC90" w14:textId="77777777" w:rsidR="00227E3C" w:rsidRPr="0073528A" w:rsidRDefault="00227E3C" w:rsidP="00227E3C">
      <w:pPr>
        <w:pStyle w:val="af5"/>
        <w:autoSpaceDE w:val="0"/>
        <w:autoSpaceDN w:val="0"/>
        <w:adjustRightInd w:val="0"/>
        <w:jc w:val="both"/>
        <w:rPr>
          <w:sz w:val="28"/>
          <w:szCs w:val="28"/>
        </w:rPr>
      </w:pPr>
    </w:p>
    <w:p w14:paraId="01A231A3" w14:textId="090535EE" w:rsidR="001B7A00" w:rsidRDefault="001B7A00" w:rsidP="006B7E11">
      <w:pPr>
        <w:pStyle w:val="af5"/>
        <w:numPr>
          <w:ilvl w:val="0"/>
          <w:numId w:val="37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9F2D60">
        <w:rPr>
          <w:b/>
          <w:sz w:val="28"/>
          <w:szCs w:val="28"/>
        </w:rPr>
        <w:t>основной</w:t>
      </w:r>
      <w:r w:rsidRPr="009F2D60">
        <w:rPr>
          <w:sz w:val="28"/>
          <w:szCs w:val="28"/>
        </w:rPr>
        <w:t xml:space="preserve"> (</w:t>
      </w:r>
      <w:r w:rsidR="0067054B">
        <w:rPr>
          <w:sz w:val="28"/>
          <w:szCs w:val="28"/>
        </w:rPr>
        <w:t>октябрь 2024</w:t>
      </w:r>
      <w:r w:rsidR="00DE0046">
        <w:rPr>
          <w:sz w:val="28"/>
          <w:szCs w:val="28"/>
        </w:rPr>
        <w:t xml:space="preserve"> – </w:t>
      </w:r>
      <w:r w:rsidR="0067054B">
        <w:rPr>
          <w:sz w:val="28"/>
          <w:szCs w:val="28"/>
        </w:rPr>
        <w:t>май 2025</w:t>
      </w:r>
      <w:r w:rsidR="00C14221" w:rsidRPr="009F2D60">
        <w:rPr>
          <w:sz w:val="28"/>
          <w:szCs w:val="28"/>
        </w:rPr>
        <w:t xml:space="preserve"> года), предполагающий создание эффективных условий для </w:t>
      </w:r>
      <w:r w:rsidR="005F3DC0" w:rsidRPr="009F2D60">
        <w:rPr>
          <w:sz w:val="28"/>
          <w:szCs w:val="28"/>
        </w:rPr>
        <w:t>организации</w:t>
      </w:r>
      <w:r w:rsidR="009F2D60" w:rsidRPr="009F2D60">
        <w:rPr>
          <w:sz w:val="28"/>
          <w:szCs w:val="28"/>
        </w:rPr>
        <w:t xml:space="preserve"> </w:t>
      </w:r>
      <w:r w:rsidR="005F3DC0" w:rsidRPr="009F2D60">
        <w:rPr>
          <w:sz w:val="28"/>
          <w:szCs w:val="28"/>
        </w:rPr>
        <w:t xml:space="preserve">музыкального </w:t>
      </w:r>
      <w:r w:rsidR="00227E3C">
        <w:rPr>
          <w:sz w:val="28"/>
          <w:szCs w:val="28"/>
        </w:rPr>
        <w:t>развития детей</w:t>
      </w:r>
      <w:r w:rsidR="00F65FD5">
        <w:rPr>
          <w:sz w:val="28"/>
          <w:szCs w:val="28"/>
        </w:rPr>
        <w:t xml:space="preserve"> и их родителей</w:t>
      </w:r>
      <w:r w:rsidR="003322BC">
        <w:rPr>
          <w:sz w:val="28"/>
          <w:szCs w:val="28"/>
        </w:rPr>
        <w:t xml:space="preserve"> (законных представителей)</w:t>
      </w:r>
      <w:r w:rsidR="00227E3C">
        <w:rPr>
          <w:sz w:val="28"/>
          <w:szCs w:val="28"/>
        </w:rPr>
        <w:t>;</w:t>
      </w:r>
    </w:p>
    <w:p w14:paraId="64C33BAE" w14:textId="54F71456" w:rsidR="00227E3C" w:rsidRPr="00227E3C" w:rsidRDefault="00227E3C" w:rsidP="00227E3C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14:paraId="4656DBB5" w14:textId="19AA596E" w:rsidR="001B7A00" w:rsidRPr="00EC6505" w:rsidRDefault="001B7A00" w:rsidP="00EC6505">
      <w:pPr>
        <w:pStyle w:val="af5"/>
        <w:numPr>
          <w:ilvl w:val="0"/>
          <w:numId w:val="37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EC6505">
        <w:rPr>
          <w:b/>
          <w:sz w:val="28"/>
          <w:szCs w:val="28"/>
        </w:rPr>
        <w:t>заключительный</w:t>
      </w:r>
      <w:r w:rsidRPr="00EC6505">
        <w:rPr>
          <w:sz w:val="28"/>
          <w:szCs w:val="28"/>
        </w:rPr>
        <w:t xml:space="preserve"> (</w:t>
      </w:r>
      <w:r w:rsidR="005F3DC0">
        <w:rPr>
          <w:sz w:val="28"/>
          <w:szCs w:val="28"/>
        </w:rPr>
        <w:t>май</w:t>
      </w:r>
      <w:r w:rsidR="009F2D60">
        <w:rPr>
          <w:sz w:val="28"/>
          <w:szCs w:val="28"/>
        </w:rPr>
        <w:t xml:space="preserve"> </w:t>
      </w:r>
      <w:r w:rsidR="0067054B">
        <w:rPr>
          <w:sz w:val="28"/>
          <w:szCs w:val="28"/>
        </w:rPr>
        <w:t>2025</w:t>
      </w:r>
      <w:r w:rsidR="0032794A">
        <w:rPr>
          <w:sz w:val="28"/>
          <w:szCs w:val="28"/>
        </w:rPr>
        <w:t xml:space="preserve"> – октябрь</w:t>
      </w:r>
      <w:r w:rsidR="005F3DC0">
        <w:rPr>
          <w:sz w:val="28"/>
          <w:szCs w:val="28"/>
        </w:rPr>
        <w:t xml:space="preserve"> 202</w:t>
      </w:r>
      <w:r w:rsidR="0067054B">
        <w:rPr>
          <w:sz w:val="28"/>
          <w:szCs w:val="28"/>
        </w:rPr>
        <w:t>5</w:t>
      </w:r>
      <w:r w:rsidR="00C14221">
        <w:rPr>
          <w:sz w:val="28"/>
          <w:szCs w:val="28"/>
        </w:rPr>
        <w:t xml:space="preserve">), предусматривающий </w:t>
      </w:r>
      <w:r w:rsidR="00CC5DBC" w:rsidRPr="00CC5DBC">
        <w:rPr>
          <w:sz w:val="28"/>
          <w:szCs w:val="28"/>
        </w:rPr>
        <w:t>подведение итогов, обобщение и распространение опыта инновационной деятельности (публикации, презентации, выступления на конференциях).</w:t>
      </w:r>
    </w:p>
    <w:p w14:paraId="0D379004" w14:textId="4BEFCD5E" w:rsidR="00096AFF" w:rsidRDefault="00AF72C3" w:rsidP="00AF72C3">
      <w:pPr>
        <w:tabs>
          <w:tab w:val="left" w:pos="5595"/>
        </w:tabs>
        <w:ind w:firstLine="36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14:paraId="49A6774C" w14:textId="72F8144B" w:rsidR="00AF72C3" w:rsidRDefault="007C47F9" w:rsidP="00AF72C3">
      <w:pPr>
        <w:tabs>
          <w:tab w:val="left" w:pos="5595"/>
        </w:tabs>
        <w:ind w:firstLine="36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Прогнозируемые результаты</w:t>
      </w:r>
    </w:p>
    <w:p w14:paraId="322F7469" w14:textId="23D05965" w:rsidR="007C47F9" w:rsidRDefault="007C47F9" w:rsidP="00AF72C3">
      <w:pPr>
        <w:tabs>
          <w:tab w:val="left" w:pos="5595"/>
        </w:tabs>
        <w:ind w:firstLine="360"/>
        <w:jc w:val="both"/>
        <w:rPr>
          <w:b/>
          <w:sz w:val="28"/>
          <w:szCs w:val="28"/>
        </w:rPr>
      </w:pPr>
    </w:p>
    <w:p w14:paraId="0B0239DB" w14:textId="6356D415" w:rsidR="007C47F9" w:rsidRDefault="007C47F9" w:rsidP="007C47F9">
      <w:pPr>
        <w:pStyle w:val="af5"/>
        <w:numPr>
          <w:ilvl w:val="0"/>
          <w:numId w:val="40"/>
        </w:numPr>
        <w:tabs>
          <w:tab w:val="left" w:pos="5595"/>
        </w:tabs>
        <w:jc w:val="both"/>
        <w:rPr>
          <w:sz w:val="28"/>
          <w:szCs w:val="28"/>
        </w:rPr>
      </w:pPr>
      <w:r w:rsidRPr="007C47F9">
        <w:rPr>
          <w:b/>
          <w:sz w:val="28"/>
          <w:szCs w:val="28"/>
        </w:rPr>
        <w:t>подготовительный этап</w:t>
      </w:r>
      <w:r>
        <w:rPr>
          <w:sz w:val="28"/>
          <w:szCs w:val="28"/>
        </w:rPr>
        <w:t xml:space="preserve"> – на данном этапе </w:t>
      </w:r>
      <w:r w:rsidR="001E1B0D">
        <w:rPr>
          <w:sz w:val="28"/>
          <w:szCs w:val="28"/>
        </w:rPr>
        <w:t xml:space="preserve">руководитель площадки </w:t>
      </w:r>
      <w:proofErr w:type="spellStart"/>
      <w:r w:rsidR="001E1B0D">
        <w:rPr>
          <w:sz w:val="28"/>
          <w:szCs w:val="28"/>
        </w:rPr>
        <w:t>Чебыкина</w:t>
      </w:r>
      <w:proofErr w:type="spellEnd"/>
      <w:r>
        <w:rPr>
          <w:sz w:val="28"/>
          <w:szCs w:val="28"/>
        </w:rPr>
        <w:t xml:space="preserve"> Т.В.</w:t>
      </w:r>
      <w:r w:rsidR="001E1B0D">
        <w:rPr>
          <w:sz w:val="28"/>
          <w:szCs w:val="28"/>
        </w:rPr>
        <w:t xml:space="preserve"> прошла обучение через онлайн-семинары по программно-методическому комплексу «Свирель поет»</w:t>
      </w:r>
      <w:r>
        <w:rPr>
          <w:sz w:val="28"/>
          <w:szCs w:val="28"/>
        </w:rPr>
        <w:t>,</w:t>
      </w:r>
      <w:r w:rsidR="001E1B0D">
        <w:rPr>
          <w:sz w:val="28"/>
          <w:szCs w:val="28"/>
        </w:rPr>
        <w:t xml:space="preserve"> самостоятельно (консультативно</w:t>
      </w:r>
      <w:r>
        <w:rPr>
          <w:sz w:val="28"/>
          <w:szCs w:val="28"/>
        </w:rPr>
        <w:t>)</w:t>
      </w:r>
      <w:r w:rsidR="001E1B0D">
        <w:rPr>
          <w:sz w:val="28"/>
          <w:szCs w:val="28"/>
        </w:rPr>
        <w:t xml:space="preserve"> познакомилась</w:t>
      </w:r>
      <w:r>
        <w:rPr>
          <w:sz w:val="28"/>
          <w:szCs w:val="28"/>
        </w:rPr>
        <w:t xml:space="preserve"> с программно-методическим комплексом «Свирель поет», </w:t>
      </w:r>
      <w:r w:rsidR="001E1B0D">
        <w:rPr>
          <w:sz w:val="28"/>
          <w:szCs w:val="28"/>
        </w:rPr>
        <w:t xml:space="preserve">начала </w:t>
      </w:r>
      <w:r>
        <w:rPr>
          <w:sz w:val="28"/>
          <w:szCs w:val="28"/>
        </w:rPr>
        <w:t>постепенное внедрение технологии в образовательный процесс;</w:t>
      </w:r>
    </w:p>
    <w:p w14:paraId="52DE554F" w14:textId="77777777" w:rsidR="007C47F9" w:rsidRDefault="007C47F9" w:rsidP="007C47F9">
      <w:pPr>
        <w:pStyle w:val="af5"/>
        <w:tabs>
          <w:tab w:val="left" w:pos="5595"/>
        </w:tabs>
        <w:jc w:val="both"/>
        <w:rPr>
          <w:sz w:val="28"/>
          <w:szCs w:val="28"/>
        </w:rPr>
      </w:pPr>
    </w:p>
    <w:p w14:paraId="074CFCAB" w14:textId="554B54B8" w:rsidR="007C47F9" w:rsidRDefault="007C47F9" w:rsidP="007C47F9">
      <w:pPr>
        <w:pStyle w:val="af5"/>
        <w:numPr>
          <w:ilvl w:val="0"/>
          <w:numId w:val="40"/>
        </w:numPr>
        <w:tabs>
          <w:tab w:val="left" w:pos="5595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основной этап </w:t>
      </w:r>
      <w:r>
        <w:rPr>
          <w:sz w:val="28"/>
          <w:szCs w:val="28"/>
        </w:rPr>
        <w:t>–</w:t>
      </w:r>
      <w:r w:rsidR="001E1B0D">
        <w:rPr>
          <w:sz w:val="28"/>
          <w:szCs w:val="28"/>
        </w:rPr>
        <w:t>методика</w:t>
      </w:r>
      <w:r>
        <w:rPr>
          <w:sz w:val="28"/>
          <w:szCs w:val="28"/>
        </w:rPr>
        <w:t xml:space="preserve"> инновационного</w:t>
      </w:r>
      <w:r w:rsidRPr="007C47F9">
        <w:rPr>
          <w:sz w:val="28"/>
          <w:szCs w:val="28"/>
        </w:rPr>
        <w:t xml:space="preserve"> учебно-</w:t>
      </w:r>
      <w:r>
        <w:rPr>
          <w:sz w:val="28"/>
          <w:szCs w:val="28"/>
        </w:rPr>
        <w:t>методического комплекса</w:t>
      </w:r>
      <w:r w:rsidRPr="007C47F9">
        <w:rPr>
          <w:sz w:val="28"/>
          <w:szCs w:val="28"/>
        </w:rPr>
        <w:t xml:space="preserve"> «Свирель поет»</w:t>
      </w:r>
      <w:r>
        <w:t xml:space="preserve"> </w:t>
      </w:r>
      <w:r w:rsidR="001E1B0D" w:rsidRPr="001E1B0D">
        <w:rPr>
          <w:sz w:val="28"/>
        </w:rPr>
        <w:t>активно</w:t>
      </w:r>
      <w:r w:rsidR="001E1B0D">
        <w:t xml:space="preserve"> </w:t>
      </w:r>
      <w:r w:rsidR="001E1B0D" w:rsidRPr="001E1B0D">
        <w:rPr>
          <w:sz w:val="28"/>
          <w:szCs w:val="28"/>
        </w:rPr>
        <w:t>используется</w:t>
      </w:r>
      <w:r w:rsidR="001E1B0D">
        <w:t xml:space="preserve"> </w:t>
      </w:r>
      <w:r>
        <w:rPr>
          <w:sz w:val="28"/>
          <w:szCs w:val="28"/>
        </w:rPr>
        <w:t>в образовательном процессе учреждения</w:t>
      </w:r>
      <w:r w:rsidR="001E1B0D">
        <w:rPr>
          <w:sz w:val="28"/>
          <w:szCs w:val="28"/>
        </w:rPr>
        <w:t xml:space="preserve"> с группой ребят</w:t>
      </w:r>
      <w:r w:rsidR="00F65FD5">
        <w:rPr>
          <w:sz w:val="28"/>
          <w:szCs w:val="28"/>
        </w:rPr>
        <w:t xml:space="preserve"> и их родителей (законных представителей)</w:t>
      </w:r>
      <w:r w:rsidR="005F7098">
        <w:rPr>
          <w:sz w:val="28"/>
          <w:szCs w:val="28"/>
        </w:rPr>
        <w:t xml:space="preserve"> в рамках дополнительного образования</w:t>
      </w:r>
      <w:r>
        <w:rPr>
          <w:sz w:val="28"/>
          <w:szCs w:val="28"/>
        </w:rPr>
        <w:t xml:space="preserve">, </w:t>
      </w:r>
      <w:r w:rsidR="001E1B0D">
        <w:rPr>
          <w:sz w:val="28"/>
          <w:szCs w:val="28"/>
        </w:rPr>
        <w:t xml:space="preserve">ребята </w:t>
      </w:r>
      <w:r w:rsidR="00F65FD5">
        <w:rPr>
          <w:sz w:val="28"/>
          <w:szCs w:val="28"/>
        </w:rPr>
        <w:t xml:space="preserve">и их родители (законные представители) </w:t>
      </w:r>
      <w:r w:rsidR="001E1B0D">
        <w:rPr>
          <w:sz w:val="28"/>
          <w:szCs w:val="28"/>
        </w:rPr>
        <w:t xml:space="preserve">принимают </w:t>
      </w:r>
      <w:r>
        <w:rPr>
          <w:sz w:val="28"/>
          <w:szCs w:val="28"/>
        </w:rPr>
        <w:t>участие в концертах, мероприятиях</w:t>
      </w:r>
      <w:r w:rsidR="001E1B0D">
        <w:rPr>
          <w:sz w:val="28"/>
          <w:szCs w:val="28"/>
        </w:rPr>
        <w:t xml:space="preserve"> разного уровня</w:t>
      </w:r>
      <w:r>
        <w:rPr>
          <w:sz w:val="28"/>
          <w:szCs w:val="28"/>
        </w:rPr>
        <w:t>;</w:t>
      </w:r>
    </w:p>
    <w:p w14:paraId="2D3670E6" w14:textId="77777777" w:rsidR="007C47F9" w:rsidRPr="007C47F9" w:rsidRDefault="007C47F9" w:rsidP="007C47F9">
      <w:pPr>
        <w:pStyle w:val="af5"/>
        <w:rPr>
          <w:sz w:val="28"/>
          <w:szCs w:val="28"/>
        </w:rPr>
      </w:pPr>
    </w:p>
    <w:p w14:paraId="2CFC7FA7" w14:textId="063ACD38" w:rsidR="007C47F9" w:rsidRPr="007C47F9" w:rsidRDefault="007C47F9" w:rsidP="007C47F9">
      <w:pPr>
        <w:pStyle w:val="af5"/>
        <w:numPr>
          <w:ilvl w:val="0"/>
          <w:numId w:val="40"/>
        </w:numPr>
        <w:tabs>
          <w:tab w:val="left" w:pos="5595"/>
        </w:tabs>
        <w:jc w:val="both"/>
        <w:rPr>
          <w:sz w:val="28"/>
          <w:szCs w:val="28"/>
        </w:rPr>
      </w:pPr>
      <w:r w:rsidRPr="007C47F9">
        <w:rPr>
          <w:b/>
          <w:sz w:val="28"/>
          <w:szCs w:val="28"/>
        </w:rPr>
        <w:t>заключительный этап</w:t>
      </w:r>
      <w:r>
        <w:rPr>
          <w:sz w:val="28"/>
          <w:szCs w:val="28"/>
        </w:rPr>
        <w:t xml:space="preserve"> </w:t>
      </w:r>
      <w:r w:rsidR="001E1B0D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="001E1B0D">
        <w:rPr>
          <w:sz w:val="28"/>
          <w:szCs w:val="28"/>
        </w:rPr>
        <w:t xml:space="preserve">руководителем площадки </w:t>
      </w:r>
      <w:proofErr w:type="spellStart"/>
      <w:r w:rsidR="001E1B0D">
        <w:rPr>
          <w:sz w:val="28"/>
          <w:szCs w:val="28"/>
        </w:rPr>
        <w:t>Чебыкиной</w:t>
      </w:r>
      <w:proofErr w:type="spellEnd"/>
      <w:r w:rsidR="001E1B0D">
        <w:rPr>
          <w:sz w:val="28"/>
          <w:szCs w:val="28"/>
        </w:rPr>
        <w:t xml:space="preserve"> Т.В. через выступления на конференциях, публикации распространяется положительный результат площадки, транслируются результаты участников площадки, подводится итог проделанной работы.</w:t>
      </w:r>
    </w:p>
    <w:p w14:paraId="70EEE53A" w14:textId="25566AFE" w:rsidR="001E1B0D" w:rsidRDefault="001E1B0D" w:rsidP="001E1B0D">
      <w:pPr>
        <w:jc w:val="both"/>
        <w:rPr>
          <w:b/>
          <w:sz w:val="28"/>
          <w:szCs w:val="28"/>
        </w:rPr>
      </w:pPr>
    </w:p>
    <w:p w14:paraId="0D1BCFCC" w14:textId="6005C6A5" w:rsidR="00F65FD5" w:rsidRDefault="001E1B0D" w:rsidP="005F7098">
      <w:pPr>
        <w:ind w:firstLine="709"/>
        <w:jc w:val="both"/>
        <w:rPr>
          <w:b/>
          <w:sz w:val="28"/>
          <w:szCs w:val="28"/>
        </w:rPr>
      </w:pPr>
      <w:r w:rsidRPr="00375FD0">
        <w:rPr>
          <w:b/>
          <w:sz w:val="28"/>
          <w:szCs w:val="28"/>
        </w:rPr>
        <w:t>Научная значимость</w:t>
      </w:r>
    </w:p>
    <w:p w14:paraId="17DCD16B" w14:textId="072F612A" w:rsidR="001E1B0D" w:rsidRDefault="001E1B0D" w:rsidP="001E1B0D">
      <w:pPr>
        <w:ind w:firstLine="709"/>
        <w:jc w:val="both"/>
        <w:rPr>
          <w:sz w:val="28"/>
          <w:szCs w:val="28"/>
        </w:rPr>
      </w:pPr>
      <w:r w:rsidRPr="00315D8A">
        <w:rPr>
          <w:sz w:val="28"/>
          <w:szCs w:val="28"/>
        </w:rPr>
        <w:t>Д</w:t>
      </w:r>
      <w:r w:rsidRPr="00375FD0">
        <w:rPr>
          <w:sz w:val="28"/>
          <w:szCs w:val="28"/>
        </w:rPr>
        <w:t xml:space="preserve">еятельность </w:t>
      </w:r>
      <w:r w:rsidR="00F65FD5">
        <w:rPr>
          <w:sz w:val="28"/>
          <w:szCs w:val="28"/>
        </w:rPr>
        <w:t>инновационного проекта</w:t>
      </w:r>
      <w:r w:rsidRPr="00375FD0">
        <w:rPr>
          <w:sz w:val="28"/>
          <w:szCs w:val="28"/>
        </w:rPr>
        <w:t xml:space="preserve"> имеет научную значимость для обоснования современной модели </w:t>
      </w:r>
      <w:r>
        <w:rPr>
          <w:sz w:val="28"/>
          <w:szCs w:val="28"/>
        </w:rPr>
        <w:t xml:space="preserve">музыкального </w:t>
      </w:r>
      <w:r w:rsidRPr="00375FD0">
        <w:rPr>
          <w:sz w:val="28"/>
          <w:szCs w:val="28"/>
        </w:rPr>
        <w:t xml:space="preserve">образования детей </w:t>
      </w:r>
      <w:r>
        <w:rPr>
          <w:sz w:val="28"/>
          <w:szCs w:val="28"/>
        </w:rPr>
        <w:t>старшего дошкольного возраста</w:t>
      </w:r>
      <w:r w:rsidR="00F65FD5">
        <w:rPr>
          <w:sz w:val="28"/>
          <w:szCs w:val="28"/>
        </w:rPr>
        <w:t xml:space="preserve"> и их родителей (законных представителей)</w:t>
      </w:r>
      <w:r w:rsidRPr="00375FD0">
        <w:rPr>
          <w:sz w:val="28"/>
          <w:szCs w:val="28"/>
        </w:rPr>
        <w:t xml:space="preserve">, </w:t>
      </w:r>
      <w:r>
        <w:rPr>
          <w:sz w:val="28"/>
          <w:szCs w:val="28"/>
        </w:rPr>
        <w:t>акцент в которой делается на музыкально-творческую деятельность обучаемых.</w:t>
      </w:r>
    </w:p>
    <w:p w14:paraId="0D5AA65A" w14:textId="77777777" w:rsidR="001E1B0D" w:rsidRDefault="001E1B0D" w:rsidP="001E1B0D">
      <w:pPr>
        <w:ind w:firstLine="709"/>
        <w:jc w:val="both"/>
        <w:rPr>
          <w:b/>
          <w:sz w:val="28"/>
          <w:szCs w:val="28"/>
        </w:rPr>
      </w:pPr>
    </w:p>
    <w:p w14:paraId="45B98391" w14:textId="354FC939" w:rsidR="0068472A" w:rsidRDefault="0068472A" w:rsidP="001E1B0D">
      <w:pPr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Практическая значимость</w:t>
      </w:r>
    </w:p>
    <w:p w14:paraId="50E772FC" w14:textId="77777777" w:rsidR="00F65FD5" w:rsidRDefault="00F65FD5" w:rsidP="001E1B0D">
      <w:pPr>
        <w:ind w:firstLine="709"/>
        <w:jc w:val="both"/>
        <w:rPr>
          <w:b/>
          <w:sz w:val="28"/>
          <w:szCs w:val="28"/>
        </w:rPr>
      </w:pPr>
    </w:p>
    <w:p w14:paraId="69AC922D" w14:textId="0596331D" w:rsidR="001E1B0D" w:rsidRPr="00E1503A" w:rsidRDefault="001E1B0D" w:rsidP="00E1503A">
      <w:pPr>
        <w:pStyle w:val="af5"/>
        <w:numPr>
          <w:ilvl w:val="0"/>
          <w:numId w:val="41"/>
        </w:numPr>
        <w:jc w:val="both"/>
        <w:rPr>
          <w:sz w:val="28"/>
          <w:szCs w:val="28"/>
        </w:rPr>
      </w:pPr>
      <w:r w:rsidRPr="00E1503A">
        <w:rPr>
          <w:sz w:val="28"/>
          <w:szCs w:val="28"/>
        </w:rPr>
        <w:t>Модернизация системы музыкального образования детей старшего дошкольного возраста в с</w:t>
      </w:r>
      <w:r w:rsidR="005F7098">
        <w:rPr>
          <w:sz w:val="28"/>
          <w:szCs w:val="28"/>
        </w:rPr>
        <w:t>оответствии с требованиями ФГОС;</w:t>
      </w:r>
    </w:p>
    <w:p w14:paraId="1C70AD21" w14:textId="77777777" w:rsidR="001E1B0D" w:rsidRPr="007E5E93" w:rsidRDefault="001E1B0D" w:rsidP="001E1B0D">
      <w:pPr>
        <w:ind w:firstLine="709"/>
        <w:jc w:val="both"/>
        <w:rPr>
          <w:sz w:val="28"/>
          <w:szCs w:val="28"/>
        </w:rPr>
      </w:pPr>
    </w:p>
    <w:p w14:paraId="29AE8A3B" w14:textId="014FDCA5" w:rsidR="001E1B0D" w:rsidRDefault="001E1B0D" w:rsidP="00E1503A">
      <w:pPr>
        <w:pStyle w:val="af5"/>
        <w:numPr>
          <w:ilvl w:val="0"/>
          <w:numId w:val="41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E1503A">
        <w:rPr>
          <w:sz w:val="28"/>
          <w:szCs w:val="28"/>
        </w:rPr>
        <w:t xml:space="preserve">Внедрение в практику работы педагогов ДОУ города учебно-методического комплекса «Свирель поет» для организации </w:t>
      </w:r>
      <w:r w:rsidRPr="00E1503A">
        <w:rPr>
          <w:sz w:val="28"/>
          <w:szCs w:val="28"/>
        </w:rPr>
        <w:lastRenderedPageBreak/>
        <w:t>музыкального развития детей</w:t>
      </w:r>
      <w:r w:rsidR="00E1503A">
        <w:rPr>
          <w:sz w:val="28"/>
          <w:szCs w:val="28"/>
        </w:rPr>
        <w:t xml:space="preserve"> и их родителей (законных представителей)</w:t>
      </w:r>
      <w:r w:rsidR="005F7098">
        <w:rPr>
          <w:sz w:val="28"/>
          <w:szCs w:val="28"/>
        </w:rPr>
        <w:t>;</w:t>
      </w:r>
    </w:p>
    <w:p w14:paraId="2DA08B4C" w14:textId="77777777" w:rsidR="003322BC" w:rsidRPr="003322BC" w:rsidRDefault="003322BC" w:rsidP="003322BC">
      <w:pPr>
        <w:pStyle w:val="af5"/>
        <w:rPr>
          <w:sz w:val="28"/>
          <w:szCs w:val="28"/>
        </w:rPr>
      </w:pPr>
    </w:p>
    <w:p w14:paraId="6FD0561E" w14:textId="0ECEEBDA" w:rsidR="003322BC" w:rsidRPr="00E1503A" w:rsidRDefault="003322BC" w:rsidP="00E1503A">
      <w:pPr>
        <w:pStyle w:val="af5"/>
        <w:numPr>
          <w:ilvl w:val="0"/>
          <w:numId w:val="41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223A79">
        <w:rPr>
          <w:sz w:val="28"/>
          <w:szCs w:val="28"/>
          <w:shd w:val="clear" w:color="auto" w:fill="FFFFFF"/>
        </w:rPr>
        <w:t xml:space="preserve">Внедрение наиболее </w:t>
      </w:r>
      <w:r>
        <w:rPr>
          <w:sz w:val="28"/>
          <w:szCs w:val="28"/>
          <w:shd w:val="clear" w:color="auto" w:fill="FFFFFF"/>
        </w:rPr>
        <w:t>эффективной формы взаимодействия в</w:t>
      </w:r>
      <w:r w:rsidRPr="00223A79">
        <w:rPr>
          <w:sz w:val="28"/>
          <w:szCs w:val="28"/>
          <w:shd w:val="clear" w:color="auto" w:fill="FFFFFF"/>
        </w:rPr>
        <w:t xml:space="preserve"> совместную творческую деятельность</w:t>
      </w:r>
      <w:r>
        <w:rPr>
          <w:sz w:val="28"/>
          <w:szCs w:val="28"/>
          <w:shd w:val="clear" w:color="auto" w:fill="FFFFFF"/>
        </w:rPr>
        <w:t xml:space="preserve"> с родителями (законными представителями) через приобщение к игре на Свирели Э.Я. Смеловой;</w:t>
      </w:r>
    </w:p>
    <w:p w14:paraId="27F9B89A" w14:textId="77777777" w:rsidR="001E1B0D" w:rsidRPr="007E5E93" w:rsidRDefault="001E1B0D" w:rsidP="001E1B0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14:paraId="322BA425" w14:textId="22F994AC" w:rsidR="001E1B0D" w:rsidRPr="00375FD0" w:rsidRDefault="001E1B0D" w:rsidP="00E1503A">
      <w:pPr>
        <w:pStyle w:val="a9"/>
        <w:numPr>
          <w:ilvl w:val="0"/>
          <w:numId w:val="41"/>
        </w:numPr>
        <w:spacing w:line="240" w:lineRule="auto"/>
        <w:rPr>
          <w:b/>
          <w:szCs w:val="28"/>
        </w:rPr>
      </w:pPr>
      <w:r>
        <w:rPr>
          <w:szCs w:val="28"/>
        </w:rPr>
        <w:t>Распространение</w:t>
      </w:r>
      <w:r w:rsidRPr="007E5E93">
        <w:rPr>
          <w:szCs w:val="28"/>
        </w:rPr>
        <w:t xml:space="preserve"> методических рекомендаций для руководителей образовательных организаций по </w:t>
      </w:r>
      <w:r>
        <w:rPr>
          <w:szCs w:val="28"/>
        </w:rPr>
        <w:t>обеспечению</w:t>
      </w:r>
      <w:r w:rsidRPr="007E5E93">
        <w:rPr>
          <w:szCs w:val="28"/>
        </w:rPr>
        <w:t xml:space="preserve"> условий музыкального образования детей</w:t>
      </w:r>
      <w:r>
        <w:rPr>
          <w:szCs w:val="28"/>
        </w:rPr>
        <w:t xml:space="preserve"> старшего дошкольного возраста </w:t>
      </w:r>
      <w:r w:rsidR="00E1503A">
        <w:rPr>
          <w:szCs w:val="28"/>
        </w:rPr>
        <w:t xml:space="preserve">и их родителей (законных представителей) </w:t>
      </w:r>
      <w:r>
        <w:rPr>
          <w:szCs w:val="28"/>
        </w:rPr>
        <w:t>в Красновишерском городском округе.</w:t>
      </w:r>
    </w:p>
    <w:p w14:paraId="4F44DBC2" w14:textId="77777777" w:rsidR="001E1B0D" w:rsidRDefault="001E1B0D" w:rsidP="001E1B0D">
      <w:pPr>
        <w:ind w:firstLine="708"/>
        <w:jc w:val="both"/>
        <w:rPr>
          <w:b/>
          <w:sz w:val="28"/>
          <w:szCs w:val="28"/>
        </w:rPr>
      </w:pPr>
    </w:p>
    <w:p w14:paraId="2349FBA9" w14:textId="114141E9" w:rsidR="00E1503A" w:rsidRPr="00375FD0" w:rsidRDefault="001E1B0D" w:rsidP="005F7098">
      <w:pPr>
        <w:ind w:firstLine="708"/>
        <w:jc w:val="both"/>
        <w:rPr>
          <w:b/>
          <w:sz w:val="28"/>
          <w:szCs w:val="28"/>
        </w:rPr>
      </w:pPr>
      <w:r w:rsidRPr="00375FD0">
        <w:rPr>
          <w:b/>
          <w:sz w:val="28"/>
          <w:szCs w:val="28"/>
        </w:rPr>
        <w:t>Предложения по внедрению результатов в массовую практику</w:t>
      </w:r>
    </w:p>
    <w:p w14:paraId="082AEA1F" w14:textId="77777777" w:rsidR="001E1B0D" w:rsidRDefault="001E1B0D" w:rsidP="001E1B0D">
      <w:pPr>
        <w:ind w:firstLine="709"/>
        <w:jc w:val="both"/>
        <w:rPr>
          <w:color w:val="000000"/>
          <w:sz w:val="28"/>
          <w:szCs w:val="28"/>
          <w:lang w:eastAsia="en-US"/>
        </w:rPr>
      </w:pPr>
      <w:r w:rsidRPr="00375FD0">
        <w:rPr>
          <w:color w:val="000000"/>
          <w:sz w:val="28"/>
          <w:szCs w:val="28"/>
          <w:lang w:eastAsia="en-US"/>
        </w:rPr>
        <w:t xml:space="preserve">Обеспечение </w:t>
      </w:r>
      <w:r>
        <w:rPr>
          <w:color w:val="000000"/>
          <w:sz w:val="28"/>
          <w:szCs w:val="28"/>
          <w:lang w:eastAsia="en-US"/>
        </w:rPr>
        <w:t xml:space="preserve">по результатам </w:t>
      </w:r>
      <w:r w:rsidRPr="00375FD0">
        <w:rPr>
          <w:color w:val="000000"/>
          <w:sz w:val="28"/>
          <w:szCs w:val="28"/>
          <w:lang w:eastAsia="en-US"/>
        </w:rPr>
        <w:t xml:space="preserve">инновационной деятельности публикаций в педагогической прессе и специализированных сборниках, презентаций опыта на </w:t>
      </w:r>
      <w:r>
        <w:rPr>
          <w:color w:val="000000"/>
          <w:sz w:val="28"/>
          <w:szCs w:val="28"/>
          <w:lang w:eastAsia="en-US"/>
        </w:rPr>
        <w:t>краевых</w:t>
      </w:r>
      <w:r w:rsidRPr="00375FD0">
        <w:rPr>
          <w:color w:val="000000"/>
          <w:sz w:val="28"/>
          <w:szCs w:val="28"/>
          <w:lang w:eastAsia="en-US"/>
        </w:rPr>
        <w:t xml:space="preserve">, </w:t>
      </w:r>
      <w:r>
        <w:rPr>
          <w:color w:val="000000"/>
          <w:sz w:val="28"/>
          <w:szCs w:val="28"/>
          <w:lang w:eastAsia="en-US"/>
        </w:rPr>
        <w:t>муниципальных</w:t>
      </w:r>
      <w:r w:rsidRPr="00375FD0">
        <w:rPr>
          <w:color w:val="000000"/>
          <w:sz w:val="28"/>
          <w:szCs w:val="28"/>
          <w:lang w:eastAsia="en-US"/>
        </w:rPr>
        <w:t xml:space="preserve"> и всероссийских научно-практических конференциях, на </w:t>
      </w:r>
      <w:r>
        <w:rPr>
          <w:color w:val="000000"/>
          <w:sz w:val="28"/>
          <w:szCs w:val="28"/>
          <w:lang w:eastAsia="en-US"/>
        </w:rPr>
        <w:t>И</w:t>
      </w:r>
      <w:r w:rsidRPr="00375FD0">
        <w:rPr>
          <w:color w:val="000000"/>
          <w:sz w:val="28"/>
          <w:szCs w:val="28"/>
          <w:lang w:eastAsia="en-US"/>
        </w:rPr>
        <w:t>нтернет-форумах.</w:t>
      </w:r>
      <w:r>
        <w:rPr>
          <w:color w:val="000000"/>
          <w:sz w:val="28"/>
          <w:szCs w:val="28"/>
          <w:lang w:eastAsia="en-US"/>
        </w:rPr>
        <w:t xml:space="preserve"> </w:t>
      </w:r>
      <w:r w:rsidRPr="00375FD0">
        <w:rPr>
          <w:color w:val="000000"/>
          <w:sz w:val="28"/>
          <w:szCs w:val="28"/>
          <w:lang w:eastAsia="en-US"/>
        </w:rPr>
        <w:t xml:space="preserve"> </w:t>
      </w:r>
    </w:p>
    <w:p w14:paraId="71645318" w14:textId="77777777" w:rsidR="001E1B0D" w:rsidRPr="00375FD0" w:rsidRDefault="001E1B0D" w:rsidP="001E1B0D">
      <w:pPr>
        <w:ind w:firstLine="709"/>
        <w:jc w:val="both"/>
        <w:rPr>
          <w:color w:val="000000"/>
          <w:sz w:val="28"/>
          <w:szCs w:val="28"/>
          <w:lang w:eastAsia="en-US"/>
        </w:rPr>
      </w:pPr>
    </w:p>
    <w:p w14:paraId="30D4A386" w14:textId="157F7C5B" w:rsidR="001E1B0D" w:rsidRDefault="001E1B0D" w:rsidP="001E1B0D">
      <w:pPr>
        <w:ind w:firstLine="709"/>
        <w:jc w:val="both"/>
        <w:rPr>
          <w:color w:val="000000"/>
          <w:sz w:val="28"/>
          <w:szCs w:val="28"/>
          <w:lang w:eastAsia="en-US"/>
        </w:rPr>
      </w:pPr>
      <w:r>
        <w:rPr>
          <w:color w:val="000000"/>
          <w:sz w:val="28"/>
          <w:szCs w:val="28"/>
          <w:lang w:eastAsia="en-US"/>
        </w:rPr>
        <w:t>Участие в конференции</w:t>
      </w:r>
      <w:r w:rsidRPr="00375FD0">
        <w:rPr>
          <w:color w:val="000000"/>
          <w:sz w:val="28"/>
          <w:szCs w:val="28"/>
          <w:lang w:eastAsia="en-US"/>
        </w:rPr>
        <w:t xml:space="preserve"> и семинарах с п</w:t>
      </w:r>
      <w:r w:rsidR="005F7098">
        <w:rPr>
          <w:color w:val="000000"/>
          <w:sz w:val="28"/>
          <w:szCs w:val="28"/>
          <w:lang w:eastAsia="en-US"/>
        </w:rPr>
        <w:t>резентациями результатов работы.</w:t>
      </w:r>
    </w:p>
    <w:p w14:paraId="6892236B" w14:textId="77777777" w:rsidR="001E1B0D" w:rsidRDefault="001E1B0D" w:rsidP="001E1B0D">
      <w:pPr>
        <w:ind w:firstLine="709"/>
        <w:jc w:val="both"/>
        <w:rPr>
          <w:color w:val="000000"/>
          <w:sz w:val="28"/>
          <w:szCs w:val="28"/>
          <w:lang w:eastAsia="en-US"/>
        </w:rPr>
      </w:pPr>
    </w:p>
    <w:p w14:paraId="4965B49C" w14:textId="1D562D39" w:rsidR="001E1B0D" w:rsidRDefault="001E1B0D" w:rsidP="001E1B0D">
      <w:pPr>
        <w:ind w:firstLine="709"/>
        <w:jc w:val="both"/>
        <w:rPr>
          <w:color w:val="000000"/>
          <w:sz w:val="28"/>
          <w:szCs w:val="28"/>
          <w:lang w:eastAsia="en-US"/>
        </w:rPr>
      </w:pPr>
      <w:r>
        <w:rPr>
          <w:color w:val="000000"/>
          <w:sz w:val="28"/>
          <w:szCs w:val="28"/>
          <w:lang w:eastAsia="en-US"/>
        </w:rPr>
        <w:t>Участие в концертах проекта «</w:t>
      </w:r>
      <w:proofErr w:type="spellStart"/>
      <w:r>
        <w:rPr>
          <w:color w:val="000000"/>
          <w:sz w:val="28"/>
          <w:szCs w:val="28"/>
          <w:lang w:eastAsia="en-US"/>
        </w:rPr>
        <w:t>Музицирование</w:t>
      </w:r>
      <w:proofErr w:type="spellEnd"/>
      <w:r>
        <w:rPr>
          <w:color w:val="000000"/>
          <w:sz w:val="28"/>
          <w:szCs w:val="28"/>
          <w:lang w:eastAsia="en-US"/>
        </w:rPr>
        <w:t xml:space="preserve"> для всех» с участием широких масс детей в составе различных ансамблей вместе с профессиональными оркестрами.</w:t>
      </w:r>
      <w:r w:rsidRPr="00375FD0">
        <w:rPr>
          <w:color w:val="000000"/>
          <w:sz w:val="28"/>
          <w:szCs w:val="28"/>
          <w:lang w:eastAsia="en-US"/>
        </w:rPr>
        <w:t xml:space="preserve"> </w:t>
      </w:r>
    </w:p>
    <w:p w14:paraId="0E119397" w14:textId="77777777" w:rsidR="0068472A" w:rsidRPr="00375FD0" w:rsidRDefault="0068472A" w:rsidP="001E1B0D">
      <w:pPr>
        <w:ind w:firstLine="709"/>
        <w:jc w:val="both"/>
        <w:rPr>
          <w:color w:val="000000"/>
          <w:sz w:val="28"/>
          <w:szCs w:val="28"/>
          <w:lang w:eastAsia="en-US"/>
        </w:rPr>
      </w:pPr>
    </w:p>
    <w:p w14:paraId="5A9E1985" w14:textId="7DF01A2D" w:rsidR="001E1B0D" w:rsidRPr="00375FD0" w:rsidRDefault="001E1B0D" w:rsidP="003322BC">
      <w:pPr>
        <w:ind w:firstLine="709"/>
        <w:jc w:val="both"/>
        <w:rPr>
          <w:color w:val="000000"/>
          <w:sz w:val="28"/>
          <w:szCs w:val="28"/>
          <w:lang w:eastAsia="en-US"/>
        </w:rPr>
      </w:pPr>
      <w:r w:rsidRPr="00375FD0">
        <w:rPr>
          <w:color w:val="000000"/>
          <w:sz w:val="28"/>
          <w:szCs w:val="28"/>
          <w:lang w:eastAsia="en-US"/>
        </w:rPr>
        <w:t xml:space="preserve">Внедрение методических рекомендаций </w:t>
      </w:r>
      <w:r>
        <w:rPr>
          <w:color w:val="000000"/>
          <w:sz w:val="28"/>
          <w:szCs w:val="28"/>
          <w:lang w:eastAsia="en-US"/>
        </w:rPr>
        <w:t xml:space="preserve">по </w:t>
      </w:r>
      <w:r w:rsidRPr="00375FD0">
        <w:rPr>
          <w:color w:val="000000"/>
          <w:sz w:val="28"/>
          <w:szCs w:val="28"/>
          <w:lang w:eastAsia="en-US"/>
        </w:rPr>
        <w:t>результат</w:t>
      </w:r>
      <w:r>
        <w:rPr>
          <w:color w:val="000000"/>
          <w:sz w:val="28"/>
          <w:szCs w:val="28"/>
          <w:lang w:eastAsia="en-US"/>
        </w:rPr>
        <w:t>ам</w:t>
      </w:r>
      <w:r w:rsidRPr="00375FD0">
        <w:rPr>
          <w:color w:val="000000"/>
          <w:sz w:val="28"/>
          <w:szCs w:val="28"/>
          <w:lang w:eastAsia="en-US"/>
        </w:rPr>
        <w:t xml:space="preserve"> </w:t>
      </w:r>
      <w:r>
        <w:rPr>
          <w:color w:val="000000"/>
          <w:sz w:val="28"/>
          <w:szCs w:val="28"/>
          <w:lang w:eastAsia="en-US"/>
        </w:rPr>
        <w:t xml:space="preserve">деятельности </w:t>
      </w:r>
      <w:r w:rsidR="005F7098">
        <w:rPr>
          <w:color w:val="000000"/>
          <w:sz w:val="28"/>
          <w:szCs w:val="28"/>
          <w:lang w:eastAsia="en-US"/>
        </w:rPr>
        <w:t>проекта</w:t>
      </w:r>
      <w:r>
        <w:rPr>
          <w:color w:val="000000"/>
          <w:sz w:val="28"/>
          <w:szCs w:val="28"/>
          <w:lang w:eastAsia="en-US"/>
        </w:rPr>
        <w:t xml:space="preserve"> </w:t>
      </w:r>
      <w:r w:rsidRPr="00375FD0">
        <w:rPr>
          <w:color w:val="000000"/>
          <w:sz w:val="28"/>
          <w:szCs w:val="28"/>
          <w:lang w:eastAsia="en-US"/>
        </w:rPr>
        <w:t xml:space="preserve">в работу </w:t>
      </w:r>
      <w:r>
        <w:rPr>
          <w:color w:val="000000"/>
          <w:sz w:val="28"/>
          <w:szCs w:val="28"/>
          <w:lang w:eastAsia="en-US"/>
        </w:rPr>
        <w:t>ДОУ.</w:t>
      </w:r>
    </w:p>
    <w:p w14:paraId="39339376" w14:textId="4824235F" w:rsidR="0028425A" w:rsidRPr="00375FD0" w:rsidRDefault="0028425A" w:rsidP="001B7A00">
      <w:pPr>
        <w:jc w:val="both"/>
        <w:rPr>
          <w:b/>
        </w:rPr>
      </w:pPr>
    </w:p>
    <w:p w14:paraId="0AACD855" w14:textId="77777777" w:rsidR="001B7A00" w:rsidRPr="00375FD0" w:rsidRDefault="001B7A00" w:rsidP="001B7A00">
      <w:pPr>
        <w:jc w:val="center"/>
        <w:rPr>
          <w:b/>
          <w:sz w:val="28"/>
          <w:szCs w:val="28"/>
        </w:rPr>
      </w:pPr>
      <w:r w:rsidRPr="00375FD0">
        <w:rPr>
          <w:b/>
          <w:sz w:val="28"/>
          <w:szCs w:val="28"/>
        </w:rPr>
        <w:t>ТЕМАТИЧЕСКИЙ КАЛЕНДАРНЫЙ ПЛАН</w:t>
      </w:r>
    </w:p>
    <w:p w14:paraId="23F3ECC7" w14:textId="77777777" w:rsidR="001B7A00" w:rsidRPr="00375FD0" w:rsidRDefault="001B7A00" w:rsidP="001B7A00">
      <w:pPr>
        <w:ind w:firstLine="709"/>
        <w:jc w:val="both"/>
        <w:rPr>
          <w:b/>
        </w:rPr>
      </w:pPr>
    </w:p>
    <w:tbl>
      <w:tblPr>
        <w:tblStyle w:val="ae"/>
        <w:tblW w:w="10021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2835"/>
        <w:gridCol w:w="3431"/>
        <w:gridCol w:w="1843"/>
        <w:gridCol w:w="1912"/>
      </w:tblGrid>
      <w:tr w:rsidR="001B7A00" w:rsidRPr="00375FD0" w14:paraId="747DF23E" w14:textId="77777777" w:rsidTr="005F5955">
        <w:tc>
          <w:tcPr>
            <w:tcW w:w="2835" w:type="dxa"/>
          </w:tcPr>
          <w:p w14:paraId="5FCF5519" w14:textId="77777777" w:rsidR="001B7A00" w:rsidRPr="00F65E2D" w:rsidRDefault="001B7A00" w:rsidP="001B7A00">
            <w:pPr>
              <w:jc w:val="center"/>
              <w:rPr>
                <w:sz w:val="22"/>
                <w:szCs w:val="22"/>
              </w:rPr>
            </w:pPr>
            <w:r w:rsidRPr="00F65E2D">
              <w:rPr>
                <w:sz w:val="22"/>
                <w:szCs w:val="22"/>
              </w:rPr>
              <w:t xml:space="preserve">Содержание этапа </w:t>
            </w:r>
          </w:p>
        </w:tc>
        <w:tc>
          <w:tcPr>
            <w:tcW w:w="3431" w:type="dxa"/>
          </w:tcPr>
          <w:p w14:paraId="300092E0" w14:textId="77777777" w:rsidR="001B7A00" w:rsidRPr="00F65E2D" w:rsidRDefault="001B7A00" w:rsidP="001B7A00">
            <w:pPr>
              <w:jc w:val="center"/>
              <w:rPr>
                <w:sz w:val="22"/>
                <w:szCs w:val="22"/>
              </w:rPr>
            </w:pPr>
            <w:r w:rsidRPr="00F65E2D">
              <w:rPr>
                <w:sz w:val="22"/>
                <w:szCs w:val="22"/>
              </w:rPr>
              <w:t>Наименование мероприятий</w:t>
            </w:r>
          </w:p>
        </w:tc>
        <w:tc>
          <w:tcPr>
            <w:tcW w:w="1843" w:type="dxa"/>
          </w:tcPr>
          <w:p w14:paraId="210F5958" w14:textId="77777777" w:rsidR="001B7A00" w:rsidRPr="00F65E2D" w:rsidRDefault="001B7A00" w:rsidP="001B7A00">
            <w:pPr>
              <w:jc w:val="center"/>
              <w:rPr>
                <w:sz w:val="22"/>
                <w:szCs w:val="22"/>
              </w:rPr>
            </w:pPr>
            <w:r w:rsidRPr="00F65E2D">
              <w:rPr>
                <w:sz w:val="22"/>
                <w:szCs w:val="22"/>
              </w:rPr>
              <w:t>Сроки выполнения</w:t>
            </w:r>
          </w:p>
        </w:tc>
        <w:tc>
          <w:tcPr>
            <w:tcW w:w="1912" w:type="dxa"/>
          </w:tcPr>
          <w:p w14:paraId="64E340C2" w14:textId="77777777" w:rsidR="001B7A00" w:rsidRPr="00F65E2D" w:rsidRDefault="001B7A00" w:rsidP="001B7A00">
            <w:pPr>
              <w:jc w:val="center"/>
              <w:rPr>
                <w:sz w:val="22"/>
                <w:szCs w:val="22"/>
              </w:rPr>
            </w:pPr>
            <w:r w:rsidRPr="00F65E2D">
              <w:rPr>
                <w:sz w:val="22"/>
                <w:szCs w:val="22"/>
              </w:rPr>
              <w:t>Ответственные</w:t>
            </w:r>
          </w:p>
          <w:p w14:paraId="7D3850BA" w14:textId="77777777" w:rsidR="001B7A00" w:rsidRPr="00F65E2D" w:rsidRDefault="001B7A00" w:rsidP="001B7A00">
            <w:pPr>
              <w:jc w:val="center"/>
              <w:rPr>
                <w:sz w:val="22"/>
                <w:szCs w:val="22"/>
              </w:rPr>
            </w:pPr>
            <w:r w:rsidRPr="00F65E2D">
              <w:rPr>
                <w:sz w:val="22"/>
                <w:szCs w:val="22"/>
              </w:rPr>
              <w:t>за выполнение</w:t>
            </w:r>
          </w:p>
        </w:tc>
      </w:tr>
      <w:tr w:rsidR="001B7A00" w:rsidRPr="00375FD0" w14:paraId="4088A3CD" w14:textId="77777777" w:rsidTr="001B7A00">
        <w:trPr>
          <w:trHeight w:val="278"/>
        </w:trPr>
        <w:tc>
          <w:tcPr>
            <w:tcW w:w="10021" w:type="dxa"/>
            <w:gridSpan w:val="4"/>
            <w:shd w:val="clear" w:color="auto" w:fill="D9D9D9" w:themeFill="background1" w:themeFillShade="D9"/>
            <w:vAlign w:val="center"/>
          </w:tcPr>
          <w:p w14:paraId="1EC32C56" w14:textId="5FCA2211" w:rsidR="00A20ACE" w:rsidRPr="006F3CA1" w:rsidRDefault="001B7A00" w:rsidP="00B932EC">
            <w:pPr>
              <w:jc w:val="center"/>
            </w:pPr>
            <w:r w:rsidRPr="00375FD0">
              <w:rPr>
                <w:b/>
              </w:rPr>
              <w:t xml:space="preserve">ПОДГОТОВИТЕЛЬНЫЙ ЭТАП </w:t>
            </w:r>
            <w:r w:rsidR="00026BE5">
              <w:rPr>
                <w:b/>
              </w:rPr>
              <w:t>(</w:t>
            </w:r>
            <w:r w:rsidR="00105696">
              <w:rPr>
                <w:b/>
              </w:rPr>
              <w:t>и</w:t>
            </w:r>
            <w:r w:rsidR="00B932EC">
              <w:rPr>
                <w:b/>
              </w:rPr>
              <w:t>юнь</w:t>
            </w:r>
            <w:r w:rsidR="00E1503A">
              <w:rPr>
                <w:b/>
              </w:rPr>
              <w:t xml:space="preserve"> 2024</w:t>
            </w:r>
            <w:r w:rsidR="005A6CCA" w:rsidRPr="00375FD0">
              <w:rPr>
                <w:b/>
              </w:rPr>
              <w:t xml:space="preserve">– </w:t>
            </w:r>
            <w:r w:rsidR="00B932EC">
              <w:rPr>
                <w:b/>
              </w:rPr>
              <w:t xml:space="preserve">сентябрь </w:t>
            </w:r>
            <w:r w:rsidR="00E1503A">
              <w:rPr>
                <w:b/>
              </w:rPr>
              <w:t>2024</w:t>
            </w:r>
            <w:r w:rsidRPr="00375FD0">
              <w:rPr>
                <w:b/>
              </w:rPr>
              <w:t>)</w:t>
            </w:r>
          </w:p>
        </w:tc>
      </w:tr>
      <w:tr w:rsidR="00B932EC" w:rsidRPr="00375FD0" w14:paraId="7D7D6215" w14:textId="77777777" w:rsidTr="005F5955">
        <w:trPr>
          <w:trHeight w:val="1125"/>
        </w:trPr>
        <w:tc>
          <w:tcPr>
            <w:tcW w:w="2835" w:type="dxa"/>
          </w:tcPr>
          <w:p w14:paraId="3F01DD1B" w14:textId="0F17DE3D" w:rsidR="00B932EC" w:rsidRPr="0023242B" w:rsidRDefault="00B932EC" w:rsidP="00A55BA9">
            <w:pPr>
              <w:rPr>
                <w:b/>
              </w:rPr>
            </w:pPr>
            <w:r>
              <w:t>Информационное просвещение родителей</w:t>
            </w:r>
          </w:p>
        </w:tc>
        <w:tc>
          <w:tcPr>
            <w:tcW w:w="3431" w:type="dxa"/>
          </w:tcPr>
          <w:p w14:paraId="1FD4EF7B" w14:textId="0A31F43E" w:rsidR="00B932EC" w:rsidRDefault="00B932EC" w:rsidP="00B932EC">
            <w:pPr>
              <w:pStyle w:val="a9"/>
              <w:spacing w:line="240" w:lineRule="auto"/>
              <w:ind w:firstLine="0"/>
              <w:jc w:val="left"/>
              <w:rPr>
                <w:sz w:val="24"/>
              </w:rPr>
            </w:pPr>
            <w:r>
              <w:rPr>
                <w:sz w:val="24"/>
              </w:rPr>
              <w:t xml:space="preserve">1. Реклама </w:t>
            </w:r>
            <w:r w:rsidR="006936DB">
              <w:rPr>
                <w:sz w:val="24"/>
              </w:rPr>
              <w:t xml:space="preserve">для </w:t>
            </w:r>
            <w:r>
              <w:rPr>
                <w:sz w:val="24"/>
              </w:rPr>
              <w:t>родителей</w:t>
            </w:r>
            <w:r w:rsidR="006936DB">
              <w:rPr>
                <w:sz w:val="24"/>
              </w:rPr>
              <w:t xml:space="preserve"> и педагогов</w:t>
            </w:r>
            <w:r>
              <w:rPr>
                <w:sz w:val="24"/>
              </w:rPr>
              <w:t xml:space="preserve"> о работе проекта «Семейное </w:t>
            </w:r>
            <w:proofErr w:type="spellStart"/>
            <w:r>
              <w:rPr>
                <w:sz w:val="24"/>
              </w:rPr>
              <w:t>музицирование</w:t>
            </w:r>
            <w:proofErr w:type="spellEnd"/>
            <w:r>
              <w:rPr>
                <w:sz w:val="24"/>
              </w:rPr>
              <w:t xml:space="preserve"> в детском саду» в 2024-2025 году через сайт МБДОУ «Радуга», социальных группах в </w:t>
            </w:r>
            <w:proofErr w:type="spellStart"/>
            <w:r>
              <w:rPr>
                <w:sz w:val="24"/>
              </w:rPr>
              <w:t>ВКонтакте</w:t>
            </w:r>
            <w:proofErr w:type="spellEnd"/>
            <w:r>
              <w:rPr>
                <w:sz w:val="24"/>
              </w:rPr>
              <w:t xml:space="preserve"> «Мы вместе!  МБДОУ «Радуга», «Сладкоежки» (старшая возрастная группа)</w:t>
            </w:r>
          </w:p>
          <w:p w14:paraId="6ED9EDAA" w14:textId="77777777" w:rsidR="00B932EC" w:rsidRDefault="00B932EC" w:rsidP="00B932EC">
            <w:pPr>
              <w:pStyle w:val="a9"/>
              <w:spacing w:line="240" w:lineRule="auto"/>
              <w:ind w:left="720" w:firstLine="0"/>
              <w:jc w:val="left"/>
              <w:rPr>
                <w:sz w:val="24"/>
              </w:rPr>
            </w:pPr>
          </w:p>
          <w:p w14:paraId="0AD9CF6E" w14:textId="0AD7E044" w:rsidR="00B932EC" w:rsidRDefault="00B932EC" w:rsidP="00B932EC">
            <w:pPr>
              <w:pStyle w:val="a9"/>
              <w:spacing w:line="240" w:lineRule="auto"/>
              <w:ind w:firstLine="0"/>
              <w:jc w:val="left"/>
              <w:rPr>
                <w:sz w:val="24"/>
              </w:rPr>
            </w:pPr>
            <w:r>
              <w:rPr>
                <w:sz w:val="24"/>
              </w:rPr>
              <w:t>2.Анкетирование «Планируем вместе совместную работу ДОУ и семьи»</w:t>
            </w:r>
          </w:p>
          <w:p w14:paraId="3EE7675F" w14:textId="77777777" w:rsidR="00B932EC" w:rsidRDefault="00B932EC" w:rsidP="00B932EC">
            <w:pPr>
              <w:pStyle w:val="af5"/>
            </w:pPr>
          </w:p>
          <w:p w14:paraId="183C15A1" w14:textId="4EEC5724" w:rsidR="00B932EC" w:rsidRPr="00375FD0" w:rsidRDefault="00B932EC" w:rsidP="00A55BA9">
            <w:pPr>
              <w:pStyle w:val="a9"/>
              <w:spacing w:line="240" w:lineRule="auto"/>
              <w:ind w:firstLine="0"/>
              <w:jc w:val="left"/>
              <w:rPr>
                <w:sz w:val="24"/>
              </w:rPr>
            </w:pPr>
            <w:r>
              <w:rPr>
                <w:sz w:val="24"/>
              </w:rPr>
              <w:lastRenderedPageBreak/>
              <w:t>3.Приобретение свирелей Э.Я. Смеловой</w:t>
            </w:r>
          </w:p>
        </w:tc>
        <w:tc>
          <w:tcPr>
            <w:tcW w:w="1843" w:type="dxa"/>
          </w:tcPr>
          <w:p w14:paraId="5416836D" w14:textId="6499D110" w:rsidR="00B932EC" w:rsidRDefault="00B932EC" w:rsidP="00A55BA9">
            <w:pPr>
              <w:pStyle w:val="af5"/>
              <w:ind w:left="0"/>
            </w:pPr>
            <w:r>
              <w:lastRenderedPageBreak/>
              <w:t>Июль-август 2024 года</w:t>
            </w:r>
          </w:p>
          <w:p w14:paraId="7EBCC070" w14:textId="77777777" w:rsidR="00B932EC" w:rsidRDefault="00B932EC" w:rsidP="00A55BA9">
            <w:pPr>
              <w:pStyle w:val="af5"/>
              <w:ind w:left="0"/>
            </w:pPr>
          </w:p>
          <w:p w14:paraId="2A2F92B5" w14:textId="77777777" w:rsidR="00B932EC" w:rsidRDefault="00B932EC" w:rsidP="00A55BA9">
            <w:pPr>
              <w:pStyle w:val="af5"/>
              <w:ind w:left="0"/>
            </w:pPr>
          </w:p>
          <w:p w14:paraId="0AA36254" w14:textId="77777777" w:rsidR="00B932EC" w:rsidRDefault="00B932EC" w:rsidP="00A55BA9">
            <w:pPr>
              <w:spacing w:before="120" w:after="120"/>
            </w:pPr>
          </w:p>
          <w:p w14:paraId="38FFDF59" w14:textId="77777777" w:rsidR="00B932EC" w:rsidRDefault="00B932EC" w:rsidP="00A55BA9">
            <w:pPr>
              <w:spacing w:before="120" w:after="120"/>
            </w:pPr>
          </w:p>
          <w:p w14:paraId="4B2820F7" w14:textId="77777777" w:rsidR="00B932EC" w:rsidRDefault="00B932EC" w:rsidP="00A55BA9">
            <w:pPr>
              <w:spacing w:before="120" w:after="120"/>
            </w:pPr>
          </w:p>
          <w:p w14:paraId="774A02A3" w14:textId="583BC714" w:rsidR="00B932EC" w:rsidRDefault="00B932EC" w:rsidP="00A55BA9">
            <w:pPr>
              <w:spacing w:before="120" w:after="120"/>
            </w:pPr>
            <w:r>
              <w:t xml:space="preserve">. </w:t>
            </w:r>
          </w:p>
          <w:p w14:paraId="085126EB" w14:textId="77777777" w:rsidR="00B932EC" w:rsidRDefault="00B932EC" w:rsidP="00A55BA9">
            <w:pPr>
              <w:spacing w:before="120" w:after="120"/>
            </w:pPr>
          </w:p>
          <w:p w14:paraId="1DAE6F38" w14:textId="006AC090" w:rsidR="00B932EC" w:rsidRDefault="00B932EC" w:rsidP="00A55BA9">
            <w:pPr>
              <w:spacing w:before="120" w:after="120"/>
            </w:pPr>
            <w:r>
              <w:t>Август 2024 г.</w:t>
            </w:r>
          </w:p>
          <w:p w14:paraId="783A85CE" w14:textId="40E5464C" w:rsidR="00B932EC" w:rsidRDefault="00B932EC" w:rsidP="00A55BA9">
            <w:pPr>
              <w:spacing w:before="120" w:after="120"/>
            </w:pPr>
          </w:p>
          <w:p w14:paraId="79905AF3" w14:textId="2278C9B0" w:rsidR="00B932EC" w:rsidRPr="00375FD0" w:rsidRDefault="00B932EC" w:rsidP="00A55BA9">
            <w:pPr>
              <w:spacing w:before="120" w:after="120"/>
            </w:pPr>
            <w:r>
              <w:lastRenderedPageBreak/>
              <w:t>Август-сентябрь 2024 г.</w:t>
            </w:r>
          </w:p>
        </w:tc>
        <w:tc>
          <w:tcPr>
            <w:tcW w:w="1912" w:type="dxa"/>
          </w:tcPr>
          <w:p w14:paraId="50E12733" w14:textId="77777777" w:rsidR="00B932EC" w:rsidRDefault="00B932EC" w:rsidP="00A55BA9">
            <w:proofErr w:type="spellStart"/>
            <w:r>
              <w:lastRenderedPageBreak/>
              <w:t>Чебыкина</w:t>
            </w:r>
            <w:proofErr w:type="spellEnd"/>
            <w:r>
              <w:t xml:space="preserve"> Т.В., </w:t>
            </w:r>
          </w:p>
          <w:p w14:paraId="1045BD54" w14:textId="77777777" w:rsidR="00B932EC" w:rsidRDefault="00B932EC" w:rsidP="00A55BA9">
            <w:proofErr w:type="spellStart"/>
            <w:r>
              <w:t>Старцева</w:t>
            </w:r>
            <w:proofErr w:type="spellEnd"/>
            <w:r>
              <w:t xml:space="preserve"> В.Н.</w:t>
            </w:r>
          </w:p>
          <w:p w14:paraId="475CAF18" w14:textId="77777777" w:rsidR="00B932EC" w:rsidRDefault="00B932EC" w:rsidP="00A55BA9">
            <w:proofErr w:type="spellStart"/>
            <w:r>
              <w:t>Сученинова</w:t>
            </w:r>
            <w:proofErr w:type="spellEnd"/>
            <w:r>
              <w:t xml:space="preserve"> Е.Н.</w:t>
            </w:r>
          </w:p>
          <w:p w14:paraId="4AD31DD8" w14:textId="77777777" w:rsidR="00B932EC" w:rsidRDefault="00B932EC" w:rsidP="00A55BA9"/>
          <w:p w14:paraId="1630E893" w14:textId="77777777" w:rsidR="00B932EC" w:rsidRDefault="00B932EC" w:rsidP="00A55BA9"/>
          <w:p w14:paraId="1E107849" w14:textId="77777777" w:rsidR="00B932EC" w:rsidRDefault="00B932EC" w:rsidP="00A55BA9"/>
          <w:p w14:paraId="31CD6A59" w14:textId="77777777" w:rsidR="00B932EC" w:rsidRDefault="00B932EC" w:rsidP="00A55BA9"/>
          <w:p w14:paraId="086630A2" w14:textId="77777777" w:rsidR="00B932EC" w:rsidRDefault="00B932EC" w:rsidP="00A55BA9"/>
          <w:p w14:paraId="6CD9506E" w14:textId="7D952CD3" w:rsidR="00B932EC" w:rsidRDefault="00B932EC" w:rsidP="00A55BA9"/>
          <w:p w14:paraId="3FA665D2" w14:textId="77777777" w:rsidR="00B932EC" w:rsidRDefault="00B932EC" w:rsidP="00A55BA9"/>
          <w:p w14:paraId="2269F6ED" w14:textId="77777777" w:rsidR="00B932EC" w:rsidRDefault="00B932EC" w:rsidP="00A55BA9">
            <w:r>
              <w:t>Воспитатели ДОУ</w:t>
            </w:r>
          </w:p>
          <w:p w14:paraId="282DFD75" w14:textId="77777777" w:rsidR="00B932EC" w:rsidRDefault="00B932EC" w:rsidP="00A55BA9"/>
          <w:p w14:paraId="4EB5691B" w14:textId="77777777" w:rsidR="00B932EC" w:rsidRDefault="00B932EC" w:rsidP="00A55BA9"/>
          <w:p w14:paraId="60DCEEA3" w14:textId="77777777" w:rsidR="00B932EC" w:rsidRDefault="00B932EC" w:rsidP="00A55BA9"/>
          <w:p w14:paraId="31FE227A" w14:textId="186EC0AD" w:rsidR="00B932EC" w:rsidRPr="00375FD0" w:rsidRDefault="00B932EC" w:rsidP="00A55BA9">
            <w:proofErr w:type="spellStart"/>
            <w:r>
              <w:lastRenderedPageBreak/>
              <w:t>Чебыкина</w:t>
            </w:r>
            <w:proofErr w:type="spellEnd"/>
            <w:r>
              <w:t xml:space="preserve"> Т.В.</w:t>
            </w:r>
          </w:p>
        </w:tc>
      </w:tr>
      <w:tr w:rsidR="001B7A00" w:rsidRPr="00375FD0" w14:paraId="49C52C8B" w14:textId="77777777" w:rsidTr="005F5955">
        <w:trPr>
          <w:trHeight w:val="2146"/>
        </w:trPr>
        <w:tc>
          <w:tcPr>
            <w:tcW w:w="2835" w:type="dxa"/>
          </w:tcPr>
          <w:p w14:paraId="5500D107" w14:textId="705E55B0" w:rsidR="00493B49" w:rsidRPr="0023242B" w:rsidRDefault="0073528A" w:rsidP="005F7098">
            <w:pPr>
              <w:rPr>
                <w:b/>
              </w:rPr>
            </w:pPr>
            <w:r>
              <w:lastRenderedPageBreak/>
              <w:t>О</w:t>
            </w:r>
            <w:r w:rsidR="0023242B" w:rsidRPr="0023242B">
              <w:t xml:space="preserve">знакомление с </w:t>
            </w:r>
            <w:r w:rsidR="00C04289">
              <w:t>учебно</w:t>
            </w:r>
            <w:r w:rsidR="0023242B" w:rsidRPr="0023242B">
              <w:t>-методическими комплексами «Свирель поет</w:t>
            </w:r>
            <w:r w:rsidR="0032794A">
              <w:t>»</w:t>
            </w:r>
            <w:r w:rsidRPr="006C7533">
              <w:t xml:space="preserve">, </w:t>
            </w:r>
            <w:r w:rsidR="006C7533" w:rsidRPr="006C7533">
              <w:t>организаци</w:t>
            </w:r>
            <w:r w:rsidR="00ED4B84">
              <w:t>я</w:t>
            </w:r>
            <w:r w:rsidR="006C7533" w:rsidRPr="006C7533">
              <w:t xml:space="preserve"> </w:t>
            </w:r>
            <w:r w:rsidR="005F7098">
              <w:t xml:space="preserve">дополнительного образования </w:t>
            </w:r>
            <w:r w:rsidR="0032794A">
              <w:t>с детьми</w:t>
            </w:r>
            <w:r w:rsidR="005F7098">
              <w:t xml:space="preserve"> и их родителями (законными представителями) </w:t>
            </w:r>
            <w:r w:rsidR="0032794A">
              <w:t xml:space="preserve"> по инновационной программе</w:t>
            </w:r>
            <w:r w:rsidR="006C7533" w:rsidRPr="006C7533">
              <w:t>.</w:t>
            </w:r>
          </w:p>
        </w:tc>
        <w:tc>
          <w:tcPr>
            <w:tcW w:w="3431" w:type="dxa"/>
          </w:tcPr>
          <w:p w14:paraId="1D1BEF0D" w14:textId="6E92A10E" w:rsidR="0032794A" w:rsidRDefault="00B932EC" w:rsidP="0032794A">
            <w:pPr>
              <w:pStyle w:val="a9"/>
              <w:spacing w:line="240" w:lineRule="auto"/>
              <w:ind w:firstLine="0"/>
              <w:jc w:val="left"/>
              <w:rPr>
                <w:sz w:val="24"/>
              </w:rPr>
            </w:pPr>
            <w:r>
              <w:rPr>
                <w:sz w:val="24"/>
              </w:rPr>
              <w:t>1.</w:t>
            </w:r>
            <w:r w:rsidR="00FF4FCA">
              <w:t xml:space="preserve"> </w:t>
            </w:r>
            <w:r w:rsidR="00FF4FCA">
              <w:rPr>
                <w:sz w:val="24"/>
              </w:rPr>
              <w:t>Рекомендуется о</w:t>
            </w:r>
            <w:r w:rsidR="00A60CAE" w:rsidRPr="00A60CAE">
              <w:rPr>
                <w:sz w:val="24"/>
              </w:rPr>
              <w:t xml:space="preserve">бучение на </w:t>
            </w:r>
            <w:r>
              <w:rPr>
                <w:sz w:val="24"/>
              </w:rPr>
              <w:t>семи</w:t>
            </w:r>
            <w:r w:rsidR="0032794A">
              <w:rPr>
                <w:sz w:val="24"/>
              </w:rPr>
              <w:t>нарах</w:t>
            </w:r>
          </w:p>
          <w:p w14:paraId="53AE8004" w14:textId="07BD2A0D" w:rsidR="00493B49" w:rsidRDefault="0027508A" w:rsidP="003578D9">
            <w:pPr>
              <w:pStyle w:val="a9"/>
              <w:spacing w:line="240" w:lineRule="auto"/>
              <w:ind w:firstLine="0"/>
              <w:jc w:val="left"/>
              <w:rPr>
                <w:sz w:val="24"/>
              </w:rPr>
            </w:pPr>
            <w:r>
              <w:rPr>
                <w:sz w:val="24"/>
              </w:rPr>
              <w:t>п</w:t>
            </w:r>
            <w:r w:rsidR="0032794A">
              <w:rPr>
                <w:sz w:val="24"/>
              </w:rPr>
              <w:t xml:space="preserve">одготовленного автором </w:t>
            </w:r>
            <w:r w:rsidR="00A60CAE" w:rsidRPr="00A60CAE">
              <w:rPr>
                <w:sz w:val="24"/>
              </w:rPr>
              <w:t>об</w:t>
            </w:r>
            <w:r w:rsidR="00A60CAE">
              <w:rPr>
                <w:sz w:val="24"/>
              </w:rPr>
              <w:t>разовательн</w:t>
            </w:r>
            <w:r w:rsidR="00DE0046">
              <w:rPr>
                <w:sz w:val="24"/>
              </w:rPr>
              <w:t>ого</w:t>
            </w:r>
            <w:r w:rsidR="00A60CAE">
              <w:rPr>
                <w:sz w:val="24"/>
              </w:rPr>
              <w:t xml:space="preserve"> </w:t>
            </w:r>
            <w:r w:rsidR="00DE0046">
              <w:rPr>
                <w:sz w:val="24"/>
              </w:rPr>
              <w:t>проекта</w:t>
            </w:r>
            <w:r w:rsidR="00C04289">
              <w:rPr>
                <w:sz w:val="24"/>
              </w:rPr>
              <w:t xml:space="preserve"> </w:t>
            </w:r>
            <w:r w:rsidR="00A60CAE">
              <w:rPr>
                <w:sz w:val="24"/>
              </w:rPr>
              <w:t xml:space="preserve">«Свирель поет» </w:t>
            </w:r>
            <w:r w:rsidR="00E73D29">
              <w:rPr>
                <w:sz w:val="24"/>
              </w:rPr>
              <w:t>в</w:t>
            </w:r>
            <w:r w:rsidR="007C47F9">
              <w:rPr>
                <w:sz w:val="24"/>
              </w:rPr>
              <w:t xml:space="preserve"> рамках дистанционного обучения</w:t>
            </w:r>
          </w:p>
          <w:p w14:paraId="7F02D670" w14:textId="77777777" w:rsidR="007C47F9" w:rsidRDefault="007C47F9" w:rsidP="003578D9">
            <w:pPr>
              <w:pStyle w:val="a9"/>
              <w:spacing w:line="240" w:lineRule="auto"/>
              <w:ind w:firstLine="0"/>
              <w:jc w:val="left"/>
              <w:rPr>
                <w:sz w:val="24"/>
              </w:rPr>
            </w:pPr>
          </w:p>
          <w:p w14:paraId="6871FF6E" w14:textId="77777777" w:rsidR="00A60CAE" w:rsidRDefault="00A60CAE" w:rsidP="003578D9">
            <w:pPr>
              <w:pStyle w:val="a9"/>
              <w:spacing w:line="240" w:lineRule="auto"/>
              <w:ind w:firstLine="0"/>
              <w:jc w:val="left"/>
              <w:rPr>
                <w:sz w:val="24"/>
              </w:rPr>
            </w:pPr>
          </w:p>
          <w:p w14:paraId="079554FE" w14:textId="244C25B4" w:rsidR="00ED1D1B" w:rsidRPr="00ED1D1B" w:rsidRDefault="00B932EC" w:rsidP="003578D9">
            <w:pPr>
              <w:pStyle w:val="a9"/>
              <w:spacing w:line="240" w:lineRule="auto"/>
              <w:ind w:firstLine="0"/>
              <w:jc w:val="left"/>
              <w:rPr>
                <w:sz w:val="24"/>
              </w:rPr>
            </w:pPr>
            <w:r>
              <w:rPr>
                <w:sz w:val="24"/>
              </w:rPr>
              <w:t>2</w:t>
            </w:r>
            <w:r w:rsidR="00C04289">
              <w:rPr>
                <w:sz w:val="24"/>
              </w:rPr>
              <w:t>.</w:t>
            </w:r>
            <w:r w:rsidR="00A60CAE">
              <w:t xml:space="preserve"> </w:t>
            </w:r>
            <w:r w:rsidR="00B44A85" w:rsidRPr="00B44A85">
              <w:rPr>
                <w:sz w:val="24"/>
              </w:rPr>
              <w:t xml:space="preserve">Подготовка к </w:t>
            </w:r>
            <w:r w:rsidR="00B44A85">
              <w:rPr>
                <w:sz w:val="24"/>
              </w:rPr>
              <w:t>о</w:t>
            </w:r>
            <w:r w:rsidR="00A60CAE" w:rsidRPr="00B44A85">
              <w:rPr>
                <w:sz w:val="24"/>
              </w:rPr>
              <w:t>рганизаци</w:t>
            </w:r>
            <w:r w:rsidR="00B44A85" w:rsidRPr="00B44A85">
              <w:rPr>
                <w:sz w:val="24"/>
              </w:rPr>
              <w:t>и</w:t>
            </w:r>
            <w:r w:rsidR="00A60CAE" w:rsidRPr="00A60CAE">
              <w:rPr>
                <w:sz w:val="24"/>
              </w:rPr>
              <w:t xml:space="preserve"> </w:t>
            </w:r>
            <w:r w:rsidR="00540CDB">
              <w:rPr>
                <w:sz w:val="24"/>
              </w:rPr>
              <w:t xml:space="preserve">инновационного </w:t>
            </w:r>
            <w:r w:rsidR="00A60CAE" w:rsidRPr="00A60CAE">
              <w:rPr>
                <w:sz w:val="24"/>
              </w:rPr>
              <w:t xml:space="preserve">образовательного процесса </w:t>
            </w:r>
            <w:r w:rsidR="0032794A">
              <w:rPr>
                <w:sz w:val="24"/>
              </w:rPr>
              <w:t xml:space="preserve">с группой </w:t>
            </w:r>
            <w:r w:rsidR="00540CDB">
              <w:rPr>
                <w:sz w:val="24"/>
              </w:rPr>
              <w:t xml:space="preserve">детей </w:t>
            </w:r>
            <w:r w:rsidR="005F7098">
              <w:rPr>
                <w:sz w:val="24"/>
              </w:rPr>
              <w:t xml:space="preserve">и их родителей (законных представителей) </w:t>
            </w:r>
            <w:r w:rsidR="00B44A85">
              <w:rPr>
                <w:sz w:val="24"/>
              </w:rPr>
              <w:t>в опоре на</w:t>
            </w:r>
            <w:r w:rsidR="00C04289">
              <w:rPr>
                <w:sz w:val="24"/>
              </w:rPr>
              <w:t xml:space="preserve"> учебно</w:t>
            </w:r>
            <w:r w:rsidR="00A60CAE" w:rsidRPr="00A60CAE">
              <w:rPr>
                <w:sz w:val="24"/>
              </w:rPr>
              <w:t>-</w:t>
            </w:r>
            <w:r w:rsidR="00A60CAE">
              <w:rPr>
                <w:sz w:val="24"/>
              </w:rPr>
              <w:t>методическ</w:t>
            </w:r>
            <w:r w:rsidR="00C04289">
              <w:rPr>
                <w:sz w:val="24"/>
              </w:rPr>
              <w:t>и</w:t>
            </w:r>
            <w:r w:rsidR="0032794A">
              <w:rPr>
                <w:sz w:val="24"/>
              </w:rPr>
              <w:t>й</w:t>
            </w:r>
            <w:r w:rsidR="00A60CAE">
              <w:rPr>
                <w:sz w:val="24"/>
              </w:rPr>
              <w:t xml:space="preserve"> комплекс «Свирель поет</w:t>
            </w:r>
            <w:r w:rsidR="00A60CAE" w:rsidRPr="00A60CAE">
              <w:rPr>
                <w:sz w:val="24"/>
              </w:rPr>
              <w:t>»</w:t>
            </w:r>
            <w:r w:rsidR="00C04289">
              <w:rPr>
                <w:sz w:val="24"/>
              </w:rPr>
              <w:t xml:space="preserve"> </w:t>
            </w:r>
          </w:p>
          <w:p w14:paraId="06EA4594" w14:textId="77777777" w:rsidR="00ED1D1B" w:rsidRPr="00375FD0" w:rsidRDefault="00ED1D1B" w:rsidP="003578D9">
            <w:pPr>
              <w:pStyle w:val="a9"/>
              <w:spacing w:line="240" w:lineRule="auto"/>
              <w:ind w:firstLine="0"/>
              <w:jc w:val="left"/>
              <w:rPr>
                <w:sz w:val="24"/>
              </w:rPr>
            </w:pPr>
          </w:p>
        </w:tc>
        <w:tc>
          <w:tcPr>
            <w:tcW w:w="1843" w:type="dxa"/>
          </w:tcPr>
          <w:p w14:paraId="203EBCC0" w14:textId="5A255F63" w:rsidR="00E73D29" w:rsidRDefault="00B932EC" w:rsidP="00E73D29">
            <w:pPr>
              <w:pStyle w:val="af5"/>
              <w:ind w:left="0"/>
            </w:pPr>
            <w:r>
              <w:t>1.</w:t>
            </w:r>
            <w:r w:rsidR="00223734">
              <w:t>Ежегодно в м</w:t>
            </w:r>
            <w:r w:rsidR="00E73D29">
              <w:t>а</w:t>
            </w:r>
            <w:r w:rsidR="00223734">
              <w:t>е</w:t>
            </w:r>
            <w:r w:rsidR="00E73D29">
              <w:t xml:space="preserve"> – июн</w:t>
            </w:r>
            <w:r w:rsidR="00223734">
              <w:t>е</w:t>
            </w:r>
            <w:r w:rsidR="00E1503A">
              <w:t xml:space="preserve"> 2024</w:t>
            </w:r>
            <w:r w:rsidR="0032794A">
              <w:t xml:space="preserve"> </w:t>
            </w:r>
            <w:r w:rsidR="00E1503A">
              <w:t>–</w:t>
            </w:r>
            <w:r w:rsidR="00223734">
              <w:t xml:space="preserve"> </w:t>
            </w:r>
            <w:r w:rsidR="00E1503A">
              <w:t xml:space="preserve">2026 </w:t>
            </w:r>
            <w:r w:rsidR="00223734">
              <w:t>г</w:t>
            </w:r>
            <w:r w:rsidR="00E73D29">
              <w:t>г.</w:t>
            </w:r>
          </w:p>
          <w:p w14:paraId="1C94FBE7" w14:textId="2075875E" w:rsidR="00E73D29" w:rsidRDefault="00E73D29" w:rsidP="00F30E00">
            <w:pPr>
              <w:spacing w:before="120" w:after="120"/>
            </w:pPr>
          </w:p>
          <w:p w14:paraId="57D6DE10" w14:textId="459D2141" w:rsidR="005F7098" w:rsidRDefault="005F7098" w:rsidP="00F30E00">
            <w:pPr>
              <w:spacing w:before="120" w:after="120"/>
            </w:pPr>
          </w:p>
          <w:p w14:paraId="430DE4A3" w14:textId="3C66DC78" w:rsidR="006936DB" w:rsidRDefault="006936DB" w:rsidP="0073528A">
            <w:pPr>
              <w:spacing w:before="120" w:after="120"/>
            </w:pPr>
          </w:p>
          <w:p w14:paraId="1A908EC8" w14:textId="0669BBC5" w:rsidR="00F30E00" w:rsidRDefault="00B932EC" w:rsidP="0073528A">
            <w:pPr>
              <w:spacing w:before="120" w:after="120"/>
            </w:pPr>
            <w:r>
              <w:t>2</w:t>
            </w:r>
            <w:r w:rsidR="00B44A85">
              <w:t xml:space="preserve"> </w:t>
            </w:r>
            <w:r w:rsidR="00F30E00" w:rsidRPr="00F30E00">
              <w:t>Ежемесячн</w:t>
            </w:r>
            <w:r w:rsidR="0073528A">
              <w:t xml:space="preserve">ые консультации. </w:t>
            </w:r>
          </w:p>
          <w:p w14:paraId="593E582E" w14:textId="3294DFA9" w:rsidR="00F30E00" w:rsidRDefault="00F30E00" w:rsidP="00F30E00">
            <w:pPr>
              <w:spacing w:before="120" w:after="120"/>
            </w:pPr>
          </w:p>
          <w:p w14:paraId="47C9CC81" w14:textId="0AD3F7EC" w:rsidR="00C95FC2" w:rsidRPr="00375FD0" w:rsidRDefault="00C95FC2" w:rsidP="00B44A85">
            <w:pPr>
              <w:spacing w:before="120" w:after="120"/>
            </w:pPr>
          </w:p>
        </w:tc>
        <w:tc>
          <w:tcPr>
            <w:tcW w:w="1912" w:type="dxa"/>
          </w:tcPr>
          <w:p w14:paraId="23B74B01" w14:textId="4C9F7043" w:rsidR="00C95FC2" w:rsidRPr="00375FD0" w:rsidRDefault="0032794A" w:rsidP="0028425A">
            <w:proofErr w:type="spellStart"/>
            <w:r>
              <w:t>Чебыкина</w:t>
            </w:r>
            <w:proofErr w:type="spellEnd"/>
            <w:r>
              <w:t xml:space="preserve"> Т.В., Хлад М.И.</w:t>
            </w:r>
          </w:p>
        </w:tc>
      </w:tr>
      <w:tr w:rsidR="001B7A00" w:rsidRPr="00375FD0" w14:paraId="4AAB91ED" w14:textId="77777777" w:rsidTr="001B7A00">
        <w:tc>
          <w:tcPr>
            <w:tcW w:w="10021" w:type="dxa"/>
            <w:gridSpan w:val="4"/>
            <w:shd w:val="clear" w:color="auto" w:fill="D9D9D9" w:themeFill="background1" w:themeFillShade="D9"/>
          </w:tcPr>
          <w:p w14:paraId="2C4ABFC4" w14:textId="7DFC4C79" w:rsidR="001B7A00" w:rsidRPr="00B44A85" w:rsidRDefault="00B44A85" w:rsidP="006936DB">
            <w:pPr>
              <w:jc w:val="center"/>
              <w:rPr>
                <w:b/>
              </w:rPr>
            </w:pPr>
            <w:r w:rsidRPr="00B44A85">
              <w:rPr>
                <w:b/>
              </w:rPr>
              <w:t>ОСНОВНОЙ ЭТАП (</w:t>
            </w:r>
            <w:r w:rsidR="006936DB">
              <w:rPr>
                <w:b/>
              </w:rPr>
              <w:t>октябрь 2025 – май 2025</w:t>
            </w:r>
            <w:r w:rsidR="00E1503A">
              <w:rPr>
                <w:b/>
              </w:rPr>
              <w:t xml:space="preserve"> </w:t>
            </w:r>
            <w:r w:rsidRPr="00B44A85">
              <w:rPr>
                <w:b/>
              </w:rPr>
              <w:t>года)</w:t>
            </w:r>
          </w:p>
        </w:tc>
      </w:tr>
      <w:tr w:rsidR="001B7A00" w:rsidRPr="00375FD0" w14:paraId="5323E078" w14:textId="77777777" w:rsidTr="005F5955">
        <w:trPr>
          <w:trHeight w:val="1610"/>
        </w:trPr>
        <w:tc>
          <w:tcPr>
            <w:tcW w:w="2835" w:type="dxa"/>
            <w:vMerge w:val="restart"/>
          </w:tcPr>
          <w:p w14:paraId="330A1521" w14:textId="77777777" w:rsidR="00B44A85" w:rsidRPr="00B44A85" w:rsidRDefault="00B44A85" w:rsidP="001B7A00">
            <w:pPr>
              <w:pStyle w:val="a9"/>
              <w:spacing w:before="120" w:after="120" w:line="240" w:lineRule="auto"/>
              <w:ind w:firstLine="0"/>
              <w:jc w:val="left"/>
              <w:rPr>
                <w:sz w:val="24"/>
              </w:rPr>
            </w:pPr>
            <w:r w:rsidRPr="00B44A85">
              <w:rPr>
                <w:sz w:val="24"/>
              </w:rPr>
              <w:t>Создание эффективных условий для организации музыкального развития детей.</w:t>
            </w:r>
          </w:p>
          <w:p w14:paraId="24D95946" w14:textId="77777777" w:rsidR="001B7A00" w:rsidRPr="00375FD0" w:rsidRDefault="001B7A00" w:rsidP="001B7A00">
            <w:pPr>
              <w:pStyle w:val="a9"/>
              <w:spacing w:before="120" w:after="120" w:line="240" w:lineRule="auto"/>
              <w:ind w:firstLine="0"/>
              <w:jc w:val="left"/>
              <w:rPr>
                <w:b/>
                <w:sz w:val="24"/>
              </w:rPr>
            </w:pPr>
          </w:p>
        </w:tc>
        <w:tc>
          <w:tcPr>
            <w:tcW w:w="3431" w:type="dxa"/>
          </w:tcPr>
          <w:p w14:paraId="41429471" w14:textId="0B6BFEC7" w:rsidR="001B7A00" w:rsidRPr="00B44A85" w:rsidRDefault="00B44A85" w:rsidP="00DE0046">
            <w:pPr>
              <w:pStyle w:val="a9"/>
              <w:spacing w:line="240" w:lineRule="auto"/>
              <w:ind w:firstLine="0"/>
              <w:jc w:val="left"/>
              <w:rPr>
                <w:sz w:val="24"/>
              </w:rPr>
            </w:pPr>
            <w:r w:rsidRPr="00A60CAE">
              <w:rPr>
                <w:sz w:val="24"/>
              </w:rPr>
              <w:t xml:space="preserve">Организация образовательного процесса </w:t>
            </w:r>
            <w:r w:rsidR="00ED4B84">
              <w:rPr>
                <w:sz w:val="24"/>
              </w:rPr>
              <w:t xml:space="preserve">детей </w:t>
            </w:r>
            <w:r>
              <w:rPr>
                <w:sz w:val="24"/>
              </w:rPr>
              <w:t xml:space="preserve">в опоре на </w:t>
            </w:r>
            <w:r w:rsidR="00ED4B84">
              <w:rPr>
                <w:sz w:val="24"/>
              </w:rPr>
              <w:t xml:space="preserve">инновационные </w:t>
            </w:r>
            <w:r>
              <w:rPr>
                <w:sz w:val="24"/>
              </w:rPr>
              <w:t>учебно</w:t>
            </w:r>
            <w:r w:rsidRPr="00A60CAE">
              <w:rPr>
                <w:sz w:val="24"/>
              </w:rPr>
              <w:t>-</w:t>
            </w:r>
            <w:r>
              <w:rPr>
                <w:sz w:val="24"/>
              </w:rPr>
              <w:t>методические комплексы «Свирель поет</w:t>
            </w:r>
            <w:r w:rsidRPr="00A60CAE">
              <w:rPr>
                <w:sz w:val="24"/>
              </w:rPr>
              <w:t>»</w:t>
            </w:r>
            <w:r w:rsidR="005F7098">
              <w:rPr>
                <w:sz w:val="24"/>
              </w:rPr>
              <w:t>, дополнительного образования детей и их родителей (законных представителей).</w:t>
            </w:r>
            <w:r>
              <w:rPr>
                <w:sz w:val="24"/>
              </w:rPr>
              <w:t xml:space="preserve"> </w:t>
            </w:r>
          </w:p>
        </w:tc>
        <w:tc>
          <w:tcPr>
            <w:tcW w:w="1843" w:type="dxa"/>
          </w:tcPr>
          <w:p w14:paraId="32458DDD" w14:textId="1AA7FC03" w:rsidR="001B7A00" w:rsidRPr="00375FD0" w:rsidRDefault="00B44A85" w:rsidP="00B44A85">
            <w:pPr>
              <w:spacing w:before="120"/>
            </w:pPr>
            <w:r w:rsidRPr="00F30E00">
              <w:t>Ежемесячн</w:t>
            </w:r>
            <w:r>
              <w:t>ые консультации</w:t>
            </w:r>
            <w:r w:rsidR="005F5955">
              <w:t>, занятия дополнительного образования</w:t>
            </w:r>
          </w:p>
        </w:tc>
        <w:tc>
          <w:tcPr>
            <w:tcW w:w="1912" w:type="dxa"/>
          </w:tcPr>
          <w:p w14:paraId="316036D2" w14:textId="4BEBA2E8" w:rsidR="001B7A00" w:rsidRPr="00375FD0" w:rsidRDefault="006936DB" w:rsidP="00DE0046">
            <w:pPr>
              <w:spacing w:before="120" w:after="120"/>
            </w:pPr>
            <w:proofErr w:type="spellStart"/>
            <w:r>
              <w:t>Чебыкина</w:t>
            </w:r>
            <w:proofErr w:type="spellEnd"/>
            <w:r>
              <w:t xml:space="preserve"> Т.В.</w:t>
            </w:r>
          </w:p>
        </w:tc>
      </w:tr>
      <w:tr w:rsidR="00F65E2D" w:rsidRPr="00375FD0" w14:paraId="35EDBFFB" w14:textId="77777777" w:rsidTr="005F5955">
        <w:tc>
          <w:tcPr>
            <w:tcW w:w="2835" w:type="dxa"/>
            <w:vMerge/>
          </w:tcPr>
          <w:p w14:paraId="22672EB1" w14:textId="77777777" w:rsidR="00F65E2D" w:rsidRPr="00375FD0" w:rsidRDefault="00F65E2D" w:rsidP="00F65E2D">
            <w:pPr>
              <w:pStyle w:val="a9"/>
              <w:spacing w:before="120" w:after="120" w:line="240" w:lineRule="auto"/>
              <w:ind w:firstLine="0"/>
              <w:jc w:val="left"/>
              <w:rPr>
                <w:sz w:val="24"/>
              </w:rPr>
            </w:pPr>
          </w:p>
        </w:tc>
        <w:tc>
          <w:tcPr>
            <w:tcW w:w="3431" w:type="dxa"/>
          </w:tcPr>
          <w:p w14:paraId="6B7700A2" w14:textId="5241E008" w:rsidR="00F65E2D" w:rsidRPr="00375FD0" w:rsidRDefault="0032794A" w:rsidP="006936DB">
            <w:pPr>
              <w:pStyle w:val="a9"/>
              <w:tabs>
                <w:tab w:val="left" w:pos="993"/>
              </w:tabs>
              <w:spacing w:before="60" w:after="60" w:line="240" w:lineRule="auto"/>
              <w:ind w:firstLine="0"/>
              <w:jc w:val="left"/>
              <w:rPr>
                <w:sz w:val="24"/>
              </w:rPr>
            </w:pPr>
            <w:r>
              <w:rPr>
                <w:sz w:val="24"/>
              </w:rPr>
              <w:t>Участие в</w:t>
            </w:r>
            <w:r w:rsidR="00EC45F6">
              <w:rPr>
                <w:sz w:val="24"/>
              </w:rPr>
              <w:t xml:space="preserve"> </w:t>
            </w:r>
            <w:r>
              <w:rPr>
                <w:sz w:val="24"/>
              </w:rPr>
              <w:t>концертах</w:t>
            </w:r>
            <w:r w:rsidR="00B44A85">
              <w:rPr>
                <w:sz w:val="24"/>
              </w:rPr>
              <w:t xml:space="preserve"> проекта «</w:t>
            </w:r>
            <w:proofErr w:type="spellStart"/>
            <w:r w:rsidR="00B44A85">
              <w:rPr>
                <w:sz w:val="24"/>
              </w:rPr>
              <w:t>Музицирование</w:t>
            </w:r>
            <w:proofErr w:type="spellEnd"/>
            <w:r w:rsidR="00B44A85">
              <w:rPr>
                <w:sz w:val="24"/>
              </w:rPr>
              <w:t xml:space="preserve"> для всех</w:t>
            </w:r>
            <w:r>
              <w:rPr>
                <w:sz w:val="24"/>
              </w:rPr>
              <w:t>» с участием детского</w:t>
            </w:r>
            <w:r w:rsidR="005F7098">
              <w:rPr>
                <w:sz w:val="24"/>
              </w:rPr>
              <w:t>-взрослого</w:t>
            </w:r>
            <w:r>
              <w:rPr>
                <w:sz w:val="24"/>
              </w:rPr>
              <w:t xml:space="preserve"> ансамбля</w:t>
            </w:r>
            <w:r w:rsidR="00EC45F6">
              <w:rPr>
                <w:sz w:val="24"/>
              </w:rPr>
              <w:t xml:space="preserve"> и профессиональных оркестров</w:t>
            </w:r>
            <w:r w:rsidR="00B44A85">
              <w:rPr>
                <w:sz w:val="24"/>
              </w:rPr>
              <w:t xml:space="preserve"> в </w:t>
            </w:r>
            <w:r w:rsidR="006936DB">
              <w:rPr>
                <w:sz w:val="24"/>
              </w:rPr>
              <w:t>Перми.</w:t>
            </w:r>
          </w:p>
        </w:tc>
        <w:tc>
          <w:tcPr>
            <w:tcW w:w="1843" w:type="dxa"/>
          </w:tcPr>
          <w:p w14:paraId="4F6039DE" w14:textId="1223D15B" w:rsidR="00F65E2D" w:rsidRPr="00375FD0" w:rsidRDefault="00E1503A" w:rsidP="006936DB">
            <w:pPr>
              <w:spacing w:before="120"/>
            </w:pPr>
            <w:r>
              <w:t xml:space="preserve">Апрель 2025 г. </w:t>
            </w:r>
          </w:p>
        </w:tc>
        <w:tc>
          <w:tcPr>
            <w:tcW w:w="1912" w:type="dxa"/>
          </w:tcPr>
          <w:p w14:paraId="3998CC98" w14:textId="1FAAA84C" w:rsidR="00F65E2D" w:rsidRPr="00375FD0" w:rsidRDefault="0032794A" w:rsidP="006936DB">
            <w:pPr>
              <w:spacing w:before="120"/>
            </w:pPr>
            <w:proofErr w:type="spellStart"/>
            <w:r>
              <w:t>Чебыкина</w:t>
            </w:r>
            <w:proofErr w:type="spellEnd"/>
            <w:r>
              <w:t xml:space="preserve"> Т.В., </w:t>
            </w:r>
            <w:r w:rsidR="006936DB">
              <w:t>педагоги ДОУ</w:t>
            </w:r>
          </w:p>
        </w:tc>
      </w:tr>
      <w:tr w:rsidR="00F65E2D" w:rsidRPr="00375FD0" w14:paraId="01ABA8A4" w14:textId="77777777" w:rsidTr="001B7A00">
        <w:tc>
          <w:tcPr>
            <w:tcW w:w="10021" w:type="dxa"/>
            <w:gridSpan w:val="4"/>
            <w:shd w:val="clear" w:color="auto" w:fill="D9D9D9" w:themeFill="background1" w:themeFillShade="D9"/>
          </w:tcPr>
          <w:p w14:paraId="069AF4BD" w14:textId="4BD77900" w:rsidR="00F65E2D" w:rsidRPr="00375FD0" w:rsidRDefault="00DE0046" w:rsidP="008C3666">
            <w:pPr>
              <w:jc w:val="center"/>
            </w:pPr>
            <w:r>
              <w:rPr>
                <w:b/>
              </w:rPr>
              <w:t>ЗАКЛЮЧИТЕЛЬНЫЙ ЭТАП (май</w:t>
            </w:r>
            <w:r w:rsidR="006936DB">
              <w:rPr>
                <w:b/>
              </w:rPr>
              <w:t xml:space="preserve"> 2025</w:t>
            </w:r>
            <w:r w:rsidR="00F65E2D" w:rsidRPr="00375FD0">
              <w:rPr>
                <w:b/>
              </w:rPr>
              <w:t xml:space="preserve"> – </w:t>
            </w:r>
            <w:r w:rsidR="0032794A">
              <w:rPr>
                <w:b/>
              </w:rPr>
              <w:t>октябрь</w:t>
            </w:r>
            <w:r w:rsidR="00026BE5">
              <w:rPr>
                <w:b/>
              </w:rPr>
              <w:t xml:space="preserve"> 202</w:t>
            </w:r>
            <w:r w:rsidR="006936DB">
              <w:rPr>
                <w:b/>
              </w:rPr>
              <w:t>5</w:t>
            </w:r>
            <w:r w:rsidR="00F65E2D" w:rsidRPr="00375FD0">
              <w:rPr>
                <w:b/>
              </w:rPr>
              <w:t>)</w:t>
            </w:r>
          </w:p>
        </w:tc>
      </w:tr>
      <w:tr w:rsidR="00F65E2D" w:rsidRPr="00375FD0" w14:paraId="1777EDB7" w14:textId="77777777" w:rsidTr="005F5955">
        <w:tc>
          <w:tcPr>
            <w:tcW w:w="2835" w:type="dxa"/>
            <w:vMerge w:val="restart"/>
          </w:tcPr>
          <w:p w14:paraId="317154F9" w14:textId="77777777" w:rsidR="00F65E2D" w:rsidRPr="00CC5DBC" w:rsidRDefault="00CC5DBC" w:rsidP="00CC5DBC">
            <w:pPr>
              <w:pStyle w:val="a9"/>
              <w:tabs>
                <w:tab w:val="left" w:pos="5670"/>
              </w:tabs>
              <w:spacing w:line="240" w:lineRule="auto"/>
              <w:ind w:firstLine="0"/>
              <w:jc w:val="left"/>
              <w:rPr>
                <w:sz w:val="24"/>
              </w:rPr>
            </w:pPr>
            <w:r>
              <w:rPr>
                <w:sz w:val="24"/>
              </w:rPr>
              <w:t>П</w:t>
            </w:r>
            <w:r w:rsidRPr="00CC5DBC">
              <w:rPr>
                <w:sz w:val="24"/>
              </w:rPr>
              <w:t xml:space="preserve">одведение итогов, обобщение </w:t>
            </w:r>
            <w:r>
              <w:rPr>
                <w:sz w:val="24"/>
              </w:rPr>
              <w:t xml:space="preserve">и распространение </w:t>
            </w:r>
            <w:r w:rsidRPr="00CC5DBC">
              <w:rPr>
                <w:sz w:val="24"/>
              </w:rPr>
              <w:t>опыта инновационной деятельности (публикации, презентации, выступления на конференциях).</w:t>
            </w:r>
          </w:p>
        </w:tc>
        <w:tc>
          <w:tcPr>
            <w:tcW w:w="3431" w:type="dxa"/>
          </w:tcPr>
          <w:p w14:paraId="63D5B38B" w14:textId="53717FE7" w:rsidR="00F65E2D" w:rsidRPr="00375FD0" w:rsidRDefault="00BA38FD" w:rsidP="002F476B">
            <w:pPr>
              <w:spacing w:before="120" w:after="120"/>
            </w:pPr>
            <w:r w:rsidRPr="00375FD0">
              <w:t>Р</w:t>
            </w:r>
            <w:r w:rsidR="0032794A">
              <w:t>аспространение разработки</w:t>
            </w:r>
            <w:r w:rsidRPr="00375FD0">
              <w:t xml:space="preserve"> </w:t>
            </w:r>
            <w:r>
              <w:t xml:space="preserve">методических </w:t>
            </w:r>
            <w:r w:rsidRPr="00375FD0">
              <w:t xml:space="preserve">рекомендаций для </w:t>
            </w:r>
            <w:r>
              <w:t xml:space="preserve">музыкальных </w:t>
            </w:r>
            <w:r w:rsidRPr="00375FD0">
              <w:t xml:space="preserve">руководителей дошкольных образовательных организаций по </w:t>
            </w:r>
            <w:r>
              <w:t xml:space="preserve">приобщению детей </w:t>
            </w:r>
            <w:r w:rsidR="00E1503A">
              <w:t>и их родителей</w:t>
            </w:r>
            <w:r w:rsidR="005F7098">
              <w:t xml:space="preserve"> (законных представителей)</w:t>
            </w:r>
            <w:r w:rsidR="00E1503A">
              <w:t xml:space="preserve"> </w:t>
            </w:r>
            <w:r>
              <w:t>к музыкальной деятельности на основе технолог</w:t>
            </w:r>
            <w:r w:rsidR="005F7098">
              <w:t>ий освоения игры</w:t>
            </w:r>
            <w:r>
              <w:t xml:space="preserve"> на </w:t>
            </w:r>
            <w:r w:rsidR="00921FB0">
              <w:t>С</w:t>
            </w:r>
            <w:r>
              <w:t>вирели Э. Смеловой.</w:t>
            </w:r>
          </w:p>
        </w:tc>
        <w:tc>
          <w:tcPr>
            <w:tcW w:w="1843" w:type="dxa"/>
          </w:tcPr>
          <w:p w14:paraId="1855B93C" w14:textId="77777777" w:rsidR="00F65E2D" w:rsidRPr="00375FD0" w:rsidRDefault="00F65E2D" w:rsidP="00F65E2D">
            <w:pPr>
              <w:spacing w:before="120"/>
              <w:jc w:val="center"/>
            </w:pPr>
          </w:p>
        </w:tc>
        <w:tc>
          <w:tcPr>
            <w:tcW w:w="1912" w:type="dxa"/>
          </w:tcPr>
          <w:p w14:paraId="2BAFEF31" w14:textId="1F9F4FB0" w:rsidR="00F65E2D" w:rsidRPr="00375FD0" w:rsidRDefault="0032794A" w:rsidP="0028425A">
            <w:pPr>
              <w:spacing w:before="120"/>
            </w:pPr>
            <w:proofErr w:type="spellStart"/>
            <w:r>
              <w:t>Чебыкина</w:t>
            </w:r>
            <w:proofErr w:type="spellEnd"/>
            <w:r>
              <w:t xml:space="preserve"> Т.В.</w:t>
            </w:r>
          </w:p>
        </w:tc>
      </w:tr>
      <w:tr w:rsidR="00BA38FD" w:rsidRPr="00375FD0" w14:paraId="6A63215A" w14:textId="77777777" w:rsidTr="005F5955">
        <w:tc>
          <w:tcPr>
            <w:tcW w:w="2835" w:type="dxa"/>
            <w:vMerge/>
          </w:tcPr>
          <w:p w14:paraId="6EE740D2" w14:textId="77777777" w:rsidR="00BA38FD" w:rsidRPr="00375FD0" w:rsidRDefault="00BA38FD" w:rsidP="00BA38FD">
            <w:pPr>
              <w:pStyle w:val="a9"/>
              <w:spacing w:line="240" w:lineRule="auto"/>
              <w:ind w:firstLine="0"/>
              <w:jc w:val="left"/>
              <w:rPr>
                <w:sz w:val="24"/>
              </w:rPr>
            </w:pPr>
          </w:p>
        </w:tc>
        <w:tc>
          <w:tcPr>
            <w:tcW w:w="3431" w:type="dxa"/>
          </w:tcPr>
          <w:p w14:paraId="38AEB319" w14:textId="40C0663B" w:rsidR="00BA38FD" w:rsidRPr="00375FD0" w:rsidRDefault="00BA38FD" w:rsidP="005F7098">
            <w:pPr>
              <w:pStyle w:val="Default"/>
              <w:spacing w:before="120" w:after="120"/>
            </w:pPr>
            <w:r w:rsidRPr="00375FD0">
              <w:t>Подготовка публикаци</w:t>
            </w:r>
            <w:r w:rsidR="000073CA">
              <w:t>й</w:t>
            </w:r>
            <w:r w:rsidRPr="00375FD0">
              <w:t xml:space="preserve">, </w:t>
            </w:r>
            <w:r w:rsidR="00315D8A">
              <w:t xml:space="preserve">презентаций и выступлений на конференциях по итогам </w:t>
            </w:r>
            <w:r w:rsidR="000073CA">
              <w:t>деятельности</w:t>
            </w:r>
            <w:r w:rsidR="005F7098">
              <w:t>.</w:t>
            </w:r>
          </w:p>
        </w:tc>
        <w:tc>
          <w:tcPr>
            <w:tcW w:w="1843" w:type="dxa"/>
          </w:tcPr>
          <w:p w14:paraId="211994D5" w14:textId="77777777" w:rsidR="00BA38FD" w:rsidRPr="00375FD0" w:rsidRDefault="00BA38FD" w:rsidP="00BA38FD">
            <w:pPr>
              <w:spacing w:before="120"/>
              <w:jc w:val="center"/>
            </w:pPr>
          </w:p>
        </w:tc>
        <w:tc>
          <w:tcPr>
            <w:tcW w:w="1912" w:type="dxa"/>
          </w:tcPr>
          <w:p w14:paraId="6D6F858B" w14:textId="77D0692F" w:rsidR="00BA38FD" w:rsidRPr="00375FD0" w:rsidRDefault="005F5955" w:rsidP="002F476B">
            <w:pPr>
              <w:spacing w:before="120"/>
              <w:ind w:right="459"/>
            </w:pPr>
            <w:proofErr w:type="spellStart"/>
            <w:r>
              <w:t>Чебыкина</w:t>
            </w:r>
            <w:proofErr w:type="spellEnd"/>
            <w:r>
              <w:t xml:space="preserve"> </w:t>
            </w:r>
            <w:r w:rsidR="0032794A">
              <w:t>Т.В.</w:t>
            </w:r>
          </w:p>
        </w:tc>
      </w:tr>
    </w:tbl>
    <w:p w14:paraId="78035D46" w14:textId="38505CFC" w:rsidR="001B7A00" w:rsidRDefault="001B7A00" w:rsidP="001B7A00">
      <w:pPr>
        <w:ind w:firstLine="709"/>
        <w:jc w:val="both"/>
      </w:pPr>
    </w:p>
    <w:p w14:paraId="652733F5" w14:textId="1D9F115F" w:rsidR="001E1B0D" w:rsidRDefault="001E1B0D" w:rsidP="001B7A00">
      <w:pPr>
        <w:rPr>
          <w:b/>
          <w:sz w:val="28"/>
          <w:szCs w:val="28"/>
        </w:rPr>
      </w:pPr>
    </w:p>
    <w:p w14:paraId="341E2FA1" w14:textId="35D24AF2" w:rsidR="001B7A00" w:rsidRPr="00375FD0" w:rsidRDefault="001B7A00" w:rsidP="001B7A00">
      <w:pPr>
        <w:rPr>
          <w:b/>
          <w:sz w:val="28"/>
          <w:szCs w:val="28"/>
        </w:rPr>
      </w:pPr>
      <w:r w:rsidRPr="00375FD0">
        <w:rPr>
          <w:b/>
          <w:sz w:val="28"/>
          <w:szCs w:val="28"/>
        </w:rPr>
        <w:t xml:space="preserve">Состав участников инновационной деятельности </w:t>
      </w:r>
    </w:p>
    <w:p w14:paraId="05160E3B" w14:textId="1607526C" w:rsidR="00917024" w:rsidRDefault="00E1503A" w:rsidP="001B7A00">
      <w:pPr>
        <w:jc w:val="both"/>
        <w:rPr>
          <w:sz w:val="28"/>
          <w:szCs w:val="28"/>
        </w:rPr>
      </w:pPr>
      <w:r>
        <w:rPr>
          <w:sz w:val="28"/>
          <w:szCs w:val="28"/>
        </w:rPr>
        <w:t>Д</w:t>
      </w:r>
      <w:r w:rsidR="002F476B">
        <w:rPr>
          <w:sz w:val="28"/>
          <w:szCs w:val="28"/>
        </w:rPr>
        <w:t>ети старшей-подготовительной группы</w:t>
      </w:r>
      <w:r w:rsidR="006936DB">
        <w:rPr>
          <w:sz w:val="28"/>
          <w:szCs w:val="28"/>
        </w:rPr>
        <w:t xml:space="preserve"> (в том числе дети с ОВЗ)</w:t>
      </w:r>
      <w:r w:rsidR="0032794A">
        <w:rPr>
          <w:sz w:val="28"/>
          <w:szCs w:val="28"/>
        </w:rPr>
        <w:t xml:space="preserve"> МБДОУ Детский сад «Радуга» Здание № 14</w:t>
      </w:r>
      <w:r>
        <w:rPr>
          <w:sz w:val="28"/>
          <w:szCs w:val="28"/>
        </w:rPr>
        <w:t xml:space="preserve"> и их родители (законные представители), педагоги ДОУ</w:t>
      </w:r>
      <w:r w:rsidR="0032794A">
        <w:rPr>
          <w:sz w:val="28"/>
          <w:szCs w:val="28"/>
        </w:rPr>
        <w:t>.</w:t>
      </w:r>
    </w:p>
    <w:p w14:paraId="0B4536A3" w14:textId="77777777" w:rsidR="002F476B" w:rsidRDefault="002F476B" w:rsidP="001B7A00">
      <w:pPr>
        <w:jc w:val="both"/>
        <w:rPr>
          <w:sz w:val="28"/>
          <w:szCs w:val="28"/>
        </w:rPr>
      </w:pPr>
    </w:p>
    <w:p w14:paraId="3A2C9FA3" w14:textId="2E935713" w:rsidR="001B7A00" w:rsidRPr="00375FD0" w:rsidRDefault="001B7A00" w:rsidP="001B7A00">
      <w:pPr>
        <w:jc w:val="both"/>
        <w:rPr>
          <w:sz w:val="28"/>
          <w:szCs w:val="28"/>
        </w:rPr>
      </w:pPr>
      <w:r w:rsidRPr="00375FD0">
        <w:rPr>
          <w:b/>
          <w:sz w:val="28"/>
          <w:szCs w:val="28"/>
        </w:rPr>
        <w:t xml:space="preserve">Ответственный исполнитель </w:t>
      </w:r>
    </w:p>
    <w:p w14:paraId="5CF4FE83" w14:textId="03AA5A3F" w:rsidR="001B7A00" w:rsidRPr="0068472A" w:rsidRDefault="0032794A" w:rsidP="001B7A00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Чебыкина</w:t>
      </w:r>
      <w:proofErr w:type="spellEnd"/>
      <w:r>
        <w:rPr>
          <w:sz w:val="28"/>
          <w:szCs w:val="28"/>
        </w:rPr>
        <w:t xml:space="preserve"> Татьяна Викторовна</w:t>
      </w:r>
      <w:r w:rsidR="0068472A">
        <w:rPr>
          <w:sz w:val="28"/>
          <w:szCs w:val="28"/>
        </w:rPr>
        <w:t xml:space="preserve">, телефон 89082401974, электронная почта </w:t>
      </w:r>
      <w:hyperlink r:id="rId8" w:history="1">
        <w:r w:rsidR="0068472A" w:rsidRPr="00866B34">
          <w:rPr>
            <w:rStyle w:val="af6"/>
            <w:sz w:val="28"/>
            <w:szCs w:val="28"/>
            <w:lang w:val="en-US"/>
          </w:rPr>
          <w:t>tatyana</w:t>
        </w:r>
        <w:r w:rsidR="0068472A" w:rsidRPr="00866B34">
          <w:rPr>
            <w:rStyle w:val="af6"/>
            <w:sz w:val="28"/>
            <w:szCs w:val="28"/>
          </w:rPr>
          <w:t>_</w:t>
        </w:r>
        <w:r w:rsidR="0068472A" w:rsidRPr="00866B34">
          <w:rPr>
            <w:rStyle w:val="af6"/>
            <w:sz w:val="28"/>
            <w:szCs w:val="28"/>
            <w:lang w:val="en-US"/>
          </w:rPr>
          <w:t>chistina</w:t>
        </w:r>
        <w:r w:rsidR="0068472A" w:rsidRPr="00866B34">
          <w:rPr>
            <w:rStyle w:val="af6"/>
            <w:sz w:val="28"/>
            <w:szCs w:val="28"/>
          </w:rPr>
          <w:t>@</w:t>
        </w:r>
        <w:r w:rsidR="0068472A" w:rsidRPr="00866B34">
          <w:rPr>
            <w:rStyle w:val="af6"/>
            <w:sz w:val="28"/>
            <w:szCs w:val="28"/>
            <w:lang w:val="en-US"/>
          </w:rPr>
          <w:t>mail</w:t>
        </w:r>
        <w:r w:rsidR="0068472A" w:rsidRPr="00866B34">
          <w:rPr>
            <w:rStyle w:val="af6"/>
            <w:sz w:val="28"/>
            <w:szCs w:val="28"/>
          </w:rPr>
          <w:t>.</w:t>
        </w:r>
        <w:proofErr w:type="spellStart"/>
        <w:r w:rsidR="0068472A" w:rsidRPr="00866B34">
          <w:rPr>
            <w:rStyle w:val="af6"/>
            <w:sz w:val="28"/>
            <w:szCs w:val="28"/>
            <w:lang w:val="en-US"/>
          </w:rPr>
          <w:t>ru</w:t>
        </w:r>
        <w:proofErr w:type="spellEnd"/>
      </w:hyperlink>
      <w:r w:rsidR="0068472A">
        <w:rPr>
          <w:sz w:val="28"/>
          <w:szCs w:val="28"/>
        </w:rPr>
        <w:t xml:space="preserve"> </w:t>
      </w:r>
    </w:p>
    <w:p w14:paraId="5971C72A" w14:textId="77777777" w:rsidR="0032794A" w:rsidRPr="00375FD0" w:rsidRDefault="0032794A" w:rsidP="001B7A00">
      <w:pPr>
        <w:jc w:val="both"/>
        <w:rPr>
          <w:sz w:val="28"/>
          <w:szCs w:val="28"/>
        </w:rPr>
      </w:pPr>
    </w:p>
    <w:p w14:paraId="149D8C4D" w14:textId="21847A9E" w:rsidR="00872050" w:rsidRDefault="001B7A00" w:rsidP="0032794A">
      <w:pPr>
        <w:jc w:val="both"/>
        <w:rPr>
          <w:color w:val="444444"/>
          <w:sz w:val="28"/>
          <w:szCs w:val="28"/>
          <w:lang w:eastAsia="ru-RU"/>
        </w:rPr>
      </w:pPr>
      <w:r w:rsidRPr="00375FD0">
        <w:rPr>
          <w:b/>
          <w:sz w:val="28"/>
          <w:szCs w:val="28"/>
        </w:rPr>
        <w:t>Координатор</w:t>
      </w:r>
      <w:r w:rsidR="0032794A">
        <w:rPr>
          <w:b/>
          <w:sz w:val="28"/>
          <w:szCs w:val="28"/>
        </w:rPr>
        <w:t xml:space="preserve"> и куратор</w:t>
      </w:r>
      <w:r w:rsidRPr="00375FD0">
        <w:rPr>
          <w:sz w:val="28"/>
          <w:szCs w:val="28"/>
        </w:rPr>
        <w:t xml:space="preserve"> </w:t>
      </w:r>
      <w:r w:rsidR="006936DB">
        <w:rPr>
          <w:sz w:val="28"/>
          <w:szCs w:val="28"/>
        </w:rPr>
        <w:t>проекта</w:t>
      </w:r>
      <w:r w:rsidR="0032794A">
        <w:rPr>
          <w:sz w:val="28"/>
          <w:szCs w:val="28"/>
        </w:rPr>
        <w:t xml:space="preserve"> Хлад Маргарита Игоревна, </w:t>
      </w:r>
      <w:r w:rsidR="00837664">
        <w:rPr>
          <w:iCs/>
          <w:sz w:val="28"/>
          <w:szCs w:val="28"/>
        </w:rPr>
        <w:t>кандидат педагогических наук, директор Автономно некоммерческой организации дополнительного и профессионального образования Методический центр «Свирель» АНО ДПО МЦС</w:t>
      </w:r>
      <w:r w:rsidR="0068472A">
        <w:rPr>
          <w:iCs/>
          <w:sz w:val="28"/>
          <w:szCs w:val="28"/>
        </w:rPr>
        <w:t xml:space="preserve">, телефон 89160920827, электронная почта </w:t>
      </w:r>
      <w:hyperlink r:id="rId9" w:history="1">
        <w:r w:rsidR="0068472A" w:rsidRPr="00866B34">
          <w:rPr>
            <w:rStyle w:val="af6"/>
            <w:iCs/>
            <w:sz w:val="28"/>
            <w:szCs w:val="28"/>
          </w:rPr>
          <w:t>iurita@yandex.ru</w:t>
        </w:r>
      </w:hyperlink>
      <w:r w:rsidR="0068472A">
        <w:rPr>
          <w:iCs/>
          <w:sz w:val="28"/>
          <w:szCs w:val="28"/>
        </w:rPr>
        <w:t xml:space="preserve"> </w:t>
      </w:r>
    </w:p>
    <w:p w14:paraId="4027F7A6" w14:textId="77777777" w:rsidR="0032794A" w:rsidRPr="0032794A" w:rsidRDefault="0032794A" w:rsidP="0032794A">
      <w:pPr>
        <w:jc w:val="both"/>
        <w:rPr>
          <w:sz w:val="28"/>
          <w:szCs w:val="28"/>
        </w:rPr>
      </w:pPr>
    </w:p>
    <w:p w14:paraId="4A89E796" w14:textId="7787A5EE" w:rsidR="00AF72C3" w:rsidRDefault="00AF72C3" w:rsidP="006C6704">
      <w:pPr>
        <w:rPr>
          <w:sz w:val="20"/>
          <w:szCs w:val="20"/>
        </w:rPr>
      </w:pPr>
    </w:p>
    <w:p w14:paraId="29F5A422" w14:textId="30E5FD0F" w:rsidR="003322BC" w:rsidRDefault="003322BC" w:rsidP="006C6704">
      <w:pPr>
        <w:rPr>
          <w:sz w:val="20"/>
          <w:szCs w:val="20"/>
        </w:rPr>
      </w:pPr>
    </w:p>
    <w:p w14:paraId="0229E598" w14:textId="7DAD4EC7" w:rsidR="003322BC" w:rsidRDefault="003322BC" w:rsidP="006C6704">
      <w:pPr>
        <w:rPr>
          <w:sz w:val="20"/>
          <w:szCs w:val="20"/>
        </w:rPr>
      </w:pPr>
    </w:p>
    <w:p w14:paraId="7CB41490" w14:textId="32E0590A" w:rsidR="003322BC" w:rsidRDefault="003322BC" w:rsidP="006C6704">
      <w:pPr>
        <w:rPr>
          <w:sz w:val="20"/>
          <w:szCs w:val="20"/>
        </w:rPr>
      </w:pPr>
    </w:p>
    <w:p w14:paraId="63C49DD6" w14:textId="312251CC" w:rsidR="003322BC" w:rsidRDefault="003322BC" w:rsidP="006C6704">
      <w:pPr>
        <w:rPr>
          <w:sz w:val="20"/>
          <w:szCs w:val="20"/>
        </w:rPr>
      </w:pPr>
    </w:p>
    <w:p w14:paraId="0CA8BFC7" w14:textId="36F17168" w:rsidR="003322BC" w:rsidRDefault="003322BC" w:rsidP="006C6704">
      <w:pPr>
        <w:rPr>
          <w:sz w:val="20"/>
          <w:szCs w:val="20"/>
        </w:rPr>
      </w:pPr>
    </w:p>
    <w:p w14:paraId="67987414" w14:textId="16944CDF" w:rsidR="003322BC" w:rsidRDefault="003322BC" w:rsidP="006C6704">
      <w:pPr>
        <w:rPr>
          <w:sz w:val="20"/>
          <w:szCs w:val="20"/>
        </w:rPr>
      </w:pPr>
    </w:p>
    <w:p w14:paraId="5255D22A" w14:textId="67DDFD29" w:rsidR="003322BC" w:rsidRDefault="003322BC" w:rsidP="006C6704">
      <w:pPr>
        <w:rPr>
          <w:sz w:val="20"/>
          <w:szCs w:val="20"/>
        </w:rPr>
      </w:pPr>
    </w:p>
    <w:p w14:paraId="4A45FF43" w14:textId="6FBE0890" w:rsidR="003322BC" w:rsidRDefault="003322BC" w:rsidP="006C6704">
      <w:pPr>
        <w:rPr>
          <w:sz w:val="20"/>
          <w:szCs w:val="20"/>
        </w:rPr>
      </w:pPr>
    </w:p>
    <w:p w14:paraId="685B6A61" w14:textId="652CC35E" w:rsidR="003322BC" w:rsidRDefault="003322BC" w:rsidP="006C6704">
      <w:pPr>
        <w:rPr>
          <w:sz w:val="20"/>
          <w:szCs w:val="20"/>
        </w:rPr>
      </w:pPr>
    </w:p>
    <w:p w14:paraId="014FCE69" w14:textId="7D368C20" w:rsidR="003322BC" w:rsidRDefault="003322BC" w:rsidP="006C6704">
      <w:pPr>
        <w:rPr>
          <w:sz w:val="20"/>
          <w:szCs w:val="20"/>
        </w:rPr>
      </w:pPr>
    </w:p>
    <w:p w14:paraId="30AA958C" w14:textId="29DA1678" w:rsidR="003322BC" w:rsidRDefault="003322BC" w:rsidP="006C6704">
      <w:pPr>
        <w:rPr>
          <w:sz w:val="20"/>
          <w:szCs w:val="20"/>
        </w:rPr>
      </w:pPr>
    </w:p>
    <w:p w14:paraId="2E9CC93E" w14:textId="1DEFAB91" w:rsidR="003322BC" w:rsidRDefault="003322BC" w:rsidP="006C6704">
      <w:pPr>
        <w:rPr>
          <w:sz w:val="20"/>
          <w:szCs w:val="20"/>
        </w:rPr>
      </w:pPr>
    </w:p>
    <w:p w14:paraId="0E95A8F4" w14:textId="752D3C66" w:rsidR="003322BC" w:rsidRDefault="003322BC" w:rsidP="006C6704">
      <w:pPr>
        <w:rPr>
          <w:sz w:val="20"/>
          <w:szCs w:val="20"/>
        </w:rPr>
      </w:pPr>
    </w:p>
    <w:p w14:paraId="6372FA5B" w14:textId="1FF747B2" w:rsidR="003322BC" w:rsidRDefault="003322BC" w:rsidP="006C6704">
      <w:pPr>
        <w:rPr>
          <w:sz w:val="20"/>
          <w:szCs w:val="20"/>
        </w:rPr>
      </w:pPr>
    </w:p>
    <w:p w14:paraId="6C86443D" w14:textId="031C9D16" w:rsidR="003322BC" w:rsidRDefault="003322BC" w:rsidP="006C6704">
      <w:pPr>
        <w:rPr>
          <w:sz w:val="20"/>
          <w:szCs w:val="20"/>
        </w:rPr>
      </w:pPr>
    </w:p>
    <w:p w14:paraId="7BC31A13" w14:textId="4F16855C" w:rsidR="003322BC" w:rsidRDefault="003322BC" w:rsidP="006C6704">
      <w:pPr>
        <w:rPr>
          <w:sz w:val="20"/>
          <w:szCs w:val="20"/>
        </w:rPr>
      </w:pPr>
    </w:p>
    <w:p w14:paraId="2E07068C" w14:textId="1211567D" w:rsidR="003322BC" w:rsidRDefault="003322BC" w:rsidP="006C6704">
      <w:pPr>
        <w:rPr>
          <w:sz w:val="20"/>
          <w:szCs w:val="20"/>
        </w:rPr>
      </w:pPr>
    </w:p>
    <w:p w14:paraId="3E2FB4C1" w14:textId="49B13F56" w:rsidR="003322BC" w:rsidRDefault="003322BC" w:rsidP="006C6704">
      <w:pPr>
        <w:rPr>
          <w:sz w:val="20"/>
          <w:szCs w:val="20"/>
        </w:rPr>
      </w:pPr>
    </w:p>
    <w:p w14:paraId="2FD7A2EE" w14:textId="5244ECC8" w:rsidR="003322BC" w:rsidRDefault="003322BC" w:rsidP="006C6704">
      <w:pPr>
        <w:rPr>
          <w:sz w:val="20"/>
          <w:szCs w:val="20"/>
        </w:rPr>
      </w:pPr>
    </w:p>
    <w:p w14:paraId="393C9072" w14:textId="46CBAFE4" w:rsidR="003322BC" w:rsidRDefault="003322BC" w:rsidP="006C6704">
      <w:pPr>
        <w:rPr>
          <w:sz w:val="20"/>
          <w:szCs w:val="20"/>
        </w:rPr>
      </w:pPr>
    </w:p>
    <w:p w14:paraId="0F2788D6" w14:textId="68CD9CBA" w:rsidR="003322BC" w:rsidRDefault="003322BC" w:rsidP="006C6704">
      <w:pPr>
        <w:rPr>
          <w:sz w:val="20"/>
          <w:szCs w:val="20"/>
        </w:rPr>
      </w:pPr>
    </w:p>
    <w:p w14:paraId="33027991" w14:textId="04970D43" w:rsidR="003322BC" w:rsidRDefault="003322BC" w:rsidP="006C6704">
      <w:pPr>
        <w:rPr>
          <w:sz w:val="20"/>
          <w:szCs w:val="20"/>
        </w:rPr>
      </w:pPr>
    </w:p>
    <w:p w14:paraId="31E47252" w14:textId="3035C21C" w:rsidR="003322BC" w:rsidRDefault="003322BC" w:rsidP="006C6704">
      <w:pPr>
        <w:rPr>
          <w:sz w:val="20"/>
          <w:szCs w:val="20"/>
        </w:rPr>
      </w:pPr>
    </w:p>
    <w:p w14:paraId="19646964" w14:textId="024E2344" w:rsidR="003322BC" w:rsidRDefault="003322BC" w:rsidP="006C6704">
      <w:pPr>
        <w:rPr>
          <w:sz w:val="20"/>
          <w:szCs w:val="20"/>
        </w:rPr>
      </w:pPr>
    </w:p>
    <w:p w14:paraId="0AABA778" w14:textId="2444538C" w:rsidR="003322BC" w:rsidRDefault="003322BC" w:rsidP="006C6704">
      <w:pPr>
        <w:rPr>
          <w:sz w:val="20"/>
          <w:szCs w:val="20"/>
        </w:rPr>
      </w:pPr>
    </w:p>
    <w:p w14:paraId="6C45D6C2" w14:textId="1C04E50D" w:rsidR="003322BC" w:rsidRDefault="003322BC" w:rsidP="006C6704">
      <w:pPr>
        <w:rPr>
          <w:sz w:val="20"/>
          <w:szCs w:val="20"/>
        </w:rPr>
      </w:pPr>
    </w:p>
    <w:p w14:paraId="02D3D81A" w14:textId="11602D48" w:rsidR="003322BC" w:rsidRDefault="003322BC" w:rsidP="006C6704">
      <w:pPr>
        <w:rPr>
          <w:sz w:val="20"/>
          <w:szCs w:val="20"/>
        </w:rPr>
      </w:pPr>
    </w:p>
    <w:p w14:paraId="31B5EAB7" w14:textId="2AFA33DE" w:rsidR="005F5955" w:rsidRDefault="005F5955" w:rsidP="006C6704">
      <w:pPr>
        <w:rPr>
          <w:sz w:val="20"/>
          <w:szCs w:val="20"/>
        </w:rPr>
      </w:pPr>
    </w:p>
    <w:p w14:paraId="5BA486C4" w14:textId="51D2F31B" w:rsidR="005F5955" w:rsidRDefault="005F5955" w:rsidP="006C6704">
      <w:pPr>
        <w:rPr>
          <w:sz w:val="20"/>
          <w:szCs w:val="20"/>
        </w:rPr>
      </w:pPr>
    </w:p>
    <w:p w14:paraId="24C52DD9" w14:textId="3B7CABE8" w:rsidR="005F5955" w:rsidRDefault="005F5955" w:rsidP="006C6704">
      <w:pPr>
        <w:rPr>
          <w:sz w:val="20"/>
          <w:szCs w:val="20"/>
        </w:rPr>
      </w:pPr>
    </w:p>
    <w:p w14:paraId="38DBC776" w14:textId="627FCE16" w:rsidR="005F5955" w:rsidRDefault="005F5955" w:rsidP="006C6704">
      <w:pPr>
        <w:rPr>
          <w:sz w:val="20"/>
          <w:szCs w:val="20"/>
        </w:rPr>
      </w:pPr>
    </w:p>
    <w:p w14:paraId="5C120220" w14:textId="39E86130" w:rsidR="005F5955" w:rsidRDefault="005F5955" w:rsidP="006C6704">
      <w:pPr>
        <w:rPr>
          <w:sz w:val="20"/>
          <w:szCs w:val="20"/>
        </w:rPr>
      </w:pPr>
    </w:p>
    <w:p w14:paraId="22E546EE" w14:textId="50DEDFCB" w:rsidR="005F5955" w:rsidRDefault="005F5955" w:rsidP="006C6704">
      <w:pPr>
        <w:rPr>
          <w:sz w:val="20"/>
          <w:szCs w:val="20"/>
        </w:rPr>
      </w:pPr>
    </w:p>
    <w:p w14:paraId="113C4597" w14:textId="50467956" w:rsidR="005F5955" w:rsidRDefault="005F5955" w:rsidP="006C6704">
      <w:pPr>
        <w:rPr>
          <w:sz w:val="20"/>
          <w:szCs w:val="20"/>
        </w:rPr>
      </w:pPr>
    </w:p>
    <w:p w14:paraId="3AA9BD05" w14:textId="77777777" w:rsidR="005F5955" w:rsidRDefault="005F5955" w:rsidP="006C6704">
      <w:pPr>
        <w:rPr>
          <w:sz w:val="20"/>
          <w:szCs w:val="20"/>
        </w:rPr>
      </w:pPr>
    </w:p>
    <w:p w14:paraId="3C58AC54" w14:textId="68DEEA76" w:rsidR="003322BC" w:rsidRDefault="003322BC" w:rsidP="006C6704">
      <w:pPr>
        <w:rPr>
          <w:sz w:val="20"/>
          <w:szCs w:val="20"/>
        </w:rPr>
      </w:pPr>
    </w:p>
    <w:p w14:paraId="4AD59904" w14:textId="373C35B4" w:rsidR="003322BC" w:rsidRDefault="003322BC" w:rsidP="006C6704">
      <w:pPr>
        <w:rPr>
          <w:sz w:val="20"/>
          <w:szCs w:val="20"/>
        </w:rPr>
      </w:pPr>
    </w:p>
    <w:p w14:paraId="1BE5016D" w14:textId="2A2449FB" w:rsidR="003322BC" w:rsidRDefault="003322BC" w:rsidP="006C6704">
      <w:pPr>
        <w:rPr>
          <w:sz w:val="20"/>
          <w:szCs w:val="20"/>
        </w:rPr>
      </w:pPr>
    </w:p>
    <w:p w14:paraId="6E3FC852" w14:textId="77777777" w:rsidR="003322BC" w:rsidRPr="003322BC" w:rsidRDefault="003322BC" w:rsidP="003322BC">
      <w:pPr>
        <w:shd w:val="clear" w:color="auto" w:fill="FFFFFF"/>
        <w:jc w:val="center"/>
        <w:rPr>
          <w:rFonts w:ascii="Arial" w:hAnsi="Arial" w:cs="Arial"/>
          <w:sz w:val="28"/>
          <w:szCs w:val="28"/>
          <w:lang w:eastAsia="ru-RU"/>
        </w:rPr>
      </w:pPr>
      <w:r w:rsidRPr="003322BC">
        <w:rPr>
          <w:rStyle w:val="af7"/>
          <w:sz w:val="28"/>
          <w:szCs w:val="28"/>
        </w:rPr>
        <w:lastRenderedPageBreak/>
        <w:t>Анкета для родителей</w:t>
      </w:r>
    </w:p>
    <w:p w14:paraId="1FF4EC13" w14:textId="77777777" w:rsidR="003322BC" w:rsidRPr="003322BC" w:rsidRDefault="003322BC" w:rsidP="003322BC">
      <w:pPr>
        <w:shd w:val="clear" w:color="auto" w:fill="FFFFFF"/>
        <w:jc w:val="center"/>
        <w:rPr>
          <w:rFonts w:ascii="Arial" w:hAnsi="Arial" w:cs="Arial"/>
          <w:sz w:val="28"/>
          <w:szCs w:val="28"/>
        </w:rPr>
      </w:pPr>
      <w:r w:rsidRPr="003322BC">
        <w:rPr>
          <w:rStyle w:val="af7"/>
          <w:sz w:val="28"/>
          <w:szCs w:val="28"/>
        </w:rPr>
        <w:t> «Планируем вместе совместную работу ДОУ и семьи»</w:t>
      </w:r>
    </w:p>
    <w:p w14:paraId="1211592A" w14:textId="77777777" w:rsidR="003322BC" w:rsidRPr="003322BC" w:rsidRDefault="003322BC" w:rsidP="003322BC">
      <w:pPr>
        <w:shd w:val="clear" w:color="auto" w:fill="FFFFFF"/>
        <w:spacing w:line="315" w:lineRule="atLeast"/>
        <w:jc w:val="center"/>
        <w:rPr>
          <w:rFonts w:ascii="Arial" w:hAnsi="Arial" w:cs="Arial"/>
          <w:sz w:val="28"/>
          <w:szCs w:val="28"/>
        </w:rPr>
      </w:pPr>
      <w:r w:rsidRPr="003322BC">
        <w:rPr>
          <w:sz w:val="28"/>
          <w:szCs w:val="28"/>
        </w:rPr>
        <w:t>Уважаемые родители!</w:t>
      </w:r>
    </w:p>
    <w:p w14:paraId="3E9665F1" w14:textId="77777777" w:rsidR="003322BC" w:rsidRPr="003322BC" w:rsidRDefault="003322BC" w:rsidP="003322BC">
      <w:pPr>
        <w:shd w:val="clear" w:color="auto" w:fill="FFFFFF"/>
        <w:spacing w:line="315" w:lineRule="atLeast"/>
        <w:ind w:firstLine="709"/>
        <w:jc w:val="both"/>
        <w:rPr>
          <w:rFonts w:ascii="Arial" w:hAnsi="Arial" w:cs="Arial"/>
          <w:sz w:val="28"/>
          <w:szCs w:val="28"/>
        </w:rPr>
      </w:pPr>
      <w:r w:rsidRPr="003322BC">
        <w:rPr>
          <w:sz w:val="28"/>
          <w:szCs w:val="28"/>
        </w:rPr>
        <w:t>Приглашаем Вас к сотрудничеству в планировании совместной работы детского сада и семьи.  Цель данной анкеты: изучить Ваши потребности и интересы в вопросах сотрудничества с детским садом. Ваши искренние и полные ответы позволят нам построить работу так, чтобы она максимально соответствовала Вашим ожиданиям.</w:t>
      </w:r>
    </w:p>
    <w:p w14:paraId="2AD1A58B" w14:textId="77777777" w:rsidR="003322BC" w:rsidRPr="003322BC" w:rsidRDefault="003322BC" w:rsidP="003322BC">
      <w:pPr>
        <w:shd w:val="clear" w:color="auto" w:fill="FFFFFF"/>
        <w:spacing w:line="315" w:lineRule="atLeast"/>
        <w:ind w:firstLine="709"/>
        <w:jc w:val="both"/>
        <w:rPr>
          <w:rFonts w:ascii="Arial" w:hAnsi="Arial" w:cs="Arial"/>
          <w:sz w:val="28"/>
          <w:szCs w:val="28"/>
        </w:rPr>
      </w:pPr>
      <w:r w:rsidRPr="003322BC">
        <w:rPr>
          <w:sz w:val="28"/>
          <w:szCs w:val="28"/>
        </w:rPr>
        <w:t> </w:t>
      </w:r>
    </w:p>
    <w:p w14:paraId="47C89AEA" w14:textId="77777777" w:rsidR="003322BC" w:rsidRPr="003322BC" w:rsidRDefault="003322BC" w:rsidP="003322BC">
      <w:pPr>
        <w:shd w:val="clear" w:color="auto" w:fill="FFFFFF"/>
        <w:spacing w:line="315" w:lineRule="atLeast"/>
        <w:jc w:val="both"/>
        <w:rPr>
          <w:rFonts w:ascii="Arial" w:hAnsi="Arial" w:cs="Arial"/>
          <w:sz w:val="28"/>
          <w:szCs w:val="28"/>
        </w:rPr>
      </w:pPr>
      <w:r w:rsidRPr="003322BC">
        <w:rPr>
          <w:sz w:val="28"/>
          <w:szCs w:val="28"/>
        </w:rPr>
        <w:t>Ваши ФИО___________________________________________________</w:t>
      </w:r>
    </w:p>
    <w:p w14:paraId="75EBDF8B" w14:textId="77777777" w:rsidR="003322BC" w:rsidRPr="003322BC" w:rsidRDefault="003322BC" w:rsidP="003322BC">
      <w:pPr>
        <w:shd w:val="clear" w:color="auto" w:fill="FFFFFF"/>
        <w:spacing w:line="315" w:lineRule="atLeast"/>
        <w:jc w:val="both"/>
        <w:rPr>
          <w:rFonts w:ascii="Arial" w:hAnsi="Arial" w:cs="Arial"/>
          <w:sz w:val="28"/>
          <w:szCs w:val="28"/>
        </w:rPr>
      </w:pPr>
      <w:r w:rsidRPr="003322BC">
        <w:rPr>
          <w:sz w:val="28"/>
          <w:szCs w:val="28"/>
        </w:rPr>
        <w:t>Фамилия, имя ребёнка___________________________________________</w:t>
      </w:r>
    </w:p>
    <w:p w14:paraId="74EBBDD8" w14:textId="77777777" w:rsidR="003322BC" w:rsidRPr="003322BC" w:rsidRDefault="003322BC" w:rsidP="003322BC">
      <w:pPr>
        <w:shd w:val="clear" w:color="auto" w:fill="FFFFFF"/>
        <w:spacing w:line="315" w:lineRule="atLeast"/>
        <w:ind w:left="1080" w:firstLine="709"/>
        <w:jc w:val="both"/>
        <w:rPr>
          <w:rFonts w:ascii="Arial" w:hAnsi="Arial" w:cs="Arial"/>
          <w:sz w:val="28"/>
          <w:szCs w:val="28"/>
        </w:rPr>
      </w:pPr>
      <w:r w:rsidRPr="003322BC">
        <w:rPr>
          <w:sz w:val="28"/>
          <w:szCs w:val="28"/>
        </w:rPr>
        <w:t> </w:t>
      </w:r>
    </w:p>
    <w:p w14:paraId="12DF0C78" w14:textId="77777777" w:rsidR="003322BC" w:rsidRPr="003322BC" w:rsidRDefault="003322BC" w:rsidP="003322BC">
      <w:pPr>
        <w:shd w:val="clear" w:color="auto" w:fill="FFFFFF"/>
        <w:spacing w:line="315" w:lineRule="atLeast"/>
        <w:ind w:firstLine="709"/>
        <w:jc w:val="both"/>
        <w:rPr>
          <w:rFonts w:ascii="Arial" w:hAnsi="Arial" w:cs="Arial"/>
          <w:sz w:val="28"/>
          <w:szCs w:val="28"/>
        </w:rPr>
      </w:pPr>
      <w:r w:rsidRPr="003322BC">
        <w:rPr>
          <w:sz w:val="28"/>
          <w:szCs w:val="28"/>
        </w:rPr>
        <w:t>1.  Считаете ли Вы необходимой совместную работу ДОУ и семьи?</w:t>
      </w:r>
    </w:p>
    <w:p w14:paraId="11EE1AF5" w14:textId="77777777" w:rsidR="003322BC" w:rsidRPr="003322BC" w:rsidRDefault="003322BC" w:rsidP="003322BC">
      <w:pPr>
        <w:shd w:val="clear" w:color="auto" w:fill="FFFFFF"/>
        <w:spacing w:line="315" w:lineRule="atLeast"/>
        <w:ind w:left="360" w:firstLine="709"/>
        <w:jc w:val="both"/>
        <w:rPr>
          <w:rFonts w:ascii="Arial" w:hAnsi="Arial" w:cs="Arial"/>
          <w:sz w:val="28"/>
          <w:szCs w:val="28"/>
        </w:rPr>
      </w:pPr>
      <w:r w:rsidRPr="003322BC">
        <w:rPr>
          <w:sz w:val="28"/>
          <w:szCs w:val="28"/>
        </w:rPr>
        <w:t>-Да</w:t>
      </w:r>
    </w:p>
    <w:p w14:paraId="768CE7CA" w14:textId="77777777" w:rsidR="003322BC" w:rsidRPr="003322BC" w:rsidRDefault="003322BC" w:rsidP="003322BC">
      <w:pPr>
        <w:shd w:val="clear" w:color="auto" w:fill="FFFFFF"/>
        <w:spacing w:line="315" w:lineRule="atLeast"/>
        <w:ind w:left="360" w:firstLine="709"/>
        <w:jc w:val="both"/>
        <w:rPr>
          <w:rFonts w:ascii="Arial" w:hAnsi="Arial" w:cs="Arial"/>
          <w:sz w:val="28"/>
          <w:szCs w:val="28"/>
        </w:rPr>
      </w:pPr>
      <w:r w:rsidRPr="003322BC">
        <w:rPr>
          <w:sz w:val="28"/>
          <w:szCs w:val="28"/>
        </w:rPr>
        <w:t>-Нет</w:t>
      </w:r>
    </w:p>
    <w:p w14:paraId="16A538D5" w14:textId="77777777" w:rsidR="003322BC" w:rsidRPr="003322BC" w:rsidRDefault="003322BC" w:rsidP="003322BC">
      <w:pPr>
        <w:shd w:val="clear" w:color="auto" w:fill="FFFFFF"/>
        <w:spacing w:line="315" w:lineRule="atLeast"/>
        <w:ind w:left="360" w:firstLine="709"/>
        <w:jc w:val="both"/>
        <w:rPr>
          <w:rFonts w:ascii="Arial" w:hAnsi="Arial" w:cs="Arial"/>
          <w:sz w:val="28"/>
          <w:szCs w:val="28"/>
        </w:rPr>
      </w:pPr>
      <w:r w:rsidRPr="003322BC">
        <w:rPr>
          <w:sz w:val="28"/>
          <w:szCs w:val="28"/>
        </w:rPr>
        <w:t>-Частично</w:t>
      </w:r>
    </w:p>
    <w:p w14:paraId="5B81EE03" w14:textId="77777777" w:rsidR="003322BC" w:rsidRPr="003322BC" w:rsidRDefault="003322BC" w:rsidP="003322BC">
      <w:pPr>
        <w:shd w:val="clear" w:color="auto" w:fill="FFFFFF"/>
        <w:spacing w:line="315" w:lineRule="atLeast"/>
        <w:ind w:left="360" w:firstLine="709"/>
        <w:jc w:val="both"/>
        <w:rPr>
          <w:rFonts w:ascii="Arial" w:hAnsi="Arial" w:cs="Arial"/>
          <w:sz w:val="28"/>
          <w:szCs w:val="28"/>
        </w:rPr>
      </w:pPr>
      <w:r w:rsidRPr="003322BC">
        <w:rPr>
          <w:sz w:val="28"/>
          <w:szCs w:val="28"/>
        </w:rPr>
        <w:t> </w:t>
      </w:r>
    </w:p>
    <w:p w14:paraId="2294D07E" w14:textId="1449E86E" w:rsidR="003322BC" w:rsidRPr="003322BC" w:rsidRDefault="003322BC" w:rsidP="003322BC">
      <w:pPr>
        <w:shd w:val="clear" w:color="auto" w:fill="FFFFFF"/>
        <w:spacing w:line="315" w:lineRule="atLeast"/>
        <w:jc w:val="both"/>
        <w:rPr>
          <w:rFonts w:ascii="Arial" w:hAnsi="Arial" w:cs="Arial"/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3322BC">
        <w:rPr>
          <w:sz w:val="28"/>
          <w:szCs w:val="28"/>
        </w:rPr>
        <w:t>2.</w:t>
      </w:r>
      <w:r>
        <w:rPr>
          <w:sz w:val="28"/>
          <w:szCs w:val="28"/>
        </w:rPr>
        <w:t>  </w:t>
      </w:r>
      <w:r w:rsidRPr="003322BC">
        <w:rPr>
          <w:sz w:val="28"/>
          <w:szCs w:val="28"/>
        </w:rPr>
        <w:t>Что является для Вас главным в воспитании ребёнка?</w:t>
      </w:r>
    </w:p>
    <w:p w14:paraId="420F3EBA" w14:textId="77777777" w:rsidR="003322BC" w:rsidRPr="003322BC" w:rsidRDefault="003322BC" w:rsidP="003322BC">
      <w:pPr>
        <w:shd w:val="clear" w:color="auto" w:fill="FFFFFF"/>
        <w:spacing w:line="315" w:lineRule="atLeast"/>
        <w:ind w:left="360" w:firstLine="709"/>
        <w:jc w:val="both"/>
        <w:rPr>
          <w:rFonts w:ascii="Arial" w:hAnsi="Arial" w:cs="Arial"/>
          <w:sz w:val="28"/>
          <w:szCs w:val="28"/>
        </w:rPr>
      </w:pPr>
      <w:r w:rsidRPr="003322BC">
        <w:rPr>
          <w:sz w:val="28"/>
          <w:szCs w:val="28"/>
        </w:rPr>
        <w:t>- здоровье и физическое развитие;</w:t>
      </w:r>
    </w:p>
    <w:p w14:paraId="5DE62DF3" w14:textId="77777777" w:rsidR="003322BC" w:rsidRPr="003322BC" w:rsidRDefault="003322BC" w:rsidP="003322BC">
      <w:pPr>
        <w:shd w:val="clear" w:color="auto" w:fill="FFFFFF"/>
        <w:spacing w:line="315" w:lineRule="atLeast"/>
        <w:ind w:left="360" w:firstLine="709"/>
        <w:jc w:val="both"/>
        <w:rPr>
          <w:rFonts w:ascii="Arial" w:hAnsi="Arial" w:cs="Arial"/>
          <w:sz w:val="28"/>
          <w:szCs w:val="28"/>
        </w:rPr>
      </w:pPr>
      <w:r w:rsidRPr="003322BC">
        <w:rPr>
          <w:sz w:val="28"/>
          <w:szCs w:val="28"/>
        </w:rPr>
        <w:t>- развитие нравственных качеств;</w:t>
      </w:r>
    </w:p>
    <w:p w14:paraId="627DAEF3" w14:textId="77777777" w:rsidR="003322BC" w:rsidRPr="003322BC" w:rsidRDefault="003322BC" w:rsidP="003322BC">
      <w:pPr>
        <w:shd w:val="clear" w:color="auto" w:fill="FFFFFF"/>
        <w:spacing w:line="315" w:lineRule="atLeast"/>
        <w:ind w:left="360" w:firstLine="709"/>
        <w:jc w:val="both"/>
        <w:rPr>
          <w:rFonts w:ascii="Arial" w:hAnsi="Arial" w:cs="Arial"/>
          <w:sz w:val="28"/>
          <w:szCs w:val="28"/>
        </w:rPr>
      </w:pPr>
      <w:r w:rsidRPr="003322BC">
        <w:rPr>
          <w:sz w:val="28"/>
          <w:szCs w:val="28"/>
        </w:rPr>
        <w:t>- развитие умственных способностей;</w:t>
      </w:r>
    </w:p>
    <w:p w14:paraId="0AAD7ACB" w14:textId="5FBEF00F" w:rsidR="003322BC" w:rsidRPr="003322BC" w:rsidRDefault="003322BC" w:rsidP="003322BC">
      <w:pPr>
        <w:shd w:val="clear" w:color="auto" w:fill="FFFFFF"/>
        <w:spacing w:line="315" w:lineRule="atLeast"/>
        <w:ind w:left="360" w:firstLine="709"/>
        <w:jc w:val="both"/>
        <w:rPr>
          <w:rFonts w:ascii="Arial" w:hAnsi="Arial" w:cs="Arial"/>
          <w:sz w:val="28"/>
          <w:szCs w:val="28"/>
        </w:rPr>
      </w:pPr>
      <w:r w:rsidRPr="003322BC">
        <w:rPr>
          <w:sz w:val="28"/>
          <w:szCs w:val="28"/>
        </w:rPr>
        <w:t xml:space="preserve">- развитие </w:t>
      </w:r>
      <w:r>
        <w:rPr>
          <w:sz w:val="28"/>
          <w:szCs w:val="28"/>
        </w:rPr>
        <w:t>творческих</w:t>
      </w:r>
      <w:r w:rsidRPr="003322BC">
        <w:rPr>
          <w:sz w:val="28"/>
          <w:szCs w:val="28"/>
        </w:rPr>
        <w:t xml:space="preserve"> способностей;</w:t>
      </w:r>
    </w:p>
    <w:p w14:paraId="3C4C8168" w14:textId="42B5E21C" w:rsidR="003322BC" w:rsidRPr="003322BC" w:rsidRDefault="003322BC" w:rsidP="003322BC">
      <w:pPr>
        <w:shd w:val="clear" w:color="auto" w:fill="FFFFFF"/>
        <w:spacing w:line="315" w:lineRule="atLeast"/>
        <w:ind w:left="360" w:firstLine="709"/>
        <w:jc w:val="both"/>
        <w:rPr>
          <w:rFonts w:ascii="Arial" w:hAnsi="Arial" w:cs="Arial"/>
          <w:sz w:val="28"/>
          <w:szCs w:val="28"/>
        </w:rPr>
      </w:pPr>
      <w:r>
        <w:rPr>
          <w:sz w:val="28"/>
          <w:szCs w:val="28"/>
        </w:rPr>
        <w:t xml:space="preserve">- </w:t>
      </w:r>
      <w:r w:rsidRPr="003322BC">
        <w:rPr>
          <w:sz w:val="28"/>
          <w:szCs w:val="28"/>
        </w:rPr>
        <w:t>другое (что именно) укажите___</w:t>
      </w:r>
      <w:r>
        <w:rPr>
          <w:sz w:val="28"/>
          <w:szCs w:val="28"/>
        </w:rPr>
        <w:t>_______________________________</w:t>
      </w:r>
    </w:p>
    <w:p w14:paraId="5E0D4D71" w14:textId="77777777" w:rsidR="003322BC" w:rsidRPr="003322BC" w:rsidRDefault="003322BC" w:rsidP="003322BC">
      <w:pPr>
        <w:shd w:val="clear" w:color="auto" w:fill="FFFFFF"/>
        <w:spacing w:line="315" w:lineRule="atLeast"/>
        <w:ind w:left="360" w:firstLine="709"/>
        <w:jc w:val="both"/>
        <w:rPr>
          <w:rFonts w:ascii="Arial" w:hAnsi="Arial" w:cs="Arial"/>
          <w:sz w:val="28"/>
          <w:szCs w:val="28"/>
        </w:rPr>
      </w:pPr>
      <w:r w:rsidRPr="003322BC">
        <w:rPr>
          <w:sz w:val="28"/>
          <w:szCs w:val="28"/>
        </w:rPr>
        <w:t> </w:t>
      </w:r>
    </w:p>
    <w:p w14:paraId="3F60E003" w14:textId="4D4F4E47" w:rsidR="003322BC" w:rsidRPr="003322BC" w:rsidRDefault="003322BC" w:rsidP="003322BC">
      <w:pPr>
        <w:shd w:val="clear" w:color="auto" w:fill="FFFFFF"/>
        <w:spacing w:line="315" w:lineRule="atLeast"/>
        <w:jc w:val="both"/>
        <w:rPr>
          <w:rFonts w:ascii="Arial" w:hAnsi="Arial" w:cs="Arial"/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3322BC">
        <w:rPr>
          <w:sz w:val="28"/>
          <w:szCs w:val="28"/>
        </w:rPr>
        <w:t>3.</w:t>
      </w:r>
      <w:r>
        <w:rPr>
          <w:sz w:val="28"/>
          <w:szCs w:val="28"/>
        </w:rPr>
        <w:t>  </w:t>
      </w:r>
      <w:r w:rsidRPr="003322BC">
        <w:rPr>
          <w:sz w:val="28"/>
          <w:szCs w:val="28"/>
        </w:rPr>
        <w:t>Какую информацию Вы хотели бы получать от воспитателей?</w:t>
      </w:r>
    </w:p>
    <w:p w14:paraId="027EA584" w14:textId="38AD32FC" w:rsidR="003322BC" w:rsidRPr="003322BC" w:rsidRDefault="003322BC" w:rsidP="003322BC">
      <w:pPr>
        <w:shd w:val="clear" w:color="auto" w:fill="FFFFFF"/>
        <w:spacing w:line="315" w:lineRule="atLeast"/>
        <w:ind w:left="1080"/>
        <w:jc w:val="both"/>
        <w:rPr>
          <w:rFonts w:ascii="Arial" w:hAnsi="Arial" w:cs="Arial"/>
          <w:sz w:val="28"/>
          <w:szCs w:val="28"/>
        </w:rPr>
      </w:pPr>
      <w:r>
        <w:rPr>
          <w:sz w:val="28"/>
          <w:szCs w:val="28"/>
        </w:rPr>
        <w:t>- и</w:t>
      </w:r>
      <w:r w:rsidRPr="003322BC">
        <w:rPr>
          <w:sz w:val="28"/>
          <w:szCs w:val="28"/>
        </w:rPr>
        <w:t>нформационную помощь;</w:t>
      </w:r>
    </w:p>
    <w:p w14:paraId="4FA064EF" w14:textId="77777777" w:rsidR="003322BC" w:rsidRPr="003322BC" w:rsidRDefault="003322BC" w:rsidP="003322BC">
      <w:pPr>
        <w:shd w:val="clear" w:color="auto" w:fill="FFFFFF"/>
        <w:spacing w:line="315" w:lineRule="atLeast"/>
        <w:ind w:left="1080"/>
        <w:jc w:val="both"/>
        <w:rPr>
          <w:rFonts w:ascii="Arial" w:hAnsi="Arial" w:cs="Arial"/>
          <w:sz w:val="28"/>
          <w:szCs w:val="28"/>
        </w:rPr>
      </w:pPr>
      <w:r w:rsidRPr="003322BC">
        <w:rPr>
          <w:sz w:val="28"/>
          <w:szCs w:val="28"/>
        </w:rPr>
        <w:t>- диагностическую;</w:t>
      </w:r>
    </w:p>
    <w:p w14:paraId="574D1691" w14:textId="77777777" w:rsidR="003322BC" w:rsidRPr="003322BC" w:rsidRDefault="003322BC" w:rsidP="003322BC">
      <w:pPr>
        <w:shd w:val="clear" w:color="auto" w:fill="FFFFFF"/>
        <w:spacing w:line="315" w:lineRule="atLeast"/>
        <w:ind w:left="1080"/>
        <w:jc w:val="both"/>
        <w:rPr>
          <w:rFonts w:ascii="Arial" w:hAnsi="Arial" w:cs="Arial"/>
          <w:sz w:val="28"/>
          <w:szCs w:val="28"/>
        </w:rPr>
      </w:pPr>
      <w:r w:rsidRPr="003322BC">
        <w:rPr>
          <w:sz w:val="28"/>
          <w:szCs w:val="28"/>
        </w:rPr>
        <w:t>- консультативную;</w:t>
      </w:r>
    </w:p>
    <w:p w14:paraId="43679F2E" w14:textId="72275312" w:rsidR="003322BC" w:rsidRPr="003322BC" w:rsidRDefault="003322BC" w:rsidP="003322BC">
      <w:pPr>
        <w:shd w:val="clear" w:color="auto" w:fill="FFFFFF"/>
        <w:spacing w:line="315" w:lineRule="atLeast"/>
        <w:ind w:left="1080"/>
        <w:jc w:val="both"/>
        <w:rPr>
          <w:rFonts w:ascii="Arial" w:hAnsi="Arial" w:cs="Arial"/>
          <w:sz w:val="28"/>
          <w:szCs w:val="28"/>
        </w:rPr>
      </w:pPr>
      <w:r w:rsidRPr="003322BC">
        <w:rPr>
          <w:sz w:val="28"/>
          <w:szCs w:val="28"/>
        </w:rPr>
        <w:t>- другую помощь (какую именно) укажите_________________________</w:t>
      </w:r>
    </w:p>
    <w:p w14:paraId="79526DC4" w14:textId="77777777" w:rsidR="003322BC" w:rsidRPr="003322BC" w:rsidRDefault="003322BC" w:rsidP="003322BC">
      <w:pPr>
        <w:shd w:val="clear" w:color="auto" w:fill="FFFFFF"/>
        <w:spacing w:line="315" w:lineRule="atLeast"/>
        <w:ind w:left="1080" w:firstLine="709"/>
        <w:jc w:val="both"/>
        <w:rPr>
          <w:rFonts w:ascii="Arial" w:hAnsi="Arial" w:cs="Arial"/>
          <w:sz w:val="28"/>
          <w:szCs w:val="28"/>
        </w:rPr>
      </w:pPr>
      <w:r w:rsidRPr="003322BC">
        <w:rPr>
          <w:sz w:val="28"/>
          <w:szCs w:val="28"/>
        </w:rPr>
        <w:t> </w:t>
      </w:r>
    </w:p>
    <w:p w14:paraId="6A49F209" w14:textId="557114B9" w:rsidR="003322BC" w:rsidRPr="003322BC" w:rsidRDefault="003322BC" w:rsidP="003322BC">
      <w:pPr>
        <w:shd w:val="clear" w:color="auto" w:fill="FFFFFF"/>
        <w:spacing w:line="315" w:lineRule="atLeast"/>
        <w:jc w:val="both"/>
        <w:rPr>
          <w:rFonts w:ascii="Arial" w:hAnsi="Arial" w:cs="Arial"/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3322BC">
        <w:rPr>
          <w:sz w:val="28"/>
          <w:szCs w:val="28"/>
        </w:rPr>
        <w:t>4.</w:t>
      </w:r>
      <w:r>
        <w:rPr>
          <w:sz w:val="28"/>
          <w:szCs w:val="28"/>
        </w:rPr>
        <w:t>  </w:t>
      </w:r>
      <w:r w:rsidRPr="003322BC">
        <w:rPr>
          <w:sz w:val="28"/>
          <w:szCs w:val="28"/>
        </w:rPr>
        <w:t>По каким вопросам воспитания и обучения хотели бы получить консультацию?</w:t>
      </w:r>
    </w:p>
    <w:p w14:paraId="31D72A99" w14:textId="77777777" w:rsidR="003322BC" w:rsidRPr="003322BC" w:rsidRDefault="003322BC" w:rsidP="003322BC">
      <w:pPr>
        <w:shd w:val="clear" w:color="auto" w:fill="FFFFFF"/>
        <w:spacing w:line="315" w:lineRule="atLeast"/>
        <w:ind w:firstLine="709"/>
        <w:jc w:val="both"/>
        <w:rPr>
          <w:rFonts w:ascii="Arial" w:hAnsi="Arial" w:cs="Arial"/>
          <w:sz w:val="28"/>
          <w:szCs w:val="28"/>
        </w:rPr>
      </w:pPr>
      <w:r w:rsidRPr="003322BC">
        <w:rPr>
          <w:sz w:val="28"/>
          <w:szCs w:val="28"/>
        </w:rPr>
        <w:t>- о питании детей</w:t>
      </w:r>
    </w:p>
    <w:p w14:paraId="2689F591" w14:textId="113B3F51" w:rsidR="003322BC" w:rsidRPr="003322BC" w:rsidRDefault="003322BC" w:rsidP="003322BC">
      <w:pPr>
        <w:shd w:val="clear" w:color="auto" w:fill="FFFFFF"/>
        <w:spacing w:line="315" w:lineRule="atLeast"/>
        <w:ind w:firstLine="709"/>
        <w:jc w:val="both"/>
        <w:rPr>
          <w:rFonts w:ascii="Arial" w:hAnsi="Arial" w:cs="Arial"/>
          <w:sz w:val="28"/>
          <w:szCs w:val="28"/>
        </w:rPr>
      </w:pPr>
      <w:r w:rsidRPr="003322BC">
        <w:rPr>
          <w:sz w:val="28"/>
          <w:szCs w:val="28"/>
        </w:rPr>
        <w:t xml:space="preserve">- о развитии умственных </w:t>
      </w:r>
      <w:r>
        <w:rPr>
          <w:sz w:val="28"/>
          <w:szCs w:val="28"/>
        </w:rPr>
        <w:t>(творческих)</w:t>
      </w:r>
      <w:r w:rsidRPr="003322BC">
        <w:rPr>
          <w:sz w:val="28"/>
          <w:szCs w:val="28"/>
        </w:rPr>
        <w:t>способностей</w:t>
      </w:r>
    </w:p>
    <w:p w14:paraId="159E882E" w14:textId="77777777" w:rsidR="003322BC" w:rsidRPr="003322BC" w:rsidRDefault="003322BC" w:rsidP="003322BC">
      <w:pPr>
        <w:shd w:val="clear" w:color="auto" w:fill="FFFFFF"/>
        <w:spacing w:line="315" w:lineRule="atLeast"/>
        <w:ind w:firstLine="709"/>
        <w:jc w:val="both"/>
        <w:rPr>
          <w:rFonts w:ascii="Arial" w:hAnsi="Arial" w:cs="Arial"/>
          <w:sz w:val="28"/>
          <w:szCs w:val="28"/>
        </w:rPr>
      </w:pPr>
      <w:r w:rsidRPr="003322BC">
        <w:rPr>
          <w:sz w:val="28"/>
          <w:szCs w:val="28"/>
        </w:rPr>
        <w:t>- о психофизиологических особенностях ребенка</w:t>
      </w:r>
    </w:p>
    <w:p w14:paraId="7DDB11A4" w14:textId="77777777" w:rsidR="003322BC" w:rsidRPr="003322BC" w:rsidRDefault="003322BC" w:rsidP="003322BC">
      <w:pPr>
        <w:shd w:val="clear" w:color="auto" w:fill="FFFFFF"/>
        <w:spacing w:line="315" w:lineRule="atLeast"/>
        <w:ind w:firstLine="709"/>
        <w:jc w:val="both"/>
        <w:rPr>
          <w:rFonts w:ascii="Arial" w:hAnsi="Arial" w:cs="Arial"/>
          <w:sz w:val="28"/>
          <w:szCs w:val="28"/>
        </w:rPr>
      </w:pPr>
      <w:r w:rsidRPr="003322BC">
        <w:rPr>
          <w:sz w:val="28"/>
          <w:szCs w:val="28"/>
        </w:rPr>
        <w:t>- о воспитании сына (дочери)</w:t>
      </w:r>
    </w:p>
    <w:p w14:paraId="5840C4FA" w14:textId="77777777" w:rsidR="003322BC" w:rsidRPr="003322BC" w:rsidRDefault="003322BC" w:rsidP="003322BC">
      <w:pPr>
        <w:shd w:val="clear" w:color="auto" w:fill="FFFFFF"/>
        <w:spacing w:line="315" w:lineRule="atLeast"/>
        <w:ind w:firstLine="709"/>
        <w:jc w:val="both"/>
        <w:rPr>
          <w:rFonts w:ascii="Arial" w:hAnsi="Arial" w:cs="Arial"/>
          <w:sz w:val="28"/>
          <w:szCs w:val="28"/>
        </w:rPr>
      </w:pPr>
      <w:r w:rsidRPr="003322BC">
        <w:rPr>
          <w:sz w:val="28"/>
          <w:szCs w:val="28"/>
        </w:rPr>
        <w:t>- об успехах ребенка</w:t>
      </w:r>
    </w:p>
    <w:p w14:paraId="47D18329" w14:textId="77777777" w:rsidR="003322BC" w:rsidRPr="003322BC" w:rsidRDefault="003322BC" w:rsidP="003322BC">
      <w:pPr>
        <w:shd w:val="clear" w:color="auto" w:fill="FFFFFF"/>
        <w:spacing w:line="315" w:lineRule="atLeast"/>
        <w:ind w:firstLine="709"/>
        <w:jc w:val="both"/>
        <w:rPr>
          <w:rFonts w:ascii="Arial" w:hAnsi="Arial" w:cs="Arial"/>
          <w:sz w:val="28"/>
          <w:szCs w:val="28"/>
        </w:rPr>
      </w:pPr>
      <w:r w:rsidRPr="003322BC">
        <w:rPr>
          <w:sz w:val="28"/>
          <w:szCs w:val="28"/>
        </w:rPr>
        <w:t>- об общении с ним</w:t>
      </w:r>
    </w:p>
    <w:p w14:paraId="4BA19BA7" w14:textId="77777777" w:rsidR="003322BC" w:rsidRPr="003322BC" w:rsidRDefault="003322BC" w:rsidP="003322BC">
      <w:pPr>
        <w:shd w:val="clear" w:color="auto" w:fill="FFFFFF"/>
        <w:spacing w:line="315" w:lineRule="atLeast"/>
        <w:jc w:val="both"/>
        <w:rPr>
          <w:rFonts w:ascii="Arial" w:hAnsi="Arial" w:cs="Arial"/>
          <w:sz w:val="28"/>
          <w:szCs w:val="28"/>
        </w:rPr>
      </w:pPr>
      <w:r w:rsidRPr="003322BC">
        <w:rPr>
          <w:sz w:val="28"/>
          <w:szCs w:val="28"/>
        </w:rPr>
        <w:t>          - другое (что именно) укажите____________________________________</w:t>
      </w:r>
    </w:p>
    <w:p w14:paraId="11DD34C1" w14:textId="77777777" w:rsidR="003322BC" w:rsidRPr="003322BC" w:rsidRDefault="003322BC" w:rsidP="003322BC">
      <w:pPr>
        <w:shd w:val="clear" w:color="auto" w:fill="FFFFFF"/>
        <w:spacing w:line="315" w:lineRule="atLeast"/>
        <w:ind w:firstLine="709"/>
        <w:jc w:val="both"/>
        <w:rPr>
          <w:rFonts w:ascii="Arial" w:hAnsi="Arial" w:cs="Arial"/>
          <w:sz w:val="28"/>
          <w:szCs w:val="28"/>
        </w:rPr>
      </w:pPr>
      <w:r w:rsidRPr="003322BC">
        <w:rPr>
          <w:sz w:val="28"/>
          <w:szCs w:val="28"/>
        </w:rPr>
        <w:t> </w:t>
      </w:r>
    </w:p>
    <w:p w14:paraId="6E3D96D8" w14:textId="40A685BD" w:rsidR="003322BC" w:rsidRPr="003322BC" w:rsidRDefault="003322BC" w:rsidP="003322BC">
      <w:pPr>
        <w:shd w:val="clear" w:color="auto" w:fill="FFFFFF"/>
        <w:spacing w:line="315" w:lineRule="atLeast"/>
        <w:ind w:firstLine="720"/>
        <w:jc w:val="both"/>
        <w:rPr>
          <w:rFonts w:ascii="Arial" w:hAnsi="Arial" w:cs="Arial"/>
          <w:sz w:val="28"/>
          <w:szCs w:val="28"/>
        </w:rPr>
      </w:pPr>
      <w:r w:rsidRPr="003322BC">
        <w:rPr>
          <w:sz w:val="28"/>
          <w:szCs w:val="28"/>
        </w:rPr>
        <w:t>5.</w:t>
      </w:r>
      <w:r>
        <w:rPr>
          <w:sz w:val="28"/>
          <w:szCs w:val="28"/>
        </w:rPr>
        <w:t>  </w:t>
      </w:r>
      <w:r w:rsidRPr="003322BC">
        <w:rPr>
          <w:sz w:val="28"/>
          <w:szCs w:val="28"/>
        </w:rPr>
        <w:t>Обращаете ли Вы внимание на информационные стенды, висящие в группе?</w:t>
      </w:r>
    </w:p>
    <w:p w14:paraId="4BD0C84A" w14:textId="77777777" w:rsidR="003322BC" w:rsidRPr="003322BC" w:rsidRDefault="003322BC" w:rsidP="003322BC">
      <w:pPr>
        <w:shd w:val="clear" w:color="auto" w:fill="FFFFFF"/>
        <w:spacing w:line="315" w:lineRule="atLeast"/>
        <w:ind w:firstLine="709"/>
        <w:jc w:val="both"/>
        <w:rPr>
          <w:rFonts w:ascii="Arial" w:hAnsi="Arial" w:cs="Arial"/>
          <w:sz w:val="28"/>
          <w:szCs w:val="28"/>
        </w:rPr>
      </w:pPr>
      <w:r w:rsidRPr="003322BC">
        <w:rPr>
          <w:sz w:val="28"/>
          <w:szCs w:val="28"/>
        </w:rPr>
        <w:t>- всегда</w:t>
      </w:r>
    </w:p>
    <w:p w14:paraId="23A0A769" w14:textId="77777777" w:rsidR="003322BC" w:rsidRPr="003322BC" w:rsidRDefault="003322BC" w:rsidP="003322BC">
      <w:pPr>
        <w:shd w:val="clear" w:color="auto" w:fill="FFFFFF"/>
        <w:spacing w:line="315" w:lineRule="atLeast"/>
        <w:ind w:firstLine="709"/>
        <w:jc w:val="both"/>
        <w:rPr>
          <w:rFonts w:ascii="Arial" w:hAnsi="Arial" w:cs="Arial"/>
          <w:sz w:val="28"/>
          <w:szCs w:val="28"/>
        </w:rPr>
      </w:pPr>
      <w:r w:rsidRPr="003322BC">
        <w:rPr>
          <w:sz w:val="28"/>
          <w:szCs w:val="28"/>
        </w:rPr>
        <w:t>- иногда</w:t>
      </w:r>
    </w:p>
    <w:p w14:paraId="65432987" w14:textId="77777777" w:rsidR="003322BC" w:rsidRPr="003322BC" w:rsidRDefault="003322BC" w:rsidP="003322BC">
      <w:pPr>
        <w:shd w:val="clear" w:color="auto" w:fill="FFFFFF"/>
        <w:spacing w:line="315" w:lineRule="atLeast"/>
        <w:ind w:firstLine="709"/>
        <w:jc w:val="both"/>
        <w:rPr>
          <w:rFonts w:ascii="Arial" w:hAnsi="Arial" w:cs="Arial"/>
          <w:sz w:val="28"/>
          <w:szCs w:val="28"/>
        </w:rPr>
      </w:pPr>
      <w:r w:rsidRPr="003322BC">
        <w:rPr>
          <w:sz w:val="28"/>
          <w:szCs w:val="28"/>
        </w:rPr>
        <w:t>- не вижу смысла на них смотреть</w:t>
      </w:r>
    </w:p>
    <w:p w14:paraId="5C9D1DB2" w14:textId="77777777" w:rsidR="003322BC" w:rsidRPr="003322BC" w:rsidRDefault="003322BC" w:rsidP="003322BC">
      <w:pPr>
        <w:shd w:val="clear" w:color="auto" w:fill="FFFFFF"/>
        <w:spacing w:line="315" w:lineRule="atLeast"/>
        <w:ind w:left="1080" w:firstLine="709"/>
        <w:jc w:val="both"/>
        <w:rPr>
          <w:rFonts w:ascii="Arial" w:hAnsi="Arial" w:cs="Arial"/>
          <w:sz w:val="28"/>
          <w:szCs w:val="28"/>
        </w:rPr>
      </w:pPr>
      <w:r w:rsidRPr="003322BC">
        <w:rPr>
          <w:sz w:val="28"/>
          <w:szCs w:val="28"/>
        </w:rPr>
        <w:lastRenderedPageBreak/>
        <w:t> </w:t>
      </w:r>
    </w:p>
    <w:p w14:paraId="128926F5" w14:textId="02F77AEE" w:rsidR="003322BC" w:rsidRPr="003322BC" w:rsidRDefault="003322BC" w:rsidP="003322BC">
      <w:pPr>
        <w:shd w:val="clear" w:color="auto" w:fill="FFFFFF"/>
        <w:spacing w:line="315" w:lineRule="atLeast"/>
        <w:ind w:firstLine="709"/>
        <w:jc w:val="both"/>
        <w:rPr>
          <w:rFonts w:ascii="Arial" w:hAnsi="Arial" w:cs="Arial"/>
          <w:sz w:val="28"/>
          <w:szCs w:val="28"/>
        </w:rPr>
      </w:pPr>
      <w:r w:rsidRPr="003322BC">
        <w:rPr>
          <w:sz w:val="28"/>
          <w:szCs w:val="28"/>
        </w:rPr>
        <w:t>6.</w:t>
      </w:r>
      <w:r>
        <w:rPr>
          <w:sz w:val="28"/>
          <w:szCs w:val="28"/>
        </w:rPr>
        <w:t xml:space="preserve"> </w:t>
      </w:r>
      <w:r w:rsidRPr="003322BC">
        <w:rPr>
          <w:sz w:val="28"/>
          <w:szCs w:val="28"/>
        </w:rPr>
        <w:t>Какие формы работы с семьей Вы считаете для себя наиболее интересными, значимыми?</w:t>
      </w:r>
    </w:p>
    <w:p w14:paraId="32A8510F" w14:textId="77777777" w:rsidR="003322BC" w:rsidRPr="003322BC" w:rsidRDefault="003322BC" w:rsidP="003322BC">
      <w:pPr>
        <w:shd w:val="clear" w:color="auto" w:fill="FFFFFF"/>
        <w:spacing w:line="315" w:lineRule="atLeast"/>
        <w:ind w:left="360" w:firstLine="349"/>
        <w:jc w:val="both"/>
        <w:rPr>
          <w:rFonts w:ascii="Arial" w:hAnsi="Arial" w:cs="Arial"/>
          <w:sz w:val="28"/>
          <w:szCs w:val="28"/>
        </w:rPr>
      </w:pPr>
      <w:r w:rsidRPr="003322BC">
        <w:rPr>
          <w:sz w:val="28"/>
          <w:szCs w:val="28"/>
        </w:rPr>
        <w:t>- Родительские собрания</w:t>
      </w:r>
    </w:p>
    <w:p w14:paraId="7E3A6DEF" w14:textId="77777777" w:rsidR="003322BC" w:rsidRPr="003322BC" w:rsidRDefault="003322BC" w:rsidP="003322BC">
      <w:pPr>
        <w:shd w:val="clear" w:color="auto" w:fill="FFFFFF"/>
        <w:spacing w:line="315" w:lineRule="atLeast"/>
        <w:ind w:left="360" w:firstLine="349"/>
        <w:jc w:val="both"/>
        <w:rPr>
          <w:rFonts w:ascii="Arial" w:hAnsi="Arial" w:cs="Arial"/>
          <w:sz w:val="28"/>
          <w:szCs w:val="28"/>
        </w:rPr>
      </w:pPr>
      <w:r w:rsidRPr="003322BC">
        <w:rPr>
          <w:sz w:val="28"/>
          <w:szCs w:val="28"/>
        </w:rPr>
        <w:t>- конференции</w:t>
      </w:r>
    </w:p>
    <w:p w14:paraId="22986096" w14:textId="77777777" w:rsidR="003322BC" w:rsidRPr="003322BC" w:rsidRDefault="003322BC" w:rsidP="003322BC">
      <w:pPr>
        <w:shd w:val="clear" w:color="auto" w:fill="FFFFFF"/>
        <w:spacing w:line="315" w:lineRule="atLeast"/>
        <w:ind w:left="360" w:firstLine="349"/>
        <w:jc w:val="both"/>
        <w:rPr>
          <w:rFonts w:ascii="Arial" w:hAnsi="Arial" w:cs="Arial"/>
          <w:sz w:val="28"/>
          <w:szCs w:val="28"/>
        </w:rPr>
      </w:pPr>
      <w:r w:rsidRPr="003322BC">
        <w:rPr>
          <w:sz w:val="28"/>
          <w:szCs w:val="28"/>
        </w:rPr>
        <w:t>- лекции</w:t>
      </w:r>
    </w:p>
    <w:p w14:paraId="4ABE3096" w14:textId="77777777" w:rsidR="003322BC" w:rsidRPr="003322BC" w:rsidRDefault="003322BC" w:rsidP="003322BC">
      <w:pPr>
        <w:shd w:val="clear" w:color="auto" w:fill="FFFFFF"/>
        <w:spacing w:line="315" w:lineRule="atLeast"/>
        <w:ind w:left="360" w:firstLine="349"/>
        <w:jc w:val="both"/>
        <w:rPr>
          <w:rFonts w:ascii="Arial" w:hAnsi="Arial" w:cs="Arial"/>
          <w:sz w:val="28"/>
          <w:szCs w:val="28"/>
        </w:rPr>
      </w:pPr>
      <w:r w:rsidRPr="003322BC">
        <w:rPr>
          <w:sz w:val="28"/>
          <w:szCs w:val="28"/>
        </w:rPr>
        <w:t>- групповые дискуссии</w:t>
      </w:r>
    </w:p>
    <w:p w14:paraId="7D5AB903" w14:textId="77777777" w:rsidR="003322BC" w:rsidRPr="003322BC" w:rsidRDefault="003322BC" w:rsidP="003322BC">
      <w:pPr>
        <w:shd w:val="clear" w:color="auto" w:fill="FFFFFF"/>
        <w:spacing w:line="315" w:lineRule="atLeast"/>
        <w:ind w:left="360" w:firstLine="349"/>
        <w:jc w:val="both"/>
        <w:rPr>
          <w:rFonts w:ascii="Arial" w:hAnsi="Arial" w:cs="Arial"/>
          <w:sz w:val="28"/>
          <w:szCs w:val="28"/>
        </w:rPr>
      </w:pPr>
      <w:r w:rsidRPr="003322BC">
        <w:rPr>
          <w:sz w:val="28"/>
          <w:szCs w:val="28"/>
        </w:rPr>
        <w:t>- тематические консультации</w:t>
      </w:r>
    </w:p>
    <w:p w14:paraId="1C78B615" w14:textId="77777777" w:rsidR="003322BC" w:rsidRPr="003322BC" w:rsidRDefault="003322BC" w:rsidP="003322BC">
      <w:pPr>
        <w:shd w:val="clear" w:color="auto" w:fill="FFFFFF"/>
        <w:spacing w:line="315" w:lineRule="atLeast"/>
        <w:ind w:left="360" w:firstLine="349"/>
        <w:jc w:val="both"/>
        <w:rPr>
          <w:rFonts w:ascii="Arial" w:hAnsi="Arial" w:cs="Arial"/>
          <w:sz w:val="28"/>
          <w:szCs w:val="28"/>
        </w:rPr>
      </w:pPr>
      <w:r w:rsidRPr="003322BC">
        <w:rPr>
          <w:sz w:val="28"/>
          <w:szCs w:val="28"/>
        </w:rPr>
        <w:t>- семинары-практикумы</w:t>
      </w:r>
    </w:p>
    <w:p w14:paraId="5DEDFF32" w14:textId="77777777" w:rsidR="003322BC" w:rsidRPr="003322BC" w:rsidRDefault="003322BC" w:rsidP="003322BC">
      <w:pPr>
        <w:shd w:val="clear" w:color="auto" w:fill="FFFFFF"/>
        <w:spacing w:line="315" w:lineRule="atLeast"/>
        <w:ind w:left="360" w:firstLine="349"/>
        <w:jc w:val="both"/>
        <w:rPr>
          <w:rFonts w:ascii="Arial" w:hAnsi="Arial" w:cs="Arial"/>
          <w:sz w:val="28"/>
          <w:szCs w:val="28"/>
        </w:rPr>
      </w:pPr>
      <w:r w:rsidRPr="003322BC">
        <w:rPr>
          <w:sz w:val="28"/>
          <w:szCs w:val="28"/>
        </w:rPr>
        <w:t>- индивидуальные беседы и консультации</w:t>
      </w:r>
    </w:p>
    <w:p w14:paraId="0E640A84" w14:textId="77777777" w:rsidR="003322BC" w:rsidRPr="003322BC" w:rsidRDefault="003322BC" w:rsidP="003322BC">
      <w:pPr>
        <w:shd w:val="clear" w:color="auto" w:fill="FFFFFF"/>
        <w:spacing w:line="315" w:lineRule="atLeast"/>
        <w:jc w:val="both"/>
        <w:rPr>
          <w:rFonts w:ascii="Arial" w:hAnsi="Arial" w:cs="Arial"/>
          <w:sz w:val="28"/>
          <w:szCs w:val="28"/>
        </w:rPr>
      </w:pPr>
      <w:r w:rsidRPr="003322BC">
        <w:rPr>
          <w:sz w:val="28"/>
          <w:szCs w:val="28"/>
        </w:rPr>
        <w:t>          - тематические выставки, папки</w:t>
      </w:r>
    </w:p>
    <w:p w14:paraId="2EF42C44" w14:textId="6BCB91C9" w:rsidR="003322BC" w:rsidRDefault="003322BC" w:rsidP="003322BC">
      <w:pPr>
        <w:shd w:val="clear" w:color="auto" w:fill="FFFFFF"/>
        <w:spacing w:line="315" w:lineRule="atLeast"/>
        <w:jc w:val="both"/>
        <w:rPr>
          <w:sz w:val="28"/>
          <w:szCs w:val="28"/>
        </w:rPr>
      </w:pPr>
      <w:r w:rsidRPr="003322BC">
        <w:rPr>
          <w:sz w:val="28"/>
          <w:szCs w:val="28"/>
        </w:rPr>
        <w:t>          - дни открытых дверей</w:t>
      </w:r>
    </w:p>
    <w:p w14:paraId="7BA4CE9E" w14:textId="767FBB2C" w:rsidR="003322BC" w:rsidRPr="003322BC" w:rsidRDefault="003322BC" w:rsidP="003322BC">
      <w:pPr>
        <w:shd w:val="clear" w:color="auto" w:fill="FFFFFF"/>
        <w:spacing w:line="315" w:lineRule="atLeast"/>
        <w:jc w:val="both"/>
        <w:rPr>
          <w:rFonts w:ascii="Arial" w:hAnsi="Arial" w:cs="Arial"/>
          <w:sz w:val="28"/>
          <w:szCs w:val="28"/>
        </w:rPr>
      </w:pPr>
      <w:r>
        <w:rPr>
          <w:sz w:val="28"/>
          <w:szCs w:val="28"/>
        </w:rPr>
        <w:t xml:space="preserve">          - совместные встречи детей и родителей</w:t>
      </w:r>
    </w:p>
    <w:p w14:paraId="6852FD06" w14:textId="394CF69B" w:rsidR="003322BC" w:rsidRPr="003322BC" w:rsidRDefault="003322BC" w:rsidP="003322BC">
      <w:pPr>
        <w:shd w:val="clear" w:color="auto" w:fill="FFFFFF"/>
        <w:spacing w:line="315" w:lineRule="atLeast"/>
        <w:jc w:val="both"/>
        <w:rPr>
          <w:rFonts w:ascii="Arial" w:hAnsi="Arial" w:cs="Arial"/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3322BC">
        <w:rPr>
          <w:sz w:val="28"/>
          <w:szCs w:val="28"/>
        </w:rPr>
        <w:t xml:space="preserve"> - другое (что именно) укажите___________________________________</w:t>
      </w:r>
    </w:p>
    <w:p w14:paraId="52C1C497" w14:textId="77777777" w:rsidR="003322BC" w:rsidRPr="003322BC" w:rsidRDefault="003322BC" w:rsidP="003322BC">
      <w:pPr>
        <w:shd w:val="clear" w:color="auto" w:fill="FFFFFF"/>
        <w:spacing w:line="315" w:lineRule="atLeast"/>
        <w:ind w:firstLine="709"/>
        <w:jc w:val="both"/>
        <w:rPr>
          <w:rFonts w:ascii="Arial" w:hAnsi="Arial" w:cs="Arial"/>
          <w:sz w:val="28"/>
          <w:szCs w:val="28"/>
        </w:rPr>
      </w:pPr>
      <w:r w:rsidRPr="003322BC">
        <w:rPr>
          <w:sz w:val="28"/>
          <w:szCs w:val="28"/>
        </w:rPr>
        <w:t> </w:t>
      </w:r>
    </w:p>
    <w:p w14:paraId="6E9FC6E5" w14:textId="77777777" w:rsidR="003322BC" w:rsidRPr="003322BC" w:rsidRDefault="003322BC" w:rsidP="003322BC">
      <w:pPr>
        <w:shd w:val="clear" w:color="auto" w:fill="FFFFFF"/>
        <w:spacing w:line="315" w:lineRule="atLeast"/>
        <w:ind w:firstLine="709"/>
        <w:jc w:val="both"/>
        <w:rPr>
          <w:rFonts w:ascii="Arial" w:hAnsi="Arial" w:cs="Arial"/>
          <w:sz w:val="28"/>
          <w:szCs w:val="28"/>
        </w:rPr>
      </w:pPr>
      <w:r w:rsidRPr="003322BC">
        <w:rPr>
          <w:sz w:val="28"/>
          <w:szCs w:val="28"/>
        </w:rPr>
        <w:t>7. В каких формах работы Вы хотели бы принять личное участие?</w:t>
      </w:r>
    </w:p>
    <w:p w14:paraId="029E2A91" w14:textId="77777777" w:rsidR="003322BC" w:rsidRPr="003322BC" w:rsidRDefault="003322BC" w:rsidP="003322BC">
      <w:pPr>
        <w:shd w:val="clear" w:color="auto" w:fill="FFFFFF"/>
        <w:spacing w:line="315" w:lineRule="atLeast"/>
        <w:ind w:left="360" w:firstLine="709"/>
        <w:jc w:val="both"/>
        <w:rPr>
          <w:rFonts w:ascii="Arial" w:hAnsi="Arial" w:cs="Arial"/>
          <w:sz w:val="28"/>
          <w:szCs w:val="28"/>
        </w:rPr>
      </w:pPr>
      <w:r w:rsidRPr="003322BC">
        <w:rPr>
          <w:sz w:val="28"/>
          <w:szCs w:val="28"/>
        </w:rPr>
        <w:t>- родительские собрания</w:t>
      </w:r>
    </w:p>
    <w:p w14:paraId="08D3BB65" w14:textId="77777777" w:rsidR="003322BC" w:rsidRPr="003322BC" w:rsidRDefault="003322BC" w:rsidP="003322BC">
      <w:pPr>
        <w:shd w:val="clear" w:color="auto" w:fill="FFFFFF"/>
        <w:spacing w:line="315" w:lineRule="atLeast"/>
        <w:ind w:left="360" w:firstLine="709"/>
        <w:jc w:val="both"/>
        <w:rPr>
          <w:rFonts w:ascii="Arial" w:hAnsi="Arial" w:cs="Arial"/>
          <w:sz w:val="28"/>
          <w:szCs w:val="28"/>
        </w:rPr>
      </w:pPr>
      <w:r w:rsidRPr="003322BC">
        <w:rPr>
          <w:sz w:val="28"/>
          <w:szCs w:val="28"/>
        </w:rPr>
        <w:t>- конференции</w:t>
      </w:r>
    </w:p>
    <w:p w14:paraId="3DC8C672" w14:textId="068B650C" w:rsidR="003322BC" w:rsidRPr="003322BC" w:rsidRDefault="003322BC" w:rsidP="003322BC">
      <w:pPr>
        <w:shd w:val="clear" w:color="auto" w:fill="FFFFFF"/>
        <w:spacing w:line="315" w:lineRule="atLeast"/>
        <w:ind w:left="360" w:firstLine="709"/>
        <w:jc w:val="both"/>
        <w:rPr>
          <w:rFonts w:ascii="Arial" w:hAnsi="Arial" w:cs="Arial"/>
          <w:sz w:val="28"/>
          <w:szCs w:val="28"/>
        </w:rPr>
      </w:pPr>
      <w:r w:rsidRPr="003322BC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3322BC">
        <w:rPr>
          <w:sz w:val="28"/>
          <w:szCs w:val="28"/>
        </w:rPr>
        <w:t>лекции</w:t>
      </w:r>
    </w:p>
    <w:p w14:paraId="5A71C916" w14:textId="710E9749" w:rsidR="003322BC" w:rsidRDefault="003322BC" w:rsidP="003322BC">
      <w:pPr>
        <w:shd w:val="clear" w:color="auto" w:fill="FFFFFF"/>
        <w:spacing w:line="315" w:lineRule="atLeast"/>
        <w:ind w:left="360" w:firstLine="709"/>
        <w:jc w:val="both"/>
        <w:rPr>
          <w:sz w:val="28"/>
          <w:szCs w:val="28"/>
        </w:rPr>
      </w:pPr>
      <w:r w:rsidRPr="003322BC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3322BC">
        <w:rPr>
          <w:sz w:val="28"/>
          <w:szCs w:val="28"/>
        </w:rPr>
        <w:t>групповые дискуссии</w:t>
      </w:r>
    </w:p>
    <w:p w14:paraId="57CEC6B3" w14:textId="12F46EDB" w:rsidR="003322BC" w:rsidRPr="003322BC" w:rsidRDefault="003322BC" w:rsidP="003322BC">
      <w:pPr>
        <w:shd w:val="clear" w:color="auto" w:fill="FFFFFF"/>
        <w:spacing w:line="315" w:lineRule="atLeast"/>
        <w:ind w:left="360" w:firstLine="709"/>
        <w:jc w:val="both"/>
        <w:rPr>
          <w:rFonts w:ascii="Arial" w:hAnsi="Arial" w:cs="Arial"/>
          <w:sz w:val="28"/>
          <w:szCs w:val="28"/>
        </w:rPr>
      </w:pPr>
      <w:r>
        <w:rPr>
          <w:sz w:val="28"/>
          <w:szCs w:val="28"/>
        </w:rPr>
        <w:t>- творческие группы</w:t>
      </w:r>
    </w:p>
    <w:p w14:paraId="5A3C3F10" w14:textId="77777777" w:rsidR="003322BC" w:rsidRPr="003322BC" w:rsidRDefault="003322BC" w:rsidP="003322BC">
      <w:pPr>
        <w:shd w:val="clear" w:color="auto" w:fill="FFFFFF"/>
        <w:spacing w:line="315" w:lineRule="atLeast"/>
        <w:ind w:firstLine="709"/>
        <w:jc w:val="both"/>
        <w:rPr>
          <w:rFonts w:ascii="Arial" w:hAnsi="Arial" w:cs="Arial"/>
          <w:sz w:val="28"/>
          <w:szCs w:val="28"/>
        </w:rPr>
      </w:pPr>
      <w:r w:rsidRPr="003322BC">
        <w:rPr>
          <w:sz w:val="28"/>
          <w:szCs w:val="28"/>
        </w:rPr>
        <w:t> </w:t>
      </w:r>
    </w:p>
    <w:p w14:paraId="544C1C22" w14:textId="77777777" w:rsidR="003322BC" w:rsidRPr="003322BC" w:rsidRDefault="003322BC" w:rsidP="003322BC">
      <w:pPr>
        <w:shd w:val="clear" w:color="auto" w:fill="FFFFFF"/>
        <w:spacing w:line="315" w:lineRule="atLeast"/>
        <w:ind w:firstLine="709"/>
        <w:jc w:val="both"/>
        <w:rPr>
          <w:rFonts w:ascii="Arial" w:hAnsi="Arial" w:cs="Arial"/>
          <w:sz w:val="28"/>
          <w:szCs w:val="28"/>
        </w:rPr>
      </w:pPr>
      <w:r w:rsidRPr="003322BC">
        <w:rPr>
          <w:sz w:val="28"/>
          <w:szCs w:val="28"/>
        </w:rPr>
        <w:t>8. Интересуетесь ли Вы вопросами воспитания и развития детей, если да, то через какие источники информации?</w:t>
      </w:r>
    </w:p>
    <w:p w14:paraId="06E01D98" w14:textId="77777777" w:rsidR="003322BC" w:rsidRPr="003322BC" w:rsidRDefault="003322BC" w:rsidP="003322BC">
      <w:pPr>
        <w:shd w:val="clear" w:color="auto" w:fill="FFFFFF"/>
        <w:spacing w:line="315" w:lineRule="atLeast"/>
        <w:ind w:firstLine="709"/>
        <w:jc w:val="both"/>
        <w:rPr>
          <w:rFonts w:ascii="Arial" w:hAnsi="Arial" w:cs="Arial"/>
          <w:sz w:val="28"/>
          <w:szCs w:val="28"/>
        </w:rPr>
      </w:pPr>
      <w:r w:rsidRPr="003322BC">
        <w:rPr>
          <w:sz w:val="28"/>
          <w:szCs w:val="28"/>
        </w:rPr>
        <w:t> - у воспитателя</w:t>
      </w:r>
    </w:p>
    <w:p w14:paraId="5EDC1081" w14:textId="77777777" w:rsidR="003322BC" w:rsidRPr="003322BC" w:rsidRDefault="003322BC" w:rsidP="003322BC">
      <w:pPr>
        <w:shd w:val="clear" w:color="auto" w:fill="FFFFFF"/>
        <w:spacing w:line="315" w:lineRule="atLeast"/>
        <w:ind w:firstLine="709"/>
        <w:jc w:val="both"/>
        <w:rPr>
          <w:rFonts w:ascii="Arial" w:hAnsi="Arial" w:cs="Arial"/>
          <w:sz w:val="28"/>
          <w:szCs w:val="28"/>
        </w:rPr>
      </w:pPr>
      <w:r w:rsidRPr="003322BC">
        <w:rPr>
          <w:sz w:val="28"/>
          <w:szCs w:val="28"/>
        </w:rPr>
        <w:t>- у знакомых</w:t>
      </w:r>
    </w:p>
    <w:p w14:paraId="3B721F39" w14:textId="77777777" w:rsidR="003322BC" w:rsidRPr="003322BC" w:rsidRDefault="003322BC" w:rsidP="003322BC">
      <w:pPr>
        <w:shd w:val="clear" w:color="auto" w:fill="FFFFFF"/>
        <w:spacing w:line="315" w:lineRule="atLeast"/>
        <w:ind w:firstLine="709"/>
        <w:jc w:val="both"/>
        <w:rPr>
          <w:rFonts w:ascii="Arial" w:hAnsi="Arial" w:cs="Arial"/>
          <w:sz w:val="28"/>
          <w:szCs w:val="28"/>
        </w:rPr>
      </w:pPr>
      <w:r w:rsidRPr="003322BC">
        <w:rPr>
          <w:sz w:val="28"/>
          <w:szCs w:val="28"/>
        </w:rPr>
        <w:t>- в интернете</w:t>
      </w:r>
    </w:p>
    <w:p w14:paraId="242498F0" w14:textId="77777777" w:rsidR="003322BC" w:rsidRPr="003322BC" w:rsidRDefault="003322BC" w:rsidP="003322BC">
      <w:pPr>
        <w:shd w:val="clear" w:color="auto" w:fill="FFFFFF"/>
        <w:spacing w:line="315" w:lineRule="atLeast"/>
        <w:ind w:firstLine="709"/>
        <w:jc w:val="both"/>
        <w:rPr>
          <w:rFonts w:ascii="Arial" w:hAnsi="Arial" w:cs="Arial"/>
          <w:sz w:val="28"/>
          <w:szCs w:val="28"/>
        </w:rPr>
      </w:pPr>
      <w:r w:rsidRPr="003322BC">
        <w:rPr>
          <w:sz w:val="28"/>
          <w:szCs w:val="28"/>
        </w:rPr>
        <w:t>- через специальную литературу, журналы</w:t>
      </w:r>
    </w:p>
    <w:p w14:paraId="2B0BF0C0" w14:textId="77777777" w:rsidR="003322BC" w:rsidRPr="003322BC" w:rsidRDefault="003322BC" w:rsidP="003322BC">
      <w:pPr>
        <w:shd w:val="clear" w:color="auto" w:fill="FFFFFF"/>
        <w:spacing w:line="315" w:lineRule="atLeast"/>
        <w:ind w:firstLine="709"/>
        <w:jc w:val="both"/>
        <w:rPr>
          <w:rFonts w:ascii="Arial" w:hAnsi="Arial" w:cs="Arial"/>
          <w:sz w:val="28"/>
          <w:szCs w:val="28"/>
        </w:rPr>
      </w:pPr>
      <w:r w:rsidRPr="003322BC">
        <w:rPr>
          <w:sz w:val="28"/>
          <w:szCs w:val="28"/>
        </w:rPr>
        <w:t> </w:t>
      </w:r>
    </w:p>
    <w:p w14:paraId="041FCD1F" w14:textId="77777777" w:rsidR="003322BC" w:rsidRPr="003322BC" w:rsidRDefault="003322BC" w:rsidP="003322BC">
      <w:pPr>
        <w:shd w:val="clear" w:color="auto" w:fill="FFFFFF"/>
        <w:spacing w:line="315" w:lineRule="atLeast"/>
        <w:ind w:firstLine="709"/>
        <w:jc w:val="both"/>
        <w:rPr>
          <w:rFonts w:ascii="Arial" w:hAnsi="Arial" w:cs="Arial"/>
          <w:sz w:val="28"/>
          <w:szCs w:val="28"/>
        </w:rPr>
      </w:pPr>
      <w:r w:rsidRPr="003322BC">
        <w:rPr>
          <w:sz w:val="28"/>
          <w:szCs w:val="28"/>
        </w:rPr>
        <w:t>9. По каким вопросам можете поделиться опытом семейного воспитания?</w:t>
      </w:r>
    </w:p>
    <w:p w14:paraId="530CC9CB" w14:textId="77777777" w:rsidR="003322BC" w:rsidRPr="003322BC" w:rsidRDefault="003322BC" w:rsidP="003322BC">
      <w:pPr>
        <w:shd w:val="clear" w:color="auto" w:fill="FFFFFF"/>
        <w:spacing w:line="315" w:lineRule="atLeast"/>
        <w:ind w:firstLine="709"/>
        <w:jc w:val="both"/>
        <w:rPr>
          <w:rFonts w:ascii="Arial" w:hAnsi="Arial" w:cs="Arial"/>
          <w:sz w:val="28"/>
          <w:szCs w:val="28"/>
        </w:rPr>
      </w:pPr>
      <w:r w:rsidRPr="003322BC">
        <w:rPr>
          <w:sz w:val="28"/>
          <w:szCs w:val="28"/>
        </w:rPr>
        <w:t>___________________________________________________________</w:t>
      </w:r>
    </w:p>
    <w:p w14:paraId="2CA65F0B" w14:textId="77777777" w:rsidR="003322BC" w:rsidRPr="003322BC" w:rsidRDefault="003322BC" w:rsidP="003322BC">
      <w:pPr>
        <w:shd w:val="clear" w:color="auto" w:fill="FFFFFF"/>
        <w:spacing w:line="315" w:lineRule="atLeast"/>
        <w:ind w:firstLine="709"/>
        <w:jc w:val="both"/>
        <w:rPr>
          <w:rFonts w:ascii="Arial" w:hAnsi="Arial" w:cs="Arial"/>
          <w:sz w:val="28"/>
          <w:szCs w:val="28"/>
        </w:rPr>
      </w:pPr>
      <w:r w:rsidRPr="003322BC">
        <w:rPr>
          <w:sz w:val="28"/>
          <w:szCs w:val="28"/>
        </w:rPr>
        <w:t> </w:t>
      </w:r>
    </w:p>
    <w:p w14:paraId="5676C6CC" w14:textId="118F4741" w:rsidR="003322BC" w:rsidRPr="003322BC" w:rsidRDefault="003322BC" w:rsidP="003322BC">
      <w:pPr>
        <w:shd w:val="clear" w:color="auto" w:fill="FFFFFF"/>
        <w:spacing w:line="315" w:lineRule="atLeast"/>
        <w:ind w:firstLine="709"/>
        <w:jc w:val="both"/>
        <w:rPr>
          <w:rFonts w:ascii="Arial" w:hAnsi="Arial" w:cs="Arial"/>
          <w:sz w:val="28"/>
          <w:szCs w:val="28"/>
        </w:rPr>
      </w:pPr>
      <w:r w:rsidRPr="003322BC">
        <w:rPr>
          <w:sz w:val="28"/>
          <w:szCs w:val="28"/>
        </w:rPr>
        <w:t xml:space="preserve">10.  Что может, на ваш взгляд, способствовать </w:t>
      </w:r>
      <w:r>
        <w:rPr>
          <w:sz w:val="28"/>
          <w:szCs w:val="28"/>
        </w:rPr>
        <w:t xml:space="preserve">сотрудничеству семьи и детского </w:t>
      </w:r>
      <w:proofErr w:type="gramStart"/>
      <w:r w:rsidRPr="003322BC">
        <w:rPr>
          <w:sz w:val="28"/>
          <w:szCs w:val="28"/>
        </w:rPr>
        <w:t>сада?_</w:t>
      </w:r>
      <w:proofErr w:type="gramEnd"/>
      <w:r w:rsidRPr="003322BC">
        <w:rPr>
          <w:sz w:val="28"/>
          <w:szCs w:val="28"/>
        </w:rPr>
        <w:t>_____________________________</w:t>
      </w:r>
      <w:r>
        <w:rPr>
          <w:sz w:val="28"/>
          <w:szCs w:val="28"/>
        </w:rPr>
        <w:t>__________________________</w:t>
      </w:r>
    </w:p>
    <w:p w14:paraId="25B567E3" w14:textId="377AE795" w:rsidR="003322BC" w:rsidRPr="003322BC" w:rsidRDefault="003322BC" w:rsidP="003322BC">
      <w:pPr>
        <w:shd w:val="clear" w:color="auto" w:fill="FFFFFF"/>
        <w:spacing w:line="315" w:lineRule="atLeast"/>
        <w:jc w:val="both"/>
        <w:rPr>
          <w:rFonts w:ascii="Arial" w:hAnsi="Arial" w:cs="Arial"/>
          <w:sz w:val="28"/>
          <w:szCs w:val="28"/>
        </w:rPr>
      </w:pPr>
    </w:p>
    <w:p w14:paraId="3B5F38E5" w14:textId="77777777" w:rsidR="003322BC" w:rsidRPr="003322BC" w:rsidRDefault="003322BC" w:rsidP="003322BC">
      <w:pPr>
        <w:shd w:val="clear" w:color="auto" w:fill="FFFFFF"/>
        <w:jc w:val="center"/>
        <w:rPr>
          <w:rFonts w:ascii="Arial" w:hAnsi="Arial" w:cs="Arial"/>
          <w:sz w:val="28"/>
          <w:szCs w:val="28"/>
        </w:rPr>
      </w:pPr>
      <w:r w:rsidRPr="003322BC">
        <w:rPr>
          <w:rFonts w:ascii="Arial" w:hAnsi="Arial" w:cs="Arial"/>
          <w:sz w:val="28"/>
          <w:szCs w:val="28"/>
        </w:rPr>
        <w:t> </w:t>
      </w:r>
    </w:p>
    <w:p w14:paraId="4F168354" w14:textId="77777777" w:rsidR="003322BC" w:rsidRPr="003322BC" w:rsidRDefault="003322BC" w:rsidP="003322BC">
      <w:pPr>
        <w:shd w:val="clear" w:color="auto" w:fill="FFFFFF"/>
        <w:jc w:val="center"/>
        <w:rPr>
          <w:rFonts w:ascii="Arial" w:hAnsi="Arial" w:cs="Arial"/>
          <w:sz w:val="28"/>
          <w:szCs w:val="28"/>
        </w:rPr>
      </w:pPr>
      <w:r w:rsidRPr="003322BC">
        <w:rPr>
          <w:rStyle w:val="af7"/>
          <w:sz w:val="28"/>
          <w:szCs w:val="28"/>
        </w:rPr>
        <w:t>Благодарим Вас за сотрудничество!</w:t>
      </w:r>
    </w:p>
    <w:p w14:paraId="4D36F521" w14:textId="1E82923A" w:rsidR="003322BC" w:rsidRDefault="003322BC" w:rsidP="006C6704">
      <w:pPr>
        <w:rPr>
          <w:sz w:val="20"/>
          <w:szCs w:val="20"/>
        </w:rPr>
      </w:pPr>
    </w:p>
    <w:p w14:paraId="1230754B" w14:textId="681076E4" w:rsidR="000027B0" w:rsidRDefault="000027B0" w:rsidP="006C6704">
      <w:pPr>
        <w:rPr>
          <w:sz w:val="20"/>
          <w:szCs w:val="20"/>
        </w:rPr>
      </w:pPr>
    </w:p>
    <w:p w14:paraId="5AADEEF4" w14:textId="5DB4F695" w:rsidR="000027B0" w:rsidRDefault="000027B0" w:rsidP="006C6704">
      <w:pPr>
        <w:rPr>
          <w:sz w:val="20"/>
          <w:szCs w:val="20"/>
        </w:rPr>
      </w:pPr>
    </w:p>
    <w:p w14:paraId="02649A35" w14:textId="687CA231" w:rsidR="000027B0" w:rsidRDefault="000027B0" w:rsidP="006C6704">
      <w:pPr>
        <w:rPr>
          <w:sz w:val="20"/>
          <w:szCs w:val="20"/>
        </w:rPr>
      </w:pPr>
    </w:p>
    <w:p w14:paraId="106721D3" w14:textId="5F8954F9" w:rsidR="000027B0" w:rsidRDefault="000027B0" w:rsidP="006C6704">
      <w:pPr>
        <w:rPr>
          <w:sz w:val="20"/>
          <w:szCs w:val="20"/>
        </w:rPr>
      </w:pPr>
    </w:p>
    <w:p w14:paraId="328DAC93" w14:textId="00224E43" w:rsidR="000027B0" w:rsidRDefault="000027B0" w:rsidP="006C6704">
      <w:pPr>
        <w:rPr>
          <w:sz w:val="20"/>
          <w:szCs w:val="20"/>
        </w:rPr>
      </w:pPr>
    </w:p>
    <w:p w14:paraId="3F20FF10" w14:textId="6FE5CE6B" w:rsidR="000027B0" w:rsidRDefault="000027B0" w:rsidP="006C6704">
      <w:pPr>
        <w:rPr>
          <w:sz w:val="20"/>
          <w:szCs w:val="20"/>
        </w:rPr>
      </w:pPr>
    </w:p>
    <w:p w14:paraId="5E2CE3A4" w14:textId="7B2605AF" w:rsidR="000027B0" w:rsidRDefault="000027B0" w:rsidP="006C6704">
      <w:pPr>
        <w:rPr>
          <w:sz w:val="20"/>
          <w:szCs w:val="20"/>
        </w:rPr>
      </w:pPr>
    </w:p>
    <w:p w14:paraId="7CB4F51E" w14:textId="452C8B7D" w:rsidR="000027B0" w:rsidRDefault="000027B0" w:rsidP="006C6704">
      <w:pPr>
        <w:rPr>
          <w:sz w:val="20"/>
          <w:szCs w:val="20"/>
        </w:rPr>
      </w:pPr>
    </w:p>
    <w:p w14:paraId="58F02389" w14:textId="0F90128B" w:rsidR="000027B0" w:rsidRDefault="000027B0" w:rsidP="006C6704">
      <w:pPr>
        <w:rPr>
          <w:sz w:val="20"/>
          <w:szCs w:val="20"/>
        </w:rPr>
      </w:pPr>
    </w:p>
    <w:p w14:paraId="252414D2" w14:textId="743F8A36" w:rsidR="000027B0" w:rsidRDefault="000027B0" w:rsidP="006C6704">
      <w:pPr>
        <w:rPr>
          <w:sz w:val="20"/>
          <w:szCs w:val="20"/>
        </w:rPr>
      </w:pPr>
    </w:p>
    <w:p w14:paraId="44A63639" w14:textId="377B053F" w:rsidR="000027B0" w:rsidRDefault="000027B0" w:rsidP="006C6704">
      <w:pPr>
        <w:rPr>
          <w:sz w:val="20"/>
          <w:szCs w:val="20"/>
        </w:rPr>
      </w:pPr>
    </w:p>
    <w:p w14:paraId="058501E1" w14:textId="5AA5CCDC" w:rsidR="000027B0" w:rsidRDefault="000027B0" w:rsidP="006C6704">
      <w:pPr>
        <w:rPr>
          <w:sz w:val="20"/>
          <w:szCs w:val="20"/>
        </w:rPr>
      </w:pPr>
    </w:p>
    <w:p w14:paraId="25B0EFA3" w14:textId="057E9C16" w:rsidR="000027B0" w:rsidRDefault="000027B0" w:rsidP="000027B0">
      <w:pPr>
        <w:jc w:val="center"/>
        <w:rPr>
          <w:sz w:val="28"/>
          <w:szCs w:val="28"/>
        </w:rPr>
      </w:pPr>
      <w:r>
        <w:rPr>
          <w:sz w:val="28"/>
          <w:szCs w:val="28"/>
        </w:rPr>
        <w:t>Список литературы и интернет ресурсов</w:t>
      </w:r>
    </w:p>
    <w:p w14:paraId="6536B249" w14:textId="7E62807E" w:rsidR="000027B0" w:rsidRDefault="000027B0" w:rsidP="000027B0">
      <w:pPr>
        <w:jc w:val="center"/>
        <w:rPr>
          <w:sz w:val="28"/>
          <w:szCs w:val="28"/>
        </w:rPr>
      </w:pPr>
    </w:p>
    <w:p w14:paraId="23E86A25" w14:textId="1EC3A0BE" w:rsidR="000027B0" w:rsidRDefault="000027B0" w:rsidP="000027B0">
      <w:pPr>
        <w:pStyle w:val="af5"/>
        <w:numPr>
          <w:ilvl w:val="0"/>
          <w:numId w:val="43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Образовательная программа дополнительного образования «Свирель поет», Творческая лаборатория «Свирель»</w:t>
      </w:r>
      <w:r w:rsidR="00953244">
        <w:rPr>
          <w:sz w:val="28"/>
          <w:szCs w:val="28"/>
        </w:rPr>
        <w:t xml:space="preserve"> </w:t>
      </w:r>
      <w:bookmarkStart w:id="0" w:name="_GoBack"/>
      <w:bookmarkEnd w:id="0"/>
      <w:r>
        <w:rPr>
          <w:sz w:val="28"/>
          <w:szCs w:val="28"/>
        </w:rPr>
        <w:t>Э. Смеловой ФГБУ «Институт художественного образования и культурологи Российской академии образования» - Москва-2022 г.;</w:t>
      </w:r>
    </w:p>
    <w:p w14:paraId="5B5065AC" w14:textId="358FDA69" w:rsidR="000027B0" w:rsidRDefault="000027B0" w:rsidP="000027B0">
      <w:pPr>
        <w:pStyle w:val="af5"/>
        <w:numPr>
          <w:ilvl w:val="0"/>
          <w:numId w:val="43"/>
        </w:numPr>
        <w:spacing w:line="360" w:lineRule="auto"/>
        <w:rPr>
          <w:sz w:val="28"/>
          <w:szCs w:val="28"/>
        </w:rPr>
      </w:pPr>
      <w:hyperlink r:id="rId10" w:history="1">
        <w:r w:rsidRPr="005E16AC">
          <w:rPr>
            <w:rStyle w:val="af6"/>
            <w:sz w:val="28"/>
            <w:szCs w:val="28"/>
          </w:rPr>
          <w:t>http://svireli.ru/glavnaya</w:t>
        </w:r>
      </w:hyperlink>
      <w:r>
        <w:rPr>
          <w:sz w:val="28"/>
          <w:szCs w:val="28"/>
        </w:rPr>
        <w:t xml:space="preserve"> - сайт «Свирель поет»;</w:t>
      </w:r>
    </w:p>
    <w:p w14:paraId="4DA7DB3A" w14:textId="78A02548" w:rsidR="000027B0" w:rsidRPr="000027B0" w:rsidRDefault="000027B0" w:rsidP="000027B0">
      <w:pPr>
        <w:pStyle w:val="2"/>
        <w:numPr>
          <w:ilvl w:val="0"/>
          <w:numId w:val="43"/>
        </w:numPr>
        <w:shd w:val="clear" w:color="auto" w:fill="FFFFFF"/>
        <w:spacing w:before="300" w:after="150" w:line="360" w:lineRule="auto"/>
        <w:jc w:val="left"/>
        <w:rPr>
          <w:rFonts w:ascii="Helvetica" w:hAnsi="Helvetica" w:cs="Helvetica"/>
          <w:color w:val="333333"/>
          <w:sz w:val="36"/>
          <w:szCs w:val="36"/>
          <w:lang w:eastAsia="ru-RU"/>
        </w:rPr>
      </w:pPr>
      <w:hyperlink r:id="rId11" w:history="1">
        <w:r w:rsidRPr="005E16AC">
          <w:rPr>
            <w:rStyle w:val="af6"/>
            <w:szCs w:val="28"/>
          </w:rPr>
          <w:t>https://www.vospitatelds.ru/categories/7/articles/8574</w:t>
        </w:r>
      </w:hyperlink>
      <w:r>
        <w:rPr>
          <w:szCs w:val="28"/>
        </w:rPr>
        <w:t xml:space="preserve"> - сайт «Воспитатель детского сада», статья </w:t>
      </w:r>
      <w:r w:rsidRPr="000027B0">
        <w:rPr>
          <w:szCs w:val="28"/>
          <w:lang w:eastAsia="ru-RU"/>
        </w:rPr>
        <w:t>Использование инновационной технологии «Игра на Свирели Э. Смеловой» в дополнительном образовании дошкольников</w:t>
      </w:r>
    </w:p>
    <w:p w14:paraId="6ABAC7C2" w14:textId="5A12B497" w:rsidR="000027B0" w:rsidRPr="000027B0" w:rsidRDefault="000027B0" w:rsidP="000027B0">
      <w:pPr>
        <w:pStyle w:val="af5"/>
        <w:rPr>
          <w:sz w:val="28"/>
          <w:szCs w:val="28"/>
        </w:rPr>
      </w:pPr>
    </w:p>
    <w:p w14:paraId="5708EB8B" w14:textId="7E646FFA" w:rsidR="003322BC" w:rsidRDefault="003322BC" w:rsidP="006C6704">
      <w:pPr>
        <w:rPr>
          <w:sz w:val="20"/>
          <w:szCs w:val="20"/>
        </w:rPr>
      </w:pPr>
    </w:p>
    <w:p w14:paraId="6E28D303" w14:textId="17FDFBE1" w:rsidR="003322BC" w:rsidRDefault="003322BC" w:rsidP="006C6704">
      <w:pPr>
        <w:rPr>
          <w:sz w:val="20"/>
          <w:szCs w:val="20"/>
        </w:rPr>
      </w:pPr>
    </w:p>
    <w:p w14:paraId="05B4993E" w14:textId="77777777" w:rsidR="003322BC" w:rsidRPr="00590E63" w:rsidRDefault="003322BC" w:rsidP="006C6704">
      <w:pPr>
        <w:rPr>
          <w:sz w:val="20"/>
          <w:szCs w:val="20"/>
        </w:rPr>
      </w:pPr>
    </w:p>
    <w:sectPr w:rsidR="003322BC" w:rsidRPr="00590E63" w:rsidSect="005F5955">
      <w:footerReference w:type="even" r:id="rId12"/>
      <w:footerReference w:type="default" r:id="rId13"/>
      <w:pgSz w:w="11906" w:h="16838"/>
      <w:pgMar w:top="993" w:right="567" w:bottom="1134" w:left="1701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79F64BF" w14:textId="77777777" w:rsidR="002502A9" w:rsidRDefault="002502A9">
      <w:r>
        <w:separator/>
      </w:r>
    </w:p>
  </w:endnote>
  <w:endnote w:type="continuationSeparator" w:id="0">
    <w:p w14:paraId="6283FBDC" w14:textId="77777777" w:rsidR="002502A9" w:rsidRDefault="002502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44A37E" w14:textId="77777777" w:rsidR="00DF3E7E" w:rsidRDefault="00DF3E7E" w:rsidP="00E05876">
    <w:pPr>
      <w:pStyle w:val="af0"/>
      <w:framePr w:wrap="around" w:vAnchor="text" w:hAnchor="margin" w:xAlign="right" w:y="1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end"/>
    </w:r>
  </w:p>
  <w:p w14:paraId="0640CAFB" w14:textId="77777777" w:rsidR="00DF3E7E" w:rsidRDefault="00DF3E7E" w:rsidP="00BC5FA1">
    <w:pPr>
      <w:pStyle w:val="af0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B1E567" w14:textId="77777777" w:rsidR="00DF3E7E" w:rsidRDefault="00DF3E7E" w:rsidP="008D1E6B">
    <w:pPr>
      <w:pStyle w:val="af0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B6DB91E" w14:textId="77777777" w:rsidR="002502A9" w:rsidRDefault="002502A9">
      <w:r>
        <w:separator/>
      </w:r>
    </w:p>
  </w:footnote>
  <w:footnote w:type="continuationSeparator" w:id="0">
    <w:p w14:paraId="46248A1E" w14:textId="77777777" w:rsidR="002502A9" w:rsidRDefault="002502A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8118ED8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>
      <w:start w:val="2"/>
      <w:numFmt w:val="decimal"/>
      <w:isLgl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isLgl/>
      <w:lvlText w:val="%1.%2.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3960"/>
        </w:tabs>
        <w:ind w:left="396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4680"/>
        </w:tabs>
        <w:ind w:left="468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5760"/>
        </w:tabs>
        <w:ind w:left="576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6480"/>
        </w:tabs>
        <w:ind w:left="648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7560"/>
        </w:tabs>
        <w:ind w:left="7560" w:hanging="1800"/>
      </w:pPr>
    </w:lvl>
  </w:abstractNum>
  <w:abstractNum w:abstractNumId="1" w15:restartNumberingAfterBreak="0">
    <w:nsid w:val="00000004"/>
    <w:multiLevelType w:val="multilevel"/>
    <w:tmpl w:val="00000004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</w:lvl>
    <w:lvl w:ilvl="1">
      <w:start w:val="8"/>
      <w:numFmt w:val="decimal"/>
      <w:lvlText w:val="%1.%2."/>
      <w:lvlJc w:val="left"/>
      <w:pPr>
        <w:tabs>
          <w:tab w:val="num" w:pos="1107"/>
        </w:tabs>
        <w:ind w:left="0" w:firstLine="0"/>
      </w:pPr>
    </w:lvl>
    <w:lvl w:ilvl="2">
      <w:start w:val="1"/>
      <w:numFmt w:val="decimal"/>
      <w:lvlText w:val="%1.%2.%3."/>
      <w:lvlJc w:val="left"/>
      <w:pPr>
        <w:tabs>
          <w:tab w:val="num" w:pos="1854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2241"/>
        </w:tabs>
        <w:ind w:left="0" w:firstLine="0"/>
      </w:pPr>
    </w:lvl>
    <w:lvl w:ilvl="4">
      <w:start w:val="1"/>
      <w:numFmt w:val="decimal"/>
      <w:lvlText w:val="%1.%2.%3.%4.%5."/>
      <w:lvlJc w:val="left"/>
      <w:pPr>
        <w:tabs>
          <w:tab w:val="num" w:pos="2988"/>
        </w:tabs>
        <w:ind w:left="0" w:firstLine="0"/>
      </w:pPr>
    </w:lvl>
    <w:lvl w:ilvl="5">
      <w:start w:val="1"/>
      <w:numFmt w:val="decimal"/>
      <w:lvlText w:val="%1.%2.%3.%4.%5.%6."/>
      <w:lvlJc w:val="left"/>
      <w:pPr>
        <w:tabs>
          <w:tab w:val="num" w:pos="3375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4122"/>
        </w:tabs>
        <w:ind w:left="0" w:firstLine="0"/>
      </w:pPr>
    </w:lvl>
    <w:lvl w:ilvl="7">
      <w:start w:val="1"/>
      <w:numFmt w:val="decimal"/>
      <w:lvlText w:val="%1.%2.%3.%4.%5.%6.%7.%8."/>
      <w:lvlJc w:val="left"/>
      <w:pPr>
        <w:tabs>
          <w:tab w:val="num" w:pos="4509"/>
        </w:tabs>
        <w:ind w:left="0" w:firstLine="0"/>
      </w:pPr>
    </w:lvl>
    <w:lvl w:ilvl="8">
      <w:start w:val="1"/>
      <w:numFmt w:val="decimal"/>
      <w:lvlText w:val="%1.%2.%3.%4.%5.%6.%7.%8.%9."/>
      <w:lvlJc w:val="left"/>
      <w:pPr>
        <w:tabs>
          <w:tab w:val="num" w:pos="5256"/>
        </w:tabs>
        <w:ind w:left="0" w:firstLine="0"/>
      </w:pPr>
    </w:lvl>
  </w:abstractNum>
  <w:abstractNum w:abstractNumId="2" w15:restartNumberingAfterBreak="0">
    <w:nsid w:val="00000006"/>
    <w:multiLevelType w:val="multilevel"/>
    <w:tmpl w:val="00000006"/>
    <w:name w:val="WW8Num8"/>
    <w:lvl w:ilvl="0">
      <w:start w:val="2"/>
      <w:numFmt w:val="decimal"/>
      <w:lvlText w:val="%1."/>
      <w:lvlJc w:val="left"/>
      <w:pPr>
        <w:tabs>
          <w:tab w:val="num" w:pos="360"/>
        </w:tabs>
        <w:ind w:left="0" w:firstLine="0"/>
      </w:pPr>
    </w:lvl>
    <w:lvl w:ilvl="1">
      <w:start w:val="2"/>
      <w:numFmt w:val="decimal"/>
      <w:lvlText w:val="%1.%2."/>
      <w:lvlJc w:val="left"/>
      <w:pPr>
        <w:tabs>
          <w:tab w:val="num" w:pos="1047"/>
        </w:tabs>
        <w:ind w:left="0" w:firstLine="0"/>
      </w:pPr>
    </w:lvl>
    <w:lvl w:ilvl="2">
      <w:start w:val="1"/>
      <w:numFmt w:val="decimal"/>
      <w:lvlText w:val="%1.%2.%3."/>
      <w:lvlJc w:val="left"/>
      <w:pPr>
        <w:tabs>
          <w:tab w:val="num" w:pos="2094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2781"/>
        </w:tabs>
        <w:ind w:left="0" w:firstLine="0"/>
      </w:pPr>
    </w:lvl>
    <w:lvl w:ilvl="4">
      <w:start w:val="1"/>
      <w:numFmt w:val="decimal"/>
      <w:lvlText w:val="%1.%2.%3.%4.%5."/>
      <w:lvlJc w:val="left"/>
      <w:pPr>
        <w:tabs>
          <w:tab w:val="num" w:pos="3828"/>
        </w:tabs>
        <w:ind w:left="0" w:firstLine="0"/>
      </w:pPr>
    </w:lvl>
    <w:lvl w:ilvl="5">
      <w:start w:val="1"/>
      <w:numFmt w:val="decimal"/>
      <w:lvlText w:val="%1.%2.%3.%4.%5.%6."/>
      <w:lvlJc w:val="left"/>
      <w:pPr>
        <w:tabs>
          <w:tab w:val="num" w:pos="4515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5562"/>
        </w:tabs>
        <w:ind w:left="0" w:firstLine="0"/>
      </w:pPr>
    </w:lvl>
    <w:lvl w:ilvl="7">
      <w:start w:val="1"/>
      <w:numFmt w:val="decimal"/>
      <w:lvlText w:val="%1.%2.%3.%4.%5.%6.%7.%8."/>
      <w:lvlJc w:val="left"/>
      <w:pPr>
        <w:tabs>
          <w:tab w:val="num" w:pos="6249"/>
        </w:tabs>
        <w:ind w:left="0" w:firstLine="0"/>
      </w:pPr>
    </w:lvl>
    <w:lvl w:ilvl="8">
      <w:start w:val="1"/>
      <w:numFmt w:val="decimal"/>
      <w:lvlText w:val="%1.%2.%3.%4.%5.%6.%7.%8.%9."/>
      <w:lvlJc w:val="left"/>
      <w:pPr>
        <w:tabs>
          <w:tab w:val="num" w:pos="7296"/>
        </w:tabs>
        <w:ind w:left="0" w:firstLine="0"/>
      </w:pPr>
    </w:lvl>
  </w:abstractNum>
  <w:abstractNum w:abstractNumId="3" w15:restartNumberingAfterBreak="0">
    <w:nsid w:val="00000007"/>
    <w:multiLevelType w:val="multilevel"/>
    <w:tmpl w:val="00000007"/>
    <w:name w:val="WW8Num10"/>
    <w:lvl w:ilvl="0">
      <w:start w:val="2"/>
      <w:numFmt w:val="decimal"/>
      <w:lvlText w:val="%1."/>
      <w:lvlJc w:val="left"/>
      <w:pPr>
        <w:tabs>
          <w:tab w:val="num" w:pos="540"/>
        </w:tabs>
        <w:ind w:left="0" w:firstLine="0"/>
      </w:pPr>
    </w:lvl>
    <w:lvl w:ilvl="1">
      <w:start w:val="6"/>
      <w:numFmt w:val="decimal"/>
      <w:lvlText w:val="%1.%2."/>
      <w:lvlJc w:val="left"/>
      <w:pPr>
        <w:tabs>
          <w:tab w:val="num" w:pos="1125"/>
        </w:tabs>
        <w:ind w:left="0" w:firstLine="0"/>
      </w:pPr>
    </w:lvl>
    <w:lvl w:ilvl="2">
      <w:start w:val="1"/>
      <w:numFmt w:val="decimal"/>
      <w:lvlText w:val="%1.%2.%3."/>
      <w:lvlJc w:val="left"/>
      <w:pPr>
        <w:tabs>
          <w:tab w:val="num" w:pos="1890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2475"/>
        </w:tabs>
        <w:ind w:left="0" w:firstLine="0"/>
      </w:pPr>
    </w:lvl>
    <w:lvl w:ilvl="4">
      <w:start w:val="1"/>
      <w:numFmt w:val="decimal"/>
      <w:lvlText w:val="%1.%2.%3.%4.%5."/>
      <w:lvlJc w:val="left"/>
      <w:pPr>
        <w:tabs>
          <w:tab w:val="num" w:pos="3420"/>
        </w:tabs>
        <w:ind w:left="0" w:firstLine="0"/>
      </w:pPr>
    </w:lvl>
    <w:lvl w:ilvl="5">
      <w:start w:val="1"/>
      <w:numFmt w:val="decimal"/>
      <w:lvlText w:val="%1.%2.%3.%4.%5.%6."/>
      <w:lvlJc w:val="left"/>
      <w:pPr>
        <w:tabs>
          <w:tab w:val="num" w:pos="4005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4950"/>
        </w:tabs>
        <w:ind w:left="0" w:firstLine="0"/>
      </w:pPr>
    </w:lvl>
    <w:lvl w:ilvl="7">
      <w:start w:val="1"/>
      <w:numFmt w:val="decimal"/>
      <w:lvlText w:val="%1.%2.%3.%4.%5.%6.%7.%8."/>
      <w:lvlJc w:val="left"/>
      <w:pPr>
        <w:tabs>
          <w:tab w:val="num" w:pos="5535"/>
        </w:tabs>
        <w:ind w:left="0" w:firstLine="0"/>
      </w:p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0" w:firstLine="0"/>
      </w:pPr>
    </w:lvl>
  </w:abstractNum>
  <w:abstractNum w:abstractNumId="4" w15:restartNumberingAfterBreak="0">
    <w:nsid w:val="00D641C1"/>
    <w:multiLevelType w:val="multilevel"/>
    <w:tmpl w:val="AA46CEBC"/>
    <w:lvl w:ilvl="0">
      <w:start w:val="2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605"/>
        </w:tabs>
        <w:ind w:left="1605" w:hanging="705"/>
      </w:pPr>
      <w:rPr>
        <w:rFonts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5" w15:restartNumberingAfterBreak="0">
    <w:nsid w:val="00E452E9"/>
    <w:multiLevelType w:val="hybridMultilevel"/>
    <w:tmpl w:val="D250CD7A"/>
    <w:lvl w:ilvl="0" w:tplc="7A241F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69A6B4D"/>
    <w:multiLevelType w:val="hybridMultilevel"/>
    <w:tmpl w:val="8DA446C8"/>
    <w:lvl w:ilvl="0" w:tplc="C7CEDDF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F54902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6FA631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628023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0966E9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0F8F25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AAA258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012897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2BE1E5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09681EB3"/>
    <w:multiLevelType w:val="hybridMultilevel"/>
    <w:tmpl w:val="FB12A12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097A4BBC"/>
    <w:multiLevelType w:val="hybridMultilevel"/>
    <w:tmpl w:val="6658A1F2"/>
    <w:lvl w:ilvl="0" w:tplc="4B30E3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360E40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1B8335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77C44C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8D20BE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9D8200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78A884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4A2049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914CE6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0D4E16F6"/>
    <w:multiLevelType w:val="hybridMultilevel"/>
    <w:tmpl w:val="1436DC2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E533C75"/>
    <w:multiLevelType w:val="hybridMultilevel"/>
    <w:tmpl w:val="2D3CB04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192B4016"/>
    <w:multiLevelType w:val="multilevel"/>
    <w:tmpl w:val="9482E2F4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12" w15:restartNumberingAfterBreak="0">
    <w:nsid w:val="1AB303A9"/>
    <w:multiLevelType w:val="hybridMultilevel"/>
    <w:tmpl w:val="9C74B366"/>
    <w:lvl w:ilvl="0" w:tplc="2FF8BD6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B8E5007"/>
    <w:multiLevelType w:val="hybridMultilevel"/>
    <w:tmpl w:val="C860A988"/>
    <w:lvl w:ilvl="0" w:tplc="8BA27114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" w15:restartNumberingAfterBreak="0">
    <w:nsid w:val="1BB8205B"/>
    <w:multiLevelType w:val="hybridMultilevel"/>
    <w:tmpl w:val="11FEAAD2"/>
    <w:lvl w:ilvl="0" w:tplc="8BA2711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D005036"/>
    <w:multiLevelType w:val="hybridMultilevel"/>
    <w:tmpl w:val="D81C5D6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1322617"/>
    <w:multiLevelType w:val="hybridMultilevel"/>
    <w:tmpl w:val="1E248D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63B544E"/>
    <w:multiLevelType w:val="multilevel"/>
    <w:tmpl w:val="0D724B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9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</w:lvl>
  </w:abstractNum>
  <w:abstractNum w:abstractNumId="18" w15:restartNumberingAfterBreak="0">
    <w:nsid w:val="2725667A"/>
    <w:multiLevelType w:val="hybridMultilevel"/>
    <w:tmpl w:val="4CBAD2CC"/>
    <w:lvl w:ilvl="0" w:tplc="5680E44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A78679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A84F39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E8A2A5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772471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6B697E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048CB6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F9A170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4A6F00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9" w15:restartNumberingAfterBreak="0">
    <w:nsid w:val="28E803D7"/>
    <w:multiLevelType w:val="hybridMultilevel"/>
    <w:tmpl w:val="8AE01532"/>
    <w:lvl w:ilvl="0" w:tplc="9E0A9318">
      <w:start w:val="1"/>
      <w:numFmt w:val="decimal"/>
      <w:lvlText w:val="%1."/>
      <w:lvlJc w:val="left"/>
      <w:pPr>
        <w:ind w:left="502" w:hanging="360"/>
      </w:pPr>
      <w:rPr>
        <w:rFonts w:ascii="Times New Roman" w:hAnsi="Times New Roman" w:cs="Times New Roman" w:hint="default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A57063D"/>
    <w:multiLevelType w:val="hybridMultilevel"/>
    <w:tmpl w:val="FC68CEE0"/>
    <w:lvl w:ilvl="0" w:tplc="0588A30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7624B2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4782E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92E0F5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5086F4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EEEB2E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BCC08C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4DE949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A5095F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 w15:restartNumberingAfterBreak="0">
    <w:nsid w:val="37864711"/>
    <w:multiLevelType w:val="hybridMultilevel"/>
    <w:tmpl w:val="7D5EE004"/>
    <w:lvl w:ilvl="0" w:tplc="A37669A6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383B6F12"/>
    <w:multiLevelType w:val="hybridMultilevel"/>
    <w:tmpl w:val="A2064D84"/>
    <w:lvl w:ilvl="0" w:tplc="2DBC01E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6E0CF6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65C2E4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498119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DA2F4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13273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E0ECCE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01044E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A02A3F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 w15:restartNumberingAfterBreak="0">
    <w:nsid w:val="3AE060AF"/>
    <w:multiLevelType w:val="hybridMultilevel"/>
    <w:tmpl w:val="DA207E1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 w15:restartNumberingAfterBreak="0">
    <w:nsid w:val="3B9F12DC"/>
    <w:multiLevelType w:val="hybridMultilevel"/>
    <w:tmpl w:val="1E145566"/>
    <w:lvl w:ilvl="0" w:tplc="004CB36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40012145"/>
    <w:multiLevelType w:val="hybridMultilevel"/>
    <w:tmpl w:val="D662E4C4"/>
    <w:lvl w:ilvl="0" w:tplc="CBEC9100">
      <w:start w:val="1"/>
      <w:numFmt w:val="decimal"/>
      <w:lvlText w:val="%1."/>
      <w:lvlJc w:val="left"/>
      <w:pPr>
        <w:tabs>
          <w:tab w:val="num" w:pos="796"/>
        </w:tabs>
        <w:ind w:left="256" w:hanging="25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1BF79A5"/>
    <w:multiLevelType w:val="hybridMultilevel"/>
    <w:tmpl w:val="044C378C"/>
    <w:lvl w:ilvl="0" w:tplc="49C69F9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C60028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1163FB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2A4923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F10AAD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F82C37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A3C7FE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EDA0FF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C8CF3C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7" w15:restartNumberingAfterBreak="0">
    <w:nsid w:val="42422BBF"/>
    <w:multiLevelType w:val="hybridMultilevel"/>
    <w:tmpl w:val="184202B8"/>
    <w:lvl w:ilvl="0" w:tplc="850C980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9961FE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93242F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BE2FCB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72294C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8004B3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256ECF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94E711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F72B17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8" w15:restartNumberingAfterBreak="0">
    <w:nsid w:val="42847470"/>
    <w:multiLevelType w:val="hybridMultilevel"/>
    <w:tmpl w:val="6A5CAD7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4BA25348"/>
    <w:multiLevelType w:val="hybridMultilevel"/>
    <w:tmpl w:val="6B1211D0"/>
    <w:lvl w:ilvl="0" w:tplc="AE686F2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2D0CF8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7C0CB8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F84AD2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AE2E7C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6B8EA3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7F64CD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A64F9C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3E4515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0" w15:restartNumberingAfterBreak="0">
    <w:nsid w:val="528C1453"/>
    <w:multiLevelType w:val="hybridMultilevel"/>
    <w:tmpl w:val="D28CD3EC"/>
    <w:lvl w:ilvl="0" w:tplc="8BA2711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3BD3979"/>
    <w:multiLevelType w:val="hybridMultilevel"/>
    <w:tmpl w:val="4670845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 w15:restartNumberingAfterBreak="0">
    <w:nsid w:val="549F2DDA"/>
    <w:multiLevelType w:val="hybridMultilevel"/>
    <w:tmpl w:val="A9B2B5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9182620"/>
    <w:multiLevelType w:val="hybridMultilevel"/>
    <w:tmpl w:val="9EA24768"/>
    <w:lvl w:ilvl="0" w:tplc="B8A2C87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A1881D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9AEB3F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B1615F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44C537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B14570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86601F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CF2DB7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FE0D83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4" w15:restartNumberingAfterBreak="0">
    <w:nsid w:val="5A900D85"/>
    <w:multiLevelType w:val="multilevel"/>
    <w:tmpl w:val="ABA0C8F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1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2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0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9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040" w:hanging="1800"/>
      </w:pPr>
      <w:rPr>
        <w:rFonts w:hint="default"/>
      </w:rPr>
    </w:lvl>
  </w:abstractNum>
  <w:abstractNum w:abstractNumId="35" w15:restartNumberingAfterBreak="0">
    <w:nsid w:val="5AFC2EEE"/>
    <w:multiLevelType w:val="hybridMultilevel"/>
    <w:tmpl w:val="46105EC6"/>
    <w:lvl w:ilvl="0" w:tplc="32F06B5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7C81EE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824436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EF689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56A7D3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F32BAB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6609CB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1FC410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1F882F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6" w15:restartNumberingAfterBreak="0">
    <w:nsid w:val="5E7D27A4"/>
    <w:multiLevelType w:val="hybridMultilevel"/>
    <w:tmpl w:val="D15AEF16"/>
    <w:lvl w:ilvl="0" w:tplc="AEDCD49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CB6C60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4C2719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348B32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73AF75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4CC07E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2468B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4EEC33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88ED2B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7" w15:restartNumberingAfterBreak="0">
    <w:nsid w:val="66504663"/>
    <w:multiLevelType w:val="hybridMultilevel"/>
    <w:tmpl w:val="D364306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41228DD"/>
    <w:multiLevelType w:val="hybridMultilevel"/>
    <w:tmpl w:val="345E5548"/>
    <w:lvl w:ilvl="0" w:tplc="3B98C1B0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9" w15:restartNumberingAfterBreak="0">
    <w:nsid w:val="7AE334E1"/>
    <w:multiLevelType w:val="hybridMultilevel"/>
    <w:tmpl w:val="6200FA7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2"/>
    </w:lvlOverride>
    <w:lvlOverride w:ilvl="1">
      <w:startOverride w:val="6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7"/>
    <w:lvlOverride w:ilvl="0">
      <w:startOverride w:val="1"/>
    </w:lvlOverride>
    <w:lvlOverride w:ilvl="1">
      <w:startOverride w:val="9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7"/>
  </w:num>
  <w:num w:numId="8">
    <w:abstractNumId w:val="39"/>
  </w:num>
  <w:num w:numId="9">
    <w:abstractNumId w:val="9"/>
  </w:num>
  <w:num w:numId="10">
    <w:abstractNumId w:val="31"/>
  </w:num>
  <w:num w:numId="11">
    <w:abstractNumId w:val="23"/>
  </w:num>
  <w:num w:numId="12">
    <w:abstractNumId w:val="10"/>
  </w:num>
  <w:num w:numId="13">
    <w:abstractNumId w:val="5"/>
  </w:num>
  <w:num w:numId="14">
    <w:abstractNumId w:val="26"/>
  </w:num>
  <w:num w:numId="15">
    <w:abstractNumId w:val="22"/>
  </w:num>
  <w:num w:numId="16">
    <w:abstractNumId w:val="8"/>
  </w:num>
  <w:num w:numId="17">
    <w:abstractNumId w:val="18"/>
  </w:num>
  <w:num w:numId="18">
    <w:abstractNumId w:val="6"/>
  </w:num>
  <w:num w:numId="19">
    <w:abstractNumId w:val="20"/>
  </w:num>
  <w:num w:numId="20">
    <w:abstractNumId w:val="36"/>
  </w:num>
  <w:num w:numId="21">
    <w:abstractNumId w:val="27"/>
  </w:num>
  <w:num w:numId="22">
    <w:abstractNumId w:val="33"/>
  </w:num>
  <w:num w:numId="23">
    <w:abstractNumId w:val="35"/>
  </w:num>
  <w:num w:numId="24">
    <w:abstractNumId w:val="29"/>
  </w:num>
  <w:num w:numId="25">
    <w:abstractNumId w:val="30"/>
  </w:num>
  <w:num w:numId="26">
    <w:abstractNumId w:val="14"/>
  </w:num>
  <w:num w:numId="27">
    <w:abstractNumId w:val="12"/>
  </w:num>
  <w:num w:numId="2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1"/>
  </w:num>
  <w:num w:numId="32">
    <w:abstractNumId w:val="28"/>
  </w:num>
  <w:num w:numId="33">
    <w:abstractNumId w:val="13"/>
  </w:num>
  <w:num w:numId="34">
    <w:abstractNumId w:val="34"/>
  </w:num>
  <w:num w:numId="35">
    <w:abstractNumId w:val="25"/>
  </w:num>
  <w:num w:numId="36">
    <w:abstractNumId w:val="11"/>
  </w:num>
  <w:num w:numId="37">
    <w:abstractNumId w:val="37"/>
  </w:num>
  <w:num w:numId="38">
    <w:abstractNumId w:val="16"/>
  </w:num>
  <w:num w:numId="39">
    <w:abstractNumId w:val="24"/>
  </w:num>
  <w:num w:numId="40">
    <w:abstractNumId w:val="15"/>
  </w:num>
  <w:num w:numId="41">
    <w:abstractNumId w:val="38"/>
  </w:num>
  <w:num w:numId="42">
    <w:abstractNumId w:val="32"/>
  </w:num>
  <w:num w:numId="4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3A0B"/>
    <w:rsid w:val="00000FFB"/>
    <w:rsid w:val="000027B0"/>
    <w:rsid w:val="000045B8"/>
    <w:rsid w:val="00005990"/>
    <w:rsid w:val="000073CA"/>
    <w:rsid w:val="000146F4"/>
    <w:rsid w:val="00026BE5"/>
    <w:rsid w:val="00041CDE"/>
    <w:rsid w:val="00041EED"/>
    <w:rsid w:val="00044724"/>
    <w:rsid w:val="00064074"/>
    <w:rsid w:val="0007358A"/>
    <w:rsid w:val="00075E7B"/>
    <w:rsid w:val="00080C72"/>
    <w:rsid w:val="000813A6"/>
    <w:rsid w:val="00084E62"/>
    <w:rsid w:val="000915A1"/>
    <w:rsid w:val="000949F4"/>
    <w:rsid w:val="00095102"/>
    <w:rsid w:val="00096AFF"/>
    <w:rsid w:val="000A2035"/>
    <w:rsid w:val="000A507F"/>
    <w:rsid w:val="000B1B1E"/>
    <w:rsid w:val="000B2E5E"/>
    <w:rsid w:val="000B5365"/>
    <w:rsid w:val="000B59AE"/>
    <w:rsid w:val="000B7E79"/>
    <w:rsid w:val="000C2F3B"/>
    <w:rsid w:val="000D20C9"/>
    <w:rsid w:val="000D2ACE"/>
    <w:rsid w:val="000D4145"/>
    <w:rsid w:val="000E2D3C"/>
    <w:rsid w:val="000E3F9B"/>
    <w:rsid w:val="000E43E1"/>
    <w:rsid w:val="000F04BE"/>
    <w:rsid w:val="000F0E57"/>
    <w:rsid w:val="000F459E"/>
    <w:rsid w:val="000F58D8"/>
    <w:rsid w:val="000F622F"/>
    <w:rsid w:val="000F62BD"/>
    <w:rsid w:val="00102F30"/>
    <w:rsid w:val="0010563D"/>
    <w:rsid w:val="00105696"/>
    <w:rsid w:val="0010579D"/>
    <w:rsid w:val="00107581"/>
    <w:rsid w:val="00111133"/>
    <w:rsid w:val="00111203"/>
    <w:rsid w:val="00112146"/>
    <w:rsid w:val="0011793D"/>
    <w:rsid w:val="00123642"/>
    <w:rsid w:val="00124923"/>
    <w:rsid w:val="001278B5"/>
    <w:rsid w:val="0013130F"/>
    <w:rsid w:val="00131B5B"/>
    <w:rsid w:val="0013422A"/>
    <w:rsid w:val="001348A4"/>
    <w:rsid w:val="00144CA5"/>
    <w:rsid w:val="0014500C"/>
    <w:rsid w:val="00150F0F"/>
    <w:rsid w:val="00162AF8"/>
    <w:rsid w:val="00175DEE"/>
    <w:rsid w:val="00176F99"/>
    <w:rsid w:val="001828AD"/>
    <w:rsid w:val="001832BA"/>
    <w:rsid w:val="00183F81"/>
    <w:rsid w:val="001844B5"/>
    <w:rsid w:val="0018788F"/>
    <w:rsid w:val="00190A0C"/>
    <w:rsid w:val="00194E62"/>
    <w:rsid w:val="00197DCD"/>
    <w:rsid w:val="001A3F8B"/>
    <w:rsid w:val="001B026F"/>
    <w:rsid w:val="001B41C7"/>
    <w:rsid w:val="001B6904"/>
    <w:rsid w:val="001B73A0"/>
    <w:rsid w:val="001B7A00"/>
    <w:rsid w:val="001C0140"/>
    <w:rsid w:val="001C0D04"/>
    <w:rsid w:val="001C2D9A"/>
    <w:rsid w:val="001C71E1"/>
    <w:rsid w:val="001D1012"/>
    <w:rsid w:val="001D2021"/>
    <w:rsid w:val="001D3452"/>
    <w:rsid w:val="001D564F"/>
    <w:rsid w:val="001D6CA9"/>
    <w:rsid w:val="001E1A1F"/>
    <w:rsid w:val="001E1B0D"/>
    <w:rsid w:val="001E4454"/>
    <w:rsid w:val="001E4784"/>
    <w:rsid w:val="001E6CCE"/>
    <w:rsid w:val="001F4968"/>
    <w:rsid w:val="001F65B8"/>
    <w:rsid w:val="001F6B95"/>
    <w:rsid w:val="002007EE"/>
    <w:rsid w:val="00213E36"/>
    <w:rsid w:val="00216A2C"/>
    <w:rsid w:val="002205BF"/>
    <w:rsid w:val="00223734"/>
    <w:rsid w:val="00223A79"/>
    <w:rsid w:val="00227E3C"/>
    <w:rsid w:val="0023242B"/>
    <w:rsid w:val="0023329C"/>
    <w:rsid w:val="002335F9"/>
    <w:rsid w:val="00237115"/>
    <w:rsid w:val="0024481B"/>
    <w:rsid w:val="002502A9"/>
    <w:rsid w:val="002538CB"/>
    <w:rsid w:val="00260B96"/>
    <w:rsid w:val="0026196A"/>
    <w:rsid w:val="0026693D"/>
    <w:rsid w:val="00267269"/>
    <w:rsid w:val="00270211"/>
    <w:rsid w:val="00270CBE"/>
    <w:rsid w:val="00271637"/>
    <w:rsid w:val="00273EF4"/>
    <w:rsid w:val="0027508A"/>
    <w:rsid w:val="00281252"/>
    <w:rsid w:val="00282623"/>
    <w:rsid w:val="0028425A"/>
    <w:rsid w:val="00284CB7"/>
    <w:rsid w:val="0029590C"/>
    <w:rsid w:val="002A16FA"/>
    <w:rsid w:val="002A4143"/>
    <w:rsid w:val="002B1118"/>
    <w:rsid w:val="002B7D89"/>
    <w:rsid w:val="002E0567"/>
    <w:rsid w:val="002E1B42"/>
    <w:rsid w:val="002E2625"/>
    <w:rsid w:val="002E3309"/>
    <w:rsid w:val="002E6B63"/>
    <w:rsid w:val="002E6C8C"/>
    <w:rsid w:val="002F0C38"/>
    <w:rsid w:val="002F4187"/>
    <w:rsid w:val="002F476B"/>
    <w:rsid w:val="002F4A28"/>
    <w:rsid w:val="0030267A"/>
    <w:rsid w:val="003026FA"/>
    <w:rsid w:val="003043D6"/>
    <w:rsid w:val="00310C87"/>
    <w:rsid w:val="00311520"/>
    <w:rsid w:val="00315D8A"/>
    <w:rsid w:val="003202E8"/>
    <w:rsid w:val="00325C04"/>
    <w:rsid w:val="00325ED3"/>
    <w:rsid w:val="0032794A"/>
    <w:rsid w:val="003311EA"/>
    <w:rsid w:val="00331353"/>
    <w:rsid w:val="003322BC"/>
    <w:rsid w:val="00346C47"/>
    <w:rsid w:val="00354F9F"/>
    <w:rsid w:val="003572F7"/>
    <w:rsid w:val="00357557"/>
    <w:rsid w:val="003578D9"/>
    <w:rsid w:val="00357E3B"/>
    <w:rsid w:val="00357E51"/>
    <w:rsid w:val="003660A7"/>
    <w:rsid w:val="0036626C"/>
    <w:rsid w:val="0036727B"/>
    <w:rsid w:val="00373EE5"/>
    <w:rsid w:val="003748CE"/>
    <w:rsid w:val="00375FD0"/>
    <w:rsid w:val="003814B3"/>
    <w:rsid w:val="00381527"/>
    <w:rsid w:val="003832C1"/>
    <w:rsid w:val="0039246B"/>
    <w:rsid w:val="00396E95"/>
    <w:rsid w:val="003A420F"/>
    <w:rsid w:val="003C0865"/>
    <w:rsid w:val="003C4AF5"/>
    <w:rsid w:val="003C4B2E"/>
    <w:rsid w:val="003C6061"/>
    <w:rsid w:val="003C719E"/>
    <w:rsid w:val="003D1D98"/>
    <w:rsid w:val="003D4806"/>
    <w:rsid w:val="003D4C4D"/>
    <w:rsid w:val="003D6303"/>
    <w:rsid w:val="003E3580"/>
    <w:rsid w:val="003E76B7"/>
    <w:rsid w:val="003F0060"/>
    <w:rsid w:val="003F06D3"/>
    <w:rsid w:val="003F2C41"/>
    <w:rsid w:val="00401168"/>
    <w:rsid w:val="00405B2F"/>
    <w:rsid w:val="00405E94"/>
    <w:rsid w:val="00406571"/>
    <w:rsid w:val="00407D44"/>
    <w:rsid w:val="004138FA"/>
    <w:rsid w:val="00415D5C"/>
    <w:rsid w:val="00421DC1"/>
    <w:rsid w:val="004228B8"/>
    <w:rsid w:val="00422AF3"/>
    <w:rsid w:val="00422E14"/>
    <w:rsid w:val="004253AE"/>
    <w:rsid w:val="0042752B"/>
    <w:rsid w:val="00432A9F"/>
    <w:rsid w:val="004346CE"/>
    <w:rsid w:val="00443167"/>
    <w:rsid w:val="004511A6"/>
    <w:rsid w:val="00454EF6"/>
    <w:rsid w:val="00455D33"/>
    <w:rsid w:val="004561EB"/>
    <w:rsid w:val="00457C59"/>
    <w:rsid w:val="0046314C"/>
    <w:rsid w:val="004708FF"/>
    <w:rsid w:val="00474A6B"/>
    <w:rsid w:val="00476BAF"/>
    <w:rsid w:val="004826F3"/>
    <w:rsid w:val="00483AF9"/>
    <w:rsid w:val="004872DE"/>
    <w:rsid w:val="004906BE"/>
    <w:rsid w:val="00490E7E"/>
    <w:rsid w:val="00492A5E"/>
    <w:rsid w:val="00492D9F"/>
    <w:rsid w:val="00493B49"/>
    <w:rsid w:val="004969A2"/>
    <w:rsid w:val="004A18A5"/>
    <w:rsid w:val="004A257B"/>
    <w:rsid w:val="004A277F"/>
    <w:rsid w:val="004A5361"/>
    <w:rsid w:val="004A5CFF"/>
    <w:rsid w:val="004C0C09"/>
    <w:rsid w:val="004C1C41"/>
    <w:rsid w:val="004C38D0"/>
    <w:rsid w:val="004C3D1E"/>
    <w:rsid w:val="004C502D"/>
    <w:rsid w:val="004C6698"/>
    <w:rsid w:val="004D4F3F"/>
    <w:rsid w:val="004E1AE1"/>
    <w:rsid w:val="004E4953"/>
    <w:rsid w:val="004E5D8F"/>
    <w:rsid w:val="004E6464"/>
    <w:rsid w:val="004E6E5E"/>
    <w:rsid w:val="004F39E0"/>
    <w:rsid w:val="005016FF"/>
    <w:rsid w:val="00510298"/>
    <w:rsid w:val="00511D65"/>
    <w:rsid w:val="005158C5"/>
    <w:rsid w:val="005169E7"/>
    <w:rsid w:val="00533645"/>
    <w:rsid w:val="00533E15"/>
    <w:rsid w:val="00540CDB"/>
    <w:rsid w:val="005500CB"/>
    <w:rsid w:val="005513F5"/>
    <w:rsid w:val="0055444C"/>
    <w:rsid w:val="00555520"/>
    <w:rsid w:val="00557893"/>
    <w:rsid w:val="00563C4B"/>
    <w:rsid w:val="00563C71"/>
    <w:rsid w:val="00566BC5"/>
    <w:rsid w:val="0057129E"/>
    <w:rsid w:val="0058426A"/>
    <w:rsid w:val="00584446"/>
    <w:rsid w:val="00585388"/>
    <w:rsid w:val="00590661"/>
    <w:rsid w:val="00590E63"/>
    <w:rsid w:val="00593F89"/>
    <w:rsid w:val="005A0032"/>
    <w:rsid w:val="005A3A0B"/>
    <w:rsid w:val="005A4363"/>
    <w:rsid w:val="005A4EFD"/>
    <w:rsid w:val="005A6CCA"/>
    <w:rsid w:val="005B3474"/>
    <w:rsid w:val="005B6DA9"/>
    <w:rsid w:val="005C1379"/>
    <w:rsid w:val="005C4E1B"/>
    <w:rsid w:val="005C5E5A"/>
    <w:rsid w:val="005D5FC9"/>
    <w:rsid w:val="005D7F05"/>
    <w:rsid w:val="005F0DA9"/>
    <w:rsid w:val="005F3DC0"/>
    <w:rsid w:val="005F4085"/>
    <w:rsid w:val="005F5050"/>
    <w:rsid w:val="005F5955"/>
    <w:rsid w:val="005F6201"/>
    <w:rsid w:val="005F66AA"/>
    <w:rsid w:val="005F7098"/>
    <w:rsid w:val="005F714F"/>
    <w:rsid w:val="006029FA"/>
    <w:rsid w:val="0060315D"/>
    <w:rsid w:val="006227D5"/>
    <w:rsid w:val="00622B27"/>
    <w:rsid w:val="0063034E"/>
    <w:rsid w:val="00630B2E"/>
    <w:rsid w:val="00631D48"/>
    <w:rsid w:val="00631E47"/>
    <w:rsid w:val="006400D1"/>
    <w:rsid w:val="00640909"/>
    <w:rsid w:val="00641404"/>
    <w:rsid w:val="00654169"/>
    <w:rsid w:val="0067054B"/>
    <w:rsid w:val="006706DD"/>
    <w:rsid w:val="00671149"/>
    <w:rsid w:val="00671E5E"/>
    <w:rsid w:val="00672486"/>
    <w:rsid w:val="00672707"/>
    <w:rsid w:val="00675560"/>
    <w:rsid w:val="00676FC1"/>
    <w:rsid w:val="006810C0"/>
    <w:rsid w:val="00683AF9"/>
    <w:rsid w:val="006841AD"/>
    <w:rsid w:val="0068472A"/>
    <w:rsid w:val="0068500F"/>
    <w:rsid w:val="006936DB"/>
    <w:rsid w:val="006940AF"/>
    <w:rsid w:val="006B574B"/>
    <w:rsid w:val="006B58EB"/>
    <w:rsid w:val="006B78DA"/>
    <w:rsid w:val="006B7BD8"/>
    <w:rsid w:val="006B7C10"/>
    <w:rsid w:val="006C0E07"/>
    <w:rsid w:val="006C2249"/>
    <w:rsid w:val="006C6704"/>
    <w:rsid w:val="006C7533"/>
    <w:rsid w:val="006D2536"/>
    <w:rsid w:val="006D3871"/>
    <w:rsid w:val="006D4779"/>
    <w:rsid w:val="006D501B"/>
    <w:rsid w:val="006D71F2"/>
    <w:rsid w:val="006E154A"/>
    <w:rsid w:val="006E7BD5"/>
    <w:rsid w:val="006F1CE3"/>
    <w:rsid w:val="006F3CA1"/>
    <w:rsid w:val="00701F85"/>
    <w:rsid w:val="0070396A"/>
    <w:rsid w:val="00706B8E"/>
    <w:rsid w:val="007127A9"/>
    <w:rsid w:val="00713DE9"/>
    <w:rsid w:val="0071464A"/>
    <w:rsid w:val="00714C23"/>
    <w:rsid w:val="00720DDC"/>
    <w:rsid w:val="00721F9A"/>
    <w:rsid w:val="007235F9"/>
    <w:rsid w:val="00732D4E"/>
    <w:rsid w:val="007347A9"/>
    <w:rsid w:val="0073528A"/>
    <w:rsid w:val="0073661A"/>
    <w:rsid w:val="007413EC"/>
    <w:rsid w:val="00742FEA"/>
    <w:rsid w:val="007469CD"/>
    <w:rsid w:val="0075483B"/>
    <w:rsid w:val="00754F81"/>
    <w:rsid w:val="007562D9"/>
    <w:rsid w:val="00760DE0"/>
    <w:rsid w:val="0076286E"/>
    <w:rsid w:val="0076547A"/>
    <w:rsid w:val="0076675B"/>
    <w:rsid w:val="007745AE"/>
    <w:rsid w:val="007842DD"/>
    <w:rsid w:val="00792ACD"/>
    <w:rsid w:val="00792AE0"/>
    <w:rsid w:val="007A1FB6"/>
    <w:rsid w:val="007A745F"/>
    <w:rsid w:val="007B0350"/>
    <w:rsid w:val="007B26FC"/>
    <w:rsid w:val="007C449A"/>
    <w:rsid w:val="007C47F9"/>
    <w:rsid w:val="007C4B7A"/>
    <w:rsid w:val="007D1D48"/>
    <w:rsid w:val="007D40EC"/>
    <w:rsid w:val="007D55A6"/>
    <w:rsid w:val="007E5E93"/>
    <w:rsid w:val="007E76B5"/>
    <w:rsid w:val="007F37C3"/>
    <w:rsid w:val="007F711A"/>
    <w:rsid w:val="007F7319"/>
    <w:rsid w:val="00800BAE"/>
    <w:rsid w:val="00813340"/>
    <w:rsid w:val="008164C2"/>
    <w:rsid w:val="00825429"/>
    <w:rsid w:val="00826859"/>
    <w:rsid w:val="008364FD"/>
    <w:rsid w:val="008374B3"/>
    <w:rsid w:val="00837664"/>
    <w:rsid w:val="00845037"/>
    <w:rsid w:val="0086409E"/>
    <w:rsid w:val="00864B53"/>
    <w:rsid w:val="00866719"/>
    <w:rsid w:val="0087113F"/>
    <w:rsid w:val="008714F9"/>
    <w:rsid w:val="00872050"/>
    <w:rsid w:val="00873116"/>
    <w:rsid w:val="00873DF9"/>
    <w:rsid w:val="00876A02"/>
    <w:rsid w:val="00887BD7"/>
    <w:rsid w:val="008909D3"/>
    <w:rsid w:val="008914B5"/>
    <w:rsid w:val="00893476"/>
    <w:rsid w:val="00894A8C"/>
    <w:rsid w:val="008A0124"/>
    <w:rsid w:val="008A030D"/>
    <w:rsid w:val="008A5625"/>
    <w:rsid w:val="008A7C62"/>
    <w:rsid w:val="008B1D7A"/>
    <w:rsid w:val="008B374B"/>
    <w:rsid w:val="008B7D7C"/>
    <w:rsid w:val="008C0B85"/>
    <w:rsid w:val="008C3666"/>
    <w:rsid w:val="008D0079"/>
    <w:rsid w:val="008D07D7"/>
    <w:rsid w:val="008D1574"/>
    <w:rsid w:val="008D1E6B"/>
    <w:rsid w:val="008D5A66"/>
    <w:rsid w:val="008D6B54"/>
    <w:rsid w:val="008E1900"/>
    <w:rsid w:val="008E31E0"/>
    <w:rsid w:val="008E4D1F"/>
    <w:rsid w:val="008E681A"/>
    <w:rsid w:val="008F39E7"/>
    <w:rsid w:val="00901613"/>
    <w:rsid w:val="009017FD"/>
    <w:rsid w:val="009042E0"/>
    <w:rsid w:val="009108FE"/>
    <w:rsid w:val="00915A5D"/>
    <w:rsid w:val="00916004"/>
    <w:rsid w:val="00917024"/>
    <w:rsid w:val="009205E8"/>
    <w:rsid w:val="00921FB0"/>
    <w:rsid w:val="009243CD"/>
    <w:rsid w:val="00932EF8"/>
    <w:rsid w:val="0093336A"/>
    <w:rsid w:val="00940485"/>
    <w:rsid w:val="009440E0"/>
    <w:rsid w:val="00945165"/>
    <w:rsid w:val="00951320"/>
    <w:rsid w:val="00953244"/>
    <w:rsid w:val="009533B9"/>
    <w:rsid w:val="009535DE"/>
    <w:rsid w:val="00954F90"/>
    <w:rsid w:val="00955336"/>
    <w:rsid w:val="0095620C"/>
    <w:rsid w:val="00957398"/>
    <w:rsid w:val="0096425C"/>
    <w:rsid w:val="00964B4D"/>
    <w:rsid w:val="00965856"/>
    <w:rsid w:val="009673A6"/>
    <w:rsid w:val="009713ED"/>
    <w:rsid w:val="00971D88"/>
    <w:rsid w:val="00971DDF"/>
    <w:rsid w:val="0097556A"/>
    <w:rsid w:val="009760DB"/>
    <w:rsid w:val="0098116A"/>
    <w:rsid w:val="00982F66"/>
    <w:rsid w:val="0098637C"/>
    <w:rsid w:val="0099039B"/>
    <w:rsid w:val="009906D3"/>
    <w:rsid w:val="0099444F"/>
    <w:rsid w:val="009A0447"/>
    <w:rsid w:val="009A3683"/>
    <w:rsid w:val="009A66E5"/>
    <w:rsid w:val="009B1517"/>
    <w:rsid w:val="009B6380"/>
    <w:rsid w:val="009C21E1"/>
    <w:rsid w:val="009C3182"/>
    <w:rsid w:val="009C41B1"/>
    <w:rsid w:val="009C54F0"/>
    <w:rsid w:val="009C5616"/>
    <w:rsid w:val="009C70FC"/>
    <w:rsid w:val="009D2883"/>
    <w:rsid w:val="009D7B17"/>
    <w:rsid w:val="009E1543"/>
    <w:rsid w:val="009E2E21"/>
    <w:rsid w:val="009E6426"/>
    <w:rsid w:val="009F2D60"/>
    <w:rsid w:val="009F3807"/>
    <w:rsid w:val="009F6FBA"/>
    <w:rsid w:val="00A00C1A"/>
    <w:rsid w:val="00A034EC"/>
    <w:rsid w:val="00A06318"/>
    <w:rsid w:val="00A0643A"/>
    <w:rsid w:val="00A06795"/>
    <w:rsid w:val="00A2085E"/>
    <w:rsid w:val="00A20ACE"/>
    <w:rsid w:val="00A227D9"/>
    <w:rsid w:val="00A3082E"/>
    <w:rsid w:val="00A319E4"/>
    <w:rsid w:val="00A31D67"/>
    <w:rsid w:val="00A31DC0"/>
    <w:rsid w:val="00A45326"/>
    <w:rsid w:val="00A465DC"/>
    <w:rsid w:val="00A5162C"/>
    <w:rsid w:val="00A5314C"/>
    <w:rsid w:val="00A559A3"/>
    <w:rsid w:val="00A60CAE"/>
    <w:rsid w:val="00A6631A"/>
    <w:rsid w:val="00A67588"/>
    <w:rsid w:val="00A774BA"/>
    <w:rsid w:val="00A83FF1"/>
    <w:rsid w:val="00A858C8"/>
    <w:rsid w:val="00A9041E"/>
    <w:rsid w:val="00A92D7B"/>
    <w:rsid w:val="00AA2451"/>
    <w:rsid w:val="00AA4AE9"/>
    <w:rsid w:val="00AA61E5"/>
    <w:rsid w:val="00AA6255"/>
    <w:rsid w:val="00AA6AA9"/>
    <w:rsid w:val="00AB1C14"/>
    <w:rsid w:val="00AB3FA7"/>
    <w:rsid w:val="00AB5D0F"/>
    <w:rsid w:val="00AB7628"/>
    <w:rsid w:val="00AC0459"/>
    <w:rsid w:val="00AC5114"/>
    <w:rsid w:val="00AC5E52"/>
    <w:rsid w:val="00AC6B81"/>
    <w:rsid w:val="00AD031D"/>
    <w:rsid w:val="00AD4912"/>
    <w:rsid w:val="00AD725D"/>
    <w:rsid w:val="00AD7E0A"/>
    <w:rsid w:val="00AE7189"/>
    <w:rsid w:val="00AF19DB"/>
    <w:rsid w:val="00AF3413"/>
    <w:rsid w:val="00AF72C3"/>
    <w:rsid w:val="00B02BB4"/>
    <w:rsid w:val="00B0350B"/>
    <w:rsid w:val="00B05857"/>
    <w:rsid w:val="00B06606"/>
    <w:rsid w:val="00B06A67"/>
    <w:rsid w:val="00B07642"/>
    <w:rsid w:val="00B11CF5"/>
    <w:rsid w:val="00B27ACC"/>
    <w:rsid w:val="00B33BC5"/>
    <w:rsid w:val="00B44A85"/>
    <w:rsid w:val="00B45741"/>
    <w:rsid w:val="00B50975"/>
    <w:rsid w:val="00B54EC3"/>
    <w:rsid w:val="00B57CA5"/>
    <w:rsid w:val="00B60F7B"/>
    <w:rsid w:val="00B71A6D"/>
    <w:rsid w:val="00B732E2"/>
    <w:rsid w:val="00B75691"/>
    <w:rsid w:val="00B7797D"/>
    <w:rsid w:val="00B77A9A"/>
    <w:rsid w:val="00B77EB2"/>
    <w:rsid w:val="00B85C33"/>
    <w:rsid w:val="00B93192"/>
    <w:rsid w:val="00B932EC"/>
    <w:rsid w:val="00B935AE"/>
    <w:rsid w:val="00B94ED6"/>
    <w:rsid w:val="00B97366"/>
    <w:rsid w:val="00B97F7C"/>
    <w:rsid w:val="00BA09F3"/>
    <w:rsid w:val="00BA38FD"/>
    <w:rsid w:val="00BA42FD"/>
    <w:rsid w:val="00BA7409"/>
    <w:rsid w:val="00BA7BA0"/>
    <w:rsid w:val="00BB0247"/>
    <w:rsid w:val="00BB028B"/>
    <w:rsid w:val="00BB160C"/>
    <w:rsid w:val="00BB1E47"/>
    <w:rsid w:val="00BB3BF1"/>
    <w:rsid w:val="00BC14EA"/>
    <w:rsid w:val="00BC5FA1"/>
    <w:rsid w:val="00BC63E8"/>
    <w:rsid w:val="00BC6AC5"/>
    <w:rsid w:val="00BC6F2B"/>
    <w:rsid w:val="00BD2345"/>
    <w:rsid w:val="00BD2F2B"/>
    <w:rsid w:val="00BD62A1"/>
    <w:rsid w:val="00BE075D"/>
    <w:rsid w:val="00BE0920"/>
    <w:rsid w:val="00BF116A"/>
    <w:rsid w:val="00BF3B17"/>
    <w:rsid w:val="00BF54BE"/>
    <w:rsid w:val="00C0050E"/>
    <w:rsid w:val="00C01679"/>
    <w:rsid w:val="00C02339"/>
    <w:rsid w:val="00C03E26"/>
    <w:rsid w:val="00C04289"/>
    <w:rsid w:val="00C05FA2"/>
    <w:rsid w:val="00C06FE3"/>
    <w:rsid w:val="00C0722B"/>
    <w:rsid w:val="00C14221"/>
    <w:rsid w:val="00C15A83"/>
    <w:rsid w:val="00C160DC"/>
    <w:rsid w:val="00C229C0"/>
    <w:rsid w:val="00C2675D"/>
    <w:rsid w:val="00C34734"/>
    <w:rsid w:val="00C4060C"/>
    <w:rsid w:val="00C52005"/>
    <w:rsid w:val="00C52B4B"/>
    <w:rsid w:val="00C54CF6"/>
    <w:rsid w:val="00C55C6C"/>
    <w:rsid w:val="00C571B6"/>
    <w:rsid w:val="00C624BD"/>
    <w:rsid w:val="00C633AE"/>
    <w:rsid w:val="00C709ED"/>
    <w:rsid w:val="00C74A97"/>
    <w:rsid w:val="00C816D7"/>
    <w:rsid w:val="00C81D71"/>
    <w:rsid w:val="00C83E2E"/>
    <w:rsid w:val="00C866B6"/>
    <w:rsid w:val="00C91F1B"/>
    <w:rsid w:val="00C91F97"/>
    <w:rsid w:val="00C94C6F"/>
    <w:rsid w:val="00C95FC2"/>
    <w:rsid w:val="00CA4EC7"/>
    <w:rsid w:val="00CA5356"/>
    <w:rsid w:val="00CA7F2F"/>
    <w:rsid w:val="00CB7A4A"/>
    <w:rsid w:val="00CC5DBC"/>
    <w:rsid w:val="00CC6DCA"/>
    <w:rsid w:val="00CC7203"/>
    <w:rsid w:val="00CD3BFD"/>
    <w:rsid w:val="00CF3B6C"/>
    <w:rsid w:val="00CF5D8D"/>
    <w:rsid w:val="00CF6482"/>
    <w:rsid w:val="00CF795F"/>
    <w:rsid w:val="00CF7A2C"/>
    <w:rsid w:val="00D06ADF"/>
    <w:rsid w:val="00D22A99"/>
    <w:rsid w:val="00D26101"/>
    <w:rsid w:val="00D2696C"/>
    <w:rsid w:val="00D3033F"/>
    <w:rsid w:val="00D30CF3"/>
    <w:rsid w:val="00D30DAE"/>
    <w:rsid w:val="00D3173A"/>
    <w:rsid w:val="00D355D4"/>
    <w:rsid w:val="00D37287"/>
    <w:rsid w:val="00D439D4"/>
    <w:rsid w:val="00D43A1C"/>
    <w:rsid w:val="00D45DF6"/>
    <w:rsid w:val="00D46657"/>
    <w:rsid w:val="00D47EC3"/>
    <w:rsid w:val="00D56BD6"/>
    <w:rsid w:val="00D57078"/>
    <w:rsid w:val="00D63D9F"/>
    <w:rsid w:val="00D66E7D"/>
    <w:rsid w:val="00D677C9"/>
    <w:rsid w:val="00D71CA8"/>
    <w:rsid w:val="00D72959"/>
    <w:rsid w:val="00D72E3D"/>
    <w:rsid w:val="00D7421E"/>
    <w:rsid w:val="00D77310"/>
    <w:rsid w:val="00D811DB"/>
    <w:rsid w:val="00D826A9"/>
    <w:rsid w:val="00D85446"/>
    <w:rsid w:val="00D972BA"/>
    <w:rsid w:val="00DA5BD7"/>
    <w:rsid w:val="00DA651D"/>
    <w:rsid w:val="00DA6AE7"/>
    <w:rsid w:val="00DB7E40"/>
    <w:rsid w:val="00DC1060"/>
    <w:rsid w:val="00DD2E00"/>
    <w:rsid w:val="00DD541D"/>
    <w:rsid w:val="00DE0046"/>
    <w:rsid w:val="00DE1175"/>
    <w:rsid w:val="00DE1223"/>
    <w:rsid w:val="00DE24F0"/>
    <w:rsid w:val="00DE509F"/>
    <w:rsid w:val="00DE5315"/>
    <w:rsid w:val="00DF3E7E"/>
    <w:rsid w:val="00E05876"/>
    <w:rsid w:val="00E06AF2"/>
    <w:rsid w:val="00E06B6B"/>
    <w:rsid w:val="00E1503A"/>
    <w:rsid w:val="00E23994"/>
    <w:rsid w:val="00E23E69"/>
    <w:rsid w:val="00E26368"/>
    <w:rsid w:val="00E27F37"/>
    <w:rsid w:val="00E3238E"/>
    <w:rsid w:val="00E4781D"/>
    <w:rsid w:val="00E548BA"/>
    <w:rsid w:val="00E553E5"/>
    <w:rsid w:val="00E565C5"/>
    <w:rsid w:val="00E56DF3"/>
    <w:rsid w:val="00E63236"/>
    <w:rsid w:val="00E709E9"/>
    <w:rsid w:val="00E73D29"/>
    <w:rsid w:val="00E812ED"/>
    <w:rsid w:val="00E90ECA"/>
    <w:rsid w:val="00E91099"/>
    <w:rsid w:val="00E91155"/>
    <w:rsid w:val="00E9212D"/>
    <w:rsid w:val="00E92C5B"/>
    <w:rsid w:val="00E95043"/>
    <w:rsid w:val="00EA1B84"/>
    <w:rsid w:val="00EA2967"/>
    <w:rsid w:val="00EB4B9F"/>
    <w:rsid w:val="00EC2070"/>
    <w:rsid w:val="00EC42F4"/>
    <w:rsid w:val="00EC45F6"/>
    <w:rsid w:val="00EC6505"/>
    <w:rsid w:val="00ED1D1B"/>
    <w:rsid w:val="00ED4B84"/>
    <w:rsid w:val="00ED6DB9"/>
    <w:rsid w:val="00ED76C6"/>
    <w:rsid w:val="00EE362D"/>
    <w:rsid w:val="00EE4556"/>
    <w:rsid w:val="00EF0BC0"/>
    <w:rsid w:val="00EF3E29"/>
    <w:rsid w:val="00EF3F79"/>
    <w:rsid w:val="00F025CC"/>
    <w:rsid w:val="00F02EAE"/>
    <w:rsid w:val="00F04866"/>
    <w:rsid w:val="00F05EFE"/>
    <w:rsid w:val="00F12696"/>
    <w:rsid w:val="00F15778"/>
    <w:rsid w:val="00F2023F"/>
    <w:rsid w:val="00F2140F"/>
    <w:rsid w:val="00F23C4B"/>
    <w:rsid w:val="00F24D1F"/>
    <w:rsid w:val="00F2537F"/>
    <w:rsid w:val="00F262E4"/>
    <w:rsid w:val="00F26989"/>
    <w:rsid w:val="00F26BD6"/>
    <w:rsid w:val="00F30E00"/>
    <w:rsid w:val="00F31CFE"/>
    <w:rsid w:val="00F3592C"/>
    <w:rsid w:val="00F3759E"/>
    <w:rsid w:val="00F41180"/>
    <w:rsid w:val="00F41732"/>
    <w:rsid w:val="00F523C6"/>
    <w:rsid w:val="00F531CD"/>
    <w:rsid w:val="00F53B81"/>
    <w:rsid w:val="00F55EE9"/>
    <w:rsid w:val="00F61B81"/>
    <w:rsid w:val="00F62759"/>
    <w:rsid w:val="00F64D9B"/>
    <w:rsid w:val="00F65547"/>
    <w:rsid w:val="00F65E2D"/>
    <w:rsid w:val="00F65FD5"/>
    <w:rsid w:val="00F70038"/>
    <w:rsid w:val="00F703D6"/>
    <w:rsid w:val="00F7337A"/>
    <w:rsid w:val="00F74A12"/>
    <w:rsid w:val="00F74F22"/>
    <w:rsid w:val="00F77411"/>
    <w:rsid w:val="00F81CDD"/>
    <w:rsid w:val="00F82BFD"/>
    <w:rsid w:val="00F83E6A"/>
    <w:rsid w:val="00F948C4"/>
    <w:rsid w:val="00FA7775"/>
    <w:rsid w:val="00FB3B98"/>
    <w:rsid w:val="00FC1485"/>
    <w:rsid w:val="00FC1E41"/>
    <w:rsid w:val="00FC4819"/>
    <w:rsid w:val="00FC79A1"/>
    <w:rsid w:val="00FD2DA8"/>
    <w:rsid w:val="00FD54B3"/>
    <w:rsid w:val="00FE45E5"/>
    <w:rsid w:val="00FE4B4E"/>
    <w:rsid w:val="00FF0546"/>
    <w:rsid w:val="00FF4FCA"/>
    <w:rsid w:val="00FF59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03E32F7"/>
  <w15:docId w15:val="{58706B33-4A57-42A9-ABF8-9246401BF4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039B"/>
    <w:rPr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5A3A0B"/>
    <w:pPr>
      <w:keepNext/>
      <w:jc w:val="center"/>
      <w:outlineLvl w:val="0"/>
    </w:pPr>
    <w:rPr>
      <w:b/>
      <w:bCs/>
      <w:sz w:val="28"/>
    </w:rPr>
  </w:style>
  <w:style w:type="paragraph" w:styleId="2">
    <w:name w:val="heading 2"/>
    <w:basedOn w:val="a"/>
    <w:next w:val="a"/>
    <w:qFormat/>
    <w:rsid w:val="005A3A0B"/>
    <w:pPr>
      <w:keepNext/>
      <w:jc w:val="right"/>
      <w:outlineLvl w:val="1"/>
    </w:pPr>
    <w:rPr>
      <w:sz w:val="28"/>
    </w:rPr>
  </w:style>
  <w:style w:type="paragraph" w:styleId="3">
    <w:name w:val="heading 3"/>
    <w:basedOn w:val="a"/>
    <w:next w:val="a"/>
    <w:qFormat/>
    <w:rsid w:val="005A3A0B"/>
    <w:pPr>
      <w:keepNext/>
      <w:spacing w:line="360" w:lineRule="auto"/>
      <w:ind w:firstLine="720"/>
      <w:jc w:val="both"/>
      <w:outlineLvl w:val="2"/>
    </w:pPr>
    <w:rPr>
      <w:sz w:val="28"/>
    </w:rPr>
  </w:style>
  <w:style w:type="paragraph" w:styleId="4">
    <w:name w:val="heading 4"/>
    <w:basedOn w:val="a"/>
    <w:next w:val="a"/>
    <w:link w:val="40"/>
    <w:qFormat/>
    <w:rsid w:val="005A3A0B"/>
    <w:pPr>
      <w:keepNext/>
      <w:ind w:firstLine="900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semiHidden/>
    <w:rsid w:val="005A3A0B"/>
    <w:rPr>
      <w:sz w:val="20"/>
      <w:szCs w:val="20"/>
    </w:rPr>
  </w:style>
  <w:style w:type="paragraph" w:styleId="a4">
    <w:name w:val="Title"/>
    <w:basedOn w:val="a"/>
    <w:next w:val="a5"/>
    <w:link w:val="a6"/>
    <w:qFormat/>
    <w:rsid w:val="005A3A0B"/>
    <w:pPr>
      <w:suppressLineNumbers/>
      <w:spacing w:before="120" w:after="120"/>
    </w:pPr>
    <w:rPr>
      <w:rFonts w:cs="Tahoma"/>
      <w:i/>
      <w:iCs/>
    </w:rPr>
  </w:style>
  <w:style w:type="paragraph" w:styleId="a7">
    <w:name w:val="Body Text"/>
    <w:basedOn w:val="a"/>
    <w:link w:val="a8"/>
    <w:rsid w:val="005A3A0B"/>
    <w:pPr>
      <w:spacing w:after="120"/>
    </w:pPr>
  </w:style>
  <w:style w:type="paragraph" w:styleId="a9">
    <w:name w:val="Body Text Indent"/>
    <w:basedOn w:val="a"/>
    <w:link w:val="aa"/>
    <w:rsid w:val="005A3A0B"/>
    <w:pPr>
      <w:spacing w:line="360" w:lineRule="auto"/>
      <w:ind w:firstLine="720"/>
      <w:jc w:val="both"/>
    </w:pPr>
    <w:rPr>
      <w:sz w:val="28"/>
    </w:rPr>
  </w:style>
  <w:style w:type="paragraph" w:styleId="20">
    <w:name w:val="Body Text 2"/>
    <w:basedOn w:val="a"/>
    <w:link w:val="21"/>
    <w:rsid w:val="005A3A0B"/>
    <w:pPr>
      <w:jc w:val="both"/>
    </w:pPr>
  </w:style>
  <w:style w:type="paragraph" w:styleId="22">
    <w:name w:val="Body Text Indent 2"/>
    <w:basedOn w:val="a"/>
    <w:rsid w:val="005A3A0B"/>
    <w:pPr>
      <w:spacing w:line="360" w:lineRule="auto"/>
      <w:ind w:firstLine="709"/>
      <w:jc w:val="both"/>
    </w:pPr>
    <w:rPr>
      <w:sz w:val="28"/>
      <w:szCs w:val="28"/>
    </w:rPr>
  </w:style>
  <w:style w:type="paragraph" w:styleId="30">
    <w:name w:val="Body Text Indent 3"/>
    <w:basedOn w:val="a"/>
    <w:link w:val="31"/>
    <w:rsid w:val="005A3A0B"/>
    <w:pPr>
      <w:spacing w:line="312" w:lineRule="auto"/>
      <w:ind w:firstLine="507"/>
      <w:jc w:val="both"/>
    </w:pPr>
    <w:rPr>
      <w:color w:val="000000"/>
      <w:sz w:val="28"/>
      <w:szCs w:val="17"/>
    </w:rPr>
  </w:style>
  <w:style w:type="paragraph" w:customStyle="1" w:styleId="ab">
    <w:name w:val="Заголовок таблицы"/>
    <w:basedOn w:val="a"/>
    <w:rsid w:val="005A3A0B"/>
    <w:pPr>
      <w:suppressLineNumbers/>
      <w:jc w:val="center"/>
    </w:pPr>
    <w:rPr>
      <w:b/>
      <w:bCs/>
    </w:rPr>
  </w:style>
  <w:style w:type="character" w:styleId="ac">
    <w:name w:val="footnote reference"/>
    <w:semiHidden/>
    <w:rsid w:val="005A3A0B"/>
    <w:rPr>
      <w:vertAlign w:val="superscript"/>
    </w:rPr>
  </w:style>
  <w:style w:type="character" w:customStyle="1" w:styleId="ad">
    <w:name w:val="Символ сноски"/>
    <w:rsid w:val="005A3A0B"/>
    <w:rPr>
      <w:vertAlign w:val="superscript"/>
    </w:rPr>
  </w:style>
  <w:style w:type="table" w:styleId="ae">
    <w:name w:val="Table Grid"/>
    <w:basedOn w:val="a1"/>
    <w:rsid w:val="005A3A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Subtitle"/>
    <w:basedOn w:val="a"/>
    <w:qFormat/>
    <w:rsid w:val="005A3A0B"/>
    <w:pPr>
      <w:spacing w:after="60"/>
      <w:jc w:val="center"/>
      <w:outlineLvl w:val="1"/>
    </w:pPr>
    <w:rPr>
      <w:rFonts w:ascii="Arial" w:hAnsi="Arial" w:cs="Arial"/>
    </w:rPr>
  </w:style>
  <w:style w:type="paragraph" w:styleId="af">
    <w:name w:val="Balloon Text"/>
    <w:basedOn w:val="a"/>
    <w:semiHidden/>
    <w:rsid w:val="003D1D98"/>
    <w:rPr>
      <w:rFonts w:ascii="Tahoma" w:hAnsi="Tahoma" w:cs="Tahoma"/>
      <w:sz w:val="16"/>
      <w:szCs w:val="16"/>
    </w:rPr>
  </w:style>
  <w:style w:type="paragraph" w:styleId="af0">
    <w:name w:val="footer"/>
    <w:basedOn w:val="a"/>
    <w:rsid w:val="00BC5FA1"/>
    <w:pPr>
      <w:tabs>
        <w:tab w:val="center" w:pos="4677"/>
        <w:tab w:val="right" w:pos="9355"/>
      </w:tabs>
    </w:pPr>
  </w:style>
  <w:style w:type="character" w:styleId="af1">
    <w:name w:val="page number"/>
    <w:basedOn w:val="a0"/>
    <w:rsid w:val="00BC5FA1"/>
  </w:style>
  <w:style w:type="paragraph" w:styleId="af2">
    <w:name w:val="header"/>
    <w:basedOn w:val="a"/>
    <w:rsid w:val="00BC5FA1"/>
    <w:pPr>
      <w:tabs>
        <w:tab w:val="center" w:pos="4677"/>
        <w:tab w:val="right" w:pos="9355"/>
      </w:tabs>
    </w:pPr>
  </w:style>
  <w:style w:type="paragraph" w:styleId="af3">
    <w:name w:val="Document Map"/>
    <w:basedOn w:val="a"/>
    <w:semiHidden/>
    <w:rsid w:val="008D1E6B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af4">
    <w:name w:val="Normal (Web)"/>
    <w:basedOn w:val="a"/>
    <w:uiPriority w:val="99"/>
    <w:unhideWhenUsed/>
    <w:rsid w:val="000F0E57"/>
    <w:pPr>
      <w:spacing w:before="100" w:beforeAutospacing="1" w:after="100" w:afterAutospacing="1"/>
    </w:pPr>
    <w:rPr>
      <w:rFonts w:eastAsiaTheme="minorEastAsia"/>
      <w:lang w:eastAsia="ru-RU"/>
    </w:rPr>
  </w:style>
  <w:style w:type="paragraph" w:styleId="af5">
    <w:name w:val="List Paragraph"/>
    <w:basedOn w:val="a"/>
    <w:uiPriority w:val="34"/>
    <w:qFormat/>
    <w:rsid w:val="005D7F05"/>
    <w:pPr>
      <w:ind w:left="720"/>
      <w:contextualSpacing/>
    </w:pPr>
  </w:style>
  <w:style w:type="paragraph" w:customStyle="1" w:styleId="Default">
    <w:name w:val="Default"/>
    <w:rsid w:val="005F714F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a">
    <w:name w:val="Основной текст с отступом Знак"/>
    <w:link w:val="a9"/>
    <w:rsid w:val="00175DEE"/>
    <w:rPr>
      <w:sz w:val="28"/>
      <w:szCs w:val="24"/>
      <w:lang w:eastAsia="ar-SA"/>
    </w:rPr>
  </w:style>
  <w:style w:type="paragraph" w:customStyle="1" w:styleId="CM3">
    <w:name w:val="CM3"/>
    <w:basedOn w:val="Default"/>
    <w:next w:val="Default"/>
    <w:uiPriority w:val="99"/>
    <w:rsid w:val="007A745F"/>
    <w:pPr>
      <w:widowControl w:val="0"/>
      <w:spacing w:line="331" w:lineRule="atLeast"/>
    </w:pPr>
    <w:rPr>
      <w:rFonts w:ascii="Calibri" w:hAnsi="Calibri"/>
      <w:color w:val="auto"/>
    </w:rPr>
  </w:style>
  <w:style w:type="character" w:styleId="af6">
    <w:name w:val="Hyperlink"/>
    <w:uiPriority w:val="99"/>
    <w:rsid w:val="00F24D1F"/>
    <w:rPr>
      <w:color w:val="0000FF"/>
      <w:u w:val="single"/>
    </w:rPr>
  </w:style>
  <w:style w:type="character" w:customStyle="1" w:styleId="10">
    <w:name w:val="Заголовок 1 Знак"/>
    <w:basedOn w:val="a0"/>
    <w:link w:val="1"/>
    <w:rsid w:val="00B97F7C"/>
    <w:rPr>
      <w:b/>
      <w:bCs/>
      <w:sz w:val="28"/>
      <w:szCs w:val="24"/>
      <w:lang w:eastAsia="ar-SA"/>
    </w:rPr>
  </w:style>
  <w:style w:type="character" w:customStyle="1" w:styleId="40">
    <w:name w:val="Заголовок 4 Знак"/>
    <w:basedOn w:val="a0"/>
    <w:link w:val="4"/>
    <w:rsid w:val="00B97F7C"/>
    <w:rPr>
      <w:sz w:val="28"/>
      <w:szCs w:val="24"/>
      <w:lang w:eastAsia="ar-SA"/>
    </w:rPr>
  </w:style>
  <w:style w:type="character" w:customStyle="1" w:styleId="a8">
    <w:name w:val="Основной текст Знак"/>
    <w:basedOn w:val="a0"/>
    <w:link w:val="a7"/>
    <w:rsid w:val="00B97F7C"/>
    <w:rPr>
      <w:sz w:val="24"/>
      <w:szCs w:val="24"/>
      <w:lang w:eastAsia="ar-SA"/>
    </w:rPr>
  </w:style>
  <w:style w:type="character" w:customStyle="1" w:styleId="a6">
    <w:name w:val="Заголовок Знак"/>
    <w:basedOn w:val="a0"/>
    <w:link w:val="a4"/>
    <w:rsid w:val="00267269"/>
    <w:rPr>
      <w:rFonts w:cs="Tahoma"/>
      <w:i/>
      <w:iCs/>
      <w:sz w:val="24"/>
      <w:szCs w:val="24"/>
      <w:lang w:eastAsia="ar-SA"/>
    </w:rPr>
  </w:style>
  <w:style w:type="character" w:customStyle="1" w:styleId="31">
    <w:name w:val="Основной текст с отступом 3 Знак"/>
    <w:basedOn w:val="a0"/>
    <w:link w:val="30"/>
    <w:rsid w:val="00267269"/>
    <w:rPr>
      <w:color w:val="000000"/>
      <w:sz w:val="28"/>
      <w:szCs w:val="17"/>
      <w:lang w:eastAsia="ar-SA"/>
    </w:rPr>
  </w:style>
  <w:style w:type="character" w:customStyle="1" w:styleId="21">
    <w:name w:val="Основной текст 2 Знак"/>
    <w:basedOn w:val="a0"/>
    <w:link w:val="20"/>
    <w:rsid w:val="002E6C8C"/>
    <w:rPr>
      <w:sz w:val="24"/>
      <w:szCs w:val="24"/>
      <w:lang w:eastAsia="ar-SA"/>
    </w:rPr>
  </w:style>
  <w:style w:type="character" w:styleId="af7">
    <w:name w:val="Strong"/>
    <w:basedOn w:val="a0"/>
    <w:uiPriority w:val="22"/>
    <w:qFormat/>
    <w:rsid w:val="001D6CA9"/>
    <w:rPr>
      <w:b/>
      <w:bCs/>
    </w:rPr>
  </w:style>
  <w:style w:type="paragraph" w:customStyle="1" w:styleId="af8">
    <w:name w:val="Базовый"/>
    <w:uiPriority w:val="99"/>
    <w:rsid w:val="002F0C38"/>
    <w:pPr>
      <w:suppressAutoHyphens/>
    </w:pPr>
    <w:rPr>
      <w:sz w:val="24"/>
      <w:szCs w:val="24"/>
      <w:lang w:eastAsia="ar-SA"/>
    </w:rPr>
  </w:style>
  <w:style w:type="character" w:customStyle="1" w:styleId="-">
    <w:name w:val="Интернет-ссылка"/>
    <w:uiPriority w:val="99"/>
    <w:rsid w:val="002F0C38"/>
    <w:rPr>
      <w:color w:val="0000FF"/>
      <w:u w:val="single"/>
    </w:rPr>
  </w:style>
  <w:style w:type="paragraph" w:styleId="af9">
    <w:name w:val="Plain Text"/>
    <w:basedOn w:val="a"/>
    <w:link w:val="afa"/>
    <w:rsid w:val="00F74A12"/>
    <w:rPr>
      <w:rFonts w:ascii="Courier New" w:hAnsi="Courier New"/>
      <w:sz w:val="20"/>
      <w:szCs w:val="20"/>
      <w:lang w:eastAsia="ru-RU"/>
    </w:rPr>
  </w:style>
  <w:style w:type="character" w:customStyle="1" w:styleId="afa">
    <w:name w:val="Текст Знак"/>
    <w:basedOn w:val="a0"/>
    <w:link w:val="af9"/>
    <w:rsid w:val="00F74A12"/>
    <w:rPr>
      <w:rFonts w:ascii="Courier New" w:hAnsi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90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6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1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27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0906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83360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99713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84125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8866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635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7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7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0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8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4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25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93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305616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39798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77107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6958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09779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801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59768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4944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27311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7613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21484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8569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300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14590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542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626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72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86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3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7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42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187421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799699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75251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12643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291932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58755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56773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158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5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25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71296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96918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55870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0474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234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519468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06464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69020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1585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293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43496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67628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00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1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01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1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4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8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56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22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6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7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1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4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0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0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99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47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3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9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92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53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55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1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9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5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1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8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19272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0403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7415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20793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9841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74516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84167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3795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88791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5781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415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116073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73317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05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711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75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7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5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4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7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2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0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9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8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22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2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60292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89119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7828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1559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06108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294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3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07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85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43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0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4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8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1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7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424526">
          <w:marLeft w:val="72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45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atyana_chistina@mail.ru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vospitatelds.ru/categories/7/articles/8574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svireli.ru/glavnaya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urita@yandex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4FC591F-957C-44D7-BA01-7C94DA0BC2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2907</Words>
  <Characters>16571</Characters>
  <Application>Microsoft Office Word</Application>
  <DocSecurity>0</DocSecurity>
  <Lines>138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Новая редакция</vt:lpstr>
    </vt:vector>
  </TitlesOfParts>
  <Company>Организация</Company>
  <LinksUpToDate>false</LinksUpToDate>
  <CharactersWithSpaces>19440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Новая редакция</dc:title>
  <dc:creator>Customer</dc:creator>
  <cp:lastModifiedBy>Asus</cp:lastModifiedBy>
  <cp:revision>2</cp:revision>
  <cp:lastPrinted>2023-09-18T16:11:00Z</cp:lastPrinted>
  <dcterms:created xsi:type="dcterms:W3CDTF">2024-09-17T04:07:00Z</dcterms:created>
  <dcterms:modified xsi:type="dcterms:W3CDTF">2024-09-17T04:07:00Z</dcterms:modified>
</cp:coreProperties>
</file>