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B94" w:rsidRPr="00D622FB" w:rsidRDefault="00AB4FCA" w:rsidP="00703D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2FB">
        <w:rPr>
          <w:rFonts w:ascii="Times New Roman" w:hAnsi="Times New Roman" w:cs="Times New Roman"/>
          <w:b/>
          <w:sz w:val="28"/>
          <w:szCs w:val="28"/>
        </w:rPr>
        <w:t xml:space="preserve">МБОУ «Первомайская средняя общеобразовательная школа №2» </w:t>
      </w:r>
    </w:p>
    <w:p w:rsidR="00AB4FCA" w:rsidRPr="00D622FB" w:rsidRDefault="00AB4FCA" w:rsidP="00703D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2FB">
        <w:rPr>
          <w:rFonts w:ascii="Times New Roman" w:hAnsi="Times New Roman" w:cs="Times New Roman"/>
          <w:b/>
          <w:sz w:val="28"/>
          <w:szCs w:val="28"/>
        </w:rPr>
        <w:t>Бийского района Алтайского края</w:t>
      </w:r>
    </w:p>
    <w:p w:rsidR="00AB4FCA" w:rsidRPr="00D622FB" w:rsidRDefault="00AB4FCA" w:rsidP="00703D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33E3" w:rsidRPr="00703DF6" w:rsidRDefault="007433E3" w:rsidP="00703D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B4FCA" w:rsidRPr="00703DF6" w:rsidRDefault="00AB4FCA" w:rsidP="00703D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4FCA" w:rsidRDefault="00AB4FCA" w:rsidP="00703DF6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D622FB" w:rsidRDefault="00D622FB" w:rsidP="00703DF6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D622FB" w:rsidRDefault="00D622FB" w:rsidP="00703DF6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D622FB" w:rsidRDefault="00D622FB" w:rsidP="00703DF6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D622FB" w:rsidRPr="00D622FB" w:rsidRDefault="00D622FB" w:rsidP="00703DF6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107B94" w:rsidRPr="00D622FB" w:rsidRDefault="003E1708" w:rsidP="00703DF6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ПРОЕКТ</w:t>
      </w:r>
    </w:p>
    <w:p w:rsidR="00AB4FCA" w:rsidRPr="00D622FB" w:rsidRDefault="00AB4FCA" w:rsidP="00703DF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D622FB">
        <w:rPr>
          <w:rFonts w:ascii="Times New Roman" w:hAnsi="Times New Roman" w:cs="Times New Roman"/>
          <w:b/>
          <w:sz w:val="72"/>
          <w:szCs w:val="72"/>
        </w:rPr>
        <w:t>«Мой край – Алтай</w:t>
      </w:r>
      <w:r w:rsidR="003E1708">
        <w:rPr>
          <w:rFonts w:ascii="Times New Roman" w:hAnsi="Times New Roman" w:cs="Times New Roman"/>
          <w:b/>
          <w:sz w:val="72"/>
          <w:szCs w:val="72"/>
        </w:rPr>
        <w:t>ский</w:t>
      </w:r>
      <w:r w:rsidRPr="00D622FB">
        <w:rPr>
          <w:rFonts w:ascii="Times New Roman" w:hAnsi="Times New Roman" w:cs="Times New Roman"/>
          <w:b/>
          <w:sz w:val="72"/>
          <w:szCs w:val="72"/>
        </w:rPr>
        <w:t>»</w:t>
      </w:r>
    </w:p>
    <w:p w:rsidR="00BD77A6" w:rsidRPr="00D622FB" w:rsidRDefault="00BD77A6" w:rsidP="00703D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22FB" w:rsidRDefault="00D622FB" w:rsidP="00703D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2FB" w:rsidRDefault="00D622FB" w:rsidP="00703D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2FB" w:rsidRDefault="00D622FB" w:rsidP="00703D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2FB" w:rsidRPr="00703DF6" w:rsidRDefault="00D622FB" w:rsidP="00703D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DEA" w:rsidRPr="00703DF6" w:rsidRDefault="00A44DEA" w:rsidP="00703D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4FCA" w:rsidRPr="00703DF6" w:rsidRDefault="00AB4FCA" w:rsidP="00703D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4FCA" w:rsidRPr="00703DF6" w:rsidRDefault="00AB4FCA" w:rsidP="00703D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4FCA" w:rsidRPr="00703DF6" w:rsidRDefault="00AB4FCA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Автор:</w:t>
      </w:r>
    </w:p>
    <w:p w:rsidR="00AB4FCA" w:rsidRPr="00703DF6" w:rsidRDefault="00AB4FCA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Молчанова Наталья Николаевна</w:t>
      </w:r>
    </w:p>
    <w:p w:rsidR="00AB4FCA" w:rsidRDefault="00AB4FCA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учитель начальных классов</w:t>
      </w:r>
    </w:p>
    <w:p w:rsidR="003E1708" w:rsidRPr="00703DF6" w:rsidRDefault="003E1708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высшей категории</w:t>
      </w:r>
    </w:p>
    <w:p w:rsidR="00AB4FCA" w:rsidRPr="00703DF6" w:rsidRDefault="00AB4FCA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B4FCA" w:rsidRPr="00703DF6" w:rsidRDefault="00AB4FCA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B4FCA" w:rsidRPr="00703DF6" w:rsidRDefault="00AB4FCA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B4FCA" w:rsidRDefault="00AB4FCA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622FB" w:rsidRDefault="00D622FB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622FB" w:rsidRDefault="00D622FB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622FB" w:rsidRDefault="00D622FB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622FB" w:rsidRPr="00703DF6" w:rsidRDefault="00D622FB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03A41" w:rsidRPr="00703DF6" w:rsidRDefault="00003A41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03A41" w:rsidRPr="00703DF6" w:rsidRDefault="00003A41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03A41" w:rsidRPr="00703DF6" w:rsidRDefault="00003A41" w:rsidP="003E1708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B4FCA" w:rsidRPr="00703DF6" w:rsidRDefault="00AB4FCA" w:rsidP="00703DF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F29A0" w:rsidRPr="00703DF6" w:rsidRDefault="006B1119" w:rsidP="00703D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Прямоугольник 1" o:spid="_x0000_s1026" style="position:absolute;left:0;text-align:left;margin-left:481.05pt;margin-top:11pt;width:18.75pt;height:19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" fillcolor="white [3212]" strokecolor="white [3212]" strokeweight="2pt"/>
        </w:pict>
      </w:r>
      <w:r w:rsidR="00AB4FCA" w:rsidRPr="00703DF6">
        <w:rPr>
          <w:rFonts w:ascii="Times New Roman" w:hAnsi="Times New Roman" w:cs="Times New Roman"/>
          <w:b/>
          <w:sz w:val="24"/>
          <w:szCs w:val="24"/>
        </w:rPr>
        <w:t>с. Первомайское</w:t>
      </w:r>
    </w:p>
    <w:p w:rsidR="0008233D" w:rsidRPr="00D622FB" w:rsidRDefault="0008233D" w:rsidP="00703DF6">
      <w:pPr>
        <w:pStyle w:val="WW-"/>
        <w:spacing w:after="0" w:line="276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D622FB">
        <w:rPr>
          <w:rFonts w:ascii="Times New Roman" w:hAnsi="Times New Roman"/>
          <w:b/>
          <w:color w:val="000000"/>
          <w:sz w:val="28"/>
          <w:szCs w:val="28"/>
        </w:rPr>
        <w:lastRenderedPageBreak/>
        <w:t>Содержание</w:t>
      </w:r>
    </w:p>
    <w:p w:rsidR="0008233D" w:rsidRPr="00D622FB" w:rsidRDefault="0008233D" w:rsidP="00703DF6">
      <w:pPr>
        <w:pStyle w:val="WW-"/>
        <w:spacing w:after="0" w:line="276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8233D" w:rsidRPr="00D622FB" w:rsidRDefault="0008233D" w:rsidP="00703DF6">
      <w:pPr>
        <w:pStyle w:val="WW-"/>
        <w:spacing w:after="0" w:line="276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D622FB">
        <w:rPr>
          <w:rFonts w:ascii="Times New Roman" w:hAnsi="Times New Roman"/>
          <w:color w:val="000000"/>
          <w:sz w:val="28"/>
          <w:szCs w:val="28"/>
        </w:rPr>
        <w:t>Актуальность проекта………………………………………………....</w:t>
      </w:r>
      <w:r w:rsidR="00BD77A6" w:rsidRPr="00D622FB">
        <w:rPr>
          <w:rFonts w:ascii="Times New Roman" w:hAnsi="Times New Roman"/>
          <w:color w:val="000000"/>
          <w:sz w:val="28"/>
          <w:szCs w:val="28"/>
        </w:rPr>
        <w:t>..</w:t>
      </w:r>
      <w:r w:rsidRPr="00D622FB">
        <w:rPr>
          <w:rFonts w:ascii="Times New Roman" w:hAnsi="Times New Roman"/>
          <w:color w:val="000000"/>
          <w:sz w:val="28"/>
          <w:szCs w:val="28"/>
        </w:rPr>
        <w:t xml:space="preserve"> 3 </w:t>
      </w:r>
    </w:p>
    <w:p w:rsidR="0008233D" w:rsidRPr="00D622FB" w:rsidRDefault="0008233D" w:rsidP="00703DF6">
      <w:pPr>
        <w:pStyle w:val="WW-"/>
        <w:spacing w:after="0" w:line="276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D622FB">
        <w:rPr>
          <w:rFonts w:ascii="Times New Roman" w:hAnsi="Times New Roman"/>
          <w:color w:val="000000"/>
          <w:sz w:val="28"/>
          <w:szCs w:val="28"/>
        </w:rPr>
        <w:t>Цели и задачи проекта........................................................................</w:t>
      </w:r>
      <w:r w:rsidR="00BD77A6" w:rsidRPr="00D622FB">
        <w:rPr>
          <w:rFonts w:ascii="Times New Roman" w:hAnsi="Times New Roman"/>
          <w:color w:val="000000"/>
          <w:sz w:val="28"/>
          <w:szCs w:val="28"/>
        </w:rPr>
        <w:t>.....</w:t>
      </w:r>
      <w:r w:rsidRPr="00D622FB">
        <w:rPr>
          <w:rFonts w:ascii="Times New Roman" w:hAnsi="Times New Roman"/>
          <w:color w:val="000000"/>
          <w:sz w:val="28"/>
          <w:szCs w:val="28"/>
        </w:rPr>
        <w:t>.4</w:t>
      </w:r>
    </w:p>
    <w:p w:rsidR="0008233D" w:rsidRPr="00D622FB" w:rsidRDefault="0008233D" w:rsidP="00703DF6">
      <w:pPr>
        <w:pStyle w:val="WW-"/>
        <w:spacing w:after="0" w:line="276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D622FB">
        <w:rPr>
          <w:rFonts w:ascii="Times New Roman" w:hAnsi="Times New Roman"/>
          <w:sz w:val="28"/>
          <w:szCs w:val="28"/>
        </w:rPr>
        <w:t>Практическая значимость проекта</w:t>
      </w:r>
      <w:r w:rsidRPr="00D622FB">
        <w:rPr>
          <w:rFonts w:ascii="Times New Roman" w:hAnsi="Times New Roman"/>
          <w:color w:val="000000"/>
          <w:sz w:val="28"/>
          <w:szCs w:val="28"/>
        </w:rPr>
        <w:t xml:space="preserve"> ……………………………………</w:t>
      </w:r>
      <w:r w:rsidR="00BD77A6" w:rsidRPr="00D622FB">
        <w:rPr>
          <w:rFonts w:ascii="Times New Roman" w:hAnsi="Times New Roman"/>
          <w:color w:val="000000"/>
          <w:sz w:val="28"/>
          <w:szCs w:val="28"/>
        </w:rPr>
        <w:t>.</w:t>
      </w:r>
      <w:r w:rsidRPr="00D622FB">
        <w:rPr>
          <w:rFonts w:ascii="Times New Roman" w:hAnsi="Times New Roman"/>
          <w:color w:val="000000"/>
          <w:sz w:val="28"/>
          <w:szCs w:val="28"/>
        </w:rPr>
        <w:t>4</w:t>
      </w:r>
    </w:p>
    <w:p w:rsidR="0008233D" w:rsidRPr="00D622FB" w:rsidRDefault="0008233D" w:rsidP="00703DF6">
      <w:pPr>
        <w:pStyle w:val="WW-"/>
        <w:spacing w:after="0" w:line="276" w:lineRule="auto"/>
        <w:jc w:val="lef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D622F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Продукт проекта.............................................................................</w:t>
      </w:r>
      <w:r w:rsidR="00F43031" w:rsidRPr="00D622F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.....</w:t>
      </w:r>
      <w:r w:rsidR="00BD77A6" w:rsidRPr="00D622F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.....</w:t>
      </w:r>
      <w:r w:rsidR="00F43031" w:rsidRPr="00D622F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.4</w:t>
      </w:r>
    </w:p>
    <w:p w:rsidR="0008233D" w:rsidRPr="00D622FB" w:rsidRDefault="0008233D" w:rsidP="00703DF6">
      <w:pPr>
        <w:pStyle w:val="WW-"/>
        <w:spacing w:after="0" w:line="276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D622FB">
        <w:rPr>
          <w:rFonts w:ascii="Times New Roman" w:hAnsi="Times New Roman"/>
          <w:color w:val="000000"/>
          <w:sz w:val="28"/>
          <w:szCs w:val="28"/>
        </w:rPr>
        <w:t>Краткое описание проекта по этапам………………………………...</w:t>
      </w:r>
      <w:r w:rsidR="00BD77A6" w:rsidRPr="00D622FB">
        <w:rPr>
          <w:rFonts w:ascii="Times New Roman" w:hAnsi="Times New Roman"/>
          <w:color w:val="000000"/>
          <w:sz w:val="28"/>
          <w:szCs w:val="28"/>
        </w:rPr>
        <w:t>..</w:t>
      </w:r>
      <w:r w:rsidRPr="00D622FB">
        <w:rPr>
          <w:rFonts w:ascii="Times New Roman" w:hAnsi="Times New Roman"/>
          <w:color w:val="000000"/>
          <w:sz w:val="28"/>
          <w:szCs w:val="28"/>
        </w:rPr>
        <w:t xml:space="preserve"> 5</w:t>
      </w:r>
    </w:p>
    <w:p w:rsidR="0008233D" w:rsidRPr="00D622FB" w:rsidRDefault="0008233D" w:rsidP="00703DF6">
      <w:pPr>
        <w:pStyle w:val="WW-"/>
        <w:spacing w:after="0" w:line="276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D622FB">
        <w:rPr>
          <w:rFonts w:ascii="Times New Roman" w:hAnsi="Times New Roman"/>
          <w:color w:val="000000"/>
          <w:sz w:val="28"/>
          <w:szCs w:val="28"/>
        </w:rPr>
        <w:t>План реализации проекта....................................................................</w:t>
      </w:r>
      <w:r w:rsidR="00BD77A6" w:rsidRPr="00D622FB">
        <w:rPr>
          <w:rFonts w:ascii="Times New Roman" w:hAnsi="Times New Roman"/>
          <w:color w:val="000000"/>
          <w:sz w:val="28"/>
          <w:szCs w:val="28"/>
        </w:rPr>
        <w:t>....</w:t>
      </w:r>
      <w:r w:rsidR="00F43031" w:rsidRPr="00D622FB">
        <w:rPr>
          <w:rFonts w:ascii="Times New Roman" w:hAnsi="Times New Roman"/>
          <w:color w:val="000000"/>
          <w:sz w:val="28"/>
          <w:szCs w:val="28"/>
        </w:rPr>
        <w:t>.</w:t>
      </w:r>
      <w:r w:rsidRPr="00D622FB">
        <w:rPr>
          <w:rFonts w:ascii="Times New Roman" w:hAnsi="Times New Roman"/>
          <w:color w:val="000000"/>
          <w:sz w:val="28"/>
          <w:szCs w:val="28"/>
        </w:rPr>
        <w:t>7</w:t>
      </w:r>
    </w:p>
    <w:p w:rsidR="0008233D" w:rsidRPr="00D622FB" w:rsidRDefault="0008233D" w:rsidP="00703DF6">
      <w:pPr>
        <w:pStyle w:val="WW-"/>
        <w:spacing w:after="0" w:line="276" w:lineRule="auto"/>
        <w:jc w:val="left"/>
        <w:rPr>
          <w:rFonts w:ascii="Times New Roman" w:hAnsi="Times New Roman"/>
          <w:color w:val="000000"/>
          <w:sz w:val="28"/>
          <w:szCs w:val="28"/>
        </w:rPr>
      </w:pPr>
      <w:r w:rsidRPr="00D622FB">
        <w:rPr>
          <w:rFonts w:ascii="Times New Roman" w:hAnsi="Times New Roman"/>
          <w:color w:val="000000"/>
          <w:sz w:val="28"/>
          <w:szCs w:val="28"/>
        </w:rPr>
        <w:t>Ожидаемые результаты……………………………………………….</w:t>
      </w:r>
      <w:r w:rsidR="00BD77A6" w:rsidRPr="00D622FB">
        <w:rPr>
          <w:rFonts w:ascii="Times New Roman" w:hAnsi="Times New Roman"/>
          <w:color w:val="000000"/>
          <w:sz w:val="28"/>
          <w:szCs w:val="28"/>
        </w:rPr>
        <w:t>.</w:t>
      </w:r>
      <w:r w:rsidRPr="00D622FB">
        <w:rPr>
          <w:rFonts w:ascii="Times New Roman" w:hAnsi="Times New Roman"/>
          <w:color w:val="000000"/>
          <w:sz w:val="28"/>
          <w:szCs w:val="28"/>
        </w:rPr>
        <w:t>.</w:t>
      </w:r>
      <w:r w:rsidR="00F43031" w:rsidRPr="00D622FB">
        <w:rPr>
          <w:rFonts w:ascii="Times New Roman" w:hAnsi="Times New Roman"/>
          <w:color w:val="000000"/>
          <w:sz w:val="28"/>
          <w:szCs w:val="28"/>
        </w:rPr>
        <w:t>.</w:t>
      </w:r>
      <w:r w:rsidRPr="00D622FB">
        <w:rPr>
          <w:rFonts w:ascii="Times New Roman" w:hAnsi="Times New Roman"/>
          <w:color w:val="000000"/>
          <w:sz w:val="28"/>
          <w:szCs w:val="28"/>
        </w:rPr>
        <w:t xml:space="preserve"> 9</w:t>
      </w:r>
    </w:p>
    <w:p w:rsidR="0008233D" w:rsidRPr="00D622FB" w:rsidRDefault="0008233D" w:rsidP="00703DF6">
      <w:pPr>
        <w:pStyle w:val="WW-"/>
        <w:spacing w:after="0" w:line="276" w:lineRule="auto"/>
        <w:jc w:val="lef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D622F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Система показателей по достижению целей и задач проекта</w:t>
      </w:r>
      <w:r w:rsidR="00F43031" w:rsidRPr="00D622F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.............</w:t>
      </w:r>
      <w:r w:rsidR="00BD77A6" w:rsidRPr="00D622F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  <w:r w:rsidR="00F43031" w:rsidRPr="00D622F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</w:t>
      </w:r>
      <w:r w:rsidRPr="00D622F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9</w:t>
      </w:r>
    </w:p>
    <w:p w:rsidR="0008233D" w:rsidRPr="00D622FB" w:rsidRDefault="0008233D" w:rsidP="00703DF6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622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Материально-техническое обеспечение прое</w:t>
      </w:r>
      <w:r w:rsidR="00F43031" w:rsidRPr="00D622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</w:t>
      </w:r>
      <w:r w:rsidRPr="00D622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та.......................</w:t>
      </w:r>
      <w:r w:rsidR="00BD77A6" w:rsidRPr="00D622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............</w:t>
      </w:r>
      <w:r w:rsidR="00F43031" w:rsidRPr="00D622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Pr="00D622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10</w:t>
      </w:r>
    </w:p>
    <w:p w:rsidR="00F43031" w:rsidRPr="00D622FB" w:rsidRDefault="00F43031" w:rsidP="00703DF6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622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Литература для учителя..............................................</w:t>
      </w:r>
      <w:r w:rsidR="00BD77A6" w:rsidRPr="00D622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...............................</w:t>
      </w:r>
      <w:r w:rsidRPr="00D622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11</w:t>
      </w:r>
    </w:p>
    <w:p w:rsidR="00F43031" w:rsidRPr="00D622FB" w:rsidRDefault="00F43031" w:rsidP="00703DF6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D622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Литература для учащихся и родителей.....................</w:t>
      </w:r>
      <w:r w:rsidR="00BD77A6" w:rsidRPr="00D622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...............................</w:t>
      </w:r>
      <w:r w:rsidRPr="00D622F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11</w:t>
      </w:r>
    </w:p>
    <w:p w:rsidR="0008233D" w:rsidRPr="00703DF6" w:rsidRDefault="0008233D" w:rsidP="00703DF6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C26807" w:rsidRDefault="00C26807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A8391C" w:rsidRDefault="00A8391C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A8391C" w:rsidRDefault="00A8391C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A8391C" w:rsidRDefault="00A8391C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D622FB" w:rsidRPr="00703DF6" w:rsidRDefault="00D622FB" w:rsidP="00703DF6">
      <w:p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F43031" w:rsidRPr="00703DF6" w:rsidRDefault="00F43031" w:rsidP="00703DF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B4FCA" w:rsidRDefault="00837A3D" w:rsidP="003E1708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3E1708">
        <w:rPr>
          <w:rFonts w:ascii="Times New Roman" w:hAnsi="Times New Roman" w:cs="Times New Roman"/>
          <w:b/>
          <w:sz w:val="32"/>
          <w:szCs w:val="24"/>
        </w:rPr>
        <w:lastRenderedPageBreak/>
        <w:t>Актуальность</w:t>
      </w:r>
    </w:p>
    <w:p w:rsidR="00A8391C" w:rsidRPr="003E1708" w:rsidRDefault="00A8391C" w:rsidP="003E1708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612659" w:rsidRPr="00703DF6" w:rsidRDefault="00612659" w:rsidP="00703DF6">
      <w:pPr>
        <w:shd w:val="clear" w:color="auto" w:fill="FFFFFF"/>
        <w:spacing w:after="120"/>
        <w:jc w:val="right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“Воспитание любви к родному краю, </w:t>
      </w:r>
    </w:p>
    <w:p w:rsidR="00612659" w:rsidRPr="00703DF6" w:rsidRDefault="00612659" w:rsidP="00703DF6">
      <w:pPr>
        <w:shd w:val="clear" w:color="auto" w:fill="FFFFFF"/>
        <w:spacing w:after="120"/>
        <w:jc w:val="right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 родной культуре, к родному городу, к родной речи – </w:t>
      </w:r>
      <w:r w:rsidRPr="00703DF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br/>
        <w:t>задача первостепенной важности,</w:t>
      </w:r>
    </w:p>
    <w:p w:rsidR="00612659" w:rsidRPr="00703DF6" w:rsidRDefault="00612659" w:rsidP="00703DF6">
      <w:pPr>
        <w:shd w:val="clear" w:color="auto" w:fill="FFFFFF"/>
        <w:spacing w:after="1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 нет необходимости это доказывать”.</w:t>
      </w:r>
    </w:p>
    <w:p w:rsidR="00612659" w:rsidRPr="00703DF6" w:rsidRDefault="00612659" w:rsidP="00703DF6">
      <w:pPr>
        <w:shd w:val="clear" w:color="auto" w:fill="FFFFFF"/>
        <w:spacing w:after="1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Д. С. Лихачев</w:t>
      </w:r>
    </w:p>
    <w:p w:rsidR="00BD77A6" w:rsidRPr="00703DF6" w:rsidRDefault="003E1708" w:rsidP="00703D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Родной край,  малая р</w:t>
      </w:r>
      <w:r w:rsidR="00AB4FCA" w:rsidRPr="00703DF6">
        <w:rPr>
          <w:rFonts w:ascii="Times New Roman" w:hAnsi="Times New Roman" w:cs="Times New Roman"/>
          <w:sz w:val="24"/>
          <w:szCs w:val="24"/>
        </w:rPr>
        <w:t xml:space="preserve">одина ребенка – это и природа, которая его окружает, семья, дом, школа, это памятные места родного </w:t>
      </w:r>
      <w:r w:rsidR="00BD77A6" w:rsidRPr="00703DF6">
        <w:rPr>
          <w:rFonts w:ascii="Times New Roman" w:hAnsi="Times New Roman" w:cs="Times New Roman"/>
          <w:sz w:val="24"/>
          <w:szCs w:val="24"/>
        </w:rPr>
        <w:t>города</w:t>
      </w:r>
      <w:r w:rsidR="00AB4FCA" w:rsidRPr="00703DF6">
        <w:rPr>
          <w:rFonts w:ascii="Times New Roman" w:hAnsi="Times New Roman" w:cs="Times New Roman"/>
          <w:sz w:val="24"/>
          <w:szCs w:val="24"/>
        </w:rPr>
        <w:t>, его исторические и культурные центры,    и, конечно, это люди, гордость и слава родного города, края.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29A0" w:rsidRPr="00703DF6">
        <w:rPr>
          <w:rFonts w:ascii="Times New Roman" w:hAnsi="Times New Roman" w:cs="Times New Roman"/>
          <w:sz w:val="24"/>
          <w:szCs w:val="24"/>
        </w:rPr>
        <w:t xml:space="preserve">Ребёнок, только начинающий учиться, очень мало знает о том уголке страны, где он живёт. </w:t>
      </w:r>
    </w:p>
    <w:p w:rsidR="00BD77A6" w:rsidRPr="00703DF6" w:rsidRDefault="00BD77A6" w:rsidP="00703D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1D82">
        <w:rPr>
          <w:rFonts w:ascii="Times New Roman" w:hAnsi="Times New Roman" w:cs="Times New Roman"/>
          <w:sz w:val="24"/>
          <w:szCs w:val="24"/>
        </w:rPr>
        <w:t xml:space="preserve">Проведя анкетирование «Что я знаю о своем крае?», я пришла к выводу, что дети очень мало знают о своей малой Родине, </w:t>
      </w:r>
      <w:r w:rsidR="003E1708">
        <w:rPr>
          <w:rFonts w:ascii="Times New Roman" w:hAnsi="Times New Roman" w:cs="Times New Roman"/>
          <w:sz w:val="24"/>
          <w:szCs w:val="24"/>
        </w:rPr>
        <w:t>так возникла идея этого проекта</w:t>
      </w:r>
      <w:r w:rsidRPr="00D81D82">
        <w:rPr>
          <w:rFonts w:ascii="Times New Roman" w:hAnsi="Times New Roman" w:cs="Times New Roman"/>
          <w:sz w:val="24"/>
          <w:szCs w:val="24"/>
        </w:rPr>
        <w:t>.</w:t>
      </w:r>
    </w:p>
    <w:p w:rsidR="006066AB" w:rsidRPr="00703DF6" w:rsidRDefault="006066AB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Очень важно с юных лет прививать навыки бережного отношения к природе родного края, к культурно-историческому наследию предков. Воспитание патриотических чувств, следует проводить через осознание ребенком причастности ко всем процессам, происходящим в родном крае, через выбор активной жизненной позиции, через осознание своей значимости, неповторимости.</w:t>
      </w:r>
    </w:p>
    <w:p w:rsidR="00AB4FCA" w:rsidRPr="00703DF6" w:rsidRDefault="00124795" w:rsidP="00703DF6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Про</w:t>
      </w:r>
      <w:r w:rsidR="003E1708">
        <w:rPr>
          <w:rFonts w:ascii="Times New Roman" w:hAnsi="Times New Roman" w:cs="Times New Roman"/>
          <w:sz w:val="24"/>
          <w:szCs w:val="24"/>
        </w:rPr>
        <w:t>ект</w:t>
      </w:r>
      <w:r w:rsidR="00AB4FCA" w:rsidRPr="00703DF6">
        <w:rPr>
          <w:rFonts w:ascii="Times New Roman" w:hAnsi="Times New Roman" w:cs="Times New Roman"/>
          <w:sz w:val="24"/>
          <w:szCs w:val="24"/>
        </w:rPr>
        <w:t xml:space="preserve">   «Мой край -  Алтай</w:t>
      </w:r>
      <w:r w:rsidR="003E1708">
        <w:rPr>
          <w:rFonts w:ascii="Times New Roman" w:hAnsi="Times New Roman" w:cs="Times New Roman"/>
          <w:sz w:val="24"/>
          <w:szCs w:val="24"/>
        </w:rPr>
        <w:t>ский</w:t>
      </w:r>
      <w:r w:rsidR="00AB4FCA" w:rsidRPr="00703DF6">
        <w:rPr>
          <w:rFonts w:ascii="Times New Roman" w:hAnsi="Times New Roman" w:cs="Times New Roman"/>
          <w:sz w:val="24"/>
          <w:szCs w:val="24"/>
        </w:rPr>
        <w:t>»     помогает формированию у младших</w:t>
      </w:r>
      <w:r w:rsidR="003E1708">
        <w:rPr>
          <w:rFonts w:ascii="Times New Roman" w:hAnsi="Times New Roman" w:cs="Times New Roman"/>
          <w:sz w:val="24"/>
          <w:szCs w:val="24"/>
        </w:rPr>
        <w:t xml:space="preserve"> </w:t>
      </w:r>
      <w:r w:rsidR="00AB4FCA" w:rsidRPr="00703DF6">
        <w:rPr>
          <w:rFonts w:ascii="Times New Roman" w:hAnsi="Times New Roman" w:cs="Times New Roman"/>
          <w:sz w:val="24"/>
          <w:szCs w:val="24"/>
        </w:rPr>
        <w:t>школьников целостного представления о своём крае, сохранения и развития социально- экономических и культурных достижений и традиций края за счёт становления ключевых компетенций. Это способствует развитию креативных способностей учащихся, становлению гражданской позиции по отношению к окружающему миру и общественным явлениям, формированию толерантности и толерантного поведения, изучение жизни края в семье через беседы, совместное чтение краеведческой литературы, книг местных писателей, семейные экскурсии; общая работа родителей и детей в деле охраны и восстановления природы; формированию экологической  культуры, способности самостоятельно оценивать уровень безопасности   окружающей среды как среды жизнедеятел</w:t>
      </w:r>
      <w:r w:rsidR="0011507D" w:rsidRPr="00703DF6">
        <w:rPr>
          <w:rFonts w:ascii="Times New Roman" w:hAnsi="Times New Roman" w:cs="Times New Roman"/>
          <w:sz w:val="24"/>
          <w:szCs w:val="24"/>
        </w:rPr>
        <w:t xml:space="preserve">ьности, развитию познавательных </w:t>
      </w:r>
      <w:r w:rsidR="00AB4FCA" w:rsidRPr="00703DF6">
        <w:rPr>
          <w:rFonts w:ascii="Times New Roman" w:hAnsi="Times New Roman" w:cs="Times New Roman"/>
          <w:sz w:val="24"/>
          <w:szCs w:val="24"/>
        </w:rPr>
        <w:t>интересов, интеллектуальных и творческих способностей, стимулирование  стремления знать как можно больше о родном крае, интереса учащихся к  краеведению через тематические акции, конкурсы,  научно-исследовательские и проектные работы</w:t>
      </w:r>
      <w:r w:rsidR="009F29A0" w:rsidRPr="00703DF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233D" w:rsidRPr="00703DF6" w:rsidRDefault="0008233D" w:rsidP="00703DF6">
      <w:pPr>
        <w:pStyle w:val="a5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107B94" w:rsidRPr="00703DF6" w:rsidRDefault="009F29A0" w:rsidP="00703DF6">
      <w:pPr>
        <w:pStyle w:val="a5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Цель</w:t>
      </w:r>
      <w:r w:rsidR="003E1708"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  <w:r w:rsidRPr="00703DF6">
        <w:rPr>
          <w:rFonts w:ascii="Times New Roman" w:hAnsi="Times New Roman" w:cs="Times New Roman"/>
          <w:sz w:val="24"/>
          <w:szCs w:val="24"/>
        </w:rPr>
        <w:t xml:space="preserve">: </w:t>
      </w:r>
      <w:r w:rsidR="00107B94" w:rsidRPr="00703DF6">
        <w:rPr>
          <w:rFonts w:ascii="Times New Roman" w:hAnsi="Times New Roman" w:cs="Times New Roman"/>
          <w:sz w:val="24"/>
          <w:szCs w:val="24"/>
        </w:rPr>
        <w:t>формирование и развитие познавательного интереса у учащихся начальной школы</w:t>
      </w:r>
      <w:r w:rsidR="00107B94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 истории  своего   города,  родного  края,  о  культурных,  экономических  особенностях, достопримечательностях  Алтайского края.</w:t>
      </w:r>
    </w:p>
    <w:p w:rsidR="009F29A0" w:rsidRPr="00703DF6" w:rsidRDefault="009F29A0" w:rsidP="00703D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554FB" w:rsidRPr="00703DF6" w:rsidRDefault="009F29A0" w:rsidP="00703D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 xml:space="preserve">Задачи </w:t>
      </w:r>
      <w:r w:rsidR="003E1708">
        <w:rPr>
          <w:rFonts w:ascii="Times New Roman" w:hAnsi="Times New Roman" w:cs="Times New Roman"/>
          <w:b/>
          <w:sz w:val="24"/>
          <w:szCs w:val="24"/>
        </w:rPr>
        <w:t>проекта</w:t>
      </w:r>
      <w:r w:rsidRPr="00703DF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F029E" w:rsidRPr="00703DF6" w:rsidRDefault="006E25EE" w:rsidP="00703D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1. Созда</w:t>
      </w:r>
      <w:r w:rsidR="00F26F7E">
        <w:rPr>
          <w:rFonts w:ascii="Times New Roman" w:hAnsi="Times New Roman" w:cs="Times New Roman"/>
          <w:sz w:val="24"/>
          <w:szCs w:val="24"/>
        </w:rPr>
        <w:t>ние</w:t>
      </w:r>
      <w:r w:rsidR="00DF029E" w:rsidRPr="00703DF6">
        <w:rPr>
          <w:rFonts w:ascii="Times New Roman" w:hAnsi="Times New Roman" w:cs="Times New Roman"/>
          <w:sz w:val="24"/>
          <w:szCs w:val="24"/>
        </w:rPr>
        <w:t xml:space="preserve"> услови</w:t>
      </w:r>
      <w:r w:rsidR="00F26F7E">
        <w:rPr>
          <w:rFonts w:ascii="Times New Roman" w:hAnsi="Times New Roman" w:cs="Times New Roman"/>
          <w:sz w:val="24"/>
          <w:szCs w:val="24"/>
        </w:rPr>
        <w:t>й</w:t>
      </w:r>
      <w:r w:rsidR="009F29A0" w:rsidRPr="00703DF6">
        <w:rPr>
          <w:rFonts w:ascii="Times New Roman" w:hAnsi="Times New Roman" w:cs="Times New Roman"/>
          <w:sz w:val="24"/>
          <w:szCs w:val="24"/>
        </w:rPr>
        <w:t xml:space="preserve"> для </w:t>
      </w:r>
      <w:r w:rsidR="00DF029E" w:rsidRPr="00703DF6">
        <w:rPr>
          <w:rFonts w:ascii="Times New Roman" w:hAnsi="Times New Roman" w:cs="Times New Roman"/>
          <w:sz w:val="24"/>
          <w:szCs w:val="24"/>
        </w:rPr>
        <w:t xml:space="preserve">формирования и </w:t>
      </w:r>
      <w:r w:rsidR="009F29A0" w:rsidRPr="00703DF6">
        <w:rPr>
          <w:rFonts w:ascii="Times New Roman" w:hAnsi="Times New Roman" w:cs="Times New Roman"/>
          <w:sz w:val="24"/>
          <w:szCs w:val="24"/>
        </w:rPr>
        <w:t xml:space="preserve">развития </w:t>
      </w:r>
      <w:r w:rsidR="00DF029E" w:rsidRPr="00703DF6">
        <w:rPr>
          <w:rFonts w:ascii="Times New Roman" w:hAnsi="Times New Roman" w:cs="Times New Roman"/>
          <w:sz w:val="24"/>
          <w:szCs w:val="24"/>
        </w:rPr>
        <w:t>познавательного интереса</w:t>
      </w:r>
      <w:r w:rsidR="003E1708">
        <w:rPr>
          <w:rFonts w:ascii="Times New Roman" w:hAnsi="Times New Roman" w:cs="Times New Roman"/>
          <w:sz w:val="24"/>
          <w:szCs w:val="24"/>
        </w:rPr>
        <w:t xml:space="preserve"> </w:t>
      </w:r>
      <w:r w:rsidR="00DF029E" w:rsidRPr="00703DF6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Pr="00703DF6">
        <w:rPr>
          <w:rFonts w:ascii="Times New Roman" w:hAnsi="Times New Roman" w:cs="Times New Roman"/>
          <w:sz w:val="24"/>
          <w:szCs w:val="24"/>
        </w:rPr>
        <w:t xml:space="preserve">через </w:t>
      </w:r>
      <w:r w:rsidR="00DF029E" w:rsidRPr="00703DF6">
        <w:rPr>
          <w:rFonts w:ascii="Times New Roman" w:hAnsi="Times New Roman" w:cs="Times New Roman"/>
          <w:sz w:val="24"/>
          <w:szCs w:val="24"/>
        </w:rPr>
        <w:t>изучени</w:t>
      </w:r>
      <w:r w:rsidRPr="00703DF6">
        <w:rPr>
          <w:rFonts w:ascii="Times New Roman" w:hAnsi="Times New Roman" w:cs="Times New Roman"/>
          <w:sz w:val="24"/>
          <w:szCs w:val="24"/>
        </w:rPr>
        <w:t>е</w:t>
      </w:r>
      <w:r w:rsidR="00DF029E" w:rsidRPr="00703DF6">
        <w:rPr>
          <w:rFonts w:ascii="Times New Roman" w:hAnsi="Times New Roman" w:cs="Times New Roman"/>
          <w:sz w:val="24"/>
          <w:szCs w:val="24"/>
        </w:rPr>
        <w:t xml:space="preserve"> краеведческого материала об Алтайском крае.</w:t>
      </w:r>
    </w:p>
    <w:p w:rsidR="00BD77A6" w:rsidRPr="00703DF6" w:rsidRDefault="00BD77A6" w:rsidP="00703D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2. Провести анализ рабочих программ и их корректировку.</w:t>
      </w:r>
    </w:p>
    <w:p w:rsidR="009F29A0" w:rsidRPr="00703DF6" w:rsidRDefault="006E25EE" w:rsidP="00703D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3</w:t>
      </w:r>
      <w:r w:rsidR="009F29A0" w:rsidRPr="00703DF6">
        <w:rPr>
          <w:rFonts w:ascii="Times New Roman" w:hAnsi="Times New Roman" w:cs="Times New Roman"/>
          <w:sz w:val="24"/>
          <w:szCs w:val="24"/>
        </w:rPr>
        <w:t xml:space="preserve">. </w:t>
      </w:r>
      <w:r w:rsidR="00F26F7E">
        <w:rPr>
          <w:rFonts w:ascii="Times New Roman" w:hAnsi="Times New Roman" w:cs="Times New Roman"/>
          <w:sz w:val="24"/>
          <w:szCs w:val="24"/>
        </w:rPr>
        <w:t>Вовлечение</w:t>
      </w:r>
      <w:r w:rsidR="00A54BE2" w:rsidRPr="00703DF6">
        <w:rPr>
          <w:rFonts w:ascii="Times New Roman" w:hAnsi="Times New Roman" w:cs="Times New Roman"/>
          <w:sz w:val="24"/>
          <w:szCs w:val="24"/>
        </w:rPr>
        <w:t xml:space="preserve"> учащихся в практическую исследовательскую деятельность</w:t>
      </w:r>
      <w:r w:rsidRPr="00703DF6">
        <w:rPr>
          <w:rFonts w:ascii="Times New Roman" w:hAnsi="Times New Roman" w:cs="Times New Roman"/>
          <w:sz w:val="24"/>
          <w:szCs w:val="24"/>
        </w:rPr>
        <w:t xml:space="preserve"> для формирования экологической культуры  и  любви к своему городу, краю</w:t>
      </w:r>
      <w:r w:rsidR="00A54BE2" w:rsidRPr="00703DF6">
        <w:rPr>
          <w:rFonts w:ascii="Times New Roman" w:hAnsi="Times New Roman" w:cs="Times New Roman"/>
          <w:sz w:val="24"/>
          <w:szCs w:val="24"/>
        </w:rPr>
        <w:t>.</w:t>
      </w:r>
    </w:p>
    <w:p w:rsidR="002554FB" w:rsidRPr="00D622FB" w:rsidRDefault="006E25EE" w:rsidP="00D622FB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4</w:t>
      </w:r>
      <w:r w:rsidR="002554FB"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r w:rsidR="00F26F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Привлечение </w:t>
      </w: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родительск</w:t>
      </w:r>
      <w:r w:rsidR="00F26F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ой</w:t>
      </w: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общественност</w:t>
      </w:r>
      <w:r w:rsidR="00F26F7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</w:t>
      </w: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 </w:t>
      </w:r>
      <w:r w:rsidR="002554FB"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участи</w:t>
      </w: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ю</w:t>
      </w:r>
      <w:r w:rsidR="002554FB"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проведении мероприятий </w:t>
      </w:r>
      <w:r w:rsidR="002554FB"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 </w:t>
      </w:r>
      <w:hyperlink r:id="rId7" w:tooltip="Экология и охрана окружающей среды" w:history="1">
        <w:r w:rsidR="002554FB" w:rsidRPr="00703DF6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охране окружающей среды</w:t>
        </w:r>
      </w:hyperlink>
      <w:r w:rsidR="002554FB"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2554FB" w:rsidRPr="00703DF6" w:rsidRDefault="00837A3D" w:rsidP="00703DF6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Практическая значимость</w:t>
      </w:r>
      <w:r w:rsidR="002554FB" w:rsidRPr="00703DF6">
        <w:rPr>
          <w:rFonts w:ascii="Times New Roman" w:hAnsi="Times New Roman" w:cs="Times New Roman"/>
          <w:b/>
          <w:sz w:val="24"/>
          <w:szCs w:val="24"/>
        </w:rPr>
        <w:t>:</w:t>
      </w:r>
      <w:r w:rsidR="003E17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54FB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Ценность краеведения заключается в том, что оно, расширяя и обогащая знания школьников о родных местах, прививает им любовь и уважение к родному краю.</w:t>
      </w:r>
    </w:p>
    <w:p w:rsidR="002554FB" w:rsidRPr="00703DF6" w:rsidRDefault="002554FB" w:rsidP="00703DF6">
      <w:pPr>
        <w:shd w:val="clear" w:color="auto" w:fill="FFFFFF"/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Краеведческая работа всегда была и будет актуальной, ибо она включает в себя разные направления: географическое, патриотическое, экологическое,  историческое, литературоведческое,  и т.д.</w:t>
      </w:r>
    </w:p>
    <w:p w:rsidR="002554FB" w:rsidRPr="00703DF6" w:rsidRDefault="002554FB" w:rsidP="00703D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 Проект нацелен на формирование и развитие познавательного интереса учеников начальной школы на местном краеведческом материале, что позволяет  учителю, и родителям прививать ребенку любовь к истории,  географии и природе родного края.</w:t>
      </w:r>
    </w:p>
    <w:p w:rsidR="002554FB" w:rsidRPr="00703DF6" w:rsidRDefault="002554FB" w:rsidP="00703DF6">
      <w:pPr>
        <w:shd w:val="clear" w:color="auto" w:fill="FFFFFF"/>
        <w:spacing w:before="100" w:beforeAutospacing="1" w:after="15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Продукт пр</w:t>
      </w:r>
      <w:r w:rsidR="00C26807" w:rsidRPr="00703D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</w:t>
      </w:r>
      <w:r w:rsidR="003E17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екта</w:t>
      </w:r>
      <w:r w:rsidRPr="00703D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3E17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создание </w:t>
      </w:r>
      <w:r w:rsidR="00FF685A"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классе </w:t>
      </w: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уголка по краеведению, создание проектов с детьми</w:t>
      </w:r>
      <w:r w:rsidR="00FF685A"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создание видеоролика об Алтайском крае</w:t>
      </w: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2554FB" w:rsidRPr="00703DF6" w:rsidRDefault="002554FB" w:rsidP="00703DF6">
      <w:pPr>
        <w:shd w:val="clear" w:color="auto" w:fill="FFFFFF"/>
        <w:spacing w:before="100" w:beforeAutospacing="1" w:after="15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 про</w:t>
      </w:r>
      <w:r w:rsidR="003E17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екта</w:t>
      </w: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учащиеся, педагоги, родители.</w:t>
      </w:r>
    </w:p>
    <w:p w:rsidR="002554FB" w:rsidRPr="00703DF6" w:rsidRDefault="002554FB" w:rsidP="00703D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Время и место проведения</w:t>
      </w:r>
      <w:r w:rsidRPr="00703DF6">
        <w:rPr>
          <w:rFonts w:ascii="Times New Roman" w:hAnsi="Times New Roman" w:cs="Times New Roman"/>
          <w:sz w:val="24"/>
          <w:szCs w:val="24"/>
        </w:rPr>
        <w:t xml:space="preserve">: </w:t>
      </w:r>
      <w:r w:rsidR="003E1708">
        <w:rPr>
          <w:rFonts w:ascii="Times New Roman" w:hAnsi="Times New Roman" w:cs="Times New Roman"/>
          <w:sz w:val="24"/>
          <w:szCs w:val="24"/>
        </w:rPr>
        <w:t>сентябрь 2024</w:t>
      </w:r>
      <w:r w:rsidRPr="00703DF6">
        <w:rPr>
          <w:rFonts w:ascii="Times New Roman" w:hAnsi="Times New Roman" w:cs="Times New Roman"/>
          <w:sz w:val="24"/>
          <w:szCs w:val="24"/>
        </w:rPr>
        <w:t xml:space="preserve"> года – май 20</w:t>
      </w:r>
      <w:r w:rsidR="003E1708">
        <w:rPr>
          <w:rFonts w:ascii="Times New Roman" w:hAnsi="Times New Roman" w:cs="Times New Roman"/>
          <w:sz w:val="24"/>
          <w:szCs w:val="24"/>
        </w:rPr>
        <w:t>25</w:t>
      </w:r>
      <w:r w:rsidRPr="00703DF6">
        <w:rPr>
          <w:rFonts w:ascii="Times New Roman" w:hAnsi="Times New Roman" w:cs="Times New Roman"/>
          <w:sz w:val="24"/>
          <w:szCs w:val="24"/>
        </w:rPr>
        <w:t xml:space="preserve"> года.  МБОУ «Первомайская средняя общеобразовательная школа №2» Бийского района Алтайского края.</w:t>
      </w:r>
    </w:p>
    <w:p w:rsidR="00D622FB" w:rsidRDefault="00D622FB" w:rsidP="00703DF6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6E25EE" w:rsidRPr="00703DF6" w:rsidRDefault="006E25EE" w:rsidP="00703DF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54FB" w:rsidRPr="00703DF6" w:rsidRDefault="002554FB" w:rsidP="00703D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Описание проекта</w:t>
      </w:r>
    </w:p>
    <w:p w:rsidR="002554FB" w:rsidRPr="00703DF6" w:rsidRDefault="002554FB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F6">
        <w:rPr>
          <w:rFonts w:ascii="Times New Roman" w:hAnsi="Times New Roman" w:cs="Times New Roman"/>
          <w:sz w:val="24"/>
          <w:szCs w:val="24"/>
        </w:rPr>
        <w:t>Про</w:t>
      </w:r>
      <w:r w:rsidR="00C26807" w:rsidRPr="00703DF6">
        <w:rPr>
          <w:rFonts w:ascii="Times New Roman" w:hAnsi="Times New Roman" w:cs="Times New Roman"/>
          <w:sz w:val="24"/>
          <w:szCs w:val="24"/>
        </w:rPr>
        <w:t>грамма</w:t>
      </w:r>
      <w:r w:rsidR="003E1708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реализуется на уроках и внеурочной деятельности. </w:t>
      </w: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Данное направление </w:t>
      </w:r>
      <w:r w:rsidR="00FF685A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планирую  реализовывать </w:t>
      </w: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таких предметах, как окружающий мир, технология, изобразительное искусство,</w:t>
      </w:r>
      <w:r w:rsidR="00FF685A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литературное чтение,  в содержание которых включать</w:t>
      </w: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материал об Алтайском крае. </w:t>
      </w:r>
      <w:r w:rsidR="00BD77A6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Использую</w:t>
      </w: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наиболее ценный, интересный материал по</w:t>
      </w:r>
      <w:r w:rsidR="00BD77A6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изучению родного края, связываю </w:t>
      </w: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с темой своего предмета, что не только позволяет углубить и расширить познавательные интересы детей, но и создать условия для творческого развития личности. Занятия, проводимые во </w:t>
      </w:r>
      <w:r w:rsidR="00FF685A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внеурочное время, осуществлять </w:t>
      </w: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руководством учителя, </w:t>
      </w:r>
      <w:r w:rsidR="00FF685A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 расширения и углубления знаний учащихся</w:t>
      </w: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. Главное направление вне</w:t>
      </w:r>
      <w:r w:rsidR="00BD77A6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урочной </w:t>
      </w: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 – углубление и применение на практике знаний. </w:t>
      </w:r>
    </w:p>
    <w:p w:rsidR="00D622FB" w:rsidRDefault="00D622FB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4FB" w:rsidRPr="00703DF6" w:rsidRDefault="002554FB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Виды вне</w:t>
      </w:r>
      <w:r w:rsidR="00BD77A6" w:rsidRPr="00703D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урочной</w:t>
      </w:r>
      <w:r w:rsidRPr="00703D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краеведческой работы:</w:t>
      </w:r>
    </w:p>
    <w:p w:rsidR="002554FB" w:rsidRPr="00703DF6" w:rsidRDefault="002554FB" w:rsidP="00703DF6">
      <w:pPr>
        <w:pStyle w:val="a4"/>
        <w:numPr>
          <w:ilvl w:val="0"/>
          <w:numId w:val="4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организация походов</w:t>
      </w:r>
    </w:p>
    <w:p w:rsidR="002554FB" w:rsidRPr="00703DF6" w:rsidRDefault="002554FB" w:rsidP="00703DF6">
      <w:pPr>
        <w:pStyle w:val="a4"/>
        <w:numPr>
          <w:ilvl w:val="0"/>
          <w:numId w:val="4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экскурсии</w:t>
      </w:r>
    </w:p>
    <w:p w:rsidR="002554FB" w:rsidRPr="00703DF6" w:rsidRDefault="002554FB" w:rsidP="00703DF6">
      <w:pPr>
        <w:pStyle w:val="a4"/>
        <w:numPr>
          <w:ilvl w:val="0"/>
          <w:numId w:val="4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проведение тематических недель</w:t>
      </w:r>
    </w:p>
    <w:p w:rsidR="002554FB" w:rsidRPr="00703DF6" w:rsidRDefault="002554FB" w:rsidP="00703DF6">
      <w:pPr>
        <w:pStyle w:val="a4"/>
        <w:numPr>
          <w:ilvl w:val="0"/>
          <w:numId w:val="4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проектные и исследовательские работы</w:t>
      </w:r>
    </w:p>
    <w:p w:rsidR="002554FB" w:rsidRPr="00703DF6" w:rsidRDefault="002554FB" w:rsidP="00703DF6">
      <w:pPr>
        <w:pStyle w:val="a4"/>
        <w:numPr>
          <w:ilvl w:val="0"/>
          <w:numId w:val="4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викторины</w:t>
      </w:r>
    </w:p>
    <w:p w:rsidR="002554FB" w:rsidRPr="00703DF6" w:rsidRDefault="002554FB" w:rsidP="00703DF6">
      <w:pPr>
        <w:pStyle w:val="a4"/>
        <w:numPr>
          <w:ilvl w:val="0"/>
          <w:numId w:val="4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конкурсы</w:t>
      </w:r>
    </w:p>
    <w:p w:rsidR="00331581" w:rsidRPr="00703DF6" w:rsidRDefault="00331581" w:rsidP="00703DF6">
      <w:pPr>
        <w:pStyle w:val="a4"/>
        <w:numPr>
          <w:ilvl w:val="0"/>
          <w:numId w:val="4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лекции</w:t>
      </w:r>
    </w:p>
    <w:p w:rsidR="00331581" w:rsidRPr="00703DF6" w:rsidRDefault="00331581" w:rsidP="00703DF6">
      <w:pPr>
        <w:pStyle w:val="a4"/>
        <w:numPr>
          <w:ilvl w:val="0"/>
          <w:numId w:val="4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практическая деятельность</w:t>
      </w:r>
    </w:p>
    <w:p w:rsidR="00331581" w:rsidRPr="00703DF6" w:rsidRDefault="00331581" w:rsidP="00703DF6">
      <w:pPr>
        <w:pStyle w:val="a4"/>
        <w:numPr>
          <w:ilvl w:val="0"/>
          <w:numId w:val="4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беседы</w:t>
      </w:r>
    </w:p>
    <w:p w:rsidR="00FF685A" w:rsidRPr="00703DF6" w:rsidRDefault="00FF685A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и технологии работы:</w:t>
      </w:r>
    </w:p>
    <w:p w:rsidR="00FF685A" w:rsidRPr="00703DF6" w:rsidRDefault="00FF685A" w:rsidP="00703DF6">
      <w:pPr>
        <w:pStyle w:val="a4"/>
        <w:numPr>
          <w:ilvl w:val="0"/>
          <w:numId w:val="6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исследовательский;</w:t>
      </w:r>
    </w:p>
    <w:p w:rsidR="00FF685A" w:rsidRPr="00703DF6" w:rsidRDefault="00FF685A" w:rsidP="00703DF6">
      <w:pPr>
        <w:pStyle w:val="a4"/>
        <w:numPr>
          <w:ilvl w:val="0"/>
          <w:numId w:val="6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проблемный;</w:t>
      </w:r>
    </w:p>
    <w:p w:rsidR="00FF685A" w:rsidRPr="00703DF6" w:rsidRDefault="00FF685A" w:rsidP="00703DF6">
      <w:pPr>
        <w:pStyle w:val="a4"/>
        <w:numPr>
          <w:ilvl w:val="0"/>
          <w:numId w:val="6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научно-поисковый;</w:t>
      </w:r>
    </w:p>
    <w:p w:rsidR="00FF685A" w:rsidRPr="00703DF6" w:rsidRDefault="00FF685A" w:rsidP="00703DF6">
      <w:pPr>
        <w:pStyle w:val="a4"/>
        <w:numPr>
          <w:ilvl w:val="0"/>
          <w:numId w:val="6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социальное проектирование;</w:t>
      </w:r>
    </w:p>
    <w:p w:rsidR="00FF685A" w:rsidRPr="00703DF6" w:rsidRDefault="00FF685A" w:rsidP="00703DF6">
      <w:pPr>
        <w:pStyle w:val="a4"/>
        <w:numPr>
          <w:ilvl w:val="0"/>
          <w:numId w:val="6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проектная деятельность;</w:t>
      </w:r>
    </w:p>
    <w:p w:rsidR="003F1C8A" w:rsidRPr="00703DF6" w:rsidRDefault="00FF685A" w:rsidP="00703DF6">
      <w:pPr>
        <w:pStyle w:val="a4"/>
        <w:numPr>
          <w:ilvl w:val="0"/>
          <w:numId w:val="6"/>
        </w:numPr>
        <w:shd w:val="clear" w:color="auto" w:fill="FFFFFF"/>
        <w:spacing w:after="12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компьютерные технологии.</w:t>
      </w:r>
    </w:p>
    <w:p w:rsidR="00531C40" w:rsidRPr="00703DF6" w:rsidRDefault="003D1FEE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Этапы работы над про</w:t>
      </w:r>
      <w:r w:rsidR="00A839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ектом</w:t>
      </w:r>
      <w:r w:rsidRPr="00703D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2554FB" w:rsidRPr="00703DF6" w:rsidRDefault="002554FB" w:rsidP="00703DF6">
      <w:pPr>
        <w:shd w:val="clear" w:color="auto" w:fill="FFFFFF"/>
        <w:spacing w:before="100" w:beforeAutospacing="1" w:after="15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1 этап  Информационно-накопительный:</w:t>
      </w:r>
    </w:p>
    <w:p w:rsidR="002554FB" w:rsidRPr="00703DF6" w:rsidRDefault="002554FB" w:rsidP="00703DF6">
      <w:pPr>
        <w:shd w:val="clear" w:color="auto" w:fill="FFFFFF"/>
        <w:spacing w:after="150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Изучение интереса детей для определения целей проекта. Сбор и анализ литературы для взрослых и детей. Обращение к специалистам. </w:t>
      </w:r>
    </w:p>
    <w:p w:rsidR="002554FB" w:rsidRPr="00703DF6" w:rsidRDefault="002554FB" w:rsidP="00703DF6">
      <w:pPr>
        <w:shd w:val="clear" w:color="auto" w:fill="FFFFFF"/>
        <w:spacing w:before="100" w:beforeAutospacing="1" w:after="15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2 этап. Разработка про</w:t>
      </w:r>
      <w:r w:rsidR="00C26807"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граммы</w:t>
      </w:r>
    </w:p>
    <w:p w:rsidR="002554FB" w:rsidRPr="00703DF6" w:rsidRDefault="002554FB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Анкетирование детей.</w:t>
      </w:r>
    </w:p>
    <w:p w:rsidR="002554FB" w:rsidRPr="00703DF6" w:rsidRDefault="002554FB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Цель: выявить знания о родном крае, их готовность пополнить эти знания, поделиться знаниями  с другими учащимися; уровень готовности детей к проблеме. </w:t>
      </w:r>
    </w:p>
    <w:p w:rsidR="002554FB" w:rsidRPr="00703DF6" w:rsidRDefault="002554FB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2554FB" w:rsidRPr="00703DF6" w:rsidRDefault="002554FB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Создание творческой группы.  Довести до участников проекта важность данной проблемы. Заинтересовать каждого ребенка темой проекта. </w:t>
      </w:r>
    </w:p>
    <w:p w:rsidR="003D1FEE" w:rsidRPr="00703DF6" w:rsidRDefault="003D1FEE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Подбор методической, научно-популярной и  иллюстративного материала по данной теме.</w:t>
      </w:r>
    </w:p>
    <w:p w:rsidR="003D1FEE" w:rsidRPr="00703DF6" w:rsidRDefault="003D1FEE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Составление плана работы над проектами. </w:t>
      </w:r>
    </w:p>
    <w:p w:rsidR="003D1FEE" w:rsidRPr="00703DF6" w:rsidRDefault="003D1FEE" w:rsidP="00703DF6">
      <w:pPr>
        <w:shd w:val="clear" w:color="auto" w:fill="FFFFFF"/>
        <w:spacing w:before="100" w:beforeAutospacing="1" w:after="15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3 этап  Выполнение проекта</w:t>
      </w:r>
    </w:p>
    <w:p w:rsidR="003D1FEE" w:rsidRPr="00703DF6" w:rsidRDefault="003D1FEE" w:rsidP="00703DF6">
      <w:pPr>
        <w:shd w:val="clear" w:color="auto" w:fill="FFFFFF"/>
        <w:spacing w:before="100" w:beforeAutospacing="1" w:after="15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4 этап.  Презентационно - завершающий</w:t>
      </w:r>
    </w:p>
    <w:p w:rsidR="003D1FEE" w:rsidRPr="00703DF6" w:rsidRDefault="003D1FEE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Представление своих проектов </w:t>
      </w:r>
    </w:p>
    <w:p w:rsidR="003D1FEE" w:rsidRPr="00703DF6" w:rsidRDefault="003D1FEE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 Оформление уголка краеведения «Мо</w:t>
      </w:r>
      <w:r w:rsidR="00486B3A"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й </w:t>
      </w: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любимый край» </w:t>
      </w:r>
    </w:p>
    <w:p w:rsidR="003D1FEE" w:rsidRPr="00703DF6" w:rsidRDefault="003D1FEE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Выставка продуктов детской деятельности. </w:t>
      </w:r>
    </w:p>
    <w:p w:rsidR="003D1FEE" w:rsidRPr="00703DF6" w:rsidRDefault="003D1FEE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- Оценка этапов реализации проекта детьми. </w:t>
      </w:r>
    </w:p>
    <w:p w:rsidR="003D1FEE" w:rsidRPr="00703DF6" w:rsidRDefault="003D1FEE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Презентации проектов, видеороликов.</w:t>
      </w:r>
    </w:p>
    <w:p w:rsidR="003D1FEE" w:rsidRPr="00703DF6" w:rsidRDefault="003D1FEE" w:rsidP="00703DF6">
      <w:pPr>
        <w:shd w:val="clear" w:color="auto" w:fill="FFFFFF"/>
        <w:spacing w:before="100" w:beforeAutospacing="1" w:after="15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5 этап. Контрольно-рефлексивный</w:t>
      </w:r>
    </w:p>
    <w:p w:rsidR="003D1FEE" w:rsidRPr="00703DF6" w:rsidRDefault="003D1FEE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  Подведение итогов.</w:t>
      </w:r>
    </w:p>
    <w:p w:rsidR="00837A3D" w:rsidRPr="00703DF6" w:rsidRDefault="003D1FEE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  Беседа “Что мы хотели узнать, что узнали, для чего узнали?”</w:t>
      </w:r>
    </w:p>
    <w:p w:rsidR="003F1C8A" w:rsidRPr="00703DF6" w:rsidRDefault="003F1C8A" w:rsidP="00703DF6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08233D" w:rsidRPr="00703DF6" w:rsidRDefault="0008233D" w:rsidP="00703DF6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08233D" w:rsidRDefault="0008233D" w:rsidP="00703DF6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D622FB" w:rsidRDefault="00D622FB" w:rsidP="00703DF6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6910A2" w:rsidRDefault="006910A2" w:rsidP="00703DF6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6910A2" w:rsidRPr="00703DF6" w:rsidRDefault="006910A2" w:rsidP="00703DF6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08233D" w:rsidRPr="00703DF6" w:rsidRDefault="0008233D" w:rsidP="00703DF6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F26F7E" w:rsidRDefault="00F26F7E" w:rsidP="00F26F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реализации программы</w:t>
      </w:r>
    </w:p>
    <w:tbl>
      <w:tblPr>
        <w:tblStyle w:val="a9"/>
        <w:tblpPr w:leftFromText="180" w:rightFromText="180" w:vertAnchor="text" w:tblpX="-493" w:tblpY="1"/>
        <w:tblW w:w="10890" w:type="dxa"/>
        <w:tblLayout w:type="fixed"/>
        <w:tblLook w:val="04A0"/>
      </w:tblPr>
      <w:tblGrid>
        <w:gridCol w:w="1891"/>
        <w:gridCol w:w="5944"/>
        <w:gridCol w:w="1447"/>
        <w:gridCol w:w="1608"/>
      </w:tblGrid>
      <w:tr w:rsidR="00F26F7E" w:rsidTr="00F26F7E">
        <w:trPr>
          <w:trHeight w:val="694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ind w:firstLine="142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 деятельности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F26F7E" w:rsidTr="00F26F7E">
        <w:trPr>
          <w:trHeight w:val="2035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ind w:left="-284" w:firstLine="284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1этап  </w:t>
            </w:r>
          </w:p>
          <w:p w:rsidR="00F26F7E" w:rsidRDefault="00F26F7E" w:rsidP="00F26F7E">
            <w:pPr>
              <w:shd w:val="clear" w:color="auto" w:fill="FFFFFF"/>
              <w:spacing w:line="360" w:lineRule="auto"/>
              <w:ind w:firstLine="142"/>
              <w:rPr>
                <w:rFonts w:ascii="Times New Roman" w:eastAsiaTheme="minorEastAsia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Информационно-накопительный</w:t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after="150" w:line="360" w:lineRule="auto"/>
              <w:ind w:left="34" w:right="-108" w:hanging="34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Изучение интереса детей для определения целей проекта. Сбор и анализ литературы для взрослых и детей. Обращение к специалистам.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Сентябрь</w:t>
            </w:r>
          </w:p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F26F7E">
        <w:trPr>
          <w:trHeight w:val="2035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7E" w:rsidRDefault="00F26F7E" w:rsidP="00F26F7E">
            <w:pPr>
              <w:shd w:val="clear" w:color="auto" w:fill="FFFFFF"/>
              <w:spacing w:before="100" w:beforeAutospacing="1"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2 этап. Разработка проекта</w:t>
            </w: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Theme="minorEastAsia" w:hAnsi="Times New Roman" w:cs="Times New Roman"/>
                <w:b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Анкетирование детей. Создание творческой группы.  Подбор методической, научно-популярной  литературы и  иллюстративного материала по данной теме.</w:t>
            </w: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Составление плана работы над проектами.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Сентябрь</w:t>
            </w:r>
          </w:p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863"/>
        </w:trPr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3 этап  </w:t>
            </w: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Реализация  проекта</w:t>
            </w: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  <w:p w:rsidR="00F26F7E" w:rsidRDefault="00F26F7E" w:rsidP="00F26F7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F26F7E" w:rsidRDefault="00F26F7E" w:rsidP="00F26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F7E" w:rsidRDefault="00F26F7E" w:rsidP="00F26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F7E" w:rsidRDefault="00F26F7E" w:rsidP="00F26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F7E" w:rsidRDefault="00F26F7E" w:rsidP="00F26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F7E" w:rsidRDefault="00F26F7E" w:rsidP="00F26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F7E" w:rsidRDefault="00F26F7E" w:rsidP="00F26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F7E" w:rsidRDefault="00F26F7E" w:rsidP="00F26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F7E" w:rsidRDefault="00F26F7E" w:rsidP="00F26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F7E" w:rsidRDefault="00F26F7E" w:rsidP="00F26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F7E" w:rsidRDefault="00F26F7E" w:rsidP="00F26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F7E" w:rsidRDefault="00F26F7E" w:rsidP="00F26F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F7E" w:rsidRDefault="00F26F7E" w:rsidP="00F26F7E">
            <w:pPr>
              <w:tabs>
                <w:tab w:val="left" w:pos="1395"/>
              </w:tabs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Консультация о поэтах, писателях, художниках Алтайского края (библиотека)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Сентябрь</w:t>
            </w:r>
          </w:p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6910A2" w:rsidP="00F26F7E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Бизюк Ю.Н.</w:t>
            </w:r>
          </w:p>
        </w:tc>
      </w:tr>
      <w:tr w:rsidR="00F26F7E" w:rsidTr="00D81D82">
        <w:trPr>
          <w:trHeight w:val="863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6F7E" w:rsidRDefault="00F26F7E" w:rsidP="00F26F7E">
            <w:pPr>
              <w:tabs>
                <w:tab w:val="left" w:pos="1395"/>
              </w:tabs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Беседы с родителями о важности данной проблемы.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Октябрь</w:t>
            </w:r>
          </w:p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406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6F7E" w:rsidRDefault="00F26F7E" w:rsidP="00F26F7E">
            <w:pPr>
              <w:tabs>
                <w:tab w:val="left" w:pos="1395"/>
              </w:tabs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Кл.час “Моя Родина – Алтайский край! ”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Октябрь</w:t>
            </w:r>
          </w:p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678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6F7E" w:rsidRDefault="00F26F7E" w:rsidP="00F26F7E">
            <w:pPr>
              <w:tabs>
                <w:tab w:val="left" w:pos="1395"/>
              </w:tabs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Лепка «Животные и птицы Алтайского края»</w:t>
            </w:r>
          </w:p>
          <w:p w:rsidR="00F26F7E" w:rsidRDefault="00F26F7E" w:rsidP="00F26F7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Октябрь</w:t>
            </w:r>
          </w:p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565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6F7E" w:rsidRDefault="00F26F7E" w:rsidP="00F26F7E">
            <w:pPr>
              <w:tabs>
                <w:tab w:val="left" w:pos="1395"/>
              </w:tabs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Создание папки рисунков «Моя малая Родина глазами детей»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Октябрь</w:t>
            </w:r>
          </w:p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565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6F7E" w:rsidRDefault="00F26F7E" w:rsidP="00F26F7E">
            <w:pPr>
              <w:tabs>
                <w:tab w:val="left" w:pos="1395"/>
              </w:tabs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Беседы с детьми «Я люблю свою маму», «Моя бабушка самая хорошая»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Ноябрь</w:t>
            </w:r>
          </w:p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702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6F7E" w:rsidRDefault="00F26F7E" w:rsidP="00F26F7E">
            <w:pPr>
              <w:tabs>
                <w:tab w:val="left" w:pos="1395"/>
              </w:tabs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Составление творческих рассказов «Мой любимый уголок»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Ноябрь</w:t>
            </w:r>
          </w:p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565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7E" w:rsidRDefault="00F26F7E" w:rsidP="00F26F7E">
            <w:pPr>
              <w:tabs>
                <w:tab w:val="left" w:pos="1395"/>
              </w:tabs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Pr="006910A2" w:rsidRDefault="006910A2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</w:t>
            </w:r>
            <w:r w:rsidR="00F26F7E" w:rsidRPr="006910A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икторина «Мой край»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Ноябрь</w:t>
            </w:r>
          </w:p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565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Pr="00D81D82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bookmarkStart w:id="0" w:name="_GoBack"/>
            <w:r w:rsidRPr="00D81D8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Окружной конкурс методических материалов об Алтайском крае. Создание сборника методических материалов.</w:t>
            </w:r>
            <w:bookmarkEnd w:id="0"/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Декабрь</w:t>
            </w:r>
          </w:p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565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Оформление альбомов совместно с родителями “Достопримечательности моего села”, “Красная книга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Алтайского края”, «Хлеб – всему голова!», «Птицы Алтайского края», «Природа нашего края» 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Декабрь</w:t>
            </w:r>
          </w:p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565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7E" w:rsidRDefault="00F26F7E" w:rsidP="00F26F7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Народное творчество Алтайского края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Январь 2025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F26F7E">
        <w:trPr>
          <w:trHeight w:val="565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7E" w:rsidRDefault="00F26F7E" w:rsidP="00F26F7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Проведение цикла познавательных занятий, на темы:  «Моя Родина – Алтайский край!»,</w:t>
            </w: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«Красная книга Алтайского края», «Символика Алтайского края», «Экология», «Ископаемые», «Природа», «Климат», «История освоения».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Январь 2025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565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7E" w:rsidRDefault="00F26F7E" w:rsidP="00F26F7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Оформление фотоальбома «Бийск – капелька России»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Февраль</w:t>
            </w:r>
          </w:p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565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7E" w:rsidRDefault="00F26F7E" w:rsidP="00F26F7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Беседа «Семья. Родословное древо моей семьи».</w:t>
            </w:r>
          </w:p>
          <w:p w:rsidR="006910A2" w:rsidRDefault="006910A2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Изготовление семейных альбомов.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Февраль</w:t>
            </w:r>
          </w:p>
          <w:p w:rsidR="00F26F7E" w:rsidRDefault="006910A2" w:rsidP="00A8391C">
            <w:pPr>
              <w:ind w:left="249" w:hanging="10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565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7E" w:rsidRDefault="00F26F7E" w:rsidP="00F26F7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Изготовление макетов «Наша улица»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7E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Март</w:t>
            </w:r>
          </w:p>
          <w:p w:rsidR="006910A2" w:rsidRDefault="006910A2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565"/>
        </w:trPr>
        <w:tc>
          <w:tcPr>
            <w:tcW w:w="18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6F7E" w:rsidRDefault="00F26F7E" w:rsidP="00F26F7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Разучивание стихов, песен об  Алтайском крае, о Бийске.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1C" w:rsidRDefault="00A8391C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Март</w:t>
            </w:r>
          </w:p>
          <w:p w:rsidR="00F26F7E" w:rsidRDefault="00A8391C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A8391C" w:rsidTr="00A8391C">
        <w:trPr>
          <w:trHeight w:val="471"/>
        </w:trPr>
        <w:tc>
          <w:tcPr>
            <w:tcW w:w="1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1C" w:rsidRDefault="00A8391C" w:rsidP="00F26F7E">
            <w:pPr>
              <w:shd w:val="clear" w:color="auto" w:fill="FFFFFF"/>
              <w:spacing w:before="100" w:beforeAutospacing="1"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4этап  </w:t>
            </w:r>
          </w:p>
          <w:p w:rsidR="00A8391C" w:rsidRDefault="00A8391C" w:rsidP="00F26F7E">
            <w:pPr>
              <w:shd w:val="clear" w:color="auto" w:fill="FFFFFF"/>
              <w:spacing w:before="100" w:beforeAutospacing="1"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Презентационно - завершающий</w:t>
            </w:r>
          </w:p>
          <w:p w:rsidR="00A8391C" w:rsidRDefault="00A8391C" w:rsidP="00F26F7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391C" w:rsidRPr="00D81D82" w:rsidRDefault="00A8391C" w:rsidP="00892AD8">
            <w:pPr>
              <w:shd w:val="clear" w:color="auto" w:fill="FFFFFF"/>
              <w:spacing w:before="100" w:beforeAutospacing="1"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Защита исследовательских проектов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391C" w:rsidRDefault="00A8391C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Апрель 2025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391C" w:rsidRDefault="00A8391C" w:rsidP="007D409F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565"/>
        </w:trPr>
        <w:tc>
          <w:tcPr>
            <w:tcW w:w="1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before="100" w:beforeAutospacing="1"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Создание видеоролика об Алтайском крае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7E" w:rsidRDefault="00A8391C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Апрель 2025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565"/>
        </w:trPr>
        <w:tc>
          <w:tcPr>
            <w:tcW w:w="1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shd w:val="clear" w:color="auto" w:fill="FFFFFF"/>
              <w:spacing w:before="100" w:beforeAutospacing="1"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Оформление уголка краеведения «Мой  любимый край»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7E" w:rsidRDefault="00A8391C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Апрель 2025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  <w:tr w:rsidR="00F26F7E" w:rsidTr="00D81D82">
        <w:trPr>
          <w:trHeight w:val="565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7E" w:rsidRDefault="00F26F7E" w:rsidP="00F26F7E">
            <w:pPr>
              <w:shd w:val="clear" w:color="auto" w:fill="FFFFFF"/>
              <w:spacing w:before="100" w:beforeAutospacing="1"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 этап. Контрольно-рефлексивный</w:t>
            </w:r>
          </w:p>
          <w:p w:rsidR="00F26F7E" w:rsidRDefault="00F26F7E" w:rsidP="00F26F7E">
            <w:pPr>
              <w:shd w:val="clear" w:color="auto" w:fill="FFFFFF"/>
              <w:spacing w:before="100" w:beforeAutospacing="1"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1. Подведение итогов.</w:t>
            </w:r>
          </w:p>
          <w:p w:rsidR="00F26F7E" w:rsidRDefault="00F26F7E" w:rsidP="00F26F7E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2.  Беседа “Что мы хотели узнать, что узнали, для чего узнали?”</w:t>
            </w:r>
          </w:p>
          <w:p w:rsidR="00F26F7E" w:rsidRDefault="00F26F7E" w:rsidP="00F26F7E">
            <w:pPr>
              <w:shd w:val="clear" w:color="auto" w:fill="FFFFFF"/>
              <w:spacing w:before="100" w:beforeAutospacing="1" w:after="15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91C" w:rsidRDefault="00A8391C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Май</w:t>
            </w:r>
          </w:p>
          <w:p w:rsidR="00F26F7E" w:rsidRDefault="00A8391C" w:rsidP="00A8391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F7E" w:rsidRDefault="00F26F7E" w:rsidP="00F26F7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Молчанова Н.Н.</w:t>
            </w:r>
          </w:p>
        </w:tc>
      </w:tr>
    </w:tbl>
    <w:p w:rsidR="00F26F7E" w:rsidRDefault="00F26F7E" w:rsidP="00F26F7E">
      <w:pPr>
        <w:shd w:val="clear" w:color="auto" w:fill="FFFFFF"/>
        <w:spacing w:before="100" w:beforeAutospacing="1" w:after="15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703DF6" w:rsidRPr="00D81D82" w:rsidRDefault="00703DF6" w:rsidP="00703DF6">
      <w:pPr>
        <w:shd w:val="clear" w:color="auto" w:fill="FFFFFF"/>
        <w:spacing w:before="100" w:beforeAutospacing="1" w:after="1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37A3D" w:rsidRPr="00D81D82" w:rsidRDefault="006E25EE" w:rsidP="00703DF6">
      <w:pPr>
        <w:shd w:val="clear" w:color="auto" w:fill="FFFFFF"/>
        <w:spacing w:before="100" w:beforeAutospacing="1" w:after="15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Ожидаемый</w:t>
      </w:r>
      <w:r w:rsidR="00837A3D" w:rsidRPr="00D81D8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результат:</w:t>
      </w:r>
    </w:p>
    <w:p w:rsidR="00837A3D" w:rsidRPr="00D81D82" w:rsidRDefault="00360ED1" w:rsidP="00703DF6">
      <w:pPr>
        <w:pStyle w:val="a4"/>
        <w:numPr>
          <w:ilvl w:val="0"/>
          <w:numId w:val="3"/>
        </w:num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Повышение качества знаний у младших школьников о родном городе, крае  </w:t>
      </w:r>
      <w:r w:rsidR="006E25EE" w:rsidRPr="00D81D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 </w:t>
      </w:r>
      <w:r w:rsidR="006E25EE" w:rsidRPr="00D81D82">
        <w:rPr>
          <w:rFonts w:ascii="Times New Roman" w:hAnsi="Times New Roman" w:cs="Times New Roman"/>
          <w:sz w:val="24"/>
          <w:szCs w:val="24"/>
        </w:rPr>
        <w:t>эмоционально-ценностного отношения к истории, культуре и традициям малой Родины, через активизацию познавательного интереса</w:t>
      </w:r>
      <w:r w:rsidRPr="00D81D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 10 % до 80%.</w:t>
      </w:r>
    </w:p>
    <w:p w:rsidR="00837A3D" w:rsidRPr="00D81D82" w:rsidRDefault="00360ED1" w:rsidP="00703DF6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1D82">
        <w:rPr>
          <w:rFonts w:ascii="Times New Roman" w:hAnsi="Times New Roman" w:cs="Times New Roman"/>
          <w:sz w:val="24"/>
          <w:szCs w:val="24"/>
        </w:rPr>
        <w:t xml:space="preserve">Повышение доли учащихся, вовлеченных </w:t>
      </w:r>
      <w:r w:rsidR="00837A3D" w:rsidRPr="00D81D82">
        <w:rPr>
          <w:rFonts w:ascii="Times New Roman" w:hAnsi="Times New Roman" w:cs="Times New Roman"/>
          <w:sz w:val="24"/>
          <w:szCs w:val="24"/>
        </w:rPr>
        <w:t xml:space="preserve">в </w:t>
      </w:r>
      <w:r w:rsidR="00D622FB" w:rsidRPr="00D81D82">
        <w:rPr>
          <w:rFonts w:ascii="Times New Roman" w:hAnsi="Times New Roman" w:cs="Times New Roman"/>
          <w:sz w:val="24"/>
          <w:szCs w:val="24"/>
        </w:rPr>
        <w:t xml:space="preserve">проектную и </w:t>
      </w:r>
      <w:r w:rsidR="00837A3D" w:rsidRPr="00D81D82">
        <w:rPr>
          <w:rFonts w:ascii="Times New Roman" w:hAnsi="Times New Roman" w:cs="Times New Roman"/>
          <w:sz w:val="24"/>
          <w:szCs w:val="24"/>
        </w:rPr>
        <w:t>н</w:t>
      </w:r>
      <w:r w:rsidR="006E25EE" w:rsidRPr="00D81D82">
        <w:rPr>
          <w:rFonts w:ascii="Times New Roman" w:hAnsi="Times New Roman" w:cs="Times New Roman"/>
          <w:sz w:val="24"/>
          <w:szCs w:val="24"/>
        </w:rPr>
        <w:t>аучно-исследовательскую работу</w:t>
      </w:r>
      <w:r w:rsidR="00F26F7E" w:rsidRPr="00D81D82">
        <w:rPr>
          <w:rFonts w:ascii="Times New Roman" w:hAnsi="Times New Roman" w:cs="Times New Roman"/>
          <w:sz w:val="24"/>
          <w:szCs w:val="24"/>
        </w:rPr>
        <w:t xml:space="preserve"> до 50 %</w:t>
      </w:r>
      <w:r w:rsidR="006E25EE" w:rsidRPr="00D81D82">
        <w:rPr>
          <w:rFonts w:ascii="Times New Roman" w:hAnsi="Times New Roman" w:cs="Times New Roman"/>
          <w:sz w:val="24"/>
          <w:szCs w:val="24"/>
        </w:rPr>
        <w:t>.</w:t>
      </w:r>
    </w:p>
    <w:p w:rsidR="00C74452" w:rsidRPr="00D81D82" w:rsidRDefault="00837A3D" w:rsidP="00703DF6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1D82">
        <w:rPr>
          <w:rFonts w:ascii="Times New Roman" w:hAnsi="Times New Roman" w:cs="Times New Roman"/>
          <w:sz w:val="24"/>
          <w:szCs w:val="24"/>
        </w:rPr>
        <w:lastRenderedPageBreak/>
        <w:t>Повышение</w:t>
      </w:r>
      <w:r w:rsidR="00360ED1" w:rsidRPr="00D81D82">
        <w:rPr>
          <w:rFonts w:ascii="Times New Roman" w:hAnsi="Times New Roman" w:cs="Times New Roman"/>
          <w:sz w:val="24"/>
          <w:szCs w:val="24"/>
        </w:rPr>
        <w:t xml:space="preserve"> доли </w:t>
      </w:r>
      <w:r w:rsidRPr="00D81D82">
        <w:rPr>
          <w:rFonts w:ascii="Times New Roman" w:hAnsi="Times New Roman" w:cs="Times New Roman"/>
          <w:sz w:val="24"/>
          <w:szCs w:val="24"/>
        </w:rPr>
        <w:t xml:space="preserve">участия </w:t>
      </w:r>
      <w:r w:rsidRPr="00D81D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родителей в выставках, конкурсах, спортивно-патриотических мероприятиях, проектах, других видах деятельности</w:t>
      </w:r>
      <w:r w:rsidR="00472415" w:rsidRPr="00D81D8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до 50 %.</w:t>
      </w:r>
    </w:p>
    <w:p w:rsidR="00472415" w:rsidRPr="00D81D82" w:rsidRDefault="00472415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Планируемые результаты:</w:t>
      </w:r>
    </w:p>
    <w:p w:rsidR="00472415" w:rsidRPr="00D81D82" w:rsidRDefault="00472415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Данная программа способствует формированию у младших школьников следующих видов универсальных учебных действий.</w:t>
      </w:r>
    </w:p>
    <w:p w:rsidR="00703DF6" w:rsidRPr="00D81D82" w:rsidRDefault="00703DF6" w:rsidP="00703DF6">
      <w:pPr>
        <w:pStyle w:val="af"/>
        <w:shd w:val="clear" w:color="auto" w:fill="FFFFFF"/>
        <w:spacing w:line="276" w:lineRule="auto"/>
        <w:jc w:val="both"/>
        <w:rPr>
          <w:b/>
          <w:color w:val="10133B"/>
        </w:rPr>
      </w:pPr>
      <w:r w:rsidRPr="00D81D82">
        <w:rPr>
          <w:b/>
          <w:color w:val="10133B"/>
        </w:rPr>
        <w:t>Личностные:</w:t>
      </w:r>
    </w:p>
    <w:p w:rsidR="00703DF6" w:rsidRPr="00D81D82" w:rsidRDefault="00703DF6" w:rsidP="00703DF6">
      <w:pPr>
        <w:pStyle w:val="af"/>
        <w:shd w:val="clear" w:color="auto" w:fill="FFFFFF"/>
        <w:spacing w:line="276" w:lineRule="auto"/>
        <w:jc w:val="both"/>
        <w:rPr>
          <w:b/>
          <w:i/>
          <w:color w:val="10133B"/>
        </w:rPr>
      </w:pPr>
      <w:r w:rsidRPr="00D81D82">
        <w:rPr>
          <w:b/>
          <w:i/>
          <w:color w:val="10133B"/>
        </w:rPr>
        <w:t>У выпускника будут сформированы: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внутренняя позиция школьника, направленная на положительное отношение к школе, уче-нию;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положительная мотивация к учебной деятельности;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понимание причины успеха в учебной деятельности;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способность к самооценке;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основы гражданской идентичности личности через осознание себя как гражданина России, чувство сопричастности и гордости за свою страну, регион, город; осознание ответственности человека за общее благополучие; осознание своей исторической принадлежности;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-ориентация в нравственном содержании и смысле собственных поступков и поступков других людей;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эстетические чувства на основе знакомства с культурой родного края.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10133B"/>
        </w:rPr>
      </w:pPr>
      <w:r w:rsidRPr="00D81D82">
        <w:rPr>
          <w:b/>
          <w:i/>
          <w:color w:val="10133B"/>
        </w:rPr>
        <w:t>Выпускник получит возможность для формирования: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выраженной устойчивой учебно-познавательной мотивации учения;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адекватной самооценки;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компетентности в реализации основ гражданской идентичности в поступках и деятельности;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устойчивого следования в поведении моральным нормам и этическим требованиям на основе учета позиций партнеров по общению;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осознанных устойчивых эстетических предпочтений и ориентации на искусство как значимую сферу человеческой жизни;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эмпатии как осознанного понимания чувств других людей и сопереживания им, выражающейся в  поступках, направленных на помощь и обеспечение благополучия. 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b/>
          <w:color w:val="10133B"/>
        </w:rPr>
      </w:pPr>
      <w:r w:rsidRPr="00D81D82">
        <w:rPr>
          <w:b/>
          <w:color w:val="10133B"/>
        </w:rPr>
        <w:t>Метапредметные: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  <w:u w:val="single"/>
        </w:rPr>
      </w:pPr>
      <w:r w:rsidRPr="00D81D82">
        <w:rPr>
          <w:color w:val="10133B"/>
          <w:u w:val="single"/>
        </w:rPr>
        <w:t>1.Регулятивные универсальные учебные действия.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10133B"/>
        </w:rPr>
      </w:pPr>
      <w:r w:rsidRPr="00D81D82">
        <w:rPr>
          <w:b/>
          <w:i/>
          <w:color w:val="10133B"/>
        </w:rPr>
        <w:t>Выпускник научится: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понимать и сохранять учебную задачу;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планировать свои действия в связи с поставленной задачей;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осуществлять плановый и итоговый самоконтроль по результату;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вносить коррективы в учебные действия после их оценки и учета сделанных ошибок.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10133B"/>
        </w:rPr>
      </w:pPr>
      <w:r w:rsidRPr="00D81D82">
        <w:rPr>
          <w:b/>
          <w:i/>
          <w:color w:val="10133B"/>
        </w:rPr>
        <w:t>Выпускник получит возможность научиться: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ставить познавательную задачу;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самостоятельно адекватно оценивать правильность выполнения действий по решению по-знавательной задачи;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вносить необходимые коррективы,  как в ходе, так и после выполнения действия.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  <w:u w:val="single"/>
        </w:rPr>
      </w:pPr>
      <w:r w:rsidRPr="00D81D82">
        <w:rPr>
          <w:color w:val="10133B"/>
        </w:rPr>
        <w:t>2</w:t>
      </w:r>
      <w:r w:rsidRPr="00D81D82">
        <w:rPr>
          <w:color w:val="10133B"/>
          <w:u w:val="single"/>
        </w:rPr>
        <w:t>. Познавательные универсальные учебные действия.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10133B"/>
        </w:rPr>
      </w:pPr>
      <w:r w:rsidRPr="00D81D82">
        <w:rPr>
          <w:b/>
          <w:i/>
          <w:color w:val="10133B"/>
        </w:rPr>
        <w:t>Выпускник научится: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lastRenderedPageBreak/>
        <w:t>- осуществлять поиск и использование необходимой информации с использованием детской справочной и энциклопедической литературы;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использовать рисунки, схемы, модели при решении познавательных и поисковых задач;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осуществлять анализ с выделением существенных и несущественных признаков;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осуществлять синтез как составление целого из частей;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проводить сравнение и классификацию по заданным критериям;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устанавливать причинно-следственные связи;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строить рассуждения в форме простых суждений об объекте, его строении, свойствах и свя-зях.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10133B"/>
        </w:rPr>
      </w:pPr>
      <w:r w:rsidRPr="00D81D82">
        <w:rPr>
          <w:b/>
          <w:i/>
          <w:color w:val="10133B"/>
        </w:rPr>
        <w:t>Выпускник получит возможность научиться: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 создавать рисунки, модели, схемы для решения познавательных и поисковых задач;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осознанно и произвольно строить речевое высказывание;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осуществлять выбор наиболее эффективных способов решения задач в зависимости от ус-ловий;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осуществлять синтез, сравнение, классификацию;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строить логическое  суждение, включающее установление причинно-следственных связей.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  <w:u w:val="single"/>
        </w:rPr>
      </w:pPr>
      <w:r w:rsidRPr="00D81D82">
        <w:rPr>
          <w:color w:val="10133B"/>
          <w:u w:val="single"/>
        </w:rPr>
        <w:t>3.Коммуникативные универсальные учебные действия.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10133B"/>
        </w:rPr>
      </w:pPr>
      <w:r w:rsidRPr="00D81D82">
        <w:rPr>
          <w:b/>
          <w:i/>
          <w:color w:val="10133B"/>
        </w:rPr>
        <w:t>Выпускник научится: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допускать возможность существования у людей различных точек зрения, в том числе и не-совпадающих с его собственными и ориентироваться на позицию партнера в общении и взаимодействии;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формировать собственное мнение;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договариваться и приходить к общему решению в совместной деятельности;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задавать вопросы;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адекватно использовать речевые средства для решения различных коммуникативных задач;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-строить монологические высказывания;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-владеть диалогической формой речи.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10133B"/>
        </w:rPr>
      </w:pPr>
      <w:r w:rsidRPr="00D81D82">
        <w:rPr>
          <w:b/>
          <w:i/>
          <w:color w:val="10133B"/>
        </w:rPr>
        <w:t>Выпускник получит возможность научиться: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учитывать мнения и интересы других людей, обосновывать собственную позицию;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продуктивно разрешать конфликты с учетом интересов всех участников;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задавать вопросы, необходимые для организации собственной деятельности и сотрудничества;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  осуществлять взаимный контроль и оказывать в сотрудничестве необходимую взаимопомощь;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адекватно использовать речевые средства для эффективного решения разнообразных коммуникативных задач.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b/>
          <w:color w:val="10133B"/>
        </w:rPr>
      </w:pPr>
      <w:r w:rsidRPr="00D81D82">
        <w:rPr>
          <w:b/>
          <w:color w:val="10133B"/>
        </w:rPr>
        <w:t>Предметные: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10133B"/>
        </w:rPr>
      </w:pPr>
      <w:r w:rsidRPr="00D81D82">
        <w:rPr>
          <w:b/>
          <w:i/>
          <w:color w:val="10133B"/>
        </w:rPr>
        <w:t>Выпускник научится: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различать символику Алтайского края и города Бийск;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описывать достопримечательности родного края;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соотносить по карте свой регион с Российской Федерации и другими регионами;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различать прошлое, настоящее и будущее</w:t>
      </w:r>
      <w:r w:rsidR="00946C85" w:rsidRPr="00D81D82">
        <w:rPr>
          <w:color w:val="10133B"/>
        </w:rPr>
        <w:t xml:space="preserve"> края</w:t>
      </w:r>
      <w:r w:rsidRPr="00D81D82">
        <w:rPr>
          <w:color w:val="10133B"/>
        </w:rPr>
        <w:t>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соотносить изученные исторические события с датами;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использовать дополнительные источники информации, находить факты, относящиеся к об-разу жизни, обычаям и верованиям предков;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на основе имеющихся знаний отличать реальные исторические факты от вымыслов;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lastRenderedPageBreak/>
        <w:t>- оценивать характер взаимоотношений в различных социальных группах (семья, общество сверстников, коллеги и т.п.);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использовать различные источники информации для письма и извлечения познавательной информации, ответов на вопросы, объяснения явлений, создания собственных высказываний; 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различать и описывать объекты природы и жизнедеятельности человека, выделяя их существенные признаки;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определять характер взаимоотношений человека с природой, находить примеры влияния этих взаимоотношений на природные объекты, здоровье и безопасность человека;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соблюдать правила оповещения и безопасности в чрезвычайных ситуациях.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10133B"/>
        </w:rPr>
      </w:pPr>
      <w:r w:rsidRPr="00D81D82">
        <w:rPr>
          <w:b/>
          <w:i/>
          <w:color w:val="10133B"/>
        </w:rPr>
        <w:t>Выпускник получит возможность научиться: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осознавать причастность себя и своей семьи к родному городу, региону, стране;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осознавать свою неразрывную связь с разнообразными окружающими социальными группами людей;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ориентироваться в важнейших для города, региона, страны и личности событиях и фактах прошлого и настоящего;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оценивать возможность своего участия в жизни города, региона, страны;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наблюдать и описывать проявления богатства внутреннего</w:t>
      </w:r>
      <w:r w:rsidR="00946C85" w:rsidRPr="00D81D82">
        <w:rPr>
          <w:color w:val="10133B"/>
        </w:rPr>
        <w:t xml:space="preserve"> мира человека в его созидатель</w:t>
      </w:r>
      <w:r w:rsidRPr="00D81D82">
        <w:rPr>
          <w:color w:val="10133B"/>
        </w:rPr>
        <w:t>ной деятельности на благо семьи, в интересах школы, города и региона;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проявлять уважение и готовность выполнять совместно установленные договоренности и правила, в том числе правила общения с взрослыми и сверстниками в официальной обстановке школы;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осознавать ценность природного и культурного наследия и необходимость нести ответственность за ее сохранение;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соблюдать правила экологического поведения в быту (раздельный сбор мусора, экономия воды и электроэнергии) и в природе;</w:t>
      </w:r>
    </w:p>
    <w:p w:rsidR="00703DF6" w:rsidRPr="00D81D82" w:rsidRDefault="00703DF6" w:rsidP="00D81D82">
      <w:pPr>
        <w:pStyle w:val="af"/>
        <w:shd w:val="clear" w:color="auto" w:fill="FFFFFF"/>
        <w:spacing w:before="0" w:beforeAutospacing="0" w:after="0" w:afterAutospacing="0" w:line="276" w:lineRule="auto"/>
        <w:jc w:val="both"/>
        <w:rPr>
          <w:color w:val="10133B"/>
        </w:rPr>
      </w:pPr>
      <w:r w:rsidRPr="00D81D82">
        <w:rPr>
          <w:color w:val="10133B"/>
        </w:rPr>
        <w:t>- регулировать свое поведение адекватно современным условиям в природной и социальной среде.</w:t>
      </w:r>
    </w:p>
    <w:p w:rsidR="00703DF6" w:rsidRPr="00D81D82" w:rsidRDefault="00703DF6" w:rsidP="00D81D82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:rsidR="00472415" w:rsidRPr="00D81D82" w:rsidRDefault="00472415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Планируемые результаты </w:t>
      </w: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реализации про</w:t>
      </w:r>
      <w:r w:rsidR="006910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екта</w:t>
      </w: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«Мой край - Алтай</w:t>
      </w:r>
      <w:r w:rsidR="006910A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ский</w:t>
      </w: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ориентированы на достижение всех трёх уровней результатов.</w:t>
      </w:r>
    </w:p>
    <w:p w:rsidR="00472415" w:rsidRPr="00D81D82" w:rsidRDefault="00472415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Результаты первого уровня</w:t>
      </w:r>
      <w:r w:rsidR="00703DF6" w:rsidRPr="00D81D82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(низкий)</w:t>
      </w:r>
      <w:r w:rsidRPr="00D81D82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 </w:t>
      </w:r>
      <w:r w:rsidRPr="00D81D8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(приобретение школьником социальных знаний, понимания социальной реальности и повседневной жизни).</w:t>
      </w:r>
    </w:p>
    <w:p w:rsidR="00946C85" w:rsidRPr="00D81D82" w:rsidRDefault="00472415" w:rsidP="00946C85"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Школьники приобретают знания об истории происхождения названия</w:t>
      </w:r>
      <w:r w:rsidR="00703DF6"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города (села),  края</w:t>
      </w: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</w:p>
    <w:p w:rsidR="00472415" w:rsidRPr="00D81D82" w:rsidRDefault="00472415" w:rsidP="00946C85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семье и семейных традициях; о правилах коллективной работы; о способах самостоятельного</w:t>
      </w:r>
      <w:r w:rsidR="00946C85"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поиска и нахождения информации,  знают с</w:t>
      </w:r>
      <w:r w:rsidR="00946C85" w:rsidRPr="00D81D82">
        <w:rPr>
          <w:rFonts w:ascii="Times New Roman" w:hAnsi="Times New Roman" w:cs="Times New Roman"/>
          <w:sz w:val="24"/>
          <w:szCs w:val="24"/>
        </w:rPr>
        <w:t>имволику города и края</w:t>
      </w:r>
      <w:r w:rsidR="00946C85"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472415" w:rsidRPr="00D81D82" w:rsidRDefault="00472415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Ученик научится:</w:t>
      </w:r>
    </w:p>
    <w:p w:rsidR="00472415" w:rsidRPr="00D81D82" w:rsidRDefault="00472415" w:rsidP="00703DF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учитывать выделенные учителем ориентиры действия в новом учебном материале в сотрудничестве с учителем;</w:t>
      </w:r>
    </w:p>
    <w:p w:rsidR="00472415" w:rsidRPr="00D81D82" w:rsidRDefault="00472415" w:rsidP="00703DF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планировать своё действие в соответствии с поставленной задачей и условиями её реализации, в том числе во внутреннем плане;</w:t>
      </w:r>
    </w:p>
    <w:p w:rsidR="00472415" w:rsidRPr="00D81D82" w:rsidRDefault="00472415" w:rsidP="00703DF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адекватно воспринимать оценку учителя;</w:t>
      </w:r>
    </w:p>
    <w:p w:rsidR="00472415" w:rsidRPr="00D81D82" w:rsidRDefault="00472415" w:rsidP="00703DF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строить речевое высказывание в устной форме;</w:t>
      </w:r>
    </w:p>
    <w:p w:rsidR="00472415" w:rsidRPr="00D81D82" w:rsidRDefault="00472415" w:rsidP="00703DF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осуществлять поиск и выделять конкретную информацию с помощью учителя;</w:t>
      </w:r>
    </w:p>
    <w:p w:rsidR="00472415" w:rsidRPr="00D81D82" w:rsidRDefault="00472415" w:rsidP="00703DF6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устанавливать причинно-следственные связи в изучаемом круге явлений.</w:t>
      </w:r>
    </w:p>
    <w:p w:rsidR="00472415" w:rsidRPr="00D81D82" w:rsidRDefault="00472415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Результаты второго уровня</w:t>
      </w:r>
      <w:r w:rsidR="00703DF6" w:rsidRPr="00D81D82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(средний)</w:t>
      </w:r>
      <w:r w:rsidRPr="00D81D82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 </w:t>
      </w:r>
      <w:r w:rsidRPr="00D81D8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(формирование позитивного отношения школьника к базовым ценностям нашего общества и к социальной реальности в целом).</w:t>
      </w:r>
    </w:p>
    <w:p w:rsidR="00703DF6" w:rsidRPr="00D81D82" w:rsidRDefault="00472415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Идёт развитие ценностных отношений школьника к историческому и духовному наследию малой родины, к людям труда, к членам своей семьи, к школе, к памятникам культуры, к природе, к людям других поколений, к св</w:t>
      </w:r>
      <w:r w:rsidR="00703DF6"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оему дому, друзьям, к традициям.</w:t>
      </w:r>
    </w:p>
    <w:p w:rsidR="00472415" w:rsidRPr="00D81D82" w:rsidRDefault="00472415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Ученик получит возможность</w:t>
      </w: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для формирования основ экологической культуры: принятие ценности природного мира, готовность следовать в своей деятельности нормам природоохранного, нерасточительного, здоровьесберегающего поведения; для формирования гражданской идентичности в форме осознания «Я» как гражданина России, чувства сопричаст</w:t>
      </w:r>
      <w:r w:rsidR="00703DF6"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ности и гордости за свою Родину</w:t>
      </w: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72415" w:rsidRPr="00D81D82" w:rsidRDefault="00472415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Результаты третьего уровня </w:t>
      </w:r>
      <w:r w:rsidR="00703DF6" w:rsidRPr="00D81D82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(высокий)  </w:t>
      </w:r>
      <w:r w:rsidRPr="00D81D8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(приобретение школьником опыта самостоятельного социального действия).</w:t>
      </w:r>
    </w:p>
    <w:p w:rsidR="00472415" w:rsidRPr="00D81D82" w:rsidRDefault="00472415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Школьник может приобрести опыт природосберегающей и природоохранной деятельности; опыт охраны памятников истории и культуры; опыт общения с представителями других поколений, опыт волонтёрской деятельности; опыт организации совместной деятельности с другими детьми и работы в группе.</w:t>
      </w:r>
    </w:p>
    <w:p w:rsidR="00472415" w:rsidRPr="00D81D82" w:rsidRDefault="00472415" w:rsidP="00703DF6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Ученик научится:</w:t>
      </w:r>
    </w:p>
    <w:p w:rsidR="00472415" w:rsidRPr="00D81D82" w:rsidRDefault="00472415" w:rsidP="00703DF6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включаться в творческую деятельность под руководством учителя;</w:t>
      </w:r>
    </w:p>
    <w:p w:rsidR="00472415" w:rsidRPr="00D81D82" w:rsidRDefault="00472415" w:rsidP="00703DF6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строить понятные для партнёра высказывания, учитывающие, что партнёр знает и видит, а что нет;</w:t>
      </w:r>
    </w:p>
    <w:p w:rsidR="00472415" w:rsidRPr="00D81D82" w:rsidRDefault="00472415" w:rsidP="00703DF6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договариваться и приходить к общему решению в совместной деятельности, в том числе в ситуации столкновения интересов;</w:t>
      </w:r>
    </w:p>
    <w:p w:rsidR="00703DF6" w:rsidRPr="00D81D82" w:rsidRDefault="00472415" w:rsidP="00703DF6">
      <w:pPr>
        <w:numPr>
          <w:ilvl w:val="0"/>
          <w:numId w:val="16"/>
        </w:numPr>
        <w:shd w:val="clear" w:color="auto" w:fill="FFFFFF"/>
        <w:spacing w:before="100" w:beforeAutospacing="1" w:after="100" w:afterAutospacing="1"/>
        <w:ind w:left="375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81D8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задавать вопросы, необходимые для организации собственной деятельности.</w:t>
      </w:r>
    </w:p>
    <w:p w:rsidR="00FF685A" w:rsidRPr="00703DF6" w:rsidRDefault="00FF685A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Система показателей по достижению целей и задач проекта:</w:t>
      </w:r>
    </w:p>
    <w:p w:rsidR="00FF685A" w:rsidRPr="00703DF6" w:rsidRDefault="00FF685A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увеличение численности обучающихся, вовлеченных в мероприятия краеведческой направленности;</w:t>
      </w:r>
    </w:p>
    <w:p w:rsidR="00837A3D" w:rsidRPr="00703DF6" w:rsidRDefault="00FF685A" w:rsidP="00703DF6">
      <w:pPr>
        <w:shd w:val="clear" w:color="auto" w:fill="FFFFFF"/>
        <w:spacing w:after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количество проектных продуктов, отражающих результаты деятельности.</w:t>
      </w:r>
    </w:p>
    <w:p w:rsidR="00531C40" w:rsidRPr="00703DF6" w:rsidRDefault="00531C40" w:rsidP="00703DF6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 портфолио;</w:t>
      </w:r>
    </w:p>
    <w:p w:rsidR="00531C40" w:rsidRPr="00703DF6" w:rsidRDefault="00531C40" w:rsidP="00703DF6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 опрос родителей;</w:t>
      </w:r>
    </w:p>
    <w:p w:rsidR="00FF685A" w:rsidRPr="00703DF6" w:rsidRDefault="00531C40" w:rsidP="00703DF6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  анализ участия детей в выставках, конкурсах, проектах и др.</w:t>
      </w:r>
    </w:p>
    <w:p w:rsidR="003D1FEE" w:rsidRPr="00703DF6" w:rsidRDefault="000E5821" w:rsidP="00703DF6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Формы представления результатов учащихся</w:t>
      </w:r>
      <w:r w:rsidR="00360ED1" w:rsidRPr="00703D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через</w:t>
      </w:r>
      <w:r w:rsidRPr="00703D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0E5821" w:rsidRPr="00703DF6" w:rsidRDefault="000E5821" w:rsidP="00703DF6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D1FEE" w:rsidRPr="00703DF6" w:rsidRDefault="003D1FEE" w:rsidP="00703DF6">
      <w:pPr>
        <w:spacing w:after="0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- оценк</w:t>
      </w:r>
      <w:r w:rsidR="00360ED1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достижений обучающихся (портфолио). В каждый «портфель достижений» обучающегося входят исследования, проекты, творческие работы (приложения);</w:t>
      </w:r>
    </w:p>
    <w:p w:rsidR="003F1C8A" w:rsidRPr="00703DF6" w:rsidRDefault="003D1FEE" w:rsidP="00703DF6">
      <w:pPr>
        <w:spacing w:after="0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</w:t>
      </w:r>
      <w:r w:rsidR="00360ED1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презентация </w:t>
      </w: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</w:t>
      </w:r>
      <w:r w:rsidR="003F1C8A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едовательских мини-проектов; </w:t>
      </w:r>
    </w:p>
    <w:p w:rsidR="003D1FEE" w:rsidRPr="00703DF6" w:rsidRDefault="003D1FEE" w:rsidP="00703DF6">
      <w:pPr>
        <w:spacing w:after="0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и защиту презентаций – пр</w:t>
      </w:r>
      <w:r w:rsidR="003F1C8A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едставлений по изученной теме;</w:t>
      </w:r>
      <w:r w:rsidR="003F1C8A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участие в конкурсах и конференциях исследовательских работ школьного, городского, всероссийского уровня;</w:t>
      </w:r>
    </w:p>
    <w:p w:rsidR="0008233D" w:rsidRPr="00703DF6" w:rsidRDefault="003D1FEE" w:rsidP="00703DF6">
      <w:pPr>
        <w:spacing w:after="0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составление </w:t>
      </w:r>
      <w:r w:rsidR="00360ED1"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проведение  </w:t>
      </w: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викторин, игр, разгадывание кроссвордов и ребусов;</w:t>
      </w:r>
    </w:p>
    <w:p w:rsidR="000E5821" w:rsidRPr="00703DF6" w:rsidRDefault="000E5821" w:rsidP="00703DF6">
      <w:pPr>
        <w:pStyle w:val="WW-"/>
        <w:tabs>
          <w:tab w:val="left" w:pos="0"/>
        </w:tabs>
        <w:spacing w:after="0" w:line="276" w:lineRule="auto"/>
        <w:jc w:val="left"/>
        <w:rPr>
          <w:rFonts w:ascii="Times New Roman" w:hAnsi="Times New Roman"/>
          <w:b/>
          <w:color w:val="000000"/>
          <w:sz w:val="24"/>
          <w:szCs w:val="24"/>
        </w:rPr>
      </w:pPr>
      <w:r w:rsidRPr="00703DF6">
        <w:rPr>
          <w:rFonts w:ascii="Times New Roman" w:hAnsi="Times New Roman"/>
          <w:b/>
          <w:color w:val="000000"/>
          <w:sz w:val="24"/>
          <w:szCs w:val="24"/>
        </w:rPr>
        <w:t>Формы представления результатов педагога:</w:t>
      </w:r>
    </w:p>
    <w:p w:rsidR="000E5821" w:rsidRPr="00703DF6" w:rsidRDefault="000E5821" w:rsidP="00703DF6">
      <w:pPr>
        <w:pStyle w:val="WW-"/>
        <w:tabs>
          <w:tab w:val="left" w:pos="0"/>
        </w:tabs>
        <w:spacing w:after="0" w:line="276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0E5821" w:rsidRPr="00D81D82" w:rsidRDefault="000E5821" w:rsidP="00703DF6">
      <w:pPr>
        <w:pStyle w:val="WW-"/>
        <w:numPr>
          <w:ilvl w:val="0"/>
          <w:numId w:val="9"/>
        </w:numPr>
        <w:spacing w:after="0" w:line="276" w:lineRule="auto"/>
        <w:rPr>
          <w:rFonts w:ascii="Times New Roman" w:hAnsi="Times New Roman"/>
          <w:color w:val="000000"/>
          <w:sz w:val="24"/>
          <w:szCs w:val="24"/>
        </w:rPr>
      </w:pPr>
      <w:r w:rsidRPr="00D81D82">
        <w:rPr>
          <w:rFonts w:ascii="Times New Roman" w:hAnsi="Times New Roman"/>
          <w:color w:val="000000"/>
          <w:sz w:val="24"/>
          <w:szCs w:val="24"/>
        </w:rPr>
        <w:t>Публикация проекта программы «Мой край - Алтай</w:t>
      </w:r>
      <w:r w:rsidR="006910A2">
        <w:rPr>
          <w:rFonts w:ascii="Times New Roman" w:hAnsi="Times New Roman"/>
          <w:color w:val="000000"/>
          <w:sz w:val="24"/>
          <w:szCs w:val="24"/>
        </w:rPr>
        <w:t>ский</w:t>
      </w:r>
      <w:r w:rsidRPr="00D81D82">
        <w:rPr>
          <w:rFonts w:ascii="Times New Roman" w:hAnsi="Times New Roman"/>
          <w:color w:val="000000"/>
          <w:sz w:val="24"/>
          <w:szCs w:val="24"/>
        </w:rPr>
        <w:t>» в СМИ</w:t>
      </w:r>
      <w:r w:rsidR="00360ED1" w:rsidRPr="00D81D82">
        <w:rPr>
          <w:rFonts w:ascii="Times New Roman" w:hAnsi="Times New Roman"/>
          <w:color w:val="000000"/>
          <w:sz w:val="24"/>
          <w:szCs w:val="24"/>
        </w:rPr>
        <w:t xml:space="preserve"> на сайте школы, персональном сайте учителя</w:t>
      </w:r>
      <w:r w:rsidRPr="00D81D82">
        <w:rPr>
          <w:rFonts w:ascii="Times New Roman" w:hAnsi="Times New Roman"/>
          <w:color w:val="000000"/>
          <w:sz w:val="24"/>
          <w:szCs w:val="24"/>
        </w:rPr>
        <w:t>.</w:t>
      </w:r>
    </w:p>
    <w:p w:rsidR="000E5821" w:rsidRPr="00703DF6" w:rsidRDefault="000E5821" w:rsidP="00703DF6">
      <w:pPr>
        <w:pStyle w:val="WW-"/>
        <w:numPr>
          <w:ilvl w:val="0"/>
          <w:numId w:val="9"/>
        </w:numPr>
        <w:spacing w:after="0" w:line="276" w:lineRule="auto"/>
        <w:rPr>
          <w:rFonts w:ascii="Times New Roman" w:hAnsi="Times New Roman"/>
          <w:color w:val="000000"/>
          <w:sz w:val="24"/>
          <w:szCs w:val="24"/>
        </w:rPr>
      </w:pPr>
      <w:r w:rsidRPr="00703DF6">
        <w:rPr>
          <w:rFonts w:ascii="Times New Roman" w:hAnsi="Times New Roman"/>
          <w:color w:val="000000"/>
          <w:sz w:val="24"/>
          <w:szCs w:val="24"/>
        </w:rPr>
        <w:t>Презентация проекта программы «Краеведение в начальной школе» уровне района, края.</w:t>
      </w:r>
    </w:p>
    <w:p w:rsidR="00F43031" w:rsidRPr="00703DF6" w:rsidRDefault="000E5821" w:rsidP="00703DF6">
      <w:pPr>
        <w:pStyle w:val="WW-"/>
        <w:numPr>
          <w:ilvl w:val="0"/>
          <w:numId w:val="9"/>
        </w:numPr>
        <w:spacing w:after="0" w:line="276" w:lineRule="auto"/>
        <w:rPr>
          <w:rFonts w:ascii="Times New Roman" w:hAnsi="Times New Roman"/>
          <w:color w:val="000000"/>
          <w:sz w:val="24"/>
          <w:szCs w:val="24"/>
        </w:rPr>
      </w:pPr>
      <w:r w:rsidRPr="00703DF6">
        <w:rPr>
          <w:rFonts w:ascii="Times New Roman" w:hAnsi="Times New Roman"/>
          <w:color w:val="000000"/>
          <w:sz w:val="24"/>
          <w:szCs w:val="24"/>
        </w:rPr>
        <w:t>Представление проекта программы и результатов деятельности на конкурсах разного уровня.</w:t>
      </w:r>
    </w:p>
    <w:p w:rsidR="00CA7B41" w:rsidRPr="00703DF6" w:rsidRDefault="00CA7B41" w:rsidP="00703DF6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3D1FEE" w:rsidRPr="00703DF6" w:rsidRDefault="003D1FEE" w:rsidP="00703DF6">
      <w:pPr>
        <w:shd w:val="clear" w:color="auto" w:fill="FFFFFF"/>
        <w:spacing w:after="15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03DF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Материально-техническое обеспечение: </w:t>
      </w:r>
    </w:p>
    <w:p w:rsidR="003D1FEE" w:rsidRPr="00703DF6" w:rsidRDefault="003D1FEE" w:rsidP="00703DF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Для организации внеурочной деятельности школа располагает актовым залом, музыкальной техникой, библиотекой, кабинетами, оборудованными компьютерной техникой, подключенным к локальной сети интернет. Кабинеты начальных классов оснащены компьютером, мультимедийном проектором. </w:t>
      </w: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03DF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Информационно-методический ресурс реализации программы складывается:</w:t>
      </w:r>
    </w:p>
    <w:p w:rsidR="003D1FEE" w:rsidRPr="00703DF6" w:rsidRDefault="003D1FEE" w:rsidP="00703DF6">
      <w:pPr>
        <w:spacing w:after="0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 учебно-методической литературы, дополнительной литературы (фонды школьной библиотеки);</w:t>
      </w:r>
    </w:p>
    <w:p w:rsidR="003D1FEE" w:rsidRPr="00703DF6" w:rsidRDefault="00C74452" w:rsidP="00703DF6">
      <w:pPr>
        <w:spacing w:after="0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3DF6">
        <w:rPr>
          <w:rFonts w:ascii="Times New Roman" w:eastAsia="Times New Roman" w:hAnsi="Times New Roman" w:cs="Times New Roman"/>
          <w:sz w:val="24"/>
          <w:szCs w:val="24"/>
          <w:lang w:eastAsia="ru-RU"/>
        </w:rPr>
        <w:t>- электронных ресурсов;</w:t>
      </w:r>
    </w:p>
    <w:p w:rsidR="0008233D" w:rsidRPr="00703DF6" w:rsidRDefault="0008233D" w:rsidP="00703DF6">
      <w:pPr>
        <w:spacing w:after="0"/>
        <w:ind w:firstLine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5821" w:rsidRPr="00703DF6" w:rsidRDefault="000E5821" w:rsidP="00703D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43031" w:rsidRPr="00703DF6" w:rsidRDefault="00F43031" w:rsidP="00703DF6">
      <w:pPr>
        <w:suppressAutoHyphens/>
        <w:spacing w:after="0"/>
        <w:ind w:left="45"/>
        <w:jc w:val="center"/>
        <w:rPr>
          <w:rFonts w:ascii="Times New Roman" w:eastAsia="DejaVu Sans" w:hAnsi="Times New Roman" w:cs="Times New Roman"/>
          <w:b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b/>
          <w:color w:val="000000"/>
          <w:sz w:val="24"/>
          <w:szCs w:val="24"/>
          <w:lang w:eastAsia="ar-SA"/>
        </w:rPr>
        <w:t>Список литературы для учителя</w:t>
      </w:r>
    </w:p>
    <w:p w:rsidR="00F43031" w:rsidRPr="00703DF6" w:rsidRDefault="00F43031" w:rsidP="00703DF6">
      <w:pPr>
        <w:tabs>
          <w:tab w:val="left" w:pos="709"/>
        </w:tabs>
        <w:suppressAutoHyphens/>
        <w:spacing w:after="0"/>
        <w:ind w:left="284"/>
        <w:jc w:val="both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CA7B41" w:rsidRPr="00703DF6" w:rsidRDefault="00CA7B41" w:rsidP="00703DF6">
      <w:pPr>
        <w:numPr>
          <w:ilvl w:val="0"/>
          <w:numId w:val="8"/>
        </w:numPr>
        <w:suppressAutoHyphens/>
        <w:spacing w:after="0"/>
        <w:jc w:val="both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Александрова О.В.,  Батлук Н.В., Белякова Г.Н. Организация исследовательской работы школьников// Барнаул - 2001</w:t>
      </w:r>
    </w:p>
    <w:p w:rsidR="00F43031" w:rsidRPr="00703DF6" w:rsidRDefault="00F43031" w:rsidP="00703DF6">
      <w:pPr>
        <w:numPr>
          <w:ilvl w:val="0"/>
          <w:numId w:val="8"/>
        </w:numPr>
        <w:suppressAutoHyphens/>
        <w:spacing w:after="0"/>
        <w:jc w:val="both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Гаврилычева,  Г. Ф. Младший школьник и его ценности [Текст] /</w:t>
      </w:r>
    </w:p>
    <w:p w:rsidR="00F443ED" w:rsidRPr="00703DF6" w:rsidRDefault="00F43031" w:rsidP="00703DF6">
      <w:pPr>
        <w:tabs>
          <w:tab w:val="left" w:pos="709"/>
        </w:tabs>
        <w:suppressAutoHyphens/>
        <w:spacing w:after="0"/>
        <w:ind w:left="360"/>
        <w:jc w:val="both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Г.Ф. Гаврилычева// Начальная школа.  – 2008.- № 7. – с. 13-18.</w:t>
      </w:r>
    </w:p>
    <w:p w:rsidR="00F443ED" w:rsidRPr="00703DF6" w:rsidRDefault="00F443ED" w:rsidP="00703DF6">
      <w:pPr>
        <w:pStyle w:val="a4"/>
        <w:numPr>
          <w:ilvl w:val="0"/>
          <w:numId w:val="8"/>
        </w:numPr>
        <w:tabs>
          <w:tab w:val="left" w:pos="709"/>
        </w:tabs>
        <w:suppressAutoHyphens/>
        <w:spacing w:after="0"/>
        <w:jc w:val="both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Коллектив авторов, Красная книга Алтайского края. Особо охраняемые природные территории//Управление природных ресурсов и охраны окружающей среды Алтайского края, 2009</w:t>
      </w:r>
    </w:p>
    <w:p w:rsidR="00F443ED" w:rsidRPr="00703DF6" w:rsidRDefault="00F443ED" w:rsidP="00703DF6">
      <w:pPr>
        <w:pStyle w:val="a4"/>
        <w:numPr>
          <w:ilvl w:val="0"/>
          <w:numId w:val="8"/>
        </w:numPr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Рассыпнов В.А. Сборник методических разработок в 3 ч. // АКДЭЦ, 2007</w:t>
      </w:r>
    </w:p>
    <w:p w:rsidR="00F443ED" w:rsidRPr="00703DF6" w:rsidRDefault="00F443ED" w:rsidP="00703DF6">
      <w:pPr>
        <w:pStyle w:val="a4"/>
        <w:numPr>
          <w:ilvl w:val="0"/>
          <w:numId w:val="8"/>
        </w:num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Редкие и находящиеся под угрозой исчезновения виды растений и животных. По страницам Красной книги Алтайского края/ Барнаул, 2009</w:t>
      </w:r>
    </w:p>
    <w:p w:rsidR="00CA7B41" w:rsidRPr="00703DF6" w:rsidRDefault="00CA7B41" w:rsidP="00703DF6">
      <w:pPr>
        <w:numPr>
          <w:ilvl w:val="0"/>
          <w:numId w:val="8"/>
        </w:numPr>
        <w:suppressAutoHyphens/>
        <w:spacing w:after="0"/>
        <w:jc w:val="both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Ревыкин В.С., Пушкарев В.М., Ревякина Н.В. География Алтайского края// БарнаулАлт. кн. изд-во, 1989</w:t>
      </w:r>
    </w:p>
    <w:p w:rsidR="00F443ED" w:rsidRPr="00703DF6" w:rsidRDefault="00F443ED" w:rsidP="00703DF6">
      <w:pPr>
        <w:numPr>
          <w:ilvl w:val="0"/>
          <w:numId w:val="8"/>
        </w:numPr>
        <w:suppressAutoHyphens/>
        <w:spacing w:after="0"/>
        <w:jc w:val="both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Романов А.Н. Этим гордится Алтайский край// «Барнаул», 2008</w:t>
      </w:r>
    </w:p>
    <w:p w:rsidR="00CA7B41" w:rsidRPr="00703DF6" w:rsidRDefault="00CA7B41" w:rsidP="00703DF6">
      <w:pPr>
        <w:numPr>
          <w:ilvl w:val="0"/>
          <w:numId w:val="8"/>
        </w:numPr>
        <w:suppressAutoHyphens/>
        <w:spacing w:after="0"/>
        <w:jc w:val="both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Тарабарина Т.И., Соколова Е.И.  И учеба, и игра: природоведение//Ярославль «Академия развития», 1998</w:t>
      </w:r>
    </w:p>
    <w:p w:rsidR="00A94E5C" w:rsidRPr="00703DF6" w:rsidRDefault="00A94E5C" w:rsidP="00703DF6">
      <w:pPr>
        <w:pStyle w:val="a4"/>
        <w:numPr>
          <w:ilvl w:val="0"/>
          <w:numId w:val="8"/>
        </w:num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Цветкова И.В. Экология для начальной школы: игры и проекты//Ярославль «Академия развития», 1997</w:t>
      </w:r>
    </w:p>
    <w:p w:rsidR="00F43031" w:rsidRPr="00703DF6" w:rsidRDefault="00F43031" w:rsidP="00703DF6">
      <w:pPr>
        <w:numPr>
          <w:ilvl w:val="0"/>
          <w:numId w:val="8"/>
        </w:numPr>
        <w:tabs>
          <w:tab w:val="left" w:pos="284"/>
          <w:tab w:val="left" w:pos="426"/>
        </w:tabs>
        <w:suppressAutoHyphens/>
        <w:spacing w:after="0"/>
        <w:jc w:val="both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 xml:space="preserve">Феоктистова, В.Ф. Исследовательская и проектная деятельность </w:t>
      </w:r>
    </w:p>
    <w:p w:rsidR="00F43031" w:rsidRDefault="00F43031" w:rsidP="00703DF6">
      <w:pPr>
        <w:tabs>
          <w:tab w:val="left" w:pos="709"/>
        </w:tabs>
        <w:suppressAutoHyphens/>
        <w:spacing w:after="0"/>
        <w:ind w:left="360"/>
        <w:jc w:val="both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младших школьников / В.Ф. Феоктистова. «Просвещение». - 2009. – с. 120.</w:t>
      </w:r>
    </w:p>
    <w:p w:rsidR="00A8391C" w:rsidRPr="00703DF6" w:rsidRDefault="00A8391C" w:rsidP="00703DF6">
      <w:pPr>
        <w:tabs>
          <w:tab w:val="left" w:pos="709"/>
        </w:tabs>
        <w:suppressAutoHyphens/>
        <w:spacing w:after="0"/>
        <w:ind w:left="360"/>
        <w:jc w:val="both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8945A6" w:rsidRPr="00703DF6" w:rsidRDefault="008945A6" w:rsidP="00703DF6">
      <w:pPr>
        <w:pStyle w:val="a4"/>
        <w:tabs>
          <w:tab w:val="left" w:pos="709"/>
        </w:tabs>
        <w:suppressAutoHyphens/>
        <w:spacing w:after="0"/>
        <w:ind w:left="360"/>
        <w:jc w:val="both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</w:p>
    <w:p w:rsidR="00F43031" w:rsidRPr="00703DF6" w:rsidRDefault="00F43031" w:rsidP="00703DF6">
      <w:pPr>
        <w:pStyle w:val="WW-"/>
        <w:spacing w:after="0" w:line="276" w:lineRule="auto"/>
        <w:ind w:left="644"/>
        <w:jc w:val="center"/>
        <w:rPr>
          <w:rFonts w:ascii="Times New Roman" w:hAnsi="Times New Roman"/>
          <w:b/>
          <w:i/>
          <w:color w:val="000000"/>
          <w:sz w:val="24"/>
          <w:szCs w:val="24"/>
          <w:highlight w:val="yellow"/>
        </w:rPr>
      </w:pPr>
    </w:p>
    <w:p w:rsidR="00F43031" w:rsidRPr="00703DF6" w:rsidRDefault="00F43031" w:rsidP="00703DF6">
      <w:pPr>
        <w:pStyle w:val="WW-"/>
        <w:spacing w:after="0" w:line="276" w:lineRule="auto"/>
        <w:ind w:left="64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03DF6">
        <w:rPr>
          <w:rFonts w:ascii="Times New Roman" w:hAnsi="Times New Roman"/>
          <w:b/>
          <w:color w:val="000000"/>
          <w:sz w:val="24"/>
          <w:szCs w:val="24"/>
        </w:rPr>
        <w:t>Список литературы для учащихся и родителей</w:t>
      </w:r>
    </w:p>
    <w:p w:rsidR="00F43031" w:rsidRPr="00703DF6" w:rsidRDefault="00F43031" w:rsidP="00703DF6">
      <w:pPr>
        <w:pStyle w:val="WW-"/>
        <w:spacing w:after="0" w:line="276" w:lineRule="auto"/>
        <w:ind w:left="644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8945A6" w:rsidRPr="00703DF6" w:rsidRDefault="008945A6" w:rsidP="00703DF6">
      <w:pPr>
        <w:pStyle w:val="WW-"/>
        <w:numPr>
          <w:ilvl w:val="0"/>
          <w:numId w:val="7"/>
        </w:numPr>
        <w:tabs>
          <w:tab w:val="clear" w:pos="709"/>
        </w:tabs>
        <w:spacing w:after="0" w:line="276" w:lineRule="auto"/>
        <w:rPr>
          <w:rFonts w:ascii="Times New Roman" w:hAnsi="Times New Roman"/>
          <w:color w:val="000000"/>
          <w:sz w:val="24"/>
          <w:szCs w:val="24"/>
        </w:rPr>
      </w:pPr>
      <w:r w:rsidRPr="00703DF6">
        <w:rPr>
          <w:rFonts w:ascii="Times New Roman" w:hAnsi="Times New Roman"/>
          <w:color w:val="000000"/>
          <w:sz w:val="24"/>
          <w:szCs w:val="24"/>
        </w:rPr>
        <w:t>Баландин Р.К. Я познаю мир География России// Астрель, 2005</w:t>
      </w:r>
    </w:p>
    <w:p w:rsidR="008945A6" w:rsidRPr="00703DF6" w:rsidRDefault="008945A6" w:rsidP="00703DF6">
      <w:pPr>
        <w:pStyle w:val="a4"/>
        <w:numPr>
          <w:ilvl w:val="0"/>
          <w:numId w:val="7"/>
        </w:num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Баландин Р.К. Я познаю мир Животные // Астрель, 2005</w:t>
      </w:r>
    </w:p>
    <w:p w:rsidR="00F443ED" w:rsidRPr="00703DF6" w:rsidRDefault="00F443ED" w:rsidP="00703DF6">
      <w:pPr>
        <w:pStyle w:val="a4"/>
        <w:numPr>
          <w:ilvl w:val="0"/>
          <w:numId w:val="7"/>
        </w:num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Коллектив авторов, Красная книга Алтайского края. Особо охраняемые природные территории//Управление природных ресурсов и охраны окружающей среды Алтайского края, 2009</w:t>
      </w:r>
    </w:p>
    <w:p w:rsidR="00F443ED" w:rsidRPr="00703DF6" w:rsidRDefault="00F443ED" w:rsidP="00703DF6">
      <w:pPr>
        <w:pStyle w:val="a4"/>
        <w:numPr>
          <w:ilvl w:val="0"/>
          <w:numId w:val="7"/>
        </w:num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Редкие и находящиеся под угрозой исчезновения виды растений и животных. По страницам Красной книги Алтайского края/ Барнаул, 2009</w:t>
      </w:r>
    </w:p>
    <w:p w:rsidR="00F443ED" w:rsidRPr="00703DF6" w:rsidRDefault="00F443ED" w:rsidP="00703DF6">
      <w:pPr>
        <w:pStyle w:val="a4"/>
        <w:numPr>
          <w:ilvl w:val="0"/>
          <w:numId w:val="7"/>
        </w:numPr>
        <w:spacing w:after="0"/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</w:pPr>
      <w:r w:rsidRPr="00703DF6">
        <w:rPr>
          <w:rFonts w:ascii="Times New Roman" w:eastAsia="DejaVu Sans" w:hAnsi="Times New Roman" w:cs="Times New Roman"/>
          <w:color w:val="000000"/>
          <w:sz w:val="24"/>
          <w:szCs w:val="24"/>
          <w:lang w:eastAsia="ar-SA"/>
        </w:rPr>
        <w:t>Романов А.Н. Этим гордится Алтайский край// «Барнаул», 2008</w:t>
      </w:r>
    </w:p>
    <w:p w:rsidR="00F43031" w:rsidRPr="00703DF6" w:rsidRDefault="00F43031" w:rsidP="00703DF6">
      <w:pPr>
        <w:pStyle w:val="WW-"/>
        <w:numPr>
          <w:ilvl w:val="0"/>
          <w:numId w:val="7"/>
        </w:numPr>
        <w:tabs>
          <w:tab w:val="clear" w:pos="709"/>
        </w:tabs>
        <w:spacing w:after="0" w:line="276" w:lineRule="auto"/>
        <w:rPr>
          <w:rFonts w:ascii="Times New Roman" w:hAnsi="Times New Roman"/>
          <w:color w:val="000000"/>
          <w:sz w:val="24"/>
          <w:szCs w:val="24"/>
        </w:rPr>
      </w:pPr>
      <w:r w:rsidRPr="00703DF6">
        <w:rPr>
          <w:rFonts w:ascii="Times New Roman" w:hAnsi="Times New Roman"/>
          <w:color w:val="000000"/>
          <w:sz w:val="24"/>
          <w:szCs w:val="24"/>
        </w:rPr>
        <w:t>Плешаков, А.А. Экология [Учебное пособие] /М. : Рекорд, 1997.</w:t>
      </w:r>
    </w:p>
    <w:p w:rsidR="00F43031" w:rsidRPr="00703DF6" w:rsidRDefault="00F43031" w:rsidP="00703DF6">
      <w:pPr>
        <w:pStyle w:val="WW-"/>
        <w:numPr>
          <w:ilvl w:val="0"/>
          <w:numId w:val="7"/>
        </w:numPr>
        <w:tabs>
          <w:tab w:val="clear" w:pos="709"/>
        </w:tabs>
        <w:spacing w:after="0" w:line="276" w:lineRule="auto"/>
        <w:rPr>
          <w:rFonts w:ascii="Times New Roman" w:hAnsi="Times New Roman"/>
          <w:color w:val="000000"/>
          <w:sz w:val="24"/>
          <w:szCs w:val="24"/>
        </w:rPr>
      </w:pPr>
      <w:r w:rsidRPr="00703DF6">
        <w:rPr>
          <w:rFonts w:ascii="Times New Roman" w:hAnsi="Times New Roman"/>
          <w:color w:val="000000"/>
          <w:sz w:val="24"/>
          <w:szCs w:val="24"/>
        </w:rPr>
        <w:t>Плешаков, А.А. Природа [Учебное пособие] /  Вентана – Граф, 1994.</w:t>
      </w:r>
    </w:p>
    <w:p w:rsidR="00F43031" w:rsidRPr="00703DF6" w:rsidRDefault="00F43031" w:rsidP="00703DF6">
      <w:pPr>
        <w:pStyle w:val="WW-"/>
        <w:tabs>
          <w:tab w:val="clear" w:pos="709"/>
        </w:tabs>
        <w:spacing w:after="0" w:line="276" w:lineRule="auto"/>
        <w:ind w:left="284"/>
        <w:rPr>
          <w:rFonts w:ascii="Times New Roman" w:hAnsi="Times New Roman"/>
          <w:sz w:val="24"/>
          <w:szCs w:val="24"/>
        </w:rPr>
      </w:pPr>
    </w:p>
    <w:p w:rsidR="003D1FEE" w:rsidRPr="00703DF6" w:rsidRDefault="003D1FEE" w:rsidP="00703D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1FEE" w:rsidRPr="00703DF6" w:rsidRDefault="003D1FEE" w:rsidP="00703D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1FEE" w:rsidRPr="00703DF6" w:rsidRDefault="003D1FEE" w:rsidP="00703D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1FEE" w:rsidRPr="00703DF6" w:rsidRDefault="003D1FEE" w:rsidP="00703D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D1FEE" w:rsidRPr="00703DF6" w:rsidSect="00CA7B41">
      <w:footerReference w:type="default" r:id="rId8"/>
      <w:pgSz w:w="11906" w:h="16838"/>
      <w:pgMar w:top="1134" w:right="849" w:bottom="1134" w:left="1134" w:header="708" w:footer="708" w:gutter="0"/>
      <w:pgBorders w:display="firstPage"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09D" w:rsidRDefault="001A609D" w:rsidP="0008233D">
      <w:pPr>
        <w:spacing w:after="0" w:line="240" w:lineRule="auto"/>
      </w:pPr>
      <w:r>
        <w:separator/>
      </w:r>
    </w:p>
  </w:endnote>
  <w:endnote w:type="continuationSeparator" w:id="1">
    <w:p w:rsidR="001A609D" w:rsidRDefault="001A609D" w:rsidP="00082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0248933"/>
      <w:docPartObj>
        <w:docPartGallery w:val="Page Numbers (Bottom of Page)"/>
        <w:docPartUnique/>
      </w:docPartObj>
    </w:sdtPr>
    <w:sdtContent>
      <w:p w:rsidR="006910A2" w:rsidRDefault="006910A2">
        <w:pPr>
          <w:pStyle w:val="ac"/>
          <w:jc w:val="right"/>
        </w:pPr>
        <w:fldSimple w:instr="PAGE   \* MERGEFORMAT">
          <w:r w:rsidR="00A8391C">
            <w:rPr>
              <w:noProof/>
            </w:rPr>
            <w:t>13</w:t>
          </w:r>
        </w:fldSimple>
      </w:p>
    </w:sdtContent>
  </w:sdt>
  <w:p w:rsidR="006910A2" w:rsidRDefault="006910A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09D" w:rsidRDefault="001A609D" w:rsidP="0008233D">
      <w:pPr>
        <w:spacing w:after="0" w:line="240" w:lineRule="auto"/>
      </w:pPr>
      <w:r>
        <w:separator/>
      </w:r>
    </w:p>
  </w:footnote>
  <w:footnote w:type="continuationSeparator" w:id="1">
    <w:p w:rsidR="001A609D" w:rsidRDefault="001A609D" w:rsidP="000823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1">
    <w:nsid w:val="0000000D"/>
    <w:multiLevelType w:val="singleLevel"/>
    <w:tmpl w:val="0000000D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</w:abstractNum>
  <w:abstractNum w:abstractNumId="2">
    <w:nsid w:val="0000000E"/>
    <w:multiLevelType w:val="singleLevel"/>
    <w:tmpl w:val="0000000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</w:abstractNum>
  <w:abstractNum w:abstractNumId="3">
    <w:nsid w:val="01B23239"/>
    <w:multiLevelType w:val="multilevel"/>
    <w:tmpl w:val="F3A49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B76BED"/>
    <w:multiLevelType w:val="multilevel"/>
    <w:tmpl w:val="7E8AF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427E66"/>
    <w:multiLevelType w:val="hybridMultilevel"/>
    <w:tmpl w:val="CA164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F75B02"/>
    <w:multiLevelType w:val="hybridMultilevel"/>
    <w:tmpl w:val="41DE3848"/>
    <w:lvl w:ilvl="0" w:tplc="93DCD2A6">
      <w:start w:val="200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457C98"/>
    <w:multiLevelType w:val="hybridMultilevel"/>
    <w:tmpl w:val="BA3E7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AF2D73"/>
    <w:multiLevelType w:val="hybridMultilevel"/>
    <w:tmpl w:val="B30E96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E9E2D48"/>
    <w:multiLevelType w:val="multilevel"/>
    <w:tmpl w:val="9B103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DB3341"/>
    <w:multiLevelType w:val="hybridMultilevel"/>
    <w:tmpl w:val="A4D4D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C32559"/>
    <w:multiLevelType w:val="multilevel"/>
    <w:tmpl w:val="07780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891B89"/>
    <w:multiLevelType w:val="multilevel"/>
    <w:tmpl w:val="2A9AB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245597"/>
    <w:multiLevelType w:val="hybridMultilevel"/>
    <w:tmpl w:val="B852B2A6"/>
    <w:lvl w:ilvl="0" w:tplc="F402B6F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807C15"/>
    <w:multiLevelType w:val="multilevel"/>
    <w:tmpl w:val="06DEE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3F718ED"/>
    <w:multiLevelType w:val="multilevel"/>
    <w:tmpl w:val="F8B2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1"/>
  </w:num>
  <w:num w:numId="3">
    <w:abstractNumId w:val="10"/>
  </w:num>
  <w:num w:numId="4">
    <w:abstractNumId w:val="8"/>
  </w:num>
  <w:num w:numId="5">
    <w:abstractNumId w:val="5"/>
  </w:num>
  <w:num w:numId="6">
    <w:abstractNumId w:val="13"/>
  </w:num>
  <w:num w:numId="7">
    <w:abstractNumId w:val="1"/>
  </w:num>
  <w:num w:numId="8">
    <w:abstractNumId w:val="2"/>
  </w:num>
  <w:num w:numId="9">
    <w:abstractNumId w:val="0"/>
    <w:lvlOverride w:ilvl="0">
      <w:startOverride w:val="1"/>
    </w:lvlOverride>
  </w:num>
  <w:num w:numId="10">
    <w:abstractNumId w:val="7"/>
  </w:num>
  <w:num w:numId="11">
    <w:abstractNumId w:val="15"/>
  </w:num>
  <w:num w:numId="12">
    <w:abstractNumId w:val="14"/>
  </w:num>
  <w:num w:numId="13">
    <w:abstractNumId w:val="4"/>
  </w:num>
  <w:num w:numId="14">
    <w:abstractNumId w:val="9"/>
  </w:num>
  <w:num w:numId="15">
    <w:abstractNumId w:val="3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FCA"/>
    <w:rsid w:val="00003A41"/>
    <w:rsid w:val="0008233D"/>
    <w:rsid w:val="000D77FF"/>
    <w:rsid w:val="000E5821"/>
    <w:rsid w:val="000F45EB"/>
    <w:rsid w:val="00102D4B"/>
    <w:rsid w:val="00107B94"/>
    <w:rsid w:val="0011507D"/>
    <w:rsid w:val="00124795"/>
    <w:rsid w:val="00172AB4"/>
    <w:rsid w:val="00185E37"/>
    <w:rsid w:val="001A609D"/>
    <w:rsid w:val="002175AA"/>
    <w:rsid w:val="0024286C"/>
    <w:rsid w:val="002554FB"/>
    <w:rsid w:val="00264DDC"/>
    <w:rsid w:val="002B0BE0"/>
    <w:rsid w:val="00331581"/>
    <w:rsid w:val="00360ED1"/>
    <w:rsid w:val="003D1FEE"/>
    <w:rsid w:val="003D5814"/>
    <w:rsid w:val="003E1708"/>
    <w:rsid w:val="003F1C8A"/>
    <w:rsid w:val="00472415"/>
    <w:rsid w:val="00486B3A"/>
    <w:rsid w:val="00527F92"/>
    <w:rsid w:val="00531C40"/>
    <w:rsid w:val="005910BC"/>
    <w:rsid w:val="00596567"/>
    <w:rsid w:val="006066AB"/>
    <w:rsid w:val="00612659"/>
    <w:rsid w:val="00626AFC"/>
    <w:rsid w:val="006910A2"/>
    <w:rsid w:val="006B1119"/>
    <w:rsid w:val="006E25EE"/>
    <w:rsid w:val="00703DF6"/>
    <w:rsid w:val="007433E3"/>
    <w:rsid w:val="007841C0"/>
    <w:rsid w:val="007B24D0"/>
    <w:rsid w:val="007B363C"/>
    <w:rsid w:val="00837A3D"/>
    <w:rsid w:val="00843454"/>
    <w:rsid w:val="008945A6"/>
    <w:rsid w:val="008B3767"/>
    <w:rsid w:val="00916FBE"/>
    <w:rsid w:val="00933867"/>
    <w:rsid w:val="00946C85"/>
    <w:rsid w:val="00954AAE"/>
    <w:rsid w:val="009F29A0"/>
    <w:rsid w:val="00A44DEA"/>
    <w:rsid w:val="00A54BE2"/>
    <w:rsid w:val="00A8391C"/>
    <w:rsid w:val="00A94E5C"/>
    <w:rsid w:val="00AB4FCA"/>
    <w:rsid w:val="00B12660"/>
    <w:rsid w:val="00BD77A6"/>
    <w:rsid w:val="00C13D11"/>
    <w:rsid w:val="00C173DD"/>
    <w:rsid w:val="00C26807"/>
    <w:rsid w:val="00C71CF3"/>
    <w:rsid w:val="00C74452"/>
    <w:rsid w:val="00CA7B41"/>
    <w:rsid w:val="00CC3AC7"/>
    <w:rsid w:val="00D622FB"/>
    <w:rsid w:val="00D81D82"/>
    <w:rsid w:val="00DE1510"/>
    <w:rsid w:val="00DF029E"/>
    <w:rsid w:val="00E025CA"/>
    <w:rsid w:val="00E758CC"/>
    <w:rsid w:val="00E95807"/>
    <w:rsid w:val="00EB6B0D"/>
    <w:rsid w:val="00F26F7E"/>
    <w:rsid w:val="00F43031"/>
    <w:rsid w:val="00F443ED"/>
    <w:rsid w:val="00FF68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F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4FC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025CA"/>
    <w:pPr>
      <w:ind w:left="720"/>
      <w:contextualSpacing/>
    </w:pPr>
  </w:style>
  <w:style w:type="paragraph" w:styleId="a5">
    <w:name w:val="Body Text Indent"/>
    <w:basedOn w:val="a"/>
    <w:link w:val="a6"/>
    <w:uiPriority w:val="99"/>
    <w:semiHidden/>
    <w:unhideWhenUsed/>
    <w:rsid w:val="00107B9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07B94"/>
  </w:style>
  <w:style w:type="paragraph" w:styleId="a7">
    <w:name w:val="Balloon Text"/>
    <w:basedOn w:val="a"/>
    <w:link w:val="a8"/>
    <w:uiPriority w:val="99"/>
    <w:semiHidden/>
    <w:unhideWhenUsed/>
    <w:rsid w:val="003D1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1FE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B3767"/>
  </w:style>
  <w:style w:type="table" w:styleId="a9">
    <w:name w:val="Table Grid"/>
    <w:basedOn w:val="a1"/>
    <w:uiPriority w:val="59"/>
    <w:rsid w:val="003F1C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08233D"/>
    <w:pPr>
      <w:tabs>
        <w:tab w:val="left" w:pos="709"/>
      </w:tabs>
      <w:suppressAutoHyphens/>
      <w:spacing w:line="276" w:lineRule="atLeast"/>
      <w:ind w:left="45"/>
      <w:jc w:val="both"/>
    </w:pPr>
    <w:rPr>
      <w:rFonts w:ascii="Calibri" w:eastAsia="DejaVu Sans" w:hAnsi="Calibri" w:cs="Times New Roman"/>
      <w:lang w:eastAsia="ar-SA"/>
    </w:rPr>
  </w:style>
  <w:style w:type="paragraph" w:styleId="aa">
    <w:name w:val="header"/>
    <w:basedOn w:val="a"/>
    <w:link w:val="ab"/>
    <w:uiPriority w:val="99"/>
    <w:unhideWhenUsed/>
    <w:rsid w:val="00082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8233D"/>
  </w:style>
  <w:style w:type="paragraph" w:styleId="ac">
    <w:name w:val="footer"/>
    <w:basedOn w:val="a"/>
    <w:link w:val="ad"/>
    <w:uiPriority w:val="99"/>
    <w:unhideWhenUsed/>
    <w:rsid w:val="00082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8233D"/>
  </w:style>
  <w:style w:type="character" w:styleId="ae">
    <w:name w:val="Hyperlink"/>
    <w:basedOn w:val="a0"/>
    <w:uiPriority w:val="99"/>
    <w:semiHidden/>
    <w:unhideWhenUsed/>
    <w:rsid w:val="003D5814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703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F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4FC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025CA"/>
    <w:pPr>
      <w:ind w:left="720"/>
      <w:contextualSpacing/>
    </w:pPr>
  </w:style>
  <w:style w:type="paragraph" w:styleId="a5">
    <w:name w:val="Body Text Indent"/>
    <w:basedOn w:val="a"/>
    <w:link w:val="a6"/>
    <w:uiPriority w:val="99"/>
    <w:semiHidden/>
    <w:unhideWhenUsed/>
    <w:rsid w:val="00107B9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07B94"/>
  </w:style>
  <w:style w:type="paragraph" w:styleId="a7">
    <w:name w:val="Balloon Text"/>
    <w:basedOn w:val="a"/>
    <w:link w:val="a8"/>
    <w:uiPriority w:val="99"/>
    <w:semiHidden/>
    <w:unhideWhenUsed/>
    <w:rsid w:val="003D1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1FE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B3767"/>
  </w:style>
  <w:style w:type="table" w:styleId="a9">
    <w:name w:val="Table Grid"/>
    <w:basedOn w:val="a1"/>
    <w:uiPriority w:val="59"/>
    <w:rsid w:val="003F1C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08233D"/>
    <w:pPr>
      <w:tabs>
        <w:tab w:val="left" w:pos="709"/>
      </w:tabs>
      <w:suppressAutoHyphens/>
      <w:spacing w:line="276" w:lineRule="atLeast"/>
      <w:ind w:left="45"/>
      <w:jc w:val="both"/>
    </w:pPr>
    <w:rPr>
      <w:rFonts w:ascii="Calibri" w:eastAsia="DejaVu Sans" w:hAnsi="Calibri" w:cs="Times New Roman"/>
      <w:lang w:eastAsia="ar-SA"/>
    </w:rPr>
  </w:style>
  <w:style w:type="paragraph" w:styleId="aa">
    <w:name w:val="header"/>
    <w:basedOn w:val="a"/>
    <w:link w:val="ab"/>
    <w:uiPriority w:val="99"/>
    <w:unhideWhenUsed/>
    <w:rsid w:val="00082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8233D"/>
  </w:style>
  <w:style w:type="paragraph" w:styleId="ac">
    <w:name w:val="footer"/>
    <w:basedOn w:val="a"/>
    <w:link w:val="ad"/>
    <w:uiPriority w:val="99"/>
    <w:unhideWhenUsed/>
    <w:rsid w:val="00082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8233D"/>
  </w:style>
  <w:style w:type="character" w:styleId="ae">
    <w:name w:val="Hyperlink"/>
    <w:basedOn w:val="a0"/>
    <w:uiPriority w:val="99"/>
    <w:semiHidden/>
    <w:unhideWhenUsed/>
    <w:rsid w:val="003D5814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703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yekologiya_i_ohrana_okruzhayushej_sred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3333</Words>
  <Characters>19002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2016-01-31T05:58:00Z</cp:lastPrinted>
  <dcterms:created xsi:type="dcterms:W3CDTF">2024-10-21T00:44:00Z</dcterms:created>
  <dcterms:modified xsi:type="dcterms:W3CDTF">2024-10-21T00:44:00Z</dcterms:modified>
</cp:coreProperties>
</file>