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62C" w:rsidRDefault="00E3562C" w:rsidP="00E3562C">
      <w:pPr>
        <w:shd w:val="clear" w:color="auto" w:fill="FFFFFF"/>
        <w:spacing w:line="360" w:lineRule="auto"/>
        <w:ind w:firstLine="709"/>
        <w:jc w:val="center"/>
        <w:rPr>
          <w:color w:val="000000"/>
          <w:sz w:val="28"/>
          <w:szCs w:val="28"/>
        </w:rPr>
      </w:pPr>
      <w:r w:rsidRPr="00CF6300">
        <w:rPr>
          <w:color w:val="000000"/>
          <w:sz w:val="28"/>
          <w:szCs w:val="28"/>
        </w:rPr>
        <w:t>Краевое государственное бюджетное образовательное учреждение «Ачинская школа №3»</w:t>
      </w:r>
      <w:r w:rsidR="00914E63">
        <w:rPr>
          <w:color w:val="000000"/>
          <w:sz w:val="28"/>
          <w:szCs w:val="28"/>
        </w:rPr>
        <w:t xml:space="preserve"> (</w:t>
      </w:r>
      <w:r w:rsidR="00D20EEE">
        <w:rPr>
          <w:color w:val="000000"/>
          <w:sz w:val="28"/>
          <w:szCs w:val="28"/>
        </w:rPr>
        <w:t>О</w:t>
      </w:r>
      <w:r w:rsidR="00914E63">
        <w:rPr>
          <w:color w:val="000000"/>
          <w:sz w:val="28"/>
          <w:szCs w:val="28"/>
        </w:rPr>
        <w:t>тделение</w:t>
      </w:r>
      <w:r w:rsidR="007C579D">
        <w:rPr>
          <w:color w:val="000000"/>
          <w:sz w:val="28"/>
          <w:szCs w:val="28"/>
        </w:rPr>
        <w:t xml:space="preserve"> №2</w:t>
      </w:r>
      <w:r w:rsidR="00914E63">
        <w:rPr>
          <w:color w:val="000000"/>
          <w:sz w:val="28"/>
          <w:szCs w:val="28"/>
        </w:rPr>
        <w:t>)</w:t>
      </w:r>
    </w:p>
    <w:p w:rsidR="00E3562C" w:rsidRDefault="00E3562C" w:rsidP="00E3562C">
      <w:pPr>
        <w:shd w:val="clear" w:color="auto" w:fill="FFFFFF"/>
        <w:spacing w:line="360" w:lineRule="auto"/>
        <w:ind w:firstLine="709"/>
        <w:jc w:val="center"/>
        <w:rPr>
          <w:color w:val="000000"/>
          <w:sz w:val="28"/>
          <w:szCs w:val="28"/>
        </w:rPr>
      </w:pPr>
    </w:p>
    <w:p w:rsidR="00724DF1" w:rsidRDefault="00724DF1" w:rsidP="00E3562C">
      <w:pPr>
        <w:shd w:val="clear" w:color="auto" w:fill="FFFFFF"/>
        <w:spacing w:line="360" w:lineRule="auto"/>
        <w:ind w:firstLine="709"/>
        <w:jc w:val="center"/>
        <w:rPr>
          <w:color w:val="000000"/>
          <w:sz w:val="28"/>
          <w:szCs w:val="28"/>
        </w:rPr>
      </w:pPr>
    </w:p>
    <w:p w:rsidR="00724DF1" w:rsidRDefault="00724DF1" w:rsidP="00E3562C">
      <w:pPr>
        <w:shd w:val="clear" w:color="auto" w:fill="FFFFFF"/>
        <w:spacing w:line="360" w:lineRule="auto"/>
        <w:ind w:firstLine="709"/>
        <w:jc w:val="center"/>
        <w:rPr>
          <w:color w:val="000000"/>
          <w:sz w:val="28"/>
          <w:szCs w:val="28"/>
        </w:rPr>
      </w:pPr>
    </w:p>
    <w:p w:rsidR="00E3562C" w:rsidRDefault="00E3562C" w:rsidP="00E3562C">
      <w:pPr>
        <w:shd w:val="clear" w:color="auto" w:fill="FFFFFF"/>
        <w:spacing w:line="360" w:lineRule="auto"/>
        <w:ind w:firstLine="709"/>
        <w:jc w:val="center"/>
        <w:rPr>
          <w:color w:val="000000"/>
          <w:sz w:val="28"/>
          <w:szCs w:val="28"/>
        </w:rPr>
      </w:pPr>
    </w:p>
    <w:p w:rsidR="00E3562C" w:rsidRPr="004F2F5C" w:rsidRDefault="00E3562C" w:rsidP="00E3562C">
      <w:pPr>
        <w:shd w:val="clear" w:color="auto" w:fill="FFFFFF"/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4F2F5C">
        <w:rPr>
          <w:b/>
          <w:color w:val="000000"/>
          <w:sz w:val="28"/>
          <w:szCs w:val="28"/>
        </w:rPr>
        <w:t>Номинация: «Первые шаги»</w:t>
      </w:r>
    </w:p>
    <w:p w:rsidR="00E3562C" w:rsidRDefault="00E3562C" w:rsidP="00E3562C">
      <w:pPr>
        <w:shd w:val="clear" w:color="auto" w:fill="FFFFFF"/>
        <w:spacing w:line="360" w:lineRule="auto"/>
        <w:ind w:firstLine="709"/>
        <w:jc w:val="center"/>
        <w:rPr>
          <w:color w:val="000000"/>
          <w:sz w:val="28"/>
          <w:szCs w:val="28"/>
        </w:rPr>
      </w:pPr>
    </w:p>
    <w:p w:rsidR="00E3562C" w:rsidRPr="004F2F5C" w:rsidRDefault="00E3562C" w:rsidP="00E3562C">
      <w:pPr>
        <w:shd w:val="clear" w:color="auto" w:fill="FFFFFF"/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  <w:r w:rsidRPr="004F2F5C">
        <w:rPr>
          <w:b/>
          <w:color w:val="000000"/>
          <w:sz w:val="28"/>
          <w:szCs w:val="28"/>
        </w:rPr>
        <w:t>Проект: «</w:t>
      </w:r>
      <w:r w:rsidR="004913E2">
        <w:rPr>
          <w:b/>
          <w:color w:val="000000"/>
          <w:sz w:val="28"/>
          <w:szCs w:val="28"/>
        </w:rPr>
        <w:t>Оазис здоровья</w:t>
      </w:r>
      <w:r w:rsidRPr="004F2F5C">
        <w:rPr>
          <w:b/>
          <w:color w:val="000000"/>
          <w:sz w:val="28"/>
          <w:szCs w:val="28"/>
        </w:rPr>
        <w:t>»</w:t>
      </w:r>
    </w:p>
    <w:p w:rsidR="00E3562C" w:rsidRDefault="00E3562C" w:rsidP="00E3562C">
      <w:pPr>
        <w:spacing w:line="360" w:lineRule="auto"/>
        <w:ind w:firstLine="709"/>
        <w:jc w:val="right"/>
        <w:rPr>
          <w:sz w:val="28"/>
          <w:szCs w:val="28"/>
        </w:rPr>
      </w:pPr>
    </w:p>
    <w:p w:rsidR="00724DF1" w:rsidRDefault="00724DF1" w:rsidP="00E3562C">
      <w:pPr>
        <w:spacing w:line="360" w:lineRule="auto"/>
        <w:ind w:firstLine="709"/>
        <w:jc w:val="right"/>
        <w:rPr>
          <w:sz w:val="28"/>
          <w:szCs w:val="28"/>
        </w:rPr>
      </w:pPr>
    </w:p>
    <w:p w:rsidR="00E3562C" w:rsidRDefault="00E3562C" w:rsidP="00E3562C">
      <w:pPr>
        <w:spacing w:line="360" w:lineRule="auto"/>
        <w:ind w:firstLine="709"/>
        <w:jc w:val="right"/>
        <w:rPr>
          <w:sz w:val="28"/>
          <w:szCs w:val="28"/>
        </w:rPr>
      </w:pPr>
    </w:p>
    <w:tbl>
      <w:tblPr>
        <w:tblStyle w:val="af3"/>
        <w:tblW w:w="0" w:type="auto"/>
        <w:tblInd w:w="3743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/>
      </w:tblPr>
      <w:tblGrid>
        <w:gridCol w:w="5637"/>
      </w:tblGrid>
      <w:tr w:rsidR="000E6739" w:rsidTr="004B2A55">
        <w:tc>
          <w:tcPr>
            <w:tcW w:w="5637" w:type="dxa"/>
          </w:tcPr>
          <w:p w:rsidR="000E6739" w:rsidRDefault="000E6739" w:rsidP="005263F9">
            <w:pPr>
              <w:spacing w:line="360" w:lineRule="auto"/>
              <w:ind w:left="0" w:right="0"/>
              <w:rPr>
                <w:sz w:val="28"/>
                <w:szCs w:val="28"/>
              </w:rPr>
            </w:pPr>
            <w:r w:rsidRPr="00080C67">
              <w:rPr>
                <w:b/>
                <w:sz w:val="28"/>
                <w:szCs w:val="28"/>
              </w:rPr>
              <w:t xml:space="preserve">Руководитель проекта: </w:t>
            </w:r>
          </w:p>
        </w:tc>
      </w:tr>
      <w:tr w:rsidR="000E6739" w:rsidTr="004B2A55">
        <w:tc>
          <w:tcPr>
            <w:tcW w:w="5637" w:type="dxa"/>
          </w:tcPr>
          <w:p w:rsidR="000E6739" w:rsidRDefault="006312B3" w:rsidP="00626F73">
            <w:pPr>
              <w:spacing w:line="360" w:lineRule="auto"/>
              <w:ind w:left="0" w:right="0"/>
              <w:rPr>
                <w:sz w:val="28"/>
                <w:szCs w:val="28"/>
              </w:rPr>
            </w:pPr>
            <w:r w:rsidRPr="00B462DC">
              <w:rPr>
                <w:sz w:val="28"/>
                <w:szCs w:val="28"/>
              </w:rPr>
              <w:t>Говорецкая Елена Георгиевна, учитель</w:t>
            </w:r>
          </w:p>
        </w:tc>
      </w:tr>
      <w:tr w:rsidR="000E6739" w:rsidTr="004B2A55">
        <w:tc>
          <w:tcPr>
            <w:tcW w:w="5637" w:type="dxa"/>
          </w:tcPr>
          <w:p w:rsidR="000E6739" w:rsidRPr="00B462DC" w:rsidRDefault="000E6739" w:rsidP="005263F9">
            <w:pPr>
              <w:spacing w:line="360" w:lineRule="auto"/>
              <w:ind w:left="0" w:right="0"/>
              <w:rPr>
                <w:b/>
                <w:sz w:val="28"/>
                <w:szCs w:val="28"/>
              </w:rPr>
            </w:pPr>
            <w:r w:rsidRPr="00B462DC">
              <w:rPr>
                <w:b/>
                <w:sz w:val="28"/>
                <w:szCs w:val="28"/>
              </w:rPr>
              <w:t xml:space="preserve">Состав детской проектной команды: </w:t>
            </w:r>
          </w:p>
        </w:tc>
      </w:tr>
      <w:tr w:rsidR="000E6739" w:rsidTr="004B2A55">
        <w:tc>
          <w:tcPr>
            <w:tcW w:w="5637" w:type="dxa"/>
          </w:tcPr>
          <w:p w:rsidR="000E6739" w:rsidRPr="00B462DC" w:rsidRDefault="000E6739" w:rsidP="005263F9">
            <w:pPr>
              <w:spacing w:line="360" w:lineRule="auto"/>
              <w:ind w:left="0" w:right="0"/>
              <w:rPr>
                <w:sz w:val="28"/>
                <w:szCs w:val="28"/>
              </w:rPr>
            </w:pPr>
            <w:proofErr w:type="spellStart"/>
            <w:r w:rsidRPr="00B462DC">
              <w:rPr>
                <w:sz w:val="28"/>
                <w:szCs w:val="28"/>
              </w:rPr>
              <w:t>Утева</w:t>
            </w:r>
            <w:proofErr w:type="spellEnd"/>
            <w:r w:rsidRPr="00B462DC">
              <w:rPr>
                <w:sz w:val="28"/>
                <w:szCs w:val="28"/>
              </w:rPr>
              <w:t xml:space="preserve"> Светлана Константиновна, 7 </w:t>
            </w:r>
            <w:proofErr w:type="spellStart"/>
            <w:r w:rsidRPr="00B462DC">
              <w:rPr>
                <w:sz w:val="28"/>
                <w:szCs w:val="28"/>
              </w:rPr>
              <w:t>кл</w:t>
            </w:r>
            <w:proofErr w:type="spellEnd"/>
            <w:r w:rsidRPr="00B462DC">
              <w:rPr>
                <w:sz w:val="28"/>
                <w:szCs w:val="28"/>
              </w:rPr>
              <w:t>.;</w:t>
            </w:r>
          </w:p>
        </w:tc>
      </w:tr>
      <w:tr w:rsidR="000E6739" w:rsidTr="004B2A55">
        <w:tc>
          <w:tcPr>
            <w:tcW w:w="5637" w:type="dxa"/>
          </w:tcPr>
          <w:p w:rsidR="000E6739" w:rsidRPr="00B462DC" w:rsidRDefault="000E6739" w:rsidP="005263F9">
            <w:pPr>
              <w:spacing w:line="360" w:lineRule="auto"/>
              <w:ind w:left="0" w:right="0"/>
              <w:rPr>
                <w:sz w:val="28"/>
                <w:szCs w:val="28"/>
              </w:rPr>
            </w:pPr>
            <w:proofErr w:type="spellStart"/>
            <w:r w:rsidRPr="00B462DC">
              <w:rPr>
                <w:sz w:val="28"/>
                <w:szCs w:val="28"/>
              </w:rPr>
              <w:t>Колтыга</w:t>
            </w:r>
            <w:proofErr w:type="spellEnd"/>
            <w:r w:rsidRPr="00B462DC">
              <w:rPr>
                <w:sz w:val="28"/>
                <w:szCs w:val="28"/>
              </w:rPr>
              <w:t xml:space="preserve"> Софья Андреевна, 7 </w:t>
            </w:r>
            <w:proofErr w:type="spellStart"/>
            <w:r w:rsidRPr="00B462DC">
              <w:rPr>
                <w:sz w:val="28"/>
                <w:szCs w:val="28"/>
              </w:rPr>
              <w:t>кл</w:t>
            </w:r>
            <w:proofErr w:type="spellEnd"/>
            <w:r w:rsidRPr="00B462DC">
              <w:rPr>
                <w:sz w:val="28"/>
                <w:szCs w:val="28"/>
              </w:rPr>
              <w:t>.;</w:t>
            </w:r>
          </w:p>
        </w:tc>
      </w:tr>
      <w:tr w:rsidR="000E6739" w:rsidTr="004B2A55">
        <w:tc>
          <w:tcPr>
            <w:tcW w:w="5637" w:type="dxa"/>
          </w:tcPr>
          <w:p w:rsidR="000E6739" w:rsidRPr="00B462DC" w:rsidRDefault="000E6739" w:rsidP="005263F9">
            <w:pPr>
              <w:spacing w:line="360" w:lineRule="auto"/>
              <w:ind w:left="0" w:right="0"/>
              <w:rPr>
                <w:sz w:val="28"/>
                <w:szCs w:val="28"/>
              </w:rPr>
            </w:pPr>
            <w:proofErr w:type="spellStart"/>
            <w:r w:rsidRPr="00B462DC">
              <w:rPr>
                <w:sz w:val="28"/>
                <w:szCs w:val="28"/>
              </w:rPr>
              <w:t>Корзун</w:t>
            </w:r>
            <w:proofErr w:type="spellEnd"/>
            <w:r w:rsidRPr="00B462DC">
              <w:rPr>
                <w:sz w:val="28"/>
                <w:szCs w:val="28"/>
              </w:rPr>
              <w:t xml:space="preserve"> Анастасия Ивановна, 9 </w:t>
            </w:r>
            <w:proofErr w:type="spellStart"/>
            <w:r w:rsidRPr="00B462DC">
              <w:rPr>
                <w:sz w:val="28"/>
                <w:szCs w:val="28"/>
              </w:rPr>
              <w:t>кл</w:t>
            </w:r>
            <w:proofErr w:type="spellEnd"/>
            <w:r w:rsidRPr="00B462DC">
              <w:rPr>
                <w:sz w:val="28"/>
                <w:szCs w:val="28"/>
              </w:rPr>
              <w:t>.;</w:t>
            </w:r>
          </w:p>
        </w:tc>
      </w:tr>
      <w:tr w:rsidR="000E6739" w:rsidTr="004B2A55">
        <w:tc>
          <w:tcPr>
            <w:tcW w:w="5637" w:type="dxa"/>
          </w:tcPr>
          <w:p w:rsidR="000E6739" w:rsidRPr="00B462DC" w:rsidRDefault="000E6739" w:rsidP="005263F9">
            <w:pPr>
              <w:spacing w:line="360" w:lineRule="auto"/>
              <w:ind w:left="0" w:right="0"/>
              <w:rPr>
                <w:sz w:val="28"/>
                <w:szCs w:val="28"/>
              </w:rPr>
            </w:pPr>
            <w:proofErr w:type="spellStart"/>
            <w:r w:rsidRPr="00B462DC">
              <w:rPr>
                <w:sz w:val="28"/>
                <w:szCs w:val="28"/>
              </w:rPr>
              <w:t>Мальковский</w:t>
            </w:r>
            <w:proofErr w:type="spellEnd"/>
            <w:r w:rsidRPr="00B462DC">
              <w:rPr>
                <w:sz w:val="28"/>
                <w:szCs w:val="28"/>
              </w:rPr>
              <w:t xml:space="preserve"> Дмитрий Владимирович, 9 </w:t>
            </w:r>
            <w:proofErr w:type="spellStart"/>
            <w:r w:rsidRPr="00B462DC">
              <w:rPr>
                <w:sz w:val="28"/>
                <w:szCs w:val="28"/>
              </w:rPr>
              <w:t>кл</w:t>
            </w:r>
            <w:proofErr w:type="spellEnd"/>
            <w:r w:rsidRPr="00B462DC">
              <w:rPr>
                <w:sz w:val="28"/>
                <w:szCs w:val="28"/>
              </w:rPr>
              <w:t>.;</w:t>
            </w:r>
          </w:p>
        </w:tc>
      </w:tr>
      <w:tr w:rsidR="000E6739" w:rsidTr="004B2A55">
        <w:tc>
          <w:tcPr>
            <w:tcW w:w="5637" w:type="dxa"/>
          </w:tcPr>
          <w:p w:rsidR="000E6739" w:rsidRPr="00B462DC" w:rsidRDefault="000E6739" w:rsidP="005263F9">
            <w:pPr>
              <w:spacing w:line="360" w:lineRule="auto"/>
              <w:ind w:left="0" w:right="0"/>
              <w:rPr>
                <w:b/>
                <w:sz w:val="28"/>
                <w:szCs w:val="28"/>
              </w:rPr>
            </w:pPr>
            <w:proofErr w:type="spellStart"/>
            <w:r w:rsidRPr="00B462DC">
              <w:rPr>
                <w:sz w:val="28"/>
                <w:szCs w:val="28"/>
              </w:rPr>
              <w:t>Рапацевич</w:t>
            </w:r>
            <w:proofErr w:type="spellEnd"/>
            <w:r w:rsidRPr="00B462DC">
              <w:rPr>
                <w:sz w:val="28"/>
                <w:szCs w:val="28"/>
              </w:rPr>
              <w:t xml:space="preserve"> Виктор Алексеевич, 9 </w:t>
            </w:r>
            <w:proofErr w:type="spellStart"/>
            <w:r w:rsidRPr="00B462DC">
              <w:rPr>
                <w:sz w:val="28"/>
                <w:szCs w:val="28"/>
              </w:rPr>
              <w:t>кл</w:t>
            </w:r>
            <w:proofErr w:type="spellEnd"/>
            <w:r w:rsidRPr="00B462DC">
              <w:rPr>
                <w:sz w:val="28"/>
                <w:szCs w:val="28"/>
              </w:rPr>
              <w:t>.</w:t>
            </w:r>
          </w:p>
        </w:tc>
      </w:tr>
      <w:tr w:rsidR="000E6739" w:rsidTr="004B2A55">
        <w:tc>
          <w:tcPr>
            <w:tcW w:w="5637" w:type="dxa"/>
          </w:tcPr>
          <w:p w:rsidR="000E6739" w:rsidRPr="00B462DC" w:rsidRDefault="000E6739" w:rsidP="005263F9">
            <w:pPr>
              <w:spacing w:line="360" w:lineRule="auto"/>
              <w:ind w:left="0" w:right="0"/>
              <w:rPr>
                <w:b/>
                <w:sz w:val="28"/>
                <w:szCs w:val="28"/>
              </w:rPr>
            </w:pPr>
            <w:r w:rsidRPr="00B462DC">
              <w:rPr>
                <w:b/>
                <w:sz w:val="28"/>
                <w:szCs w:val="28"/>
              </w:rPr>
              <w:t xml:space="preserve">Состав авторов проекта: </w:t>
            </w:r>
          </w:p>
        </w:tc>
      </w:tr>
      <w:tr w:rsidR="000E6739" w:rsidTr="004B2A55">
        <w:tc>
          <w:tcPr>
            <w:tcW w:w="5637" w:type="dxa"/>
          </w:tcPr>
          <w:p w:rsidR="000E6739" w:rsidRPr="00B462DC" w:rsidRDefault="000E6739" w:rsidP="005263F9">
            <w:pPr>
              <w:spacing w:line="360" w:lineRule="auto"/>
              <w:ind w:left="0" w:right="0"/>
              <w:rPr>
                <w:sz w:val="28"/>
                <w:szCs w:val="28"/>
              </w:rPr>
            </w:pPr>
            <w:r w:rsidRPr="00B462DC">
              <w:rPr>
                <w:sz w:val="28"/>
                <w:szCs w:val="28"/>
              </w:rPr>
              <w:t xml:space="preserve">Титович Евгения Владимировна,  </w:t>
            </w:r>
            <w:r w:rsidR="004B2A55" w:rsidRPr="00B462DC">
              <w:rPr>
                <w:sz w:val="28"/>
                <w:szCs w:val="28"/>
              </w:rPr>
              <w:t>учитель</w:t>
            </w:r>
            <w:r w:rsidRPr="00B462DC">
              <w:rPr>
                <w:sz w:val="28"/>
                <w:szCs w:val="28"/>
              </w:rPr>
              <w:t xml:space="preserve">  </w:t>
            </w:r>
            <w:r w:rsidR="003933A5">
              <w:rPr>
                <w:sz w:val="28"/>
                <w:szCs w:val="28"/>
              </w:rPr>
              <w:t>технологии</w:t>
            </w:r>
            <w:r w:rsidRPr="00B462DC">
              <w:rPr>
                <w:sz w:val="28"/>
                <w:szCs w:val="28"/>
              </w:rPr>
              <w:t xml:space="preserve">              </w:t>
            </w:r>
          </w:p>
        </w:tc>
      </w:tr>
      <w:tr w:rsidR="006312B3" w:rsidTr="004B2A55">
        <w:tc>
          <w:tcPr>
            <w:tcW w:w="5637" w:type="dxa"/>
          </w:tcPr>
          <w:p w:rsidR="006312B3" w:rsidRPr="00B462DC" w:rsidRDefault="006312B3" w:rsidP="006312B3">
            <w:pPr>
              <w:spacing w:line="360" w:lineRule="auto"/>
              <w:ind w:left="0" w:right="0"/>
              <w:rPr>
                <w:sz w:val="28"/>
                <w:szCs w:val="28"/>
              </w:rPr>
            </w:pPr>
            <w:r w:rsidRPr="00B462DC">
              <w:rPr>
                <w:sz w:val="28"/>
                <w:szCs w:val="28"/>
              </w:rPr>
              <w:t>Степанова Светлана Петровна, педагог</w:t>
            </w:r>
            <w:r w:rsidR="0016489B">
              <w:rPr>
                <w:sz w:val="28"/>
                <w:szCs w:val="28"/>
              </w:rPr>
              <w:t xml:space="preserve"> </w:t>
            </w:r>
            <w:r w:rsidR="0016489B" w:rsidRPr="00B462DC">
              <w:rPr>
                <w:sz w:val="28"/>
                <w:szCs w:val="28"/>
              </w:rPr>
              <w:t>дополнительного образования</w:t>
            </w:r>
          </w:p>
        </w:tc>
      </w:tr>
      <w:tr w:rsidR="006312B3" w:rsidTr="004B2A55">
        <w:tc>
          <w:tcPr>
            <w:tcW w:w="5637" w:type="dxa"/>
          </w:tcPr>
          <w:p w:rsidR="006312B3" w:rsidRDefault="006312B3" w:rsidP="006312B3">
            <w:pPr>
              <w:spacing w:line="360" w:lineRule="auto"/>
              <w:ind w:left="0" w:right="0"/>
            </w:pPr>
          </w:p>
        </w:tc>
      </w:tr>
    </w:tbl>
    <w:p w:rsidR="00E3562C" w:rsidRDefault="00E3562C" w:rsidP="00E3562C">
      <w:pPr>
        <w:spacing w:line="360" w:lineRule="auto"/>
        <w:ind w:firstLine="709"/>
        <w:jc w:val="right"/>
        <w:rPr>
          <w:sz w:val="28"/>
          <w:szCs w:val="28"/>
        </w:rPr>
      </w:pPr>
    </w:p>
    <w:p w:rsidR="006312B3" w:rsidRDefault="006312B3" w:rsidP="006312B3">
      <w:pPr>
        <w:spacing w:line="360" w:lineRule="auto"/>
        <w:ind w:left="3402"/>
        <w:rPr>
          <w:sz w:val="28"/>
          <w:szCs w:val="28"/>
        </w:rPr>
      </w:pPr>
    </w:p>
    <w:p w:rsidR="00E3562C" w:rsidRDefault="00E3562C" w:rsidP="006312B3">
      <w:pPr>
        <w:spacing w:line="360" w:lineRule="auto"/>
        <w:ind w:left="3402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</w:t>
      </w:r>
      <w:r w:rsidRPr="001B34A0">
        <w:rPr>
          <w:sz w:val="28"/>
          <w:szCs w:val="28"/>
        </w:rPr>
        <w:t>г. Ачинск</w:t>
      </w:r>
      <w:r>
        <w:rPr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2021 г.</w:t>
      </w:r>
    </w:p>
    <w:p w:rsidR="00D2630C" w:rsidRDefault="00D2630C" w:rsidP="00711EEB">
      <w:pPr>
        <w:shd w:val="clear" w:color="auto" w:fill="FFFFFF"/>
        <w:spacing w:line="360" w:lineRule="auto"/>
        <w:ind w:firstLine="709"/>
        <w:jc w:val="center"/>
        <w:rPr>
          <w:b/>
          <w:color w:val="000000"/>
          <w:sz w:val="28"/>
          <w:szCs w:val="28"/>
        </w:rPr>
        <w:sectPr w:rsidR="00D2630C" w:rsidSect="00D2630C">
          <w:footerReference w:type="default" r:id="rId8"/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D746BC" w:rsidRDefault="00D746BC" w:rsidP="00711EEB">
      <w:pPr>
        <w:shd w:val="clear" w:color="auto" w:fill="FFFFFF"/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Содержание</w:t>
      </w:r>
    </w:p>
    <w:p w:rsidR="00711EEB" w:rsidRDefault="00711EEB" w:rsidP="00D746BC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</w:p>
    <w:tbl>
      <w:tblPr>
        <w:tblStyle w:val="af3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/>
      </w:tblPr>
      <w:tblGrid>
        <w:gridCol w:w="680"/>
        <w:gridCol w:w="7650"/>
        <w:gridCol w:w="855"/>
      </w:tblGrid>
      <w:tr w:rsidR="001D7E30" w:rsidTr="00D773FC">
        <w:tc>
          <w:tcPr>
            <w:tcW w:w="680" w:type="dxa"/>
          </w:tcPr>
          <w:p w:rsidR="001D7E30" w:rsidRPr="001D7E30" w:rsidRDefault="00D713ED" w:rsidP="00457A8E">
            <w:pPr>
              <w:spacing w:line="360" w:lineRule="auto"/>
              <w:ind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7650" w:type="dxa"/>
          </w:tcPr>
          <w:p w:rsidR="001D7E30" w:rsidRPr="001D7E30" w:rsidRDefault="00D713ED" w:rsidP="00457A8E">
            <w:pPr>
              <w:spacing w:line="360" w:lineRule="auto"/>
              <w:ind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Введение</w:t>
            </w:r>
          </w:p>
        </w:tc>
        <w:tc>
          <w:tcPr>
            <w:tcW w:w="855" w:type="dxa"/>
          </w:tcPr>
          <w:p w:rsidR="001D7E30" w:rsidRPr="001D7E30" w:rsidRDefault="00D713ED" w:rsidP="00457A8E">
            <w:pPr>
              <w:spacing w:line="360" w:lineRule="auto"/>
              <w:ind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1D7E30" w:rsidTr="00D773FC">
        <w:tc>
          <w:tcPr>
            <w:tcW w:w="680" w:type="dxa"/>
          </w:tcPr>
          <w:p w:rsidR="001D7E30" w:rsidRPr="001D7E30" w:rsidRDefault="00D713ED" w:rsidP="00457A8E">
            <w:pPr>
              <w:spacing w:line="360" w:lineRule="auto"/>
              <w:ind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7650" w:type="dxa"/>
          </w:tcPr>
          <w:p w:rsidR="001D7E30" w:rsidRPr="001D7E30" w:rsidRDefault="000B58EF" w:rsidP="00457A8E">
            <w:pPr>
              <w:spacing w:line="360" w:lineRule="auto"/>
              <w:ind w:left="0" w:right="0"/>
              <w:jc w:val="both"/>
              <w:rPr>
                <w:color w:val="000000"/>
                <w:sz w:val="28"/>
                <w:szCs w:val="28"/>
              </w:rPr>
            </w:pPr>
            <w:proofErr w:type="spellStart"/>
            <w:r w:rsidRPr="00432811">
              <w:rPr>
                <w:color w:val="000000"/>
                <w:sz w:val="28"/>
                <w:szCs w:val="28"/>
              </w:rPr>
              <w:t>Предпроектный</w:t>
            </w:r>
            <w:proofErr w:type="spellEnd"/>
            <w:r w:rsidRPr="00432811">
              <w:rPr>
                <w:color w:val="000000"/>
                <w:sz w:val="28"/>
                <w:szCs w:val="28"/>
              </w:rPr>
              <w:t xml:space="preserve"> анализ территории</w:t>
            </w:r>
          </w:p>
        </w:tc>
        <w:tc>
          <w:tcPr>
            <w:tcW w:w="855" w:type="dxa"/>
          </w:tcPr>
          <w:p w:rsidR="001D7E30" w:rsidRPr="001D7E30" w:rsidRDefault="004479F4" w:rsidP="00457A8E">
            <w:pPr>
              <w:spacing w:line="360" w:lineRule="auto"/>
              <w:ind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</w:t>
            </w:r>
          </w:p>
        </w:tc>
      </w:tr>
      <w:tr w:rsidR="001D7E30" w:rsidTr="00D773FC">
        <w:tc>
          <w:tcPr>
            <w:tcW w:w="680" w:type="dxa"/>
          </w:tcPr>
          <w:p w:rsidR="001D7E30" w:rsidRPr="001D7E30" w:rsidRDefault="00D713ED" w:rsidP="00457A8E">
            <w:pPr>
              <w:spacing w:line="360" w:lineRule="auto"/>
              <w:ind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3.</w:t>
            </w:r>
          </w:p>
        </w:tc>
        <w:tc>
          <w:tcPr>
            <w:tcW w:w="7650" w:type="dxa"/>
          </w:tcPr>
          <w:p w:rsidR="001D7E30" w:rsidRPr="001D7E30" w:rsidRDefault="007E5931" w:rsidP="00457A8E">
            <w:pPr>
              <w:spacing w:line="360" w:lineRule="auto"/>
              <w:ind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Разработка проектного решения</w:t>
            </w:r>
          </w:p>
        </w:tc>
        <w:tc>
          <w:tcPr>
            <w:tcW w:w="855" w:type="dxa"/>
          </w:tcPr>
          <w:p w:rsidR="001D7E30" w:rsidRPr="001D7E30" w:rsidRDefault="007E5931" w:rsidP="00330387">
            <w:pPr>
              <w:spacing w:line="360" w:lineRule="auto"/>
              <w:ind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  <w:r w:rsidR="00330387">
              <w:rPr>
                <w:color w:val="000000"/>
                <w:sz w:val="28"/>
                <w:szCs w:val="28"/>
              </w:rPr>
              <w:t>3</w:t>
            </w:r>
          </w:p>
        </w:tc>
      </w:tr>
      <w:tr w:rsidR="001D7E30" w:rsidTr="00D773FC">
        <w:tc>
          <w:tcPr>
            <w:tcW w:w="680" w:type="dxa"/>
          </w:tcPr>
          <w:p w:rsidR="001D7E30" w:rsidRPr="001D7E30" w:rsidRDefault="00D713ED" w:rsidP="00457A8E">
            <w:pPr>
              <w:spacing w:line="360" w:lineRule="auto"/>
              <w:ind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4.</w:t>
            </w:r>
          </w:p>
        </w:tc>
        <w:tc>
          <w:tcPr>
            <w:tcW w:w="7650" w:type="dxa"/>
          </w:tcPr>
          <w:p w:rsidR="001D7E30" w:rsidRPr="001D7E30" w:rsidRDefault="000E7654" w:rsidP="00457A8E">
            <w:pPr>
              <w:spacing w:line="360" w:lineRule="auto"/>
              <w:ind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Реализация проекта</w:t>
            </w:r>
          </w:p>
        </w:tc>
        <w:tc>
          <w:tcPr>
            <w:tcW w:w="855" w:type="dxa"/>
          </w:tcPr>
          <w:p w:rsidR="001D7E30" w:rsidRPr="001D7E30" w:rsidRDefault="00D96D36" w:rsidP="00330387">
            <w:pPr>
              <w:spacing w:line="360" w:lineRule="auto"/>
              <w:ind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330387">
              <w:rPr>
                <w:color w:val="000000"/>
                <w:sz w:val="28"/>
                <w:szCs w:val="28"/>
              </w:rPr>
              <w:t>3</w:t>
            </w:r>
          </w:p>
        </w:tc>
      </w:tr>
      <w:tr w:rsidR="001D7E30" w:rsidTr="00D773FC">
        <w:tc>
          <w:tcPr>
            <w:tcW w:w="680" w:type="dxa"/>
          </w:tcPr>
          <w:p w:rsidR="001D7E30" w:rsidRPr="001D7E30" w:rsidRDefault="00D713ED" w:rsidP="00457A8E">
            <w:pPr>
              <w:spacing w:line="360" w:lineRule="auto"/>
              <w:ind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5.</w:t>
            </w:r>
          </w:p>
        </w:tc>
        <w:tc>
          <w:tcPr>
            <w:tcW w:w="7650" w:type="dxa"/>
          </w:tcPr>
          <w:p w:rsidR="001D7E30" w:rsidRPr="001D7E30" w:rsidRDefault="00857454" w:rsidP="00457A8E">
            <w:pPr>
              <w:spacing w:line="360" w:lineRule="auto"/>
              <w:ind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Описание реализации проекта</w:t>
            </w:r>
          </w:p>
        </w:tc>
        <w:tc>
          <w:tcPr>
            <w:tcW w:w="855" w:type="dxa"/>
          </w:tcPr>
          <w:p w:rsidR="001D7E30" w:rsidRPr="001D7E30" w:rsidRDefault="00857454" w:rsidP="001A2ED6">
            <w:pPr>
              <w:spacing w:line="360" w:lineRule="auto"/>
              <w:ind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1A2ED6">
              <w:rPr>
                <w:color w:val="000000"/>
                <w:sz w:val="28"/>
                <w:szCs w:val="28"/>
              </w:rPr>
              <w:t>7</w:t>
            </w:r>
          </w:p>
        </w:tc>
      </w:tr>
      <w:tr w:rsidR="001D7E30" w:rsidTr="00D773FC">
        <w:tc>
          <w:tcPr>
            <w:tcW w:w="680" w:type="dxa"/>
          </w:tcPr>
          <w:p w:rsidR="001D7E30" w:rsidRPr="001D7E30" w:rsidRDefault="00D713ED" w:rsidP="00457A8E">
            <w:pPr>
              <w:spacing w:line="360" w:lineRule="auto"/>
              <w:ind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6.</w:t>
            </w:r>
          </w:p>
        </w:tc>
        <w:tc>
          <w:tcPr>
            <w:tcW w:w="7650" w:type="dxa"/>
          </w:tcPr>
          <w:p w:rsidR="001D7E30" w:rsidRPr="001D7E30" w:rsidRDefault="007B36E3" w:rsidP="007B36E3">
            <w:pPr>
              <w:spacing w:line="360" w:lineRule="auto"/>
              <w:ind w:left="0" w:right="0"/>
              <w:jc w:val="both"/>
              <w:rPr>
                <w:color w:val="000000"/>
                <w:sz w:val="28"/>
                <w:szCs w:val="28"/>
              </w:rPr>
            </w:pPr>
            <w:r w:rsidRPr="007B36E3">
              <w:rPr>
                <w:color w:val="000000"/>
                <w:sz w:val="28"/>
                <w:szCs w:val="28"/>
              </w:rPr>
              <w:t>Дополнительная деятельность в рамках проекта</w:t>
            </w:r>
          </w:p>
        </w:tc>
        <w:tc>
          <w:tcPr>
            <w:tcW w:w="855" w:type="dxa"/>
          </w:tcPr>
          <w:p w:rsidR="001D7E30" w:rsidRPr="001D7E30" w:rsidRDefault="007D7646" w:rsidP="00C3718F">
            <w:pPr>
              <w:spacing w:line="360" w:lineRule="auto"/>
              <w:ind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="00C3718F">
              <w:rPr>
                <w:color w:val="000000"/>
                <w:sz w:val="28"/>
                <w:szCs w:val="28"/>
              </w:rPr>
              <w:t>9</w:t>
            </w:r>
          </w:p>
        </w:tc>
      </w:tr>
      <w:tr w:rsidR="001D7E30" w:rsidTr="00D773FC">
        <w:tc>
          <w:tcPr>
            <w:tcW w:w="680" w:type="dxa"/>
          </w:tcPr>
          <w:p w:rsidR="001D7E30" w:rsidRPr="001D7E30" w:rsidRDefault="00D713ED" w:rsidP="00457A8E">
            <w:pPr>
              <w:spacing w:line="360" w:lineRule="auto"/>
              <w:ind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7.</w:t>
            </w:r>
          </w:p>
        </w:tc>
        <w:tc>
          <w:tcPr>
            <w:tcW w:w="7650" w:type="dxa"/>
          </w:tcPr>
          <w:p w:rsidR="001D7E30" w:rsidRPr="001D7E30" w:rsidRDefault="007B36E3" w:rsidP="00457A8E">
            <w:pPr>
              <w:spacing w:line="360" w:lineRule="auto"/>
              <w:ind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Список используемых источников</w:t>
            </w:r>
          </w:p>
        </w:tc>
        <w:tc>
          <w:tcPr>
            <w:tcW w:w="855" w:type="dxa"/>
          </w:tcPr>
          <w:p w:rsidR="001D7E30" w:rsidRPr="001D7E30" w:rsidRDefault="00171DA1" w:rsidP="00C3718F">
            <w:pPr>
              <w:spacing w:line="360" w:lineRule="auto"/>
              <w:ind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  <w:r w:rsidR="00C3718F">
              <w:rPr>
                <w:color w:val="000000"/>
                <w:sz w:val="28"/>
                <w:szCs w:val="28"/>
              </w:rPr>
              <w:t>3</w:t>
            </w:r>
          </w:p>
        </w:tc>
      </w:tr>
      <w:tr w:rsidR="001D7E30" w:rsidTr="00D773FC">
        <w:tc>
          <w:tcPr>
            <w:tcW w:w="680" w:type="dxa"/>
          </w:tcPr>
          <w:p w:rsidR="001D7E30" w:rsidRDefault="00D713ED" w:rsidP="00457A8E">
            <w:pPr>
              <w:spacing w:line="360" w:lineRule="auto"/>
              <w:ind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8.</w:t>
            </w:r>
          </w:p>
          <w:p w:rsidR="00857454" w:rsidRPr="001D7E30" w:rsidRDefault="00857454" w:rsidP="00457A8E">
            <w:pPr>
              <w:spacing w:line="360" w:lineRule="auto"/>
              <w:ind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9.</w:t>
            </w:r>
          </w:p>
        </w:tc>
        <w:tc>
          <w:tcPr>
            <w:tcW w:w="7650" w:type="dxa"/>
          </w:tcPr>
          <w:p w:rsidR="001D7E30" w:rsidRDefault="00857454" w:rsidP="00857454">
            <w:pPr>
              <w:spacing w:line="360" w:lineRule="auto"/>
              <w:ind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Демонстрационный материал</w:t>
            </w:r>
          </w:p>
          <w:p w:rsidR="00857454" w:rsidRPr="001D7E30" w:rsidRDefault="00857454" w:rsidP="00857454">
            <w:pPr>
              <w:spacing w:line="360" w:lineRule="auto"/>
              <w:ind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Приложения </w:t>
            </w:r>
          </w:p>
        </w:tc>
        <w:tc>
          <w:tcPr>
            <w:tcW w:w="855" w:type="dxa"/>
          </w:tcPr>
          <w:p w:rsidR="001D7E30" w:rsidRDefault="00C3718F" w:rsidP="00457A8E">
            <w:pPr>
              <w:spacing w:line="360" w:lineRule="auto"/>
              <w:ind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34</w:t>
            </w:r>
          </w:p>
          <w:p w:rsidR="00A7164E" w:rsidRPr="001D7E30" w:rsidRDefault="009A52B1" w:rsidP="00C3718F">
            <w:pPr>
              <w:spacing w:line="360" w:lineRule="auto"/>
              <w:ind w:left="0" w:right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40</w:t>
            </w:r>
          </w:p>
        </w:tc>
      </w:tr>
    </w:tbl>
    <w:p w:rsidR="00531751" w:rsidRDefault="00531751" w:rsidP="00D746BC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531751" w:rsidRDefault="00531751" w:rsidP="00D746BC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D746BC" w:rsidRDefault="00D746BC" w:rsidP="00DE00A8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D746BC" w:rsidRDefault="00D746BC" w:rsidP="00DE00A8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D746BC" w:rsidRDefault="00D746BC" w:rsidP="00DE00A8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D746BC" w:rsidRDefault="00D746BC" w:rsidP="00DE00A8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D746BC" w:rsidRDefault="00D746BC" w:rsidP="00DE00A8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D746BC" w:rsidRDefault="00D746BC" w:rsidP="00DE00A8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D746BC" w:rsidRDefault="00D746BC" w:rsidP="00DE00A8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D746BC" w:rsidRDefault="00D746BC" w:rsidP="00DE00A8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D746BC" w:rsidRDefault="00D746BC" w:rsidP="00DE00A8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D746BC" w:rsidRDefault="00D746BC" w:rsidP="00DE00A8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D746BC" w:rsidRDefault="00D746BC" w:rsidP="00DE00A8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D746BC" w:rsidRDefault="00D746BC" w:rsidP="00DE00A8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D746BC" w:rsidRDefault="00D746BC" w:rsidP="00DE00A8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D746BC" w:rsidRDefault="00D746BC" w:rsidP="00DE00A8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D746BC" w:rsidRDefault="00D746BC" w:rsidP="00DE00A8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D746BC" w:rsidRDefault="00D746BC" w:rsidP="00DE00A8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D746BC" w:rsidRDefault="00D746BC" w:rsidP="00DE00A8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</w:p>
    <w:p w:rsidR="00D2630C" w:rsidRDefault="00D2630C" w:rsidP="000B58EF">
      <w:pPr>
        <w:shd w:val="clear" w:color="auto" w:fill="FFFFFF"/>
        <w:spacing w:line="360" w:lineRule="auto"/>
        <w:ind w:firstLine="709"/>
        <w:jc w:val="center"/>
        <w:rPr>
          <w:b/>
          <w:color w:val="000000"/>
          <w:sz w:val="28"/>
          <w:szCs w:val="28"/>
        </w:rPr>
        <w:sectPr w:rsidR="00D2630C" w:rsidSect="00D2630C">
          <w:pgSz w:w="11906" w:h="16838"/>
          <w:pgMar w:top="1134" w:right="851" w:bottom="1134" w:left="1701" w:header="709" w:footer="709" w:gutter="0"/>
          <w:pgNumType w:start="1"/>
          <w:cols w:space="708"/>
          <w:titlePg/>
          <w:docGrid w:linePitch="360"/>
        </w:sectPr>
      </w:pPr>
    </w:p>
    <w:p w:rsidR="00D746BC" w:rsidRDefault="00D746BC" w:rsidP="000B58EF">
      <w:pPr>
        <w:shd w:val="clear" w:color="auto" w:fill="FFFFFF"/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Введение</w:t>
      </w:r>
    </w:p>
    <w:p w:rsidR="000B58EF" w:rsidRDefault="000B58EF" w:rsidP="000B58EF">
      <w:pPr>
        <w:shd w:val="clear" w:color="auto" w:fill="FFFFFF"/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</w:p>
    <w:p w:rsidR="003529AD" w:rsidRPr="006B4F57" w:rsidRDefault="003529AD" w:rsidP="00DE00A8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B4F57">
        <w:rPr>
          <w:b/>
          <w:color w:val="000000"/>
          <w:sz w:val="28"/>
          <w:szCs w:val="28"/>
        </w:rPr>
        <w:t>Актуальность проекта</w:t>
      </w:r>
      <w:r w:rsidR="00A258E5" w:rsidRPr="006B4F57">
        <w:rPr>
          <w:b/>
          <w:color w:val="000000"/>
          <w:sz w:val="28"/>
          <w:szCs w:val="28"/>
        </w:rPr>
        <w:t xml:space="preserve">: </w:t>
      </w:r>
    </w:p>
    <w:p w:rsidR="00F047D2" w:rsidRDefault="00F57478" w:rsidP="00F5747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B66BDA">
        <w:rPr>
          <w:sz w:val="28"/>
          <w:szCs w:val="28"/>
        </w:rPr>
        <w:t xml:space="preserve">КГБОУ «Ачинская школа №3» </w:t>
      </w:r>
      <w:r>
        <w:rPr>
          <w:sz w:val="28"/>
          <w:szCs w:val="28"/>
        </w:rPr>
        <w:t>(</w:t>
      </w:r>
      <w:r w:rsidR="003A3963">
        <w:rPr>
          <w:sz w:val="28"/>
          <w:szCs w:val="28"/>
        </w:rPr>
        <w:t>О</w:t>
      </w:r>
      <w:r>
        <w:rPr>
          <w:sz w:val="28"/>
          <w:szCs w:val="28"/>
        </w:rPr>
        <w:t xml:space="preserve">тделение №2) </w:t>
      </w:r>
      <w:r w:rsidRPr="006B4F57">
        <w:rPr>
          <w:sz w:val="28"/>
          <w:szCs w:val="28"/>
        </w:rPr>
        <w:t>обуча</w:t>
      </w:r>
      <w:r>
        <w:rPr>
          <w:sz w:val="28"/>
          <w:szCs w:val="28"/>
        </w:rPr>
        <w:t>е</w:t>
      </w:r>
      <w:r w:rsidRPr="006B4F57">
        <w:rPr>
          <w:sz w:val="28"/>
          <w:szCs w:val="28"/>
        </w:rPr>
        <w:t xml:space="preserve">тся </w:t>
      </w:r>
      <w:r>
        <w:rPr>
          <w:sz w:val="28"/>
          <w:szCs w:val="28"/>
        </w:rPr>
        <w:t xml:space="preserve">167 детей </w:t>
      </w:r>
      <w:r w:rsidRPr="006B4F57">
        <w:rPr>
          <w:sz w:val="28"/>
          <w:szCs w:val="28"/>
        </w:rPr>
        <w:t xml:space="preserve">с ограниченными возможностями здоровья, </w:t>
      </w:r>
      <w:r>
        <w:rPr>
          <w:sz w:val="28"/>
          <w:szCs w:val="28"/>
        </w:rPr>
        <w:t xml:space="preserve">имеющих </w:t>
      </w:r>
      <w:r w:rsidRPr="006B4F57">
        <w:rPr>
          <w:sz w:val="28"/>
          <w:szCs w:val="28"/>
        </w:rPr>
        <w:t xml:space="preserve">разную степень </w:t>
      </w:r>
      <w:r>
        <w:rPr>
          <w:sz w:val="28"/>
          <w:szCs w:val="28"/>
        </w:rPr>
        <w:t xml:space="preserve">интеллектуального нарушения: 93 ребенка  -  с </w:t>
      </w:r>
      <w:r w:rsidRPr="001B7484">
        <w:rPr>
          <w:sz w:val="28"/>
          <w:szCs w:val="28"/>
        </w:rPr>
        <w:t>умеренной, тяжелой и глубокой умственной отсталостью</w:t>
      </w:r>
      <w:r>
        <w:rPr>
          <w:sz w:val="28"/>
          <w:szCs w:val="28"/>
        </w:rPr>
        <w:t xml:space="preserve"> (сложные дефекты),</w:t>
      </w:r>
      <w:r w:rsidRPr="001B7484">
        <w:rPr>
          <w:sz w:val="28"/>
          <w:szCs w:val="28"/>
        </w:rPr>
        <w:t xml:space="preserve"> </w:t>
      </w:r>
      <w:r>
        <w:rPr>
          <w:sz w:val="28"/>
          <w:szCs w:val="28"/>
        </w:rPr>
        <w:t>71 ребенок  - с</w:t>
      </w:r>
      <w:r w:rsidRPr="000F488E">
        <w:rPr>
          <w:sz w:val="28"/>
          <w:szCs w:val="28"/>
        </w:rPr>
        <w:t xml:space="preserve"> легкой умственной отсталостью</w:t>
      </w:r>
      <w:r>
        <w:rPr>
          <w:sz w:val="28"/>
          <w:szCs w:val="28"/>
        </w:rPr>
        <w:t>. Из всего количества обучающихся 114 детей – это дети-инвалиды</w:t>
      </w:r>
      <w:r w:rsidR="004C59EE">
        <w:rPr>
          <w:sz w:val="28"/>
          <w:szCs w:val="28"/>
        </w:rPr>
        <w:t>, из них 22 ребенка находятся на надомном обучении</w:t>
      </w:r>
      <w:r>
        <w:rPr>
          <w:sz w:val="28"/>
          <w:szCs w:val="28"/>
        </w:rPr>
        <w:t>.</w:t>
      </w:r>
      <w:r w:rsidR="00F047D2" w:rsidRPr="00F047D2">
        <w:rPr>
          <w:sz w:val="28"/>
          <w:szCs w:val="28"/>
        </w:rPr>
        <w:t xml:space="preserve"> </w:t>
      </w:r>
      <w:r w:rsidR="00F047D2" w:rsidRPr="000F64CF">
        <w:rPr>
          <w:sz w:val="28"/>
          <w:szCs w:val="28"/>
        </w:rPr>
        <w:t>[</w:t>
      </w:r>
      <w:r w:rsidR="00F047D2">
        <w:rPr>
          <w:sz w:val="28"/>
          <w:szCs w:val="28"/>
        </w:rPr>
        <w:t>7</w:t>
      </w:r>
      <w:r w:rsidR="00F047D2" w:rsidRPr="000F64CF">
        <w:rPr>
          <w:sz w:val="28"/>
          <w:szCs w:val="28"/>
        </w:rPr>
        <w:t xml:space="preserve">] </w:t>
      </w:r>
    </w:p>
    <w:p w:rsidR="00F57478" w:rsidRPr="00CB5746" w:rsidRDefault="00F57478" w:rsidP="00F5747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Обучающиеся школы имеют различные нозологические особенности: нарушения опорно-двигательного аппарата, расстройства </w:t>
      </w:r>
      <w:proofErr w:type="spellStart"/>
      <w:r>
        <w:rPr>
          <w:sz w:val="28"/>
          <w:szCs w:val="28"/>
        </w:rPr>
        <w:t>аутистического</w:t>
      </w:r>
      <w:proofErr w:type="spellEnd"/>
      <w:r>
        <w:rPr>
          <w:sz w:val="28"/>
          <w:szCs w:val="28"/>
        </w:rPr>
        <w:t xml:space="preserve"> спектра</w:t>
      </w:r>
      <w:r w:rsidR="00283F1C">
        <w:rPr>
          <w:sz w:val="28"/>
          <w:szCs w:val="28"/>
        </w:rPr>
        <w:t xml:space="preserve">, </w:t>
      </w:r>
      <w:r>
        <w:rPr>
          <w:sz w:val="28"/>
          <w:szCs w:val="28"/>
        </w:rPr>
        <w:t>тяжелые множественные нарушения развития</w:t>
      </w:r>
      <w:r w:rsidRPr="006B4F57">
        <w:rPr>
          <w:sz w:val="28"/>
          <w:szCs w:val="28"/>
        </w:rPr>
        <w:t>.</w:t>
      </w:r>
      <w:r>
        <w:rPr>
          <w:sz w:val="28"/>
          <w:szCs w:val="28"/>
        </w:rPr>
        <w:t xml:space="preserve"> Это </w:t>
      </w:r>
      <w:r w:rsidRPr="006B4F57">
        <w:rPr>
          <w:sz w:val="28"/>
          <w:szCs w:val="28"/>
        </w:rPr>
        <w:t>дети с особыми образовательными потребностями</w:t>
      </w:r>
      <w:r>
        <w:rPr>
          <w:sz w:val="28"/>
          <w:szCs w:val="28"/>
        </w:rPr>
        <w:t xml:space="preserve">. </w:t>
      </w:r>
      <w:r w:rsidRPr="006B4F57">
        <w:rPr>
          <w:sz w:val="28"/>
          <w:szCs w:val="28"/>
        </w:rPr>
        <w:t xml:space="preserve">Они находятся в значительной изоляции от внешнего мира, связанной с уменьшением доступных каналов компенсации их нарушений, и нуждаются в постоянной поддержке во всех областях жизнедеятельности. </w:t>
      </w:r>
      <w:r w:rsidR="00CB5746" w:rsidRPr="00385639">
        <w:rPr>
          <w:sz w:val="28"/>
          <w:szCs w:val="28"/>
        </w:rPr>
        <w:t>[</w:t>
      </w:r>
      <w:r w:rsidR="00CD5A7F">
        <w:rPr>
          <w:sz w:val="28"/>
          <w:szCs w:val="28"/>
        </w:rPr>
        <w:t>8</w:t>
      </w:r>
      <w:r w:rsidR="00CB5746" w:rsidRPr="00385639">
        <w:rPr>
          <w:sz w:val="28"/>
          <w:szCs w:val="28"/>
        </w:rPr>
        <w:t>]</w:t>
      </w:r>
    </w:p>
    <w:p w:rsidR="009E300B" w:rsidRPr="006B4F57" w:rsidRDefault="00550538" w:rsidP="009E300B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B4F57">
        <w:rPr>
          <w:sz w:val="28"/>
          <w:szCs w:val="28"/>
        </w:rPr>
        <w:t xml:space="preserve"> </w:t>
      </w:r>
      <w:r w:rsidR="009E300B" w:rsidRPr="006B4F57">
        <w:rPr>
          <w:color w:val="000000"/>
          <w:sz w:val="28"/>
          <w:szCs w:val="28"/>
        </w:rPr>
        <w:t xml:space="preserve">У детей </w:t>
      </w:r>
      <w:r w:rsidR="009E300B" w:rsidRPr="006B4F57">
        <w:rPr>
          <w:sz w:val="28"/>
          <w:szCs w:val="28"/>
        </w:rPr>
        <w:t>с особыми образовательными потребностями</w:t>
      </w:r>
      <w:r w:rsidR="009E300B" w:rsidRPr="006B4F57">
        <w:rPr>
          <w:color w:val="000000"/>
          <w:sz w:val="28"/>
          <w:szCs w:val="28"/>
        </w:rPr>
        <w:t xml:space="preserve"> ограничены возможности полноценного общения с природой и поэтому в условиях городского ландшафта создание </w:t>
      </w:r>
      <w:r w:rsidR="00DB69BE">
        <w:rPr>
          <w:color w:val="000000"/>
          <w:sz w:val="28"/>
          <w:szCs w:val="28"/>
        </w:rPr>
        <w:t xml:space="preserve">релаксационной </w:t>
      </w:r>
      <w:r w:rsidR="009E300B" w:rsidRPr="006B4F57">
        <w:rPr>
          <w:color w:val="000000"/>
          <w:sz w:val="28"/>
          <w:szCs w:val="28"/>
        </w:rPr>
        <w:t>зоны отдыха в виде «</w:t>
      </w:r>
      <w:r w:rsidR="00DB69BE">
        <w:rPr>
          <w:color w:val="000000"/>
          <w:sz w:val="28"/>
          <w:szCs w:val="28"/>
        </w:rPr>
        <w:t>Оазиса здоровья</w:t>
      </w:r>
      <w:r w:rsidR="009E300B" w:rsidRPr="006B4F57">
        <w:rPr>
          <w:color w:val="000000"/>
          <w:sz w:val="28"/>
          <w:szCs w:val="28"/>
        </w:rPr>
        <w:t>» на пришкольной территории является выходом из этой сложной ситуации.</w:t>
      </w:r>
    </w:p>
    <w:p w:rsidR="00104C27" w:rsidRPr="00CB5746" w:rsidRDefault="00BF3D1B" w:rsidP="00DE00A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  <w:lang w:val="en-US"/>
        </w:rPr>
      </w:pPr>
      <w:r w:rsidRPr="006B4F57">
        <w:rPr>
          <w:sz w:val="28"/>
          <w:szCs w:val="28"/>
        </w:rPr>
        <w:t xml:space="preserve">Значение сенсорного развития </w:t>
      </w:r>
      <w:r w:rsidR="005D7D73">
        <w:rPr>
          <w:sz w:val="28"/>
          <w:szCs w:val="28"/>
        </w:rPr>
        <w:t xml:space="preserve">в обучении и воспитании </w:t>
      </w:r>
      <w:r>
        <w:rPr>
          <w:sz w:val="28"/>
          <w:szCs w:val="28"/>
        </w:rPr>
        <w:t xml:space="preserve">детей с ограниченными возможностями здоровья </w:t>
      </w:r>
      <w:r w:rsidRPr="006B4F57">
        <w:rPr>
          <w:sz w:val="28"/>
          <w:szCs w:val="28"/>
        </w:rPr>
        <w:t>трудно переоценить.</w:t>
      </w:r>
      <w:r>
        <w:rPr>
          <w:sz w:val="28"/>
          <w:szCs w:val="28"/>
        </w:rPr>
        <w:t xml:space="preserve"> </w:t>
      </w:r>
      <w:r w:rsidR="00104C27" w:rsidRPr="006B4F57">
        <w:rPr>
          <w:sz w:val="28"/>
          <w:szCs w:val="28"/>
        </w:rPr>
        <w:t xml:space="preserve">Успешность умственного, физического, эстетического воспитания в значительной степени зависит от уровня сенсорного развития детей, т. е. от того, насколько совершенно ребёнок слышит, видит, осязает окружающее. </w:t>
      </w:r>
      <w:r w:rsidR="000F62E5" w:rsidRPr="006B4F57">
        <w:rPr>
          <w:sz w:val="28"/>
          <w:szCs w:val="28"/>
        </w:rPr>
        <w:t xml:space="preserve">Сенсорное развитие направлено на формирование полноценного восприятия окружающей действительности детьми с проблемами в развитии. </w:t>
      </w:r>
      <w:r w:rsidR="00CB5746">
        <w:rPr>
          <w:sz w:val="28"/>
          <w:szCs w:val="28"/>
          <w:lang w:val="en-US"/>
        </w:rPr>
        <w:t>[</w:t>
      </w:r>
      <w:r w:rsidR="00CD5A7F">
        <w:rPr>
          <w:sz w:val="28"/>
          <w:szCs w:val="28"/>
        </w:rPr>
        <w:t>1</w:t>
      </w:r>
      <w:r w:rsidR="00CB5746">
        <w:rPr>
          <w:sz w:val="28"/>
          <w:szCs w:val="28"/>
          <w:lang w:val="en-US"/>
        </w:rPr>
        <w:t>]</w:t>
      </w:r>
    </w:p>
    <w:p w:rsidR="00DA5D92" w:rsidRPr="006B4F57" w:rsidRDefault="00DA5D92" w:rsidP="00DE00A8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B4F57">
        <w:rPr>
          <w:color w:val="000000"/>
          <w:sz w:val="28"/>
          <w:szCs w:val="28"/>
        </w:rPr>
        <w:t xml:space="preserve">Создание  на территории школы </w:t>
      </w:r>
      <w:r w:rsidR="00DB69BE">
        <w:rPr>
          <w:color w:val="000000"/>
          <w:sz w:val="28"/>
          <w:szCs w:val="28"/>
        </w:rPr>
        <w:t xml:space="preserve">релаксационной зоны </w:t>
      </w:r>
      <w:r w:rsidR="00BD1AB6" w:rsidRPr="006B4F57">
        <w:rPr>
          <w:color w:val="000000"/>
          <w:sz w:val="28"/>
          <w:szCs w:val="28"/>
        </w:rPr>
        <w:t>«</w:t>
      </w:r>
      <w:r w:rsidR="00DB69BE">
        <w:rPr>
          <w:color w:val="000000"/>
          <w:sz w:val="28"/>
          <w:szCs w:val="28"/>
        </w:rPr>
        <w:t>Оазис здоровья</w:t>
      </w:r>
      <w:r w:rsidR="00BD1AB6" w:rsidRPr="006B4F57">
        <w:rPr>
          <w:color w:val="000000"/>
          <w:sz w:val="28"/>
          <w:szCs w:val="28"/>
        </w:rPr>
        <w:t>»</w:t>
      </w:r>
      <w:r w:rsidRPr="006B4F57">
        <w:rPr>
          <w:color w:val="000000"/>
          <w:sz w:val="28"/>
          <w:szCs w:val="28"/>
        </w:rPr>
        <w:t xml:space="preserve"> будет способствовать усилению коррекционного воздействия на </w:t>
      </w:r>
      <w:r w:rsidRPr="006B4F57">
        <w:rPr>
          <w:color w:val="000000"/>
          <w:sz w:val="28"/>
          <w:szCs w:val="28"/>
        </w:rPr>
        <w:lastRenderedPageBreak/>
        <w:t xml:space="preserve">личностное развитие </w:t>
      </w:r>
      <w:proofErr w:type="gramStart"/>
      <w:r w:rsidRPr="006B4F57">
        <w:rPr>
          <w:color w:val="000000"/>
          <w:sz w:val="28"/>
          <w:szCs w:val="28"/>
        </w:rPr>
        <w:t>обучающихся</w:t>
      </w:r>
      <w:proofErr w:type="gramEnd"/>
      <w:r w:rsidRPr="006B4F57">
        <w:rPr>
          <w:color w:val="000000"/>
          <w:sz w:val="28"/>
          <w:szCs w:val="28"/>
        </w:rPr>
        <w:t xml:space="preserve">. Прогулки по сенсорной тропинке, подвижные игры на открытом воздухе, отдых на </w:t>
      </w:r>
      <w:r w:rsidR="00FB0793">
        <w:rPr>
          <w:color w:val="000000"/>
          <w:sz w:val="28"/>
          <w:szCs w:val="28"/>
        </w:rPr>
        <w:t>лаво</w:t>
      </w:r>
      <w:r w:rsidRPr="006B4F57">
        <w:rPr>
          <w:color w:val="000000"/>
          <w:sz w:val="28"/>
          <w:szCs w:val="28"/>
        </w:rPr>
        <w:t xml:space="preserve">чке, созерцание цветов будет способствовать расширению диапазона воспринимаемых ощущений ребенка, стимуляции его активности, а именно: эмоционально-двигательной отзывчивости, концентрации внимания, развития речи. В ходе общения с природой у детей будут формироваться </w:t>
      </w:r>
      <w:proofErr w:type="spellStart"/>
      <w:r w:rsidRPr="006B4F57">
        <w:rPr>
          <w:color w:val="000000"/>
          <w:sz w:val="28"/>
          <w:szCs w:val="28"/>
        </w:rPr>
        <w:t>сенсорно-перцептивные</w:t>
      </w:r>
      <w:proofErr w:type="spellEnd"/>
      <w:r w:rsidRPr="006B4F57">
        <w:rPr>
          <w:color w:val="000000"/>
          <w:sz w:val="28"/>
          <w:szCs w:val="28"/>
        </w:rPr>
        <w:t xml:space="preserve"> действия. Ребенок научится не только распознавать свои ощущения, но и перерабатывать получаемую информацию, что в будущем поможет ему лучше ориентироваться в окружающем мире.</w:t>
      </w:r>
    </w:p>
    <w:p w:rsidR="00A84CEA" w:rsidRPr="006B4F57" w:rsidRDefault="00414E6B" w:rsidP="00DE00A8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Прикладная (социальная)</w:t>
      </w:r>
      <w:r w:rsidR="00A84CEA" w:rsidRPr="006B4F57">
        <w:rPr>
          <w:b/>
          <w:color w:val="000000"/>
          <w:sz w:val="28"/>
          <w:szCs w:val="28"/>
        </w:rPr>
        <w:t xml:space="preserve"> значимость проекта</w:t>
      </w:r>
      <w:r w:rsidR="00C54334" w:rsidRPr="006B4F57">
        <w:rPr>
          <w:b/>
          <w:color w:val="000000"/>
          <w:sz w:val="28"/>
          <w:szCs w:val="28"/>
        </w:rPr>
        <w:t>:</w:t>
      </w:r>
    </w:p>
    <w:p w:rsidR="008B6158" w:rsidRPr="006B4F57" w:rsidRDefault="00647052" w:rsidP="00DE00A8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B4F57">
        <w:rPr>
          <w:color w:val="000000"/>
          <w:sz w:val="28"/>
          <w:szCs w:val="28"/>
        </w:rPr>
        <w:t xml:space="preserve">В рамках реализации данного проекта предусмотрено создание условий для </w:t>
      </w:r>
      <w:r w:rsidR="00874408" w:rsidRPr="006B4F57">
        <w:rPr>
          <w:color w:val="000000"/>
          <w:sz w:val="28"/>
          <w:szCs w:val="28"/>
        </w:rPr>
        <w:t xml:space="preserve">активного </w:t>
      </w:r>
      <w:r w:rsidRPr="006B4F57">
        <w:rPr>
          <w:color w:val="000000"/>
          <w:sz w:val="28"/>
          <w:szCs w:val="28"/>
        </w:rPr>
        <w:t xml:space="preserve">отдыха и оздоровления школьников с </w:t>
      </w:r>
      <w:r w:rsidR="00E22421">
        <w:rPr>
          <w:color w:val="000000"/>
          <w:sz w:val="28"/>
          <w:szCs w:val="28"/>
        </w:rPr>
        <w:t>ограниченными возможностями здоровья</w:t>
      </w:r>
      <w:r w:rsidRPr="006B4F57">
        <w:rPr>
          <w:color w:val="000000"/>
          <w:sz w:val="28"/>
          <w:szCs w:val="28"/>
        </w:rPr>
        <w:t xml:space="preserve">. </w:t>
      </w:r>
      <w:r w:rsidR="008B6158" w:rsidRPr="006B4F57">
        <w:rPr>
          <w:color w:val="000000"/>
          <w:sz w:val="28"/>
          <w:szCs w:val="28"/>
        </w:rPr>
        <w:t>К решению этой проблемы привлекаются все участники образовательного процесса, что способствует формированию единого дружного коллектива учителей, учеников, родителей. Проект позволяет</w:t>
      </w:r>
      <w:r w:rsidR="00B60289" w:rsidRPr="006B4F57">
        <w:rPr>
          <w:color w:val="000000"/>
          <w:sz w:val="28"/>
          <w:szCs w:val="28"/>
        </w:rPr>
        <w:t xml:space="preserve">, </w:t>
      </w:r>
      <w:r w:rsidR="008B6158" w:rsidRPr="006B4F57">
        <w:rPr>
          <w:color w:val="000000"/>
          <w:sz w:val="28"/>
          <w:szCs w:val="28"/>
        </w:rPr>
        <w:t xml:space="preserve">за счет вовлечения обучающихся, их родителей и педагогических работников в совместную общественно-значимую деятельность по </w:t>
      </w:r>
      <w:r w:rsidR="00AE2D66" w:rsidRPr="006B4F57">
        <w:rPr>
          <w:color w:val="000000"/>
          <w:sz w:val="28"/>
          <w:szCs w:val="28"/>
        </w:rPr>
        <w:t xml:space="preserve">созданию </w:t>
      </w:r>
      <w:r w:rsidR="00895DCA">
        <w:rPr>
          <w:color w:val="000000"/>
          <w:sz w:val="28"/>
          <w:szCs w:val="28"/>
        </w:rPr>
        <w:t>релаксационной</w:t>
      </w:r>
      <w:r w:rsidR="00AE2D66" w:rsidRPr="006B4F57">
        <w:rPr>
          <w:color w:val="000000"/>
          <w:sz w:val="28"/>
          <w:szCs w:val="28"/>
        </w:rPr>
        <w:t xml:space="preserve"> зоны отдыха</w:t>
      </w:r>
      <w:r w:rsidR="008B6158" w:rsidRPr="006B4F57">
        <w:rPr>
          <w:color w:val="000000"/>
          <w:sz w:val="28"/>
          <w:szCs w:val="28"/>
        </w:rPr>
        <w:t xml:space="preserve">, решать в единстве задачи </w:t>
      </w:r>
      <w:r w:rsidR="00DC7031" w:rsidRPr="006B4F57">
        <w:rPr>
          <w:sz w:val="28"/>
          <w:szCs w:val="28"/>
        </w:rPr>
        <w:t xml:space="preserve">умственного, физического, эстетического воспитания </w:t>
      </w:r>
      <w:r w:rsidR="00DC7031" w:rsidRPr="006B4F57">
        <w:rPr>
          <w:color w:val="000000"/>
          <w:sz w:val="28"/>
          <w:szCs w:val="28"/>
        </w:rPr>
        <w:t>учащихся</w:t>
      </w:r>
      <w:r w:rsidR="004F046E">
        <w:rPr>
          <w:color w:val="000000"/>
          <w:sz w:val="28"/>
          <w:szCs w:val="28"/>
        </w:rPr>
        <w:t xml:space="preserve"> с ограниченными возможностями здоровья</w:t>
      </w:r>
      <w:r w:rsidR="008B6158" w:rsidRPr="006B4F57">
        <w:rPr>
          <w:color w:val="000000"/>
          <w:sz w:val="28"/>
          <w:szCs w:val="28"/>
        </w:rPr>
        <w:t xml:space="preserve">. </w:t>
      </w:r>
    </w:p>
    <w:p w:rsidR="006210E0" w:rsidRPr="006B4F57" w:rsidRDefault="006210E0" w:rsidP="00DE00A8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B4F57">
        <w:rPr>
          <w:color w:val="000000"/>
          <w:sz w:val="28"/>
          <w:szCs w:val="28"/>
        </w:rPr>
        <w:t xml:space="preserve">На пришкольной территории планируется создание </w:t>
      </w:r>
      <w:r w:rsidR="00CB095A">
        <w:rPr>
          <w:color w:val="000000"/>
          <w:sz w:val="28"/>
          <w:szCs w:val="28"/>
        </w:rPr>
        <w:t>трё</w:t>
      </w:r>
      <w:r w:rsidRPr="006B4F57">
        <w:rPr>
          <w:color w:val="000000"/>
          <w:sz w:val="28"/>
          <w:szCs w:val="28"/>
        </w:rPr>
        <w:t>х модулей «</w:t>
      </w:r>
      <w:r w:rsidR="00562F19">
        <w:rPr>
          <w:color w:val="000000"/>
          <w:sz w:val="28"/>
          <w:szCs w:val="28"/>
        </w:rPr>
        <w:t>Оазиса здоровья</w:t>
      </w:r>
      <w:r w:rsidRPr="006B4F57">
        <w:rPr>
          <w:color w:val="000000"/>
          <w:sz w:val="28"/>
          <w:szCs w:val="28"/>
        </w:rPr>
        <w:t xml:space="preserve">»: </w:t>
      </w:r>
      <w:proofErr w:type="spellStart"/>
      <w:r w:rsidR="00562F19">
        <w:rPr>
          <w:color w:val="000000"/>
          <w:sz w:val="28"/>
          <w:szCs w:val="28"/>
        </w:rPr>
        <w:t>релаксационно</w:t>
      </w:r>
      <w:r w:rsidR="00DA55A5">
        <w:rPr>
          <w:color w:val="000000"/>
          <w:sz w:val="28"/>
          <w:szCs w:val="28"/>
        </w:rPr>
        <w:t>-</w:t>
      </w:r>
      <w:r w:rsidR="00711EEB">
        <w:rPr>
          <w:color w:val="000000"/>
          <w:sz w:val="28"/>
          <w:szCs w:val="28"/>
        </w:rPr>
        <w:t>со</w:t>
      </w:r>
      <w:r w:rsidR="00DA55A5">
        <w:rPr>
          <w:color w:val="000000"/>
          <w:sz w:val="28"/>
          <w:szCs w:val="28"/>
        </w:rPr>
        <w:t>зерцательного</w:t>
      </w:r>
      <w:proofErr w:type="spellEnd"/>
      <w:r w:rsidR="00CB095A">
        <w:rPr>
          <w:color w:val="000000"/>
          <w:sz w:val="28"/>
          <w:szCs w:val="28"/>
        </w:rPr>
        <w:t xml:space="preserve">, </w:t>
      </w:r>
      <w:r w:rsidRPr="006B4F57">
        <w:rPr>
          <w:color w:val="000000"/>
          <w:sz w:val="28"/>
          <w:szCs w:val="28"/>
        </w:rPr>
        <w:t>игрового</w:t>
      </w:r>
      <w:r w:rsidR="00CB095A">
        <w:rPr>
          <w:color w:val="000000"/>
          <w:sz w:val="28"/>
          <w:szCs w:val="28"/>
        </w:rPr>
        <w:t xml:space="preserve"> и образовательного</w:t>
      </w:r>
      <w:r w:rsidRPr="006B4F57">
        <w:rPr>
          <w:color w:val="000000"/>
          <w:sz w:val="28"/>
          <w:szCs w:val="28"/>
        </w:rPr>
        <w:t>.</w:t>
      </w:r>
    </w:p>
    <w:p w:rsidR="00F70B9D" w:rsidRPr="00F01F5A" w:rsidRDefault="000C4A78" w:rsidP="00F70B9D">
      <w:pPr>
        <w:shd w:val="clear" w:color="auto" w:fill="FFFFFF"/>
        <w:spacing w:line="360" w:lineRule="auto"/>
        <w:ind w:firstLine="709"/>
        <w:jc w:val="both"/>
        <w:rPr>
          <w:b/>
          <w:i/>
          <w:color w:val="000000"/>
          <w:sz w:val="28"/>
          <w:szCs w:val="28"/>
        </w:rPr>
      </w:pPr>
      <w:proofErr w:type="spellStart"/>
      <w:r>
        <w:rPr>
          <w:b/>
          <w:i/>
          <w:color w:val="000000"/>
          <w:sz w:val="28"/>
          <w:szCs w:val="28"/>
        </w:rPr>
        <w:t>Релаксационн</w:t>
      </w:r>
      <w:r w:rsidR="006E2350">
        <w:rPr>
          <w:b/>
          <w:i/>
          <w:color w:val="000000"/>
          <w:sz w:val="28"/>
          <w:szCs w:val="28"/>
        </w:rPr>
        <w:t>о-созерцательный</w:t>
      </w:r>
      <w:proofErr w:type="spellEnd"/>
      <w:r w:rsidR="00F01F5A" w:rsidRPr="00F01F5A">
        <w:rPr>
          <w:b/>
          <w:i/>
          <w:color w:val="000000"/>
          <w:sz w:val="28"/>
          <w:szCs w:val="28"/>
        </w:rPr>
        <w:t xml:space="preserve"> модуль</w:t>
      </w:r>
    </w:p>
    <w:p w:rsidR="00F70B9D" w:rsidRDefault="00F70B9D" w:rsidP="00F70B9D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B4F57">
        <w:rPr>
          <w:color w:val="000000"/>
          <w:sz w:val="28"/>
          <w:szCs w:val="28"/>
        </w:rPr>
        <w:t xml:space="preserve">На данном модуле планируется создание клумбы из подобранных по цветовой гамме растений, символизирующей эмблему школы. Красиво цветущая клумба, декоративные </w:t>
      </w:r>
      <w:r w:rsidR="006E2350">
        <w:rPr>
          <w:color w:val="000000"/>
          <w:sz w:val="28"/>
          <w:szCs w:val="28"/>
        </w:rPr>
        <w:t>конструкции</w:t>
      </w:r>
      <w:r w:rsidR="00472098">
        <w:rPr>
          <w:color w:val="000000"/>
          <w:sz w:val="28"/>
          <w:szCs w:val="28"/>
        </w:rPr>
        <w:t xml:space="preserve"> (</w:t>
      </w:r>
      <w:r w:rsidR="00A75E28">
        <w:rPr>
          <w:color w:val="000000"/>
          <w:sz w:val="28"/>
          <w:szCs w:val="28"/>
        </w:rPr>
        <w:t xml:space="preserve">деревянный </w:t>
      </w:r>
      <w:r w:rsidR="00472098">
        <w:rPr>
          <w:color w:val="000000"/>
          <w:sz w:val="28"/>
          <w:szCs w:val="28"/>
        </w:rPr>
        <w:t>колодец с цветами, деревянная тачка)</w:t>
      </w:r>
      <w:r w:rsidR="004531CD">
        <w:rPr>
          <w:color w:val="000000"/>
          <w:sz w:val="28"/>
          <w:szCs w:val="28"/>
        </w:rPr>
        <w:t xml:space="preserve"> </w:t>
      </w:r>
      <w:r w:rsidRPr="006B4F57">
        <w:rPr>
          <w:color w:val="000000"/>
          <w:sz w:val="28"/>
          <w:szCs w:val="28"/>
        </w:rPr>
        <w:t xml:space="preserve">оказывают влияние на настроение </w:t>
      </w:r>
      <w:r w:rsidR="006B6665">
        <w:rPr>
          <w:color w:val="000000"/>
          <w:sz w:val="28"/>
          <w:szCs w:val="28"/>
        </w:rPr>
        <w:t>ребенка</w:t>
      </w:r>
      <w:r w:rsidRPr="006B4F57">
        <w:rPr>
          <w:color w:val="000000"/>
          <w:sz w:val="28"/>
          <w:szCs w:val="28"/>
        </w:rPr>
        <w:t>, его здоровье, создают благоприятный микроклимат.</w:t>
      </w:r>
      <w:r w:rsidR="00ED6321">
        <w:rPr>
          <w:color w:val="000000"/>
          <w:sz w:val="28"/>
          <w:szCs w:val="28"/>
        </w:rPr>
        <w:t xml:space="preserve"> </w:t>
      </w:r>
    </w:p>
    <w:p w:rsidR="00FE77ED" w:rsidRPr="00BF0DCE" w:rsidRDefault="00DF61A0" w:rsidP="00FE77E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С</w:t>
      </w:r>
      <w:r w:rsidRPr="006B4F57">
        <w:rPr>
          <w:color w:val="000000"/>
          <w:sz w:val="28"/>
          <w:szCs w:val="28"/>
        </w:rPr>
        <w:t>озерцание цветов</w:t>
      </w:r>
      <w:r>
        <w:rPr>
          <w:color w:val="000000"/>
          <w:sz w:val="28"/>
          <w:szCs w:val="28"/>
        </w:rPr>
        <w:t>, а</w:t>
      </w:r>
      <w:r w:rsidR="00FE77ED" w:rsidRPr="00BF0DCE">
        <w:rPr>
          <w:sz w:val="28"/>
          <w:szCs w:val="28"/>
        </w:rPr>
        <w:t xml:space="preserve">роматы растений </w:t>
      </w:r>
      <w:r w:rsidRPr="006B4F57">
        <w:rPr>
          <w:color w:val="000000"/>
          <w:sz w:val="28"/>
          <w:szCs w:val="28"/>
        </w:rPr>
        <w:t>стимулируют зрительные</w:t>
      </w:r>
      <w:r w:rsidRPr="00BF0DCE">
        <w:rPr>
          <w:sz w:val="28"/>
          <w:szCs w:val="28"/>
        </w:rPr>
        <w:t xml:space="preserve"> </w:t>
      </w:r>
      <w:r>
        <w:rPr>
          <w:sz w:val="28"/>
          <w:szCs w:val="28"/>
        </w:rPr>
        <w:t>и обонятельные анализаторы,</w:t>
      </w:r>
      <w:r w:rsidRPr="00BF0DCE">
        <w:rPr>
          <w:sz w:val="28"/>
          <w:szCs w:val="28"/>
        </w:rPr>
        <w:t xml:space="preserve"> </w:t>
      </w:r>
      <w:r w:rsidR="00214BDB" w:rsidRPr="006B4F57">
        <w:rPr>
          <w:color w:val="000000"/>
          <w:sz w:val="28"/>
          <w:szCs w:val="28"/>
        </w:rPr>
        <w:t>развивает цветовое восприятие</w:t>
      </w:r>
      <w:r w:rsidR="00214BDB">
        <w:rPr>
          <w:sz w:val="28"/>
          <w:szCs w:val="28"/>
        </w:rPr>
        <w:t xml:space="preserve">, </w:t>
      </w:r>
      <w:r w:rsidR="00FE77ED" w:rsidRPr="00BF0DCE">
        <w:rPr>
          <w:sz w:val="28"/>
          <w:szCs w:val="28"/>
        </w:rPr>
        <w:t xml:space="preserve">создают глубокие чувственные переживания от контакта с природой. </w:t>
      </w:r>
    </w:p>
    <w:p w:rsidR="00FE77ED" w:rsidRPr="008700C7" w:rsidRDefault="00FE77ED" w:rsidP="00FE77E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Ходьба по мягкой шелковистой траве, твердым деревянным спилам деревьев</w:t>
      </w:r>
      <w:r w:rsidR="002F317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вызывают </w:t>
      </w:r>
      <w:r w:rsidRPr="00BF0DCE">
        <w:rPr>
          <w:sz w:val="28"/>
          <w:szCs w:val="28"/>
        </w:rPr>
        <w:t>выраженные тактильные, слуховые ощущения.</w:t>
      </w:r>
      <w:r>
        <w:rPr>
          <w:sz w:val="28"/>
          <w:szCs w:val="28"/>
        </w:rPr>
        <w:t xml:space="preserve"> </w:t>
      </w:r>
      <w:r w:rsidRPr="006B4F57">
        <w:rPr>
          <w:color w:val="000000"/>
          <w:sz w:val="28"/>
          <w:szCs w:val="28"/>
        </w:rPr>
        <w:t>Сенсорные дорожки воздействуют на рецепторы стопы, с</w:t>
      </w:r>
      <w:r>
        <w:rPr>
          <w:color w:val="000000"/>
          <w:sz w:val="28"/>
          <w:szCs w:val="28"/>
        </w:rPr>
        <w:t>тимулирующие внутренние органы, с</w:t>
      </w:r>
      <w:r w:rsidRPr="006B4F57">
        <w:rPr>
          <w:color w:val="000000"/>
          <w:sz w:val="28"/>
          <w:szCs w:val="28"/>
        </w:rPr>
        <w:t>пособствуют развитию вестибулярного аппарата, профилактике плоскостопия, умению передавать ощущения</w:t>
      </w:r>
      <w:r w:rsidR="00653F9A">
        <w:rPr>
          <w:color w:val="000000"/>
          <w:sz w:val="28"/>
          <w:szCs w:val="28"/>
        </w:rPr>
        <w:t>, р</w:t>
      </w:r>
      <w:r w:rsidR="008F505E">
        <w:rPr>
          <w:color w:val="000000"/>
          <w:sz w:val="28"/>
          <w:szCs w:val="28"/>
        </w:rPr>
        <w:t xml:space="preserve">азвивают сенсорное восприятие, </w:t>
      </w:r>
      <w:r w:rsidRPr="006B4F57">
        <w:rPr>
          <w:color w:val="000000"/>
          <w:sz w:val="28"/>
          <w:szCs w:val="28"/>
        </w:rPr>
        <w:t>способствуют развитию у детей опорно-двигательного аппарата, координации движений.</w:t>
      </w:r>
      <w:r>
        <w:rPr>
          <w:color w:val="000000"/>
          <w:sz w:val="28"/>
          <w:szCs w:val="28"/>
        </w:rPr>
        <w:t xml:space="preserve"> </w:t>
      </w:r>
      <w:r w:rsidRPr="00BF0DCE">
        <w:rPr>
          <w:sz w:val="28"/>
          <w:szCs w:val="28"/>
        </w:rPr>
        <w:t xml:space="preserve">Тактильные ощущения от ощупывания различных текстур (шишек, </w:t>
      </w:r>
      <w:r>
        <w:rPr>
          <w:sz w:val="28"/>
          <w:szCs w:val="28"/>
        </w:rPr>
        <w:t xml:space="preserve">коры деревьев, </w:t>
      </w:r>
      <w:r w:rsidR="00D916E7">
        <w:rPr>
          <w:sz w:val="28"/>
          <w:szCs w:val="28"/>
        </w:rPr>
        <w:t>скорлупок орехов</w:t>
      </w:r>
      <w:r w:rsidR="00916C0B">
        <w:rPr>
          <w:sz w:val="28"/>
          <w:szCs w:val="28"/>
        </w:rPr>
        <w:t xml:space="preserve">, </w:t>
      </w:r>
      <w:r w:rsidRPr="00BF0DCE">
        <w:rPr>
          <w:sz w:val="28"/>
          <w:szCs w:val="28"/>
        </w:rPr>
        <w:t>мелкой и крупной гальки</w:t>
      </w:r>
      <w:r w:rsidR="0094787B">
        <w:rPr>
          <w:sz w:val="28"/>
          <w:szCs w:val="28"/>
        </w:rPr>
        <w:t>, игры с песком</w:t>
      </w:r>
      <w:r w:rsidRPr="00BF0DCE">
        <w:rPr>
          <w:sz w:val="28"/>
          <w:szCs w:val="28"/>
        </w:rPr>
        <w:t>) также корректируют</w:t>
      </w:r>
      <w:r w:rsidR="008F505E">
        <w:rPr>
          <w:sz w:val="28"/>
          <w:szCs w:val="28"/>
        </w:rPr>
        <w:t>,</w:t>
      </w:r>
      <w:r w:rsidRPr="00BF0DCE">
        <w:rPr>
          <w:sz w:val="28"/>
          <w:szCs w:val="28"/>
        </w:rPr>
        <w:t xml:space="preserve"> помогают формировать процессы восприятия у ребёнка. </w:t>
      </w:r>
      <w:r w:rsidR="008700C7" w:rsidRPr="00D916E7">
        <w:rPr>
          <w:sz w:val="28"/>
          <w:szCs w:val="28"/>
        </w:rPr>
        <w:t>[</w:t>
      </w:r>
      <w:r w:rsidR="00C01B30">
        <w:rPr>
          <w:sz w:val="28"/>
          <w:szCs w:val="28"/>
        </w:rPr>
        <w:t>2</w:t>
      </w:r>
      <w:r w:rsidR="008700C7" w:rsidRPr="00D916E7">
        <w:rPr>
          <w:sz w:val="28"/>
          <w:szCs w:val="28"/>
        </w:rPr>
        <w:t>]</w:t>
      </w:r>
    </w:p>
    <w:p w:rsidR="00E030B8" w:rsidRDefault="00E030B8" w:rsidP="00E030B8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B4F57">
        <w:rPr>
          <w:color w:val="000000"/>
          <w:sz w:val="28"/>
          <w:szCs w:val="28"/>
        </w:rPr>
        <w:t>Комфорт и спокойствие, тепло способствуют снижению усталости, нормализуют эмоционально-волевую сферу детей с особыми образовательными потребностями.</w:t>
      </w:r>
    </w:p>
    <w:p w:rsidR="00CB095A" w:rsidRPr="00F01F5A" w:rsidRDefault="00F01F5A" w:rsidP="00DE00A8">
      <w:pPr>
        <w:shd w:val="clear" w:color="auto" w:fill="FFFFFF"/>
        <w:spacing w:line="360" w:lineRule="auto"/>
        <w:ind w:firstLine="709"/>
        <w:jc w:val="both"/>
        <w:rPr>
          <w:b/>
          <w:i/>
          <w:color w:val="000000"/>
          <w:sz w:val="28"/>
          <w:szCs w:val="28"/>
        </w:rPr>
      </w:pPr>
      <w:r w:rsidRPr="00F01F5A">
        <w:rPr>
          <w:b/>
          <w:i/>
          <w:color w:val="000000"/>
          <w:sz w:val="28"/>
          <w:szCs w:val="28"/>
        </w:rPr>
        <w:t>Игровой модуль</w:t>
      </w:r>
    </w:p>
    <w:p w:rsidR="006210E0" w:rsidRDefault="006210E0" w:rsidP="00DE00A8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B4F57">
        <w:rPr>
          <w:color w:val="000000"/>
          <w:sz w:val="28"/>
          <w:szCs w:val="28"/>
        </w:rPr>
        <w:t>Главная задача данного модуля - развитие двигательных способностей ребенка с включением в эту деятельность сенсорных систем. Реализация игрового модуля будет осуществляться во время прогулок учащихся, динамических пауз.</w:t>
      </w:r>
    </w:p>
    <w:p w:rsidR="00A60DF1" w:rsidRPr="006B4F57" w:rsidRDefault="00A60DF1" w:rsidP="00A60DF1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B4F57">
        <w:rPr>
          <w:color w:val="000000"/>
          <w:sz w:val="28"/>
          <w:szCs w:val="28"/>
        </w:rPr>
        <w:t>Активный отдых, игры во время динамических пауз способству</w:t>
      </w:r>
      <w:r w:rsidR="003068A5">
        <w:rPr>
          <w:color w:val="000000"/>
          <w:sz w:val="28"/>
          <w:szCs w:val="28"/>
        </w:rPr>
        <w:t>ю</w:t>
      </w:r>
      <w:r w:rsidRPr="006B4F57">
        <w:rPr>
          <w:color w:val="000000"/>
          <w:sz w:val="28"/>
          <w:szCs w:val="28"/>
        </w:rPr>
        <w:t>т сплочению детского коллектива, заряжа</w:t>
      </w:r>
      <w:r w:rsidR="003068A5">
        <w:rPr>
          <w:color w:val="000000"/>
          <w:sz w:val="28"/>
          <w:szCs w:val="28"/>
        </w:rPr>
        <w:t>ю</w:t>
      </w:r>
      <w:r w:rsidRPr="006B4F57">
        <w:rPr>
          <w:color w:val="000000"/>
          <w:sz w:val="28"/>
          <w:szCs w:val="28"/>
        </w:rPr>
        <w:t>т положительными эмоциями, развива</w:t>
      </w:r>
      <w:r w:rsidR="00B817CC">
        <w:rPr>
          <w:color w:val="000000"/>
          <w:sz w:val="28"/>
          <w:szCs w:val="28"/>
        </w:rPr>
        <w:t>ю</w:t>
      </w:r>
      <w:r w:rsidRPr="006B4F57">
        <w:rPr>
          <w:color w:val="000000"/>
          <w:sz w:val="28"/>
          <w:szCs w:val="28"/>
        </w:rPr>
        <w:t>т коммуникативные навыки.</w:t>
      </w:r>
    </w:p>
    <w:p w:rsidR="00CB095A" w:rsidRPr="00AB21BC" w:rsidRDefault="00AB21BC" w:rsidP="00CB095A">
      <w:pPr>
        <w:shd w:val="clear" w:color="auto" w:fill="FFFFFF"/>
        <w:spacing w:line="360" w:lineRule="auto"/>
        <w:ind w:firstLine="709"/>
        <w:jc w:val="both"/>
        <w:rPr>
          <w:b/>
          <w:i/>
          <w:color w:val="000000"/>
          <w:sz w:val="28"/>
          <w:szCs w:val="28"/>
        </w:rPr>
      </w:pPr>
      <w:r w:rsidRPr="00AB21BC">
        <w:rPr>
          <w:b/>
          <w:i/>
          <w:color w:val="000000"/>
          <w:sz w:val="28"/>
          <w:szCs w:val="28"/>
        </w:rPr>
        <w:t>Образовательный модуль</w:t>
      </w:r>
    </w:p>
    <w:p w:rsidR="00CB095A" w:rsidRPr="006B4F57" w:rsidRDefault="00852159" w:rsidP="00DE00A8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 рамках данного модуля на пришкольной территории можно проводить </w:t>
      </w:r>
      <w:r w:rsidR="00AD1C3A">
        <w:rPr>
          <w:color w:val="000000"/>
          <w:sz w:val="28"/>
          <w:szCs w:val="28"/>
        </w:rPr>
        <w:t xml:space="preserve">экскурсии, </w:t>
      </w:r>
      <w:r w:rsidR="00AD1C3A" w:rsidRPr="00AD1C3A">
        <w:rPr>
          <w:color w:val="000000"/>
          <w:sz w:val="28"/>
          <w:szCs w:val="28"/>
        </w:rPr>
        <w:t>адаптирова</w:t>
      </w:r>
      <w:r w:rsidR="00AD1C3A">
        <w:rPr>
          <w:color w:val="000000"/>
          <w:sz w:val="28"/>
          <w:szCs w:val="28"/>
        </w:rPr>
        <w:t xml:space="preserve">нные учебно-тематические и </w:t>
      </w:r>
      <w:r>
        <w:rPr>
          <w:color w:val="000000"/>
          <w:sz w:val="28"/>
          <w:szCs w:val="28"/>
        </w:rPr>
        <w:t>практические занятия по</w:t>
      </w:r>
      <w:r w:rsidR="009254A1">
        <w:rPr>
          <w:color w:val="000000"/>
          <w:sz w:val="28"/>
          <w:szCs w:val="28"/>
        </w:rPr>
        <w:t xml:space="preserve"> таким предметам, как:</w:t>
      </w:r>
      <w:r>
        <w:rPr>
          <w:color w:val="000000"/>
          <w:sz w:val="28"/>
          <w:szCs w:val="28"/>
        </w:rPr>
        <w:t xml:space="preserve"> </w:t>
      </w:r>
      <w:r w:rsidR="00CD08FC">
        <w:rPr>
          <w:color w:val="000000"/>
          <w:sz w:val="28"/>
          <w:szCs w:val="28"/>
        </w:rPr>
        <w:t xml:space="preserve">технология (профиль «Цветоводство  декоративное садоводство»), </w:t>
      </w:r>
      <w:r>
        <w:rPr>
          <w:color w:val="000000"/>
          <w:sz w:val="28"/>
          <w:szCs w:val="28"/>
        </w:rPr>
        <w:t>окружающ</w:t>
      </w:r>
      <w:r w:rsidR="009254A1">
        <w:rPr>
          <w:color w:val="000000"/>
          <w:sz w:val="28"/>
          <w:szCs w:val="28"/>
        </w:rPr>
        <w:t xml:space="preserve">ий </w:t>
      </w:r>
      <w:r>
        <w:rPr>
          <w:color w:val="000000"/>
          <w:sz w:val="28"/>
          <w:szCs w:val="28"/>
        </w:rPr>
        <w:t xml:space="preserve">мир, </w:t>
      </w:r>
      <w:r w:rsidR="009254A1">
        <w:rPr>
          <w:color w:val="000000"/>
          <w:sz w:val="28"/>
          <w:szCs w:val="28"/>
        </w:rPr>
        <w:t>биология, обслуживающий труд</w:t>
      </w:r>
      <w:r w:rsidR="00A71128">
        <w:rPr>
          <w:color w:val="000000"/>
          <w:sz w:val="28"/>
          <w:szCs w:val="28"/>
        </w:rPr>
        <w:t>, изобразительное искусство</w:t>
      </w:r>
      <w:r w:rsidR="009254A1">
        <w:rPr>
          <w:color w:val="000000"/>
          <w:sz w:val="28"/>
          <w:szCs w:val="28"/>
        </w:rPr>
        <w:t xml:space="preserve">.  </w:t>
      </w:r>
    </w:p>
    <w:p w:rsidR="000C4A78" w:rsidRPr="005B3C15" w:rsidRDefault="000C4A78" w:rsidP="000C4A78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Практические занятия на свежем воздухе в единстве природы </w:t>
      </w:r>
      <w:r w:rsidR="005B3C15" w:rsidRPr="005B3C15">
        <w:rPr>
          <w:color w:val="000000"/>
          <w:sz w:val="28"/>
          <w:szCs w:val="28"/>
        </w:rPr>
        <w:t xml:space="preserve">развивают наблюдательность, вызывают интерес к предмету, изучению живой природы, активизируют познавательную деятельность, способствуют лучшему усвоению </w:t>
      </w:r>
      <w:r w:rsidR="005B3C15">
        <w:rPr>
          <w:color w:val="000000"/>
          <w:sz w:val="28"/>
          <w:szCs w:val="28"/>
        </w:rPr>
        <w:t>теорет</w:t>
      </w:r>
      <w:r w:rsidR="005B3C15" w:rsidRPr="005B3C15">
        <w:rPr>
          <w:color w:val="000000"/>
          <w:sz w:val="28"/>
          <w:szCs w:val="28"/>
        </w:rPr>
        <w:t>ических знаний, практических умений и навыков, приучают к культуре труда.</w:t>
      </w:r>
    </w:p>
    <w:p w:rsidR="00BC7868" w:rsidRPr="006B4F57" w:rsidRDefault="00BC7868" w:rsidP="00DE00A8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B4F57">
        <w:rPr>
          <w:b/>
          <w:color w:val="000000"/>
          <w:sz w:val="28"/>
          <w:szCs w:val="28"/>
        </w:rPr>
        <w:t xml:space="preserve">Цель </w:t>
      </w:r>
      <w:r w:rsidR="00884D2C" w:rsidRPr="006B4F57">
        <w:rPr>
          <w:b/>
          <w:color w:val="000000"/>
          <w:sz w:val="28"/>
          <w:szCs w:val="28"/>
        </w:rPr>
        <w:t>проекта:</w:t>
      </w:r>
      <w:r w:rsidRPr="006B4F57">
        <w:rPr>
          <w:color w:val="000000"/>
          <w:sz w:val="28"/>
          <w:szCs w:val="28"/>
        </w:rPr>
        <w:t xml:space="preserve"> </w:t>
      </w:r>
      <w:r w:rsidR="009C71CF" w:rsidRPr="006B4F57">
        <w:rPr>
          <w:color w:val="000000"/>
          <w:sz w:val="28"/>
          <w:szCs w:val="28"/>
        </w:rPr>
        <w:t xml:space="preserve">создание условий для развития </w:t>
      </w:r>
      <w:r w:rsidR="001273A6">
        <w:rPr>
          <w:color w:val="000000"/>
          <w:sz w:val="28"/>
          <w:szCs w:val="28"/>
        </w:rPr>
        <w:t>сенсорного восприятия</w:t>
      </w:r>
      <w:r w:rsidR="00746C17">
        <w:rPr>
          <w:color w:val="000000"/>
          <w:sz w:val="28"/>
          <w:szCs w:val="28"/>
        </w:rPr>
        <w:t xml:space="preserve"> </w:t>
      </w:r>
      <w:r w:rsidR="00746C17" w:rsidRPr="006B4F57">
        <w:rPr>
          <w:color w:val="000000"/>
          <w:sz w:val="28"/>
          <w:szCs w:val="28"/>
        </w:rPr>
        <w:t>у детей с ограниченными возможностями здоровья</w:t>
      </w:r>
      <w:r w:rsidR="009C71CF" w:rsidRPr="006B4F57">
        <w:rPr>
          <w:color w:val="000000"/>
          <w:sz w:val="28"/>
          <w:szCs w:val="28"/>
        </w:rPr>
        <w:t>, позволяющих восполнить дефицит эмоционально-чувственного общения с природой</w:t>
      </w:r>
      <w:r w:rsidRPr="006B4F57">
        <w:rPr>
          <w:color w:val="000000"/>
          <w:sz w:val="28"/>
          <w:szCs w:val="28"/>
        </w:rPr>
        <w:t>.</w:t>
      </w:r>
    </w:p>
    <w:p w:rsidR="00BC7868" w:rsidRPr="006B4F57" w:rsidRDefault="00BC7868" w:rsidP="00DE00A8">
      <w:pPr>
        <w:shd w:val="clear" w:color="auto" w:fill="FFFFFF"/>
        <w:spacing w:line="360" w:lineRule="auto"/>
        <w:ind w:firstLine="709"/>
        <w:jc w:val="both"/>
        <w:rPr>
          <w:b/>
          <w:color w:val="000000"/>
          <w:sz w:val="28"/>
          <w:szCs w:val="28"/>
        </w:rPr>
      </w:pPr>
      <w:r w:rsidRPr="006B4F57">
        <w:rPr>
          <w:b/>
          <w:color w:val="000000"/>
          <w:sz w:val="28"/>
          <w:szCs w:val="28"/>
        </w:rPr>
        <w:t>Задачи</w:t>
      </w:r>
      <w:r w:rsidR="00884D2C" w:rsidRPr="006B4F57">
        <w:rPr>
          <w:b/>
          <w:color w:val="000000"/>
          <w:sz w:val="28"/>
          <w:szCs w:val="28"/>
        </w:rPr>
        <w:t>:</w:t>
      </w:r>
    </w:p>
    <w:p w:rsidR="001C3F0C" w:rsidRPr="006B4F57" w:rsidRDefault="00DA0B81" w:rsidP="001C3F0C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</w:t>
      </w:r>
      <w:r w:rsidR="001C3F0C" w:rsidRPr="006B4F57">
        <w:rPr>
          <w:color w:val="000000"/>
          <w:sz w:val="28"/>
          <w:szCs w:val="28"/>
        </w:rPr>
        <w:t xml:space="preserve">. Создать эстетичную, благоустроенную обстановку на территории школы для осуществления </w:t>
      </w:r>
      <w:r w:rsidR="001C3F0C" w:rsidRPr="00D90AF3">
        <w:rPr>
          <w:color w:val="000000"/>
          <w:sz w:val="28"/>
          <w:szCs w:val="28"/>
        </w:rPr>
        <w:t>предметно-практическ</w:t>
      </w:r>
      <w:r w:rsidR="001C3F0C">
        <w:rPr>
          <w:color w:val="000000"/>
          <w:sz w:val="28"/>
          <w:szCs w:val="28"/>
        </w:rPr>
        <w:t>ой</w:t>
      </w:r>
      <w:r w:rsidR="001C3F0C" w:rsidRPr="00D90AF3">
        <w:rPr>
          <w:color w:val="000000"/>
          <w:sz w:val="28"/>
          <w:szCs w:val="28"/>
        </w:rPr>
        <w:t xml:space="preserve"> деятельност</w:t>
      </w:r>
      <w:r w:rsidR="001C3F0C">
        <w:rPr>
          <w:color w:val="000000"/>
          <w:sz w:val="28"/>
          <w:szCs w:val="28"/>
        </w:rPr>
        <w:t>и</w:t>
      </w:r>
      <w:r w:rsidR="001C3F0C" w:rsidRPr="006B4F57">
        <w:rPr>
          <w:color w:val="000000"/>
          <w:sz w:val="28"/>
          <w:szCs w:val="28"/>
        </w:rPr>
        <w:t>, развития сенсорного восприятия, оздоровления детей с ОВЗ;</w:t>
      </w:r>
    </w:p>
    <w:p w:rsidR="00D90AF3" w:rsidRPr="00D90AF3" w:rsidRDefault="00DA0B81" w:rsidP="00D90AF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77376B">
        <w:rPr>
          <w:color w:val="000000"/>
          <w:sz w:val="28"/>
          <w:szCs w:val="28"/>
        </w:rPr>
        <w:t xml:space="preserve">. </w:t>
      </w:r>
      <w:r w:rsidR="00D90AF3" w:rsidRPr="00D90AF3">
        <w:rPr>
          <w:color w:val="000000"/>
          <w:sz w:val="28"/>
          <w:szCs w:val="28"/>
        </w:rPr>
        <w:t xml:space="preserve">Корригировать недостатки познавательной деятельности </w:t>
      </w:r>
      <w:r w:rsidR="00A27A94">
        <w:rPr>
          <w:color w:val="000000"/>
          <w:sz w:val="28"/>
          <w:szCs w:val="28"/>
        </w:rPr>
        <w:t>уча</w:t>
      </w:r>
      <w:r w:rsidR="00D90AF3" w:rsidRPr="00D90AF3">
        <w:rPr>
          <w:color w:val="000000"/>
          <w:sz w:val="28"/>
          <w:szCs w:val="28"/>
        </w:rPr>
        <w:t>щихся путем развития у них правильного восприятия цвета, формы, величины, пространственного расположения предметов.</w:t>
      </w:r>
    </w:p>
    <w:p w:rsidR="00D90AF3" w:rsidRPr="00D90AF3" w:rsidRDefault="00DA0B81" w:rsidP="00D90AF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D90AF3" w:rsidRPr="00D90AF3">
        <w:rPr>
          <w:color w:val="000000"/>
          <w:sz w:val="28"/>
          <w:szCs w:val="28"/>
        </w:rPr>
        <w:t xml:space="preserve">. </w:t>
      </w:r>
      <w:r w:rsidR="0042422C">
        <w:rPr>
          <w:color w:val="000000"/>
          <w:sz w:val="28"/>
          <w:szCs w:val="28"/>
        </w:rPr>
        <w:t>Р</w:t>
      </w:r>
      <w:r w:rsidR="0042422C" w:rsidRPr="00D90AF3">
        <w:rPr>
          <w:color w:val="000000"/>
          <w:sz w:val="28"/>
          <w:szCs w:val="28"/>
        </w:rPr>
        <w:t>азвивать зрительно-двигательную координацию</w:t>
      </w:r>
      <w:r w:rsidR="00031EA0">
        <w:rPr>
          <w:color w:val="000000"/>
          <w:sz w:val="28"/>
          <w:szCs w:val="28"/>
        </w:rPr>
        <w:t>,</w:t>
      </w:r>
      <w:r w:rsidR="00F73686">
        <w:rPr>
          <w:color w:val="000000"/>
          <w:sz w:val="28"/>
          <w:szCs w:val="28"/>
        </w:rPr>
        <w:t xml:space="preserve"> общую и </w:t>
      </w:r>
      <w:r w:rsidR="00D90AF3" w:rsidRPr="00D90AF3">
        <w:rPr>
          <w:color w:val="000000"/>
          <w:sz w:val="28"/>
          <w:szCs w:val="28"/>
        </w:rPr>
        <w:t xml:space="preserve"> мелкую моторику  у </w:t>
      </w:r>
      <w:r w:rsidR="00F73686">
        <w:rPr>
          <w:color w:val="000000"/>
          <w:sz w:val="28"/>
          <w:szCs w:val="28"/>
        </w:rPr>
        <w:t>уча</w:t>
      </w:r>
      <w:r w:rsidR="00D90AF3" w:rsidRPr="00D90AF3">
        <w:rPr>
          <w:color w:val="000000"/>
          <w:sz w:val="28"/>
          <w:szCs w:val="28"/>
        </w:rPr>
        <w:t>щихся.</w:t>
      </w:r>
    </w:p>
    <w:p w:rsidR="0077376B" w:rsidRPr="006B4F57" w:rsidRDefault="00DA0B81" w:rsidP="0077376B">
      <w:pPr>
        <w:shd w:val="clear" w:color="auto" w:fill="FFFFFF"/>
        <w:spacing w:line="360" w:lineRule="auto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4</w:t>
      </w:r>
      <w:r w:rsidR="0077376B" w:rsidRPr="006B4F57">
        <w:rPr>
          <w:color w:val="000000"/>
          <w:sz w:val="28"/>
          <w:szCs w:val="28"/>
        </w:rPr>
        <w:t xml:space="preserve">. </w:t>
      </w:r>
      <w:r w:rsidR="00D173AA" w:rsidRPr="00D90AF3">
        <w:rPr>
          <w:color w:val="000000"/>
          <w:sz w:val="28"/>
          <w:szCs w:val="28"/>
        </w:rPr>
        <w:t>Формировать навыки общения</w:t>
      </w:r>
      <w:r w:rsidR="00D173AA">
        <w:rPr>
          <w:color w:val="000000"/>
          <w:sz w:val="28"/>
          <w:szCs w:val="28"/>
        </w:rPr>
        <w:t>, у</w:t>
      </w:r>
      <w:r w:rsidR="0077376B" w:rsidRPr="006B4F57">
        <w:rPr>
          <w:rFonts w:eastAsia="Calibri"/>
          <w:color w:val="000000"/>
          <w:sz w:val="28"/>
          <w:szCs w:val="28"/>
          <w:lang w:eastAsia="en-US"/>
        </w:rPr>
        <w:t>креп</w:t>
      </w:r>
      <w:r w:rsidR="00E05E94">
        <w:rPr>
          <w:rFonts w:eastAsia="Calibri"/>
          <w:color w:val="000000"/>
          <w:sz w:val="28"/>
          <w:szCs w:val="28"/>
          <w:lang w:eastAsia="en-US"/>
        </w:rPr>
        <w:t>лять</w:t>
      </w:r>
      <w:r w:rsidR="0077376B" w:rsidRPr="006B4F57">
        <w:rPr>
          <w:rFonts w:eastAsia="Calibri"/>
          <w:color w:val="000000"/>
          <w:sz w:val="28"/>
          <w:szCs w:val="28"/>
          <w:lang w:eastAsia="en-US"/>
        </w:rPr>
        <w:t xml:space="preserve"> взаимодействие и сотрудничество учащихся, родителей и </w:t>
      </w:r>
      <w:r w:rsidR="0077376B">
        <w:rPr>
          <w:rFonts w:eastAsia="Calibri"/>
          <w:color w:val="000000"/>
          <w:sz w:val="28"/>
          <w:szCs w:val="28"/>
          <w:lang w:eastAsia="en-US"/>
        </w:rPr>
        <w:t>педагогического коллектива</w:t>
      </w:r>
      <w:r w:rsidR="0077376B" w:rsidRPr="006B4F57">
        <w:rPr>
          <w:rFonts w:eastAsia="Calibri"/>
          <w:color w:val="000000"/>
          <w:sz w:val="28"/>
          <w:szCs w:val="28"/>
          <w:lang w:eastAsia="en-US"/>
        </w:rPr>
        <w:t>.</w:t>
      </w:r>
    </w:p>
    <w:p w:rsidR="00D173AA" w:rsidRPr="006B4F57" w:rsidRDefault="00DA0B81" w:rsidP="00D173AA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D173AA" w:rsidRPr="006B4F57">
        <w:rPr>
          <w:color w:val="000000"/>
          <w:sz w:val="28"/>
          <w:szCs w:val="28"/>
        </w:rPr>
        <w:t>. Воспитывать бережное отношение к природе.</w:t>
      </w:r>
    </w:p>
    <w:p w:rsidR="006210E0" w:rsidRPr="006B4F57" w:rsidRDefault="006210E0" w:rsidP="00DE00A8">
      <w:pPr>
        <w:spacing w:line="360" w:lineRule="auto"/>
        <w:ind w:firstLine="709"/>
        <w:jc w:val="both"/>
        <w:rPr>
          <w:b/>
          <w:bCs/>
          <w:color w:val="000000"/>
          <w:sz w:val="28"/>
          <w:szCs w:val="28"/>
        </w:rPr>
      </w:pPr>
      <w:r w:rsidRPr="006B4F57">
        <w:rPr>
          <w:b/>
          <w:bCs/>
          <w:color w:val="000000"/>
          <w:sz w:val="28"/>
          <w:szCs w:val="28"/>
        </w:rPr>
        <w:t>Целевая аудитория реализации проекта:</w:t>
      </w:r>
    </w:p>
    <w:p w:rsidR="006210E0" w:rsidRPr="006B4F57" w:rsidRDefault="006210E0" w:rsidP="00DE00A8">
      <w:pPr>
        <w:pStyle w:val="a9"/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4F57">
        <w:rPr>
          <w:rFonts w:ascii="Times New Roman" w:hAnsi="Times New Roman" w:cs="Times New Roman"/>
          <w:color w:val="000000"/>
          <w:sz w:val="28"/>
          <w:szCs w:val="28"/>
        </w:rPr>
        <w:t>1. Учащиеся школы.</w:t>
      </w:r>
    </w:p>
    <w:p w:rsidR="006210E0" w:rsidRPr="006B4F57" w:rsidRDefault="006210E0" w:rsidP="00DE00A8">
      <w:pPr>
        <w:pStyle w:val="a9"/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4F57">
        <w:rPr>
          <w:rFonts w:ascii="Times New Roman" w:hAnsi="Times New Roman" w:cs="Times New Roman"/>
          <w:color w:val="000000"/>
          <w:sz w:val="28"/>
          <w:szCs w:val="28"/>
        </w:rPr>
        <w:t xml:space="preserve">2. Родители </w:t>
      </w:r>
      <w:r w:rsidR="00FB6F27">
        <w:rPr>
          <w:rFonts w:ascii="Times New Roman" w:hAnsi="Times New Roman" w:cs="Times New Roman"/>
          <w:color w:val="000000"/>
          <w:sz w:val="28"/>
          <w:szCs w:val="28"/>
        </w:rPr>
        <w:t>уча</w:t>
      </w:r>
      <w:r w:rsidRPr="006B4F57">
        <w:rPr>
          <w:rFonts w:ascii="Times New Roman" w:hAnsi="Times New Roman" w:cs="Times New Roman"/>
          <w:color w:val="000000"/>
          <w:sz w:val="28"/>
          <w:szCs w:val="28"/>
        </w:rPr>
        <w:t>щихся школы.</w:t>
      </w:r>
    </w:p>
    <w:p w:rsidR="006210E0" w:rsidRPr="006B4F57" w:rsidRDefault="006210E0" w:rsidP="00DE00A8">
      <w:pPr>
        <w:pStyle w:val="a9"/>
        <w:shd w:val="clear" w:color="auto" w:fill="FFFFFF"/>
        <w:spacing w:after="0" w:line="36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B4F57">
        <w:rPr>
          <w:rFonts w:ascii="Times New Roman" w:hAnsi="Times New Roman" w:cs="Times New Roman"/>
          <w:color w:val="000000"/>
          <w:sz w:val="28"/>
          <w:szCs w:val="28"/>
        </w:rPr>
        <w:t xml:space="preserve">3. Педагогический </w:t>
      </w:r>
      <w:r w:rsidR="00366CCA">
        <w:rPr>
          <w:rFonts w:ascii="Times New Roman" w:hAnsi="Times New Roman" w:cs="Times New Roman"/>
          <w:color w:val="000000"/>
          <w:sz w:val="28"/>
          <w:szCs w:val="28"/>
        </w:rPr>
        <w:t>коллектив</w:t>
      </w:r>
      <w:r w:rsidRPr="006B4F57">
        <w:rPr>
          <w:rFonts w:ascii="Times New Roman" w:hAnsi="Times New Roman" w:cs="Times New Roman"/>
          <w:color w:val="000000"/>
          <w:sz w:val="28"/>
          <w:szCs w:val="28"/>
        </w:rPr>
        <w:t xml:space="preserve"> школы.</w:t>
      </w:r>
    </w:p>
    <w:p w:rsidR="006719D7" w:rsidRPr="006B4F57" w:rsidRDefault="006719D7" w:rsidP="00DE00A8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6B4F57">
        <w:rPr>
          <w:b/>
          <w:sz w:val="28"/>
          <w:szCs w:val="28"/>
        </w:rPr>
        <w:t>Планируемый результат:</w:t>
      </w:r>
    </w:p>
    <w:p w:rsidR="00F54BBD" w:rsidRDefault="00F54BBD" w:rsidP="00F54BB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63E45">
        <w:rPr>
          <w:sz w:val="28"/>
          <w:szCs w:val="28"/>
        </w:rPr>
        <w:t xml:space="preserve">включенность участников в разработку проекта, </w:t>
      </w:r>
      <w:r>
        <w:rPr>
          <w:sz w:val="28"/>
          <w:szCs w:val="28"/>
        </w:rPr>
        <w:t xml:space="preserve">повышение интереса детей к проектной деятельности; </w:t>
      </w:r>
    </w:p>
    <w:p w:rsidR="002D413D" w:rsidRDefault="002D413D" w:rsidP="00F54BB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</w:t>
      </w:r>
      <w:r w:rsidRPr="002D413D">
        <w:rPr>
          <w:sz w:val="28"/>
          <w:szCs w:val="28"/>
        </w:rPr>
        <w:t>ормирование учебно-предметных компетентностей у учащихся</w:t>
      </w:r>
      <w:r w:rsidR="001843C3">
        <w:rPr>
          <w:sz w:val="28"/>
          <w:szCs w:val="28"/>
        </w:rPr>
        <w:t xml:space="preserve"> (</w:t>
      </w:r>
      <w:r w:rsidR="002B115D" w:rsidRPr="002B115D">
        <w:rPr>
          <w:sz w:val="28"/>
          <w:szCs w:val="28"/>
        </w:rPr>
        <w:t>способность применять знания на практике, способность к обучению</w:t>
      </w:r>
      <w:r w:rsidR="001843C3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:rsidR="000937E0" w:rsidRDefault="000937E0" w:rsidP="00F54BB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0937E0">
        <w:rPr>
          <w:sz w:val="28"/>
          <w:szCs w:val="28"/>
        </w:rPr>
        <w:t>остановка цели проекта и задач для её достижения</w:t>
      </w:r>
      <w:r>
        <w:rPr>
          <w:sz w:val="28"/>
          <w:szCs w:val="28"/>
        </w:rPr>
        <w:t>;</w:t>
      </w:r>
    </w:p>
    <w:p w:rsidR="000937E0" w:rsidRDefault="000937E0" w:rsidP="00F54BB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14524E">
        <w:rPr>
          <w:sz w:val="28"/>
          <w:szCs w:val="28"/>
        </w:rPr>
        <w:t>с</w:t>
      </w:r>
      <w:r w:rsidR="0014524E" w:rsidRPr="0014524E">
        <w:rPr>
          <w:sz w:val="28"/>
          <w:szCs w:val="28"/>
        </w:rPr>
        <w:t>оставление плана действий и работа над ним</w:t>
      </w:r>
      <w:r w:rsidR="0014524E">
        <w:rPr>
          <w:sz w:val="28"/>
          <w:szCs w:val="28"/>
        </w:rPr>
        <w:t>;</w:t>
      </w:r>
    </w:p>
    <w:p w:rsidR="0014524E" w:rsidRDefault="0014524E" w:rsidP="00F54BB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о</w:t>
      </w:r>
      <w:r w:rsidRPr="0014524E">
        <w:rPr>
          <w:sz w:val="28"/>
          <w:szCs w:val="28"/>
        </w:rPr>
        <w:t>рганизация и осуществление сотрудничества</w:t>
      </w:r>
      <w:r>
        <w:rPr>
          <w:sz w:val="28"/>
          <w:szCs w:val="28"/>
        </w:rPr>
        <w:t>, совместная работа в команде;</w:t>
      </w:r>
    </w:p>
    <w:p w:rsidR="0014524E" w:rsidRDefault="0014524E" w:rsidP="00F54BB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43340">
        <w:rPr>
          <w:sz w:val="28"/>
          <w:szCs w:val="28"/>
        </w:rPr>
        <w:t>о</w:t>
      </w:r>
      <w:r w:rsidR="00243340" w:rsidRPr="00243340">
        <w:rPr>
          <w:sz w:val="28"/>
          <w:szCs w:val="28"/>
        </w:rPr>
        <w:t>ценка уровня достижений поставленной цели</w:t>
      </w:r>
      <w:r w:rsidR="00243340">
        <w:rPr>
          <w:sz w:val="28"/>
          <w:szCs w:val="28"/>
        </w:rPr>
        <w:t>;</w:t>
      </w:r>
    </w:p>
    <w:p w:rsidR="00243340" w:rsidRDefault="00243340" w:rsidP="00F54BB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ф</w:t>
      </w:r>
      <w:r w:rsidRPr="00243340">
        <w:rPr>
          <w:sz w:val="28"/>
          <w:szCs w:val="28"/>
        </w:rPr>
        <w:t>ормирование социальных компетентностей у учащихся</w:t>
      </w:r>
      <w:r w:rsidR="00733C49">
        <w:rPr>
          <w:sz w:val="28"/>
          <w:szCs w:val="28"/>
        </w:rPr>
        <w:t xml:space="preserve"> (</w:t>
      </w:r>
      <w:r w:rsidR="00DB74A4">
        <w:rPr>
          <w:sz w:val="28"/>
          <w:szCs w:val="28"/>
        </w:rPr>
        <w:t>с</w:t>
      </w:r>
      <w:r w:rsidR="00733C49" w:rsidRPr="00733C49">
        <w:rPr>
          <w:sz w:val="28"/>
          <w:szCs w:val="28"/>
        </w:rPr>
        <w:t>пособность учащихся бра</w:t>
      </w:r>
      <w:r w:rsidR="00DB74A4">
        <w:rPr>
          <w:sz w:val="28"/>
          <w:szCs w:val="28"/>
        </w:rPr>
        <w:t>т</w:t>
      </w:r>
      <w:r w:rsidR="00733C49" w:rsidRPr="00733C49">
        <w:rPr>
          <w:sz w:val="28"/>
          <w:szCs w:val="28"/>
        </w:rPr>
        <w:t xml:space="preserve">ь на себя ответственность, участвовать в совместном принятии решений, способность быть лидером, способность работать </w:t>
      </w:r>
      <w:r w:rsidR="00066351">
        <w:rPr>
          <w:sz w:val="28"/>
          <w:szCs w:val="28"/>
        </w:rPr>
        <w:t>самостоятель</w:t>
      </w:r>
      <w:r w:rsidR="00733C49" w:rsidRPr="00733C49">
        <w:rPr>
          <w:sz w:val="28"/>
          <w:szCs w:val="28"/>
        </w:rPr>
        <w:t>но</w:t>
      </w:r>
      <w:r w:rsidR="00733C49">
        <w:rPr>
          <w:sz w:val="28"/>
          <w:szCs w:val="28"/>
        </w:rPr>
        <w:t>).</w:t>
      </w:r>
    </w:p>
    <w:p w:rsidR="00066351" w:rsidRDefault="00066351" w:rsidP="00F54BBD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A94A08" w:rsidRDefault="00A94A08" w:rsidP="008058F7">
      <w:pPr>
        <w:shd w:val="clear" w:color="auto" w:fill="FFFFFF"/>
        <w:spacing w:line="360" w:lineRule="auto"/>
        <w:ind w:firstLine="709"/>
        <w:jc w:val="center"/>
        <w:rPr>
          <w:b/>
          <w:sz w:val="28"/>
          <w:szCs w:val="28"/>
        </w:rPr>
      </w:pPr>
      <w:proofErr w:type="spellStart"/>
      <w:r w:rsidRPr="00C66D7F">
        <w:rPr>
          <w:b/>
          <w:sz w:val="28"/>
          <w:szCs w:val="28"/>
        </w:rPr>
        <w:t>Предпроектный</w:t>
      </w:r>
      <w:proofErr w:type="spellEnd"/>
      <w:r w:rsidRPr="00C66D7F">
        <w:rPr>
          <w:b/>
          <w:sz w:val="28"/>
          <w:szCs w:val="28"/>
        </w:rPr>
        <w:t xml:space="preserve"> анализ территории</w:t>
      </w:r>
    </w:p>
    <w:p w:rsidR="008058F7" w:rsidRPr="00C66D7F" w:rsidRDefault="008058F7" w:rsidP="008058F7">
      <w:pPr>
        <w:shd w:val="clear" w:color="auto" w:fill="FFFFFF"/>
        <w:spacing w:line="360" w:lineRule="auto"/>
        <w:ind w:firstLine="709"/>
        <w:jc w:val="center"/>
        <w:rPr>
          <w:b/>
          <w:sz w:val="28"/>
          <w:szCs w:val="28"/>
        </w:rPr>
      </w:pPr>
    </w:p>
    <w:p w:rsidR="0067603E" w:rsidRPr="00590235" w:rsidRDefault="002F7B1C" w:rsidP="00A94A08">
      <w:pPr>
        <w:shd w:val="clear" w:color="auto" w:fill="FFFFFF"/>
        <w:spacing w:line="360" w:lineRule="auto"/>
        <w:ind w:firstLine="709"/>
        <w:jc w:val="both"/>
        <w:rPr>
          <w:b/>
          <w:sz w:val="28"/>
          <w:szCs w:val="28"/>
        </w:rPr>
      </w:pPr>
      <w:r w:rsidRPr="00590235">
        <w:rPr>
          <w:b/>
          <w:sz w:val="28"/>
          <w:szCs w:val="28"/>
        </w:rPr>
        <w:t xml:space="preserve">1. </w:t>
      </w:r>
      <w:r w:rsidR="00C66D7F" w:rsidRPr="00590235">
        <w:rPr>
          <w:b/>
          <w:sz w:val="28"/>
          <w:szCs w:val="28"/>
        </w:rPr>
        <w:t>О</w:t>
      </w:r>
      <w:r w:rsidR="00A94A08" w:rsidRPr="00590235">
        <w:rPr>
          <w:b/>
          <w:sz w:val="28"/>
          <w:szCs w:val="28"/>
        </w:rPr>
        <w:t xml:space="preserve">бщие сведения об участке: </w:t>
      </w:r>
      <w:r w:rsidR="0067603E">
        <w:rPr>
          <w:b/>
          <w:sz w:val="28"/>
          <w:szCs w:val="28"/>
        </w:rPr>
        <w:t xml:space="preserve">  </w:t>
      </w:r>
    </w:p>
    <w:p w:rsidR="00DD2B25" w:rsidRDefault="00CE6BE7" w:rsidP="0025398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КГБОУ «Ачинская школа №3» находится в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Ачинске </w:t>
      </w:r>
      <w:r w:rsidR="00590235" w:rsidRPr="00590235">
        <w:rPr>
          <w:sz w:val="28"/>
          <w:szCs w:val="28"/>
        </w:rPr>
        <w:t xml:space="preserve">Красноярского края. </w:t>
      </w:r>
      <w:r w:rsidR="00D82C61" w:rsidRPr="00D82C61">
        <w:rPr>
          <w:sz w:val="28"/>
          <w:szCs w:val="28"/>
        </w:rPr>
        <w:t>Отделение №2</w:t>
      </w:r>
      <w:r w:rsidR="00AB7AD0">
        <w:rPr>
          <w:sz w:val="28"/>
          <w:szCs w:val="28"/>
        </w:rPr>
        <w:t xml:space="preserve"> школы</w:t>
      </w:r>
      <w:r w:rsidR="009D76CF">
        <w:rPr>
          <w:sz w:val="28"/>
          <w:szCs w:val="28"/>
        </w:rPr>
        <w:t>, где обучаются дети с ограниченными возможностями здоровья (интеллектуальными нарушениями),</w:t>
      </w:r>
      <w:r w:rsidR="00AB7AD0">
        <w:rPr>
          <w:sz w:val="28"/>
          <w:szCs w:val="28"/>
        </w:rPr>
        <w:t xml:space="preserve"> расположено на ул.</w:t>
      </w:r>
      <w:r w:rsidR="00D82C61" w:rsidRPr="00D82C61">
        <w:rPr>
          <w:sz w:val="28"/>
          <w:szCs w:val="28"/>
        </w:rPr>
        <w:t xml:space="preserve"> </w:t>
      </w:r>
      <w:proofErr w:type="spellStart"/>
      <w:r w:rsidR="00D82C61" w:rsidRPr="00D82C61">
        <w:rPr>
          <w:sz w:val="28"/>
          <w:szCs w:val="28"/>
        </w:rPr>
        <w:t>Манкевича</w:t>
      </w:r>
      <w:proofErr w:type="spellEnd"/>
      <w:r w:rsidR="00D82C61" w:rsidRPr="00D82C61">
        <w:rPr>
          <w:sz w:val="28"/>
          <w:szCs w:val="28"/>
        </w:rPr>
        <w:t xml:space="preserve">, </w:t>
      </w:r>
      <w:r w:rsidR="00AB7AD0">
        <w:rPr>
          <w:sz w:val="28"/>
          <w:szCs w:val="28"/>
        </w:rPr>
        <w:t xml:space="preserve">д. </w:t>
      </w:r>
      <w:r w:rsidR="00D82C61" w:rsidRPr="00D82C61">
        <w:rPr>
          <w:sz w:val="28"/>
          <w:szCs w:val="28"/>
        </w:rPr>
        <w:t>48</w:t>
      </w:r>
      <w:r w:rsidR="00AB7AD0">
        <w:rPr>
          <w:sz w:val="28"/>
          <w:szCs w:val="28"/>
        </w:rPr>
        <w:t xml:space="preserve">. </w:t>
      </w:r>
    </w:p>
    <w:p w:rsidR="00590235" w:rsidRPr="00C45946" w:rsidRDefault="00E50457" w:rsidP="0025398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Рядом </w:t>
      </w:r>
      <w:r w:rsidR="007E44D6">
        <w:rPr>
          <w:sz w:val="28"/>
          <w:szCs w:val="28"/>
        </w:rPr>
        <w:t>с Отделением №2</w:t>
      </w:r>
      <w:r>
        <w:rPr>
          <w:sz w:val="28"/>
          <w:szCs w:val="28"/>
        </w:rPr>
        <w:t xml:space="preserve"> находится </w:t>
      </w:r>
      <w:r w:rsidR="00A10EA4">
        <w:rPr>
          <w:sz w:val="28"/>
          <w:szCs w:val="28"/>
        </w:rPr>
        <w:t>О</w:t>
      </w:r>
      <w:r>
        <w:rPr>
          <w:sz w:val="28"/>
          <w:szCs w:val="28"/>
        </w:rPr>
        <w:t xml:space="preserve">тделение №1 </w:t>
      </w:r>
      <w:r w:rsidR="00A10EA4">
        <w:rPr>
          <w:sz w:val="28"/>
          <w:szCs w:val="28"/>
        </w:rPr>
        <w:t>КГБОУ «Ачинская школа №3»</w:t>
      </w:r>
      <w:r w:rsidR="009D76CF">
        <w:rPr>
          <w:sz w:val="28"/>
          <w:szCs w:val="28"/>
        </w:rPr>
        <w:t xml:space="preserve">, в котором обучаются дети с </w:t>
      </w:r>
      <w:r w:rsidR="004B6804">
        <w:rPr>
          <w:sz w:val="28"/>
          <w:szCs w:val="28"/>
        </w:rPr>
        <w:t xml:space="preserve">ОВЗ (с </w:t>
      </w:r>
      <w:r w:rsidR="009D76CF">
        <w:rPr>
          <w:sz w:val="28"/>
          <w:szCs w:val="28"/>
        </w:rPr>
        <w:t>нарушением слуха</w:t>
      </w:r>
      <w:r w:rsidR="004B6804">
        <w:rPr>
          <w:sz w:val="28"/>
          <w:szCs w:val="28"/>
        </w:rPr>
        <w:t>)</w:t>
      </w:r>
      <w:r w:rsidR="009D76CF">
        <w:rPr>
          <w:sz w:val="28"/>
          <w:szCs w:val="28"/>
        </w:rPr>
        <w:t>.</w:t>
      </w:r>
      <w:r w:rsidR="00A10EA4">
        <w:rPr>
          <w:sz w:val="28"/>
          <w:szCs w:val="28"/>
        </w:rPr>
        <w:t xml:space="preserve"> </w:t>
      </w:r>
      <w:r w:rsidR="004F0FD7">
        <w:rPr>
          <w:sz w:val="28"/>
          <w:szCs w:val="28"/>
        </w:rPr>
        <w:t xml:space="preserve">За </w:t>
      </w:r>
      <w:r w:rsidR="0026194D">
        <w:rPr>
          <w:sz w:val="28"/>
          <w:szCs w:val="28"/>
        </w:rPr>
        <w:t xml:space="preserve">территорией Отделения №2 </w:t>
      </w:r>
      <w:r w:rsidR="009779D7">
        <w:rPr>
          <w:sz w:val="28"/>
          <w:szCs w:val="28"/>
        </w:rPr>
        <w:t>расположен</w:t>
      </w:r>
      <w:r w:rsidR="00A778B4">
        <w:rPr>
          <w:sz w:val="28"/>
          <w:szCs w:val="28"/>
        </w:rPr>
        <w:t>ы</w:t>
      </w:r>
      <w:r w:rsidR="005A24C1">
        <w:rPr>
          <w:sz w:val="28"/>
          <w:szCs w:val="28"/>
        </w:rPr>
        <w:t>:</w:t>
      </w:r>
      <w:r w:rsidR="009779D7">
        <w:rPr>
          <w:sz w:val="28"/>
          <w:szCs w:val="28"/>
        </w:rPr>
        <w:t xml:space="preserve"> </w:t>
      </w:r>
      <w:r w:rsidR="0025398B" w:rsidRPr="0025398B">
        <w:rPr>
          <w:sz w:val="28"/>
          <w:szCs w:val="28"/>
        </w:rPr>
        <w:t>Краевое государственное бюджетное учреждение здравоохранения</w:t>
      </w:r>
      <w:r w:rsidR="0025398B">
        <w:rPr>
          <w:sz w:val="28"/>
          <w:szCs w:val="28"/>
        </w:rPr>
        <w:t xml:space="preserve"> </w:t>
      </w:r>
      <w:r w:rsidR="0025398B" w:rsidRPr="0025398B">
        <w:rPr>
          <w:sz w:val="28"/>
          <w:szCs w:val="28"/>
        </w:rPr>
        <w:t>«Красноярский краевой центр охраны материнства и детства №2»</w:t>
      </w:r>
      <w:r w:rsidR="0025398B">
        <w:rPr>
          <w:sz w:val="28"/>
          <w:szCs w:val="28"/>
        </w:rPr>
        <w:t xml:space="preserve"> (</w:t>
      </w:r>
      <w:r w:rsidR="009779D7">
        <w:rPr>
          <w:sz w:val="28"/>
          <w:szCs w:val="28"/>
        </w:rPr>
        <w:t xml:space="preserve">Перинатальный центр </w:t>
      </w:r>
      <w:proofErr w:type="gramStart"/>
      <w:r w:rsidR="009779D7">
        <w:rPr>
          <w:sz w:val="28"/>
          <w:szCs w:val="28"/>
        </w:rPr>
        <w:t>г</w:t>
      </w:r>
      <w:proofErr w:type="gramEnd"/>
      <w:r w:rsidR="009779D7">
        <w:rPr>
          <w:sz w:val="28"/>
          <w:szCs w:val="28"/>
        </w:rPr>
        <w:t>. Ачинска</w:t>
      </w:r>
      <w:r w:rsidR="0025398B">
        <w:rPr>
          <w:sz w:val="28"/>
          <w:szCs w:val="28"/>
        </w:rPr>
        <w:t>)</w:t>
      </w:r>
      <w:r w:rsidR="002B623E">
        <w:rPr>
          <w:sz w:val="28"/>
          <w:szCs w:val="28"/>
        </w:rPr>
        <w:t xml:space="preserve">, </w:t>
      </w:r>
      <w:r w:rsidR="00657C2E" w:rsidRPr="00967F86">
        <w:rPr>
          <w:sz w:val="28"/>
          <w:szCs w:val="28"/>
        </w:rPr>
        <w:t xml:space="preserve">Краевое государственное </w:t>
      </w:r>
      <w:r w:rsidR="00657C2E">
        <w:rPr>
          <w:sz w:val="28"/>
          <w:szCs w:val="28"/>
        </w:rPr>
        <w:t>бюджет</w:t>
      </w:r>
      <w:r w:rsidR="00657C2E" w:rsidRPr="00967F86">
        <w:rPr>
          <w:sz w:val="28"/>
          <w:szCs w:val="28"/>
        </w:rPr>
        <w:t>ное учреждение</w:t>
      </w:r>
      <w:r w:rsidR="00657C2E" w:rsidRPr="00136D2F">
        <w:rPr>
          <w:sz w:val="28"/>
          <w:szCs w:val="28"/>
        </w:rPr>
        <w:t xml:space="preserve"> </w:t>
      </w:r>
      <w:r w:rsidR="00136D2F" w:rsidRPr="00136D2F">
        <w:rPr>
          <w:sz w:val="28"/>
          <w:szCs w:val="28"/>
        </w:rPr>
        <w:t xml:space="preserve">для детей-сирот и детей, оставшихся без попечения родителей  </w:t>
      </w:r>
      <w:r w:rsidR="00657C2E">
        <w:rPr>
          <w:sz w:val="28"/>
          <w:szCs w:val="28"/>
        </w:rPr>
        <w:t>«</w:t>
      </w:r>
      <w:r w:rsidR="00136D2F" w:rsidRPr="00136D2F">
        <w:rPr>
          <w:sz w:val="28"/>
          <w:szCs w:val="28"/>
        </w:rPr>
        <w:t>Ачинский детский дом</w:t>
      </w:r>
      <w:r w:rsidR="00657C2E">
        <w:rPr>
          <w:sz w:val="28"/>
          <w:szCs w:val="28"/>
        </w:rPr>
        <w:t>»</w:t>
      </w:r>
      <w:r w:rsidR="00F34090">
        <w:rPr>
          <w:sz w:val="28"/>
          <w:szCs w:val="28"/>
        </w:rPr>
        <w:t xml:space="preserve">, </w:t>
      </w:r>
      <w:r w:rsidR="00967F86" w:rsidRPr="00967F86">
        <w:rPr>
          <w:sz w:val="28"/>
          <w:szCs w:val="28"/>
        </w:rPr>
        <w:t>Краевое государственное казенное учреждение здравоохранения «Красноярский краевой дом ребенка № 1»</w:t>
      </w:r>
      <w:r w:rsidR="009779D7">
        <w:rPr>
          <w:sz w:val="28"/>
          <w:szCs w:val="28"/>
        </w:rPr>
        <w:t xml:space="preserve"> и жилые дома. </w:t>
      </w:r>
      <w:r w:rsidR="00C45946" w:rsidRPr="005D7D05">
        <w:rPr>
          <w:sz w:val="28"/>
          <w:szCs w:val="28"/>
        </w:rPr>
        <w:t>[</w:t>
      </w:r>
      <w:r w:rsidR="00C70C57">
        <w:rPr>
          <w:sz w:val="28"/>
          <w:szCs w:val="28"/>
        </w:rPr>
        <w:t>6</w:t>
      </w:r>
      <w:r w:rsidR="00C45946" w:rsidRPr="005D7D05">
        <w:rPr>
          <w:sz w:val="28"/>
          <w:szCs w:val="28"/>
        </w:rPr>
        <w:t>]</w:t>
      </w:r>
    </w:p>
    <w:p w:rsidR="00FC3C72" w:rsidRDefault="00FC3C72" w:rsidP="00FC3C72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634AD">
        <w:rPr>
          <w:b/>
          <w:sz w:val="28"/>
          <w:szCs w:val="28"/>
        </w:rPr>
        <w:t xml:space="preserve">Общая площадь территории </w:t>
      </w:r>
      <w:r>
        <w:rPr>
          <w:sz w:val="28"/>
          <w:szCs w:val="28"/>
        </w:rPr>
        <w:t xml:space="preserve">– </w:t>
      </w:r>
      <w:r w:rsidRPr="00EF1F93">
        <w:rPr>
          <w:sz w:val="28"/>
          <w:szCs w:val="28"/>
        </w:rPr>
        <w:t>9331 +/- 34</w:t>
      </w:r>
      <w:r>
        <w:rPr>
          <w:sz w:val="28"/>
          <w:szCs w:val="28"/>
        </w:rPr>
        <w:t xml:space="preserve"> кв</w:t>
      </w:r>
      <w:proofErr w:type="gramStart"/>
      <w:r>
        <w:rPr>
          <w:sz w:val="28"/>
          <w:szCs w:val="28"/>
        </w:rPr>
        <w:t>.м</w:t>
      </w:r>
      <w:proofErr w:type="gramEnd"/>
    </w:p>
    <w:p w:rsidR="0072394B" w:rsidRDefault="0072394B" w:rsidP="0072394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634AD">
        <w:rPr>
          <w:b/>
          <w:sz w:val="28"/>
          <w:szCs w:val="28"/>
        </w:rPr>
        <w:t>Площадь проектируемой зоны</w:t>
      </w:r>
      <w:r>
        <w:rPr>
          <w:sz w:val="28"/>
          <w:szCs w:val="28"/>
        </w:rPr>
        <w:t xml:space="preserve"> – 156 кв</w:t>
      </w:r>
      <w:proofErr w:type="gramStart"/>
      <w:r>
        <w:rPr>
          <w:sz w:val="28"/>
          <w:szCs w:val="28"/>
        </w:rPr>
        <w:t>.м</w:t>
      </w:r>
      <w:proofErr w:type="gramEnd"/>
      <w:r w:rsidRPr="00A94A08">
        <w:rPr>
          <w:sz w:val="28"/>
          <w:szCs w:val="28"/>
        </w:rPr>
        <w:t xml:space="preserve"> </w:t>
      </w:r>
      <w:r>
        <w:rPr>
          <w:sz w:val="28"/>
          <w:szCs w:val="28"/>
        </w:rPr>
        <w:t>(Рисунок 1).</w:t>
      </w:r>
    </w:p>
    <w:p w:rsidR="0072394B" w:rsidRDefault="0072394B" w:rsidP="0072394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634AD">
        <w:rPr>
          <w:b/>
          <w:sz w:val="28"/>
          <w:szCs w:val="28"/>
        </w:rPr>
        <w:t>Функциональные зоны</w:t>
      </w:r>
      <w:r>
        <w:rPr>
          <w:sz w:val="28"/>
          <w:szCs w:val="28"/>
        </w:rPr>
        <w:t xml:space="preserve"> - релаксационная, созерцательная, игровая (Рисунок 2).</w:t>
      </w:r>
    </w:p>
    <w:p w:rsidR="0072394B" w:rsidRDefault="0072394B" w:rsidP="00FC3C72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B2596C" w:rsidRDefault="003D7BBE" w:rsidP="00E42440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</w:t>
      </w:r>
      <w:r w:rsidRPr="003D7BBE">
        <w:rPr>
          <w:noProof/>
          <w:sz w:val="28"/>
          <w:szCs w:val="28"/>
        </w:rPr>
        <w:drawing>
          <wp:inline distT="0" distB="0" distL="0" distR="0">
            <wp:extent cx="4391025" cy="2047875"/>
            <wp:effectExtent l="19050" t="0" r="9525" b="0"/>
            <wp:docPr id="23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7001" cy="2050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E42440" w:rsidRPr="00E42440">
        <w:rPr>
          <w:sz w:val="28"/>
          <w:szCs w:val="28"/>
        </w:rPr>
        <w:t xml:space="preserve"> </w:t>
      </w:r>
    </w:p>
    <w:p w:rsidR="00E42440" w:rsidRDefault="00E42440" w:rsidP="00E42440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="00B2596C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="00B2596C">
        <w:rPr>
          <w:sz w:val="28"/>
          <w:szCs w:val="28"/>
        </w:rPr>
        <w:t>Проектируемая зона</w:t>
      </w:r>
    </w:p>
    <w:p w:rsidR="00190F6E" w:rsidRDefault="00190F6E" w:rsidP="00A94A08">
      <w:pPr>
        <w:shd w:val="clear" w:color="auto" w:fill="FFFFFF"/>
        <w:spacing w:line="360" w:lineRule="auto"/>
        <w:ind w:firstLine="709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190F6E" w:rsidRDefault="00190F6E" w:rsidP="00A94A08">
      <w:pPr>
        <w:shd w:val="clear" w:color="auto" w:fill="FFFFFF"/>
        <w:spacing w:line="360" w:lineRule="auto"/>
        <w:ind w:firstLine="709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190F6E" w:rsidRDefault="00190F6E" w:rsidP="00A94A08">
      <w:pPr>
        <w:shd w:val="clear" w:color="auto" w:fill="FFFFFF"/>
        <w:spacing w:line="360" w:lineRule="auto"/>
        <w:ind w:firstLine="709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190F6E" w:rsidRPr="00190F6E" w:rsidRDefault="00190F6E" w:rsidP="00A94A08">
      <w:pPr>
        <w:shd w:val="clear" w:color="auto" w:fill="FFFFFF"/>
        <w:spacing w:line="360" w:lineRule="auto"/>
        <w:ind w:firstLine="709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190F6E" w:rsidRPr="00190F6E" w:rsidRDefault="00190F6E" w:rsidP="00A94A08">
      <w:pPr>
        <w:shd w:val="clear" w:color="auto" w:fill="FFFFFF"/>
        <w:spacing w:line="360" w:lineRule="auto"/>
        <w:ind w:firstLine="709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</w:p>
    <w:p w:rsidR="00524EB6" w:rsidRPr="00190F6E" w:rsidRDefault="00DD2B25" w:rsidP="00190F6E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noProof/>
        </w:rPr>
        <w:drawing>
          <wp:inline distT="0" distB="0" distL="0" distR="0">
            <wp:extent cx="5353050" cy="2375308"/>
            <wp:effectExtent l="19050" t="0" r="0" b="0"/>
            <wp:docPr id="81" name="Рисунок 81" descr="C:\Users\Елена\AppData\Local\Microsoft\Windows\Temporary Internet Files\Content.Word\Новый рисунок (25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C:\Users\Елена\AppData\Local\Microsoft\Windows\Temporary Internet Files\Content.Word\Новый рисунок (25).bmp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23753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6CD7" w:rsidRDefault="00B46CD7" w:rsidP="00B46CD7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Рисунок 2. План-схема проектируемого участка</w:t>
      </w:r>
    </w:p>
    <w:p w:rsidR="00B46CD7" w:rsidRDefault="00B46CD7" w:rsidP="001B74E2">
      <w:pPr>
        <w:shd w:val="clear" w:color="auto" w:fill="FFFFFF"/>
        <w:spacing w:line="360" w:lineRule="auto"/>
        <w:ind w:firstLine="709"/>
        <w:jc w:val="both"/>
        <w:rPr>
          <w:b/>
          <w:sz w:val="28"/>
          <w:szCs w:val="28"/>
        </w:rPr>
      </w:pPr>
    </w:p>
    <w:p w:rsidR="001B74E2" w:rsidRDefault="006634AD" w:rsidP="001B74E2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634AD">
        <w:rPr>
          <w:b/>
          <w:sz w:val="28"/>
          <w:szCs w:val="28"/>
        </w:rPr>
        <w:t>О</w:t>
      </w:r>
      <w:r w:rsidR="00A94A08" w:rsidRPr="006634AD">
        <w:rPr>
          <w:b/>
          <w:sz w:val="28"/>
          <w:szCs w:val="28"/>
        </w:rPr>
        <w:t>ценка климата</w:t>
      </w:r>
      <w:r w:rsidR="00524EB6">
        <w:rPr>
          <w:sz w:val="28"/>
          <w:szCs w:val="28"/>
        </w:rPr>
        <w:t xml:space="preserve"> - </w:t>
      </w:r>
      <w:r w:rsidR="00DE5C57" w:rsidRPr="00DE5C57">
        <w:rPr>
          <w:sz w:val="28"/>
          <w:szCs w:val="28"/>
        </w:rPr>
        <w:t>Ачинск лежит на 202 м над уровнем моря</w:t>
      </w:r>
      <w:r w:rsidR="00DE5C57">
        <w:rPr>
          <w:sz w:val="28"/>
          <w:szCs w:val="28"/>
        </w:rPr>
        <w:t>.</w:t>
      </w:r>
      <w:r w:rsidR="00DE5C57" w:rsidRPr="00DE5C57">
        <w:rPr>
          <w:sz w:val="28"/>
          <w:szCs w:val="28"/>
        </w:rPr>
        <w:t xml:space="preserve"> Климат в городе Ачинск холодно умеренный. </w:t>
      </w:r>
      <w:r w:rsidR="000F64CF" w:rsidRPr="000F64CF">
        <w:rPr>
          <w:sz w:val="28"/>
          <w:szCs w:val="28"/>
        </w:rPr>
        <w:t>[</w:t>
      </w:r>
      <w:r w:rsidR="00C70C57">
        <w:rPr>
          <w:sz w:val="28"/>
          <w:szCs w:val="28"/>
        </w:rPr>
        <w:t>10</w:t>
      </w:r>
      <w:r w:rsidR="000F64CF" w:rsidRPr="000F64CF">
        <w:rPr>
          <w:sz w:val="28"/>
          <w:szCs w:val="28"/>
        </w:rPr>
        <w:t xml:space="preserve">] </w:t>
      </w:r>
      <w:r w:rsidR="001B74E2" w:rsidRPr="00DE5C57">
        <w:rPr>
          <w:sz w:val="28"/>
          <w:szCs w:val="28"/>
        </w:rPr>
        <w:t xml:space="preserve">Средняя годовая температура составляет 0.7 °C в </w:t>
      </w:r>
      <w:proofErr w:type="gramStart"/>
      <w:r w:rsidR="001B74E2">
        <w:rPr>
          <w:sz w:val="28"/>
          <w:szCs w:val="28"/>
        </w:rPr>
        <w:t>г</w:t>
      </w:r>
      <w:proofErr w:type="gramEnd"/>
      <w:r w:rsidR="001B74E2">
        <w:rPr>
          <w:sz w:val="28"/>
          <w:szCs w:val="28"/>
        </w:rPr>
        <w:t xml:space="preserve">. </w:t>
      </w:r>
      <w:r w:rsidR="001B74E2" w:rsidRPr="00DE5C57">
        <w:rPr>
          <w:sz w:val="28"/>
          <w:szCs w:val="28"/>
        </w:rPr>
        <w:t>Ачинск</w:t>
      </w:r>
      <w:r w:rsidR="00C008C2">
        <w:rPr>
          <w:sz w:val="28"/>
          <w:szCs w:val="28"/>
        </w:rPr>
        <w:t xml:space="preserve">, что отражено в </w:t>
      </w:r>
      <w:r w:rsidR="00E01D60">
        <w:rPr>
          <w:sz w:val="28"/>
          <w:szCs w:val="28"/>
        </w:rPr>
        <w:t>Р</w:t>
      </w:r>
      <w:r w:rsidR="00C008C2">
        <w:rPr>
          <w:sz w:val="28"/>
          <w:szCs w:val="28"/>
        </w:rPr>
        <w:t xml:space="preserve">исунке </w:t>
      </w:r>
      <w:r w:rsidR="00B46CD7">
        <w:rPr>
          <w:sz w:val="28"/>
          <w:szCs w:val="28"/>
        </w:rPr>
        <w:t>3</w:t>
      </w:r>
      <w:r w:rsidR="001B74E2" w:rsidRPr="00DE5C57">
        <w:rPr>
          <w:sz w:val="28"/>
          <w:szCs w:val="28"/>
        </w:rPr>
        <w:t xml:space="preserve">. </w:t>
      </w:r>
    </w:p>
    <w:p w:rsidR="00333E7B" w:rsidRDefault="00333E7B" w:rsidP="00333E7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3259F2">
        <w:rPr>
          <w:sz w:val="28"/>
          <w:szCs w:val="28"/>
        </w:rPr>
        <w:t xml:space="preserve">В Ачинске преобладает резко континентальный климат, характеризующийся холодными зимами с обильным снегопадом. </w:t>
      </w:r>
      <w:r w:rsidRPr="00DE5C57">
        <w:rPr>
          <w:sz w:val="28"/>
          <w:szCs w:val="28"/>
        </w:rPr>
        <w:t xml:space="preserve">Ачинск имеет значительное количество осадков в течение года. Это верно даже для сухого месяца. Согласно Кеппен и Гейгера, этот климат классифицируется как </w:t>
      </w:r>
      <w:proofErr w:type="spellStart"/>
      <w:r w:rsidRPr="00DE5C57">
        <w:rPr>
          <w:sz w:val="28"/>
          <w:szCs w:val="28"/>
        </w:rPr>
        <w:t>Dfb</w:t>
      </w:r>
      <w:proofErr w:type="spellEnd"/>
      <w:r w:rsidRPr="00DE5C57">
        <w:rPr>
          <w:sz w:val="28"/>
          <w:szCs w:val="28"/>
        </w:rPr>
        <w:t xml:space="preserve">. В год выпадает около 608 </w:t>
      </w:r>
      <w:r>
        <w:rPr>
          <w:sz w:val="28"/>
          <w:szCs w:val="28"/>
        </w:rPr>
        <w:t>мм</w:t>
      </w:r>
      <w:r w:rsidRPr="00DE5C57">
        <w:rPr>
          <w:sz w:val="28"/>
          <w:szCs w:val="28"/>
        </w:rPr>
        <w:t xml:space="preserve"> осадков</w:t>
      </w:r>
      <w:r>
        <w:rPr>
          <w:sz w:val="28"/>
          <w:szCs w:val="28"/>
        </w:rPr>
        <w:t xml:space="preserve"> (Рисунок 4)</w:t>
      </w:r>
      <w:r w:rsidRPr="00DE5C57">
        <w:rPr>
          <w:sz w:val="28"/>
          <w:szCs w:val="28"/>
        </w:rPr>
        <w:t>.</w:t>
      </w:r>
    </w:p>
    <w:p w:rsidR="00333E7B" w:rsidRDefault="00333E7B" w:rsidP="00333E7B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4A750D">
        <w:rPr>
          <w:sz w:val="28"/>
          <w:szCs w:val="28"/>
        </w:rPr>
        <w:t xml:space="preserve">Количество осадков колеблется 51 </w:t>
      </w:r>
      <w:r>
        <w:rPr>
          <w:sz w:val="28"/>
          <w:szCs w:val="28"/>
        </w:rPr>
        <w:t>мм</w:t>
      </w:r>
      <w:r w:rsidRPr="004A750D">
        <w:rPr>
          <w:sz w:val="28"/>
          <w:szCs w:val="28"/>
        </w:rPr>
        <w:t xml:space="preserve"> между засушливым месяцем и самым влажным месяцем. В течение года средняя температура колеблется от 37.4 °C. </w:t>
      </w:r>
    </w:p>
    <w:p w:rsidR="00333E7B" w:rsidRDefault="00333E7B" w:rsidP="001B74E2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657C2E" w:rsidRDefault="00657C2E" w:rsidP="005D38D1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57C2E">
        <w:rPr>
          <w:noProof/>
          <w:sz w:val="28"/>
          <w:szCs w:val="28"/>
        </w:rPr>
        <w:lastRenderedPageBreak/>
        <w:drawing>
          <wp:inline distT="0" distB="0" distL="0" distR="0">
            <wp:extent cx="5010150" cy="3267075"/>
            <wp:effectExtent l="19050" t="0" r="0" b="0"/>
            <wp:docPr id="39" name="Рисунок 4" descr="C:\Users\Елена\AppData\Local\Microsoft\Windows\Temporary Internet Files\Content.Word\Новый рисунок (47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лена\AppData\Local\Microsoft\Windows\Temporary Internet Files\Content.Word\Новый рисунок (47).bmp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57C2E">
        <w:rPr>
          <w:sz w:val="28"/>
          <w:szCs w:val="28"/>
        </w:rPr>
        <w:t xml:space="preserve"> </w:t>
      </w:r>
    </w:p>
    <w:p w:rsidR="00657C2E" w:rsidRDefault="00657C2E" w:rsidP="00657C2E">
      <w:pPr>
        <w:shd w:val="clear" w:color="auto" w:fill="FFFFFF"/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="00B46CD7">
        <w:rPr>
          <w:sz w:val="28"/>
          <w:szCs w:val="28"/>
        </w:rPr>
        <w:t>3</w:t>
      </w:r>
      <w:r>
        <w:rPr>
          <w:sz w:val="28"/>
          <w:szCs w:val="28"/>
        </w:rPr>
        <w:t xml:space="preserve">. Температура воздуха в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Ачинске</w:t>
      </w:r>
    </w:p>
    <w:p w:rsidR="00333E7B" w:rsidRDefault="00333E7B" w:rsidP="00657C2E">
      <w:pPr>
        <w:shd w:val="clear" w:color="auto" w:fill="FFFFFF"/>
        <w:spacing w:line="360" w:lineRule="auto"/>
        <w:ind w:firstLine="709"/>
        <w:jc w:val="center"/>
        <w:rPr>
          <w:sz w:val="28"/>
          <w:szCs w:val="28"/>
        </w:rPr>
      </w:pPr>
    </w:p>
    <w:p w:rsidR="00DA618E" w:rsidRDefault="00DA618E" w:rsidP="00A94A08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953000" cy="3205432"/>
            <wp:effectExtent l="19050" t="0" r="0" b="0"/>
            <wp:docPr id="3" name="Рисунок 7" descr="C:\Users\Елена\AppData\Local\Microsoft\Windows\Temporary Internet Files\Content.Word\Новый рисунок (50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Елена\AppData\Local\Microsoft\Windows\Temporary Internet Files\Content.Word\Новый рисунок (50).bmp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05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6FB3" w:rsidRDefault="00EA49B1" w:rsidP="00F26FB3">
      <w:pPr>
        <w:shd w:val="clear" w:color="auto" w:fill="FFFFFF"/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="00B46CD7">
        <w:rPr>
          <w:sz w:val="28"/>
          <w:szCs w:val="28"/>
        </w:rPr>
        <w:t>4</w:t>
      </w:r>
      <w:r>
        <w:rPr>
          <w:sz w:val="28"/>
          <w:szCs w:val="28"/>
        </w:rPr>
        <w:t xml:space="preserve">. Осадки в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Ачинске</w:t>
      </w:r>
    </w:p>
    <w:p w:rsidR="007C7A07" w:rsidRDefault="007C7A07" w:rsidP="004F6A6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4D4ADE" w:rsidRDefault="004D4ADE" w:rsidP="004D4ADE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D35723">
        <w:rPr>
          <w:sz w:val="28"/>
          <w:szCs w:val="28"/>
        </w:rPr>
        <w:t xml:space="preserve">В </w:t>
      </w:r>
      <w:r>
        <w:rPr>
          <w:sz w:val="28"/>
          <w:szCs w:val="28"/>
        </w:rPr>
        <w:t>Рисунке 5</w:t>
      </w:r>
      <w:r w:rsidRPr="00D35723">
        <w:rPr>
          <w:sz w:val="28"/>
          <w:szCs w:val="28"/>
        </w:rPr>
        <w:t xml:space="preserve"> приводятся данные о среднемесячных температурах, количестве осадков и относительной влажности воздуха.</w:t>
      </w:r>
    </w:p>
    <w:p w:rsidR="004D4ADE" w:rsidRDefault="004D4ADE" w:rsidP="004F6A6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4D4ADE" w:rsidRDefault="004D4ADE" w:rsidP="004F6A66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1D00A9" w:rsidRDefault="00B86E5D" w:rsidP="000516EA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>
            <wp:extent cx="5943600" cy="2335584"/>
            <wp:effectExtent l="19050" t="0" r="0" b="0"/>
            <wp:docPr id="13" name="Рисунок 13" descr="C:\Users\Елена\AppData\Local\Microsoft\Windows\Temporary Internet Files\Content.Word\Новый рисунок (51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Елена\AppData\Local\Microsoft\Windows\Temporary Internet Files\Content.Word\Новый рисунок (51).bmp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068" cy="2338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3EAD" w:rsidRDefault="00A73EAD" w:rsidP="00A73EAD">
      <w:pPr>
        <w:shd w:val="clear" w:color="auto" w:fill="FFFFFF"/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="00B46CD7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71453C">
        <w:rPr>
          <w:sz w:val="28"/>
          <w:szCs w:val="28"/>
        </w:rPr>
        <w:t>Ачинск</w:t>
      </w:r>
      <w:r w:rsidR="00EA49B1">
        <w:rPr>
          <w:sz w:val="28"/>
          <w:szCs w:val="28"/>
        </w:rPr>
        <w:t xml:space="preserve"> – Климатический график</w:t>
      </w:r>
    </w:p>
    <w:p w:rsidR="004D4ADE" w:rsidRDefault="004D4ADE" w:rsidP="00A21270">
      <w:pPr>
        <w:shd w:val="clear" w:color="auto" w:fill="FFFFFF"/>
        <w:spacing w:line="360" w:lineRule="auto"/>
        <w:ind w:firstLine="709"/>
        <w:jc w:val="both"/>
        <w:rPr>
          <w:b/>
          <w:sz w:val="28"/>
          <w:szCs w:val="28"/>
        </w:rPr>
      </w:pPr>
    </w:p>
    <w:p w:rsidR="00A21270" w:rsidRDefault="006634AD" w:rsidP="00A2127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634AD">
        <w:rPr>
          <w:b/>
          <w:sz w:val="28"/>
          <w:szCs w:val="28"/>
        </w:rPr>
        <w:t>С</w:t>
      </w:r>
      <w:r w:rsidR="00A94A08" w:rsidRPr="006634AD">
        <w:rPr>
          <w:b/>
          <w:sz w:val="28"/>
          <w:szCs w:val="28"/>
        </w:rPr>
        <w:t>остояни</w:t>
      </w:r>
      <w:r w:rsidRPr="006634AD">
        <w:rPr>
          <w:b/>
          <w:sz w:val="28"/>
          <w:szCs w:val="28"/>
        </w:rPr>
        <w:t>е</w:t>
      </w:r>
      <w:r w:rsidR="00A94A08" w:rsidRPr="006634AD">
        <w:rPr>
          <w:b/>
          <w:sz w:val="28"/>
          <w:szCs w:val="28"/>
        </w:rPr>
        <w:t xml:space="preserve"> почвы</w:t>
      </w:r>
      <w:r w:rsidR="00A21270" w:rsidRPr="006634AD">
        <w:rPr>
          <w:b/>
          <w:sz w:val="28"/>
          <w:szCs w:val="28"/>
        </w:rPr>
        <w:t>:</w:t>
      </w:r>
      <w:r w:rsidR="00A21270">
        <w:rPr>
          <w:sz w:val="28"/>
          <w:szCs w:val="28"/>
        </w:rPr>
        <w:t xml:space="preserve"> п</w:t>
      </w:r>
      <w:r w:rsidR="00A21270" w:rsidRPr="00A21270">
        <w:rPr>
          <w:sz w:val="28"/>
          <w:szCs w:val="28"/>
        </w:rPr>
        <w:t>очва  глинистая, требующая дополнительной обработки, плохо дренируется, что неприемлемо для многих  растений. Окультуривание глинистой почвы достигается путем глубокой перекопки почвы и внесением удобрений: навоза, извести. Чтобы глинистая почва стала рыхлой, вносят песок и опилки.</w:t>
      </w:r>
      <w:r w:rsidR="000F64CF">
        <w:rPr>
          <w:sz w:val="28"/>
          <w:szCs w:val="28"/>
        </w:rPr>
        <w:t xml:space="preserve"> </w:t>
      </w:r>
      <w:r w:rsidR="000F64CF" w:rsidRPr="00626F73">
        <w:rPr>
          <w:sz w:val="28"/>
          <w:szCs w:val="28"/>
        </w:rPr>
        <w:t>[</w:t>
      </w:r>
      <w:r w:rsidR="00136943">
        <w:rPr>
          <w:sz w:val="28"/>
          <w:szCs w:val="28"/>
        </w:rPr>
        <w:t>10</w:t>
      </w:r>
      <w:r w:rsidR="000F64CF" w:rsidRPr="00626F73">
        <w:rPr>
          <w:sz w:val="28"/>
          <w:szCs w:val="28"/>
        </w:rPr>
        <w:t>]</w:t>
      </w:r>
    </w:p>
    <w:p w:rsidR="004D4ADE" w:rsidRDefault="004D4ADE" w:rsidP="004D4ADE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пришкольной территории</w:t>
      </w:r>
      <w:r w:rsidRPr="00A21270">
        <w:rPr>
          <w:sz w:val="28"/>
          <w:szCs w:val="28"/>
        </w:rPr>
        <w:t xml:space="preserve"> распо</w:t>
      </w:r>
      <w:r>
        <w:rPr>
          <w:sz w:val="28"/>
          <w:szCs w:val="28"/>
        </w:rPr>
        <w:t>ложена</w:t>
      </w:r>
      <w:r w:rsidRPr="00A21270">
        <w:rPr>
          <w:sz w:val="28"/>
          <w:szCs w:val="28"/>
        </w:rPr>
        <w:t xml:space="preserve"> </w:t>
      </w:r>
      <w:r>
        <w:rPr>
          <w:sz w:val="28"/>
          <w:szCs w:val="28"/>
        </w:rPr>
        <w:t>цветочная клумба (Рисунок 6) и зеленая зона с деревьями (тополь, сосна, ель) и кустарниками  (сирень, рябина, вишня) (Рисунок 7</w:t>
      </w:r>
      <w:r w:rsidRPr="00CF7F6F">
        <w:rPr>
          <w:sz w:val="28"/>
          <w:szCs w:val="28"/>
        </w:rPr>
        <w:t>)</w:t>
      </w:r>
      <w:r w:rsidRPr="00A21270">
        <w:rPr>
          <w:sz w:val="28"/>
          <w:szCs w:val="28"/>
        </w:rPr>
        <w:t xml:space="preserve">.  </w:t>
      </w:r>
    </w:p>
    <w:p w:rsidR="004D4ADE" w:rsidRDefault="004D4ADE" w:rsidP="00A2127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8F3000" w:rsidRDefault="00934D18" w:rsidP="00934D18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noProof/>
        </w:rPr>
        <w:drawing>
          <wp:inline distT="0" distB="0" distL="0" distR="0">
            <wp:extent cx="4943475" cy="2768667"/>
            <wp:effectExtent l="19050" t="0" r="9525" b="0"/>
            <wp:docPr id="69" name="Рисунок 69" descr="C:\Users\Елена\AppData\Local\Microsoft\Windows\Temporary Internet Files\Content.Word\Новый рисунок (20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C:\Users\Елена\AppData\Local\Microsoft\Windows\Temporary Internet Files\Content.Word\Новый рисунок (20).bmp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27686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7EFA" w:rsidRDefault="00647EFA" w:rsidP="00647EFA">
      <w:pPr>
        <w:shd w:val="clear" w:color="auto" w:fill="FFFFFF"/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="00276C5C">
        <w:rPr>
          <w:sz w:val="28"/>
          <w:szCs w:val="28"/>
        </w:rPr>
        <w:t>6</w:t>
      </w:r>
      <w:r>
        <w:rPr>
          <w:sz w:val="28"/>
          <w:szCs w:val="28"/>
        </w:rPr>
        <w:t>. Цветочная клумба</w:t>
      </w:r>
    </w:p>
    <w:p w:rsidR="00D52F2B" w:rsidRDefault="00363BD2" w:rsidP="00D46C84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</w:t>
      </w:r>
      <w:r w:rsidR="00E16598">
        <w:rPr>
          <w:noProof/>
        </w:rPr>
        <w:drawing>
          <wp:inline distT="0" distB="0" distL="0" distR="0">
            <wp:extent cx="4829175" cy="3584943"/>
            <wp:effectExtent l="19050" t="0" r="9525" b="0"/>
            <wp:docPr id="72" name="Рисунок 72" descr="C:\Users\Елена\AppData\Local\Microsoft\Windows\Temporary Internet Files\Content.Word\Новый рисунок (21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C:\Users\Елена\AppData\Local\Microsoft\Windows\Temporary Internet Files\Content.Word\Новый рисунок (21).bmp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9943" cy="35929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495C" w:rsidRDefault="0047495C" w:rsidP="0047495C">
      <w:pPr>
        <w:shd w:val="clear" w:color="auto" w:fill="FFFFFF"/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="00276C5C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  <w:r w:rsidR="00083F14">
        <w:rPr>
          <w:sz w:val="28"/>
          <w:szCs w:val="28"/>
        </w:rPr>
        <w:t>Пришкольная территория</w:t>
      </w:r>
    </w:p>
    <w:p w:rsidR="004D4ADE" w:rsidRDefault="004D4ADE" w:rsidP="002353B5">
      <w:pPr>
        <w:shd w:val="clear" w:color="auto" w:fill="FFFFFF"/>
        <w:spacing w:line="360" w:lineRule="auto"/>
        <w:ind w:firstLine="709"/>
        <w:jc w:val="both"/>
        <w:rPr>
          <w:b/>
          <w:sz w:val="28"/>
          <w:szCs w:val="28"/>
        </w:rPr>
      </w:pPr>
    </w:p>
    <w:p w:rsidR="002353B5" w:rsidRDefault="00524EB6" w:rsidP="002353B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340240">
        <w:rPr>
          <w:b/>
          <w:sz w:val="28"/>
          <w:szCs w:val="28"/>
        </w:rPr>
        <w:t>М</w:t>
      </w:r>
      <w:r w:rsidR="00BB20A4">
        <w:rPr>
          <w:b/>
          <w:sz w:val="28"/>
          <w:szCs w:val="28"/>
        </w:rPr>
        <w:t xml:space="preserve">атериально-технические </w:t>
      </w:r>
      <w:r w:rsidR="00A94A08" w:rsidRPr="00340240">
        <w:rPr>
          <w:b/>
          <w:sz w:val="28"/>
          <w:szCs w:val="28"/>
        </w:rPr>
        <w:t>ресурсы:</w:t>
      </w:r>
      <w:r w:rsidR="00A94A08" w:rsidRPr="00A94A08">
        <w:rPr>
          <w:sz w:val="28"/>
          <w:szCs w:val="28"/>
        </w:rPr>
        <w:t xml:space="preserve"> </w:t>
      </w:r>
      <w:r w:rsidR="002353B5">
        <w:rPr>
          <w:sz w:val="28"/>
          <w:szCs w:val="28"/>
        </w:rPr>
        <w:t>п</w:t>
      </w:r>
      <w:r w:rsidR="002353B5" w:rsidRPr="002353B5">
        <w:rPr>
          <w:sz w:val="28"/>
          <w:szCs w:val="28"/>
        </w:rPr>
        <w:t>еречень оборудования, необходимый для реализации проекта</w:t>
      </w:r>
      <w:r w:rsidR="004364E0">
        <w:rPr>
          <w:sz w:val="28"/>
          <w:szCs w:val="28"/>
        </w:rPr>
        <w:t>,</w:t>
      </w:r>
      <w:r w:rsidR="002353B5" w:rsidRPr="002353B5">
        <w:rPr>
          <w:sz w:val="28"/>
          <w:szCs w:val="28"/>
        </w:rPr>
        <w:t xml:space="preserve"> представлен в </w:t>
      </w:r>
      <w:r w:rsidR="001665F8">
        <w:rPr>
          <w:sz w:val="28"/>
          <w:szCs w:val="28"/>
        </w:rPr>
        <w:t>Т</w:t>
      </w:r>
      <w:r w:rsidR="002353B5" w:rsidRPr="002353B5">
        <w:rPr>
          <w:sz w:val="28"/>
          <w:szCs w:val="28"/>
        </w:rPr>
        <w:t xml:space="preserve">аблице </w:t>
      </w:r>
      <w:r w:rsidR="001440C3">
        <w:rPr>
          <w:sz w:val="28"/>
          <w:szCs w:val="28"/>
        </w:rPr>
        <w:t>1</w:t>
      </w:r>
      <w:r w:rsidR="002353B5" w:rsidRPr="002353B5">
        <w:rPr>
          <w:sz w:val="28"/>
          <w:szCs w:val="28"/>
        </w:rPr>
        <w:t xml:space="preserve">. </w:t>
      </w:r>
    </w:p>
    <w:p w:rsidR="0095723B" w:rsidRPr="004D4ADE" w:rsidRDefault="0095723B" w:rsidP="002353B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2353B5" w:rsidRDefault="002353B5" w:rsidP="0008468D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2353B5">
        <w:rPr>
          <w:sz w:val="28"/>
          <w:szCs w:val="28"/>
        </w:rPr>
        <w:t xml:space="preserve">Таблица </w:t>
      </w:r>
      <w:r w:rsidR="000F5692">
        <w:rPr>
          <w:sz w:val="28"/>
          <w:szCs w:val="28"/>
        </w:rPr>
        <w:t>1</w:t>
      </w:r>
      <w:r>
        <w:rPr>
          <w:sz w:val="28"/>
          <w:szCs w:val="28"/>
        </w:rPr>
        <w:t xml:space="preserve">. </w:t>
      </w:r>
      <w:r w:rsidRPr="002353B5">
        <w:rPr>
          <w:sz w:val="28"/>
          <w:szCs w:val="28"/>
        </w:rPr>
        <w:t>Материально-техническое обеспечение проекта</w:t>
      </w:r>
      <w:r w:rsidR="001440C3">
        <w:rPr>
          <w:sz w:val="28"/>
          <w:szCs w:val="28"/>
        </w:rPr>
        <w:t>.</w:t>
      </w:r>
    </w:p>
    <w:tbl>
      <w:tblPr>
        <w:tblStyle w:val="af3"/>
        <w:tblW w:w="9641" w:type="dxa"/>
        <w:tblLayout w:type="fixed"/>
        <w:tblLook w:val="04A0"/>
      </w:tblPr>
      <w:tblGrid>
        <w:gridCol w:w="853"/>
        <w:gridCol w:w="3404"/>
        <w:gridCol w:w="1134"/>
        <w:gridCol w:w="6"/>
        <w:gridCol w:w="4244"/>
      </w:tblGrid>
      <w:tr w:rsidR="00B15671" w:rsidTr="00E13B2C">
        <w:tc>
          <w:tcPr>
            <w:tcW w:w="853" w:type="dxa"/>
          </w:tcPr>
          <w:p w:rsidR="00B15671" w:rsidRPr="00F3536A" w:rsidRDefault="009956F8" w:rsidP="009956F8">
            <w:pPr>
              <w:ind w:left="0" w:right="0"/>
              <w:jc w:val="center"/>
              <w:rPr>
                <w:b/>
                <w:sz w:val="24"/>
                <w:szCs w:val="24"/>
              </w:rPr>
            </w:pPr>
            <w:r w:rsidRPr="00F3536A"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3536A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F3536A">
              <w:rPr>
                <w:b/>
                <w:sz w:val="24"/>
                <w:szCs w:val="24"/>
              </w:rPr>
              <w:t>/</w:t>
            </w:r>
            <w:proofErr w:type="spellStart"/>
            <w:r w:rsidRPr="00F3536A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4" w:type="dxa"/>
          </w:tcPr>
          <w:p w:rsidR="00B15671" w:rsidRPr="00F3536A" w:rsidRDefault="009956F8" w:rsidP="009956F8">
            <w:pPr>
              <w:ind w:left="0" w:right="0"/>
              <w:jc w:val="center"/>
              <w:rPr>
                <w:b/>
                <w:sz w:val="24"/>
                <w:szCs w:val="24"/>
              </w:rPr>
            </w:pPr>
            <w:r w:rsidRPr="00F3536A">
              <w:rPr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134" w:type="dxa"/>
          </w:tcPr>
          <w:p w:rsidR="00B15671" w:rsidRPr="00F3536A" w:rsidRDefault="009956F8" w:rsidP="009956F8">
            <w:pPr>
              <w:ind w:left="0" w:right="0"/>
              <w:jc w:val="center"/>
              <w:rPr>
                <w:b/>
                <w:sz w:val="24"/>
                <w:szCs w:val="24"/>
              </w:rPr>
            </w:pPr>
            <w:r w:rsidRPr="00F3536A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4250" w:type="dxa"/>
            <w:gridSpan w:val="2"/>
          </w:tcPr>
          <w:p w:rsidR="00B15671" w:rsidRPr="00F3536A" w:rsidRDefault="009956F8" w:rsidP="009956F8">
            <w:pPr>
              <w:ind w:left="0" w:right="0"/>
              <w:jc w:val="center"/>
              <w:rPr>
                <w:b/>
                <w:sz w:val="24"/>
                <w:szCs w:val="24"/>
              </w:rPr>
            </w:pPr>
            <w:r w:rsidRPr="00F3536A">
              <w:rPr>
                <w:b/>
                <w:sz w:val="24"/>
                <w:szCs w:val="24"/>
              </w:rPr>
              <w:t xml:space="preserve">Назначение </w:t>
            </w:r>
          </w:p>
        </w:tc>
      </w:tr>
      <w:tr w:rsidR="00E13B2C" w:rsidTr="008C6D60">
        <w:tc>
          <w:tcPr>
            <w:tcW w:w="9641" w:type="dxa"/>
            <w:gridSpan w:val="5"/>
          </w:tcPr>
          <w:p w:rsidR="00E13B2C" w:rsidRPr="00F3536A" w:rsidRDefault="00E13B2C" w:rsidP="00053AB4">
            <w:pPr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Малая механизация</w:t>
            </w:r>
          </w:p>
        </w:tc>
      </w:tr>
      <w:tr w:rsidR="0025726B" w:rsidTr="00E13B2C">
        <w:tc>
          <w:tcPr>
            <w:tcW w:w="853" w:type="dxa"/>
          </w:tcPr>
          <w:p w:rsidR="0025726B" w:rsidRPr="006F5186" w:rsidRDefault="0025726B" w:rsidP="005820B2">
            <w:pPr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4" w:type="dxa"/>
          </w:tcPr>
          <w:p w:rsidR="0025726B" w:rsidRPr="006F5186" w:rsidRDefault="00B95E8B" w:rsidP="005820B2">
            <w:pPr>
              <w:ind w:left="0" w:right="0"/>
              <w:rPr>
                <w:sz w:val="24"/>
                <w:szCs w:val="24"/>
              </w:rPr>
            </w:pPr>
            <w:r w:rsidRPr="006F5186">
              <w:rPr>
                <w:sz w:val="24"/>
                <w:szCs w:val="24"/>
              </w:rPr>
              <w:t>Мотоблок</w:t>
            </w:r>
          </w:p>
        </w:tc>
        <w:tc>
          <w:tcPr>
            <w:tcW w:w="1140" w:type="dxa"/>
            <w:gridSpan w:val="2"/>
          </w:tcPr>
          <w:p w:rsidR="0025726B" w:rsidRPr="006F5186" w:rsidRDefault="0025726B" w:rsidP="005820B2">
            <w:pPr>
              <w:ind w:left="0" w:right="0"/>
              <w:jc w:val="center"/>
              <w:rPr>
                <w:sz w:val="24"/>
                <w:szCs w:val="24"/>
              </w:rPr>
            </w:pPr>
            <w:r w:rsidRPr="006F5186">
              <w:rPr>
                <w:sz w:val="24"/>
                <w:szCs w:val="24"/>
              </w:rPr>
              <w:t>1</w:t>
            </w:r>
          </w:p>
        </w:tc>
        <w:tc>
          <w:tcPr>
            <w:tcW w:w="4244" w:type="dxa"/>
          </w:tcPr>
          <w:p w:rsidR="0025726B" w:rsidRPr="006F5186" w:rsidRDefault="00B95E8B" w:rsidP="00B95E8B">
            <w:pPr>
              <w:ind w:left="0" w:right="0"/>
              <w:rPr>
                <w:sz w:val="24"/>
                <w:szCs w:val="24"/>
              </w:rPr>
            </w:pPr>
            <w:r w:rsidRPr="006F5186">
              <w:rPr>
                <w:sz w:val="24"/>
                <w:szCs w:val="24"/>
              </w:rPr>
              <w:t xml:space="preserve">Для перекопки почвы </w:t>
            </w:r>
          </w:p>
        </w:tc>
      </w:tr>
      <w:tr w:rsidR="0025726B" w:rsidTr="00E13B2C">
        <w:tc>
          <w:tcPr>
            <w:tcW w:w="853" w:type="dxa"/>
          </w:tcPr>
          <w:p w:rsidR="0025726B" w:rsidRPr="006F5186" w:rsidRDefault="0025726B" w:rsidP="005820B2">
            <w:pPr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4" w:type="dxa"/>
          </w:tcPr>
          <w:p w:rsidR="0025726B" w:rsidRPr="006F5186" w:rsidRDefault="00B95E8B" w:rsidP="00B95E8B">
            <w:pPr>
              <w:ind w:left="0" w:right="0"/>
              <w:rPr>
                <w:sz w:val="24"/>
                <w:szCs w:val="24"/>
              </w:rPr>
            </w:pPr>
            <w:r w:rsidRPr="006F5186">
              <w:rPr>
                <w:sz w:val="24"/>
                <w:szCs w:val="24"/>
              </w:rPr>
              <w:t>Газонокосилка (триммер)</w:t>
            </w:r>
            <w:r w:rsidR="0025726B" w:rsidRPr="006F5186">
              <w:rPr>
                <w:sz w:val="24"/>
                <w:szCs w:val="24"/>
              </w:rPr>
              <w:t xml:space="preserve"> </w:t>
            </w:r>
          </w:p>
        </w:tc>
        <w:tc>
          <w:tcPr>
            <w:tcW w:w="1140" w:type="dxa"/>
            <w:gridSpan w:val="2"/>
          </w:tcPr>
          <w:p w:rsidR="0025726B" w:rsidRPr="006F5186" w:rsidRDefault="0025726B" w:rsidP="005820B2">
            <w:pPr>
              <w:ind w:left="0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4244" w:type="dxa"/>
          </w:tcPr>
          <w:p w:rsidR="0025726B" w:rsidRPr="006F5186" w:rsidRDefault="00385639" w:rsidP="00AE03F9">
            <w:pPr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Для </w:t>
            </w:r>
            <w:r w:rsidRPr="00385639">
              <w:rPr>
                <w:sz w:val="24"/>
                <w:szCs w:val="24"/>
              </w:rPr>
              <w:t>обработки травяного покрова и прида</w:t>
            </w:r>
            <w:r>
              <w:rPr>
                <w:sz w:val="24"/>
                <w:szCs w:val="24"/>
              </w:rPr>
              <w:t>ния</w:t>
            </w:r>
            <w:r w:rsidRPr="00385639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 xml:space="preserve">эстетического </w:t>
            </w:r>
            <w:r w:rsidR="00B95E8B" w:rsidRPr="006F5186">
              <w:rPr>
                <w:sz w:val="24"/>
                <w:szCs w:val="24"/>
              </w:rPr>
              <w:t>вида</w:t>
            </w:r>
            <w:proofErr w:type="gramEnd"/>
            <w:r w:rsidR="00B95E8B" w:rsidRPr="006F5186">
              <w:rPr>
                <w:sz w:val="24"/>
                <w:szCs w:val="24"/>
              </w:rPr>
              <w:t xml:space="preserve"> газон</w:t>
            </w:r>
            <w:r>
              <w:rPr>
                <w:sz w:val="24"/>
                <w:szCs w:val="24"/>
              </w:rPr>
              <w:t>у.</w:t>
            </w:r>
          </w:p>
        </w:tc>
      </w:tr>
      <w:tr w:rsidR="0025726B" w:rsidTr="005820B2">
        <w:tc>
          <w:tcPr>
            <w:tcW w:w="9641" w:type="dxa"/>
            <w:gridSpan w:val="5"/>
          </w:tcPr>
          <w:p w:rsidR="0025726B" w:rsidRPr="00F3536A" w:rsidRDefault="0025726B" w:rsidP="00053AB4">
            <w:pPr>
              <w:jc w:val="center"/>
              <w:rPr>
                <w:b/>
                <w:i/>
                <w:sz w:val="24"/>
                <w:szCs w:val="24"/>
              </w:rPr>
            </w:pPr>
            <w:r w:rsidRPr="00F3536A">
              <w:rPr>
                <w:b/>
                <w:i/>
                <w:sz w:val="24"/>
                <w:szCs w:val="24"/>
              </w:rPr>
              <w:t>Сельскохозяйственный инвентарь</w:t>
            </w:r>
          </w:p>
        </w:tc>
      </w:tr>
      <w:tr w:rsidR="00741887" w:rsidTr="00E13B2C">
        <w:tc>
          <w:tcPr>
            <w:tcW w:w="853" w:type="dxa"/>
          </w:tcPr>
          <w:p w:rsidR="00741887" w:rsidRPr="006F5186" w:rsidRDefault="00DA1ED3" w:rsidP="005820B2">
            <w:pPr>
              <w:ind w:left="0" w:right="0"/>
              <w:jc w:val="center"/>
              <w:rPr>
                <w:sz w:val="24"/>
                <w:szCs w:val="24"/>
              </w:rPr>
            </w:pPr>
            <w:r w:rsidRPr="006F5186">
              <w:rPr>
                <w:sz w:val="24"/>
                <w:szCs w:val="24"/>
              </w:rPr>
              <w:t>1</w:t>
            </w:r>
          </w:p>
        </w:tc>
        <w:tc>
          <w:tcPr>
            <w:tcW w:w="3404" w:type="dxa"/>
          </w:tcPr>
          <w:p w:rsidR="00741887" w:rsidRPr="006F5186" w:rsidRDefault="00741887" w:rsidP="005820B2">
            <w:pPr>
              <w:ind w:left="0" w:right="0"/>
              <w:rPr>
                <w:sz w:val="24"/>
                <w:szCs w:val="24"/>
              </w:rPr>
            </w:pPr>
            <w:r w:rsidRPr="006F5186">
              <w:rPr>
                <w:sz w:val="24"/>
                <w:szCs w:val="24"/>
              </w:rPr>
              <w:t>Лопата</w:t>
            </w:r>
          </w:p>
        </w:tc>
        <w:tc>
          <w:tcPr>
            <w:tcW w:w="1134" w:type="dxa"/>
          </w:tcPr>
          <w:p w:rsidR="00741887" w:rsidRPr="006F5186" w:rsidRDefault="00741887" w:rsidP="005820B2">
            <w:pPr>
              <w:ind w:left="0" w:right="0"/>
              <w:jc w:val="center"/>
              <w:rPr>
                <w:sz w:val="24"/>
                <w:szCs w:val="24"/>
              </w:rPr>
            </w:pPr>
            <w:r w:rsidRPr="006F5186">
              <w:rPr>
                <w:sz w:val="24"/>
                <w:szCs w:val="24"/>
              </w:rPr>
              <w:t>4</w:t>
            </w:r>
          </w:p>
        </w:tc>
        <w:tc>
          <w:tcPr>
            <w:tcW w:w="4250" w:type="dxa"/>
            <w:gridSpan w:val="2"/>
          </w:tcPr>
          <w:p w:rsidR="00741887" w:rsidRPr="006F5186" w:rsidRDefault="00741887" w:rsidP="005820B2">
            <w:pPr>
              <w:ind w:left="0" w:right="0"/>
              <w:rPr>
                <w:sz w:val="24"/>
                <w:szCs w:val="24"/>
              </w:rPr>
            </w:pPr>
            <w:r w:rsidRPr="006F5186">
              <w:rPr>
                <w:sz w:val="24"/>
                <w:szCs w:val="24"/>
              </w:rPr>
              <w:t>Для перекопки почвы, разметки клумбы, выравнивания дорожек.</w:t>
            </w:r>
          </w:p>
        </w:tc>
      </w:tr>
      <w:tr w:rsidR="00741887" w:rsidTr="00E13B2C">
        <w:tc>
          <w:tcPr>
            <w:tcW w:w="853" w:type="dxa"/>
          </w:tcPr>
          <w:p w:rsidR="00741887" w:rsidRPr="006F5186" w:rsidRDefault="00DA1ED3" w:rsidP="005820B2">
            <w:pPr>
              <w:ind w:left="0" w:right="0"/>
              <w:jc w:val="center"/>
              <w:rPr>
                <w:sz w:val="24"/>
                <w:szCs w:val="24"/>
              </w:rPr>
            </w:pPr>
            <w:r w:rsidRPr="006F5186">
              <w:rPr>
                <w:sz w:val="24"/>
                <w:szCs w:val="24"/>
              </w:rPr>
              <w:t>2</w:t>
            </w:r>
          </w:p>
        </w:tc>
        <w:tc>
          <w:tcPr>
            <w:tcW w:w="3404" w:type="dxa"/>
          </w:tcPr>
          <w:p w:rsidR="00741887" w:rsidRPr="006F5186" w:rsidRDefault="00741887" w:rsidP="005820B2">
            <w:pPr>
              <w:ind w:left="0" w:right="0"/>
              <w:rPr>
                <w:sz w:val="24"/>
                <w:szCs w:val="24"/>
              </w:rPr>
            </w:pPr>
            <w:r w:rsidRPr="006F5186">
              <w:rPr>
                <w:sz w:val="24"/>
                <w:szCs w:val="24"/>
              </w:rPr>
              <w:t>Грабли</w:t>
            </w:r>
          </w:p>
        </w:tc>
        <w:tc>
          <w:tcPr>
            <w:tcW w:w="1134" w:type="dxa"/>
          </w:tcPr>
          <w:p w:rsidR="00741887" w:rsidRPr="006F5186" w:rsidRDefault="00741887" w:rsidP="005820B2">
            <w:pPr>
              <w:ind w:left="0" w:right="0"/>
              <w:jc w:val="center"/>
              <w:rPr>
                <w:sz w:val="24"/>
                <w:szCs w:val="24"/>
              </w:rPr>
            </w:pPr>
            <w:r w:rsidRPr="006F5186">
              <w:rPr>
                <w:sz w:val="24"/>
                <w:szCs w:val="24"/>
              </w:rPr>
              <w:t>4</w:t>
            </w:r>
          </w:p>
        </w:tc>
        <w:tc>
          <w:tcPr>
            <w:tcW w:w="4250" w:type="dxa"/>
            <w:gridSpan w:val="2"/>
          </w:tcPr>
          <w:p w:rsidR="00741887" w:rsidRPr="006F5186" w:rsidRDefault="00741887" w:rsidP="005820B2">
            <w:pPr>
              <w:ind w:left="0" w:right="0"/>
              <w:rPr>
                <w:sz w:val="24"/>
                <w:szCs w:val="24"/>
              </w:rPr>
            </w:pPr>
            <w:r w:rsidRPr="006F5186">
              <w:rPr>
                <w:sz w:val="24"/>
                <w:szCs w:val="24"/>
              </w:rPr>
              <w:t>Для выравнивания участков, рыхления почвы, сгребания мусора</w:t>
            </w:r>
          </w:p>
        </w:tc>
      </w:tr>
      <w:tr w:rsidR="00741887" w:rsidTr="00E13B2C">
        <w:tc>
          <w:tcPr>
            <w:tcW w:w="853" w:type="dxa"/>
          </w:tcPr>
          <w:p w:rsidR="00741887" w:rsidRPr="006F5186" w:rsidRDefault="00DD6B4C" w:rsidP="005820B2">
            <w:pPr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4" w:type="dxa"/>
          </w:tcPr>
          <w:p w:rsidR="00741887" w:rsidRPr="006F5186" w:rsidRDefault="00741887" w:rsidP="005820B2">
            <w:pPr>
              <w:ind w:left="0" w:right="0"/>
              <w:rPr>
                <w:sz w:val="24"/>
                <w:szCs w:val="24"/>
              </w:rPr>
            </w:pPr>
            <w:r w:rsidRPr="006F5186">
              <w:rPr>
                <w:sz w:val="24"/>
                <w:szCs w:val="24"/>
              </w:rPr>
              <w:t>Тележка</w:t>
            </w:r>
          </w:p>
        </w:tc>
        <w:tc>
          <w:tcPr>
            <w:tcW w:w="1134" w:type="dxa"/>
          </w:tcPr>
          <w:p w:rsidR="00741887" w:rsidRPr="006F5186" w:rsidRDefault="00741887" w:rsidP="005820B2">
            <w:pPr>
              <w:ind w:left="0" w:right="0"/>
              <w:jc w:val="center"/>
              <w:rPr>
                <w:sz w:val="24"/>
                <w:szCs w:val="24"/>
              </w:rPr>
            </w:pPr>
            <w:r w:rsidRPr="006F5186">
              <w:rPr>
                <w:sz w:val="24"/>
                <w:szCs w:val="24"/>
              </w:rPr>
              <w:t>1</w:t>
            </w:r>
          </w:p>
        </w:tc>
        <w:tc>
          <w:tcPr>
            <w:tcW w:w="4250" w:type="dxa"/>
            <w:gridSpan w:val="2"/>
          </w:tcPr>
          <w:p w:rsidR="00741887" w:rsidRPr="006F5186" w:rsidRDefault="00741887" w:rsidP="005820B2">
            <w:pPr>
              <w:ind w:left="0" w:right="0"/>
              <w:rPr>
                <w:sz w:val="24"/>
                <w:szCs w:val="24"/>
              </w:rPr>
            </w:pPr>
            <w:r w:rsidRPr="006F5186">
              <w:rPr>
                <w:sz w:val="24"/>
                <w:szCs w:val="24"/>
              </w:rPr>
              <w:t>Внесение органических удобрений, вывоз мусора</w:t>
            </w:r>
          </w:p>
        </w:tc>
      </w:tr>
      <w:tr w:rsidR="00741887" w:rsidTr="00E13B2C">
        <w:tc>
          <w:tcPr>
            <w:tcW w:w="853" w:type="dxa"/>
          </w:tcPr>
          <w:p w:rsidR="00741887" w:rsidRPr="006F5186" w:rsidRDefault="00DD6B4C" w:rsidP="005820B2">
            <w:pPr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4" w:type="dxa"/>
          </w:tcPr>
          <w:p w:rsidR="00741887" w:rsidRPr="006F5186" w:rsidRDefault="00741887" w:rsidP="005820B2">
            <w:pPr>
              <w:ind w:left="0" w:right="0"/>
              <w:rPr>
                <w:sz w:val="24"/>
                <w:szCs w:val="24"/>
              </w:rPr>
            </w:pPr>
            <w:r w:rsidRPr="006F5186">
              <w:rPr>
                <w:sz w:val="24"/>
                <w:szCs w:val="24"/>
              </w:rPr>
              <w:t>Посевные ящики</w:t>
            </w:r>
          </w:p>
        </w:tc>
        <w:tc>
          <w:tcPr>
            <w:tcW w:w="1134" w:type="dxa"/>
          </w:tcPr>
          <w:p w:rsidR="00741887" w:rsidRPr="006F5186" w:rsidRDefault="00741887" w:rsidP="006F5186">
            <w:pPr>
              <w:ind w:left="0" w:right="0"/>
              <w:jc w:val="center"/>
              <w:rPr>
                <w:sz w:val="24"/>
                <w:szCs w:val="24"/>
              </w:rPr>
            </w:pPr>
            <w:r w:rsidRPr="006F5186">
              <w:rPr>
                <w:sz w:val="24"/>
                <w:szCs w:val="24"/>
              </w:rPr>
              <w:t>1</w:t>
            </w:r>
            <w:r w:rsidR="006F5186">
              <w:rPr>
                <w:sz w:val="24"/>
                <w:szCs w:val="24"/>
              </w:rPr>
              <w:t>0</w:t>
            </w:r>
          </w:p>
        </w:tc>
        <w:tc>
          <w:tcPr>
            <w:tcW w:w="4250" w:type="dxa"/>
            <w:gridSpan w:val="2"/>
          </w:tcPr>
          <w:p w:rsidR="00741887" w:rsidRPr="006F5186" w:rsidRDefault="00741887" w:rsidP="005820B2">
            <w:pPr>
              <w:ind w:left="0" w:right="0"/>
              <w:rPr>
                <w:sz w:val="24"/>
                <w:szCs w:val="24"/>
              </w:rPr>
            </w:pPr>
            <w:r w:rsidRPr="006F5186">
              <w:rPr>
                <w:sz w:val="24"/>
                <w:szCs w:val="24"/>
              </w:rPr>
              <w:t>Для выращивания рассады</w:t>
            </w:r>
          </w:p>
        </w:tc>
      </w:tr>
      <w:tr w:rsidR="007D1B84" w:rsidTr="00E13B2C">
        <w:tc>
          <w:tcPr>
            <w:tcW w:w="853" w:type="dxa"/>
          </w:tcPr>
          <w:p w:rsidR="007D1B84" w:rsidRPr="006F5186" w:rsidRDefault="00DD6B4C" w:rsidP="009956F8">
            <w:pPr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404" w:type="dxa"/>
          </w:tcPr>
          <w:p w:rsidR="007D1B84" w:rsidRPr="006F5186" w:rsidRDefault="007D1B84" w:rsidP="005E6278">
            <w:pPr>
              <w:ind w:left="0" w:right="0"/>
              <w:rPr>
                <w:sz w:val="24"/>
                <w:szCs w:val="24"/>
              </w:rPr>
            </w:pPr>
            <w:r w:rsidRPr="006F5186">
              <w:rPr>
                <w:sz w:val="24"/>
                <w:szCs w:val="24"/>
              </w:rPr>
              <w:t>Инструменты  для работы с рассадой</w:t>
            </w:r>
          </w:p>
        </w:tc>
        <w:tc>
          <w:tcPr>
            <w:tcW w:w="1134" w:type="dxa"/>
          </w:tcPr>
          <w:p w:rsidR="007D1B84" w:rsidRPr="006F5186" w:rsidRDefault="004A1072" w:rsidP="009956F8">
            <w:pPr>
              <w:ind w:left="0" w:right="0"/>
              <w:jc w:val="center"/>
              <w:rPr>
                <w:sz w:val="24"/>
                <w:szCs w:val="24"/>
              </w:rPr>
            </w:pPr>
            <w:r w:rsidRPr="006F5186">
              <w:rPr>
                <w:sz w:val="24"/>
                <w:szCs w:val="24"/>
              </w:rPr>
              <w:t>4</w:t>
            </w:r>
          </w:p>
        </w:tc>
        <w:tc>
          <w:tcPr>
            <w:tcW w:w="4250" w:type="dxa"/>
            <w:gridSpan w:val="2"/>
          </w:tcPr>
          <w:p w:rsidR="007D1B84" w:rsidRPr="006F5186" w:rsidRDefault="00E661F8" w:rsidP="001665F8">
            <w:pPr>
              <w:ind w:left="0" w:right="0"/>
              <w:rPr>
                <w:sz w:val="24"/>
                <w:szCs w:val="24"/>
              </w:rPr>
            </w:pPr>
            <w:r w:rsidRPr="006F5186">
              <w:rPr>
                <w:sz w:val="24"/>
                <w:szCs w:val="24"/>
              </w:rPr>
              <w:t>Для пикировки рассады и</w:t>
            </w:r>
            <w:r w:rsidR="007D1B84" w:rsidRPr="006F5186">
              <w:rPr>
                <w:sz w:val="24"/>
                <w:szCs w:val="24"/>
              </w:rPr>
              <w:t xml:space="preserve"> пересадк</w:t>
            </w:r>
            <w:r w:rsidR="00FD3B3E" w:rsidRPr="006F5186">
              <w:rPr>
                <w:sz w:val="24"/>
                <w:szCs w:val="24"/>
              </w:rPr>
              <w:t>и</w:t>
            </w:r>
            <w:r w:rsidR="007D1B84" w:rsidRPr="006F5186">
              <w:rPr>
                <w:sz w:val="24"/>
                <w:szCs w:val="24"/>
              </w:rPr>
              <w:t xml:space="preserve"> рассады </w:t>
            </w:r>
            <w:r w:rsidR="001665F8">
              <w:rPr>
                <w:sz w:val="24"/>
                <w:szCs w:val="24"/>
              </w:rPr>
              <w:t>на клумбу</w:t>
            </w:r>
          </w:p>
        </w:tc>
      </w:tr>
      <w:tr w:rsidR="007D1B84" w:rsidTr="00E13B2C">
        <w:tc>
          <w:tcPr>
            <w:tcW w:w="853" w:type="dxa"/>
          </w:tcPr>
          <w:p w:rsidR="007D1B84" w:rsidRPr="006F5186" w:rsidRDefault="00DD6B4C" w:rsidP="009956F8">
            <w:pPr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404" w:type="dxa"/>
          </w:tcPr>
          <w:p w:rsidR="007D1B84" w:rsidRPr="006F5186" w:rsidRDefault="007D1B84" w:rsidP="005E6278">
            <w:pPr>
              <w:ind w:left="0" w:right="0"/>
              <w:rPr>
                <w:sz w:val="24"/>
                <w:szCs w:val="24"/>
              </w:rPr>
            </w:pPr>
            <w:r w:rsidRPr="006F5186">
              <w:rPr>
                <w:sz w:val="24"/>
                <w:szCs w:val="24"/>
              </w:rPr>
              <w:t>Ручной инструмент для рыхления почвы</w:t>
            </w:r>
          </w:p>
        </w:tc>
        <w:tc>
          <w:tcPr>
            <w:tcW w:w="1134" w:type="dxa"/>
          </w:tcPr>
          <w:p w:rsidR="007D1B84" w:rsidRPr="006F5186" w:rsidRDefault="006B1A8C" w:rsidP="009956F8">
            <w:pPr>
              <w:ind w:left="0" w:right="0"/>
              <w:jc w:val="center"/>
              <w:rPr>
                <w:sz w:val="24"/>
                <w:szCs w:val="24"/>
              </w:rPr>
            </w:pPr>
            <w:r w:rsidRPr="006F5186">
              <w:rPr>
                <w:sz w:val="24"/>
                <w:szCs w:val="24"/>
              </w:rPr>
              <w:t>4</w:t>
            </w:r>
          </w:p>
        </w:tc>
        <w:tc>
          <w:tcPr>
            <w:tcW w:w="4250" w:type="dxa"/>
            <w:gridSpan w:val="2"/>
          </w:tcPr>
          <w:p w:rsidR="007D1B84" w:rsidRPr="006F5186" w:rsidRDefault="007D1B84" w:rsidP="007D1B84">
            <w:pPr>
              <w:ind w:left="0" w:right="0"/>
              <w:rPr>
                <w:sz w:val="24"/>
                <w:szCs w:val="24"/>
              </w:rPr>
            </w:pPr>
            <w:r w:rsidRPr="006F5186">
              <w:rPr>
                <w:sz w:val="24"/>
                <w:szCs w:val="24"/>
              </w:rPr>
              <w:t>Для борьбы с сорняками и рыхления почвы</w:t>
            </w:r>
          </w:p>
        </w:tc>
      </w:tr>
      <w:tr w:rsidR="007D1B84" w:rsidTr="00E13B2C">
        <w:tc>
          <w:tcPr>
            <w:tcW w:w="853" w:type="dxa"/>
          </w:tcPr>
          <w:p w:rsidR="007D1B84" w:rsidRPr="006F5186" w:rsidRDefault="00DD6B4C" w:rsidP="009956F8">
            <w:pPr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404" w:type="dxa"/>
          </w:tcPr>
          <w:p w:rsidR="007D1B84" w:rsidRPr="006F5186" w:rsidRDefault="007D1B84" w:rsidP="005E6278">
            <w:pPr>
              <w:ind w:left="0" w:right="0"/>
              <w:rPr>
                <w:sz w:val="24"/>
                <w:szCs w:val="24"/>
              </w:rPr>
            </w:pPr>
            <w:r w:rsidRPr="006F5186">
              <w:rPr>
                <w:sz w:val="24"/>
                <w:szCs w:val="24"/>
              </w:rPr>
              <w:t>Лейки</w:t>
            </w:r>
          </w:p>
        </w:tc>
        <w:tc>
          <w:tcPr>
            <w:tcW w:w="1134" w:type="dxa"/>
          </w:tcPr>
          <w:p w:rsidR="007D1B84" w:rsidRPr="006F5186" w:rsidRDefault="000D6190" w:rsidP="009956F8">
            <w:pPr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250" w:type="dxa"/>
            <w:gridSpan w:val="2"/>
          </w:tcPr>
          <w:p w:rsidR="007D1B84" w:rsidRPr="006F5186" w:rsidRDefault="007D1B84" w:rsidP="007D1B84">
            <w:pPr>
              <w:ind w:left="0" w:right="0"/>
              <w:rPr>
                <w:sz w:val="24"/>
                <w:szCs w:val="24"/>
              </w:rPr>
            </w:pPr>
            <w:r w:rsidRPr="006F5186">
              <w:rPr>
                <w:sz w:val="24"/>
                <w:szCs w:val="24"/>
              </w:rPr>
              <w:t>Для полива   цветочно-декоративных растений</w:t>
            </w:r>
          </w:p>
        </w:tc>
      </w:tr>
      <w:tr w:rsidR="0088152A" w:rsidTr="0044348D">
        <w:tc>
          <w:tcPr>
            <w:tcW w:w="9641" w:type="dxa"/>
            <w:gridSpan w:val="5"/>
          </w:tcPr>
          <w:p w:rsidR="0088152A" w:rsidRPr="006F5186" w:rsidRDefault="009818E8" w:rsidP="009818E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lastRenderedPageBreak/>
              <w:t>Строительный инструмент</w:t>
            </w:r>
          </w:p>
        </w:tc>
      </w:tr>
      <w:tr w:rsidR="0036793B" w:rsidTr="00E13B2C">
        <w:tc>
          <w:tcPr>
            <w:tcW w:w="853" w:type="dxa"/>
          </w:tcPr>
          <w:p w:rsidR="0036793B" w:rsidRDefault="0036793B" w:rsidP="0088152A">
            <w:pPr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404" w:type="dxa"/>
          </w:tcPr>
          <w:p w:rsidR="0036793B" w:rsidRPr="006F5186" w:rsidRDefault="0036793B" w:rsidP="0088152A">
            <w:pPr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Электродрель </w:t>
            </w:r>
          </w:p>
        </w:tc>
        <w:tc>
          <w:tcPr>
            <w:tcW w:w="1134" w:type="dxa"/>
          </w:tcPr>
          <w:p w:rsidR="0036793B" w:rsidRDefault="0036793B" w:rsidP="0088152A">
            <w:pPr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0" w:type="dxa"/>
            <w:gridSpan w:val="2"/>
            <w:vMerge w:val="restart"/>
          </w:tcPr>
          <w:p w:rsidR="0036793B" w:rsidRPr="006F5186" w:rsidRDefault="0036793B" w:rsidP="00D4715C">
            <w:pPr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Для изготовления малых архитектурных форм </w:t>
            </w:r>
            <w:r w:rsidR="004C78FC">
              <w:rPr>
                <w:sz w:val="24"/>
                <w:szCs w:val="24"/>
              </w:rPr>
              <w:t>(скамейки</w:t>
            </w:r>
            <w:r w:rsidR="00986F46">
              <w:rPr>
                <w:sz w:val="24"/>
                <w:szCs w:val="24"/>
              </w:rPr>
              <w:t>, урны</w:t>
            </w:r>
            <w:r w:rsidR="00AC6990">
              <w:rPr>
                <w:sz w:val="24"/>
                <w:szCs w:val="24"/>
              </w:rPr>
              <w:t>)</w:t>
            </w:r>
            <w:r w:rsidR="00D4715C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декоративных </w:t>
            </w:r>
            <w:r w:rsidR="003B337C">
              <w:rPr>
                <w:sz w:val="24"/>
                <w:szCs w:val="24"/>
              </w:rPr>
              <w:t>конструкций</w:t>
            </w:r>
            <w:r>
              <w:rPr>
                <w:sz w:val="24"/>
                <w:szCs w:val="24"/>
              </w:rPr>
              <w:t xml:space="preserve"> (колодец, тачка</w:t>
            </w:r>
            <w:r w:rsidR="00986F46">
              <w:rPr>
                <w:sz w:val="24"/>
                <w:szCs w:val="24"/>
              </w:rPr>
              <w:t>) и сенсорных элементов (</w:t>
            </w:r>
            <w:r>
              <w:rPr>
                <w:sz w:val="24"/>
                <w:szCs w:val="24"/>
              </w:rPr>
              <w:t xml:space="preserve">ящики </w:t>
            </w:r>
            <w:r w:rsidR="00AC6990">
              <w:rPr>
                <w:sz w:val="24"/>
                <w:szCs w:val="24"/>
              </w:rPr>
              <w:t>под</w:t>
            </w:r>
            <w:r>
              <w:rPr>
                <w:sz w:val="24"/>
                <w:szCs w:val="24"/>
              </w:rPr>
              <w:t xml:space="preserve"> </w:t>
            </w:r>
            <w:r w:rsidR="004C78FC">
              <w:rPr>
                <w:sz w:val="24"/>
                <w:szCs w:val="24"/>
              </w:rPr>
              <w:t>природн</w:t>
            </w:r>
            <w:r w:rsidR="00AC6990">
              <w:rPr>
                <w:sz w:val="24"/>
                <w:szCs w:val="24"/>
              </w:rPr>
              <w:t xml:space="preserve">ый </w:t>
            </w:r>
            <w:r w:rsidR="004C78FC">
              <w:rPr>
                <w:sz w:val="24"/>
                <w:szCs w:val="24"/>
              </w:rPr>
              <w:t>материал, спилы деревьев)</w:t>
            </w:r>
          </w:p>
        </w:tc>
      </w:tr>
      <w:tr w:rsidR="0036793B" w:rsidTr="00E13B2C">
        <w:tc>
          <w:tcPr>
            <w:tcW w:w="853" w:type="dxa"/>
          </w:tcPr>
          <w:p w:rsidR="0036793B" w:rsidRDefault="0036793B" w:rsidP="0088152A">
            <w:pPr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404" w:type="dxa"/>
          </w:tcPr>
          <w:p w:rsidR="0036793B" w:rsidRPr="006F5186" w:rsidRDefault="0036793B" w:rsidP="0088152A">
            <w:pPr>
              <w:ind w:left="0" w:righ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Шуруповерт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36793B" w:rsidRDefault="0036793B" w:rsidP="0088152A">
            <w:pPr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0" w:type="dxa"/>
            <w:gridSpan w:val="2"/>
            <w:vMerge/>
          </w:tcPr>
          <w:p w:rsidR="0036793B" w:rsidRPr="006F5186" w:rsidRDefault="0036793B" w:rsidP="0088152A">
            <w:pPr>
              <w:ind w:left="0" w:right="0"/>
              <w:rPr>
                <w:sz w:val="24"/>
                <w:szCs w:val="24"/>
              </w:rPr>
            </w:pPr>
          </w:p>
        </w:tc>
      </w:tr>
      <w:tr w:rsidR="0036793B" w:rsidTr="00E13B2C">
        <w:tc>
          <w:tcPr>
            <w:tcW w:w="853" w:type="dxa"/>
          </w:tcPr>
          <w:p w:rsidR="0036793B" w:rsidRDefault="0036793B" w:rsidP="009818E8">
            <w:pPr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404" w:type="dxa"/>
          </w:tcPr>
          <w:p w:rsidR="0036793B" w:rsidRDefault="0036793B" w:rsidP="009818E8">
            <w:pPr>
              <w:ind w:left="0" w:righ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Электролобзик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36793B" w:rsidRDefault="0036793B" w:rsidP="009818E8">
            <w:pPr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0" w:type="dxa"/>
            <w:gridSpan w:val="2"/>
            <w:vMerge/>
          </w:tcPr>
          <w:p w:rsidR="0036793B" w:rsidRPr="006F5186" w:rsidRDefault="0036793B" w:rsidP="009818E8">
            <w:pPr>
              <w:ind w:left="0" w:right="0"/>
              <w:rPr>
                <w:sz w:val="24"/>
                <w:szCs w:val="24"/>
              </w:rPr>
            </w:pPr>
          </w:p>
        </w:tc>
      </w:tr>
      <w:tr w:rsidR="0036793B" w:rsidTr="00E13B2C">
        <w:tc>
          <w:tcPr>
            <w:tcW w:w="853" w:type="dxa"/>
          </w:tcPr>
          <w:p w:rsidR="0036793B" w:rsidRDefault="0036793B" w:rsidP="009818E8">
            <w:pPr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404" w:type="dxa"/>
          </w:tcPr>
          <w:p w:rsidR="0036793B" w:rsidRDefault="0036793B" w:rsidP="009818E8">
            <w:pPr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Ножовка ручная</w:t>
            </w:r>
          </w:p>
        </w:tc>
        <w:tc>
          <w:tcPr>
            <w:tcW w:w="1134" w:type="dxa"/>
          </w:tcPr>
          <w:p w:rsidR="0036793B" w:rsidRDefault="0036793B" w:rsidP="009818E8">
            <w:pPr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0" w:type="dxa"/>
            <w:gridSpan w:val="2"/>
            <w:vMerge/>
          </w:tcPr>
          <w:p w:rsidR="0036793B" w:rsidRPr="006F5186" w:rsidRDefault="0036793B" w:rsidP="009818E8">
            <w:pPr>
              <w:ind w:left="0" w:right="0"/>
              <w:rPr>
                <w:sz w:val="24"/>
                <w:szCs w:val="24"/>
              </w:rPr>
            </w:pPr>
          </w:p>
        </w:tc>
      </w:tr>
      <w:tr w:rsidR="0036793B" w:rsidTr="00E13B2C">
        <w:tc>
          <w:tcPr>
            <w:tcW w:w="853" w:type="dxa"/>
          </w:tcPr>
          <w:p w:rsidR="0036793B" w:rsidRDefault="0036793B" w:rsidP="009818E8">
            <w:pPr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3404" w:type="dxa"/>
          </w:tcPr>
          <w:p w:rsidR="0036793B" w:rsidRDefault="0036793B" w:rsidP="009818E8">
            <w:pPr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Молоток </w:t>
            </w:r>
          </w:p>
        </w:tc>
        <w:tc>
          <w:tcPr>
            <w:tcW w:w="1134" w:type="dxa"/>
          </w:tcPr>
          <w:p w:rsidR="0036793B" w:rsidRDefault="0036793B" w:rsidP="009818E8">
            <w:pPr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0" w:type="dxa"/>
            <w:gridSpan w:val="2"/>
            <w:vMerge/>
          </w:tcPr>
          <w:p w:rsidR="0036793B" w:rsidRPr="006F5186" w:rsidRDefault="0036793B" w:rsidP="009818E8">
            <w:pPr>
              <w:ind w:left="0" w:right="0"/>
              <w:rPr>
                <w:sz w:val="24"/>
                <w:szCs w:val="24"/>
              </w:rPr>
            </w:pPr>
          </w:p>
        </w:tc>
      </w:tr>
      <w:tr w:rsidR="0036793B" w:rsidTr="00E13B2C">
        <w:tc>
          <w:tcPr>
            <w:tcW w:w="853" w:type="dxa"/>
          </w:tcPr>
          <w:p w:rsidR="0036793B" w:rsidRDefault="0036793B" w:rsidP="009818E8">
            <w:pPr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404" w:type="dxa"/>
          </w:tcPr>
          <w:p w:rsidR="0036793B" w:rsidRDefault="0036793B" w:rsidP="009818E8">
            <w:pPr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Отвертка </w:t>
            </w:r>
          </w:p>
        </w:tc>
        <w:tc>
          <w:tcPr>
            <w:tcW w:w="1134" w:type="dxa"/>
          </w:tcPr>
          <w:p w:rsidR="0036793B" w:rsidRDefault="0036793B" w:rsidP="009818E8">
            <w:pPr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250" w:type="dxa"/>
            <w:gridSpan w:val="2"/>
            <w:vMerge/>
          </w:tcPr>
          <w:p w:rsidR="0036793B" w:rsidRPr="006F5186" w:rsidRDefault="0036793B" w:rsidP="009818E8">
            <w:pPr>
              <w:ind w:left="0" w:right="0"/>
              <w:rPr>
                <w:sz w:val="24"/>
                <w:szCs w:val="24"/>
              </w:rPr>
            </w:pPr>
          </w:p>
        </w:tc>
      </w:tr>
    </w:tbl>
    <w:p w:rsidR="00B15671" w:rsidRDefault="00B15671" w:rsidP="0008443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C22DF9" w:rsidRDefault="00436FA0" w:rsidP="0008443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проектируемом участке территории имеется </w:t>
      </w:r>
      <w:r w:rsidR="00651ED9" w:rsidRPr="00651ED9">
        <w:rPr>
          <w:sz w:val="28"/>
          <w:szCs w:val="28"/>
        </w:rPr>
        <w:t xml:space="preserve">оборудование для детей с ОВЗ </w:t>
      </w:r>
      <w:r w:rsidR="00084435">
        <w:rPr>
          <w:sz w:val="28"/>
          <w:szCs w:val="28"/>
        </w:rPr>
        <w:t xml:space="preserve">– </w:t>
      </w:r>
      <w:r>
        <w:rPr>
          <w:sz w:val="28"/>
          <w:szCs w:val="28"/>
        </w:rPr>
        <w:t>пандус</w:t>
      </w:r>
      <w:r w:rsidR="00734A97">
        <w:rPr>
          <w:sz w:val="28"/>
          <w:szCs w:val="28"/>
        </w:rPr>
        <w:t>, что отражено в ведомости баланса территории на проектируемом участке (Таблице 2)</w:t>
      </w:r>
      <w:r w:rsidR="00084435">
        <w:rPr>
          <w:sz w:val="28"/>
          <w:szCs w:val="28"/>
        </w:rPr>
        <w:t>.</w:t>
      </w:r>
    </w:p>
    <w:p w:rsidR="006551BB" w:rsidRPr="004D4ADE" w:rsidRDefault="006551BB" w:rsidP="0008443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2F7B1C" w:rsidRDefault="00F00CEB" w:rsidP="0008468D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 w:rsidR="000F5692">
        <w:rPr>
          <w:sz w:val="28"/>
          <w:szCs w:val="28"/>
        </w:rPr>
        <w:t>2</w:t>
      </w:r>
      <w:r w:rsidR="002F7B1C">
        <w:rPr>
          <w:sz w:val="28"/>
          <w:szCs w:val="28"/>
        </w:rPr>
        <w:t>. Ведомость баланса территории на проектируемом участке</w:t>
      </w:r>
      <w:r w:rsidR="003B7A00">
        <w:rPr>
          <w:sz w:val="28"/>
          <w:szCs w:val="28"/>
        </w:rPr>
        <w:t>.</w:t>
      </w:r>
      <w:r w:rsidR="002F7B1C">
        <w:rPr>
          <w:sz w:val="28"/>
          <w:szCs w:val="28"/>
        </w:rPr>
        <w:t xml:space="preserve"> </w:t>
      </w:r>
    </w:p>
    <w:tbl>
      <w:tblPr>
        <w:tblStyle w:val="af3"/>
        <w:tblW w:w="9641" w:type="dxa"/>
        <w:tblLayout w:type="fixed"/>
        <w:tblLook w:val="04A0"/>
      </w:tblPr>
      <w:tblGrid>
        <w:gridCol w:w="851"/>
        <w:gridCol w:w="4536"/>
        <w:gridCol w:w="1418"/>
        <w:gridCol w:w="1418"/>
        <w:gridCol w:w="1418"/>
      </w:tblGrid>
      <w:tr w:rsidR="009A38EB" w:rsidTr="009A38EB">
        <w:tc>
          <w:tcPr>
            <w:tcW w:w="851" w:type="dxa"/>
            <w:vMerge w:val="restart"/>
          </w:tcPr>
          <w:p w:rsidR="009A38EB" w:rsidRPr="009A38EB" w:rsidRDefault="009A38EB" w:rsidP="009A38EB">
            <w:pPr>
              <w:ind w:left="0" w:right="0"/>
              <w:jc w:val="center"/>
              <w:rPr>
                <w:b/>
                <w:sz w:val="24"/>
                <w:szCs w:val="24"/>
              </w:rPr>
            </w:pPr>
            <w:r w:rsidRPr="009A38EB"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9A38EB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9A38EB">
              <w:rPr>
                <w:b/>
                <w:sz w:val="24"/>
                <w:szCs w:val="24"/>
              </w:rPr>
              <w:t>/</w:t>
            </w:r>
            <w:proofErr w:type="spellStart"/>
            <w:r w:rsidRPr="009A38EB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536" w:type="dxa"/>
            <w:vMerge w:val="restart"/>
          </w:tcPr>
          <w:p w:rsidR="009A38EB" w:rsidRPr="009A38EB" w:rsidRDefault="009A38EB" w:rsidP="009A38EB">
            <w:pPr>
              <w:ind w:left="0" w:right="0"/>
              <w:jc w:val="center"/>
              <w:rPr>
                <w:b/>
                <w:sz w:val="24"/>
                <w:szCs w:val="24"/>
              </w:rPr>
            </w:pPr>
            <w:r w:rsidRPr="009A38EB">
              <w:rPr>
                <w:b/>
                <w:sz w:val="24"/>
                <w:szCs w:val="24"/>
              </w:rPr>
              <w:t>Наименование элементов</w:t>
            </w:r>
          </w:p>
        </w:tc>
        <w:tc>
          <w:tcPr>
            <w:tcW w:w="1418" w:type="dxa"/>
          </w:tcPr>
          <w:p w:rsidR="009A38EB" w:rsidRPr="009A38EB" w:rsidRDefault="009A38EB" w:rsidP="009A38EB">
            <w:pPr>
              <w:ind w:left="0" w:right="0"/>
              <w:jc w:val="center"/>
              <w:rPr>
                <w:b/>
                <w:sz w:val="24"/>
                <w:szCs w:val="24"/>
              </w:rPr>
            </w:pPr>
            <w:r w:rsidRPr="009A38EB">
              <w:rPr>
                <w:b/>
                <w:sz w:val="24"/>
                <w:szCs w:val="24"/>
              </w:rPr>
              <w:t>Площадь</w:t>
            </w:r>
          </w:p>
        </w:tc>
        <w:tc>
          <w:tcPr>
            <w:tcW w:w="1418" w:type="dxa"/>
          </w:tcPr>
          <w:p w:rsidR="009A38EB" w:rsidRPr="009A38EB" w:rsidRDefault="009A38EB" w:rsidP="009A38EB">
            <w:pPr>
              <w:ind w:left="0" w:right="0"/>
              <w:jc w:val="center"/>
              <w:rPr>
                <w:b/>
                <w:sz w:val="24"/>
                <w:szCs w:val="24"/>
              </w:rPr>
            </w:pPr>
            <w:r w:rsidRPr="009A38EB">
              <w:rPr>
                <w:b/>
                <w:sz w:val="24"/>
                <w:szCs w:val="24"/>
              </w:rPr>
              <w:t>Кол-во элементов</w:t>
            </w:r>
          </w:p>
        </w:tc>
        <w:tc>
          <w:tcPr>
            <w:tcW w:w="1418" w:type="dxa"/>
          </w:tcPr>
          <w:p w:rsidR="009A38EB" w:rsidRPr="009A38EB" w:rsidRDefault="009A38EB" w:rsidP="009A38EB">
            <w:pPr>
              <w:ind w:left="0" w:right="0"/>
              <w:jc w:val="center"/>
              <w:rPr>
                <w:b/>
                <w:sz w:val="24"/>
                <w:szCs w:val="24"/>
              </w:rPr>
            </w:pPr>
            <w:r w:rsidRPr="009A38EB">
              <w:rPr>
                <w:b/>
                <w:sz w:val="24"/>
                <w:szCs w:val="24"/>
              </w:rPr>
              <w:t>Приме-</w:t>
            </w:r>
          </w:p>
          <w:p w:rsidR="009A38EB" w:rsidRPr="009A38EB" w:rsidRDefault="009A38EB" w:rsidP="009A38EB">
            <w:pPr>
              <w:ind w:left="0" w:right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9A38EB">
              <w:rPr>
                <w:b/>
                <w:sz w:val="24"/>
                <w:szCs w:val="24"/>
              </w:rPr>
              <w:t>чания</w:t>
            </w:r>
            <w:proofErr w:type="spellEnd"/>
          </w:p>
        </w:tc>
      </w:tr>
      <w:tr w:rsidR="009A38EB" w:rsidTr="009A38EB">
        <w:tc>
          <w:tcPr>
            <w:tcW w:w="851" w:type="dxa"/>
            <w:vMerge/>
          </w:tcPr>
          <w:p w:rsidR="009A38EB" w:rsidRPr="009A38EB" w:rsidRDefault="009A38EB" w:rsidP="009A38EB">
            <w:pPr>
              <w:ind w:left="0" w:right="0"/>
              <w:rPr>
                <w:sz w:val="24"/>
                <w:szCs w:val="24"/>
              </w:rPr>
            </w:pPr>
          </w:p>
        </w:tc>
        <w:tc>
          <w:tcPr>
            <w:tcW w:w="4536" w:type="dxa"/>
            <w:vMerge/>
          </w:tcPr>
          <w:p w:rsidR="009A38EB" w:rsidRPr="009A38EB" w:rsidRDefault="009A38EB" w:rsidP="009A38EB">
            <w:pPr>
              <w:ind w:left="0" w:right="0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9A38EB" w:rsidRPr="009A38EB" w:rsidRDefault="009A38EB" w:rsidP="009A38EB">
            <w:pPr>
              <w:widowControl w:val="0"/>
              <w:ind w:left="0" w:right="0"/>
              <w:jc w:val="center"/>
              <w:rPr>
                <w:b/>
                <w:sz w:val="24"/>
                <w:szCs w:val="24"/>
              </w:rPr>
            </w:pPr>
            <w:r w:rsidRPr="009A38EB">
              <w:rPr>
                <w:b/>
                <w:sz w:val="24"/>
                <w:szCs w:val="24"/>
              </w:rPr>
              <w:t>м</w:t>
            </w:r>
            <w:proofErr w:type="gramStart"/>
            <w:r w:rsidRPr="00A55212">
              <w:rPr>
                <w:b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418" w:type="dxa"/>
          </w:tcPr>
          <w:p w:rsidR="009A38EB" w:rsidRPr="009A38EB" w:rsidRDefault="009A38EB" w:rsidP="009A38EB">
            <w:pPr>
              <w:widowControl w:val="0"/>
              <w:ind w:left="0" w:right="0"/>
              <w:jc w:val="center"/>
              <w:rPr>
                <w:b/>
                <w:sz w:val="24"/>
                <w:szCs w:val="24"/>
              </w:rPr>
            </w:pPr>
            <w:r w:rsidRPr="009A38EB">
              <w:rPr>
                <w:b/>
                <w:sz w:val="24"/>
                <w:szCs w:val="24"/>
              </w:rPr>
              <w:t>% от общей площади</w:t>
            </w:r>
          </w:p>
        </w:tc>
        <w:tc>
          <w:tcPr>
            <w:tcW w:w="1418" w:type="dxa"/>
          </w:tcPr>
          <w:p w:rsidR="009A38EB" w:rsidRPr="009A38EB" w:rsidRDefault="009A38EB" w:rsidP="009A38EB">
            <w:pPr>
              <w:widowControl w:val="0"/>
              <w:ind w:left="0" w:right="0"/>
              <w:jc w:val="center"/>
              <w:rPr>
                <w:b/>
                <w:sz w:val="24"/>
                <w:szCs w:val="24"/>
              </w:rPr>
            </w:pPr>
            <w:r w:rsidRPr="009A38EB">
              <w:rPr>
                <w:b/>
                <w:sz w:val="24"/>
                <w:szCs w:val="24"/>
              </w:rPr>
              <w:t>шт.</w:t>
            </w:r>
          </w:p>
        </w:tc>
      </w:tr>
      <w:tr w:rsidR="00102127" w:rsidTr="009A38EB">
        <w:tc>
          <w:tcPr>
            <w:tcW w:w="851" w:type="dxa"/>
          </w:tcPr>
          <w:p w:rsidR="00102127" w:rsidRPr="00102127" w:rsidRDefault="00102127" w:rsidP="0010212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</w:tcPr>
          <w:p w:rsidR="00102127" w:rsidRPr="00102127" w:rsidRDefault="00102127" w:rsidP="00102127">
            <w:pPr>
              <w:widowControl w:val="0"/>
              <w:ind w:left="0" w:right="0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Здания и сооружения - пандус</w:t>
            </w:r>
          </w:p>
        </w:tc>
        <w:tc>
          <w:tcPr>
            <w:tcW w:w="1418" w:type="dxa"/>
          </w:tcPr>
          <w:p w:rsidR="00102127" w:rsidRPr="00102127" w:rsidRDefault="00DB3FA2" w:rsidP="0010212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102127" w:rsidRPr="00102127" w:rsidRDefault="000652F6" w:rsidP="0010212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3,2</w:t>
            </w:r>
          </w:p>
        </w:tc>
        <w:tc>
          <w:tcPr>
            <w:tcW w:w="1418" w:type="dxa"/>
          </w:tcPr>
          <w:p w:rsidR="00102127" w:rsidRPr="00102127" w:rsidRDefault="00102127" w:rsidP="0010212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1</w:t>
            </w:r>
          </w:p>
        </w:tc>
      </w:tr>
      <w:tr w:rsidR="00102127" w:rsidTr="009A38EB">
        <w:tc>
          <w:tcPr>
            <w:tcW w:w="851" w:type="dxa"/>
          </w:tcPr>
          <w:p w:rsidR="00102127" w:rsidRPr="00102127" w:rsidRDefault="00102127" w:rsidP="0010212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2</w:t>
            </w:r>
          </w:p>
        </w:tc>
        <w:tc>
          <w:tcPr>
            <w:tcW w:w="4536" w:type="dxa"/>
          </w:tcPr>
          <w:p w:rsidR="00102127" w:rsidRPr="00102127" w:rsidRDefault="00102127" w:rsidP="00102127">
            <w:pPr>
              <w:widowControl w:val="0"/>
              <w:ind w:left="0" w:right="0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 xml:space="preserve">Проезжие части </w:t>
            </w:r>
          </w:p>
          <w:p w:rsidR="00102127" w:rsidRPr="00102127" w:rsidRDefault="00102127" w:rsidP="00102127">
            <w:pPr>
              <w:widowControl w:val="0"/>
              <w:ind w:left="0" w:right="0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 xml:space="preserve">(для транспорта), </w:t>
            </w:r>
            <w:proofErr w:type="gramStart"/>
            <w:r w:rsidRPr="00102127">
              <w:rPr>
                <w:sz w:val="24"/>
                <w:szCs w:val="24"/>
              </w:rPr>
              <w:t>м</w:t>
            </w:r>
            <w:proofErr w:type="gramEnd"/>
          </w:p>
        </w:tc>
        <w:tc>
          <w:tcPr>
            <w:tcW w:w="1418" w:type="dxa"/>
          </w:tcPr>
          <w:p w:rsidR="00102127" w:rsidRPr="00102127" w:rsidRDefault="00102127" w:rsidP="0010212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02127" w:rsidRPr="00102127" w:rsidRDefault="00102127" w:rsidP="0010212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02127" w:rsidRPr="00102127" w:rsidRDefault="00102127" w:rsidP="0010212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-</w:t>
            </w:r>
          </w:p>
        </w:tc>
      </w:tr>
      <w:tr w:rsidR="005A74B0" w:rsidTr="009A38EB">
        <w:tc>
          <w:tcPr>
            <w:tcW w:w="851" w:type="dxa"/>
            <w:vMerge w:val="restart"/>
          </w:tcPr>
          <w:p w:rsidR="005A74B0" w:rsidRPr="00102127" w:rsidRDefault="005A74B0" w:rsidP="0010212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3</w:t>
            </w:r>
          </w:p>
        </w:tc>
        <w:tc>
          <w:tcPr>
            <w:tcW w:w="4536" w:type="dxa"/>
          </w:tcPr>
          <w:p w:rsidR="005A74B0" w:rsidRPr="00102127" w:rsidRDefault="005A74B0" w:rsidP="00102127">
            <w:pPr>
              <w:widowControl w:val="0"/>
              <w:ind w:left="0" w:right="0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Дорожки (пешеходные) и площадки, м</w:t>
            </w:r>
            <w:proofErr w:type="gramStart"/>
            <w:r w:rsidRPr="00DB3FA2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418" w:type="dxa"/>
          </w:tcPr>
          <w:p w:rsidR="005A74B0" w:rsidRPr="00102127" w:rsidRDefault="005A74B0" w:rsidP="005A74B0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A74B0" w:rsidRPr="00102127" w:rsidRDefault="005A74B0" w:rsidP="005A74B0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A74B0" w:rsidRPr="00102127" w:rsidRDefault="005A74B0" w:rsidP="005A74B0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4715C" w:rsidTr="00916C0B">
        <w:trPr>
          <w:trHeight w:val="562"/>
        </w:trPr>
        <w:tc>
          <w:tcPr>
            <w:tcW w:w="851" w:type="dxa"/>
            <w:vMerge/>
          </w:tcPr>
          <w:p w:rsidR="00D4715C" w:rsidRPr="00102127" w:rsidRDefault="00D4715C" w:rsidP="00102127">
            <w:pPr>
              <w:widowControl w:val="0"/>
              <w:ind w:left="0" w:right="0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D4715C" w:rsidRPr="00102127" w:rsidRDefault="00D4715C" w:rsidP="00102127">
            <w:pPr>
              <w:widowControl w:val="0"/>
              <w:ind w:left="0" w:right="0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в том числе:</w:t>
            </w:r>
          </w:p>
          <w:p w:rsidR="00D4715C" w:rsidRPr="00102127" w:rsidRDefault="00D4715C" w:rsidP="00102127">
            <w:pPr>
              <w:widowControl w:val="0"/>
              <w:ind w:left="0" w:right="0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а) щебеночные</w:t>
            </w:r>
          </w:p>
        </w:tc>
        <w:tc>
          <w:tcPr>
            <w:tcW w:w="1418" w:type="dxa"/>
          </w:tcPr>
          <w:p w:rsidR="00D224A9" w:rsidRDefault="00D224A9" w:rsidP="000623F3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D4715C" w:rsidRPr="00102127" w:rsidRDefault="00D4715C" w:rsidP="000623F3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224A9" w:rsidRDefault="00D224A9" w:rsidP="000623F3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D4715C" w:rsidRPr="00102127" w:rsidRDefault="00D4715C" w:rsidP="000623F3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224A9" w:rsidRDefault="00D224A9" w:rsidP="000623F3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D4715C" w:rsidRPr="00102127" w:rsidRDefault="00D4715C" w:rsidP="000623F3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A74B0" w:rsidTr="009A38EB">
        <w:tc>
          <w:tcPr>
            <w:tcW w:w="851" w:type="dxa"/>
            <w:vMerge/>
          </w:tcPr>
          <w:p w:rsidR="005A74B0" w:rsidRPr="00102127" w:rsidRDefault="005A74B0" w:rsidP="00102127">
            <w:pPr>
              <w:widowControl w:val="0"/>
              <w:ind w:left="0" w:right="0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5A74B0" w:rsidRPr="00102127" w:rsidRDefault="005A74B0" w:rsidP="00102127">
            <w:pPr>
              <w:widowControl w:val="0"/>
              <w:ind w:left="0" w:right="0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б) асфальтированные</w:t>
            </w:r>
          </w:p>
        </w:tc>
        <w:tc>
          <w:tcPr>
            <w:tcW w:w="1418" w:type="dxa"/>
          </w:tcPr>
          <w:p w:rsidR="005A74B0" w:rsidRPr="00102127" w:rsidRDefault="005A74B0" w:rsidP="005A74B0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A74B0" w:rsidRPr="00102127" w:rsidRDefault="005A74B0" w:rsidP="005A74B0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A74B0" w:rsidRPr="00102127" w:rsidRDefault="005A74B0" w:rsidP="005A74B0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D224A9" w:rsidTr="009A38EB">
        <w:tc>
          <w:tcPr>
            <w:tcW w:w="851" w:type="dxa"/>
            <w:vMerge/>
          </w:tcPr>
          <w:p w:rsidR="00D224A9" w:rsidRPr="00102127" w:rsidRDefault="00D224A9" w:rsidP="00102127">
            <w:pPr>
              <w:widowControl w:val="0"/>
              <w:ind w:left="0" w:right="0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D224A9" w:rsidRPr="00102127" w:rsidRDefault="00D224A9" w:rsidP="00102127">
            <w:pPr>
              <w:widowControl w:val="0"/>
              <w:ind w:left="0" w:right="0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в) другие</w:t>
            </w:r>
          </w:p>
        </w:tc>
        <w:tc>
          <w:tcPr>
            <w:tcW w:w="1418" w:type="dxa"/>
          </w:tcPr>
          <w:p w:rsidR="00D224A9" w:rsidRPr="00102127" w:rsidRDefault="00D224A9" w:rsidP="000623F3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224A9" w:rsidRPr="00102127" w:rsidRDefault="00D224A9" w:rsidP="000623F3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224A9" w:rsidRPr="00102127" w:rsidRDefault="00D224A9" w:rsidP="000623F3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C1258" w:rsidTr="009A38EB">
        <w:tc>
          <w:tcPr>
            <w:tcW w:w="851" w:type="dxa"/>
            <w:vMerge w:val="restart"/>
          </w:tcPr>
          <w:p w:rsidR="005C1258" w:rsidRPr="00102127" w:rsidRDefault="005C1258" w:rsidP="0010212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4</w:t>
            </w:r>
          </w:p>
        </w:tc>
        <w:tc>
          <w:tcPr>
            <w:tcW w:w="4536" w:type="dxa"/>
          </w:tcPr>
          <w:p w:rsidR="005C1258" w:rsidRPr="00102127" w:rsidRDefault="005C1258" w:rsidP="00102127">
            <w:pPr>
              <w:widowControl w:val="0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МАФ, оборудование:</w:t>
            </w:r>
          </w:p>
        </w:tc>
        <w:tc>
          <w:tcPr>
            <w:tcW w:w="1418" w:type="dxa"/>
          </w:tcPr>
          <w:p w:rsidR="005C1258" w:rsidRPr="00102127" w:rsidRDefault="005C1258" w:rsidP="00916C0B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5C1258" w:rsidRPr="00102127" w:rsidRDefault="005C1258" w:rsidP="00916C0B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5C1258" w:rsidRPr="00102127" w:rsidRDefault="005C1258" w:rsidP="00916C0B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</w:tc>
      </w:tr>
      <w:tr w:rsidR="00D224A9" w:rsidTr="009A38EB">
        <w:tc>
          <w:tcPr>
            <w:tcW w:w="851" w:type="dxa"/>
            <w:vMerge/>
          </w:tcPr>
          <w:p w:rsidR="00D224A9" w:rsidRPr="00102127" w:rsidRDefault="00D224A9" w:rsidP="00102127">
            <w:pPr>
              <w:widowControl w:val="0"/>
              <w:ind w:left="0" w:right="0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D224A9" w:rsidRPr="00102127" w:rsidRDefault="00D224A9" w:rsidP="00102127">
            <w:pPr>
              <w:widowControl w:val="0"/>
              <w:ind w:left="0" w:right="0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а) скамьи</w:t>
            </w:r>
          </w:p>
        </w:tc>
        <w:tc>
          <w:tcPr>
            <w:tcW w:w="1418" w:type="dxa"/>
          </w:tcPr>
          <w:p w:rsidR="00D224A9" w:rsidRPr="00102127" w:rsidRDefault="00D224A9" w:rsidP="000623F3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224A9" w:rsidRPr="00102127" w:rsidRDefault="00D224A9" w:rsidP="000623F3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224A9" w:rsidRPr="00102127" w:rsidRDefault="00D224A9" w:rsidP="000623F3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-</w:t>
            </w:r>
          </w:p>
        </w:tc>
      </w:tr>
      <w:tr w:rsidR="00D224A9" w:rsidTr="009A38EB">
        <w:tc>
          <w:tcPr>
            <w:tcW w:w="851" w:type="dxa"/>
            <w:vMerge/>
          </w:tcPr>
          <w:p w:rsidR="00D224A9" w:rsidRPr="00102127" w:rsidRDefault="00D224A9" w:rsidP="00102127">
            <w:pPr>
              <w:widowControl w:val="0"/>
              <w:ind w:left="0" w:right="0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D224A9" w:rsidRPr="00102127" w:rsidRDefault="00D224A9" w:rsidP="00102127">
            <w:pPr>
              <w:widowControl w:val="0"/>
              <w:ind w:left="0" w:right="0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б) урны</w:t>
            </w:r>
          </w:p>
        </w:tc>
        <w:tc>
          <w:tcPr>
            <w:tcW w:w="1418" w:type="dxa"/>
          </w:tcPr>
          <w:p w:rsidR="00D224A9" w:rsidRPr="00102127" w:rsidRDefault="00D224A9" w:rsidP="000623F3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224A9" w:rsidRPr="00102127" w:rsidRDefault="00D224A9" w:rsidP="000623F3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224A9" w:rsidRPr="00102127" w:rsidRDefault="00D224A9" w:rsidP="000623F3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-</w:t>
            </w:r>
          </w:p>
        </w:tc>
      </w:tr>
      <w:tr w:rsidR="00D224A9" w:rsidTr="009A38EB">
        <w:tc>
          <w:tcPr>
            <w:tcW w:w="851" w:type="dxa"/>
            <w:vMerge/>
          </w:tcPr>
          <w:p w:rsidR="00D224A9" w:rsidRPr="00102127" w:rsidRDefault="00D224A9" w:rsidP="00102127">
            <w:pPr>
              <w:widowControl w:val="0"/>
              <w:ind w:left="0" w:right="0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D224A9" w:rsidRPr="00102127" w:rsidRDefault="00D224A9" w:rsidP="00102127">
            <w:pPr>
              <w:widowControl w:val="0"/>
              <w:ind w:left="0" w:right="0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в) другие</w:t>
            </w:r>
          </w:p>
        </w:tc>
        <w:tc>
          <w:tcPr>
            <w:tcW w:w="1418" w:type="dxa"/>
          </w:tcPr>
          <w:p w:rsidR="00D224A9" w:rsidRPr="00102127" w:rsidRDefault="00D224A9" w:rsidP="000623F3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224A9" w:rsidRPr="00102127" w:rsidRDefault="00D224A9" w:rsidP="000623F3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D224A9" w:rsidRPr="00102127" w:rsidRDefault="00D224A9" w:rsidP="000623F3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-</w:t>
            </w:r>
          </w:p>
        </w:tc>
      </w:tr>
      <w:tr w:rsidR="005C176B" w:rsidTr="009A38EB">
        <w:tc>
          <w:tcPr>
            <w:tcW w:w="851" w:type="dxa"/>
            <w:vMerge w:val="restart"/>
          </w:tcPr>
          <w:p w:rsidR="005C176B" w:rsidRPr="00102127" w:rsidRDefault="005C176B" w:rsidP="0010212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5</w:t>
            </w:r>
          </w:p>
        </w:tc>
        <w:tc>
          <w:tcPr>
            <w:tcW w:w="4536" w:type="dxa"/>
          </w:tcPr>
          <w:p w:rsidR="005C176B" w:rsidRPr="00102127" w:rsidRDefault="005C1258" w:rsidP="005C1258">
            <w:pPr>
              <w:widowControl w:val="0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Площадь под насаждения</w:t>
            </w:r>
            <w:r w:rsidR="005C176B" w:rsidRPr="00102127">
              <w:rPr>
                <w:sz w:val="24"/>
                <w:szCs w:val="24"/>
              </w:rPr>
              <w:t>, м</w:t>
            </w:r>
            <w:proofErr w:type="gramStart"/>
            <w:r w:rsidR="005C176B" w:rsidRPr="005C1258">
              <w:rPr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418" w:type="dxa"/>
          </w:tcPr>
          <w:p w:rsidR="005C176B" w:rsidRPr="00102127" w:rsidRDefault="00B86E0C" w:rsidP="0010212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33A34">
              <w:rPr>
                <w:sz w:val="24"/>
                <w:szCs w:val="24"/>
              </w:rPr>
              <w:t>56</w:t>
            </w:r>
          </w:p>
        </w:tc>
        <w:tc>
          <w:tcPr>
            <w:tcW w:w="1418" w:type="dxa"/>
          </w:tcPr>
          <w:p w:rsidR="005C176B" w:rsidRPr="00102127" w:rsidRDefault="00F24716" w:rsidP="0010212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</w:tcPr>
          <w:p w:rsidR="005C176B" w:rsidRPr="00102127" w:rsidRDefault="00D723B1" w:rsidP="0010212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933A34" w:rsidTr="00916C0B">
        <w:trPr>
          <w:trHeight w:val="562"/>
        </w:trPr>
        <w:tc>
          <w:tcPr>
            <w:tcW w:w="851" w:type="dxa"/>
            <w:vMerge/>
          </w:tcPr>
          <w:p w:rsidR="00933A34" w:rsidRPr="00102127" w:rsidRDefault="00933A34" w:rsidP="00102127">
            <w:pPr>
              <w:widowControl w:val="0"/>
              <w:ind w:left="0" w:right="0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933A34" w:rsidRPr="00102127" w:rsidRDefault="00933A34" w:rsidP="00102127">
            <w:pPr>
              <w:widowControl w:val="0"/>
              <w:ind w:left="0" w:right="0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в том числе:</w:t>
            </w:r>
          </w:p>
          <w:p w:rsidR="00933A34" w:rsidRPr="00102127" w:rsidRDefault="00933A34" w:rsidP="00102127">
            <w:pPr>
              <w:widowControl w:val="0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 под деревья</w:t>
            </w:r>
          </w:p>
        </w:tc>
        <w:tc>
          <w:tcPr>
            <w:tcW w:w="1418" w:type="dxa"/>
          </w:tcPr>
          <w:p w:rsidR="00ED7E19" w:rsidRDefault="00ED7E19" w:rsidP="0010212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933A34" w:rsidRPr="00102127" w:rsidRDefault="00933A34" w:rsidP="0010212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D7E19" w:rsidRDefault="00ED7E19" w:rsidP="0010212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933A34" w:rsidRPr="00102127" w:rsidRDefault="00933A34" w:rsidP="0010212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ED7E19" w:rsidRDefault="00ED7E19" w:rsidP="0010212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933A34" w:rsidRPr="00102127" w:rsidRDefault="00933A34" w:rsidP="0010212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-</w:t>
            </w:r>
          </w:p>
        </w:tc>
      </w:tr>
      <w:tr w:rsidR="005C176B" w:rsidTr="009A38EB">
        <w:tc>
          <w:tcPr>
            <w:tcW w:w="851" w:type="dxa"/>
            <w:vMerge/>
          </w:tcPr>
          <w:p w:rsidR="005C176B" w:rsidRPr="00102127" w:rsidRDefault="005C176B" w:rsidP="00102127">
            <w:pPr>
              <w:widowControl w:val="0"/>
              <w:ind w:left="0" w:right="0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5C176B" w:rsidRPr="00102127" w:rsidRDefault="00933A34" w:rsidP="00102127">
            <w:pPr>
              <w:widowControl w:val="0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 под кустарники</w:t>
            </w:r>
          </w:p>
        </w:tc>
        <w:tc>
          <w:tcPr>
            <w:tcW w:w="1418" w:type="dxa"/>
          </w:tcPr>
          <w:p w:rsidR="005C176B" w:rsidRPr="00102127" w:rsidRDefault="005C176B" w:rsidP="0010212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C176B" w:rsidRPr="00102127" w:rsidRDefault="005C176B" w:rsidP="0010212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C176B" w:rsidRPr="00102127" w:rsidRDefault="005C176B" w:rsidP="0010212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-</w:t>
            </w:r>
          </w:p>
        </w:tc>
      </w:tr>
      <w:tr w:rsidR="005C176B" w:rsidTr="009A38EB">
        <w:tc>
          <w:tcPr>
            <w:tcW w:w="851" w:type="dxa"/>
            <w:vMerge/>
          </w:tcPr>
          <w:p w:rsidR="005C176B" w:rsidRPr="00102127" w:rsidRDefault="005C176B" w:rsidP="00102127">
            <w:pPr>
              <w:widowControl w:val="0"/>
              <w:ind w:left="0" w:right="0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5C176B" w:rsidRPr="00102127" w:rsidRDefault="00933A34" w:rsidP="00102127">
            <w:pPr>
              <w:widowControl w:val="0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 под цветы</w:t>
            </w:r>
          </w:p>
        </w:tc>
        <w:tc>
          <w:tcPr>
            <w:tcW w:w="1418" w:type="dxa"/>
          </w:tcPr>
          <w:p w:rsidR="005C176B" w:rsidRPr="00102127" w:rsidRDefault="00B86E0C" w:rsidP="0000236F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00236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,</w:t>
            </w:r>
            <w:r w:rsidR="00FE329F">
              <w:rPr>
                <w:sz w:val="24"/>
                <w:szCs w:val="24"/>
              </w:rPr>
              <w:t>85</w:t>
            </w:r>
          </w:p>
        </w:tc>
        <w:tc>
          <w:tcPr>
            <w:tcW w:w="1418" w:type="dxa"/>
          </w:tcPr>
          <w:p w:rsidR="005C176B" w:rsidRPr="00102127" w:rsidRDefault="0000236F" w:rsidP="0010212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28,8</w:t>
            </w:r>
          </w:p>
        </w:tc>
        <w:tc>
          <w:tcPr>
            <w:tcW w:w="1418" w:type="dxa"/>
          </w:tcPr>
          <w:p w:rsidR="005C176B" w:rsidRPr="00102127" w:rsidRDefault="00903B7F" w:rsidP="00903B7F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5C176B" w:rsidTr="009A38EB">
        <w:tc>
          <w:tcPr>
            <w:tcW w:w="851" w:type="dxa"/>
            <w:vMerge/>
          </w:tcPr>
          <w:p w:rsidR="005C176B" w:rsidRPr="00102127" w:rsidRDefault="005C176B" w:rsidP="00102127">
            <w:pPr>
              <w:widowControl w:val="0"/>
              <w:ind w:left="0" w:right="0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5C176B" w:rsidRPr="00102127" w:rsidRDefault="005C176B" w:rsidP="00933A34">
            <w:pPr>
              <w:widowControl w:val="0"/>
              <w:ind w:left="0" w:right="0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г) под газон</w:t>
            </w:r>
          </w:p>
        </w:tc>
        <w:tc>
          <w:tcPr>
            <w:tcW w:w="1418" w:type="dxa"/>
          </w:tcPr>
          <w:p w:rsidR="005C176B" w:rsidRPr="00102127" w:rsidRDefault="006A32F4" w:rsidP="0000236F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00236F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,</w:t>
            </w:r>
            <w:r w:rsidR="007F25EB">
              <w:rPr>
                <w:sz w:val="24"/>
                <w:szCs w:val="24"/>
              </w:rPr>
              <w:t>6</w:t>
            </w:r>
            <w:r w:rsidR="00FE329F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5C176B" w:rsidRPr="00102127" w:rsidRDefault="003340FA" w:rsidP="007F25EB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67,7</w:t>
            </w:r>
          </w:p>
        </w:tc>
        <w:tc>
          <w:tcPr>
            <w:tcW w:w="1418" w:type="dxa"/>
          </w:tcPr>
          <w:p w:rsidR="005C176B" w:rsidRPr="00102127" w:rsidRDefault="00455B44" w:rsidP="0010212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C176B" w:rsidTr="009A38EB">
        <w:tc>
          <w:tcPr>
            <w:tcW w:w="851" w:type="dxa"/>
            <w:vMerge/>
          </w:tcPr>
          <w:p w:rsidR="005C176B" w:rsidRPr="00102127" w:rsidRDefault="005C176B" w:rsidP="00102127">
            <w:pPr>
              <w:widowControl w:val="0"/>
              <w:ind w:left="0" w:right="0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5C176B" w:rsidRPr="00102127" w:rsidRDefault="005C176B" w:rsidP="00102127">
            <w:pPr>
              <w:widowControl w:val="0"/>
              <w:ind w:left="0" w:right="0"/>
              <w:rPr>
                <w:sz w:val="24"/>
                <w:szCs w:val="24"/>
              </w:rPr>
            </w:pPr>
            <w:proofErr w:type="spellStart"/>
            <w:r w:rsidRPr="00102127">
              <w:rPr>
                <w:sz w:val="24"/>
                <w:szCs w:val="24"/>
              </w:rPr>
              <w:t>д</w:t>
            </w:r>
            <w:proofErr w:type="spellEnd"/>
            <w:r w:rsidRPr="00102127">
              <w:rPr>
                <w:sz w:val="24"/>
                <w:szCs w:val="24"/>
              </w:rPr>
              <w:t>) вытоптанные участки</w:t>
            </w:r>
          </w:p>
        </w:tc>
        <w:tc>
          <w:tcPr>
            <w:tcW w:w="1418" w:type="dxa"/>
          </w:tcPr>
          <w:p w:rsidR="005C176B" w:rsidRPr="00102127" w:rsidRDefault="005C176B" w:rsidP="0010212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C176B" w:rsidRPr="00102127" w:rsidRDefault="005C176B" w:rsidP="0010212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5C176B" w:rsidRPr="00102127" w:rsidRDefault="005C176B" w:rsidP="0010212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 w:rsidRPr="00102127">
              <w:rPr>
                <w:sz w:val="24"/>
                <w:szCs w:val="24"/>
              </w:rPr>
              <w:t>-</w:t>
            </w:r>
          </w:p>
        </w:tc>
      </w:tr>
      <w:tr w:rsidR="002236F4" w:rsidTr="009A38EB">
        <w:tc>
          <w:tcPr>
            <w:tcW w:w="851" w:type="dxa"/>
          </w:tcPr>
          <w:p w:rsidR="002236F4" w:rsidRPr="00102127" w:rsidRDefault="002236F4" w:rsidP="0010212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4536" w:type="dxa"/>
          </w:tcPr>
          <w:p w:rsidR="002236F4" w:rsidRPr="00102127" w:rsidRDefault="002236F4" w:rsidP="002236F4">
            <w:pPr>
              <w:widowControl w:val="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е) декоративное оформление</w:t>
            </w:r>
          </w:p>
        </w:tc>
        <w:tc>
          <w:tcPr>
            <w:tcW w:w="1418" w:type="dxa"/>
          </w:tcPr>
          <w:p w:rsidR="002236F4" w:rsidRPr="00102127" w:rsidRDefault="00134309" w:rsidP="001C07FA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7F25EB">
              <w:rPr>
                <w:sz w:val="24"/>
                <w:szCs w:val="24"/>
              </w:rPr>
              <w:t>,5</w:t>
            </w:r>
          </w:p>
        </w:tc>
        <w:tc>
          <w:tcPr>
            <w:tcW w:w="1418" w:type="dxa"/>
          </w:tcPr>
          <w:p w:rsidR="002236F4" w:rsidRPr="00102127" w:rsidRDefault="000652F6" w:rsidP="00D328B2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</w:t>
            </w:r>
            <w:r w:rsidR="00D328B2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:rsidR="002236F4" w:rsidRPr="00102127" w:rsidRDefault="007F25EB" w:rsidP="001C07FA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</w:tbl>
    <w:p w:rsidR="00330387" w:rsidRDefault="00330387" w:rsidP="007E5931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2F7B1C" w:rsidRDefault="00AD273B" w:rsidP="007E5931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AD273B">
        <w:rPr>
          <w:sz w:val="28"/>
          <w:szCs w:val="28"/>
        </w:rPr>
        <w:t>На проектируемом участке про</w:t>
      </w:r>
      <w:r w:rsidR="008C661E">
        <w:rPr>
          <w:sz w:val="28"/>
          <w:szCs w:val="28"/>
        </w:rPr>
        <w:t xml:space="preserve">израстает многолетнее растение </w:t>
      </w:r>
      <w:r w:rsidRPr="00AD273B">
        <w:rPr>
          <w:sz w:val="28"/>
          <w:szCs w:val="28"/>
        </w:rPr>
        <w:t>Ирис  Сибирский (</w:t>
      </w:r>
      <w:proofErr w:type="spellStart"/>
      <w:r w:rsidRPr="00AD273B">
        <w:rPr>
          <w:sz w:val="28"/>
          <w:szCs w:val="28"/>
        </w:rPr>
        <w:t>Íris</w:t>
      </w:r>
      <w:proofErr w:type="spellEnd"/>
      <w:r w:rsidRPr="00AD273B">
        <w:rPr>
          <w:sz w:val="28"/>
          <w:szCs w:val="28"/>
        </w:rPr>
        <w:t xml:space="preserve"> </w:t>
      </w:r>
      <w:proofErr w:type="spellStart"/>
      <w:r w:rsidRPr="00AD273B">
        <w:rPr>
          <w:sz w:val="28"/>
          <w:szCs w:val="28"/>
        </w:rPr>
        <w:t>Siberians</w:t>
      </w:r>
      <w:proofErr w:type="spellEnd"/>
      <w:r w:rsidRPr="00AD273B">
        <w:rPr>
          <w:sz w:val="28"/>
          <w:szCs w:val="28"/>
        </w:rPr>
        <w:t xml:space="preserve"> (SIB)</w:t>
      </w:r>
      <w:r w:rsidR="00FA73CE">
        <w:rPr>
          <w:sz w:val="28"/>
          <w:szCs w:val="28"/>
        </w:rPr>
        <w:t>, что  отражено в ведомости состояния многолетних травянистых растений на проектируемом участке (Таблица 3)</w:t>
      </w:r>
      <w:r w:rsidR="008C661E">
        <w:rPr>
          <w:sz w:val="28"/>
          <w:szCs w:val="28"/>
        </w:rPr>
        <w:t>.</w:t>
      </w:r>
      <w:proofErr w:type="gramEnd"/>
      <w:r w:rsidR="008C661E">
        <w:rPr>
          <w:sz w:val="28"/>
          <w:szCs w:val="28"/>
        </w:rPr>
        <w:t xml:space="preserve"> </w:t>
      </w:r>
      <w:r w:rsidR="007B3EB3" w:rsidRPr="007B3EB3">
        <w:rPr>
          <w:sz w:val="28"/>
          <w:szCs w:val="28"/>
        </w:rPr>
        <w:t>Ирисы являются достаточно зимостойкими многолетниками.</w:t>
      </w:r>
      <w:r w:rsidR="0000422C" w:rsidRPr="00385639">
        <w:rPr>
          <w:sz w:val="28"/>
          <w:szCs w:val="28"/>
        </w:rPr>
        <w:t>[</w:t>
      </w:r>
      <w:r w:rsidR="00941EE5">
        <w:rPr>
          <w:sz w:val="28"/>
          <w:szCs w:val="28"/>
        </w:rPr>
        <w:t>5</w:t>
      </w:r>
      <w:r w:rsidR="0000422C" w:rsidRPr="00385639">
        <w:rPr>
          <w:sz w:val="28"/>
          <w:szCs w:val="28"/>
        </w:rPr>
        <w:t>]</w:t>
      </w:r>
      <w:r w:rsidR="0028298C">
        <w:rPr>
          <w:sz w:val="28"/>
          <w:szCs w:val="28"/>
        </w:rPr>
        <w:t xml:space="preserve"> </w:t>
      </w:r>
    </w:p>
    <w:p w:rsidR="006F0BF1" w:rsidRDefault="009A08FD" w:rsidP="0008468D">
      <w:pPr>
        <w:widowControl w:val="0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Таблица</w:t>
      </w:r>
      <w:r w:rsidR="000F5692">
        <w:rPr>
          <w:sz w:val="28"/>
          <w:szCs w:val="28"/>
        </w:rPr>
        <w:t xml:space="preserve"> 3</w:t>
      </w:r>
      <w:r>
        <w:rPr>
          <w:sz w:val="28"/>
          <w:szCs w:val="28"/>
        </w:rPr>
        <w:t xml:space="preserve">. </w:t>
      </w:r>
      <w:r w:rsidR="00413DC5">
        <w:rPr>
          <w:sz w:val="28"/>
          <w:szCs w:val="28"/>
        </w:rPr>
        <w:t xml:space="preserve">Ведомость состояния многолетних травянистых растений на </w:t>
      </w:r>
      <w:r w:rsidR="006F0BF1">
        <w:rPr>
          <w:sz w:val="28"/>
          <w:szCs w:val="28"/>
        </w:rPr>
        <w:t>п</w:t>
      </w:r>
      <w:r w:rsidR="00413DC5">
        <w:rPr>
          <w:sz w:val="28"/>
          <w:szCs w:val="28"/>
        </w:rPr>
        <w:t>роектируемом участке</w:t>
      </w:r>
      <w:r w:rsidR="00D5483A">
        <w:rPr>
          <w:sz w:val="28"/>
          <w:szCs w:val="28"/>
        </w:rPr>
        <w:t>.</w:t>
      </w:r>
    </w:p>
    <w:tbl>
      <w:tblPr>
        <w:tblW w:w="9498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/>
      </w:tblPr>
      <w:tblGrid>
        <w:gridCol w:w="1152"/>
        <w:gridCol w:w="1242"/>
        <w:gridCol w:w="1137"/>
        <w:gridCol w:w="1570"/>
        <w:gridCol w:w="1570"/>
        <w:gridCol w:w="1696"/>
        <w:gridCol w:w="1131"/>
      </w:tblGrid>
      <w:tr w:rsidR="00413DC5" w:rsidRPr="00D5483A" w:rsidTr="00AB3648">
        <w:trPr>
          <w:trHeight w:val="545"/>
        </w:trPr>
        <w:tc>
          <w:tcPr>
            <w:tcW w:w="115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3DC5" w:rsidRPr="00D5483A" w:rsidRDefault="00413DC5" w:rsidP="006312B3">
            <w:pPr>
              <w:jc w:val="center"/>
              <w:rPr>
                <w:b/>
                <w:sz w:val="24"/>
                <w:szCs w:val="24"/>
              </w:rPr>
            </w:pPr>
            <w:r w:rsidRPr="00D5483A">
              <w:rPr>
                <w:b/>
                <w:sz w:val="24"/>
                <w:szCs w:val="24"/>
              </w:rPr>
              <w:t>Наименование растений</w:t>
            </w:r>
          </w:p>
          <w:p w:rsidR="00413DC5" w:rsidRPr="00D5483A" w:rsidRDefault="00413DC5" w:rsidP="006312B3">
            <w:pPr>
              <w:jc w:val="center"/>
              <w:rPr>
                <w:b/>
                <w:sz w:val="24"/>
                <w:szCs w:val="24"/>
              </w:rPr>
            </w:pPr>
            <w:r w:rsidRPr="00D5483A">
              <w:rPr>
                <w:b/>
                <w:sz w:val="24"/>
                <w:szCs w:val="24"/>
              </w:rPr>
              <w:t>(род, вид)</w:t>
            </w:r>
          </w:p>
        </w:tc>
        <w:tc>
          <w:tcPr>
            <w:tcW w:w="1242" w:type="dxa"/>
            <w:vMerge w:val="restar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3DC5" w:rsidRPr="00D5483A" w:rsidRDefault="00413DC5" w:rsidP="006312B3">
            <w:pPr>
              <w:jc w:val="center"/>
              <w:rPr>
                <w:b/>
                <w:sz w:val="24"/>
                <w:szCs w:val="24"/>
              </w:rPr>
            </w:pPr>
            <w:r w:rsidRPr="00D5483A">
              <w:rPr>
                <w:b/>
                <w:sz w:val="24"/>
                <w:szCs w:val="24"/>
              </w:rPr>
              <w:t>Номер на плане</w:t>
            </w:r>
          </w:p>
        </w:tc>
        <w:tc>
          <w:tcPr>
            <w:tcW w:w="4277" w:type="dxa"/>
            <w:gridSpan w:val="3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3DC5" w:rsidRPr="00D5483A" w:rsidRDefault="00413DC5" w:rsidP="006312B3">
            <w:pPr>
              <w:jc w:val="center"/>
              <w:rPr>
                <w:b/>
                <w:sz w:val="24"/>
                <w:szCs w:val="24"/>
              </w:rPr>
            </w:pPr>
            <w:r w:rsidRPr="00D5483A">
              <w:rPr>
                <w:b/>
                <w:sz w:val="24"/>
                <w:szCs w:val="24"/>
              </w:rPr>
              <w:t>Повреждения</w:t>
            </w:r>
          </w:p>
        </w:tc>
        <w:tc>
          <w:tcPr>
            <w:tcW w:w="1696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3DC5" w:rsidRPr="00D5483A" w:rsidRDefault="00413DC5" w:rsidP="006312B3">
            <w:pPr>
              <w:jc w:val="center"/>
              <w:rPr>
                <w:b/>
                <w:sz w:val="24"/>
                <w:szCs w:val="24"/>
              </w:rPr>
            </w:pPr>
            <w:r w:rsidRPr="00D5483A">
              <w:rPr>
                <w:b/>
                <w:sz w:val="24"/>
                <w:szCs w:val="24"/>
              </w:rPr>
              <w:t>Причина повреждений (вредители, недостаток мин. веществ, грибковое заболевание)</w:t>
            </w:r>
          </w:p>
        </w:tc>
        <w:tc>
          <w:tcPr>
            <w:tcW w:w="1131" w:type="dxa"/>
            <w:vMerge w:val="restart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3DC5" w:rsidRPr="00D5483A" w:rsidRDefault="00413DC5" w:rsidP="006312B3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5483A">
              <w:rPr>
                <w:b/>
                <w:sz w:val="24"/>
                <w:szCs w:val="24"/>
              </w:rPr>
              <w:t>Реко</w:t>
            </w:r>
            <w:r w:rsidR="00F049B1">
              <w:rPr>
                <w:b/>
                <w:sz w:val="24"/>
                <w:szCs w:val="24"/>
              </w:rPr>
              <w:t>-</w:t>
            </w:r>
            <w:r w:rsidRPr="00D5483A">
              <w:rPr>
                <w:b/>
                <w:sz w:val="24"/>
                <w:szCs w:val="24"/>
              </w:rPr>
              <w:t>менда</w:t>
            </w:r>
            <w:r w:rsidR="00F049B1">
              <w:rPr>
                <w:b/>
                <w:sz w:val="24"/>
                <w:szCs w:val="24"/>
              </w:rPr>
              <w:t>-</w:t>
            </w:r>
            <w:r w:rsidRPr="00D5483A">
              <w:rPr>
                <w:b/>
                <w:sz w:val="24"/>
                <w:szCs w:val="24"/>
              </w:rPr>
              <w:t>ции</w:t>
            </w:r>
            <w:proofErr w:type="spellEnd"/>
            <w:r w:rsidRPr="00D5483A">
              <w:rPr>
                <w:b/>
                <w:sz w:val="24"/>
                <w:szCs w:val="24"/>
              </w:rPr>
              <w:t xml:space="preserve"> по </w:t>
            </w:r>
            <w:proofErr w:type="spellStart"/>
            <w:proofErr w:type="gramStart"/>
            <w:r w:rsidRPr="00D5483A">
              <w:rPr>
                <w:b/>
                <w:sz w:val="24"/>
                <w:szCs w:val="24"/>
              </w:rPr>
              <w:t>лече</w:t>
            </w:r>
            <w:r w:rsidR="00F049B1">
              <w:rPr>
                <w:b/>
                <w:sz w:val="24"/>
                <w:szCs w:val="24"/>
              </w:rPr>
              <w:t>-</w:t>
            </w:r>
            <w:r w:rsidRPr="00D5483A">
              <w:rPr>
                <w:b/>
                <w:sz w:val="24"/>
                <w:szCs w:val="24"/>
              </w:rPr>
              <w:t>нию</w:t>
            </w:r>
            <w:proofErr w:type="spellEnd"/>
            <w:proofErr w:type="gramEnd"/>
          </w:p>
        </w:tc>
      </w:tr>
      <w:tr w:rsidR="00413DC5" w:rsidRPr="00D5483A" w:rsidTr="00AB3648">
        <w:trPr>
          <w:trHeight w:val="1689"/>
        </w:trPr>
        <w:tc>
          <w:tcPr>
            <w:tcW w:w="115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3DC5" w:rsidRPr="00D5483A" w:rsidRDefault="00413DC5" w:rsidP="006312B3">
            <w:pPr>
              <w:ind w:left="-1020"/>
              <w:jc w:val="both"/>
              <w:rPr>
                <w:sz w:val="24"/>
                <w:szCs w:val="24"/>
              </w:rPr>
            </w:pPr>
          </w:p>
        </w:tc>
        <w:tc>
          <w:tcPr>
            <w:tcW w:w="1242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3DC5" w:rsidRPr="00D5483A" w:rsidRDefault="00413DC5" w:rsidP="006312B3">
            <w:pPr>
              <w:ind w:left="-1020"/>
              <w:jc w:val="both"/>
              <w:rPr>
                <w:sz w:val="24"/>
                <w:szCs w:val="24"/>
              </w:rPr>
            </w:pPr>
          </w:p>
        </w:tc>
        <w:tc>
          <w:tcPr>
            <w:tcW w:w="11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3DC5" w:rsidRPr="00D5483A" w:rsidRDefault="00413DC5" w:rsidP="006312B3">
            <w:pPr>
              <w:jc w:val="center"/>
              <w:rPr>
                <w:b/>
                <w:sz w:val="24"/>
                <w:szCs w:val="24"/>
              </w:rPr>
            </w:pPr>
            <w:r w:rsidRPr="00D5483A">
              <w:rPr>
                <w:b/>
                <w:sz w:val="24"/>
                <w:szCs w:val="24"/>
              </w:rPr>
              <w:t xml:space="preserve">часть </w:t>
            </w:r>
            <w:proofErr w:type="spellStart"/>
            <w:proofErr w:type="gramStart"/>
            <w:r w:rsidRPr="00D5483A">
              <w:rPr>
                <w:b/>
                <w:sz w:val="24"/>
                <w:szCs w:val="24"/>
              </w:rPr>
              <w:t>расте</w:t>
            </w:r>
            <w:r w:rsidR="00F049B1">
              <w:rPr>
                <w:b/>
                <w:sz w:val="24"/>
                <w:szCs w:val="24"/>
              </w:rPr>
              <w:t>-</w:t>
            </w:r>
            <w:r w:rsidRPr="00D5483A">
              <w:rPr>
                <w:b/>
                <w:sz w:val="24"/>
                <w:szCs w:val="24"/>
              </w:rPr>
              <w:t>ния</w:t>
            </w:r>
            <w:proofErr w:type="spellEnd"/>
            <w:proofErr w:type="gramEnd"/>
          </w:p>
          <w:p w:rsidR="00413DC5" w:rsidRPr="00D5483A" w:rsidRDefault="00413DC5" w:rsidP="006312B3">
            <w:pPr>
              <w:jc w:val="center"/>
              <w:rPr>
                <w:b/>
                <w:sz w:val="24"/>
                <w:szCs w:val="24"/>
              </w:rPr>
            </w:pPr>
            <w:r w:rsidRPr="00D5483A">
              <w:rPr>
                <w:b/>
                <w:sz w:val="24"/>
                <w:szCs w:val="24"/>
              </w:rPr>
              <w:t>(лист, стебель, цветок)</w:t>
            </w:r>
          </w:p>
        </w:tc>
        <w:tc>
          <w:tcPr>
            <w:tcW w:w="15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3DC5" w:rsidRPr="00D5483A" w:rsidRDefault="00413DC5" w:rsidP="006312B3">
            <w:pPr>
              <w:jc w:val="center"/>
              <w:rPr>
                <w:b/>
                <w:sz w:val="24"/>
                <w:szCs w:val="24"/>
              </w:rPr>
            </w:pPr>
            <w:r w:rsidRPr="00D5483A">
              <w:rPr>
                <w:b/>
                <w:sz w:val="24"/>
                <w:szCs w:val="24"/>
              </w:rPr>
              <w:t xml:space="preserve">вид </w:t>
            </w:r>
            <w:proofErr w:type="spellStart"/>
            <w:proofErr w:type="gramStart"/>
            <w:r w:rsidRPr="00D5483A">
              <w:rPr>
                <w:b/>
                <w:sz w:val="24"/>
                <w:szCs w:val="24"/>
              </w:rPr>
              <w:t>повреж</w:t>
            </w:r>
            <w:r w:rsidR="00D5483A">
              <w:rPr>
                <w:b/>
                <w:sz w:val="24"/>
                <w:szCs w:val="24"/>
              </w:rPr>
              <w:t>-</w:t>
            </w:r>
            <w:r w:rsidRPr="00D5483A">
              <w:rPr>
                <w:b/>
                <w:sz w:val="24"/>
                <w:szCs w:val="24"/>
              </w:rPr>
              <w:t>дения</w:t>
            </w:r>
            <w:proofErr w:type="spellEnd"/>
            <w:proofErr w:type="gramEnd"/>
          </w:p>
          <w:p w:rsidR="00413DC5" w:rsidRPr="00D5483A" w:rsidRDefault="00413DC5" w:rsidP="006312B3">
            <w:pPr>
              <w:jc w:val="center"/>
              <w:rPr>
                <w:b/>
                <w:sz w:val="24"/>
                <w:szCs w:val="24"/>
              </w:rPr>
            </w:pPr>
            <w:r w:rsidRPr="00D5483A">
              <w:rPr>
                <w:b/>
                <w:sz w:val="24"/>
                <w:szCs w:val="24"/>
              </w:rPr>
              <w:t>(ржавчина</w:t>
            </w:r>
            <w:proofErr w:type="gramStart"/>
            <w:r w:rsidRPr="00D5483A">
              <w:rPr>
                <w:b/>
                <w:sz w:val="24"/>
                <w:szCs w:val="24"/>
              </w:rPr>
              <w:t>.</w:t>
            </w:r>
            <w:proofErr w:type="gramEnd"/>
            <w:r w:rsidRPr="00D5483A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D5483A">
              <w:rPr>
                <w:b/>
                <w:sz w:val="24"/>
                <w:szCs w:val="24"/>
              </w:rPr>
              <w:t>о</w:t>
            </w:r>
            <w:proofErr w:type="gramEnd"/>
            <w:r w:rsidRPr="00D5483A">
              <w:rPr>
                <w:b/>
                <w:sz w:val="24"/>
                <w:szCs w:val="24"/>
              </w:rPr>
              <w:t>жог, пятнистость, налет)</w:t>
            </w:r>
          </w:p>
        </w:tc>
        <w:tc>
          <w:tcPr>
            <w:tcW w:w="15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3DC5" w:rsidRPr="00D5483A" w:rsidRDefault="00413DC5" w:rsidP="006312B3">
            <w:pPr>
              <w:jc w:val="center"/>
              <w:rPr>
                <w:b/>
                <w:sz w:val="24"/>
                <w:szCs w:val="24"/>
              </w:rPr>
            </w:pPr>
            <w:r w:rsidRPr="00D5483A">
              <w:rPr>
                <w:b/>
                <w:sz w:val="24"/>
                <w:szCs w:val="24"/>
              </w:rPr>
              <w:t xml:space="preserve">степень </w:t>
            </w:r>
            <w:proofErr w:type="spellStart"/>
            <w:proofErr w:type="gramStart"/>
            <w:r w:rsidRPr="00D5483A">
              <w:rPr>
                <w:b/>
                <w:sz w:val="24"/>
                <w:szCs w:val="24"/>
              </w:rPr>
              <w:t>повреж</w:t>
            </w:r>
            <w:r w:rsidR="001573DD">
              <w:rPr>
                <w:b/>
                <w:sz w:val="24"/>
                <w:szCs w:val="24"/>
              </w:rPr>
              <w:t>-</w:t>
            </w:r>
            <w:r w:rsidRPr="00D5483A">
              <w:rPr>
                <w:b/>
                <w:sz w:val="24"/>
                <w:szCs w:val="24"/>
              </w:rPr>
              <w:t>дения</w:t>
            </w:r>
            <w:proofErr w:type="spellEnd"/>
            <w:proofErr w:type="gramEnd"/>
          </w:p>
          <w:p w:rsidR="00413DC5" w:rsidRPr="00D5483A" w:rsidRDefault="00413DC5" w:rsidP="006312B3">
            <w:pPr>
              <w:jc w:val="center"/>
              <w:rPr>
                <w:b/>
                <w:sz w:val="24"/>
                <w:szCs w:val="24"/>
              </w:rPr>
            </w:pPr>
            <w:r w:rsidRPr="00D5483A">
              <w:rPr>
                <w:b/>
                <w:sz w:val="24"/>
                <w:szCs w:val="24"/>
              </w:rPr>
              <w:t>визуально, %</w:t>
            </w:r>
          </w:p>
        </w:tc>
        <w:tc>
          <w:tcPr>
            <w:tcW w:w="1696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3DC5" w:rsidRPr="00D5483A" w:rsidRDefault="00413DC5" w:rsidP="006312B3">
            <w:pPr>
              <w:ind w:left="-1020"/>
              <w:jc w:val="both"/>
              <w:rPr>
                <w:sz w:val="24"/>
                <w:szCs w:val="24"/>
              </w:rPr>
            </w:pPr>
          </w:p>
        </w:tc>
        <w:tc>
          <w:tcPr>
            <w:tcW w:w="1131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3DC5" w:rsidRPr="00D5483A" w:rsidRDefault="00413DC5" w:rsidP="006312B3">
            <w:pPr>
              <w:ind w:left="-1020"/>
              <w:jc w:val="both"/>
              <w:rPr>
                <w:sz w:val="24"/>
                <w:szCs w:val="24"/>
              </w:rPr>
            </w:pPr>
          </w:p>
        </w:tc>
      </w:tr>
      <w:tr w:rsidR="00413DC5" w:rsidRPr="00D5483A" w:rsidTr="00AB3648">
        <w:trPr>
          <w:trHeight w:val="345"/>
        </w:trPr>
        <w:tc>
          <w:tcPr>
            <w:tcW w:w="115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3DC5" w:rsidRPr="00D5483A" w:rsidRDefault="00413DC5" w:rsidP="00FC38CA">
            <w:pPr>
              <w:jc w:val="both"/>
              <w:rPr>
                <w:sz w:val="24"/>
                <w:szCs w:val="24"/>
              </w:rPr>
            </w:pPr>
            <w:r w:rsidRPr="00D5483A">
              <w:rPr>
                <w:sz w:val="24"/>
                <w:szCs w:val="24"/>
              </w:rPr>
              <w:t xml:space="preserve"> </w:t>
            </w:r>
            <w:proofErr w:type="gramStart"/>
            <w:r w:rsidR="009A4400" w:rsidRPr="00D5483A">
              <w:rPr>
                <w:sz w:val="24"/>
                <w:szCs w:val="24"/>
              </w:rPr>
              <w:t>Ирис</w:t>
            </w:r>
            <w:r w:rsidR="003B4D77" w:rsidRPr="00D5483A">
              <w:rPr>
                <w:sz w:val="24"/>
                <w:szCs w:val="24"/>
              </w:rPr>
              <w:t xml:space="preserve"> </w:t>
            </w:r>
            <w:r w:rsidR="007E0F88" w:rsidRPr="00D5483A">
              <w:rPr>
                <w:sz w:val="24"/>
                <w:szCs w:val="24"/>
              </w:rPr>
              <w:t xml:space="preserve">Сибирский </w:t>
            </w:r>
            <w:r w:rsidR="009F09FC" w:rsidRPr="00D5483A">
              <w:rPr>
                <w:sz w:val="24"/>
                <w:szCs w:val="24"/>
              </w:rPr>
              <w:t>(</w:t>
            </w:r>
            <w:proofErr w:type="spellStart"/>
            <w:r w:rsidR="003B4D77" w:rsidRPr="00D5483A">
              <w:rPr>
                <w:sz w:val="24"/>
                <w:szCs w:val="24"/>
              </w:rPr>
              <w:t>Íris</w:t>
            </w:r>
            <w:proofErr w:type="spellEnd"/>
            <w:r w:rsidR="00FC38CA" w:rsidRPr="00D5483A">
              <w:rPr>
                <w:sz w:val="24"/>
                <w:szCs w:val="24"/>
              </w:rPr>
              <w:t xml:space="preserve"> </w:t>
            </w:r>
            <w:proofErr w:type="spellStart"/>
            <w:r w:rsidR="007E0F88" w:rsidRPr="00D5483A">
              <w:rPr>
                <w:sz w:val="24"/>
                <w:szCs w:val="24"/>
              </w:rPr>
              <w:t>Siberians</w:t>
            </w:r>
            <w:proofErr w:type="spellEnd"/>
            <w:r w:rsidR="007E0F88" w:rsidRPr="00D5483A">
              <w:rPr>
                <w:sz w:val="24"/>
                <w:szCs w:val="24"/>
              </w:rPr>
              <w:t xml:space="preserve"> (SIB)</w:t>
            </w:r>
            <w:proofErr w:type="gramEnd"/>
          </w:p>
        </w:tc>
        <w:tc>
          <w:tcPr>
            <w:tcW w:w="1242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3DC5" w:rsidRPr="00D5483A" w:rsidRDefault="00BE01CC" w:rsidP="00AE7C74">
            <w:pPr>
              <w:jc w:val="center"/>
              <w:rPr>
                <w:sz w:val="24"/>
                <w:szCs w:val="24"/>
              </w:rPr>
            </w:pPr>
            <w:r w:rsidRPr="00BE01CC">
              <w:rPr>
                <w:noProof/>
                <w:sz w:val="24"/>
                <w:szCs w:val="24"/>
              </w:rPr>
              <w:drawing>
                <wp:inline distT="0" distB="0" distL="0" distR="0">
                  <wp:extent cx="576064" cy="576064"/>
                  <wp:effectExtent l="19050" t="0" r="0" b="0"/>
                  <wp:docPr id="2" name="Объект 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0" y="0"/>
                            <a:ext cx="576064" cy="576064"/>
                            <a:chOff x="1475656" y="4149080"/>
                            <a:chExt cx="576064" cy="576064"/>
                          </a:xfrm>
                        </a:grpSpPr>
                        <a:sp>
                          <a:nvSpPr>
                            <a:cNvPr id="5" name="Овал 4"/>
                            <a:cNvSpPr/>
                          </a:nvSpPr>
                          <a:spPr>
                            <a:xfrm>
                              <a:off x="1475656" y="4149080"/>
                              <a:ext cx="576064" cy="576064"/>
                            </a:xfrm>
                            <a:prstGeom prst="ellipse">
                              <a:avLst/>
                            </a:prstGeom>
                            <a:solidFill>
                              <a:srgbClr val="002060"/>
                            </a:solidFill>
                            <a:ln>
                              <a:solidFill>
                                <a:srgbClr val="002060"/>
                              </a:solidFill>
                            </a:ln>
                          </a:spPr>
                          <a:txSp>
                            <a:txBody>
                              <a:bodyPr rtlCol="0" anchor="ctr"/>
                              <a:lstStyle>
                                <a:defPPr>
                                  <a:defRPr lang="ru-RU"/>
                                </a:defPPr>
                                <a:lvl1pPr marL="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algn="l" defTabSz="914400" rtl="0" eaLnBrk="1" latinLnBrk="0" hangingPunct="1">
                                  <a:defRPr sz="1800" kern="1200">
                                    <a:solidFill>
                                      <a:schemeClr val="lt1"/>
                                    </a:solidFill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/>
                                <a:endParaRPr lang="ru-RU"/>
                              </a:p>
                            </a:txBody>
                            <a:useSpRect/>
                          </a:txSp>
                          <a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a:style>
                        </a:sp>
                      </lc:lockedCanvas>
                    </a:graphicData>
                  </a:graphic>
                </wp:inline>
              </w:drawing>
            </w:r>
          </w:p>
        </w:tc>
        <w:tc>
          <w:tcPr>
            <w:tcW w:w="113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3DC5" w:rsidRPr="00D5483A" w:rsidRDefault="00AE7C74" w:rsidP="00AE7C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</w:t>
            </w:r>
          </w:p>
        </w:tc>
        <w:tc>
          <w:tcPr>
            <w:tcW w:w="15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3DC5" w:rsidRPr="00D5483A" w:rsidRDefault="006C088E" w:rsidP="00AE7C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ржавчина</w:t>
            </w:r>
          </w:p>
        </w:tc>
        <w:tc>
          <w:tcPr>
            <w:tcW w:w="157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3DC5" w:rsidRPr="00D5483A" w:rsidRDefault="00AE7C74" w:rsidP="00AE7C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69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D1FCF" w:rsidRDefault="008D1FCF" w:rsidP="00AE7C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Грибковое заболевание</w:t>
            </w:r>
          </w:p>
          <w:p w:rsidR="008D1FCF" w:rsidRDefault="008D1FCF" w:rsidP="00AE7C74">
            <w:pPr>
              <w:jc w:val="center"/>
              <w:rPr>
                <w:sz w:val="24"/>
                <w:szCs w:val="24"/>
              </w:rPr>
            </w:pPr>
          </w:p>
          <w:p w:rsidR="00413DC5" w:rsidRPr="00D5483A" w:rsidRDefault="00413DC5" w:rsidP="00AE7C7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1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13DC5" w:rsidRPr="00D5483A" w:rsidRDefault="00F72F07" w:rsidP="00AE7C7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6C088E">
              <w:rPr>
                <w:sz w:val="24"/>
                <w:szCs w:val="24"/>
              </w:rPr>
              <w:t xml:space="preserve">прыскивание препаратами </w:t>
            </w:r>
            <w:proofErr w:type="spellStart"/>
            <w:r w:rsidRPr="006C088E">
              <w:rPr>
                <w:sz w:val="24"/>
                <w:szCs w:val="24"/>
              </w:rPr>
              <w:t>хлорокись</w:t>
            </w:r>
            <w:proofErr w:type="spellEnd"/>
            <w:r w:rsidRPr="006C088E">
              <w:rPr>
                <w:sz w:val="24"/>
                <w:szCs w:val="24"/>
              </w:rPr>
              <w:t xml:space="preserve"> меди, </w:t>
            </w:r>
            <w:proofErr w:type="spellStart"/>
            <w:r w:rsidRPr="006C088E">
              <w:rPr>
                <w:sz w:val="24"/>
                <w:szCs w:val="24"/>
              </w:rPr>
              <w:t>купроксан</w:t>
            </w:r>
            <w:proofErr w:type="spellEnd"/>
            <w:r w:rsidRPr="006C088E">
              <w:rPr>
                <w:sz w:val="24"/>
                <w:szCs w:val="24"/>
              </w:rPr>
              <w:t>.</w:t>
            </w:r>
          </w:p>
        </w:tc>
      </w:tr>
    </w:tbl>
    <w:p w:rsidR="004446EB" w:rsidRDefault="004446EB" w:rsidP="004446EB">
      <w:pPr>
        <w:spacing w:line="360" w:lineRule="auto"/>
        <w:ind w:firstLine="709"/>
        <w:jc w:val="both"/>
        <w:rPr>
          <w:sz w:val="28"/>
          <w:szCs w:val="28"/>
        </w:rPr>
      </w:pPr>
    </w:p>
    <w:p w:rsidR="004446EB" w:rsidRDefault="004446EB" w:rsidP="004446EB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Ра</w:t>
      </w:r>
      <w:r w:rsidRPr="0041421C">
        <w:rPr>
          <w:b/>
          <w:sz w:val="28"/>
          <w:szCs w:val="28"/>
        </w:rPr>
        <w:t>зработка проектного решения</w:t>
      </w:r>
    </w:p>
    <w:p w:rsidR="004446EB" w:rsidRDefault="004446EB" w:rsidP="004446EB">
      <w:pPr>
        <w:spacing w:line="360" w:lineRule="auto"/>
        <w:ind w:firstLine="709"/>
        <w:jc w:val="both"/>
        <w:rPr>
          <w:sz w:val="28"/>
          <w:szCs w:val="28"/>
        </w:rPr>
      </w:pPr>
    </w:p>
    <w:p w:rsidR="00413DC5" w:rsidRDefault="00413DC5" w:rsidP="00413DC5">
      <w:pPr>
        <w:ind w:firstLine="708"/>
        <w:jc w:val="both"/>
        <w:rPr>
          <w:sz w:val="24"/>
          <w:szCs w:val="24"/>
        </w:rPr>
      </w:pPr>
    </w:p>
    <w:p w:rsidR="004A4306" w:rsidRDefault="00A0168D" w:rsidP="00F27C65">
      <w:pPr>
        <w:shd w:val="clear" w:color="auto" w:fill="FFFFFF"/>
        <w:spacing w:line="36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200650" cy="3553778"/>
            <wp:effectExtent l="19050" t="0" r="0" b="0"/>
            <wp:docPr id="84" name="Рисунок 84" descr="C:\Users\Елена\AppData\Local\Microsoft\Windows\Temporary Internet Files\Content.Word\Новый рисунок (28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C:\Users\Елена\AppData\Local\Microsoft\Windows\Temporary Internet Files\Content.Word\Новый рисунок (28).bmp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5537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4306" w:rsidRDefault="004A4306" w:rsidP="004A4306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="009E4A09">
        <w:rPr>
          <w:sz w:val="28"/>
          <w:szCs w:val="28"/>
        </w:rPr>
        <w:t>8</w:t>
      </w:r>
      <w:r>
        <w:rPr>
          <w:sz w:val="28"/>
          <w:szCs w:val="28"/>
        </w:rPr>
        <w:t>. Ф</w:t>
      </w:r>
      <w:r w:rsidRPr="0041421C">
        <w:rPr>
          <w:sz w:val="28"/>
          <w:szCs w:val="28"/>
        </w:rPr>
        <w:t>рагмент генеральн</w:t>
      </w:r>
      <w:r>
        <w:rPr>
          <w:sz w:val="28"/>
          <w:szCs w:val="28"/>
        </w:rPr>
        <w:t>ого</w:t>
      </w:r>
      <w:r w:rsidRPr="0041421C">
        <w:rPr>
          <w:sz w:val="28"/>
          <w:szCs w:val="28"/>
        </w:rPr>
        <w:t xml:space="preserve"> план</w:t>
      </w:r>
      <w:r>
        <w:rPr>
          <w:sz w:val="28"/>
          <w:szCs w:val="28"/>
        </w:rPr>
        <w:t>а</w:t>
      </w:r>
      <w:r w:rsidRPr="0041421C">
        <w:rPr>
          <w:sz w:val="28"/>
          <w:szCs w:val="28"/>
        </w:rPr>
        <w:t xml:space="preserve"> проектируемого участка</w:t>
      </w:r>
    </w:p>
    <w:p w:rsidR="004E0549" w:rsidRPr="00825378" w:rsidRDefault="004E0549" w:rsidP="00545422">
      <w:pPr>
        <w:ind w:right="72" w:firstLine="708"/>
        <w:jc w:val="center"/>
        <w:rPr>
          <w:b/>
          <w:sz w:val="28"/>
          <w:szCs w:val="28"/>
        </w:rPr>
      </w:pPr>
    </w:p>
    <w:p w:rsidR="00A0168D" w:rsidRDefault="00A0168D" w:rsidP="00A0168D">
      <w:pPr>
        <w:spacing w:line="360" w:lineRule="auto"/>
        <w:ind w:firstLine="709"/>
        <w:jc w:val="both"/>
        <w:rPr>
          <w:sz w:val="28"/>
          <w:szCs w:val="28"/>
        </w:rPr>
      </w:pPr>
      <w:r w:rsidRPr="008C027D">
        <w:rPr>
          <w:sz w:val="28"/>
          <w:szCs w:val="28"/>
        </w:rPr>
        <w:lastRenderedPageBreak/>
        <w:t xml:space="preserve">Расположение </w:t>
      </w:r>
      <w:r>
        <w:rPr>
          <w:sz w:val="28"/>
          <w:szCs w:val="28"/>
        </w:rPr>
        <w:t>здания школы (Отделение №2), пришкольной территории с цветочной</w:t>
      </w:r>
      <w:r w:rsidRPr="008C027D">
        <w:rPr>
          <w:sz w:val="28"/>
          <w:szCs w:val="28"/>
        </w:rPr>
        <w:t xml:space="preserve"> клумб</w:t>
      </w:r>
      <w:r>
        <w:rPr>
          <w:sz w:val="28"/>
          <w:szCs w:val="28"/>
        </w:rPr>
        <w:t>ой, зеленой зоной и проектируемым участком</w:t>
      </w:r>
      <w:r w:rsidRPr="008C02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«Оазис здоровья» (Рисунок 8) </w:t>
      </w:r>
      <w:r w:rsidRPr="008C027D">
        <w:rPr>
          <w:sz w:val="28"/>
          <w:szCs w:val="28"/>
        </w:rPr>
        <w:t xml:space="preserve">представлены на генеральном плане. (Приложение </w:t>
      </w:r>
      <w:r>
        <w:rPr>
          <w:sz w:val="28"/>
          <w:szCs w:val="28"/>
        </w:rPr>
        <w:t>1</w:t>
      </w:r>
      <w:r w:rsidRPr="008C027D">
        <w:rPr>
          <w:sz w:val="28"/>
          <w:szCs w:val="28"/>
        </w:rPr>
        <w:t xml:space="preserve">) </w:t>
      </w:r>
    </w:p>
    <w:p w:rsidR="00525C13" w:rsidRDefault="00E04E3D" w:rsidP="00525C1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План-схема проекта «Оазис здоровья» представлен в Приложении 2</w:t>
      </w:r>
      <w:r w:rsidR="00C43007">
        <w:rPr>
          <w:sz w:val="28"/>
          <w:szCs w:val="28"/>
        </w:rPr>
        <w:t xml:space="preserve"> </w:t>
      </w:r>
      <w:r w:rsidR="00C03306">
        <w:rPr>
          <w:sz w:val="28"/>
          <w:szCs w:val="28"/>
        </w:rPr>
        <w:t xml:space="preserve"> (Рисунок </w:t>
      </w:r>
      <w:r w:rsidR="009E4A09">
        <w:rPr>
          <w:sz w:val="28"/>
          <w:szCs w:val="28"/>
        </w:rPr>
        <w:t>9</w:t>
      </w:r>
      <w:r w:rsidR="00C03306">
        <w:rPr>
          <w:sz w:val="28"/>
          <w:szCs w:val="28"/>
        </w:rPr>
        <w:t>)</w:t>
      </w:r>
      <w:r>
        <w:rPr>
          <w:sz w:val="28"/>
          <w:szCs w:val="28"/>
        </w:rPr>
        <w:t xml:space="preserve">.  </w:t>
      </w:r>
    </w:p>
    <w:p w:rsidR="00C9419D" w:rsidRDefault="00C9419D" w:rsidP="00C9419D">
      <w:pPr>
        <w:spacing w:line="360" w:lineRule="auto"/>
        <w:jc w:val="both"/>
        <w:rPr>
          <w:noProof/>
        </w:rPr>
      </w:pPr>
    </w:p>
    <w:p w:rsidR="00D27FE6" w:rsidRPr="00385639" w:rsidRDefault="009B2CD0" w:rsidP="007417B9">
      <w:pPr>
        <w:spacing w:line="360" w:lineRule="auto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867400" cy="4076700"/>
            <wp:effectExtent l="19050" t="0" r="0" b="0"/>
            <wp:docPr id="87" name="Рисунок 87" descr="C:\Users\Елена\AppData\Local\Microsoft\Windows\Temporary Internet Files\Content.Word\Новый рисунок (29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C:\Users\Елена\AppData\Local\Microsoft\Windows\Temporary Internet Files\Content.Word\Новый рисунок (29).bmp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407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3052" w:rsidRDefault="00623052" w:rsidP="00623052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="009E4A09">
        <w:rPr>
          <w:sz w:val="28"/>
          <w:szCs w:val="28"/>
        </w:rPr>
        <w:t>9</w:t>
      </w:r>
      <w:r>
        <w:rPr>
          <w:sz w:val="28"/>
          <w:szCs w:val="28"/>
        </w:rPr>
        <w:t>. П</w:t>
      </w:r>
      <w:r w:rsidRPr="0041421C">
        <w:rPr>
          <w:sz w:val="28"/>
          <w:szCs w:val="28"/>
        </w:rPr>
        <w:t xml:space="preserve">лан-схема проекта </w:t>
      </w:r>
      <w:r>
        <w:rPr>
          <w:sz w:val="28"/>
          <w:szCs w:val="28"/>
        </w:rPr>
        <w:t>«Оазис здоровья»</w:t>
      </w:r>
    </w:p>
    <w:p w:rsidR="009B2CD0" w:rsidRDefault="009B2CD0" w:rsidP="00A0168D">
      <w:pPr>
        <w:spacing w:line="360" w:lineRule="auto"/>
        <w:ind w:firstLine="709"/>
        <w:jc w:val="both"/>
        <w:rPr>
          <w:sz w:val="28"/>
          <w:szCs w:val="28"/>
        </w:rPr>
      </w:pPr>
    </w:p>
    <w:p w:rsidR="00A0168D" w:rsidRDefault="00A0168D" w:rsidP="00A0168D">
      <w:pPr>
        <w:spacing w:line="360" w:lineRule="auto"/>
        <w:ind w:firstLine="709"/>
        <w:jc w:val="both"/>
        <w:rPr>
          <w:sz w:val="28"/>
          <w:szCs w:val="28"/>
        </w:rPr>
      </w:pPr>
      <w:r w:rsidRPr="00605F86">
        <w:rPr>
          <w:sz w:val="28"/>
          <w:szCs w:val="28"/>
        </w:rPr>
        <w:t xml:space="preserve">В основе реализации проекта </w:t>
      </w:r>
      <w:r>
        <w:rPr>
          <w:sz w:val="28"/>
          <w:szCs w:val="28"/>
        </w:rPr>
        <w:t xml:space="preserve">«Оазис здоровья» </w:t>
      </w:r>
      <w:r w:rsidRPr="00605F86">
        <w:rPr>
          <w:sz w:val="28"/>
          <w:szCs w:val="28"/>
        </w:rPr>
        <w:t xml:space="preserve">лежит оформление </w:t>
      </w:r>
      <w:r>
        <w:rPr>
          <w:sz w:val="28"/>
          <w:szCs w:val="28"/>
        </w:rPr>
        <w:t xml:space="preserve">трех модулей: </w:t>
      </w:r>
      <w:proofErr w:type="spellStart"/>
      <w:r>
        <w:rPr>
          <w:sz w:val="28"/>
          <w:szCs w:val="28"/>
        </w:rPr>
        <w:t>релаксационно-созерцательного</w:t>
      </w:r>
      <w:proofErr w:type="spellEnd"/>
      <w:r>
        <w:rPr>
          <w:sz w:val="28"/>
          <w:szCs w:val="28"/>
        </w:rPr>
        <w:t>, игрового, образовательного. Проектируемый участок условно разделен на три функциональных зоны: релаксационную, созерцательную и игровую. Образовательный модуль будет реализовываться на пространстве всего проектируемого участка.</w:t>
      </w:r>
    </w:p>
    <w:p w:rsidR="00A51EAE" w:rsidRDefault="00A51EAE" w:rsidP="00A51EAE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902C31">
        <w:rPr>
          <w:b/>
          <w:sz w:val="28"/>
          <w:szCs w:val="28"/>
        </w:rPr>
        <w:t>Релаксационная зона</w:t>
      </w:r>
      <w:r>
        <w:rPr>
          <w:sz w:val="28"/>
          <w:szCs w:val="28"/>
        </w:rPr>
        <w:t xml:space="preserve"> – оформление сенсорных дорожек</w:t>
      </w:r>
      <w:r w:rsidRPr="00B073A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 спилов деревьев, изготовление и установка деревянных ящиков с природным </w:t>
      </w:r>
      <w:r>
        <w:rPr>
          <w:sz w:val="28"/>
          <w:szCs w:val="28"/>
        </w:rPr>
        <w:lastRenderedPageBreak/>
        <w:t>материалом (кора деревьев, мелкая и крупная галька, шишки, песок, ореховая скорлупа), посев и выращивание газона (Рисунок 10).</w:t>
      </w:r>
    </w:p>
    <w:p w:rsidR="00623052" w:rsidRDefault="00850997" w:rsidP="008644F2">
      <w:pPr>
        <w:spacing w:line="360" w:lineRule="auto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353050" cy="3369115"/>
            <wp:effectExtent l="19050" t="0" r="0" b="0"/>
            <wp:docPr id="90" name="Рисунок 90" descr="C:\Users\Елена\AppData\Local\Microsoft\Windows\Temporary Internet Files\Content.Word\Новый рисунок (26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C:\Users\Елена\AppData\Local\Microsoft\Windows\Temporary Internet Files\Content.Word\Новый рисунок (26).bmp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3369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830" w:rsidRDefault="003A6830" w:rsidP="003A6830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="0086624D">
        <w:rPr>
          <w:sz w:val="28"/>
          <w:szCs w:val="28"/>
        </w:rPr>
        <w:t>10</w:t>
      </w:r>
      <w:r>
        <w:rPr>
          <w:sz w:val="28"/>
          <w:szCs w:val="28"/>
        </w:rPr>
        <w:t>. Релаксационная зона</w:t>
      </w:r>
    </w:p>
    <w:p w:rsidR="00A51EAE" w:rsidRDefault="00A51EAE" w:rsidP="004A1EEF">
      <w:pPr>
        <w:spacing w:line="360" w:lineRule="auto"/>
        <w:ind w:firstLine="709"/>
        <w:jc w:val="both"/>
        <w:rPr>
          <w:b/>
          <w:sz w:val="28"/>
          <w:szCs w:val="28"/>
        </w:rPr>
      </w:pPr>
    </w:p>
    <w:p w:rsidR="00EC512C" w:rsidRDefault="004A1EEF" w:rsidP="004A1EEF">
      <w:pPr>
        <w:spacing w:line="360" w:lineRule="auto"/>
        <w:ind w:firstLine="709"/>
        <w:jc w:val="both"/>
        <w:rPr>
          <w:sz w:val="28"/>
          <w:szCs w:val="28"/>
        </w:rPr>
      </w:pPr>
      <w:r w:rsidRPr="00902C31">
        <w:rPr>
          <w:b/>
          <w:sz w:val="28"/>
          <w:szCs w:val="28"/>
        </w:rPr>
        <w:t>Созерцательн</w:t>
      </w:r>
      <w:r>
        <w:rPr>
          <w:b/>
          <w:sz w:val="28"/>
          <w:szCs w:val="28"/>
        </w:rPr>
        <w:t>ая</w:t>
      </w:r>
      <w:r w:rsidRPr="00902C3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зона</w:t>
      </w:r>
      <w:r>
        <w:rPr>
          <w:sz w:val="28"/>
          <w:szCs w:val="28"/>
        </w:rPr>
        <w:t xml:space="preserve"> -  </w:t>
      </w:r>
      <w:r w:rsidRPr="006B4F57">
        <w:rPr>
          <w:color w:val="000000"/>
          <w:sz w:val="28"/>
          <w:szCs w:val="28"/>
        </w:rPr>
        <w:t>создание клумбы из подобранных по цветовой гамме растений, символизирующей эмблему школы</w:t>
      </w:r>
      <w:r w:rsidR="00026ECE">
        <w:rPr>
          <w:sz w:val="28"/>
          <w:szCs w:val="28"/>
        </w:rPr>
        <w:t xml:space="preserve"> (Рисунок 11).</w:t>
      </w:r>
    </w:p>
    <w:p w:rsidR="00EC512C" w:rsidRDefault="00EC512C" w:rsidP="004A1EEF">
      <w:pPr>
        <w:spacing w:line="360" w:lineRule="auto"/>
        <w:ind w:firstLine="709"/>
        <w:jc w:val="both"/>
        <w:rPr>
          <w:sz w:val="28"/>
          <w:szCs w:val="28"/>
        </w:rPr>
      </w:pPr>
      <w:r w:rsidRPr="00EC512C">
        <w:rPr>
          <w:noProof/>
          <w:sz w:val="28"/>
          <w:szCs w:val="28"/>
        </w:rPr>
        <w:drawing>
          <wp:inline distT="0" distB="0" distL="0" distR="0">
            <wp:extent cx="5048250" cy="3318182"/>
            <wp:effectExtent l="19050" t="0" r="0" b="0"/>
            <wp:docPr id="164" name="Рисунок 93" descr="C:\Users\Елена\AppData\Local\Microsoft\Windows\Temporary Internet Files\Content.Word\Новый рисунок (27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C:\Users\Елена\AppData\Local\Microsoft\Windows\Temporary Internet Files\Content.Word\Новый рисунок (27).bmp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3318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C512C" w:rsidRDefault="00EC512C" w:rsidP="00EC512C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Рисунок 11. Созерцательная зона</w:t>
      </w:r>
    </w:p>
    <w:p w:rsidR="004A1EEF" w:rsidRDefault="004A1EEF" w:rsidP="004A1EEF">
      <w:pPr>
        <w:spacing w:line="360" w:lineRule="auto"/>
        <w:ind w:firstLine="709"/>
        <w:jc w:val="both"/>
        <w:rPr>
          <w:sz w:val="28"/>
          <w:szCs w:val="28"/>
        </w:rPr>
      </w:pPr>
      <w:r w:rsidRPr="001E0676">
        <w:rPr>
          <w:sz w:val="28"/>
          <w:szCs w:val="28"/>
        </w:rPr>
        <w:lastRenderedPageBreak/>
        <w:t xml:space="preserve">Для высадки будут использованы цветы следующих видов: </w:t>
      </w:r>
      <w:r>
        <w:rPr>
          <w:sz w:val="28"/>
          <w:szCs w:val="28"/>
        </w:rPr>
        <w:t>б</w:t>
      </w:r>
      <w:r w:rsidRPr="009A5190">
        <w:rPr>
          <w:sz w:val="28"/>
          <w:szCs w:val="28"/>
        </w:rPr>
        <w:t>архатцы отклоненные (</w:t>
      </w:r>
      <w:proofErr w:type="spellStart"/>
      <w:r w:rsidRPr="009A5190">
        <w:rPr>
          <w:sz w:val="28"/>
          <w:szCs w:val="28"/>
        </w:rPr>
        <w:t>Tagetes</w:t>
      </w:r>
      <w:proofErr w:type="spellEnd"/>
      <w:r w:rsidRPr="009A5190">
        <w:rPr>
          <w:sz w:val="28"/>
          <w:szCs w:val="28"/>
        </w:rPr>
        <w:t xml:space="preserve"> </w:t>
      </w:r>
      <w:proofErr w:type="spellStart"/>
      <w:r w:rsidRPr="009A5190">
        <w:rPr>
          <w:sz w:val="28"/>
          <w:szCs w:val="28"/>
        </w:rPr>
        <w:t>patula</w:t>
      </w:r>
      <w:proofErr w:type="spellEnd"/>
      <w:r w:rsidRPr="009A5190">
        <w:rPr>
          <w:sz w:val="28"/>
          <w:szCs w:val="28"/>
        </w:rPr>
        <w:t>)</w:t>
      </w:r>
      <w:r>
        <w:rPr>
          <w:sz w:val="28"/>
          <w:szCs w:val="28"/>
        </w:rPr>
        <w:t xml:space="preserve"> – оранжевый цвет, л</w:t>
      </w:r>
      <w:r w:rsidRPr="009A5190">
        <w:rPr>
          <w:sz w:val="28"/>
          <w:szCs w:val="28"/>
        </w:rPr>
        <w:t>ьвиный зев Белый букет (</w:t>
      </w:r>
      <w:proofErr w:type="spellStart"/>
      <w:r w:rsidRPr="009A5190">
        <w:rPr>
          <w:sz w:val="28"/>
          <w:szCs w:val="28"/>
        </w:rPr>
        <w:t>Antirrhinum</w:t>
      </w:r>
      <w:proofErr w:type="spellEnd"/>
      <w:r w:rsidRPr="009A5190">
        <w:rPr>
          <w:sz w:val="28"/>
          <w:szCs w:val="28"/>
        </w:rPr>
        <w:t>)</w:t>
      </w:r>
      <w:r>
        <w:rPr>
          <w:sz w:val="28"/>
          <w:szCs w:val="28"/>
        </w:rPr>
        <w:t xml:space="preserve"> – белый цвет</w:t>
      </w:r>
      <w:r w:rsidRPr="009A5190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Агератум</w:t>
      </w:r>
      <w:proofErr w:type="spellEnd"/>
      <w:r>
        <w:rPr>
          <w:sz w:val="28"/>
          <w:szCs w:val="28"/>
        </w:rPr>
        <w:t xml:space="preserve"> </w:t>
      </w:r>
      <w:r w:rsidRPr="00F57D0D">
        <w:rPr>
          <w:sz w:val="28"/>
          <w:szCs w:val="28"/>
        </w:rPr>
        <w:t>«Голубая норка» (</w:t>
      </w:r>
      <w:proofErr w:type="spellStart"/>
      <w:r w:rsidRPr="00F57D0D">
        <w:rPr>
          <w:sz w:val="28"/>
          <w:szCs w:val="28"/>
        </w:rPr>
        <w:t>Ageratum</w:t>
      </w:r>
      <w:proofErr w:type="spellEnd"/>
      <w:r w:rsidRPr="00F57D0D">
        <w:rPr>
          <w:sz w:val="28"/>
          <w:szCs w:val="28"/>
        </w:rPr>
        <w:t xml:space="preserve"> </w:t>
      </w:r>
      <w:proofErr w:type="spellStart"/>
      <w:r w:rsidRPr="00F57D0D">
        <w:rPr>
          <w:sz w:val="28"/>
          <w:szCs w:val="28"/>
        </w:rPr>
        <w:t>Blue</w:t>
      </w:r>
      <w:proofErr w:type="spellEnd"/>
      <w:r w:rsidRPr="00F57D0D">
        <w:rPr>
          <w:sz w:val="28"/>
          <w:szCs w:val="28"/>
        </w:rPr>
        <w:t xml:space="preserve"> </w:t>
      </w:r>
      <w:proofErr w:type="spellStart"/>
      <w:r w:rsidRPr="00F57D0D">
        <w:rPr>
          <w:sz w:val="28"/>
          <w:szCs w:val="28"/>
        </w:rPr>
        <w:t>Mink</w:t>
      </w:r>
      <w:proofErr w:type="spellEnd"/>
      <w:r w:rsidRPr="00F57D0D">
        <w:rPr>
          <w:sz w:val="28"/>
          <w:szCs w:val="28"/>
        </w:rPr>
        <w:t>)</w:t>
      </w:r>
      <w:r>
        <w:rPr>
          <w:sz w:val="28"/>
          <w:szCs w:val="28"/>
        </w:rPr>
        <w:t xml:space="preserve"> – голубой цвет.</w:t>
      </w:r>
      <w:r w:rsidRPr="00941EE5">
        <w:rPr>
          <w:sz w:val="28"/>
          <w:szCs w:val="28"/>
        </w:rPr>
        <w:t xml:space="preserve"> </w:t>
      </w:r>
      <w:r w:rsidRPr="00385639">
        <w:rPr>
          <w:sz w:val="28"/>
          <w:szCs w:val="28"/>
        </w:rPr>
        <w:t>[</w:t>
      </w:r>
      <w:r>
        <w:rPr>
          <w:sz w:val="28"/>
          <w:szCs w:val="28"/>
        </w:rPr>
        <w:t>4</w:t>
      </w:r>
      <w:r w:rsidRPr="00385639">
        <w:rPr>
          <w:sz w:val="28"/>
          <w:szCs w:val="28"/>
        </w:rPr>
        <w:t>]</w:t>
      </w:r>
      <w:r w:rsidRPr="009A5190">
        <w:rPr>
          <w:sz w:val="28"/>
          <w:szCs w:val="28"/>
        </w:rPr>
        <w:t xml:space="preserve"> </w:t>
      </w:r>
    </w:p>
    <w:p w:rsidR="004A1EEF" w:rsidRDefault="004A1EEF" w:rsidP="004A1EEF">
      <w:pPr>
        <w:spacing w:line="360" w:lineRule="auto"/>
        <w:ind w:firstLine="709"/>
        <w:jc w:val="both"/>
        <w:rPr>
          <w:sz w:val="28"/>
          <w:szCs w:val="28"/>
        </w:rPr>
      </w:pPr>
      <w:r w:rsidRPr="001E0676">
        <w:rPr>
          <w:sz w:val="28"/>
          <w:szCs w:val="28"/>
        </w:rPr>
        <w:t xml:space="preserve">Цветы высаживаются рассадным способом согласно </w:t>
      </w:r>
      <w:r>
        <w:rPr>
          <w:sz w:val="28"/>
          <w:szCs w:val="28"/>
        </w:rPr>
        <w:t>а</w:t>
      </w:r>
      <w:r w:rsidRPr="0041421C">
        <w:rPr>
          <w:sz w:val="28"/>
          <w:szCs w:val="28"/>
        </w:rPr>
        <w:t>ссортиментн</w:t>
      </w:r>
      <w:r>
        <w:rPr>
          <w:sz w:val="28"/>
          <w:szCs w:val="28"/>
        </w:rPr>
        <w:t>ой</w:t>
      </w:r>
      <w:r w:rsidRPr="0041421C">
        <w:rPr>
          <w:sz w:val="28"/>
          <w:szCs w:val="28"/>
        </w:rPr>
        <w:t xml:space="preserve"> ведомост</w:t>
      </w:r>
      <w:r>
        <w:rPr>
          <w:sz w:val="28"/>
          <w:szCs w:val="28"/>
        </w:rPr>
        <w:t>и</w:t>
      </w:r>
      <w:r w:rsidRPr="0041421C">
        <w:rPr>
          <w:sz w:val="28"/>
          <w:szCs w:val="28"/>
        </w:rPr>
        <w:t xml:space="preserve"> растений, исполь</w:t>
      </w:r>
      <w:r>
        <w:rPr>
          <w:sz w:val="28"/>
          <w:szCs w:val="28"/>
        </w:rPr>
        <w:t>зуемых в проекте текущего года</w:t>
      </w:r>
      <w:r w:rsidRPr="001E0676">
        <w:rPr>
          <w:sz w:val="28"/>
          <w:szCs w:val="28"/>
        </w:rPr>
        <w:t xml:space="preserve"> (</w:t>
      </w:r>
      <w:proofErr w:type="gramStart"/>
      <w:r w:rsidRPr="001E0676">
        <w:rPr>
          <w:sz w:val="28"/>
          <w:szCs w:val="28"/>
        </w:rPr>
        <w:t>см</w:t>
      </w:r>
      <w:proofErr w:type="gramEnd"/>
      <w:r w:rsidRPr="001E0676">
        <w:rPr>
          <w:sz w:val="28"/>
          <w:szCs w:val="28"/>
        </w:rPr>
        <w:t xml:space="preserve">. таблицу </w:t>
      </w:r>
      <w:r>
        <w:rPr>
          <w:sz w:val="28"/>
          <w:szCs w:val="28"/>
        </w:rPr>
        <w:t>4</w:t>
      </w:r>
      <w:r w:rsidRPr="001E0676">
        <w:rPr>
          <w:sz w:val="28"/>
          <w:szCs w:val="28"/>
        </w:rPr>
        <w:t>).</w:t>
      </w:r>
    </w:p>
    <w:p w:rsidR="00026ECE" w:rsidRDefault="000B4DA7" w:rsidP="00026ECE">
      <w:pPr>
        <w:spacing w:line="360" w:lineRule="auto"/>
        <w:ind w:firstLine="709"/>
        <w:jc w:val="both"/>
        <w:rPr>
          <w:sz w:val="28"/>
          <w:szCs w:val="28"/>
        </w:rPr>
      </w:pPr>
      <w:r w:rsidRPr="00524C4C">
        <w:rPr>
          <w:sz w:val="28"/>
          <w:szCs w:val="28"/>
        </w:rPr>
        <w:t>Остальное пространство буд</w:t>
      </w:r>
      <w:r>
        <w:rPr>
          <w:sz w:val="28"/>
          <w:szCs w:val="28"/>
        </w:rPr>
        <w:t>е</w:t>
      </w:r>
      <w:r w:rsidRPr="00524C4C">
        <w:rPr>
          <w:sz w:val="28"/>
          <w:szCs w:val="28"/>
        </w:rPr>
        <w:t>т занимать</w:t>
      </w:r>
      <w:r>
        <w:rPr>
          <w:sz w:val="28"/>
          <w:szCs w:val="28"/>
        </w:rPr>
        <w:t xml:space="preserve"> газон, засеянный </w:t>
      </w:r>
      <w:r w:rsidRPr="00E6632A">
        <w:rPr>
          <w:sz w:val="28"/>
          <w:szCs w:val="28"/>
        </w:rPr>
        <w:t>смесь</w:t>
      </w:r>
      <w:r>
        <w:rPr>
          <w:sz w:val="28"/>
          <w:szCs w:val="28"/>
        </w:rPr>
        <w:t>ю</w:t>
      </w:r>
      <w:r w:rsidRPr="00E6632A">
        <w:rPr>
          <w:sz w:val="28"/>
          <w:szCs w:val="28"/>
        </w:rPr>
        <w:t xml:space="preserve"> семян газонных трав</w:t>
      </w:r>
      <w:r>
        <w:rPr>
          <w:sz w:val="28"/>
          <w:szCs w:val="28"/>
        </w:rPr>
        <w:t xml:space="preserve"> </w:t>
      </w:r>
      <w:r w:rsidRPr="00E6632A">
        <w:rPr>
          <w:sz w:val="28"/>
          <w:szCs w:val="28"/>
        </w:rPr>
        <w:t xml:space="preserve"> «Для Сибири и Урала»</w:t>
      </w:r>
      <w:r>
        <w:rPr>
          <w:sz w:val="28"/>
          <w:szCs w:val="28"/>
        </w:rPr>
        <w:t xml:space="preserve"> </w:t>
      </w:r>
      <w:r w:rsidRPr="00385639">
        <w:rPr>
          <w:sz w:val="28"/>
          <w:szCs w:val="28"/>
        </w:rPr>
        <w:t>[</w:t>
      </w:r>
      <w:r>
        <w:rPr>
          <w:sz w:val="28"/>
          <w:szCs w:val="28"/>
        </w:rPr>
        <w:t>12</w:t>
      </w:r>
      <w:r w:rsidRPr="00385639">
        <w:rPr>
          <w:sz w:val="28"/>
          <w:szCs w:val="28"/>
        </w:rPr>
        <w:t>]</w:t>
      </w:r>
      <w:r w:rsidR="00026ECE">
        <w:rPr>
          <w:sz w:val="28"/>
          <w:szCs w:val="28"/>
        </w:rPr>
        <w:t>.</w:t>
      </w:r>
    </w:p>
    <w:p w:rsidR="00557C57" w:rsidRPr="00C7742C" w:rsidRDefault="003A6830" w:rsidP="00026EC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57FF7" w:rsidRPr="00D5401A">
        <w:rPr>
          <w:sz w:val="28"/>
          <w:szCs w:val="28"/>
        </w:rPr>
        <w:t xml:space="preserve">Для правильного использования и размещения декоративных растений, прежде всего, нужно постоянно помнить об особенностях участка – его увлажненности и освещенности. </w:t>
      </w:r>
      <w:r w:rsidR="00B74AF1" w:rsidRPr="00D5401A">
        <w:rPr>
          <w:sz w:val="28"/>
          <w:szCs w:val="28"/>
        </w:rPr>
        <w:t xml:space="preserve">При подборе </w:t>
      </w:r>
      <w:r w:rsidR="00B74AF1">
        <w:rPr>
          <w:sz w:val="28"/>
          <w:szCs w:val="28"/>
        </w:rPr>
        <w:t xml:space="preserve">цветочных однолетних </w:t>
      </w:r>
      <w:r w:rsidR="00B74AF1" w:rsidRPr="00D5401A">
        <w:rPr>
          <w:sz w:val="28"/>
          <w:szCs w:val="28"/>
        </w:rPr>
        <w:t xml:space="preserve">растений для </w:t>
      </w:r>
      <w:r w:rsidR="00B74AF1">
        <w:rPr>
          <w:sz w:val="28"/>
          <w:szCs w:val="28"/>
        </w:rPr>
        <w:t xml:space="preserve">оформления клумбы </w:t>
      </w:r>
      <w:r w:rsidR="00B74AF1" w:rsidRPr="00D5401A">
        <w:rPr>
          <w:sz w:val="28"/>
          <w:szCs w:val="28"/>
        </w:rPr>
        <w:t xml:space="preserve">необходимо учитывать их высоту, строение побегов, окраску листьев, окраску и размер цветов. Растения должны </w:t>
      </w:r>
      <w:r w:rsidR="00B74AF1">
        <w:rPr>
          <w:sz w:val="28"/>
          <w:szCs w:val="28"/>
        </w:rPr>
        <w:t xml:space="preserve">соответствовать цветовой гамме эмблемы школы. </w:t>
      </w:r>
      <w:r w:rsidR="00557C57" w:rsidRPr="00C7742C">
        <w:rPr>
          <w:sz w:val="28"/>
          <w:szCs w:val="28"/>
        </w:rPr>
        <w:t>При оформлении и устройстве клумб</w:t>
      </w:r>
      <w:r w:rsidR="00557C57">
        <w:rPr>
          <w:sz w:val="28"/>
          <w:szCs w:val="28"/>
        </w:rPr>
        <w:t>ы</w:t>
      </w:r>
      <w:r w:rsidR="00557C57" w:rsidRPr="00C7742C">
        <w:rPr>
          <w:sz w:val="28"/>
          <w:szCs w:val="28"/>
        </w:rPr>
        <w:t xml:space="preserve"> необходимо учитывать требования к дизайну цветочных насаждений</w:t>
      </w:r>
      <w:r w:rsidR="00557C57">
        <w:rPr>
          <w:sz w:val="28"/>
          <w:szCs w:val="28"/>
        </w:rPr>
        <w:t xml:space="preserve"> </w:t>
      </w:r>
      <w:r w:rsidR="00557C57" w:rsidRPr="00D06020">
        <w:rPr>
          <w:sz w:val="28"/>
          <w:szCs w:val="28"/>
        </w:rPr>
        <w:t>[</w:t>
      </w:r>
      <w:r w:rsidR="007F6EBF">
        <w:rPr>
          <w:sz w:val="28"/>
          <w:szCs w:val="28"/>
        </w:rPr>
        <w:t>11</w:t>
      </w:r>
      <w:r w:rsidR="00557C57" w:rsidRPr="00D06020">
        <w:rPr>
          <w:sz w:val="28"/>
          <w:szCs w:val="28"/>
        </w:rPr>
        <w:t>]</w:t>
      </w:r>
      <w:r w:rsidR="00557C57" w:rsidRPr="00C7742C">
        <w:rPr>
          <w:sz w:val="28"/>
          <w:szCs w:val="28"/>
        </w:rPr>
        <w:t>:</w:t>
      </w:r>
    </w:p>
    <w:p w:rsidR="00557C57" w:rsidRPr="00C7742C" w:rsidRDefault="00557C57" w:rsidP="00557C5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C7742C">
        <w:rPr>
          <w:sz w:val="28"/>
          <w:szCs w:val="28"/>
        </w:rPr>
        <w:t>•</w:t>
      </w:r>
      <w:r w:rsidRPr="00C7742C">
        <w:rPr>
          <w:sz w:val="28"/>
          <w:szCs w:val="28"/>
        </w:rPr>
        <w:tab/>
        <w:t>клумба должна идеально выглядеть и просматриваться со всех сторон;</w:t>
      </w:r>
    </w:p>
    <w:p w:rsidR="00557C57" w:rsidRPr="00C7742C" w:rsidRDefault="00557C57" w:rsidP="00557C5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C7742C">
        <w:rPr>
          <w:sz w:val="28"/>
          <w:szCs w:val="28"/>
        </w:rPr>
        <w:t>•</w:t>
      </w:r>
      <w:r w:rsidRPr="00C7742C">
        <w:rPr>
          <w:sz w:val="28"/>
          <w:szCs w:val="28"/>
        </w:rPr>
        <w:tab/>
        <w:t>внутренние элементы не должны быть сложными, лучше избегать запутанного рисунка;</w:t>
      </w:r>
    </w:p>
    <w:p w:rsidR="00557C57" w:rsidRPr="00C7742C" w:rsidRDefault="00557C57" w:rsidP="00557C5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C7742C">
        <w:rPr>
          <w:sz w:val="28"/>
          <w:szCs w:val="28"/>
        </w:rPr>
        <w:t>•</w:t>
      </w:r>
      <w:r w:rsidRPr="00C7742C">
        <w:rPr>
          <w:sz w:val="28"/>
          <w:szCs w:val="28"/>
        </w:rPr>
        <w:tab/>
        <w:t>поверхность клумбы возвышается над уровнем земли на 15-20 см;</w:t>
      </w:r>
    </w:p>
    <w:p w:rsidR="00557C57" w:rsidRPr="00C7742C" w:rsidRDefault="00557C57" w:rsidP="00557C5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C7742C">
        <w:rPr>
          <w:sz w:val="28"/>
          <w:szCs w:val="28"/>
        </w:rPr>
        <w:t>•</w:t>
      </w:r>
      <w:r w:rsidRPr="00C7742C">
        <w:rPr>
          <w:sz w:val="28"/>
          <w:szCs w:val="28"/>
        </w:rPr>
        <w:tab/>
        <w:t>всегда следует соблюдать указанное на упаковке от семян расстояние для посадки растений;</w:t>
      </w:r>
    </w:p>
    <w:p w:rsidR="00557C57" w:rsidRPr="00C7742C" w:rsidRDefault="00557C57" w:rsidP="00557C5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C7742C">
        <w:rPr>
          <w:sz w:val="28"/>
          <w:szCs w:val="28"/>
        </w:rPr>
        <w:t>•</w:t>
      </w:r>
      <w:r w:rsidRPr="00C7742C">
        <w:rPr>
          <w:sz w:val="28"/>
          <w:szCs w:val="28"/>
        </w:rPr>
        <w:tab/>
        <w:t>следует помнить, что при продолжительном цветении растений необходимо периодически удалять отцветшие цветы, что будет способствовать поддержанию декоративности и ухоженному виду цветника;</w:t>
      </w:r>
    </w:p>
    <w:p w:rsidR="00557C57" w:rsidRPr="00C7742C" w:rsidRDefault="00557C57" w:rsidP="00557C5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C7742C">
        <w:rPr>
          <w:sz w:val="28"/>
          <w:szCs w:val="28"/>
        </w:rPr>
        <w:t>•</w:t>
      </w:r>
      <w:r w:rsidRPr="00C7742C">
        <w:rPr>
          <w:sz w:val="28"/>
          <w:szCs w:val="28"/>
        </w:rPr>
        <w:tab/>
        <w:t>выращивание растений рассадным способом значительно ускоряет сроки цветения.</w:t>
      </w:r>
    </w:p>
    <w:p w:rsidR="00557C57" w:rsidRPr="00605F86" w:rsidRDefault="00557C57" w:rsidP="00557C57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C7742C">
        <w:rPr>
          <w:sz w:val="28"/>
          <w:szCs w:val="28"/>
        </w:rPr>
        <w:lastRenderedPageBreak/>
        <w:t xml:space="preserve">  Чтобы цветник радовал взгляд весь сезон, подбирать ассортимент нужно с учетом с</w:t>
      </w:r>
      <w:r w:rsidR="00500544">
        <w:rPr>
          <w:sz w:val="28"/>
          <w:szCs w:val="28"/>
        </w:rPr>
        <w:t xml:space="preserve">роков и длительности цветения. </w:t>
      </w:r>
      <w:r w:rsidR="00500544" w:rsidRPr="00385639">
        <w:rPr>
          <w:sz w:val="28"/>
          <w:szCs w:val="28"/>
        </w:rPr>
        <w:t>[</w:t>
      </w:r>
      <w:r w:rsidR="00500544">
        <w:rPr>
          <w:sz w:val="28"/>
          <w:szCs w:val="28"/>
        </w:rPr>
        <w:t>3</w:t>
      </w:r>
      <w:r w:rsidR="00500544" w:rsidRPr="00385639">
        <w:rPr>
          <w:sz w:val="28"/>
          <w:szCs w:val="28"/>
        </w:rPr>
        <w:t>]</w:t>
      </w:r>
    </w:p>
    <w:p w:rsidR="005366C5" w:rsidRDefault="00557C57" w:rsidP="005366C5">
      <w:pPr>
        <w:spacing w:line="360" w:lineRule="auto"/>
        <w:ind w:firstLine="709"/>
        <w:jc w:val="both"/>
        <w:rPr>
          <w:sz w:val="28"/>
          <w:szCs w:val="28"/>
        </w:rPr>
      </w:pPr>
      <w:r w:rsidRPr="00605F86">
        <w:rPr>
          <w:sz w:val="28"/>
          <w:szCs w:val="28"/>
        </w:rPr>
        <w:t xml:space="preserve"> </w:t>
      </w:r>
      <w:r w:rsidRPr="00902C31">
        <w:rPr>
          <w:b/>
          <w:sz w:val="28"/>
          <w:szCs w:val="28"/>
        </w:rPr>
        <w:t>Игров</w:t>
      </w:r>
      <w:r w:rsidR="003727C2">
        <w:rPr>
          <w:b/>
          <w:sz w:val="28"/>
          <w:szCs w:val="28"/>
        </w:rPr>
        <w:t>ая</w:t>
      </w:r>
      <w:r w:rsidR="00170A4A">
        <w:rPr>
          <w:b/>
          <w:sz w:val="28"/>
          <w:szCs w:val="28"/>
        </w:rPr>
        <w:t xml:space="preserve"> </w:t>
      </w:r>
      <w:r w:rsidR="003727C2">
        <w:rPr>
          <w:b/>
          <w:sz w:val="28"/>
          <w:szCs w:val="28"/>
        </w:rPr>
        <w:t>зона</w:t>
      </w:r>
      <w:r w:rsidR="00170A4A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– постройка и установка малых архитектурных форм</w:t>
      </w:r>
      <w:r w:rsidR="001843D7">
        <w:rPr>
          <w:sz w:val="28"/>
          <w:szCs w:val="28"/>
        </w:rPr>
        <w:t>,</w:t>
      </w:r>
      <w:r>
        <w:rPr>
          <w:sz w:val="28"/>
          <w:szCs w:val="28"/>
        </w:rPr>
        <w:t xml:space="preserve"> декоративных конструкций</w:t>
      </w:r>
      <w:r w:rsidR="005366C5">
        <w:rPr>
          <w:sz w:val="28"/>
          <w:szCs w:val="28"/>
        </w:rPr>
        <w:t xml:space="preserve"> </w:t>
      </w:r>
      <w:r w:rsidR="001843D7">
        <w:rPr>
          <w:sz w:val="28"/>
          <w:szCs w:val="28"/>
        </w:rPr>
        <w:t xml:space="preserve"> и сенсорных элементов </w:t>
      </w:r>
      <w:r w:rsidR="005366C5">
        <w:rPr>
          <w:sz w:val="28"/>
          <w:szCs w:val="28"/>
        </w:rPr>
        <w:t>(Рисунок 1</w:t>
      </w:r>
      <w:r w:rsidR="000B4DA7">
        <w:rPr>
          <w:sz w:val="28"/>
          <w:szCs w:val="28"/>
        </w:rPr>
        <w:t>2</w:t>
      </w:r>
      <w:r w:rsidR="005366C5">
        <w:rPr>
          <w:sz w:val="28"/>
          <w:szCs w:val="28"/>
        </w:rPr>
        <w:t>)</w:t>
      </w:r>
      <w:r w:rsidR="00C825F7">
        <w:rPr>
          <w:sz w:val="28"/>
          <w:szCs w:val="28"/>
        </w:rPr>
        <w:t>.</w:t>
      </w:r>
    </w:p>
    <w:p w:rsidR="00423C69" w:rsidRDefault="00423C69" w:rsidP="005366C5">
      <w:pPr>
        <w:spacing w:line="360" w:lineRule="auto"/>
        <w:ind w:firstLine="709"/>
        <w:jc w:val="both"/>
        <w:rPr>
          <w:sz w:val="28"/>
          <w:szCs w:val="28"/>
        </w:rPr>
      </w:pPr>
    </w:p>
    <w:p w:rsidR="00026ECE" w:rsidRDefault="00423C69" w:rsidP="00423C69">
      <w:pPr>
        <w:spacing w:line="360" w:lineRule="auto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419725" cy="3516682"/>
            <wp:effectExtent l="19050" t="0" r="9525" b="0"/>
            <wp:docPr id="96" name="Рисунок 96" descr="C:\Users\Елена\AppData\Local\Microsoft\Windows\Temporary Internet Files\Content.Word\Новый рисунок (23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6" descr="C:\Users\Елена\AppData\Local\Microsoft\Windows\Temporary Internet Files\Content.Word\Новый рисунок (23).bmp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35166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6ECE" w:rsidRDefault="00026ECE" w:rsidP="00026ECE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Рисунок 12. Игровая зона</w:t>
      </w:r>
    </w:p>
    <w:p w:rsidR="00026ECE" w:rsidRDefault="00026ECE" w:rsidP="00026ECE">
      <w:pPr>
        <w:spacing w:line="360" w:lineRule="auto"/>
        <w:ind w:firstLine="709"/>
        <w:jc w:val="center"/>
        <w:rPr>
          <w:sz w:val="28"/>
          <w:szCs w:val="28"/>
        </w:rPr>
      </w:pPr>
    </w:p>
    <w:p w:rsidR="00184532" w:rsidRDefault="00184532" w:rsidP="0018453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12616">
        <w:rPr>
          <w:sz w:val="28"/>
          <w:szCs w:val="28"/>
        </w:rPr>
        <w:t>лавоч</w:t>
      </w:r>
      <w:r>
        <w:rPr>
          <w:sz w:val="28"/>
          <w:szCs w:val="28"/>
        </w:rPr>
        <w:t xml:space="preserve">ки – для отдыха и релаксации детей с ОВЗ; </w:t>
      </w:r>
    </w:p>
    <w:p w:rsidR="00184532" w:rsidRDefault="00184532" w:rsidP="00184532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деревянный колодец с  высаженными однолетними цветочными растениями (петуния);</w:t>
      </w:r>
    </w:p>
    <w:p w:rsidR="00184532" w:rsidRDefault="00184532" w:rsidP="00184532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деревянная тачка, в которой будет находиться инвентарь для проведения с детьми динамических пауз и игр (скакалки, мячи, кегли).</w:t>
      </w:r>
    </w:p>
    <w:p w:rsidR="00184532" w:rsidRDefault="00184532" w:rsidP="0018453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Земляной покров также будет засеян смесью газонных трав. </w:t>
      </w:r>
    </w:p>
    <w:p w:rsidR="00342EDE" w:rsidRDefault="00342EDE" w:rsidP="00342EDE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Эскизы проектируемых функциональных зон представлены в Приложении 3.</w:t>
      </w:r>
    </w:p>
    <w:p w:rsidR="00A15433" w:rsidRDefault="00A15433" w:rsidP="00A1543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Макет проекта «Оазис здоровья» </w:t>
      </w:r>
      <w:r w:rsidR="00784AC5">
        <w:rPr>
          <w:sz w:val="28"/>
          <w:szCs w:val="28"/>
        </w:rPr>
        <w:t>(Рисунок 1</w:t>
      </w:r>
      <w:r w:rsidR="0070116A">
        <w:rPr>
          <w:sz w:val="28"/>
          <w:szCs w:val="28"/>
        </w:rPr>
        <w:t>3</w:t>
      </w:r>
      <w:r w:rsidR="00784AC5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представлен в Приложении </w:t>
      </w:r>
      <w:r w:rsidR="00AA140B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Pr="00605F86">
        <w:rPr>
          <w:sz w:val="28"/>
          <w:szCs w:val="28"/>
        </w:rPr>
        <w:t xml:space="preserve">     </w:t>
      </w:r>
    </w:p>
    <w:p w:rsidR="00664B74" w:rsidRDefault="00664B74" w:rsidP="00A15433">
      <w:pPr>
        <w:spacing w:line="360" w:lineRule="auto"/>
        <w:ind w:firstLine="709"/>
        <w:jc w:val="both"/>
        <w:rPr>
          <w:sz w:val="28"/>
          <w:szCs w:val="28"/>
        </w:rPr>
      </w:pPr>
    </w:p>
    <w:p w:rsidR="00784AC5" w:rsidRPr="00605F86" w:rsidRDefault="00423C69" w:rsidP="00784AC5">
      <w:pPr>
        <w:spacing w:line="360" w:lineRule="auto"/>
        <w:jc w:val="both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915025" cy="2076450"/>
            <wp:effectExtent l="19050" t="0" r="9525" b="0"/>
            <wp:docPr id="99" name="Рисунок 99" descr="C:\Users\Елена\AppData\Local\Microsoft\Windows\Temporary Internet Files\Content.Word\Новый рисунок (30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 descr="C:\Users\Елена\AppData\Local\Microsoft\Windows\Temporary Internet Files\Content.Word\Новый рисунок (30).bmp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84AC5" w:rsidRDefault="00784AC5" w:rsidP="00784AC5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Рисунок 1</w:t>
      </w:r>
      <w:r w:rsidR="0070116A">
        <w:rPr>
          <w:sz w:val="28"/>
          <w:szCs w:val="28"/>
        </w:rPr>
        <w:t>3</w:t>
      </w:r>
      <w:r>
        <w:rPr>
          <w:sz w:val="28"/>
          <w:szCs w:val="28"/>
        </w:rPr>
        <w:t>. Макет проекта «Оазис здоровья»</w:t>
      </w:r>
    </w:p>
    <w:p w:rsidR="00423C69" w:rsidRDefault="00423C69" w:rsidP="0041421C">
      <w:pPr>
        <w:spacing w:line="360" w:lineRule="auto"/>
        <w:ind w:firstLine="709"/>
        <w:jc w:val="both"/>
        <w:rPr>
          <w:sz w:val="28"/>
          <w:szCs w:val="28"/>
        </w:rPr>
      </w:pPr>
    </w:p>
    <w:p w:rsidR="00376D5A" w:rsidRDefault="00376D5A" w:rsidP="0041421C">
      <w:pPr>
        <w:spacing w:line="360" w:lineRule="auto"/>
        <w:ind w:firstLine="709"/>
        <w:jc w:val="both"/>
        <w:rPr>
          <w:sz w:val="28"/>
          <w:szCs w:val="28"/>
        </w:rPr>
      </w:pPr>
      <w:r w:rsidRPr="00376D5A">
        <w:rPr>
          <w:sz w:val="28"/>
          <w:szCs w:val="28"/>
        </w:rPr>
        <w:t xml:space="preserve">На основе анализа климатических условий, состояния почвы, а также наших возможностей  были выбраны следующие растения и определены агротехнические  приемы их выращивания. Все выводы оформлены в виде </w:t>
      </w:r>
      <w:r w:rsidR="00C9481E">
        <w:rPr>
          <w:sz w:val="28"/>
          <w:szCs w:val="28"/>
        </w:rPr>
        <w:t>Т</w:t>
      </w:r>
      <w:r w:rsidRPr="00376D5A">
        <w:rPr>
          <w:sz w:val="28"/>
          <w:szCs w:val="28"/>
        </w:rPr>
        <w:t>аблиц</w:t>
      </w:r>
      <w:r>
        <w:rPr>
          <w:sz w:val="28"/>
          <w:szCs w:val="28"/>
        </w:rPr>
        <w:t>ы</w:t>
      </w:r>
      <w:r w:rsidR="00783BDE">
        <w:rPr>
          <w:sz w:val="28"/>
          <w:szCs w:val="28"/>
        </w:rPr>
        <w:t xml:space="preserve"> </w:t>
      </w:r>
      <w:r w:rsidR="00E8473F">
        <w:rPr>
          <w:sz w:val="28"/>
          <w:szCs w:val="28"/>
        </w:rPr>
        <w:t>4</w:t>
      </w:r>
      <w:r w:rsidR="00A53D6E">
        <w:rPr>
          <w:sz w:val="28"/>
          <w:szCs w:val="28"/>
        </w:rPr>
        <w:t>.</w:t>
      </w:r>
    </w:p>
    <w:p w:rsidR="0070116A" w:rsidRPr="00423C69" w:rsidRDefault="0070116A" w:rsidP="0041421C">
      <w:pPr>
        <w:spacing w:line="360" w:lineRule="auto"/>
        <w:ind w:firstLine="709"/>
        <w:jc w:val="both"/>
        <w:rPr>
          <w:sz w:val="28"/>
          <w:szCs w:val="28"/>
        </w:rPr>
      </w:pPr>
    </w:p>
    <w:p w:rsidR="004620DC" w:rsidRDefault="004620DC" w:rsidP="000F569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Таблица</w:t>
      </w:r>
      <w:r w:rsidR="00FA3D9C">
        <w:rPr>
          <w:sz w:val="28"/>
          <w:szCs w:val="28"/>
        </w:rPr>
        <w:t xml:space="preserve"> </w:t>
      </w:r>
      <w:r w:rsidR="00E8473F">
        <w:rPr>
          <w:sz w:val="28"/>
          <w:szCs w:val="28"/>
        </w:rPr>
        <w:t>4</w:t>
      </w:r>
      <w:r>
        <w:rPr>
          <w:sz w:val="28"/>
          <w:szCs w:val="28"/>
        </w:rPr>
        <w:t>: А</w:t>
      </w:r>
      <w:r w:rsidR="00AB1C9C" w:rsidRPr="0041421C">
        <w:rPr>
          <w:sz w:val="28"/>
          <w:szCs w:val="28"/>
        </w:rPr>
        <w:t>ссортиментная ведомость растений, исполь</w:t>
      </w:r>
      <w:r>
        <w:rPr>
          <w:sz w:val="28"/>
          <w:szCs w:val="28"/>
        </w:rPr>
        <w:t>зуемых в проекте текущего года.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3369"/>
        <w:gridCol w:w="1984"/>
        <w:gridCol w:w="2410"/>
        <w:gridCol w:w="1843"/>
      </w:tblGrid>
      <w:tr w:rsidR="00DB14ED" w:rsidTr="00224D81">
        <w:trPr>
          <w:trHeight w:val="322"/>
        </w:trPr>
        <w:tc>
          <w:tcPr>
            <w:tcW w:w="3369" w:type="dxa"/>
            <w:vMerge w:val="restart"/>
          </w:tcPr>
          <w:p w:rsidR="00DB14ED" w:rsidRPr="00404305" w:rsidRDefault="00DB14ED" w:rsidP="00224D81">
            <w:pPr>
              <w:jc w:val="center"/>
              <w:rPr>
                <w:b/>
                <w:sz w:val="24"/>
                <w:szCs w:val="24"/>
              </w:rPr>
            </w:pPr>
            <w:r w:rsidRPr="00404305">
              <w:rPr>
                <w:b/>
                <w:sz w:val="24"/>
                <w:szCs w:val="24"/>
              </w:rPr>
              <w:t>Название растения</w:t>
            </w:r>
          </w:p>
          <w:p w:rsidR="00DB14ED" w:rsidRPr="00404305" w:rsidRDefault="00DB14ED" w:rsidP="00224D81">
            <w:pPr>
              <w:jc w:val="center"/>
              <w:rPr>
                <w:b/>
                <w:sz w:val="24"/>
                <w:szCs w:val="24"/>
              </w:rPr>
            </w:pPr>
            <w:r w:rsidRPr="00404305">
              <w:rPr>
                <w:b/>
                <w:sz w:val="24"/>
                <w:szCs w:val="24"/>
              </w:rPr>
              <w:t xml:space="preserve"> род, вид</w:t>
            </w:r>
          </w:p>
        </w:tc>
        <w:tc>
          <w:tcPr>
            <w:tcW w:w="1984" w:type="dxa"/>
            <w:vMerge w:val="restart"/>
          </w:tcPr>
          <w:p w:rsidR="00DB14ED" w:rsidRPr="00404305" w:rsidRDefault="00DB14ED" w:rsidP="00224D81">
            <w:pPr>
              <w:jc w:val="center"/>
              <w:rPr>
                <w:b/>
                <w:sz w:val="24"/>
                <w:szCs w:val="24"/>
              </w:rPr>
            </w:pPr>
            <w:r w:rsidRPr="00404305">
              <w:rPr>
                <w:b/>
                <w:sz w:val="24"/>
                <w:szCs w:val="24"/>
              </w:rPr>
              <w:t>Площадь посадки, м</w:t>
            </w:r>
            <w:proofErr w:type="gramStart"/>
            <w:r w:rsidRPr="00404305">
              <w:rPr>
                <w:b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2410" w:type="dxa"/>
            <w:vMerge w:val="restart"/>
          </w:tcPr>
          <w:p w:rsidR="00DB14ED" w:rsidRPr="00404305" w:rsidRDefault="00DB14ED" w:rsidP="00224D81">
            <w:pPr>
              <w:jc w:val="center"/>
              <w:rPr>
                <w:b/>
                <w:sz w:val="24"/>
                <w:szCs w:val="24"/>
              </w:rPr>
            </w:pPr>
            <w:r w:rsidRPr="00404305">
              <w:rPr>
                <w:b/>
                <w:sz w:val="24"/>
                <w:szCs w:val="24"/>
              </w:rPr>
              <w:t xml:space="preserve">Схема посадки, </w:t>
            </w:r>
          </w:p>
          <w:p w:rsidR="00DB14ED" w:rsidRPr="00404305" w:rsidRDefault="00DB14ED" w:rsidP="00224D81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404305">
              <w:rPr>
                <w:b/>
                <w:sz w:val="24"/>
                <w:szCs w:val="24"/>
              </w:rPr>
              <w:t>см</w:t>
            </w:r>
            <w:proofErr w:type="gramEnd"/>
            <w:r w:rsidRPr="00404305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4305">
              <w:rPr>
                <w:b/>
                <w:sz w:val="24"/>
                <w:szCs w:val="24"/>
              </w:rPr>
              <w:t>х</w:t>
            </w:r>
            <w:proofErr w:type="spellEnd"/>
            <w:r w:rsidRPr="00404305">
              <w:rPr>
                <w:b/>
                <w:sz w:val="24"/>
                <w:szCs w:val="24"/>
              </w:rPr>
              <w:t xml:space="preserve"> см</w:t>
            </w:r>
          </w:p>
        </w:tc>
        <w:tc>
          <w:tcPr>
            <w:tcW w:w="1843" w:type="dxa"/>
            <w:vMerge w:val="restart"/>
          </w:tcPr>
          <w:p w:rsidR="00DB14ED" w:rsidRPr="00404305" w:rsidRDefault="00DB14ED" w:rsidP="00224D81">
            <w:pPr>
              <w:jc w:val="center"/>
              <w:rPr>
                <w:b/>
                <w:sz w:val="24"/>
                <w:szCs w:val="24"/>
              </w:rPr>
            </w:pPr>
            <w:r w:rsidRPr="00404305">
              <w:rPr>
                <w:b/>
                <w:sz w:val="24"/>
                <w:szCs w:val="24"/>
              </w:rPr>
              <w:t>Количество, шт.</w:t>
            </w:r>
          </w:p>
        </w:tc>
      </w:tr>
      <w:tr w:rsidR="00DB14ED" w:rsidTr="00224D81">
        <w:trPr>
          <w:trHeight w:val="322"/>
        </w:trPr>
        <w:tc>
          <w:tcPr>
            <w:tcW w:w="3369" w:type="dxa"/>
            <w:vMerge/>
          </w:tcPr>
          <w:p w:rsidR="00DB14ED" w:rsidRDefault="00DB14ED" w:rsidP="00224D8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DB14ED" w:rsidRDefault="00DB14ED" w:rsidP="00224D8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B14ED" w:rsidRDefault="00DB14ED" w:rsidP="00224D8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B14ED" w:rsidRDefault="00DB14ED" w:rsidP="00224D81">
            <w:pPr>
              <w:widowControl w:val="0"/>
              <w:rPr>
                <w:sz w:val="24"/>
                <w:szCs w:val="24"/>
              </w:rPr>
            </w:pPr>
          </w:p>
        </w:tc>
      </w:tr>
      <w:tr w:rsidR="00DB14ED" w:rsidTr="00224D81">
        <w:trPr>
          <w:trHeight w:val="317"/>
        </w:trPr>
        <w:tc>
          <w:tcPr>
            <w:tcW w:w="3369" w:type="dxa"/>
            <w:vMerge/>
          </w:tcPr>
          <w:p w:rsidR="00DB14ED" w:rsidRDefault="00DB14ED" w:rsidP="00224D8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DB14ED" w:rsidRDefault="00DB14ED" w:rsidP="00224D8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</w:tcPr>
          <w:p w:rsidR="00DB14ED" w:rsidRDefault="00DB14ED" w:rsidP="00224D81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DB14ED" w:rsidRDefault="00DB14ED" w:rsidP="00224D81">
            <w:pPr>
              <w:widowControl w:val="0"/>
              <w:rPr>
                <w:sz w:val="24"/>
                <w:szCs w:val="24"/>
              </w:rPr>
            </w:pPr>
          </w:p>
        </w:tc>
      </w:tr>
      <w:tr w:rsidR="00DB14ED" w:rsidTr="00224D81">
        <w:trPr>
          <w:trHeight w:val="311"/>
        </w:trPr>
        <w:tc>
          <w:tcPr>
            <w:tcW w:w="9606" w:type="dxa"/>
            <w:gridSpan w:val="4"/>
          </w:tcPr>
          <w:p w:rsidR="00DB14ED" w:rsidRDefault="00DB14ED" w:rsidP="00224D8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Однолетние растения</w:t>
            </w:r>
          </w:p>
        </w:tc>
      </w:tr>
      <w:tr w:rsidR="00DB14ED" w:rsidTr="00224D81">
        <w:trPr>
          <w:trHeight w:val="311"/>
        </w:trPr>
        <w:tc>
          <w:tcPr>
            <w:tcW w:w="3369" w:type="dxa"/>
          </w:tcPr>
          <w:p w:rsidR="00DB14ED" w:rsidRPr="00747DA2" w:rsidRDefault="001333FF" w:rsidP="005C28DF">
            <w:pPr>
              <w:rPr>
                <w:sz w:val="24"/>
                <w:szCs w:val="24"/>
              </w:rPr>
            </w:pPr>
            <w:proofErr w:type="gramStart"/>
            <w:r w:rsidRPr="00747DA2">
              <w:rPr>
                <w:sz w:val="24"/>
                <w:szCs w:val="24"/>
              </w:rPr>
              <w:t xml:space="preserve">Львиный зев </w:t>
            </w:r>
            <w:r w:rsidR="005C28DF">
              <w:rPr>
                <w:sz w:val="24"/>
                <w:szCs w:val="24"/>
              </w:rPr>
              <w:t xml:space="preserve">Белый букет </w:t>
            </w:r>
            <w:r w:rsidRPr="00747DA2">
              <w:rPr>
                <w:sz w:val="24"/>
                <w:szCs w:val="24"/>
              </w:rPr>
              <w:t>(</w:t>
            </w:r>
            <w:proofErr w:type="spellStart"/>
            <w:r w:rsidRPr="00747DA2">
              <w:rPr>
                <w:sz w:val="24"/>
                <w:szCs w:val="24"/>
              </w:rPr>
              <w:t>Antirrhinum</w:t>
            </w:r>
            <w:proofErr w:type="spellEnd"/>
            <w:r w:rsidRPr="00747DA2">
              <w:rPr>
                <w:sz w:val="24"/>
                <w:szCs w:val="24"/>
              </w:rPr>
              <w:t xml:space="preserve">), </w:t>
            </w:r>
            <w:r w:rsidR="006927F9" w:rsidRPr="006927F9">
              <w:rPr>
                <w:sz w:val="24"/>
                <w:szCs w:val="24"/>
              </w:rPr>
              <w:t>семейств</w:t>
            </w:r>
            <w:r w:rsidR="006927F9">
              <w:rPr>
                <w:sz w:val="24"/>
                <w:szCs w:val="24"/>
              </w:rPr>
              <w:t>о</w:t>
            </w:r>
            <w:r w:rsidR="006927F9" w:rsidRPr="006927F9">
              <w:rPr>
                <w:sz w:val="24"/>
                <w:szCs w:val="24"/>
              </w:rPr>
              <w:t xml:space="preserve"> подорожниковых.</w:t>
            </w:r>
            <w:proofErr w:type="gramEnd"/>
          </w:p>
        </w:tc>
        <w:tc>
          <w:tcPr>
            <w:tcW w:w="1984" w:type="dxa"/>
          </w:tcPr>
          <w:p w:rsidR="00DB14ED" w:rsidRPr="00747DA2" w:rsidRDefault="00213561" w:rsidP="00E154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410" w:type="dxa"/>
          </w:tcPr>
          <w:p w:rsidR="00DB14ED" w:rsidRPr="00747DA2" w:rsidRDefault="00E154AA" w:rsidP="00E154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20х30 </w:t>
            </w:r>
          </w:p>
        </w:tc>
        <w:tc>
          <w:tcPr>
            <w:tcW w:w="1843" w:type="dxa"/>
          </w:tcPr>
          <w:p w:rsidR="00DB14ED" w:rsidRDefault="008A2717" w:rsidP="00E154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</w:tr>
      <w:tr w:rsidR="00DB14ED" w:rsidTr="00224D81">
        <w:trPr>
          <w:trHeight w:val="311"/>
        </w:trPr>
        <w:tc>
          <w:tcPr>
            <w:tcW w:w="3369" w:type="dxa"/>
          </w:tcPr>
          <w:p w:rsidR="00DB0BCE" w:rsidRDefault="00771B81" w:rsidP="00DB0BCE">
            <w:pPr>
              <w:rPr>
                <w:sz w:val="24"/>
                <w:szCs w:val="24"/>
              </w:rPr>
            </w:pPr>
            <w:r w:rsidRPr="00771B81">
              <w:rPr>
                <w:sz w:val="24"/>
                <w:szCs w:val="24"/>
              </w:rPr>
              <w:t>Бархатцы отклоненные (</w:t>
            </w:r>
            <w:proofErr w:type="spellStart"/>
            <w:r w:rsidRPr="00771B81">
              <w:rPr>
                <w:sz w:val="24"/>
                <w:szCs w:val="24"/>
              </w:rPr>
              <w:t>Tagetes</w:t>
            </w:r>
            <w:proofErr w:type="spellEnd"/>
            <w:r w:rsidRPr="00771B81">
              <w:rPr>
                <w:sz w:val="24"/>
                <w:szCs w:val="24"/>
              </w:rPr>
              <w:t xml:space="preserve"> </w:t>
            </w:r>
            <w:proofErr w:type="spellStart"/>
            <w:r w:rsidRPr="00771B81">
              <w:rPr>
                <w:sz w:val="24"/>
                <w:szCs w:val="24"/>
              </w:rPr>
              <w:t>patula</w:t>
            </w:r>
            <w:proofErr w:type="spellEnd"/>
            <w:r w:rsidRPr="00771B81">
              <w:rPr>
                <w:sz w:val="24"/>
                <w:szCs w:val="24"/>
              </w:rPr>
              <w:t>)</w:t>
            </w:r>
            <w:r w:rsidR="00820F49">
              <w:rPr>
                <w:sz w:val="24"/>
                <w:szCs w:val="24"/>
              </w:rPr>
              <w:t>,</w:t>
            </w:r>
            <w:r w:rsidR="00A63A11">
              <w:rPr>
                <w:sz w:val="24"/>
                <w:szCs w:val="24"/>
              </w:rPr>
              <w:t xml:space="preserve"> </w:t>
            </w:r>
            <w:r w:rsidR="00683660" w:rsidRPr="00683660">
              <w:rPr>
                <w:sz w:val="24"/>
                <w:szCs w:val="24"/>
              </w:rPr>
              <w:t>семейств</w:t>
            </w:r>
            <w:r w:rsidR="00683660">
              <w:rPr>
                <w:sz w:val="24"/>
                <w:szCs w:val="24"/>
              </w:rPr>
              <w:t xml:space="preserve">о </w:t>
            </w:r>
            <w:r w:rsidR="00CB5C3F">
              <w:rPr>
                <w:sz w:val="24"/>
                <w:szCs w:val="24"/>
              </w:rPr>
              <w:t>а</w:t>
            </w:r>
            <w:r w:rsidR="00683660" w:rsidRPr="00683660">
              <w:rPr>
                <w:sz w:val="24"/>
                <w:szCs w:val="24"/>
              </w:rPr>
              <w:t xml:space="preserve">стровые, или </w:t>
            </w:r>
          </w:p>
          <w:p w:rsidR="00DB14ED" w:rsidRPr="00747DA2" w:rsidRDefault="00CB5C3F" w:rsidP="00DB0BC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683660" w:rsidRPr="00683660">
              <w:rPr>
                <w:sz w:val="24"/>
                <w:szCs w:val="24"/>
              </w:rPr>
              <w:t xml:space="preserve">ложноцветные </w:t>
            </w:r>
          </w:p>
        </w:tc>
        <w:tc>
          <w:tcPr>
            <w:tcW w:w="1984" w:type="dxa"/>
          </w:tcPr>
          <w:p w:rsidR="00DB14ED" w:rsidRPr="00747DA2" w:rsidRDefault="00213561" w:rsidP="00E154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410" w:type="dxa"/>
          </w:tcPr>
          <w:p w:rsidR="00DB14ED" w:rsidRPr="00747DA2" w:rsidRDefault="000E7C9E" w:rsidP="00E154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20х30</w:t>
            </w:r>
          </w:p>
        </w:tc>
        <w:tc>
          <w:tcPr>
            <w:tcW w:w="1843" w:type="dxa"/>
          </w:tcPr>
          <w:p w:rsidR="00DB14ED" w:rsidRDefault="008A2717" w:rsidP="004072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4072CC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0</w:t>
            </w:r>
          </w:p>
        </w:tc>
      </w:tr>
      <w:tr w:rsidR="00404305" w:rsidTr="00224D81">
        <w:trPr>
          <w:trHeight w:val="311"/>
        </w:trPr>
        <w:tc>
          <w:tcPr>
            <w:tcW w:w="3369" w:type="dxa"/>
          </w:tcPr>
          <w:p w:rsidR="00404305" w:rsidRPr="00060551" w:rsidRDefault="00747DA2" w:rsidP="00410585">
            <w:pPr>
              <w:rPr>
                <w:sz w:val="24"/>
                <w:szCs w:val="24"/>
              </w:rPr>
            </w:pPr>
            <w:proofErr w:type="spellStart"/>
            <w:r w:rsidRPr="00747DA2">
              <w:rPr>
                <w:sz w:val="24"/>
                <w:szCs w:val="24"/>
              </w:rPr>
              <w:t>Агератум</w:t>
            </w:r>
            <w:proofErr w:type="spellEnd"/>
            <w:r w:rsidRPr="00747DA2">
              <w:rPr>
                <w:sz w:val="24"/>
                <w:szCs w:val="24"/>
              </w:rPr>
              <w:t xml:space="preserve"> </w:t>
            </w:r>
            <w:r w:rsidR="00CB36DF">
              <w:rPr>
                <w:sz w:val="24"/>
                <w:szCs w:val="24"/>
              </w:rPr>
              <w:t xml:space="preserve"> </w:t>
            </w:r>
            <w:r w:rsidR="00CB36DF" w:rsidRPr="00CB36DF">
              <w:rPr>
                <w:sz w:val="24"/>
                <w:szCs w:val="24"/>
              </w:rPr>
              <w:t xml:space="preserve">голубой «Голубая норка» </w:t>
            </w:r>
            <w:r w:rsidRPr="00747DA2">
              <w:rPr>
                <w:sz w:val="24"/>
                <w:szCs w:val="24"/>
              </w:rPr>
              <w:t>(</w:t>
            </w:r>
            <w:proofErr w:type="spellStart"/>
            <w:r w:rsidRPr="00747DA2">
              <w:rPr>
                <w:sz w:val="24"/>
                <w:szCs w:val="24"/>
              </w:rPr>
              <w:t>Ageratum</w:t>
            </w:r>
            <w:proofErr w:type="spellEnd"/>
            <w:r w:rsidR="00410585">
              <w:rPr>
                <w:sz w:val="24"/>
                <w:szCs w:val="24"/>
              </w:rPr>
              <w:t xml:space="preserve"> </w:t>
            </w:r>
            <w:proofErr w:type="spellStart"/>
            <w:r w:rsidR="00410585" w:rsidRPr="00410585">
              <w:rPr>
                <w:sz w:val="24"/>
                <w:szCs w:val="24"/>
              </w:rPr>
              <w:t>Blue</w:t>
            </w:r>
            <w:proofErr w:type="spellEnd"/>
            <w:r w:rsidR="00410585" w:rsidRPr="00410585">
              <w:rPr>
                <w:sz w:val="24"/>
                <w:szCs w:val="24"/>
              </w:rPr>
              <w:t xml:space="preserve"> </w:t>
            </w:r>
            <w:proofErr w:type="spellStart"/>
            <w:r w:rsidR="00410585">
              <w:rPr>
                <w:sz w:val="24"/>
                <w:szCs w:val="24"/>
              </w:rPr>
              <w:t>Mink</w:t>
            </w:r>
            <w:proofErr w:type="spellEnd"/>
            <w:r w:rsidRPr="00747DA2">
              <w:rPr>
                <w:sz w:val="24"/>
                <w:szCs w:val="24"/>
              </w:rPr>
              <w:t>)</w:t>
            </w:r>
            <w:r w:rsidR="00DB0BCE">
              <w:rPr>
                <w:sz w:val="24"/>
                <w:szCs w:val="24"/>
              </w:rPr>
              <w:t>,</w:t>
            </w:r>
            <w:r w:rsidR="00060551" w:rsidRPr="00060551">
              <w:rPr>
                <w:sz w:val="24"/>
                <w:szCs w:val="24"/>
              </w:rPr>
              <w:t xml:space="preserve"> семейств</w:t>
            </w:r>
            <w:r w:rsidR="00060551">
              <w:rPr>
                <w:sz w:val="24"/>
                <w:szCs w:val="24"/>
              </w:rPr>
              <w:t>о</w:t>
            </w:r>
            <w:r w:rsidR="00060551" w:rsidRPr="00060551">
              <w:rPr>
                <w:sz w:val="24"/>
                <w:szCs w:val="24"/>
              </w:rPr>
              <w:t xml:space="preserve"> </w:t>
            </w:r>
            <w:proofErr w:type="gramStart"/>
            <w:r w:rsidR="00060551" w:rsidRPr="00060551">
              <w:rPr>
                <w:sz w:val="24"/>
                <w:szCs w:val="24"/>
              </w:rPr>
              <w:t>астровые</w:t>
            </w:r>
            <w:proofErr w:type="gramEnd"/>
          </w:p>
        </w:tc>
        <w:tc>
          <w:tcPr>
            <w:tcW w:w="1984" w:type="dxa"/>
          </w:tcPr>
          <w:p w:rsidR="00404305" w:rsidRPr="00747DA2" w:rsidRDefault="00213561" w:rsidP="00E154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2410" w:type="dxa"/>
          </w:tcPr>
          <w:p w:rsidR="00404305" w:rsidRPr="00747DA2" w:rsidRDefault="00681665" w:rsidP="00E154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25х25</w:t>
            </w:r>
          </w:p>
        </w:tc>
        <w:tc>
          <w:tcPr>
            <w:tcW w:w="1843" w:type="dxa"/>
          </w:tcPr>
          <w:p w:rsidR="00404305" w:rsidRDefault="00CF47C7" w:rsidP="004072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072CC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0</w:t>
            </w:r>
          </w:p>
        </w:tc>
      </w:tr>
      <w:tr w:rsidR="00E00474" w:rsidTr="00224D81">
        <w:trPr>
          <w:trHeight w:val="311"/>
        </w:trPr>
        <w:tc>
          <w:tcPr>
            <w:tcW w:w="3369" w:type="dxa"/>
          </w:tcPr>
          <w:p w:rsidR="00E00474" w:rsidRPr="00E00474" w:rsidRDefault="00E00474" w:rsidP="00E00474">
            <w:pPr>
              <w:rPr>
                <w:sz w:val="24"/>
                <w:szCs w:val="24"/>
              </w:rPr>
            </w:pPr>
            <w:proofErr w:type="gramStart"/>
            <w:r w:rsidRPr="00E00474">
              <w:rPr>
                <w:sz w:val="24"/>
                <w:szCs w:val="24"/>
              </w:rPr>
              <w:t xml:space="preserve">Газон </w:t>
            </w:r>
            <w:r>
              <w:rPr>
                <w:sz w:val="24"/>
                <w:szCs w:val="24"/>
              </w:rPr>
              <w:t>«</w:t>
            </w:r>
            <w:r w:rsidRPr="00E00474">
              <w:rPr>
                <w:sz w:val="24"/>
                <w:szCs w:val="24"/>
              </w:rPr>
              <w:t>Для Сибири и Урала</w:t>
            </w:r>
            <w:r>
              <w:rPr>
                <w:sz w:val="24"/>
                <w:szCs w:val="24"/>
              </w:rPr>
              <w:t xml:space="preserve">» </w:t>
            </w:r>
            <w:r w:rsidRPr="00E00474">
              <w:rPr>
                <w:sz w:val="24"/>
                <w:szCs w:val="24"/>
              </w:rPr>
              <w:t>- смесь семян газонных трав</w:t>
            </w:r>
            <w:r>
              <w:rPr>
                <w:sz w:val="24"/>
                <w:szCs w:val="24"/>
              </w:rPr>
              <w:t xml:space="preserve"> (</w:t>
            </w:r>
            <w:r w:rsidRPr="00E00474">
              <w:rPr>
                <w:sz w:val="24"/>
                <w:szCs w:val="24"/>
              </w:rPr>
              <w:t>30% Овсяница тростниковая</w:t>
            </w:r>
            <w:proofErr w:type="gramEnd"/>
          </w:p>
          <w:p w:rsidR="00E00474" w:rsidRPr="00E00474" w:rsidRDefault="00E00474" w:rsidP="00E00474">
            <w:pPr>
              <w:rPr>
                <w:sz w:val="24"/>
                <w:szCs w:val="24"/>
              </w:rPr>
            </w:pPr>
            <w:r w:rsidRPr="00E00474">
              <w:rPr>
                <w:sz w:val="24"/>
                <w:szCs w:val="24"/>
              </w:rPr>
              <w:t>55% Райграс многолетний</w:t>
            </w:r>
          </w:p>
          <w:p w:rsidR="00E00474" w:rsidRPr="00747DA2" w:rsidRDefault="00E00474" w:rsidP="00E00474">
            <w:pPr>
              <w:rPr>
                <w:sz w:val="24"/>
                <w:szCs w:val="24"/>
              </w:rPr>
            </w:pPr>
            <w:proofErr w:type="gramStart"/>
            <w:r w:rsidRPr="00E00474">
              <w:rPr>
                <w:sz w:val="24"/>
                <w:szCs w:val="24"/>
              </w:rPr>
              <w:t>15% Овсяница красная</w:t>
            </w:r>
            <w:r>
              <w:rPr>
                <w:sz w:val="24"/>
                <w:szCs w:val="24"/>
              </w:rPr>
              <w:t>)</w:t>
            </w:r>
            <w:proofErr w:type="gramEnd"/>
          </w:p>
        </w:tc>
        <w:tc>
          <w:tcPr>
            <w:tcW w:w="1984" w:type="dxa"/>
          </w:tcPr>
          <w:p w:rsidR="00E00474" w:rsidRPr="00747DA2" w:rsidRDefault="00AB09B9" w:rsidP="000023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00236F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,65</w:t>
            </w:r>
          </w:p>
        </w:tc>
        <w:tc>
          <w:tcPr>
            <w:tcW w:w="2410" w:type="dxa"/>
          </w:tcPr>
          <w:p w:rsidR="00E00474" w:rsidRDefault="008C7850" w:rsidP="00E154AA">
            <w:pPr>
              <w:jc w:val="center"/>
              <w:rPr>
                <w:sz w:val="24"/>
                <w:szCs w:val="24"/>
              </w:rPr>
            </w:pPr>
            <w:r w:rsidRPr="008C7850">
              <w:rPr>
                <w:sz w:val="24"/>
                <w:szCs w:val="24"/>
              </w:rPr>
              <w:t>30 гр. на 1 м.кв.</w:t>
            </w:r>
          </w:p>
        </w:tc>
        <w:tc>
          <w:tcPr>
            <w:tcW w:w="1843" w:type="dxa"/>
          </w:tcPr>
          <w:p w:rsidR="00E00474" w:rsidRDefault="00A531FB" w:rsidP="00E154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л.</w:t>
            </w:r>
          </w:p>
        </w:tc>
      </w:tr>
      <w:tr w:rsidR="00B61356" w:rsidTr="00224D81">
        <w:trPr>
          <w:trHeight w:val="311"/>
        </w:trPr>
        <w:tc>
          <w:tcPr>
            <w:tcW w:w="3369" w:type="dxa"/>
          </w:tcPr>
          <w:p w:rsidR="00B61356" w:rsidRPr="00E00474" w:rsidRDefault="00BD55E7" w:rsidP="004A5C56">
            <w:pPr>
              <w:rPr>
                <w:sz w:val="24"/>
                <w:szCs w:val="24"/>
              </w:rPr>
            </w:pPr>
            <w:r w:rsidRPr="00BD55E7">
              <w:rPr>
                <w:sz w:val="24"/>
                <w:szCs w:val="24"/>
              </w:rPr>
              <w:t xml:space="preserve">Петуния </w:t>
            </w:r>
            <w:r w:rsidR="004A5C56">
              <w:rPr>
                <w:sz w:val="24"/>
                <w:szCs w:val="24"/>
              </w:rPr>
              <w:t>белая (</w:t>
            </w:r>
            <w:proofErr w:type="spellStart"/>
            <w:r w:rsidR="004A5C56" w:rsidRPr="004A5C56">
              <w:rPr>
                <w:sz w:val="24"/>
                <w:szCs w:val="24"/>
              </w:rPr>
              <w:t>Petunia</w:t>
            </w:r>
            <w:proofErr w:type="spellEnd"/>
            <w:r w:rsidR="004A5C56" w:rsidRPr="004A5C56">
              <w:rPr>
                <w:sz w:val="24"/>
                <w:szCs w:val="24"/>
              </w:rPr>
              <w:t xml:space="preserve"> </w:t>
            </w:r>
            <w:proofErr w:type="spellStart"/>
            <w:r w:rsidRPr="00BD55E7">
              <w:rPr>
                <w:sz w:val="24"/>
                <w:szCs w:val="24"/>
              </w:rPr>
              <w:t>Blanket</w:t>
            </w:r>
            <w:proofErr w:type="spellEnd"/>
            <w:r w:rsidRPr="00BD55E7">
              <w:rPr>
                <w:sz w:val="24"/>
                <w:szCs w:val="24"/>
              </w:rPr>
              <w:t xml:space="preserve"> </w:t>
            </w:r>
            <w:proofErr w:type="spellStart"/>
            <w:r w:rsidRPr="00BD55E7">
              <w:rPr>
                <w:sz w:val="24"/>
                <w:szCs w:val="24"/>
              </w:rPr>
              <w:t>White</w:t>
            </w:r>
            <w:proofErr w:type="spellEnd"/>
            <w:r w:rsidR="00A10124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, семейство </w:t>
            </w:r>
            <w:proofErr w:type="gramStart"/>
            <w:r w:rsidR="004A5C56">
              <w:rPr>
                <w:sz w:val="24"/>
                <w:szCs w:val="24"/>
              </w:rPr>
              <w:t>пасленовые</w:t>
            </w:r>
            <w:proofErr w:type="gramEnd"/>
          </w:p>
        </w:tc>
        <w:tc>
          <w:tcPr>
            <w:tcW w:w="1984" w:type="dxa"/>
          </w:tcPr>
          <w:p w:rsidR="00B61356" w:rsidRPr="00747DA2" w:rsidRDefault="00A60595" w:rsidP="00E154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0,49</w:t>
            </w:r>
          </w:p>
        </w:tc>
        <w:tc>
          <w:tcPr>
            <w:tcW w:w="2410" w:type="dxa"/>
          </w:tcPr>
          <w:p w:rsidR="00B61356" w:rsidRPr="008C7850" w:rsidRDefault="00991EC1" w:rsidP="001F338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F3380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х</w:t>
            </w:r>
            <w:r w:rsidR="001F3380">
              <w:rPr>
                <w:sz w:val="24"/>
                <w:szCs w:val="24"/>
              </w:rPr>
              <w:t>25</w:t>
            </w:r>
          </w:p>
        </w:tc>
        <w:tc>
          <w:tcPr>
            <w:tcW w:w="1843" w:type="dxa"/>
          </w:tcPr>
          <w:p w:rsidR="00B61356" w:rsidRDefault="0085090D" w:rsidP="00E154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DB14ED" w:rsidTr="00224D81">
        <w:trPr>
          <w:trHeight w:val="311"/>
        </w:trPr>
        <w:tc>
          <w:tcPr>
            <w:tcW w:w="9606" w:type="dxa"/>
            <w:gridSpan w:val="4"/>
          </w:tcPr>
          <w:p w:rsidR="00DB14ED" w:rsidRPr="00747DA2" w:rsidRDefault="00DB14ED" w:rsidP="00224D81">
            <w:pPr>
              <w:jc w:val="center"/>
              <w:rPr>
                <w:sz w:val="24"/>
                <w:szCs w:val="24"/>
              </w:rPr>
            </w:pPr>
            <w:r w:rsidRPr="00747DA2">
              <w:rPr>
                <w:sz w:val="24"/>
                <w:szCs w:val="24"/>
              </w:rPr>
              <w:t>Многолетние травянистые растения</w:t>
            </w:r>
          </w:p>
        </w:tc>
      </w:tr>
      <w:tr w:rsidR="00DB14ED" w:rsidTr="00224D81">
        <w:trPr>
          <w:trHeight w:val="311"/>
        </w:trPr>
        <w:tc>
          <w:tcPr>
            <w:tcW w:w="3369" w:type="dxa"/>
          </w:tcPr>
          <w:p w:rsidR="00DB14ED" w:rsidRPr="00747DA2" w:rsidRDefault="00604822" w:rsidP="00224D81">
            <w:pPr>
              <w:rPr>
                <w:sz w:val="24"/>
                <w:szCs w:val="24"/>
              </w:rPr>
            </w:pPr>
            <w:proofErr w:type="gramStart"/>
            <w:r w:rsidRPr="00747DA2">
              <w:rPr>
                <w:sz w:val="24"/>
                <w:szCs w:val="24"/>
              </w:rPr>
              <w:lastRenderedPageBreak/>
              <w:t>Ирис Сибирский (</w:t>
            </w:r>
            <w:proofErr w:type="spellStart"/>
            <w:r w:rsidRPr="00747DA2">
              <w:rPr>
                <w:sz w:val="24"/>
                <w:szCs w:val="24"/>
              </w:rPr>
              <w:t>Íris</w:t>
            </w:r>
            <w:proofErr w:type="spellEnd"/>
            <w:r w:rsidRPr="00747DA2">
              <w:rPr>
                <w:sz w:val="24"/>
                <w:szCs w:val="24"/>
              </w:rPr>
              <w:t xml:space="preserve"> </w:t>
            </w:r>
            <w:proofErr w:type="spellStart"/>
            <w:r w:rsidRPr="00747DA2">
              <w:rPr>
                <w:sz w:val="24"/>
                <w:szCs w:val="24"/>
              </w:rPr>
              <w:t>Siberians</w:t>
            </w:r>
            <w:proofErr w:type="spellEnd"/>
            <w:r w:rsidRPr="00747DA2">
              <w:rPr>
                <w:sz w:val="24"/>
                <w:szCs w:val="24"/>
              </w:rPr>
              <w:t xml:space="preserve"> (SIB)</w:t>
            </w:r>
            <w:proofErr w:type="gramEnd"/>
          </w:p>
        </w:tc>
        <w:tc>
          <w:tcPr>
            <w:tcW w:w="1984" w:type="dxa"/>
          </w:tcPr>
          <w:p w:rsidR="00DB14ED" w:rsidRPr="00747DA2" w:rsidRDefault="00430301" w:rsidP="00A531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1,36</w:t>
            </w:r>
          </w:p>
        </w:tc>
        <w:tc>
          <w:tcPr>
            <w:tcW w:w="2410" w:type="dxa"/>
          </w:tcPr>
          <w:p w:rsidR="00DB14ED" w:rsidRPr="00747DA2" w:rsidRDefault="00305D7B" w:rsidP="00305D7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A531FB">
              <w:rPr>
                <w:sz w:val="24"/>
                <w:szCs w:val="24"/>
              </w:rPr>
              <w:t>0х</w:t>
            </w:r>
            <w:r>
              <w:rPr>
                <w:sz w:val="24"/>
                <w:szCs w:val="24"/>
              </w:rPr>
              <w:t>10</w:t>
            </w:r>
            <w:r w:rsidR="00A531FB">
              <w:rPr>
                <w:sz w:val="24"/>
                <w:szCs w:val="24"/>
              </w:rPr>
              <w:t>0</w:t>
            </w:r>
          </w:p>
        </w:tc>
        <w:tc>
          <w:tcPr>
            <w:tcW w:w="1843" w:type="dxa"/>
          </w:tcPr>
          <w:p w:rsidR="00DB14ED" w:rsidRDefault="00AD17E9" w:rsidP="00A531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</w:tbl>
    <w:p w:rsidR="00CB5C3F" w:rsidRDefault="00CB5C3F" w:rsidP="0041421C">
      <w:pPr>
        <w:spacing w:line="360" w:lineRule="auto"/>
        <w:ind w:firstLine="709"/>
        <w:jc w:val="both"/>
        <w:rPr>
          <w:sz w:val="28"/>
          <w:szCs w:val="28"/>
        </w:rPr>
      </w:pPr>
    </w:p>
    <w:p w:rsidR="00B4652A" w:rsidRDefault="00B4652A" w:rsidP="0041421C">
      <w:pPr>
        <w:spacing w:line="360" w:lineRule="auto"/>
        <w:ind w:firstLine="709"/>
        <w:jc w:val="both"/>
        <w:rPr>
          <w:sz w:val="28"/>
          <w:szCs w:val="28"/>
        </w:rPr>
      </w:pPr>
      <w:r w:rsidRPr="00B4652A">
        <w:rPr>
          <w:sz w:val="28"/>
          <w:szCs w:val="28"/>
        </w:rPr>
        <w:t>Для того, чтобы обеспечить получение высоких результатов с наименьшими затратами труда и средств, необ</w:t>
      </w:r>
      <w:r w:rsidR="00182584">
        <w:rPr>
          <w:sz w:val="28"/>
          <w:szCs w:val="28"/>
        </w:rPr>
        <w:t>ходимо составить агротехническую карту</w:t>
      </w:r>
      <w:r w:rsidRPr="00B4652A">
        <w:rPr>
          <w:sz w:val="28"/>
          <w:szCs w:val="28"/>
        </w:rPr>
        <w:t xml:space="preserve"> (</w:t>
      </w:r>
      <w:r w:rsidR="00634101">
        <w:rPr>
          <w:sz w:val="28"/>
          <w:szCs w:val="28"/>
        </w:rPr>
        <w:t>Т</w:t>
      </w:r>
      <w:r w:rsidRPr="00B4652A">
        <w:rPr>
          <w:sz w:val="28"/>
          <w:szCs w:val="28"/>
        </w:rPr>
        <w:t xml:space="preserve">аблица </w:t>
      </w:r>
      <w:r w:rsidR="00E8473F">
        <w:rPr>
          <w:sz w:val="28"/>
          <w:szCs w:val="28"/>
        </w:rPr>
        <w:t>5</w:t>
      </w:r>
      <w:r w:rsidR="00182584">
        <w:rPr>
          <w:sz w:val="28"/>
          <w:szCs w:val="28"/>
        </w:rPr>
        <w:t>), в которой</w:t>
      </w:r>
      <w:r w:rsidRPr="00B4652A">
        <w:rPr>
          <w:sz w:val="28"/>
          <w:szCs w:val="28"/>
        </w:rPr>
        <w:t xml:space="preserve"> будут указываться примерные календарные сроки выполнения всех работ.</w:t>
      </w:r>
    </w:p>
    <w:p w:rsidR="00634101" w:rsidRPr="00423C69" w:rsidRDefault="00634101" w:rsidP="0041421C">
      <w:pPr>
        <w:spacing w:line="360" w:lineRule="auto"/>
        <w:ind w:firstLine="709"/>
        <w:jc w:val="both"/>
        <w:rPr>
          <w:sz w:val="28"/>
          <w:szCs w:val="28"/>
        </w:rPr>
      </w:pPr>
    </w:p>
    <w:p w:rsidR="004620DC" w:rsidRDefault="004620DC" w:rsidP="00796B95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 w:rsidR="00E8473F">
        <w:rPr>
          <w:sz w:val="28"/>
          <w:szCs w:val="28"/>
        </w:rPr>
        <w:t>5</w:t>
      </w:r>
      <w:r>
        <w:rPr>
          <w:sz w:val="28"/>
          <w:szCs w:val="28"/>
        </w:rPr>
        <w:t>:  А</w:t>
      </w:r>
      <w:r w:rsidR="00AB1C9C" w:rsidRPr="0041421C">
        <w:rPr>
          <w:sz w:val="28"/>
          <w:szCs w:val="28"/>
        </w:rPr>
        <w:t>гротехническая карта выращивания растени</w:t>
      </w:r>
      <w:r w:rsidR="00802594">
        <w:rPr>
          <w:sz w:val="28"/>
          <w:szCs w:val="28"/>
        </w:rPr>
        <w:t xml:space="preserve">я </w:t>
      </w:r>
      <w:r w:rsidR="006169BF">
        <w:rPr>
          <w:sz w:val="28"/>
          <w:szCs w:val="28"/>
        </w:rPr>
        <w:t>–</w:t>
      </w:r>
      <w:r w:rsidR="00802594">
        <w:rPr>
          <w:sz w:val="28"/>
          <w:szCs w:val="28"/>
        </w:rPr>
        <w:t xml:space="preserve"> </w:t>
      </w:r>
      <w:r w:rsidR="00802594" w:rsidRPr="00802594">
        <w:rPr>
          <w:sz w:val="28"/>
          <w:szCs w:val="28"/>
        </w:rPr>
        <w:t xml:space="preserve">Львиный зев </w:t>
      </w:r>
      <w:r w:rsidR="005C28DF">
        <w:rPr>
          <w:sz w:val="28"/>
          <w:szCs w:val="28"/>
        </w:rPr>
        <w:t>Белый букет</w:t>
      </w:r>
      <w:r>
        <w:rPr>
          <w:sz w:val="28"/>
          <w:szCs w:val="28"/>
        </w:rPr>
        <w:t>.</w:t>
      </w:r>
    </w:p>
    <w:tbl>
      <w:tblPr>
        <w:tblW w:w="97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939"/>
        <w:gridCol w:w="970"/>
        <w:gridCol w:w="970"/>
        <w:gridCol w:w="971"/>
        <w:gridCol w:w="971"/>
        <w:gridCol w:w="971"/>
        <w:gridCol w:w="971"/>
        <w:gridCol w:w="971"/>
        <w:gridCol w:w="971"/>
      </w:tblGrid>
      <w:tr w:rsidR="006169BF" w:rsidTr="006169BF">
        <w:tc>
          <w:tcPr>
            <w:tcW w:w="1701" w:type="dxa"/>
          </w:tcPr>
          <w:p w:rsidR="006169BF" w:rsidRPr="00404305" w:rsidRDefault="006169BF" w:rsidP="006312B3">
            <w:pPr>
              <w:jc w:val="both"/>
              <w:rPr>
                <w:b/>
                <w:sz w:val="24"/>
                <w:szCs w:val="24"/>
              </w:rPr>
            </w:pPr>
            <w:r w:rsidRPr="00404305">
              <w:rPr>
                <w:b/>
                <w:sz w:val="24"/>
                <w:szCs w:val="24"/>
              </w:rPr>
              <w:t>Виды работ</w:t>
            </w:r>
          </w:p>
        </w:tc>
        <w:tc>
          <w:tcPr>
            <w:tcW w:w="851" w:type="dxa"/>
          </w:tcPr>
          <w:p w:rsidR="006169BF" w:rsidRPr="00404305" w:rsidRDefault="006169BF" w:rsidP="00B13009">
            <w:pPr>
              <w:jc w:val="center"/>
              <w:rPr>
                <w:b/>
                <w:sz w:val="24"/>
                <w:szCs w:val="24"/>
              </w:rPr>
            </w:pPr>
            <w:r w:rsidRPr="00404305">
              <w:rPr>
                <w:b/>
                <w:sz w:val="24"/>
                <w:szCs w:val="24"/>
              </w:rPr>
              <w:t>март</w:t>
            </w:r>
          </w:p>
        </w:tc>
        <w:tc>
          <w:tcPr>
            <w:tcW w:w="851" w:type="dxa"/>
          </w:tcPr>
          <w:p w:rsidR="00404305" w:rsidRDefault="00404305" w:rsidP="00B13009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а</w:t>
            </w:r>
            <w:r w:rsidR="006169BF" w:rsidRPr="00404305">
              <w:rPr>
                <w:b/>
                <w:sz w:val="24"/>
                <w:szCs w:val="24"/>
              </w:rPr>
              <w:t>п</w:t>
            </w:r>
            <w:proofErr w:type="spellEnd"/>
            <w:r>
              <w:rPr>
                <w:b/>
                <w:sz w:val="24"/>
                <w:szCs w:val="24"/>
              </w:rPr>
              <w:t>-</w:t>
            </w:r>
          </w:p>
          <w:p w:rsidR="006169BF" w:rsidRPr="00404305" w:rsidRDefault="006169BF" w:rsidP="00B13009">
            <w:pPr>
              <w:jc w:val="center"/>
              <w:rPr>
                <w:b/>
                <w:sz w:val="24"/>
                <w:szCs w:val="24"/>
              </w:rPr>
            </w:pPr>
            <w:r w:rsidRPr="00404305">
              <w:rPr>
                <w:b/>
                <w:sz w:val="24"/>
                <w:szCs w:val="24"/>
              </w:rPr>
              <w:t>рель</w:t>
            </w:r>
          </w:p>
        </w:tc>
        <w:tc>
          <w:tcPr>
            <w:tcW w:w="851" w:type="dxa"/>
          </w:tcPr>
          <w:p w:rsidR="006169BF" w:rsidRPr="00404305" w:rsidRDefault="006169BF" w:rsidP="00B13009">
            <w:pPr>
              <w:jc w:val="center"/>
              <w:rPr>
                <w:b/>
                <w:sz w:val="24"/>
                <w:szCs w:val="24"/>
              </w:rPr>
            </w:pPr>
            <w:r w:rsidRPr="00404305">
              <w:rPr>
                <w:b/>
                <w:sz w:val="24"/>
                <w:szCs w:val="24"/>
              </w:rPr>
              <w:t>май</w:t>
            </w:r>
          </w:p>
        </w:tc>
        <w:tc>
          <w:tcPr>
            <w:tcW w:w="851" w:type="dxa"/>
          </w:tcPr>
          <w:p w:rsidR="006169BF" w:rsidRPr="00404305" w:rsidRDefault="006169BF" w:rsidP="00B13009">
            <w:pPr>
              <w:jc w:val="center"/>
              <w:rPr>
                <w:b/>
                <w:sz w:val="24"/>
                <w:szCs w:val="24"/>
              </w:rPr>
            </w:pPr>
            <w:r w:rsidRPr="00404305">
              <w:rPr>
                <w:b/>
                <w:sz w:val="24"/>
                <w:szCs w:val="24"/>
              </w:rPr>
              <w:t>июнь</w:t>
            </w:r>
          </w:p>
        </w:tc>
        <w:tc>
          <w:tcPr>
            <w:tcW w:w="851" w:type="dxa"/>
          </w:tcPr>
          <w:p w:rsidR="006169BF" w:rsidRPr="00404305" w:rsidRDefault="006169BF" w:rsidP="00B13009">
            <w:pPr>
              <w:jc w:val="center"/>
              <w:rPr>
                <w:b/>
                <w:sz w:val="24"/>
                <w:szCs w:val="24"/>
              </w:rPr>
            </w:pPr>
            <w:r w:rsidRPr="00404305">
              <w:rPr>
                <w:b/>
                <w:sz w:val="24"/>
                <w:szCs w:val="24"/>
              </w:rPr>
              <w:t>июль</w:t>
            </w:r>
          </w:p>
        </w:tc>
        <w:tc>
          <w:tcPr>
            <w:tcW w:w="851" w:type="dxa"/>
          </w:tcPr>
          <w:p w:rsidR="006169BF" w:rsidRPr="00404305" w:rsidRDefault="006169BF" w:rsidP="00B13009">
            <w:pPr>
              <w:jc w:val="center"/>
              <w:rPr>
                <w:b/>
                <w:sz w:val="24"/>
                <w:szCs w:val="24"/>
              </w:rPr>
            </w:pPr>
            <w:r w:rsidRPr="00404305">
              <w:rPr>
                <w:b/>
                <w:sz w:val="24"/>
                <w:szCs w:val="24"/>
              </w:rPr>
              <w:t>август</w:t>
            </w:r>
          </w:p>
        </w:tc>
        <w:tc>
          <w:tcPr>
            <w:tcW w:w="851" w:type="dxa"/>
          </w:tcPr>
          <w:p w:rsidR="003C49AC" w:rsidRPr="00404305" w:rsidRDefault="003C49AC" w:rsidP="00B13009">
            <w:pPr>
              <w:jc w:val="center"/>
              <w:rPr>
                <w:b/>
                <w:sz w:val="24"/>
                <w:szCs w:val="24"/>
              </w:rPr>
            </w:pPr>
            <w:r w:rsidRPr="00404305">
              <w:rPr>
                <w:b/>
                <w:sz w:val="24"/>
                <w:szCs w:val="24"/>
              </w:rPr>
              <w:t>с</w:t>
            </w:r>
            <w:r w:rsidR="006169BF" w:rsidRPr="00404305">
              <w:rPr>
                <w:b/>
                <w:sz w:val="24"/>
                <w:szCs w:val="24"/>
              </w:rPr>
              <w:t>ен</w:t>
            </w:r>
            <w:r w:rsidRPr="00404305">
              <w:rPr>
                <w:b/>
                <w:sz w:val="24"/>
                <w:szCs w:val="24"/>
              </w:rPr>
              <w:t>-</w:t>
            </w:r>
          </w:p>
          <w:p w:rsidR="006169BF" w:rsidRPr="00404305" w:rsidRDefault="006169BF" w:rsidP="00B13009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404305">
              <w:rPr>
                <w:b/>
                <w:sz w:val="24"/>
                <w:szCs w:val="24"/>
              </w:rPr>
              <w:t>тябрь</w:t>
            </w:r>
            <w:proofErr w:type="spellEnd"/>
          </w:p>
        </w:tc>
        <w:tc>
          <w:tcPr>
            <w:tcW w:w="851" w:type="dxa"/>
          </w:tcPr>
          <w:p w:rsidR="003C49AC" w:rsidRPr="00404305" w:rsidRDefault="003C49AC" w:rsidP="00B13009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404305">
              <w:rPr>
                <w:b/>
                <w:sz w:val="24"/>
                <w:szCs w:val="24"/>
              </w:rPr>
              <w:t>о</w:t>
            </w:r>
            <w:r w:rsidR="006169BF" w:rsidRPr="00404305">
              <w:rPr>
                <w:b/>
                <w:sz w:val="24"/>
                <w:szCs w:val="24"/>
              </w:rPr>
              <w:t>к</w:t>
            </w:r>
            <w:proofErr w:type="spellEnd"/>
            <w:r w:rsidRPr="00404305">
              <w:rPr>
                <w:b/>
                <w:sz w:val="24"/>
                <w:szCs w:val="24"/>
              </w:rPr>
              <w:t>-</w:t>
            </w:r>
          </w:p>
          <w:p w:rsidR="006169BF" w:rsidRPr="00404305" w:rsidRDefault="006169BF" w:rsidP="00B13009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404305">
              <w:rPr>
                <w:b/>
                <w:sz w:val="24"/>
                <w:szCs w:val="24"/>
              </w:rPr>
              <w:t>тябрь</w:t>
            </w:r>
            <w:proofErr w:type="spellEnd"/>
          </w:p>
        </w:tc>
      </w:tr>
      <w:tr w:rsidR="006169BF" w:rsidTr="006169BF">
        <w:tc>
          <w:tcPr>
            <w:tcW w:w="1701" w:type="dxa"/>
          </w:tcPr>
          <w:p w:rsidR="006169BF" w:rsidRDefault="006169BF" w:rsidP="006312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Подготовка и </w:t>
            </w:r>
          </w:p>
          <w:p w:rsidR="006169BF" w:rsidRDefault="006169BF" w:rsidP="006312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почвы</w:t>
            </w:r>
          </w:p>
        </w:tc>
        <w:tc>
          <w:tcPr>
            <w:tcW w:w="851" w:type="dxa"/>
          </w:tcPr>
          <w:p w:rsidR="00CD5925" w:rsidRDefault="00CD5925" w:rsidP="00B13009">
            <w:pPr>
              <w:jc w:val="center"/>
              <w:rPr>
                <w:sz w:val="24"/>
                <w:szCs w:val="24"/>
              </w:rPr>
            </w:pPr>
          </w:p>
          <w:p w:rsidR="006169BF" w:rsidRDefault="00CD5925" w:rsidP="00B130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:rsidR="00CD5925" w:rsidRDefault="00CD5925" w:rsidP="00B13009">
            <w:pPr>
              <w:jc w:val="center"/>
              <w:rPr>
                <w:sz w:val="24"/>
                <w:szCs w:val="24"/>
              </w:rPr>
            </w:pPr>
          </w:p>
          <w:p w:rsidR="006169BF" w:rsidRDefault="00CD5925" w:rsidP="00B130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  <w:p w:rsidR="00CD5925" w:rsidRDefault="00CD5925" w:rsidP="00B130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</w:pPr>
          </w:p>
        </w:tc>
      </w:tr>
      <w:tr w:rsidR="006169BF" w:rsidTr="006169BF">
        <w:tc>
          <w:tcPr>
            <w:tcW w:w="1701" w:type="dxa"/>
          </w:tcPr>
          <w:p w:rsidR="006169BF" w:rsidRDefault="006169BF" w:rsidP="006312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Посев семян</w:t>
            </w:r>
          </w:p>
        </w:tc>
        <w:tc>
          <w:tcPr>
            <w:tcW w:w="851" w:type="dxa"/>
          </w:tcPr>
          <w:p w:rsidR="006169BF" w:rsidRDefault="00445F17" w:rsidP="00B130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</w:pPr>
          </w:p>
        </w:tc>
      </w:tr>
      <w:tr w:rsidR="006169BF" w:rsidTr="006169BF">
        <w:tc>
          <w:tcPr>
            <w:tcW w:w="1701" w:type="dxa"/>
          </w:tcPr>
          <w:p w:rsidR="006169BF" w:rsidRDefault="006169BF" w:rsidP="006312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Появление всходов</w:t>
            </w:r>
          </w:p>
        </w:tc>
        <w:tc>
          <w:tcPr>
            <w:tcW w:w="851" w:type="dxa"/>
          </w:tcPr>
          <w:p w:rsidR="006169BF" w:rsidRDefault="00AF49DC" w:rsidP="00B130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</w:pPr>
          </w:p>
        </w:tc>
      </w:tr>
      <w:tr w:rsidR="006169BF" w:rsidTr="006169BF">
        <w:tc>
          <w:tcPr>
            <w:tcW w:w="1701" w:type="dxa"/>
          </w:tcPr>
          <w:p w:rsidR="006169BF" w:rsidRDefault="006169BF" w:rsidP="006312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Пикировка</w:t>
            </w: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445F17" w:rsidP="00B130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</w:pPr>
          </w:p>
        </w:tc>
      </w:tr>
      <w:tr w:rsidR="006169BF" w:rsidTr="006169BF">
        <w:tc>
          <w:tcPr>
            <w:tcW w:w="1701" w:type="dxa"/>
          </w:tcPr>
          <w:p w:rsidR="006169BF" w:rsidRDefault="006169BF" w:rsidP="006312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Внесение удобрений и подкормки</w:t>
            </w: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787BE1" w:rsidRDefault="00787BE1" w:rsidP="00B13009">
            <w:pPr>
              <w:jc w:val="center"/>
              <w:rPr>
                <w:sz w:val="24"/>
                <w:szCs w:val="24"/>
              </w:rPr>
            </w:pPr>
          </w:p>
          <w:p w:rsidR="006169BF" w:rsidRDefault="00787BE1" w:rsidP="00B130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  <w:p w:rsidR="00787BE1" w:rsidRDefault="00787BE1" w:rsidP="00B130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</w:pPr>
          </w:p>
        </w:tc>
      </w:tr>
      <w:tr w:rsidR="006169BF" w:rsidTr="006169BF">
        <w:tc>
          <w:tcPr>
            <w:tcW w:w="1701" w:type="dxa"/>
          </w:tcPr>
          <w:p w:rsidR="006169BF" w:rsidRDefault="006169BF" w:rsidP="006312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Орошение</w:t>
            </w:r>
          </w:p>
        </w:tc>
        <w:tc>
          <w:tcPr>
            <w:tcW w:w="851" w:type="dxa"/>
          </w:tcPr>
          <w:p w:rsidR="006169BF" w:rsidRDefault="00AF49DC" w:rsidP="00B130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:rsidR="006169BF" w:rsidRDefault="00AF49DC" w:rsidP="00B130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:rsidR="006169BF" w:rsidRDefault="00AF49DC" w:rsidP="00B130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:rsidR="006169BF" w:rsidRDefault="00AF49DC" w:rsidP="00B130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:rsidR="006169BF" w:rsidRDefault="00AF49DC" w:rsidP="00B130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</w:pPr>
          </w:p>
        </w:tc>
      </w:tr>
      <w:tr w:rsidR="006169BF" w:rsidTr="006169BF">
        <w:tc>
          <w:tcPr>
            <w:tcW w:w="1701" w:type="dxa"/>
          </w:tcPr>
          <w:p w:rsidR="006169BF" w:rsidRDefault="006169BF" w:rsidP="006312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Защита от вредителей и болезней</w:t>
            </w: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  <w:p w:rsidR="00906554" w:rsidRDefault="00906554" w:rsidP="00B130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</w:pPr>
          </w:p>
        </w:tc>
      </w:tr>
      <w:tr w:rsidR="006169BF" w:rsidTr="006169BF">
        <w:tc>
          <w:tcPr>
            <w:tcW w:w="1701" w:type="dxa"/>
          </w:tcPr>
          <w:p w:rsidR="006169BF" w:rsidRDefault="006169BF" w:rsidP="006312B3">
            <w:pPr>
              <w:ind w:left="1332" w:hanging="14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Срок</w:t>
            </w:r>
          </w:p>
          <w:p w:rsidR="006169BF" w:rsidRDefault="006169BF" w:rsidP="006312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цветения</w:t>
            </w: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445F17" w:rsidP="00B130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:rsidR="006169BF" w:rsidRDefault="00445F17" w:rsidP="00B130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:rsidR="006169BF" w:rsidRDefault="00445F17" w:rsidP="00B130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:rsidR="006169BF" w:rsidRDefault="00445F17" w:rsidP="00B130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:rsidR="006169BF" w:rsidRDefault="00445F17" w:rsidP="00B13009">
            <w:pPr>
              <w:jc w:val="center"/>
            </w:pPr>
            <w:r>
              <w:t>+</w:t>
            </w:r>
          </w:p>
        </w:tc>
      </w:tr>
      <w:tr w:rsidR="006169BF" w:rsidTr="006169BF">
        <w:tc>
          <w:tcPr>
            <w:tcW w:w="1701" w:type="dxa"/>
          </w:tcPr>
          <w:p w:rsidR="006169BF" w:rsidRDefault="006169BF" w:rsidP="006312B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Сбор семян</w:t>
            </w: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</w:tcPr>
          <w:p w:rsidR="006169BF" w:rsidRDefault="00445F17" w:rsidP="00B1300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851" w:type="dxa"/>
          </w:tcPr>
          <w:p w:rsidR="006169BF" w:rsidRDefault="006169BF" w:rsidP="00B13009">
            <w:pPr>
              <w:jc w:val="center"/>
            </w:pPr>
          </w:p>
        </w:tc>
      </w:tr>
    </w:tbl>
    <w:p w:rsidR="00DB14ED" w:rsidRDefault="00DB14ED" w:rsidP="0041421C">
      <w:pPr>
        <w:spacing w:line="360" w:lineRule="auto"/>
        <w:ind w:firstLine="709"/>
        <w:jc w:val="both"/>
        <w:rPr>
          <w:sz w:val="28"/>
          <w:szCs w:val="28"/>
        </w:rPr>
      </w:pPr>
    </w:p>
    <w:p w:rsidR="00D31163" w:rsidRDefault="00D31163" w:rsidP="0041421C">
      <w:pPr>
        <w:spacing w:line="360" w:lineRule="auto"/>
        <w:ind w:firstLine="709"/>
        <w:jc w:val="both"/>
        <w:rPr>
          <w:sz w:val="28"/>
          <w:szCs w:val="28"/>
        </w:rPr>
      </w:pPr>
      <w:r w:rsidRPr="00D31163">
        <w:rPr>
          <w:sz w:val="28"/>
          <w:szCs w:val="28"/>
        </w:rPr>
        <w:t>Чтобы  воплотить проект</w:t>
      </w:r>
      <w:r w:rsidR="00182584">
        <w:rPr>
          <w:sz w:val="28"/>
          <w:szCs w:val="28"/>
        </w:rPr>
        <w:t>,</w:t>
      </w:r>
      <w:r w:rsidRPr="00D31163">
        <w:rPr>
          <w:sz w:val="28"/>
          <w:szCs w:val="28"/>
        </w:rPr>
        <w:t xml:space="preserve"> необходимо подсчитать все материальные затраты</w:t>
      </w:r>
      <w:r w:rsidR="00634101">
        <w:rPr>
          <w:sz w:val="28"/>
          <w:szCs w:val="28"/>
        </w:rPr>
        <w:t xml:space="preserve">, что отражено в Таблице </w:t>
      </w:r>
      <w:r w:rsidR="00E8473F">
        <w:rPr>
          <w:sz w:val="28"/>
          <w:szCs w:val="28"/>
        </w:rPr>
        <w:t>6</w:t>
      </w:r>
      <w:r w:rsidRPr="00D31163">
        <w:rPr>
          <w:sz w:val="28"/>
          <w:szCs w:val="28"/>
        </w:rPr>
        <w:t>.</w:t>
      </w:r>
    </w:p>
    <w:p w:rsidR="004A5BA1" w:rsidRPr="00423C69" w:rsidRDefault="004A5BA1" w:rsidP="0041421C">
      <w:pPr>
        <w:spacing w:line="360" w:lineRule="auto"/>
        <w:ind w:firstLine="709"/>
        <w:jc w:val="both"/>
        <w:rPr>
          <w:sz w:val="28"/>
          <w:szCs w:val="28"/>
        </w:rPr>
      </w:pPr>
    </w:p>
    <w:p w:rsidR="00AB1C9C" w:rsidRDefault="00CF2D5B" w:rsidP="000F5692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 w:rsidR="00E8473F">
        <w:rPr>
          <w:sz w:val="28"/>
          <w:szCs w:val="28"/>
        </w:rPr>
        <w:t>6</w:t>
      </w:r>
      <w:r>
        <w:rPr>
          <w:sz w:val="28"/>
          <w:szCs w:val="28"/>
        </w:rPr>
        <w:t>: Смета</w:t>
      </w:r>
      <w:r w:rsidR="006169BF">
        <w:rPr>
          <w:sz w:val="28"/>
          <w:szCs w:val="28"/>
        </w:rPr>
        <w:t xml:space="preserve"> проекта</w:t>
      </w:r>
      <w:r>
        <w:rPr>
          <w:sz w:val="28"/>
          <w:szCs w:val="28"/>
        </w:rPr>
        <w:t>.</w:t>
      </w:r>
    </w:p>
    <w:tbl>
      <w:tblPr>
        <w:tblStyle w:val="af3"/>
        <w:tblW w:w="9582" w:type="dxa"/>
        <w:tblLayout w:type="fixed"/>
        <w:tblLook w:val="04A0"/>
      </w:tblPr>
      <w:tblGrid>
        <w:gridCol w:w="3969"/>
        <w:gridCol w:w="2093"/>
        <w:gridCol w:w="2126"/>
        <w:gridCol w:w="1394"/>
      </w:tblGrid>
      <w:tr w:rsidR="001A1F75" w:rsidTr="00BC339A">
        <w:tc>
          <w:tcPr>
            <w:tcW w:w="3969" w:type="dxa"/>
          </w:tcPr>
          <w:p w:rsidR="001A1F75" w:rsidRPr="00B9133D" w:rsidRDefault="001A1F75" w:rsidP="00D26837">
            <w:pPr>
              <w:widowControl w:val="0"/>
              <w:ind w:left="0" w:right="0"/>
              <w:jc w:val="center"/>
              <w:rPr>
                <w:b/>
                <w:sz w:val="24"/>
                <w:szCs w:val="24"/>
              </w:rPr>
            </w:pPr>
            <w:r w:rsidRPr="00B9133D">
              <w:rPr>
                <w:b/>
                <w:sz w:val="24"/>
                <w:szCs w:val="24"/>
              </w:rPr>
              <w:t>Статья расходов*</w:t>
            </w:r>
          </w:p>
        </w:tc>
        <w:tc>
          <w:tcPr>
            <w:tcW w:w="2093" w:type="dxa"/>
          </w:tcPr>
          <w:p w:rsidR="001A1F75" w:rsidRPr="00B9133D" w:rsidRDefault="001A1F75" w:rsidP="00D26837">
            <w:pPr>
              <w:widowControl w:val="0"/>
              <w:ind w:left="0" w:right="0"/>
              <w:jc w:val="center"/>
              <w:rPr>
                <w:b/>
                <w:sz w:val="24"/>
                <w:szCs w:val="24"/>
              </w:rPr>
            </w:pPr>
            <w:r w:rsidRPr="00B9133D">
              <w:rPr>
                <w:b/>
                <w:sz w:val="24"/>
                <w:szCs w:val="24"/>
              </w:rPr>
              <w:t>Запрашиваемая сумма, руб.</w:t>
            </w:r>
          </w:p>
        </w:tc>
        <w:tc>
          <w:tcPr>
            <w:tcW w:w="2126" w:type="dxa"/>
          </w:tcPr>
          <w:p w:rsidR="001A1F75" w:rsidRPr="00B9133D" w:rsidRDefault="001A1F75" w:rsidP="00D26837">
            <w:pPr>
              <w:widowControl w:val="0"/>
              <w:ind w:left="0" w:right="0"/>
              <w:jc w:val="center"/>
              <w:rPr>
                <w:b/>
                <w:sz w:val="24"/>
                <w:szCs w:val="24"/>
              </w:rPr>
            </w:pPr>
            <w:r w:rsidRPr="00B9133D">
              <w:rPr>
                <w:b/>
                <w:sz w:val="24"/>
                <w:szCs w:val="24"/>
              </w:rPr>
              <w:t>Вклад</w:t>
            </w:r>
          </w:p>
          <w:p w:rsidR="001A1F75" w:rsidRPr="00B9133D" w:rsidRDefault="001A1F75" w:rsidP="00D26837">
            <w:pPr>
              <w:widowControl w:val="0"/>
              <w:ind w:left="0" w:right="0"/>
              <w:jc w:val="center"/>
              <w:rPr>
                <w:b/>
                <w:sz w:val="24"/>
                <w:szCs w:val="24"/>
              </w:rPr>
            </w:pPr>
            <w:r w:rsidRPr="00B9133D">
              <w:rPr>
                <w:b/>
                <w:sz w:val="24"/>
                <w:szCs w:val="24"/>
              </w:rPr>
              <w:t>из других источников, руб.</w:t>
            </w:r>
          </w:p>
        </w:tc>
        <w:tc>
          <w:tcPr>
            <w:tcW w:w="1394" w:type="dxa"/>
          </w:tcPr>
          <w:p w:rsidR="001A1F75" w:rsidRPr="00B9133D" w:rsidRDefault="001A1F75" w:rsidP="00D26837">
            <w:pPr>
              <w:widowControl w:val="0"/>
              <w:ind w:left="0" w:right="0"/>
              <w:jc w:val="center"/>
              <w:rPr>
                <w:b/>
                <w:sz w:val="24"/>
                <w:szCs w:val="24"/>
              </w:rPr>
            </w:pPr>
            <w:r w:rsidRPr="00B9133D">
              <w:rPr>
                <w:b/>
                <w:sz w:val="24"/>
                <w:szCs w:val="24"/>
              </w:rPr>
              <w:t>Всего, руб.</w:t>
            </w:r>
          </w:p>
        </w:tc>
      </w:tr>
      <w:tr w:rsidR="00D26837" w:rsidTr="002666C7">
        <w:tc>
          <w:tcPr>
            <w:tcW w:w="9582" w:type="dxa"/>
            <w:gridSpan w:val="4"/>
          </w:tcPr>
          <w:p w:rsidR="00D26837" w:rsidRDefault="00D26837" w:rsidP="00D26837">
            <w:pPr>
              <w:widowControl w:val="0"/>
              <w:ind w:left="0" w:right="0"/>
              <w:jc w:val="center"/>
              <w:rPr>
                <w:sz w:val="28"/>
                <w:szCs w:val="28"/>
              </w:rPr>
            </w:pPr>
            <w:r w:rsidRPr="00170AEE">
              <w:rPr>
                <w:b/>
                <w:i/>
                <w:sz w:val="24"/>
                <w:szCs w:val="24"/>
              </w:rPr>
              <w:t>1. Семена и посадочный материал, рассада</w:t>
            </w:r>
          </w:p>
        </w:tc>
      </w:tr>
      <w:tr w:rsidR="001A1F75" w:rsidTr="00BC339A">
        <w:tc>
          <w:tcPr>
            <w:tcW w:w="3969" w:type="dxa"/>
          </w:tcPr>
          <w:p w:rsidR="00D01B18" w:rsidRPr="00747DA2" w:rsidRDefault="00D01B18" w:rsidP="00D01B18">
            <w:pPr>
              <w:widowControl w:val="0"/>
              <w:tabs>
                <w:tab w:val="left" w:pos="720"/>
              </w:tabs>
              <w:ind w:left="0" w:right="0"/>
              <w:jc w:val="center"/>
              <w:rPr>
                <w:sz w:val="24"/>
                <w:szCs w:val="24"/>
              </w:rPr>
            </w:pPr>
            <w:r w:rsidRPr="00747DA2">
              <w:rPr>
                <w:sz w:val="24"/>
                <w:szCs w:val="24"/>
              </w:rPr>
              <w:t>Однолетние растения</w:t>
            </w:r>
          </w:p>
          <w:p w:rsidR="00D01B18" w:rsidRPr="00747DA2" w:rsidRDefault="00D01B18" w:rsidP="00D01B18">
            <w:pPr>
              <w:ind w:left="0" w:right="0"/>
              <w:rPr>
                <w:sz w:val="24"/>
                <w:szCs w:val="24"/>
              </w:rPr>
            </w:pPr>
            <w:r w:rsidRPr="00747DA2">
              <w:rPr>
                <w:sz w:val="24"/>
                <w:szCs w:val="24"/>
              </w:rPr>
              <w:t xml:space="preserve">Семена однолетних растений: </w:t>
            </w:r>
          </w:p>
          <w:p w:rsidR="00D01B18" w:rsidRDefault="00D01B18" w:rsidP="00D01B18">
            <w:pPr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F92E2D">
              <w:rPr>
                <w:sz w:val="24"/>
                <w:szCs w:val="24"/>
              </w:rPr>
              <w:t>Львиный зев Белый букет (</w:t>
            </w:r>
            <w:proofErr w:type="spellStart"/>
            <w:r w:rsidRPr="00F92E2D">
              <w:rPr>
                <w:sz w:val="24"/>
                <w:szCs w:val="24"/>
              </w:rPr>
              <w:t>Antirrhinum</w:t>
            </w:r>
            <w:proofErr w:type="spellEnd"/>
            <w:r w:rsidRPr="00F92E2D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, </w:t>
            </w:r>
            <w:r w:rsidR="00CC7E61">
              <w:rPr>
                <w:sz w:val="24"/>
                <w:szCs w:val="24"/>
              </w:rPr>
              <w:t xml:space="preserve">0,1 г., </w:t>
            </w:r>
            <w:r>
              <w:rPr>
                <w:sz w:val="24"/>
                <w:szCs w:val="24"/>
              </w:rPr>
              <w:t>2</w:t>
            </w:r>
            <w:r w:rsidR="003D1011">
              <w:rPr>
                <w:sz w:val="24"/>
                <w:szCs w:val="24"/>
              </w:rPr>
              <w:t xml:space="preserve">0 </w:t>
            </w:r>
            <w:r>
              <w:rPr>
                <w:sz w:val="24"/>
                <w:szCs w:val="24"/>
              </w:rPr>
              <w:t>пак.</w:t>
            </w:r>
          </w:p>
          <w:p w:rsidR="00D01B18" w:rsidRDefault="00D01B18" w:rsidP="00D01B18">
            <w:pPr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2. </w:t>
            </w:r>
            <w:r w:rsidRPr="00F92E2D">
              <w:rPr>
                <w:sz w:val="24"/>
                <w:szCs w:val="24"/>
              </w:rPr>
              <w:t>Бархатцы отклоненные (</w:t>
            </w:r>
            <w:proofErr w:type="spellStart"/>
            <w:r w:rsidRPr="00F92E2D">
              <w:rPr>
                <w:sz w:val="24"/>
                <w:szCs w:val="24"/>
              </w:rPr>
              <w:t>Tagetes</w:t>
            </w:r>
            <w:proofErr w:type="spellEnd"/>
            <w:r w:rsidRPr="00F92E2D">
              <w:rPr>
                <w:sz w:val="24"/>
                <w:szCs w:val="24"/>
              </w:rPr>
              <w:t xml:space="preserve"> </w:t>
            </w:r>
            <w:proofErr w:type="spellStart"/>
            <w:r w:rsidRPr="00F92E2D">
              <w:rPr>
                <w:sz w:val="24"/>
                <w:szCs w:val="24"/>
              </w:rPr>
              <w:t>patula</w:t>
            </w:r>
            <w:proofErr w:type="spellEnd"/>
            <w:r w:rsidRPr="00F92E2D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, 0,3 г., 15 пак.</w:t>
            </w:r>
          </w:p>
          <w:p w:rsidR="00D01B18" w:rsidRDefault="00D01B18" w:rsidP="00D01B18">
            <w:pPr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proofErr w:type="spellStart"/>
            <w:r w:rsidRPr="00F92E2D">
              <w:rPr>
                <w:sz w:val="24"/>
                <w:szCs w:val="24"/>
              </w:rPr>
              <w:t>Агератум</w:t>
            </w:r>
            <w:proofErr w:type="spellEnd"/>
            <w:r w:rsidRPr="00F92E2D">
              <w:rPr>
                <w:sz w:val="24"/>
                <w:szCs w:val="24"/>
              </w:rPr>
              <w:t xml:space="preserve">  голубой «Голубая норка» (</w:t>
            </w:r>
            <w:proofErr w:type="spellStart"/>
            <w:r w:rsidRPr="00F92E2D">
              <w:rPr>
                <w:sz w:val="24"/>
                <w:szCs w:val="24"/>
              </w:rPr>
              <w:t>Ageratum</w:t>
            </w:r>
            <w:proofErr w:type="spellEnd"/>
            <w:r w:rsidRPr="00F92E2D">
              <w:rPr>
                <w:sz w:val="24"/>
                <w:szCs w:val="24"/>
              </w:rPr>
              <w:t xml:space="preserve"> </w:t>
            </w:r>
            <w:proofErr w:type="spellStart"/>
            <w:r w:rsidRPr="00F92E2D">
              <w:rPr>
                <w:sz w:val="24"/>
                <w:szCs w:val="24"/>
              </w:rPr>
              <w:t>Blue</w:t>
            </w:r>
            <w:proofErr w:type="spellEnd"/>
            <w:r w:rsidRPr="00F92E2D">
              <w:rPr>
                <w:sz w:val="24"/>
                <w:szCs w:val="24"/>
              </w:rPr>
              <w:t xml:space="preserve"> </w:t>
            </w:r>
            <w:proofErr w:type="spellStart"/>
            <w:r w:rsidRPr="00F92E2D">
              <w:rPr>
                <w:sz w:val="24"/>
                <w:szCs w:val="24"/>
              </w:rPr>
              <w:t>Mink</w:t>
            </w:r>
            <w:proofErr w:type="spellEnd"/>
            <w:r w:rsidRPr="00F92E2D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, 0,1 г., 10 пак.</w:t>
            </w:r>
            <w:r w:rsidRPr="00F92E2D">
              <w:rPr>
                <w:sz w:val="24"/>
                <w:szCs w:val="24"/>
              </w:rPr>
              <w:t xml:space="preserve"> </w:t>
            </w:r>
          </w:p>
          <w:p w:rsidR="001A1F75" w:rsidRDefault="00D01B18" w:rsidP="00D01B18">
            <w:pPr>
              <w:widowControl w:val="0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 w:rsidRPr="00F92E2D">
              <w:rPr>
                <w:sz w:val="24"/>
                <w:szCs w:val="24"/>
              </w:rPr>
              <w:t>Газон «Для Сибири и Урала» - смесь семян газонных трав (30% Овсяница тростниковая</w:t>
            </w:r>
            <w:r>
              <w:rPr>
                <w:sz w:val="24"/>
                <w:szCs w:val="24"/>
              </w:rPr>
              <w:t xml:space="preserve">, </w:t>
            </w:r>
            <w:r w:rsidRPr="00F92E2D">
              <w:rPr>
                <w:sz w:val="24"/>
                <w:szCs w:val="24"/>
              </w:rPr>
              <w:t>55% Райграс многолетний</w:t>
            </w:r>
            <w:r>
              <w:rPr>
                <w:sz w:val="24"/>
                <w:szCs w:val="24"/>
              </w:rPr>
              <w:t xml:space="preserve">, </w:t>
            </w:r>
            <w:r w:rsidRPr="00F92E2D">
              <w:rPr>
                <w:sz w:val="24"/>
                <w:szCs w:val="24"/>
              </w:rPr>
              <w:t>15% Овсяница красная)</w:t>
            </w:r>
            <w:r>
              <w:rPr>
                <w:sz w:val="24"/>
                <w:szCs w:val="24"/>
              </w:rPr>
              <w:t>, 5 л.</w:t>
            </w:r>
          </w:p>
          <w:p w:rsidR="009A0877" w:rsidRPr="00EA3806" w:rsidRDefault="009A0877" w:rsidP="00752596">
            <w:pPr>
              <w:widowControl w:val="0"/>
              <w:ind w:left="0" w:right="0"/>
              <w:jc w:val="both"/>
              <w:rPr>
                <w:sz w:val="28"/>
                <w:szCs w:val="28"/>
              </w:rPr>
            </w:pPr>
            <w:r w:rsidRPr="00EA3806">
              <w:rPr>
                <w:sz w:val="24"/>
                <w:szCs w:val="24"/>
              </w:rPr>
              <w:t xml:space="preserve">5. </w:t>
            </w:r>
            <w:r w:rsidR="00752596" w:rsidRPr="00BD55E7">
              <w:rPr>
                <w:sz w:val="24"/>
                <w:szCs w:val="24"/>
              </w:rPr>
              <w:t>Петуния</w:t>
            </w:r>
            <w:r w:rsidR="00752596" w:rsidRPr="00EA3806">
              <w:rPr>
                <w:sz w:val="24"/>
                <w:szCs w:val="24"/>
              </w:rPr>
              <w:t xml:space="preserve"> </w:t>
            </w:r>
            <w:r w:rsidR="00752596">
              <w:rPr>
                <w:sz w:val="24"/>
                <w:szCs w:val="24"/>
              </w:rPr>
              <w:t>белая</w:t>
            </w:r>
            <w:r w:rsidR="00752596" w:rsidRPr="00EA3806">
              <w:rPr>
                <w:sz w:val="24"/>
                <w:szCs w:val="24"/>
              </w:rPr>
              <w:t xml:space="preserve"> (</w:t>
            </w:r>
            <w:r w:rsidR="00752596" w:rsidRPr="00EA3806">
              <w:rPr>
                <w:sz w:val="24"/>
                <w:szCs w:val="24"/>
                <w:lang w:val="en-US"/>
              </w:rPr>
              <w:t>Petunia</w:t>
            </w:r>
            <w:r w:rsidR="00752596" w:rsidRPr="00EA3806">
              <w:rPr>
                <w:sz w:val="24"/>
                <w:szCs w:val="24"/>
              </w:rPr>
              <w:t xml:space="preserve"> </w:t>
            </w:r>
            <w:r w:rsidR="00752596" w:rsidRPr="00EA3806">
              <w:rPr>
                <w:sz w:val="24"/>
                <w:szCs w:val="24"/>
                <w:lang w:val="en-US"/>
              </w:rPr>
              <w:t>Blanket</w:t>
            </w:r>
            <w:r w:rsidR="00752596" w:rsidRPr="00EA3806">
              <w:rPr>
                <w:sz w:val="24"/>
                <w:szCs w:val="24"/>
              </w:rPr>
              <w:t xml:space="preserve"> </w:t>
            </w:r>
            <w:r w:rsidR="00752596" w:rsidRPr="00EA3806">
              <w:rPr>
                <w:sz w:val="24"/>
                <w:szCs w:val="24"/>
                <w:lang w:val="en-US"/>
              </w:rPr>
              <w:t>White</w:t>
            </w:r>
            <w:r w:rsidR="00752596" w:rsidRPr="00EA3806">
              <w:rPr>
                <w:sz w:val="24"/>
                <w:szCs w:val="24"/>
              </w:rPr>
              <w:t xml:space="preserve">), </w:t>
            </w:r>
            <w:r w:rsidR="00EA3806" w:rsidRPr="00EA3806">
              <w:rPr>
                <w:sz w:val="24"/>
                <w:szCs w:val="24"/>
              </w:rPr>
              <w:t xml:space="preserve">7 </w:t>
            </w:r>
            <w:r w:rsidR="00EA3806">
              <w:rPr>
                <w:sz w:val="24"/>
                <w:szCs w:val="24"/>
              </w:rPr>
              <w:t>драже в пробирке, 15 пак.</w:t>
            </w:r>
          </w:p>
        </w:tc>
        <w:tc>
          <w:tcPr>
            <w:tcW w:w="2093" w:type="dxa"/>
          </w:tcPr>
          <w:p w:rsidR="001A1F75" w:rsidRPr="00EA3806" w:rsidRDefault="001A1F75" w:rsidP="00D01B18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D01B18" w:rsidRPr="00EA3806" w:rsidRDefault="00D01B18" w:rsidP="00D01B18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D01B18" w:rsidRDefault="003D1011" w:rsidP="00D01B18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 р.</w:t>
            </w:r>
          </w:p>
          <w:p w:rsidR="003D1011" w:rsidRDefault="003D1011" w:rsidP="00D01B18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D01B18" w:rsidRDefault="00CC7E61" w:rsidP="00D01B18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D22431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0</w:t>
            </w:r>
            <w:r w:rsidR="007920FA">
              <w:rPr>
                <w:sz w:val="24"/>
                <w:szCs w:val="24"/>
              </w:rPr>
              <w:t xml:space="preserve"> </w:t>
            </w:r>
            <w:r w:rsidR="00D01B18">
              <w:rPr>
                <w:sz w:val="24"/>
                <w:szCs w:val="24"/>
              </w:rPr>
              <w:t>р.</w:t>
            </w:r>
          </w:p>
          <w:p w:rsidR="003D1011" w:rsidRDefault="003D1011" w:rsidP="00D01B18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3D1011" w:rsidRDefault="00D22431" w:rsidP="00D01B18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674601">
              <w:rPr>
                <w:sz w:val="24"/>
                <w:szCs w:val="24"/>
              </w:rPr>
              <w:t>0 р.</w:t>
            </w:r>
          </w:p>
          <w:p w:rsidR="00674601" w:rsidRDefault="00674601" w:rsidP="00D01B18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674601" w:rsidRDefault="00674601" w:rsidP="00D01B18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674601" w:rsidRDefault="00900972" w:rsidP="00D01B18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3000 </w:t>
            </w:r>
            <w:r w:rsidR="00485C39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.</w:t>
            </w:r>
          </w:p>
          <w:p w:rsidR="003D1011" w:rsidRDefault="003D1011" w:rsidP="00D01B18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3D1011" w:rsidRPr="00D01B18" w:rsidRDefault="003D1011" w:rsidP="00D01B18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D01B18" w:rsidRDefault="00D01B18" w:rsidP="00D01B18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EA3806" w:rsidRDefault="00EA3806" w:rsidP="00D01B18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EA3806" w:rsidRPr="00D01B18" w:rsidRDefault="00EA3806" w:rsidP="00D01B18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675</w:t>
            </w:r>
            <w:r w:rsidR="00520591">
              <w:rPr>
                <w:sz w:val="24"/>
                <w:szCs w:val="24"/>
              </w:rPr>
              <w:t xml:space="preserve"> р.</w:t>
            </w:r>
          </w:p>
        </w:tc>
        <w:tc>
          <w:tcPr>
            <w:tcW w:w="2126" w:type="dxa"/>
          </w:tcPr>
          <w:p w:rsidR="001A1F75" w:rsidRPr="00D01B18" w:rsidRDefault="001A1F75" w:rsidP="00D01B18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1394" w:type="dxa"/>
          </w:tcPr>
          <w:p w:rsidR="001A1F75" w:rsidRDefault="001A1F75" w:rsidP="00D01B18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D01B18" w:rsidRDefault="00D01B18" w:rsidP="00D01B18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D01B18" w:rsidRDefault="003D1011" w:rsidP="00D01B18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280 р.</w:t>
            </w:r>
          </w:p>
          <w:p w:rsidR="003D1011" w:rsidRDefault="003D1011" w:rsidP="00D01B18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D01B18" w:rsidRDefault="00CC7E61" w:rsidP="007920FA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D22431">
              <w:rPr>
                <w:sz w:val="24"/>
                <w:szCs w:val="24"/>
              </w:rPr>
              <w:t>8</w:t>
            </w:r>
            <w:r w:rsidR="007920FA">
              <w:rPr>
                <w:sz w:val="24"/>
                <w:szCs w:val="24"/>
              </w:rPr>
              <w:t xml:space="preserve">0 </w:t>
            </w:r>
            <w:r w:rsidR="00D01B18">
              <w:rPr>
                <w:sz w:val="24"/>
                <w:szCs w:val="24"/>
              </w:rPr>
              <w:t>р.</w:t>
            </w:r>
          </w:p>
          <w:p w:rsidR="00674601" w:rsidRDefault="00674601" w:rsidP="007920FA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674601" w:rsidRDefault="00674601" w:rsidP="007920FA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22431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0 р.</w:t>
            </w:r>
          </w:p>
          <w:p w:rsidR="00900972" w:rsidRDefault="00900972" w:rsidP="007920FA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900972" w:rsidRDefault="00900972" w:rsidP="007920FA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900972" w:rsidRDefault="00900972" w:rsidP="00485C39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3000 </w:t>
            </w:r>
            <w:r w:rsidR="00485C39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.</w:t>
            </w:r>
          </w:p>
          <w:p w:rsidR="00EA3806" w:rsidRDefault="00EA3806" w:rsidP="00485C39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EA3806" w:rsidRDefault="00EA3806" w:rsidP="00485C39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EA3806" w:rsidRDefault="00EA3806" w:rsidP="00485C39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EA3806" w:rsidRDefault="00EA3806" w:rsidP="00485C39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EA3806" w:rsidRPr="00D01B18" w:rsidRDefault="00EA3806" w:rsidP="00485C39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675</w:t>
            </w:r>
            <w:r w:rsidR="00520591">
              <w:rPr>
                <w:sz w:val="24"/>
                <w:szCs w:val="24"/>
              </w:rPr>
              <w:t xml:space="preserve"> р.</w:t>
            </w:r>
          </w:p>
        </w:tc>
      </w:tr>
      <w:tr w:rsidR="00900972" w:rsidTr="002666C7">
        <w:tc>
          <w:tcPr>
            <w:tcW w:w="9582" w:type="dxa"/>
            <w:gridSpan w:val="4"/>
            <w:vAlign w:val="center"/>
          </w:tcPr>
          <w:p w:rsidR="00900972" w:rsidRPr="00747DA2" w:rsidRDefault="00900972" w:rsidP="002666C7">
            <w:pPr>
              <w:widowControl w:val="0"/>
              <w:tabs>
                <w:tab w:val="left" w:pos="720"/>
              </w:tabs>
              <w:ind w:left="0" w:right="0"/>
              <w:jc w:val="center"/>
              <w:rPr>
                <w:b/>
                <w:i/>
                <w:sz w:val="24"/>
                <w:szCs w:val="24"/>
              </w:rPr>
            </w:pPr>
            <w:r w:rsidRPr="00747DA2">
              <w:rPr>
                <w:b/>
                <w:i/>
                <w:sz w:val="24"/>
                <w:szCs w:val="24"/>
              </w:rPr>
              <w:lastRenderedPageBreak/>
              <w:t xml:space="preserve">2. Расходные </w:t>
            </w:r>
            <w:proofErr w:type="spellStart"/>
            <w:r w:rsidRPr="00747DA2">
              <w:rPr>
                <w:b/>
                <w:i/>
                <w:sz w:val="24"/>
                <w:szCs w:val="24"/>
              </w:rPr>
              <w:t>агроматериалы</w:t>
            </w:r>
            <w:proofErr w:type="spellEnd"/>
            <w:r w:rsidRPr="00747DA2">
              <w:rPr>
                <w:b/>
                <w:i/>
                <w:sz w:val="24"/>
                <w:szCs w:val="24"/>
              </w:rPr>
              <w:t xml:space="preserve"> </w:t>
            </w:r>
          </w:p>
        </w:tc>
      </w:tr>
      <w:tr w:rsidR="00900972" w:rsidTr="00BC339A">
        <w:tc>
          <w:tcPr>
            <w:tcW w:w="3969" w:type="dxa"/>
            <w:vAlign w:val="center"/>
          </w:tcPr>
          <w:p w:rsidR="00900972" w:rsidRPr="00747DA2" w:rsidRDefault="00900972" w:rsidP="002666C7">
            <w:pPr>
              <w:widowControl w:val="0"/>
              <w:tabs>
                <w:tab w:val="left" w:pos="720"/>
              </w:tabs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Грунт универсальный, 10 м. по 50 л.</w:t>
            </w:r>
          </w:p>
        </w:tc>
        <w:tc>
          <w:tcPr>
            <w:tcW w:w="2093" w:type="dxa"/>
          </w:tcPr>
          <w:p w:rsidR="00900972" w:rsidRPr="006D799F" w:rsidRDefault="006D799F" w:rsidP="006D799F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 w:rsidRPr="006D799F">
              <w:rPr>
                <w:sz w:val="24"/>
                <w:szCs w:val="24"/>
              </w:rPr>
              <w:t>3500 р.</w:t>
            </w:r>
          </w:p>
        </w:tc>
        <w:tc>
          <w:tcPr>
            <w:tcW w:w="2126" w:type="dxa"/>
          </w:tcPr>
          <w:p w:rsidR="00900972" w:rsidRPr="006D799F" w:rsidRDefault="00900972" w:rsidP="006D799F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1394" w:type="dxa"/>
          </w:tcPr>
          <w:p w:rsidR="00900972" w:rsidRPr="006D799F" w:rsidRDefault="006D799F" w:rsidP="006D799F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3500 р.</w:t>
            </w:r>
          </w:p>
        </w:tc>
      </w:tr>
      <w:tr w:rsidR="00900972" w:rsidTr="00BC339A">
        <w:tc>
          <w:tcPr>
            <w:tcW w:w="3969" w:type="dxa"/>
            <w:vAlign w:val="center"/>
          </w:tcPr>
          <w:p w:rsidR="00900972" w:rsidRPr="00747DA2" w:rsidRDefault="00900972" w:rsidP="00522C4C">
            <w:pPr>
              <w:widowControl w:val="0"/>
              <w:tabs>
                <w:tab w:val="left" w:pos="720"/>
              </w:tabs>
              <w:ind w:left="0" w:right="0"/>
              <w:rPr>
                <w:sz w:val="24"/>
                <w:szCs w:val="24"/>
              </w:rPr>
            </w:pPr>
            <w:r w:rsidRPr="00747DA2">
              <w:rPr>
                <w:sz w:val="24"/>
                <w:szCs w:val="24"/>
              </w:rPr>
              <w:t>Удобрение для рассады растений жидкое</w:t>
            </w:r>
            <w:r w:rsidR="00125B9F">
              <w:rPr>
                <w:sz w:val="24"/>
                <w:szCs w:val="24"/>
              </w:rPr>
              <w:t xml:space="preserve"> «Радуга»</w:t>
            </w:r>
            <w:r>
              <w:rPr>
                <w:sz w:val="24"/>
                <w:szCs w:val="24"/>
              </w:rPr>
              <w:t xml:space="preserve">, </w:t>
            </w:r>
            <w:r w:rsidR="00522C4C">
              <w:rPr>
                <w:sz w:val="24"/>
                <w:szCs w:val="24"/>
              </w:rPr>
              <w:t xml:space="preserve">2 </w:t>
            </w:r>
            <w:proofErr w:type="spellStart"/>
            <w:r w:rsidR="00522C4C">
              <w:rPr>
                <w:sz w:val="24"/>
                <w:szCs w:val="24"/>
              </w:rPr>
              <w:t>фл</w:t>
            </w:r>
            <w:proofErr w:type="spellEnd"/>
            <w:r w:rsidR="00522C4C">
              <w:rPr>
                <w:sz w:val="24"/>
                <w:szCs w:val="24"/>
              </w:rPr>
              <w:t>. по 0,5 л.</w:t>
            </w:r>
          </w:p>
        </w:tc>
        <w:tc>
          <w:tcPr>
            <w:tcW w:w="2093" w:type="dxa"/>
          </w:tcPr>
          <w:p w:rsidR="00900972" w:rsidRDefault="00900972" w:rsidP="006D799F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0C21DF" w:rsidRPr="006D799F" w:rsidRDefault="00522C4C" w:rsidP="006D799F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 р.</w:t>
            </w:r>
          </w:p>
        </w:tc>
        <w:tc>
          <w:tcPr>
            <w:tcW w:w="2126" w:type="dxa"/>
          </w:tcPr>
          <w:p w:rsidR="00900972" w:rsidRPr="006D799F" w:rsidRDefault="00900972" w:rsidP="006D799F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1394" w:type="dxa"/>
          </w:tcPr>
          <w:p w:rsidR="00900972" w:rsidRDefault="00900972" w:rsidP="006D799F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522C4C" w:rsidRPr="006D799F" w:rsidRDefault="00522C4C" w:rsidP="006D799F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 р.</w:t>
            </w:r>
          </w:p>
        </w:tc>
      </w:tr>
      <w:tr w:rsidR="00900972" w:rsidTr="00BC339A">
        <w:tc>
          <w:tcPr>
            <w:tcW w:w="3969" w:type="dxa"/>
            <w:vAlign w:val="center"/>
          </w:tcPr>
          <w:p w:rsidR="00900972" w:rsidRPr="00747DA2" w:rsidRDefault="0003571A" w:rsidP="0003571A">
            <w:pPr>
              <w:widowControl w:val="0"/>
              <w:tabs>
                <w:tab w:val="left" w:pos="720"/>
              </w:tabs>
              <w:ind w:left="0" w:right="0"/>
              <w:rPr>
                <w:sz w:val="24"/>
                <w:szCs w:val="24"/>
              </w:rPr>
            </w:pPr>
            <w:r w:rsidRPr="0003571A">
              <w:rPr>
                <w:sz w:val="24"/>
                <w:szCs w:val="24"/>
              </w:rPr>
              <w:t>Ящик для рассады 420</w:t>
            </w:r>
            <w:r>
              <w:rPr>
                <w:sz w:val="24"/>
                <w:szCs w:val="24"/>
              </w:rPr>
              <w:t>х</w:t>
            </w:r>
            <w:r w:rsidRPr="0003571A">
              <w:rPr>
                <w:sz w:val="24"/>
                <w:szCs w:val="24"/>
              </w:rPr>
              <w:t>210</w:t>
            </w:r>
            <w:r>
              <w:rPr>
                <w:sz w:val="24"/>
                <w:szCs w:val="24"/>
              </w:rPr>
              <w:t>х</w:t>
            </w:r>
            <w:r w:rsidRPr="0003571A">
              <w:rPr>
                <w:sz w:val="24"/>
                <w:szCs w:val="24"/>
              </w:rPr>
              <w:t>100 мм</w:t>
            </w:r>
            <w:r w:rsidR="006E0D9C">
              <w:rPr>
                <w:sz w:val="24"/>
                <w:szCs w:val="24"/>
              </w:rPr>
              <w:t>, 10 шт.</w:t>
            </w:r>
          </w:p>
        </w:tc>
        <w:tc>
          <w:tcPr>
            <w:tcW w:w="2093" w:type="dxa"/>
          </w:tcPr>
          <w:p w:rsidR="006E0D9C" w:rsidRDefault="006E0D9C" w:rsidP="006D799F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900972" w:rsidRPr="006D799F" w:rsidRDefault="006E0D9C" w:rsidP="004B7B69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B7B6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00 р.</w:t>
            </w:r>
          </w:p>
        </w:tc>
        <w:tc>
          <w:tcPr>
            <w:tcW w:w="2126" w:type="dxa"/>
          </w:tcPr>
          <w:p w:rsidR="00900972" w:rsidRPr="006D799F" w:rsidRDefault="00900972" w:rsidP="006D799F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1394" w:type="dxa"/>
          </w:tcPr>
          <w:p w:rsidR="00900972" w:rsidRDefault="00900972" w:rsidP="006D799F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6E0D9C" w:rsidRPr="006D799F" w:rsidRDefault="006E0D9C" w:rsidP="004B7B69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B7B6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00 р.</w:t>
            </w:r>
          </w:p>
        </w:tc>
      </w:tr>
      <w:tr w:rsidR="004B7B69" w:rsidTr="00BC339A">
        <w:tc>
          <w:tcPr>
            <w:tcW w:w="3969" w:type="dxa"/>
            <w:vAlign w:val="center"/>
          </w:tcPr>
          <w:p w:rsidR="004B7B69" w:rsidRPr="006E0D9C" w:rsidRDefault="004B7B69" w:rsidP="00982CCF">
            <w:pPr>
              <w:widowControl w:val="0"/>
              <w:tabs>
                <w:tab w:val="left" w:pos="720"/>
              </w:tabs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Ящики для рассады</w:t>
            </w:r>
            <w:r w:rsidR="00E4121A">
              <w:rPr>
                <w:sz w:val="24"/>
                <w:szCs w:val="24"/>
              </w:rPr>
              <w:t xml:space="preserve"> с поддоном </w:t>
            </w:r>
            <w:r w:rsidR="00982CCF">
              <w:rPr>
                <w:sz w:val="24"/>
                <w:szCs w:val="24"/>
              </w:rPr>
              <w:t>630х180х</w:t>
            </w:r>
            <w:r w:rsidR="0055108F">
              <w:rPr>
                <w:sz w:val="24"/>
                <w:szCs w:val="24"/>
              </w:rPr>
              <w:t>120 мм, 3 шт.</w:t>
            </w:r>
          </w:p>
        </w:tc>
        <w:tc>
          <w:tcPr>
            <w:tcW w:w="2093" w:type="dxa"/>
          </w:tcPr>
          <w:p w:rsidR="0055108F" w:rsidRDefault="0055108F" w:rsidP="004B7B69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4B7B69" w:rsidRDefault="004B7B69" w:rsidP="004B7B69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 р.</w:t>
            </w:r>
          </w:p>
        </w:tc>
        <w:tc>
          <w:tcPr>
            <w:tcW w:w="2126" w:type="dxa"/>
          </w:tcPr>
          <w:p w:rsidR="004B7B69" w:rsidRPr="006D799F" w:rsidRDefault="004B7B69" w:rsidP="004B7B69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1394" w:type="dxa"/>
          </w:tcPr>
          <w:p w:rsidR="0055108F" w:rsidRDefault="0055108F" w:rsidP="004B7B69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4B7B69" w:rsidRDefault="004B7B69" w:rsidP="004B7B69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900 р.</w:t>
            </w:r>
          </w:p>
        </w:tc>
      </w:tr>
      <w:tr w:rsidR="001A1F75" w:rsidRPr="004D508B" w:rsidTr="00BC339A">
        <w:tc>
          <w:tcPr>
            <w:tcW w:w="3969" w:type="dxa"/>
          </w:tcPr>
          <w:p w:rsidR="001A1F75" w:rsidRPr="004D508B" w:rsidRDefault="00431E56" w:rsidP="00D26837">
            <w:pPr>
              <w:widowControl w:val="0"/>
              <w:ind w:left="0" w:right="0"/>
              <w:jc w:val="both"/>
              <w:rPr>
                <w:sz w:val="24"/>
                <w:szCs w:val="24"/>
              </w:rPr>
            </w:pPr>
            <w:r w:rsidRPr="00431E56">
              <w:rPr>
                <w:sz w:val="24"/>
                <w:szCs w:val="24"/>
              </w:rPr>
              <w:t>Набор ЗУБР, инструмент для ухода за комнатными растениями, 3шт</w:t>
            </w:r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2093" w:type="dxa"/>
          </w:tcPr>
          <w:p w:rsidR="00431E56" w:rsidRDefault="00431E56" w:rsidP="006D799F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1A1F75" w:rsidRPr="004D508B" w:rsidRDefault="00545627" w:rsidP="006D799F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431E56">
              <w:rPr>
                <w:sz w:val="24"/>
                <w:szCs w:val="24"/>
              </w:rPr>
              <w:t>0 р.</w:t>
            </w:r>
          </w:p>
        </w:tc>
        <w:tc>
          <w:tcPr>
            <w:tcW w:w="2126" w:type="dxa"/>
          </w:tcPr>
          <w:p w:rsidR="001A1F75" w:rsidRPr="004D508B" w:rsidRDefault="001A1F75" w:rsidP="006D799F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1394" w:type="dxa"/>
          </w:tcPr>
          <w:p w:rsidR="001A1F75" w:rsidRDefault="001A1F75" w:rsidP="006D799F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431E56" w:rsidRPr="004D508B" w:rsidRDefault="00545627" w:rsidP="0054562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210</w:t>
            </w:r>
            <w:r w:rsidR="00431E56">
              <w:rPr>
                <w:sz w:val="24"/>
                <w:szCs w:val="24"/>
              </w:rPr>
              <w:t xml:space="preserve"> р.</w:t>
            </w:r>
          </w:p>
        </w:tc>
      </w:tr>
      <w:tr w:rsidR="00B068F5" w:rsidRPr="004D508B" w:rsidTr="002666C7">
        <w:tc>
          <w:tcPr>
            <w:tcW w:w="9582" w:type="dxa"/>
            <w:gridSpan w:val="4"/>
          </w:tcPr>
          <w:p w:rsidR="00B068F5" w:rsidRPr="004D508B" w:rsidRDefault="00B068F5" w:rsidP="00B068F5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3</w:t>
            </w:r>
            <w:r w:rsidRPr="00747DA2">
              <w:rPr>
                <w:b/>
                <w:i/>
                <w:sz w:val="24"/>
                <w:szCs w:val="24"/>
              </w:rPr>
              <w:t xml:space="preserve">. </w:t>
            </w:r>
            <w:r>
              <w:rPr>
                <w:b/>
                <w:i/>
                <w:sz w:val="24"/>
                <w:szCs w:val="24"/>
              </w:rPr>
              <w:t>Строительные м</w:t>
            </w:r>
            <w:r w:rsidRPr="00747DA2">
              <w:rPr>
                <w:b/>
                <w:i/>
                <w:sz w:val="24"/>
                <w:szCs w:val="24"/>
              </w:rPr>
              <w:t>атериалы</w:t>
            </w:r>
          </w:p>
        </w:tc>
      </w:tr>
      <w:tr w:rsidR="001A1F75" w:rsidRPr="004D508B" w:rsidTr="00BC339A">
        <w:tc>
          <w:tcPr>
            <w:tcW w:w="3969" w:type="dxa"/>
          </w:tcPr>
          <w:p w:rsidR="001A1F75" w:rsidRPr="004D508B" w:rsidRDefault="009767A5" w:rsidP="007F6CBD">
            <w:pPr>
              <w:widowControl w:val="0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Доска обрезная</w:t>
            </w:r>
            <w:r w:rsidR="007F6CBD">
              <w:rPr>
                <w:sz w:val="24"/>
                <w:szCs w:val="24"/>
              </w:rPr>
              <w:t xml:space="preserve"> </w:t>
            </w:r>
            <w:r w:rsidR="007B0478">
              <w:rPr>
                <w:sz w:val="24"/>
                <w:szCs w:val="24"/>
              </w:rPr>
              <w:t xml:space="preserve">25х100х6000 мм, </w:t>
            </w:r>
            <w:r w:rsidR="00F351B9">
              <w:rPr>
                <w:sz w:val="24"/>
                <w:szCs w:val="24"/>
              </w:rPr>
              <w:t xml:space="preserve">20 </w:t>
            </w:r>
            <w:r w:rsidR="007F6CBD">
              <w:rPr>
                <w:sz w:val="24"/>
                <w:szCs w:val="24"/>
              </w:rPr>
              <w:t>шт.</w:t>
            </w:r>
          </w:p>
        </w:tc>
        <w:tc>
          <w:tcPr>
            <w:tcW w:w="2093" w:type="dxa"/>
          </w:tcPr>
          <w:p w:rsidR="007F6CBD" w:rsidRDefault="007F6CBD" w:rsidP="007C3F81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1A1F75" w:rsidRPr="004D508B" w:rsidRDefault="007B0478" w:rsidP="007C3F81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C3F8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00 р.</w:t>
            </w:r>
          </w:p>
        </w:tc>
        <w:tc>
          <w:tcPr>
            <w:tcW w:w="2126" w:type="dxa"/>
          </w:tcPr>
          <w:p w:rsidR="001A1F75" w:rsidRPr="004D508B" w:rsidRDefault="001A1F75" w:rsidP="007C3F81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1394" w:type="dxa"/>
          </w:tcPr>
          <w:p w:rsidR="007F6CBD" w:rsidRDefault="007F6CBD" w:rsidP="007C3F81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1A1F75" w:rsidRPr="004D508B" w:rsidRDefault="007B0478" w:rsidP="007C3F81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7C3F8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00 р.</w:t>
            </w:r>
          </w:p>
        </w:tc>
      </w:tr>
      <w:tr w:rsidR="007C3F81" w:rsidRPr="004D508B" w:rsidTr="00BC339A">
        <w:tc>
          <w:tcPr>
            <w:tcW w:w="3969" w:type="dxa"/>
          </w:tcPr>
          <w:p w:rsidR="007C3F81" w:rsidRDefault="007C3F81" w:rsidP="007C3F81">
            <w:pPr>
              <w:widowControl w:val="0"/>
              <w:ind w:left="0" w:right="0"/>
              <w:jc w:val="both"/>
              <w:rPr>
                <w:sz w:val="24"/>
                <w:szCs w:val="24"/>
              </w:rPr>
            </w:pPr>
            <w:r w:rsidRPr="008E34C1">
              <w:rPr>
                <w:sz w:val="24"/>
                <w:szCs w:val="24"/>
              </w:rPr>
              <w:t>Доска обрезная</w:t>
            </w:r>
            <w:r>
              <w:rPr>
                <w:sz w:val="24"/>
                <w:szCs w:val="24"/>
              </w:rPr>
              <w:t xml:space="preserve"> 4</w:t>
            </w:r>
            <w:r w:rsidRPr="008E34C1">
              <w:rPr>
                <w:sz w:val="24"/>
                <w:szCs w:val="24"/>
              </w:rPr>
              <w:t>0х150х6000 мм</w:t>
            </w:r>
            <w:r w:rsidR="007F6CBD">
              <w:rPr>
                <w:sz w:val="24"/>
                <w:szCs w:val="24"/>
              </w:rPr>
              <w:t>,</w:t>
            </w:r>
            <w:r w:rsidR="00A00997">
              <w:rPr>
                <w:sz w:val="24"/>
                <w:szCs w:val="24"/>
              </w:rPr>
              <w:t xml:space="preserve"> 2 шт.</w:t>
            </w:r>
          </w:p>
        </w:tc>
        <w:tc>
          <w:tcPr>
            <w:tcW w:w="2093" w:type="dxa"/>
          </w:tcPr>
          <w:p w:rsidR="007C3F81" w:rsidRDefault="007C3F81" w:rsidP="00A0099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A00997" w:rsidRDefault="00A00997" w:rsidP="00A0099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 р.</w:t>
            </w:r>
          </w:p>
        </w:tc>
        <w:tc>
          <w:tcPr>
            <w:tcW w:w="2126" w:type="dxa"/>
          </w:tcPr>
          <w:p w:rsidR="007C3F81" w:rsidRPr="004D508B" w:rsidRDefault="007C3F81" w:rsidP="00A0099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1394" w:type="dxa"/>
          </w:tcPr>
          <w:p w:rsidR="007C3F81" w:rsidRDefault="007C3F81" w:rsidP="00A0099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A00997" w:rsidRDefault="00A00997" w:rsidP="00A0099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 р.</w:t>
            </w:r>
          </w:p>
        </w:tc>
      </w:tr>
      <w:tr w:rsidR="001A1F75" w:rsidRPr="004D508B" w:rsidTr="00BC339A">
        <w:tc>
          <w:tcPr>
            <w:tcW w:w="3969" w:type="dxa"/>
          </w:tcPr>
          <w:p w:rsidR="001A1F75" w:rsidRPr="004D508B" w:rsidRDefault="009767A5" w:rsidP="00DB714B">
            <w:pPr>
              <w:widowControl w:val="0"/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Брус </w:t>
            </w:r>
            <w:r w:rsidR="001858F1" w:rsidRPr="001858F1">
              <w:rPr>
                <w:sz w:val="24"/>
                <w:szCs w:val="24"/>
              </w:rPr>
              <w:t>50х50х3000 мм</w:t>
            </w:r>
            <w:r w:rsidR="001858F1">
              <w:rPr>
                <w:sz w:val="24"/>
                <w:szCs w:val="24"/>
              </w:rPr>
              <w:t xml:space="preserve">, </w:t>
            </w:r>
            <w:r w:rsidR="00DB714B">
              <w:rPr>
                <w:sz w:val="24"/>
                <w:szCs w:val="24"/>
              </w:rPr>
              <w:t>2</w:t>
            </w:r>
            <w:r w:rsidR="00D328C7">
              <w:rPr>
                <w:sz w:val="24"/>
                <w:szCs w:val="24"/>
              </w:rPr>
              <w:t xml:space="preserve"> шт.</w:t>
            </w:r>
          </w:p>
        </w:tc>
        <w:tc>
          <w:tcPr>
            <w:tcW w:w="2093" w:type="dxa"/>
          </w:tcPr>
          <w:p w:rsidR="001A1F75" w:rsidRPr="004D508B" w:rsidRDefault="00545627" w:rsidP="00A0099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00997">
              <w:rPr>
                <w:sz w:val="24"/>
                <w:szCs w:val="24"/>
              </w:rPr>
              <w:t>5</w:t>
            </w:r>
            <w:r w:rsidR="00DB714B">
              <w:rPr>
                <w:sz w:val="24"/>
                <w:szCs w:val="24"/>
              </w:rPr>
              <w:t>0 р.</w:t>
            </w:r>
          </w:p>
        </w:tc>
        <w:tc>
          <w:tcPr>
            <w:tcW w:w="2126" w:type="dxa"/>
          </w:tcPr>
          <w:p w:rsidR="001A1F75" w:rsidRPr="004D508B" w:rsidRDefault="001A1F75" w:rsidP="006D799F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1394" w:type="dxa"/>
          </w:tcPr>
          <w:p w:rsidR="001A1F75" w:rsidRPr="004D508B" w:rsidRDefault="00545627" w:rsidP="00A0099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00997">
              <w:rPr>
                <w:sz w:val="24"/>
                <w:szCs w:val="24"/>
              </w:rPr>
              <w:t>5</w:t>
            </w:r>
            <w:r w:rsidR="00DB714B">
              <w:rPr>
                <w:sz w:val="24"/>
                <w:szCs w:val="24"/>
              </w:rPr>
              <w:t>0 р.</w:t>
            </w:r>
          </w:p>
        </w:tc>
      </w:tr>
      <w:tr w:rsidR="006C62C2" w:rsidRPr="004D508B" w:rsidTr="00BC339A">
        <w:tc>
          <w:tcPr>
            <w:tcW w:w="3969" w:type="dxa"/>
          </w:tcPr>
          <w:p w:rsidR="006C62C2" w:rsidRPr="004D508B" w:rsidRDefault="006C62C2" w:rsidP="001078AF">
            <w:pPr>
              <w:widowControl w:val="0"/>
              <w:ind w:left="0" w:right="0"/>
              <w:jc w:val="both"/>
              <w:rPr>
                <w:sz w:val="24"/>
                <w:szCs w:val="24"/>
              </w:rPr>
            </w:pPr>
            <w:proofErr w:type="spellStart"/>
            <w:r w:rsidRPr="00B3331F">
              <w:rPr>
                <w:sz w:val="24"/>
                <w:szCs w:val="24"/>
              </w:rPr>
              <w:t>Саморез</w:t>
            </w:r>
            <w:proofErr w:type="spellEnd"/>
            <w:r w:rsidRPr="00B3331F">
              <w:rPr>
                <w:sz w:val="24"/>
                <w:szCs w:val="24"/>
              </w:rPr>
              <w:t xml:space="preserve"> по дереву 4,2х90</w:t>
            </w:r>
            <w:r>
              <w:rPr>
                <w:sz w:val="24"/>
                <w:szCs w:val="24"/>
              </w:rPr>
              <w:t xml:space="preserve">, 3 </w:t>
            </w:r>
            <w:proofErr w:type="spellStart"/>
            <w:r>
              <w:rPr>
                <w:sz w:val="24"/>
                <w:szCs w:val="24"/>
              </w:rPr>
              <w:t>упак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093" w:type="dxa"/>
          </w:tcPr>
          <w:p w:rsidR="006C62C2" w:rsidRPr="004D508B" w:rsidRDefault="006C62C2" w:rsidP="006D799F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6C62C2" w:rsidRPr="004D508B" w:rsidRDefault="006C62C2" w:rsidP="0030268C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 р.</w:t>
            </w:r>
          </w:p>
        </w:tc>
        <w:tc>
          <w:tcPr>
            <w:tcW w:w="1394" w:type="dxa"/>
          </w:tcPr>
          <w:p w:rsidR="006C62C2" w:rsidRPr="004D508B" w:rsidRDefault="006C62C2" w:rsidP="006D799F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270 р.</w:t>
            </w:r>
          </w:p>
        </w:tc>
      </w:tr>
      <w:tr w:rsidR="006C62C2" w:rsidRPr="004D508B" w:rsidTr="00BC339A">
        <w:tc>
          <w:tcPr>
            <w:tcW w:w="3969" w:type="dxa"/>
          </w:tcPr>
          <w:p w:rsidR="006C62C2" w:rsidRPr="00B3331F" w:rsidRDefault="006C62C2" w:rsidP="00D96B66">
            <w:pPr>
              <w:widowControl w:val="0"/>
              <w:ind w:left="0" w:right="0"/>
              <w:jc w:val="both"/>
              <w:rPr>
                <w:sz w:val="24"/>
                <w:szCs w:val="24"/>
              </w:rPr>
            </w:pPr>
            <w:proofErr w:type="spellStart"/>
            <w:r w:rsidRPr="00B3331F">
              <w:rPr>
                <w:sz w:val="24"/>
                <w:szCs w:val="24"/>
              </w:rPr>
              <w:t>Саморез</w:t>
            </w:r>
            <w:proofErr w:type="spellEnd"/>
            <w:r w:rsidRPr="00B3331F">
              <w:rPr>
                <w:sz w:val="24"/>
                <w:szCs w:val="24"/>
              </w:rPr>
              <w:t xml:space="preserve"> по дереву </w:t>
            </w:r>
            <w:r>
              <w:rPr>
                <w:sz w:val="24"/>
                <w:szCs w:val="24"/>
              </w:rPr>
              <w:t>3,5</w:t>
            </w:r>
            <w:r w:rsidRPr="00B3331F"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</w:rPr>
              <w:t xml:space="preserve">55, 1 </w:t>
            </w:r>
            <w:proofErr w:type="spellStart"/>
            <w:r>
              <w:rPr>
                <w:sz w:val="24"/>
                <w:szCs w:val="24"/>
              </w:rPr>
              <w:t>упак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093" w:type="dxa"/>
          </w:tcPr>
          <w:p w:rsidR="006C62C2" w:rsidRDefault="006C62C2" w:rsidP="00A20A75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6C62C2" w:rsidRDefault="006C62C2" w:rsidP="0030268C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 р.</w:t>
            </w:r>
          </w:p>
        </w:tc>
        <w:tc>
          <w:tcPr>
            <w:tcW w:w="1394" w:type="dxa"/>
          </w:tcPr>
          <w:p w:rsidR="006C62C2" w:rsidRDefault="006C62C2" w:rsidP="00A20A75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 р.</w:t>
            </w:r>
          </w:p>
        </w:tc>
      </w:tr>
      <w:tr w:rsidR="006C62C2" w:rsidRPr="004D508B" w:rsidTr="00BC339A">
        <w:tc>
          <w:tcPr>
            <w:tcW w:w="3969" w:type="dxa"/>
          </w:tcPr>
          <w:p w:rsidR="006C62C2" w:rsidRPr="00B3331F" w:rsidRDefault="006C62C2" w:rsidP="00D96B66">
            <w:pPr>
              <w:widowControl w:val="0"/>
              <w:ind w:left="0" w:right="0"/>
              <w:jc w:val="both"/>
              <w:rPr>
                <w:sz w:val="24"/>
                <w:szCs w:val="24"/>
              </w:rPr>
            </w:pPr>
            <w:proofErr w:type="spellStart"/>
            <w:r w:rsidRPr="00B3331F">
              <w:rPr>
                <w:sz w:val="24"/>
                <w:szCs w:val="24"/>
              </w:rPr>
              <w:t>Саморез</w:t>
            </w:r>
            <w:proofErr w:type="spellEnd"/>
            <w:r w:rsidRPr="00B3331F">
              <w:rPr>
                <w:sz w:val="24"/>
                <w:szCs w:val="24"/>
              </w:rPr>
              <w:t xml:space="preserve"> по дереву </w:t>
            </w:r>
            <w:r>
              <w:rPr>
                <w:sz w:val="24"/>
                <w:szCs w:val="24"/>
              </w:rPr>
              <w:t>3,5</w:t>
            </w:r>
            <w:r w:rsidRPr="00B3331F"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</w:rPr>
              <w:t xml:space="preserve">25, 3 </w:t>
            </w:r>
            <w:proofErr w:type="spellStart"/>
            <w:r>
              <w:rPr>
                <w:sz w:val="24"/>
                <w:szCs w:val="24"/>
              </w:rPr>
              <w:t>упак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093" w:type="dxa"/>
          </w:tcPr>
          <w:p w:rsidR="006C62C2" w:rsidRDefault="006C62C2" w:rsidP="00FB09B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6C62C2" w:rsidRDefault="006C62C2" w:rsidP="0030268C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р.</w:t>
            </w:r>
          </w:p>
        </w:tc>
        <w:tc>
          <w:tcPr>
            <w:tcW w:w="1394" w:type="dxa"/>
          </w:tcPr>
          <w:p w:rsidR="006C62C2" w:rsidRDefault="006C62C2" w:rsidP="00FB09B7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р.</w:t>
            </w:r>
          </w:p>
        </w:tc>
      </w:tr>
      <w:tr w:rsidR="006C62C2" w:rsidRPr="004D508B" w:rsidTr="00BC339A">
        <w:tc>
          <w:tcPr>
            <w:tcW w:w="3969" w:type="dxa"/>
          </w:tcPr>
          <w:p w:rsidR="006C62C2" w:rsidRPr="00B3331F" w:rsidRDefault="006C62C2" w:rsidP="00E61EA8">
            <w:pPr>
              <w:widowControl w:val="0"/>
              <w:ind w:left="0" w:right="0"/>
              <w:jc w:val="both"/>
              <w:rPr>
                <w:sz w:val="24"/>
                <w:szCs w:val="24"/>
              </w:rPr>
            </w:pPr>
            <w:proofErr w:type="spellStart"/>
            <w:r w:rsidRPr="00B3331F">
              <w:rPr>
                <w:sz w:val="24"/>
                <w:szCs w:val="24"/>
              </w:rPr>
              <w:t>Саморез</w:t>
            </w:r>
            <w:proofErr w:type="spellEnd"/>
            <w:r w:rsidRPr="00B3331F">
              <w:rPr>
                <w:sz w:val="24"/>
                <w:szCs w:val="24"/>
              </w:rPr>
              <w:t xml:space="preserve"> по дереву </w:t>
            </w:r>
            <w:r>
              <w:rPr>
                <w:sz w:val="24"/>
                <w:szCs w:val="24"/>
              </w:rPr>
              <w:t>3,0</w:t>
            </w:r>
            <w:r w:rsidRPr="00B3331F">
              <w:rPr>
                <w:sz w:val="24"/>
                <w:szCs w:val="24"/>
              </w:rPr>
              <w:t>х</w:t>
            </w:r>
            <w:r>
              <w:rPr>
                <w:sz w:val="24"/>
                <w:szCs w:val="24"/>
              </w:rPr>
              <w:t xml:space="preserve">15, 1 </w:t>
            </w:r>
            <w:proofErr w:type="spellStart"/>
            <w:r>
              <w:rPr>
                <w:sz w:val="24"/>
                <w:szCs w:val="24"/>
              </w:rPr>
              <w:t>упак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093" w:type="dxa"/>
          </w:tcPr>
          <w:p w:rsidR="006C62C2" w:rsidRDefault="006C62C2" w:rsidP="00E61EA8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6C62C2" w:rsidRDefault="006C62C2" w:rsidP="0030268C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р.</w:t>
            </w:r>
          </w:p>
        </w:tc>
        <w:tc>
          <w:tcPr>
            <w:tcW w:w="1394" w:type="dxa"/>
          </w:tcPr>
          <w:p w:rsidR="006C62C2" w:rsidRDefault="006C62C2" w:rsidP="00E61EA8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р.</w:t>
            </w:r>
          </w:p>
        </w:tc>
      </w:tr>
      <w:tr w:rsidR="00AF25BD" w:rsidRPr="004D508B" w:rsidTr="00BC339A">
        <w:tc>
          <w:tcPr>
            <w:tcW w:w="3969" w:type="dxa"/>
          </w:tcPr>
          <w:p w:rsidR="00AF25BD" w:rsidRPr="00B3331F" w:rsidRDefault="00C758D2" w:rsidP="00C758D2">
            <w:pPr>
              <w:widowControl w:val="0"/>
              <w:ind w:left="0" w:right="0"/>
              <w:jc w:val="both"/>
              <w:rPr>
                <w:sz w:val="24"/>
                <w:szCs w:val="24"/>
              </w:rPr>
            </w:pPr>
            <w:r w:rsidRPr="00C758D2">
              <w:rPr>
                <w:sz w:val="24"/>
                <w:szCs w:val="24"/>
              </w:rPr>
              <w:t>Гвозди строительные 2,5</w:t>
            </w:r>
            <w:r>
              <w:rPr>
                <w:sz w:val="24"/>
                <w:szCs w:val="24"/>
              </w:rPr>
              <w:t>х</w:t>
            </w:r>
            <w:r w:rsidRPr="00C758D2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 xml:space="preserve"> 1 кг</w:t>
            </w:r>
          </w:p>
        </w:tc>
        <w:tc>
          <w:tcPr>
            <w:tcW w:w="2093" w:type="dxa"/>
          </w:tcPr>
          <w:p w:rsidR="00AF25BD" w:rsidRDefault="00AF25BD" w:rsidP="00AF25BD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AF25BD" w:rsidRDefault="00C758D2" w:rsidP="00AF25BD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 р.</w:t>
            </w:r>
          </w:p>
        </w:tc>
        <w:tc>
          <w:tcPr>
            <w:tcW w:w="1394" w:type="dxa"/>
          </w:tcPr>
          <w:p w:rsidR="00AF25BD" w:rsidRDefault="00C758D2" w:rsidP="00AF25BD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 р.</w:t>
            </w:r>
          </w:p>
        </w:tc>
      </w:tr>
      <w:tr w:rsidR="006C62C2" w:rsidRPr="004D508B" w:rsidTr="00BC339A">
        <w:tc>
          <w:tcPr>
            <w:tcW w:w="3969" w:type="dxa"/>
          </w:tcPr>
          <w:p w:rsidR="006C62C2" w:rsidRPr="004D508B" w:rsidRDefault="006C62C2" w:rsidP="00CE0A9A">
            <w:pPr>
              <w:widowControl w:val="0"/>
              <w:ind w:left="0" w:right="0"/>
              <w:jc w:val="both"/>
              <w:rPr>
                <w:sz w:val="24"/>
                <w:szCs w:val="24"/>
              </w:rPr>
            </w:pPr>
            <w:r w:rsidRPr="00CE0A9A">
              <w:rPr>
                <w:sz w:val="24"/>
                <w:szCs w:val="24"/>
              </w:rPr>
              <w:t xml:space="preserve">Лак ХВ-784 </w:t>
            </w:r>
            <w:proofErr w:type="spellStart"/>
            <w:r w:rsidRPr="00CE0A9A">
              <w:rPr>
                <w:sz w:val="24"/>
                <w:szCs w:val="24"/>
              </w:rPr>
              <w:t>Новбытхим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CE0A9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лиственница</w:t>
            </w:r>
            <w:r w:rsidRPr="00CE0A9A">
              <w:rPr>
                <w:sz w:val="24"/>
                <w:szCs w:val="24"/>
              </w:rPr>
              <w:t>, 0.5 л</w:t>
            </w:r>
            <w:r>
              <w:rPr>
                <w:sz w:val="24"/>
                <w:szCs w:val="24"/>
              </w:rPr>
              <w:t>., 2 бут.</w:t>
            </w:r>
          </w:p>
        </w:tc>
        <w:tc>
          <w:tcPr>
            <w:tcW w:w="2093" w:type="dxa"/>
          </w:tcPr>
          <w:p w:rsidR="006C62C2" w:rsidRPr="004D508B" w:rsidRDefault="006C62C2" w:rsidP="006D799F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6C62C2" w:rsidRDefault="006C62C2" w:rsidP="0030268C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6C62C2" w:rsidRPr="004D508B" w:rsidRDefault="006C62C2" w:rsidP="0030268C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 р.</w:t>
            </w:r>
          </w:p>
        </w:tc>
        <w:tc>
          <w:tcPr>
            <w:tcW w:w="1394" w:type="dxa"/>
          </w:tcPr>
          <w:p w:rsidR="006C62C2" w:rsidRDefault="006C62C2" w:rsidP="006D799F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6C62C2" w:rsidRPr="004D508B" w:rsidRDefault="006C62C2" w:rsidP="006D799F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360 р.</w:t>
            </w:r>
          </w:p>
        </w:tc>
      </w:tr>
      <w:tr w:rsidR="002164FB" w:rsidRPr="004D508B" w:rsidTr="00BC339A">
        <w:tc>
          <w:tcPr>
            <w:tcW w:w="3969" w:type="dxa"/>
          </w:tcPr>
          <w:p w:rsidR="002164FB" w:rsidRPr="004D508B" w:rsidRDefault="002164FB" w:rsidP="002164FB">
            <w:pPr>
              <w:widowControl w:val="0"/>
              <w:ind w:left="0" w:right="0"/>
              <w:jc w:val="both"/>
              <w:rPr>
                <w:sz w:val="24"/>
                <w:szCs w:val="24"/>
              </w:rPr>
            </w:pPr>
            <w:r w:rsidRPr="00CE0A9A">
              <w:rPr>
                <w:sz w:val="24"/>
                <w:szCs w:val="24"/>
              </w:rPr>
              <w:t xml:space="preserve">Лак ХВ-784 </w:t>
            </w:r>
            <w:proofErr w:type="spellStart"/>
            <w:r w:rsidRPr="00CE0A9A">
              <w:rPr>
                <w:sz w:val="24"/>
                <w:szCs w:val="24"/>
              </w:rPr>
              <w:t>Новбытхим</w:t>
            </w:r>
            <w:proofErr w:type="spellEnd"/>
            <w:r>
              <w:rPr>
                <w:sz w:val="24"/>
                <w:szCs w:val="24"/>
              </w:rPr>
              <w:t>,</w:t>
            </w:r>
            <w:r w:rsidRPr="00CE0A9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красное дерево</w:t>
            </w:r>
            <w:r w:rsidRPr="00CE0A9A">
              <w:rPr>
                <w:sz w:val="24"/>
                <w:szCs w:val="24"/>
              </w:rPr>
              <w:t>, 0.5 л</w:t>
            </w:r>
            <w:r>
              <w:rPr>
                <w:sz w:val="24"/>
                <w:szCs w:val="24"/>
              </w:rPr>
              <w:t>., 2 бут.</w:t>
            </w:r>
          </w:p>
        </w:tc>
        <w:tc>
          <w:tcPr>
            <w:tcW w:w="2093" w:type="dxa"/>
          </w:tcPr>
          <w:p w:rsidR="002164FB" w:rsidRPr="004D508B" w:rsidRDefault="002164FB" w:rsidP="000623F3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2164FB" w:rsidRDefault="002164FB" w:rsidP="000623F3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2164FB" w:rsidRPr="004D508B" w:rsidRDefault="00724CEA" w:rsidP="000623F3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180 </w:t>
            </w:r>
            <w:r w:rsidR="002164FB">
              <w:rPr>
                <w:sz w:val="24"/>
                <w:szCs w:val="24"/>
              </w:rPr>
              <w:t>р.</w:t>
            </w:r>
          </w:p>
        </w:tc>
        <w:tc>
          <w:tcPr>
            <w:tcW w:w="1394" w:type="dxa"/>
          </w:tcPr>
          <w:p w:rsidR="002164FB" w:rsidRDefault="002164FB" w:rsidP="000623F3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2164FB" w:rsidRPr="004D508B" w:rsidRDefault="00724CEA" w:rsidP="000623F3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  <w:r w:rsidR="002164FB">
              <w:rPr>
                <w:sz w:val="24"/>
                <w:szCs w:val="24"/>
              </w:rPr>
              <w:t xml:space="preserve"> р.</w:t>
            </w:r>
          </w:p>
        </w:tc>
      </w:tr>
      <w:tr w:rsidR="006C62C2" w:rsidRPr="004D508B" w:rsidTr="00BC339A">
        <w:tc>
          <w:tcPr>
            <w:tcW w:w="3969" w:type="dxa"/>
          </w:tcPr>
          <w:p w:rsidR="006C62C2" w:rsidRPr="004D508B" w:rsidRDefault="006C62C2" w:rsidP="00F26AD8">
            <w:pPr>
              <w:widowControl w:val="0"/>
              <w:ind w:left="0" w:right="0"/>
              <w:jc w:val="both"/>
              <w:rPr>
                <w:sz w:val="24"/>
                <w:szCs w:val="24"/>
              </w:rPr>
            </w:pPr>
            <w:r w:rsidRPr="00364DCF">
              <w:rPr>
                <w:sz w:val="24"/>
                <w:szCs w:val="24"/>
              </w:rPr>
              <w:t xml:space="preserve">Кисть малярная плоская </w:t>
            </w:r>
            <w:r>
              <w:rPr>
                <w:sz w:val="24"/>
                <w:szCs w:val="24"/>
              </w:rPr>
              <w:t>«</w:t>
            </w:r>
            <w:proofErr w:type="spellStart"/>
            <w:r w:rsidRPr="00364DCF">
              <w:rPr>
                <w:sz w:val="24"/>
                <w:szCs w:val="24"/>
              </w:rPr>
              <w:t>Standard</w:t>
            </w:r>
            <w:proofErr w:type="spellEnd"/>
            <w:r>
              <w:rPr>
                <w:sz w:val="24"/>
                <w:szCs w:val="24"/>
              </w:rPr>
              <w:t>»</w:t>
            </w:r>
            <w:r w:rsidRPr="00364DCF">
              <w:rPr>
                <w:sz w:val="24"/>
                <w:szCs w:val="24"/>
              </w:rPr>
              <w:t>, натуральная щетина, 50 мм, VIRTUS</w:t>
            </w:r>
            <w:r>
              <w:rPr>
                <w:sz w:val="24"/>
                <w:szCs w:val="24"/>
              </w:rPr>
              <w:t>, 2 шт.</w:t>
            </w:r>
          </w:p>
        </w:tc>
        <w:tc>
          <w:tcPr>
            <w:tcW w:w="2093" w:type="dxa"/>
          </w:tcPr>
          <w:p w:rsidR="006C62C2" w:rsidRPr="004D508B" w:rsidRDefault="006C62C2" w:rsidP="006D799F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6C62C2" w:rsidRDefault="006C62C2" w:rsidP="0030268C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6C62C2" w:rsidRPr="004D508B" w:rsidRDefault="006C62C2" w:rsidP="0030268C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 р.</w:t>
            </w:r>
          </w:p>
        </w:tc>
        <w:tc>
          <w:tcPr>
            <w:tcW w:w="1394" w:type="dxa"/>
          </w:tcPr>
          <w:p w:rsidR="006C62C2" w:rsidRDefault="006C62C2" w:rsidP="006D799F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</w:p>
          <w:p w:rsidR="006C62C2" w:rsidRPr="004D508B" w:rsidRDefault="006C62C2" w:rsidP="006D799F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 р.</w:t>
            </w:r>
          </w:p>
        </w:tc>
      </w:tr>
      <w:tr w:rsidR="001A1F75" w:rsidRPr="004D508B" w:rsidTr="00BC339A">
        <w:tc>
          <w:tcPr>
            <w:tcW w:w="3969" w:type="dxa"/>
          </w:tcPr>
          <w:p w:rsidR="001A1F75" w:rsidRPr="00364DCF" w:rsidRDefault="00364DCF" w:rsidP="00364DCF">
            <w:pPr>
              <w:widowControl w:val="0"/>
              <w:ind w:left="0" w:right="0"/>
              <w:jc w:val="both"/>
              <w:rPr>
                <w:b/>
                <w:sz w:val="24"/>
                <w:szCs w:val="24"/>
              </w:rPr>
            </w:pPr>
            <w:r w:rsidRPr="00364DCF">
              <w:rPr>
                <w:b/>
                <w:sz w:val="24"/>
                <w:szCs w:val="24"/>
              </w:rPr>
              <w:t xml:space="preserve">ИТОГО: </w:t>
            </w:r>
          </w:p>
        </w:tc>
        <w:tc>
          <w:tcPr>
            <w:tcW w:w="2093" w:type="dxa"/>
          </w:tcPr>
          <w:p w:rsidR="001A1F75" w:rsidRPr="004D508B" w:rsidRDefault="00E77AFA" w:rsidP="003A66BB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86974">
              <w:rPr>
                <w:sz w:val="24"/>
                <w:szCs w:val="24"/>
              </w:rPr>
              <w:t>5</w:t>
            </w:r>
            <w:r w:rsidR="003A66BB">
              <w:rPr>
                <w:sz w:val="24"/>
                <w:szCs w:val="24"/>
              </w:rPr>
              <w:t>17</w:t>
            </w:r>
            <w:r w:rsidR="00586974">
              <w:rPr>
                <w:sz w:val="24"/>
                <w:szCs w:val="24"/>
              </w:rPr>
              <w:t>5</w:t>
            </w:r>
            <w:r w:rsidR="00485C39">
              <w:rPr>
                <w:sz w:val="24"/>
                <w:szCs w:val="24"/>
              </w:rPr>
              <w:t xml:space="preserve"> р.</w:t>
            </w:r>
          </w:p>
        </w:tc>
        <w:tc>
          <w:tcPr>
            <w:tcW w:w="2126" w:type="dxa"/>
          </w:tcPr>
          <w:p w:rsidR="001A1F75" w:rsidRPr="004D508B" w:rsidRDefault="00834F0C" w:rsidP="00724CEA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24CEA">
              <w:rPr>
                <w:sz w:val="24"/>
                <w:szCs w:val="24"/>
              </w:rPr>
              <w:t>65</w:t>
            </w:r>
            <w:r>
              <w:rPr>
                <w:sz w:val="24"/>
                <w:szCs w:val="24"/>
              </w:rPr>
              <w:t>0 р.</w:t>
            </w:r>
          </w:p>
        </w:tc>
        <w:tc>
          <w:tcPr>
            <w:tcW w:w="1394" w:type="dxa"/>
          </w:tcPr>
          <w:p w:rsidR="009D4E9C" w:rsidRPr="004D508B" w:rsidRDefault="00834F0C" w:rsidP="00487662">
            <w:pPr>
              <w:widowControl w:val="0"/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487662">
              <w:rPr>
                <w:sz w:val="24"/>
                <w:szCs w:val="24"/>
              </w:rPr>
              <w:t>82</w:t>
            </w:r>
            <w:r>
              <w:rPr>
                <w:sz w:val="24"/>
                <w:szCs w:val="24"/>
              </w:rPr>
              <w:t>5</w:t>
            </w:r>
            <w:r w:rsidR="00485C39">
              <w:rPr>
                <w:sz w:val="24"/>
                <w:szCs w:val="24"/>
              </w:rPr>
              <w:t xml:space="preserve"> р.</w:t>
            </w:r>
          </w:p>
        </w:tc>
      </w:tr>
    </w:tbl>
    <w:p w:rsidR="004A5BA1" w:rsidRDefault="004A5BA1" w:rsidP="009E5492">
      <w:pPr>
        <w:spacing w:line="360" w:lineRule="auto"/>
        <w:ind w:firstLine="709"/>
        <w:jc w:val="both"/>
        <w:rPr>
          <w:sz w:val="28"/>
          <w:szCs w:val="28"/>
        </w:rPr>
      </w:pPr>
    </w:p>
    <w:p w:rsidR="009E5492" w:rsidRDefault="009E5492" w:rsidP="009E5492">
      <w:pPr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800DE">
        <w:rPr>
          <w:b/>
          <w:sz w:val="28"/>
          <w:szCs w:val="28"/>
        </w:rPr>
        <w:t>П</w:t>
      </w:r>
      <w:r w:rsidR="00AB1C9C" w:rsidRPr="001800DE">
        <w:rPr>
          <w:b/>
          <w:sz w:val="28"/>
          <w:szCs w:val="28"/>
        </w:rPr>
        <w:t>родолжительность реализации проекта</w:t>
      </w:r>
      <w:r w:rsidRPr="001800DE">
        <w:rPr>
          <w:rFonts w:eastAsia="Calibri"/>
          <w:b/>
          <w:sz w:val="28"/>
          <w:szCs w:val="28"/>
          <w:lang w:eastAsia="en-US"/>
        </w:rPr>
        <w:t>:</w:t>
      </w:r>
      <w:r w:rsidRPr="006B4F57">
        <w:rPr>
          <w:rFonts w:eastAsia="Calibri"/>
          <w:b/>
          <w:sz w:val="28"/>
          <w:szCs w:val="28"/>
          <w:lang w:eastAsia="en-US"/>
        </w:rPr>
        <w:t xml:space="preserve"> </w:t>
      </w:r>
      <w:proofErr w:type="gramStart"/>
      <w:r w:rsidR="00D66E19">
        <w:rPr>
          <w:rFonts w:eastAsia="Calibri"/>
          <w:sz w:val="28"/>
          <w:szCs w:val="28"/>
          <w:lang w:eastAsia="en-US"/>
        </w:rPr>
        <w:t>долгосрочный</w:t>
      </w:r>
      <w:proofErr w:type="gramEnd"/>
      <w:r w:rsidRPr="006B4F57">
        <w:rPr>
          <w:rFonts w:eastAsia="Calibri"/>
          <w:sz w:val="28"/>
          <w:szCs w:val="28"/>
          <w:lang w:eastAsia="en-US"/>
        </w:rPr>
        <w:t>.</w:t>
      </w:r>
    </w:p>
    <w:p w:rsidR="00423C69" w:rsidRDefault="00423C69" w:rsidP="00423C69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Проект </w:t>
      </w:r>
      <w:r>
        <w:rPr>
          <w:sz w:val="28"/>
          <w:szCs w:val="28"/>
        </w:rPr>
        <w:t>«Оазис здоровья» будет реализовываться посезонно: в теплое время года – на пришкольной территории (проектируемый участок), в холодное время года – в помещении школы (Отделение №2) в рекреации Зимнего сада (Рисунок 14).</w:t>
      </w:r>
    </w:p>
    <w:p w:rsidR="00F57DAE" w:rsidRDefault="00DA057E" w:rsidP="00BC339A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133975" cy="3790950"/>
            <wp:effectExtent l="19050" t="0" r="9525" b="0"/>
            <wp:docPr id="102" name="Рисунок 102" descr="C:\Users\Елена\AppData\Local\Microsoft\Windows\Temporary Internet Files\Content.Word\Новый рисунок (31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 descr="C:\Users\Елена\AppData\Local\Microsoft\Windows\Temporary Internet Files\Content.Word\Новый рисунок (31).bmp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7DAE" w:rsidRDefault="00F57DAE" w:rsidP="00F57DAE">
      <w:pPr>
        <w:widowControl w:val="0"/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Рисунок 1</w:t>
      </w:r>
      <w:r w:rsidR="00C92E1F">
        <w:rPr>
          <w:sz w:val="28"/>
          <w:szCs w:val="28"/>
        </w:rPr>
        <w:t>4</w:t>
      </w:r>
      <w:r>
        <w:rPr>
          <w:sz w:val="28"/>
          <w:szCs w:val="28"/>
        </w:rPr>
        <w:t>. Зимний сад</w:t>
      </w:r>
    </w:p>
    <w:p w:rsidR="00342EDE" w:rsidRDefault="00342EDE" w:rsidP="001C4E89">
      <w:pPr>
        <w:widowControl w:val="0"/>
        <w:spacing w:line="360" w:lineRule="auto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7525C" w:rsidRDefault="00F7525C" w:rsidP="00BC339A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Ожидаемые результаты </w:t>
      </w:r>
      <w:r w:rsidR="00C77932">
        <w:rPr>
          <w:sz w:val="28"/>
          <w:szCs w:val="28"/>
        </w:rPr>
        <w:t xml:space="preserve">по реализации проекта «Оазис здоровья» на пришкольной территории </w:t>
      </w:r>
      <w:r w:rsidR="00DE1B6E">
        <w:rPr>
          <w:sz w:val="28"/>
          <w:szCs w:val="28"/>
        </w:rPr>
        <w:t xml:space="preserve">КГБОУ «Ачинская школа №3» (Отделение №2) </w:t>
      </w:r>
      <w:r>
        <w:rPr>
          <w:sz w:val="28"/>
          <w:szCs w:val="28"/>
        </w:rPr>
        <w:t xml:space="preserve">отражены в </w:t>
      </w:r>
      <w:r w:rsidR="0018232D">
        <w:rPr>
          <w:sz w:val="28"/>
          <w:szCs w:val="28"/>
        </w:rPr>
        <w:t>Т</w:t>
      </w:r>
      <w:r>
        <w:rPr>
          <w:sz w:val="28"/>
          <w:szCs w:val="28"/>
        </w:rPr>
        <w:t xml:space="preserve">аблице </w:t>
      </w:r>
      <w:r w:rsidR="005269E3">
        <w:rPr>
          <w:sz w:val="28"/>
          <w:szCs w:val="28"/>
        </w:rPr>
        <w:t>7</w:t>
      </w:r>
      <w:r>
        <w:rPr>
          <w:sz w:val="28"/>
          <w:szCs w:val="28"/>
        </w:rPr>
        <w:t xml:space="preserve">. </w:t>
      </w:r>
    </w:p>
    <w:p w:rsidR="00F57DAE" w:rsidRPr="00D4040A" w:rsidRDefault="00F57DAE" w:rsidP="00BC339A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:rsidR="00F7525C" w:rsidRDefault="00F7525C" w:rsidP="00F7525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Таблица </w:t>
      </w:r>
      <w:r w:rsidR="005269E3">
        <w:rPr>
          <w:sz w:val="28"/>
          <w:szCs w:val="28"/>
        </w:rPr>
        <w:t>7</w:t>
      </w:r>
      <w:r>
        <w:rPr>
          <w:sz w:val="28"/>
          <w:szCs w:val="28"/>
        </w:rPr>
        <w:t>: Ожидаемые результаты.</w:t>
      </w:r>
    </w:p>
    <w:tbl>
      <w:tblPr>
        <w:tblStyle w:val="af3"/>
        <w:tblW w:w="9570" w:type="dxa"/>
        <w:tblLook w:val="04A0"/>
      </w:tblPr>
      <w:tblGrid>
        <w:gridCol w:w="3190"/>
        <w:gridCol w:w="3190"/>
        <w:gridCol w:w="3190"/>
      </w:tblGrid>
      <w:tr w:rsidR="002B555E" w:rsidTr="002B555E">
        <w:tc>
          <w:tcPr>
            <w:tcW w:w="3190" w:type="dxa"/>
          </w:tcPr>
          <w:p w:rsidR="002B555E" w:rsidRPr="00DF3075" w:rsidRDefault="002B555E" w:rsidP="00DF3075">
            <w:pPr>
              <w:ind w:left="0" w:right="0"/>
              <w:jc w:val="center"/>
              <w:rPr>
                <w:b/>
                <w:sz w:val="24"/>
                <w:szCs w:val="24"/>
              </w:rPr>
            </w:pPr>
            <w:r w:rsidRPr="00DF3075">
              <w:rPr>
                <w:b/>
                <w:sz w:val="24"/>
                <w:szCs w:val="24"/>
              </w:rPr>
              <w:t>Критерии</w:t>
            </w:r>
          </w:p>
        </w:tc>
        <w:tc>
          <w:tcPr>
            <w:tcW w:w="3190" w:type="dxa"/>
          </w:tcPr>
          <w:p w:rsidR="002B555E" w:rsidRPr="00DF3075" w:rsidRDefault="002B555E" w:rsidP="00DF3075">
            <w:pPr>
              <w:ind w:left="0" w:right="0"/>
              <w:jc w:val="center"/>
              <w:rPr>
                <w:b/>
                <w:sz w:val="24"/>
                <w:szCs w:val="24"/>
              </w:rPr>
            </w:pPr>
            <w:r w:rsidRPr="00DF3075">
              <w:rPr>
                <w:b/>
                <w:sz w:val="24"/>
                <w:szCs w:val="24"/>
              </w:rPr>
              <w:t>Индикаторы</w:t>
            </w:r>
          </w:p>
        </w:tc>
        <w:tc>
          <w:tcPr>
            <w:tcW w:w="3190" w:type="dxa"/>
          </w:tcPr>
          <w:p w:rsidR="002B555E" w:rsidRPr="00DF3075" w:rsidRDefault="002B555E" w:rsidP="00DF3075">
            <w:pPr>
              <w:ind w:left="0" w:right="0"/>
              <w:jc w:val="center"/>
              <w:rPr>
                <w:b/>
                <w:sz w:val="24"/>
                <w:szCs w:val="24"/>
              </w:rPr>
            </w:pPr>
            <w:r w:rsidRPr="00DF3075">
              <w:rPr>
                <w:b/>
                <w:sz w:val="24"/>
                <w:szCs w:val="24"/>
              </w:rPr>
              <w:t>Показатели</w:t>
            </w:r>
          </w:p>
        </w:tc>
      </w:tr>
      <w:tr w:rsidR="002B555E" w:rsidTr="002B555E">
        <w:trPr>
          <w:trHeight w:val="1425"/>
        </w:trPr>
        <w:tc>
          <w:tcPr>
            <w:tcW w:w="3190" w:type="dxa"/>
          </w:tcPr>
          <w:p w:rsidR="002B555E" w:rsidRPr="0084256F" w:rsidRDefault="002B555E" w:rsidP="00200E2B">
            <w:pPr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200E2B">
              <w:rPr>
                <w:sz w:val="24"/>
                <w:szCs w:val="24"/>
              </w:rPr>
              <w:t xml:space="preserve">ключенность участников в разработку проекта, повышение интереса </w:t>
            </w:r>
            <w:r>
              <w:rPr>
                <w:sz w:val="24"/>
                <w:szCs w:val="24"/>
              </w:rPr>
              <w:t>учащихся</w:t>
            </w:r>
            <w:r w:rsidRPr="00200E2B">
              <w:rPr>
                <w:sz w:val="24"/>
                <w:szCs w:val="24"/>
              </w:rPr>
              <w:t xml:space="preserve"> к проектной деятельности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190" w:type="dxa"/>
            <w:vMerge w:val="restart"/>
          </w:tcPr>
          <w:p w:rsidR="002B555E" w:rsidRDefault="002B555E" w:rsidP="0084256F">
            <w:pPr>
              <w:ind w:left="0" w:right="0"/>
              <w:rPr>
                <w:sz w:val="24"/>
                <w:szCs w:val="24"/>
              </w:rPr>
            </w:pPr>
            <w:r w:rsidRPr="0084256F">
              <w:rPr>
                <w:sz w:val="24"/>
                <w:szCs w:val="24"/>
              </w:rPr>
              <w:t xml:space="preserve">1. Доля </w:t>
            </w:r>
            <w:r>
              <w:rPr>
                <w:sz w:val="24"/>
                <w:szCs w:val="24"/>
              </w:rPr>
              <w:t>участников образовательной организации</w:t>
            </w:r>
            <w:r w:rsidRPr="0084256F">
              <w:rPr>
                <w:sz w:val="24"/>
                <w:szCs w:val="24"/>
              </w:rPr>
              <w:t>, включенных в реализацию проекта</w:t>
            </w:r>
            <w:r>
              <w:rPr>
                <w:sz w:val="24"/>
                <w:szCs w:val="24"/>
              </w:rPr>
              <w:t xml:space="preserve"> (учащиеся, педагоги, родители учащихся)</w:t>
            </w:r>
            <w:r w:rsidRPr="0084256F">
              <w:rPr>
                <w:sz w:val="24"/>
                <w:szCs w:val="24"/>
              </w:rPr>
              <w:t>.</w:t>
            </w:r>
          </w:p>
          <w:p w:rsidR="002B555E" w:rsidRPr="0084256F" w:rsidRDefault="002B555E" w:rsidP="000E33F0">
            <w:pPr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84256F">
              <w:rPr>
                <w:sz w:val="24"/>
                <w:szCs w:val="24"/>
              </w:rPr>
              <w:t>. Доля представителей социума.</w:t>
            </w:r>
            <w:r w:rsidRPr="0084256F">
              <w:rPr>
                <w:sz w:val="24"/>
                <w:szCs w:val="24"/>
              </w:rPr>
              <w:tab/>
            </w:r>
          </w:p>
        </w:tc>
        <w:tc>
          <w:tcPr>
            <w:tcW w:w="3190" w:type="dxa"/>
            <w:vMerge w:val="restart"/>
          </w:tcPr>
          <w:p w:rsidR="002B555E" w:rsidRDefault="002B555E" w:rsidP="000E33F0">
            <w:pPr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60 %</w:t>
            </w:r>
          </w:p>
          <w:p w:rsidR="002B555E" w:rsidRDefault="002B555E" w:rsidP="000E33F0">
            <w:pPr>
              <w:ind w:left="0" w:right="0"/>
              <w:jc w:val="center"/>
              <w:rPr>
                <w:sz w:val="24"/>
                <w:szCs w:val="24"/>
              </w:rPr>
            </w:pPr>
          </w:p>
          <w:p w:rsidR="002B555E" w:rsidRDefault="002B555E" w:rsidP="000E33F0">
            <w:pPr>
              <w:ind w:left="0" w:right="0"/>
              <w:jc w:val="center"/>
              <w:rPr>
                <w:sz w:val="24"/>
                <w:szCs w:val="24"/>
              </w:rPr>
            </w:pPr>
          </w:p>
          <w:p w:rsidR="002B555E" w:rsidRDefault="002B555E" w:rsidP="000E33F0">
            <w:pPr>
              <w:ind w:left="0" w:right="0"/>
              <w:jc w:val="center"/>
              <w:rPr>
                <w:sz w:val="24"/>
                <w:szCs w:val="24"/>
              </w:rPr>
            </w:pPr>
          </w:p>
          <w:p w:rsidR="002B555E" w:rsidRDefault="002B555E" w:rsidP="000E33F0">
            <w:pPr>
              <w:ind w:left="0" w:right="0"/>
              <w:jc w:val="center"/>
              <w:rPr>
                <w:sz w:val="24"/>
                <w:szCs w:val="24"/>
              </w:rPr>
            </w:pPr>
          </w:p>
          <w:p w:rsidR="002B555E" w:rsidRDefault="002B555E" w:rsidP="000E33F0">
            <w:pPr>
              <w:ind w:left="0" w:right="0"/>
              <w:jc w:val="center"/>
              <w:rPr>
                <w:sz w:val="24"/>
                <w:szCs w:val="24"/>
              </w:rPr>
            </w:pPr>
          </w:p>
          <w:p w:rsidR="002B555E" w:rsidRPr="0084256F" w:rsidRDefault="002B555E" w:rsidP="000E33F0">
            <w:pPr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10 %</w:t>
            </w:r>
          </w:p>
        </w:tc>
      </w:tr>
      <w:tr w:rsidR="002B555E" w:rsidTr="002B555E">
        <w:trPr>
          <w:trHeight w:val="1890"/>
        </w:trPr>
        <w:tc>
          <w:tcPr>
            <w:tcW w:w="3190" w:type="dxa"/>
          </w:tcPr>
          <w:p w:rsidR="002B555E" w:rsidRDefault="002B555E" w:rsidP="00652B93">
            <w:pPr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</w:t>
            </w:r>
            <w:r w:rsidRPr="00652B93">
              <w:rPr>
                <w:sz w:val="24"/>
                <w:szCs w:val="24"/>
              </w:rPr>
              <w:t xml:space="preserve"> услови</w:t>
            </w:r>
            <w:r>
              <w:rPr>
                <w:sz w:val="24"/>
                <w:szCs w:val="24"/>
              </w:rPr>
              <w:t>й</w:t>
            </w:r>
            <w:r w:rsidRPr="00652B93">
              <w:rPr>
                <w:sz w:val="24"/>
                <w:szCs w:val="24"/>
              </w:rPr>
              <w:t xml:space="preserve"> для возможной организации совместной деятельности, способствующей духовному сближению детей и взрослых, рождению общих интересов и увлечений.</w:t>
            </w:r>
          </w:p>
        </w:tc>
        <w:tc>
          <w:tcPr>
            <w:tcW w:w="3190" w:type="dxa"/>
            <w:vMerge/>
          </w:tcPr>
          <w:p w:rsidR="002B555E" w:rsidRPr="0084256F" w:rsidRDefault="002B555E" w:rsidP="0084256F">
            <w:pPr>
              <w:rPr>
                <w:sz w:val="24"/>
                <w:szCs w:val="24"/>
              </w:rPr>
            </w:pPr>
          </w:p>
        </w:tc>
        <w:tc>
          <w:tcPr>
            <w:tcW w:w="3190" w:type="dxa"/>
            <w:vMerge/>
          </w:tcPr>
          <w:p w:rsidR="002B555E" w:rsidRDefault="002B555E" w:rsidP="000E33F0">
            <w:pPr>
              <w:jc w:val="center"/>
              <w:rPr>
                <w:sz w:val="24"/>
                <w:szCs w:val="24"/>
              </w:rPr>
            </w:pPr>
          </w:p>
        </w:tc>
      </w:tr>
      <w:tr w:rsidR="002B555E" w:rsidTr="002B555E">
        <w:trPr>
          <w:trHeight w:val="303"/>
        </w:trPr>
        <w:tc>
          <w:tcPr>
            <w:tcW w:w="3190" w:type="dxa"/>
          </w:tcPr>
          <w:p w:rsidR="002B555E" w:rsidRDefault="002B555E" w:rsidP="00652B93">
            <w:pPr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Дальнейшее развитие проекта</w:t>
            </w:r>
          </w:p>
        </w:tc>
        <w:tc>
          <w:tcPr>
            <w:tcW w:w="3190" w:type="dxa"/>
          </w:tcPr>
          <w:p w:rsidR="002B555E" w:rsidRDefault="002B555E" w:rsidP="00A524DF">
            <w:pPr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1C03AD">
              <w:rPr>
                <w:sz w:val="24"/>
                <w:szCs w:val="24"/>
              </w:rPr>
              <w:t>дея проекта очень актуальна в современных условиях жизни</w:t>
            </w:r>
            <w:r w:rsidR="00BC339A">
              <w:rPr>
                <w:sz w:val="24"/>
                <w:szCs w:val="24"/>
              </w:rPr>
              <w:t>,</w:t>
            </w:r>
            <w:r w:rsidRPr="001C03AD">
              <w:rPr>
                <w:sz w:val="24"/>
                <w:szCs w:val="24"/>
              </w:rPr>
              <w:t xml:space="preserve"> и она продолжит развиваться</w:t>
            </w:r>
            <w:r>
              <w:rPr>
                <w:sz w:val="24"/>
                <w:szCs w:val="24"/>
              </w:rPr>
              <w:t>.</w:t>
            </w:r>
          </w:p>
          <w:p w:rsidR="002B555E" w:rsidRPr="0084256F" w:rsidRDefault="002B555E" w:rsidP="00A524DF">
            <w:pPr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Сохранение</w:t>
            </w:r>
            <w:r w:rsidRPr="00DD2C42">
              <w:rPr>
                <w:sz w:val="24"/>
                <w:szCs w:val="24"/>
              </w:rPr>
              <w:t xml:space="preserve"> здоровья школьников, воспитания экологической культуры подрастающего поколения.</w:t>
            </w:r>
          </w:p>
        </w:tc>
        <w:tc>
          <w:tcPr>
            <w:tcW w:w="3190" w:type="dxa"/>
          </w:tcPr>
          <w:p w:rsidR="002B555E" w:rsidRDefault="002B555E" w:rsidP="00A524DF">
            <w:pPr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70 %</w:t>
            </w:r>
          </w:p>
        </w:tc>
      </w:tr>
      <w:tr w:rsidR="002B555E" w:rsidTr="002B555E">
        <w:tc>
          <w:tcPr>
            <w:tcW w:w="9570" w:type="dxa"/>
            <w:gridSpan w:val="3"/>
          </w:tcPr>
          <w:p w:rsidR="002B555E" w:rsidRPr="000E33F0" w:rsidRDefault="002B555E" w:rsidP="000E33F0">
            <w:pPr>
              <w:ind w:left="0" w:right="0"/>
              <w:jc w:val="center"/>
              <w:rPr>
                <w:b/>
                <w:i/>
                <w:sz w:val="24"/>
                <w:szCs w:val="24"/>
              </w:rPr>
            </w:pPr>
            <w:r w:rsidRPr="000E33F0">
              <w:rPr>
                <w:b/>
                <w:i/>
                <w:sz w:val="24"/>
                <w:szCs w:val="24"/>
              </w:rPr>
              <w:lastRenderedPageBreak/>
              <w:t>Предметные результаты</w:t>
            </w:r>
          </w:p>
        </w:tc>
      </w:tr>
      <w:tr w:rsidR="002B555E" w:rsidTr="002B555E">
        <w:tc>
          <w:tcPr>
            <w:tcW w:w="3190" w:type="dxa"/>
          </w:tcPr>
          <w:p w:rsidR="002B555E" w:rsidRPr="002C530A" w:rsidRDefault="002B555E" w:rsidP="00D42064">
            <w:pPr>
              <w:ind w:left="0" w:right="0"/>
              <w:jc w:val="both"/>
              <w:rPr>
                <w:sz w:val="24"/>
                <w:szCs w:val="24"/>
              </w:rPr>
            </w:pPr>
            <w:r w:rsidRPr="002C530A">
              <w:rPr>
                <w:sz w:val="24"/>
                <w:szCs w:val="24"/>
              </w:rPr>
              <w:t>Формирование учебно-предметных компетентностей у учащихся</w:t>
            </w:r>
          </w:p>
        </w:tc>
        <w:tc>
          <w:tcPr>
            <w:tcW w:w="3190" w:type="dxa"/>
          </w:tcPr>
          <w:p w:rsidR="002B555E" w:rsidRPr="002C530A" w:rsidRDefault="002B555E" w:rsidP="00C83CDD">
            <w:pPr>
              <w:ind w:left="0" w:right="0"/>
              <w:jc w:val="both"/>
              <w:rPr>
                <w:sz w:val="24"/>
                <w:szCs w:val="24"/>
              </w:rPr>
            </w:pPr>
            <w:r w:rsidRPr="002C530A">
              <w:rPr>
                <w:sz w:val="24"/>
                <w:szCs w:val="24"/>
              </w:rPr>
              <w:t>Наличие знаний, умений и способностей учащихся, обеспечивающих успешность реализации проекта (способность применять знания на практике, способность к обучению</w:t>
            </w:r>
            <w:r>
              <w:rPr>
                <w:sz w:val="24"/>
                <w:szCs w:val="24"/>
              </w:rPr>
              <w:t>)</w:t>
            </w:r>
            <w:r w:rsidRPr="003B5153">
              <w:rPr>
                <w:sz w:val="24"/>
                <w:szCs w:val="24"/>
              </w:rPr>
              <w:tab/>
            </w:r>
          </w:p>
        </w:tc>
        <w:tc>
          <w:tcPr>
            <w:tcW w:w="3190" w:type="dxa"/>
            <w:vMerge w:val="restart"/>
          </w:tcPr>
          <w:p w:rsidR="002B555E" w:rsidRDefault="002B555E" w:rsidP="0083094F">
            <w:pPr>
              <w:ind w:left="0" w:right="0"/>
              <w:jc w:val="both"/>
              <w:rPr>
                <w:sz w:val="24"/>
                <w:szCs w:val="24"/>
              </w:rPr>
            </w:pPr>
          </w:p>
          <w:p w:rsidR="002B555E" w:rsidRDefault="002B555E" w:rsidP="0083094F">
            <w:pPr>
              <w:ind w:left="0" w:right="0"/>
              <w:jc w:val="both"/>
              <w:rPr>
                <w:sz w:val="24"/>
                <w:szCs w:val="24"/>
              </w:rPr>
            </w:pPr>
          </w:p>
          <w:p w:rsidR="002B555E" w:rsidRDefault="002B555E" w:rsidP="0083094F">
            <w:pPr>
              <w:ind w:left="0" w:right="0"/>
              <w:jc w:val="both"/>
              <w:rPr>
                <w:sz w:val="24"/>
                <w:szCs w:val="24"/>
              </w:rPr>
            </w:pPr>
          </w:p>
          <w:p w:rsidR="002B555E" w:rsidRDefault="002B555E" w:rsidP="0083094F">
            <w:pPr>
              <w:ind w:left="0" w:right="0"/>
              <w:jc w:val="both"/>
              <w:rPr>
                <w:sz w:val="24"/>
                <w:szCs w:val="24"/>
              </w:rPr>
            </w:pPr>
          </w:p>
          <w:p w:rsidR="002B555E" w:rsidRPr="0083094F" w:rsidRDefault="002B555E" w:rsidP="0083094F">
            <w:pPr>
              <w:ind w:left="0" w:right="0"/>
              <w:jc w:val="both"/>
              <w:rPr>
                <w:sz w:val="24"/>
                <w:szCs w:val="24"/>
              </w:rPr>
            </w:pPr>
            <w:r w:rsidRPr="0083094F">
              <w:rPr>
                <w:sz w:val="24"/>
                <w:szCs w:val="24"/>
              </w:rPr>
              <w:t xml:space="preserve">Способность применять свои знания на практике – </w:t>
            </w:r>
            <w:r>
              <w:rPr>
                <w:sz w:val="24"/>
                <w:szCs w:val="24"/>
              </w:rPr>
              <w:t>65</w:t>
            </w:r>
            <w:r w:rsidRPr="0083094F">
              <w:rPr>
                <w:sz w:val="24"/>
                <w:szCs w:val="24"/>
              </w:rPr>
              <w:t>%</w:t>
            </w:r>
          </w:p>
          <w:p w:rsidR="002B555E" w:rsidRPr="0083094F" w:rsidRDefault="002B555E" w:rsidP="0083094F">
            <w:pPr>
              <w:ind w:left="0" w:right="0"/>
              <w:jc w:val="both"/>
              <w:rPr>
                <w:sz w:val="24"/>
                <w:szCs w:val="24"/>
              </w:rPr>
            </w:pPr>
          </w:p>
          <w:p w:rsidR="002B555E" w:rsidRDefault="002B555E" w:rsidP="00E513DD">
            <w:pPr>
              <w:ind w:left="0" w:right="0"/>
              <w:jc w:val="both"/>
              <w:rPr>
                <w:sz w:val="24"/>
                <w:szCs w:val="24"/>
              </w:rPr>
            </w:pPr>
            <w:r w:rsidRPr="0083094F">
              <w:rPr>
                <w:sz w:val="24"/>
                <w:szCs w:val="24"/>
              </w:rPr>
              <w:t xml:space="preserve">Стабильная посещаемость </w:t>
            </w:r>
            <w:r>
              <w:rPr>
                <w:sz w:val="24"/>
                <w:szCs w:val="24"/>
              </w:rPr>
              <w:t>практических занятий</w:t>
            </w:r>
            <w:r w:rsidRPr="0083094F">
              <w:rPr>
                <w:sz w:val="24"/>
                <w:szCs w:val="24"/>
              </w:rPr>
              <w:t xml:space="preserve"> – 95%</w:t>
            </w:r>
          </w:p>
          <w:p w:rsidR="00B45335" w:rsidRDefault="00B45335" w:rsidP="00E513DD">
            <w:pPr>
              <w:ind w:left="0" w:right="0"/>
              <w:jc w:val="both"/>
              <w:rPr>
                <w:sz w:val="24"/>
                <w:szCs w:val="24"/>
              </w:rPr>
            </w:pPr>
          </w:p>
          <w:p w:rsidR="00B45335" w:rsidRDefault="00B45335" w:rsidP="00E513DD">
            <w:pPr>
              <w:ind w:left="0" w:right="0"/>
              <w:jc w:val="both"/>
              <w:rPr>
                <w:sz w:val="24"/>
                <w:szCs w:val="24"/>
              </w:rPr>
            </w:pPr>
          </w:p>
          <w:p w:rsidR="00B45335" w:rsidRPr="000E33F0" w:rsidRDefault="00B45335" w:rsidP="00E513DD">
            <w:pPr>
              <w:ind w:left="0" w:right="0"/>
              <w:jc w:val="both"/>
              <w:rPr>
                <w:sz w:val="24"/>
                <w:szCs w:val="24"/>
              </w:rPr>
            </w:pPr>
          </w:p>
        </w:tc>
      </w:tr>
      <w:tr w:rsidR="002B555E" w:rsidTr="002B555E">
        <w:tc>
          <w:tcPr>
            <w:tcW w:w="3190" w:type="dxa"/>
          </w:tcPr>
          <w:p w:rsidR="002B555E" w:rsidRPr="002C530A" w:rsidRDefault="002B555E" w:rsidP="00993502">
            <w:pPr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957FDB">
              <w:rPr>
                <w:sz w:val="24"/>
                <w:szCs w:val="24"/>
              </w:rPr>
              <w:t>спользовани</w:t>
            </w:r>
            <w:r>
              <w:rPr>
                <w:sz w:val="24"/>
                <w:szCs w:val="24"/>
              </w:rPr>
              <w:t>е</w:t>
            </w:r>
            <w:r w:rsidRPr="00957FD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территории проектируемого участка </w:t>
            </w:r>
            <w:r w:rsidRPr="00957FDB">
              <w:rPr>
                <w:sz w:val="24"/>
                <w:szCs w:val="24"/>
              </w:rPr>
              <w:t>на уроках биологии</w:t>
            </w:r>
            <w:r>
              <w:rPr>
                <w:sz w:val="24"/>
                <w:szCs w:val="24"/>
              </w:rPr>
              <w:t xml:space="preserve">, окружающего мира,  обслуживающего труда, </w:t>
            </w:r>
            <w:r w:rsidRPr="00957FDB">
              <w:rPr>
                <w:sz w:val="24"/>
                <w:szCs w:val="24"/>
              </w:rPr>
              <w:t xml:space="preserve"> изобразительного искусства, технологии.</w:t>
            </w:r>
          </w:p>
        </w:tc>
        <w:tc>
          <w:tcPr>
            <w:tcW w:w="3190" w:type="dxa"/>
          </w:tcPr>
          <w:p w:rsidR="002B555E" w:rsidRPr="002C530A" w:rsidRDefault="002B555E" w:rsidP="003708AA">
            <w:pPr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A71128">
              <w:rPr>
                <w:sz w:val="24"/>
                <w:szCs w:val="24"/>
              </w:rPr>
              <w:t>ров</w:t>
            </w:r>
            <w:r>
              <w:rPr>
                <w:sz w:val="24"/>
                <w:szCs w:val="24"/>
              </w:rPr>
              <w:t>е</w:t>
            </w:r>
            <w:r w:rsidRPr="00A71128">
              <w:rPr>
                <w:sz w:val="24"/>
                <w:szCs w:val="24"/>
              </w:rPr>
              <w:t>д</w:t>
            </w:r>
            <w:r>
              <w:rPr>
                <w:sz w:val="24"/>
                <w:szCs w:val="24"/>
              </w:rPr>
              <w:t>ение</w:t>
            </w:r>
            <w:r w:rsidRPr="00A71128">
              <w:rPr>
                <w:sz w:val="24"/>
                <w:szCs w:val="24"/>
              </w:rPr>
              <w:t xml:space="preserve"> экскурси</w:t>
            </w:r>
            <w:r>
              <w:rPr>
                <w:sz w:val="24"/>
                <w:szCs w:val="24"/>
              </w:rPr>
              <w:t>й</w:t>
            </w:r>
            <w:r w:rsidRPr="00A71128">
              <w:rPr>
                <w:sz w:val="24"/>
                <w:szCs w:val="24"/>
              </w:rPr>
              <w:t>, адаптированны</w:t>
            </w:r>
            <w:r>
              <w:rPr>
                <w:sz w:val="24"/>
                <w:szCs w:val="24"/>
              </w:rPr>
              <w:t>х</w:t>
            </w:r>
            <w:r w:rsidRPr="00A71128">
              <w:rPr>
                <w:sz w:val="24"/>
                <w:szCs w:val="24"/>
              </w:rPr>
              <w:t xml:space="preserve"> учебно-тематически</w:t>
            </w:r>
            <w:r>
              <w:rPr>
                <w:sz w:val="24"/>
                <w:szCs w:val="24"/>
              </w:rPr>
              <w:t>х</w:t>
            </w:r>
            <w:r w:rsidRPr="00A71128">
              <w:rPr>
                <w:sz w:val="24"/>
                <w:szCs w:val="24"/>
              </w:rPr>
              <w:t xml:space="preserve"> и практически</w:t>
            </w:r>
            <w:r>
              <w:rPr>
                <w:sz w:val="24"/>
                <w:szCs w:val="24"/>
              </w:rPr>
              <w:t xml:space="preserve">х </w:t>
            </w:r>
            <w:r w:rsidRPr="00A71128">
              <w:rPr>
                <w:sz w:val="24"/>
                <w:szCs w:val="24"/>
              </w:rPr>
              <w:t>заняти</w:t>
            </w:r>
            <w:r>
              <w:rPr>
                <w:sz w:val="24"/>
                <w:szCs w:val="24"/>
              </w:rPr>
              <w:t>й</w:t>
            </w:r>
          </w:p>
        </w:tc>
        <w:tc>
          <w:tcPr>
            <w:tcW w:w="3190" w:type="dxa"/>
            <w:vMerge/>
          </w:tcPr>
          <w:p w:rsidR="002B555E" w:rsidRPr="0083094F" w:rsidRDefault="002B555E" w:rsidP="00361C9C">
            <w:pPr>
              <w:ind w:left="0" w:right="0"/>
              <w:jc w:val="both"/>
              <w:rPr>
                <w:sz w:val="24"/>
                <w:szCs w:val="24"/>
              </w:rPr>
            </w:pPr>
          </w:p>
        </w:tc>
      </w:tr>
      <w:tr w:rsidR="002B555E" w:rsidTr="002B555E">
        <w:tc>
          <w:tcPr>
            <w:tcW w:w="9570" w:type="dxa"/>
            <w:gridSpan w:val="3"/>
          </w:tcPr>
          <w:p w:rsidR="002B555E" w:rsidRPr="000E33F0" w:rsidRDefault="002B555E" w:rsidP="000E33F0">
            <w:pPr>
              <w:ind w:left="0" w:righ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Метап</w:t>
            </w:r>
            <w:r w:rsidRPr="000E33F0">
              <w:rPr>
                <w:b/>
                <w:i/>
                <w:sz w:val="24"/>
                <w:szCs w:val="24"/>
              </w:rPr>
              <w:t>редметные</w:t>
            </w:r>
            <w:proofErr w:type="spellEnd"/>
            <w:r w:rsidRPr="000E33F0">
              <w:rPr>
                <w:b/>
                <w:i/>
                <w:sz w:val="24"/>
                <w:szCs w:val="24"/>
              </w:rPr>
              <w:t xml:space="preserve"> результаты</w:t>
            </w:r>
          </w:p>
        </w:tc>
      </w:tr>
      <w:tr w:rsidR="002B555E" w:rsidTr="002B555E">
        <w:tc>
          <w:tcPr>
            <w:tcW w:w="3190" w:type="dxa"/>
          </w:tcPr>
          <w:p w:rsidR="002B555E" w:rsidRPr="00BB3D39" w:rsidRDefault="002B555E" w:rsidP="00E513DD">
            <w:pPr>
              <w:ind w:left="0" w:righ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Целеполагание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190" w:type="dxa"/>
          </w:tcPr>
          <w:p w:rsidR="002B555E" w:rsidRPr="007C3EE2" w:rsidRDefault="002B555E" w:rsidP="00E513DD">
            <w:pPr>
              <w:ind w:left="0" w:right="0"/>
              <w:jc w:val="both"/>
              <w:rPr>
                <w:sz w:val="24"/>
                <w:szCs w:val="24"/>
              </w:rPr>
            </w:pPr>
            <w:r w:rsidRPr="007C3EE2">
              <w:rPr>
                <w:sz w:val="24"/>
                <w:szCs w:val="24"/>
              </w:rPr>
              <w:t>Постановка цели проекта и задач для её достижения</w:t>
            </w:r>
          </w:p>
        </w:tc>
        <w:tc>
          <w:tcPr>
            <w:tcW w:w="3190" w:type="dxa"/>
          </w:tcPr>
          <w:p w:rsidR="002B555E" w:rsidRPr="000E33F0" w:rsidRDefault="002B555E" w:rsidP="00AA2B3D">
            <w:pPr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Степень достижения цели – 85 %</w:t>
            </w:r>
          </w:p>
        </w:tc>
      </w:tr>
      <w:tr w:rsidR="002B555E" w:rsidTr="002B555E">
        <w:tc>
          <w:tcPr>
            <w:tcW w:w="3190" w:type="dxa"/>
          </w:tcPr>
          <w:p w:rsidR="002B555E" w:rsidRPr="00BB3D39" w:rsidRDefault="002B555E" w:rsidP="00E513DD">
            <w:pPr>
              <w:ind w:left="0" w:right="0"/>
              <w:jc w:val="both"/>
              <w:rPr>
                <w:sz w:val="24"/>
                <w:szCs w:val="24"/>
              </w:rPr>
            </w:pPr>
            <w:r w:rsidRPr="00BB3D39">
              <w:rPr>
                <w:sz w:val="24"/>
                <w:szCs w:val="24"/>
              </w:rPr>
              <w:t>Составление плана действий и работа над ним</w:t>
            </w:r>
          </w:p>
        </w:tc>
        <w:tc>
          <w:tcPr>
            <w:tcW w:w="3190" w:type="dxa"/>
          </w:tcPr>
          <w:p w:rsidR="002B555E" w:rsidRPr="00BB3D39" w:rsidRDefault="002B555E" w:rsidP="00E513DD">
            <w:pPr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Совместная деятельность учащихся в команде</w:t>
            </w:r>
          </w:p>
        </w:tc>
        <w:tc>
          <w:tcPr>
            <w:tcW w:w="3190" w:type="dxa"/>
          </w:tcPr>
          <w:p w:rsidR="002B555E" w:rsidRPr="00BB3D39" w:rsidRDefault="002B555E" w:rsidP="00855664">
            <w:pPr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учащихся с помощью педагога и самостоятельно (по возможности) – 65 %</w:t>
            </w:r>
          </w:p>
        </w:tc>
      </w:tr>
      <w:tr w:rsidR="002B555E" w:rsidTr="002B555E">
        <w:tc>
          <w:tcPr>
            <w:tcW w:w="3190" w:type="dxa"/>
          </w:tcPr>
          <w:p w:rsidR="002B555E" w:rsidRPr="00BB3D39" w:rsidRDefault="002B555E" w:rsidP="00D42064">
            <w:pPr>
              <w:ind w:left="0" w:right="0"/>
              <w:rPr>
                <w:sz w:val="24"/>
                <w:szCs w:val="24"/>
              </w:rPr>
            </w:pPr>
            <w:r w:rsidRPr="00731EB1">
              <w:rPr>
                <w:sz w:val="24"/>
                <w:szCs w:val="24"/>
              </w:rPr>
              <w:t>Организация и осуществление сотрудничества</w:t>
            </w:r>
          </w:p>
        </w:tc>
        <w:tc>
          <w:tcPr>
            <w:tcW w:w="3190" w:type="dxa"/>
          </w:tcPr>
          <w:p w:rsidR="002B555E" w:rsidRDefault="002B555E" w:rsidP="00826DAC">
            <w:pPr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Совместная деятельность участников проекта в команде</w:t>
            </w:r>
          </w:p>
          <w:p w:rsidR="002B555E" w:rsidRPr="00BB3D39" w:rsidRDefault="002B555E" w:rsidP="00FE15A1">
            <w:pPr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</w:t>
            </w:r>
            <w:r w:rsidRPr="003B5153">
              <w:rPr>
                <w:sz w:val="24"/>
                <w:szCs w:val="24"/>
              </w:rPr>
              <w:t xml:space="preserve"> уров</w:t>
            </w:r>
            <w:r>
              <w:rPr>
                <w:sz w:val="24"/>
                <w:szCs w:val="24"/>
              </w:rPr>
              <w:t xml:space="preserve">ня </w:t>
            </w:r>
            <w:r w:rsidRPr="003B5153">
              <w:rPr>
                <w:sz w:val="24"/>
                <w:szCs w:val="24"/>
              </w:rPr>
              <w:t xml:space="preserve">информированности по выращиванию растений и оформлению </w:t>
            </w:r>
            <w:r>
              <w:rPr>
                <w:sz w:val="24"/>
                <w:szCs w:val="24"/>
              </w:rPr>
              <w:t xml:space="preserve">дизайна пришкольной территории </w:t>
            </w:r>
            <w:r w:rsidRPr="003B5153">
              <w:rPr>
                <w:sz w:val="24"/>
                <w:szCs w:val="24"/>
              </w:rPr>
              <w:t xml:space="preserve"> за счет приобретения опыта, за счет обмена опытом</w:t>
            </w:r>
          </w:p>
        </w:tc>
        <w:tc>
          <w:tcPr>
            <w:tcW w:w="3190" w:type="dxa"/>
          </w:tcPr>
          <w:p w:rsidR="002B555E" w:rsidRPr="00BB3D39" w:rsidRDefault="002B555E" w:rsidP="00826DAC">
            <w:pPr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Продуктивность совместной деятельности – 90 %</w:t>
            </w:r>
          </w:p>
        </w:tc>
      </w:tr>
      <w:tr w:rsidR="002B555E" w:rsidTr="002B555E">
        <w:tc>
          <w:tcPr>
            <w:tcW w:w="3190" w:type="dxa"/>
          </w:tcPr>
          <w:p w:rsidR="002B555E" w:rsidRPr="00BB3D39" w:rsidRDefault="002B555E" w:rsidP="00F1209C">
            <w:pPr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Оценивание </w:t>
            </w:r>
          </w:p>
        </w:tc>
        <w:tc>
          <w:tcPr>
            <w:tcW w:w="3190" w:type="dxa"/>
          </w:tcPr>
          <w:p w:rsidR="002B555E" w:rsidRPr="00BB3D39" w:rsidRDefault="002B555E" w:rsidP="00C0296F">
            <w:pPr>
              <w:ind w:left="0" w:right="0"/>
              <w:jc w:val="both"/>
              <w:rPr>
                <w:sz w:val="24"/>
                <w:szCs w:val="24"/>
              </w:rPr>
            </w:pPr>
            <w:r w:rsidRPr="009B3FAC">
              <w:rPr>
                <w:sz w:val="24"/>
                <w:szCs w:val="24"/>
              </w:rPr>
              <w:t>Оценка уровня достижений поставленной цели</w:t>
            </w:r>
          </w:p>
        </w:tc>
        <w:tc>
          <w:tcPr>
            <w:tcW w:w="3190" w:type="dxa"/>
          </w:tcPr>
          <w:p w:rsidR="002B555E" w:rsidRPr="00BB3D39" w:rsidRDefault="002B555E" w:rsidP="00D42064">
            <w:pPr>
              <w:ind w:left="0" w:right="0"/>
              <w:jc w:val="both"/>
              <w:rPr>
                <w:sz w:val="24"/>
                <w:szCs w:val="24"/>
              </w:rPr>
            </w:pPr>
            <w:r w:rsidRPr="002639EB">
              <w:rPr>
                <w:sz w:val="24"/>
                <w:szCs w:val="24"/>
              </w:rPr>
              <w:t xml:space="preserve">Соответствие оценки заранее заданным критериям – </w:t>
            </w:r>
            <w:r>
              <w:rPr>
                <w:sz w:val="24"/>
                <w:szCs w:val="24"/>
              </w:rPr>
              <w:t>8</w:t>
            </w:r>
            <w:r w:rsidRPr="002639EB">
              <w:rPr>
                <w:sz w:val="24"/>
                <w:szCs w:val="24"/>
              </w:rPr>
              <w:t>0%</w:t>
            </w:r>
          </w:p>
        </w:tc>
      </w:tr>
      <w:tr w:rsidR="002B555E" w:rsidTr="002B555E">
        <w:tc>
          <w:tcPr>
            <w:tcW w:w="9570" w:type="dxa"/>
            <w:gridSpan w:val="3"/>
          </w:tcPr>
          <w:p w:rsidR="002B555E" w:rsidRPr="00BB3D39" w:rsidRDefault="002B555E" w:rsidP="00F1209C">
            <w:pPr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Личнос</w:t>
            </w:r>
            <w:r w:rsidRPr="000E33F0">
              <w:rPr>
                <w:b/>
                <w:i/>
                <w:sz w:val="24"/>
                <w:szCs w:val="24"/>
              </w:rPr>
              <w:t>тные результаты</w:t>
            </w:r>
          </w:p>
        </w:tc>
      </w:tr>
      <w:tr w:rsidR="002B555E" w:rsidTr="002B555E">
        <w:tc>
          <w:tcPr>
            <w:tcW w:w="3190" w:type="dxa"/>
          </w:tcPr>
          <w:p w:rsidR="002B555E" w:rsidRPr="00F1294D" w:rsidRDefault="002B555E" w:rsidP="006122B2">
            <w:pPr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эстетического восприятия у учащихся с ОВЗ</w:t>
            </w:r>
          </w:p>
        </w:tc>
        <w:tc>
          <w:tcPr>
            <w:tcW w:w="3190" w:type="dxa"/>
          </w:tcPr>
          <w:p w:rsidR="002B555E" w:rsidRPr="003F5515" w:rsidRDefault="002B555E" w:rsidP="00F27527">
            <w:pPr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Повышение</w:t>
            </w:r>
            <w:r w:rsidRPr="009637C2">
              <w:rPr>
                <w:sz w:val="24"/>
                <w:szCs w:val="24"/>
              </w:rPr>
              <w:t xml:space="preserve"> эстетическ</w:t>
            </w:r>
            <w:r>
              <w:rPr>
                <w:sz w:val="24"/>
                <w:szCs w:val="24"/>
              </w:rPr>
              <w:t>ого уров</w:t>
            </w:r>
            <w:r w:rsidRPr="009637C2"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я</w:t>
            </w:r>
            <w:r w:rsidRPr="009637C2">
              <w:rPr>
                <w:sz w:val="24"/>
                <w:szCs w:val="24"/>
              </w:rPr>
              <w:t xml:space="preserve"> воздействия красивого уголка природы на восприятие человека</w:t>
            </w:r>
          </w:p>
        </w:tc>
        <w:tc>
          <w:tcPr>
            <w:tcW w:w="3190" w:type="dxa"/>
          </w:tcPr>
          <w:p w:rsidR="002B555E" w:rsidRDefault="002B555E" w:rsidP="009637C2">
            <w:pPr>
              <w:ind w:left="0" w:right="0"/>
              <w:jc w:val="center"/>
              <w:rPr>
                <w:sz w:val="24"/>
                <w:szCs w:val="24"/>
              </w:rPr>
            </w:pPr>
          </w:p>
          <w:p w:rsidR="002B555E" w:rsidRDefault="002B555E" w:rsidP="009637C2">
            <w:pPr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70 %</w:t>
            </w:r>
          </w:p>
        </w:tc>
      </w:tr>
      <w:tr w:rsidR="002B555E" w:rsidTr="002B555E">
        <w:tc>
          <w:tcPr>
            <w:tcW w:w="3190" w:type="dxa"/>
          </w:tcPr>
          <w:p w:rsidR="002B555E" w:rsidRPr="00BB3D39" w:rsidRDefault="002B555E" w:rsidP="00F1209C">
            <w:pPr>
              <w:ind w:left="0" w:right="0"/>
              <w:jc w:val="both"/>
              <w:rPr>
                <w:sz w:val="24"/>
                <w:szCs w:val="24"/>
              </w:rPr>
            </w:pPr>
            <w:r w:rsidRPr="00F1294D">
              <w:rPr>
                <w:sz w:val="24"/>
                <w:szCs w:val="24"/>
              </w:rPr>
              <w:t>Формирование социальных компетентностей у учащихся</w:t>
            </w:r>
          </w:p>
        </w:tc>
        <w:tc>
          <w:tcPr>
            <w:tcW w:w="3190" w:type="dxa"/>
          </w:tcPr>
          <w:p w:rsidR="002B555E" w:rsidRPr="00BB3D39" w:rsidRDefault="002B555E" w:rsidP="003F5515">
            <w:pPr>
              <w:ind w:left="0" w:right="0"/>
              <w:jc w:val="both"/>
              <w:rPr>
                <w:sz w:val="24"/>
                <w:szCs w:val="24"/>
              </w:rPr>
            </w:pPr>
            <w:r w:rsidRPr="003F5515">
              <w:rPr>
                <w:sz w:val="24"/>
                <w:szCs w:val="24"/>
              </w:rPr>
              <w:t>Способность учащихся брань на себя ответственность, участвовать в совместном принятии решений, способность быть лидером, способность работать</w:t>
            </w:r>
            <w:r>
              <w:rPr>
                <w:sz w:val="24"/>
                <w:szCs w:val="24"/>
              </w:rPr>
              <w:t xml:space="preserve"> с корректирующей помощью </w:t>
            </w:r>
            <w:r>
              <w:rPr>
                <w:sz w:val="24"/>
                <w:szCs w:val="24"/>
              </w:rPr>
              <w:lastRenderedPageBreak/>
              <w:t xml:space="preserve">педагога или </w:t>
            </w:r>
            <w:r w:rsidRPr="003F551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самостоятель</w:t>
            </w:r>
            <w:r w:rsidRPr="003F5515">
              <w:rPr>
                <w:sz w:val="24"/>
                <w:szCs w:val="24"/>
              </w:rPr>
              <w:t>но</w:t>
            </w:r>
          </w:p>
        </w:tc>
        <w:tc>
          <w:tcPr>
            <w:tcW w:w="3190" w:type="dxa"/>
          </w:tcPr>
          <w:p w:rsidR="002B555E" w:rsidRDefault="002B555E" w:rsidP="00F1209C">
            <w:pPr>
              <w:ind w:left="0" w:right="0"/>
              <w:jc w:val="center"/>
              <w:rPr>
                <w:sz w:val="24"/>
                <w:szCs w:val="24"/>
              </w:rPr>
            </w:pPr>
          </w:p>
          <w:p w:rsidR="002B555E" w:rsidRDefault="002B555E" w:rsidP="00F1209C">
            <w:pPr>
              <w:ind w:left="0" w:right="0"/>
              <w:jc w:val="center"/>
              <w:rPr>
                <w:sz w:val="24"/>
                <w:szCs w:val="24"/>
              </w:rPr>
            </w:pPr>
          </w:p>
          <w:p w:rsidR="002B555E" w:rsidRDefault="002B555E" w:rsidP="00F1209C">
            <w:pPr>
              <w:ind w:left="0" w:right="0"/>
              <w:jc w:val="center"/>
              <w:rPr>
                <w:sz w:val="24"/>
                <w:szCs w:val="24"/>
              </w:rPr>
            </w:pPr>
          </w:p>
          <w:p w:rsidR="002B555E" w:rsidRPr="00BB3D39" w:rsidRDefault="002B555E" w:rsidP="00F1209C">
            <w:pPr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60 %</w:t>
            </w:r>
          </w:p>
        </w:tc>
      </w:tr>
      <w:tr w:rsidR="002B555E" w:rsidTr="002B555E">
        <w:tc>
          <w:tcPr>
            <w:tcW w:w="3190" w:type="dxa"/>
          </w:tcPr>
          <w:p w:rsidR="002B555E" w:rsidRDefault="002B555E" w:rsidP="00226B91">
            <w:pPr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Формирование у целевой группы здорового образа </w:t>
            </w:r>
          </w:p>
          <w:p w:rsidR="002B555E" w:rsidRPr="00F1294D" w:rsidRDefault="002B555E" w:rsidP="00226B91">
            <w:pPr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жизни</w:t>
            </w:r>
            <w:r w:rsidRPr="00B10C1B">
              <w:rPr>
                <w:sz w:val="24"/>
                <w:szCs w:val="24"/>
              </w:rPr>
              <w:tab/>
            </w:r>
            <w:r w:rsidRPr="00B10C1B">
              <w:rPr>
                <w:sz w:val="24"/>
                <w:szCs w:val="24"/>
              </w:rPr>
              <w:tab/>
            </w:r>
            <w:r w:rsidRPr="00B10C1B">
              <w:rPr>
                <w:sz w:val="24"/>
                <w:szCs w:val="24"/>
              </w:rPr>
              <w:tab/>
            </w:r>
            <w:r w:rsidRPr="00B10C1B">
              <w:rPr>
                <w:sz w:val="24"/>
                <w:szCs w:val="24"/>
              </w:rPr>
              <w:tab/>
            </w:r>
          </w:p>
        </w:tc>
        <w:tc>
          <w:tcPr>
            <w:tcW w:w="3190" w:type="dxa"/>
          </w:tcPr>
          <w:p w:rsidR="002B555E" w:rsidRPr="003F5515" w:rsidRDefault="002B555E" w:rsidP="00EE5E8C">
            <w:pPr>
              <w:ind w:left="0"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Приобщение участников проекта  </w:t>
            </w:r>
            <w:r w:rsidRPr="00B10C1B">
              <w:rPr>
                <w:sz w:val="24"/>
                <w:szCs w:val="24"/>
              </w:rPr>
              <w:t xml:space="preserve"> к здоровому образу жизни как важной составляющей экологической культуры</w:t>
            </w:r>
          </w:p>
        </w:tc>
        <w:tc>
          <w:tcPr>
            <w:tcW w:w="3190" w:type="dxa"/>
          </w:tcPr>
          <w:p w:rsidR="002B555E" w:rsidRDefault="002B555E" w:rsidP="00B10C1B">
            <w:pPr>
              <w:ind w:left="0" w:right="0"/>
              <w:jc w:val="center"/>
              <w:rPr>
                <w:sz w:val="24"/>
                <w:szCs w:val="24"/>
              </w:rPr>
            </w:pPr>
          </w:p>
          <w:p w:rsidR="002B555E" w:rsidRDefault="002B555E" w:rsidP="00B10C1B">
            <w:pPr>
              <w:ind w:left="0" w:righ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100 %</w:t>
            </w:r>
          </w:p>
        </w:tc>
      </w:tr>
      <w:tr w:rsidR="002B555E" w:rsidTr="002B555E">
        <w:tc>
          <w:tcPr>
            <w:tcW w:w="3190" w:type="dxa"/>
          </w:tcPr>
          <w:p w:rsidR="002B555E" w:rsidRPr="00DE0E0E" w:rsidRDefault="002B555E" w:rsidP="00880D91">
            <w:pPr>
              <w:widowControl w:val="0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84EF1">
              <w:rPr>
                <w:sz w:val="24"/>
                <w:szCs w:val="24"/>
              </w:rPr>
              <w:t>идение реальных результатов своей деятельности</w:t>
            </w:r>
          </w:p>
        </w:tc>
        <w:tc>
          <w:tcPr>
            <w:tcW w:w="3190" w:type="dxa"/>
          </w:tcPr>
          <w:p w:rsidR="002B555E" w:rsidRDefault="002B555E" w:rsidP="00267CF3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784EF1">
              <w:rPr>
                <w:sz w:val="24"/>
                <w:szCs w:val="24"/>
              </w:rPr>
              <w:t>щущение у учащихся старших классов, участников проекта, своей значимости, способности делать важные, полезные дела</w:t>
            </w:r>
          </w:p>
        </w:tc>
        <w:tc>
          <w:tcPr>
            <w:tcW w:w="3190" w:type="dxa"/>
          </w:tcPr>
          <w:p w:rsidR="002B555E" w:rsidRDefault="002B555E" w:rsidP="00267CF3">
            <w:pPr>
              <w:widowControl w:val="0"/>
              <w:ind w:left="0" w:right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100 %</w:t>
            </w:r>
          </w:p>
        </w:tc>
      </w:tr>
    </w:tbl>
    <w:p w:rsidR="006D1ABA" w:rsidRDefault="006D1ABA" w:rsidP="00F7525C">
      <w:pPr>
        <w:spacing w:line="360" w:lineRule="auto"/>
        <w:jc w:val="both"/>
        <w:rPr>
          <w:sz w:val="28"/>
          <w:szCs w:val="28"/>
        </w:rPr>
      </w:pPr>
    </w:p>
    <w:p w:rsidR="00CF2D5B" w:rsidRDefault="00AB1C9C" w:rsidP="004765F3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CF2D5B">
        <w:rPr>
          <w:b/>
          <w:sz w:val="28"/>
          <w:szCs w:val="28"/>
        </w:rPr>
        <w:t>Реализация проекта</w:t>
      </w:r>
    </w:p>
    <w:p w:rsidR="00040107" w:rsidRDefault="00040107" w:rsidP="00040107">
      <w:pPr>
        <w:spacing w:line="360" w:lineRule="auto"/>
        <w:ind w:firstLine="709"/>
        <w:rPr>
          <w:sz w:val="28"/>
          <w:szCs w:val="28"/>
        </w:rPr>
      </w:pPr>
    </w:p>
    <w:p w:rsidR="00040107" w:rsidRDefault="00040107" w:rsidP="0004010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С</w:t>
      </w:r>
      <w:r w:rsidRPr="0041421C">
        <w:rPr>
          <w:sz w:val="28"/>
          <w:szCs w:val="28"/>
        </w:rPr>
        <w:t>огласование проектного решения с администрацией образовательной организации</w:t>
      </w:r>
      <w:r>
        <w:rPr>
          <w:sz w:val="28"/>
          <w:szCs w:val="28"/>
        </w:rPr>
        <w:t xml:space="preserve"> (Рисунок 1</w:t>
      </w:r>
      <w:r w:rsidR="00253817">
        <w:rPr>
          <w:sz w:val="28"/>
          <w:szCs w:val="28"/>
        </w:rPr>
        <w:t>5</w:t>
      </w:r>
      <w:r>
        <w:rPr>
          <w:sz w:val="28"/>
          <w:szCs w:val="28"/>
        </w:rPr>
        <w:t>).</w:t>
      </w:r>
      <w:r w:rsidRPr="0041421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    </w:t>
      </w:r>
      <w:r>
        <w:rPr>
          <w:sz w:val="24"/>
          <w:szCs w:val="24"/>
        </w:rPr>
        <w:t xml:space="preserve">        </w:t>
      </w:r>
    </w:p>
    <w:p w:rsidR="00270A7C" w:rsidRDefault="00270A7C" w:rsidP="00270A7C">
      <w:pPr>
        <w:spacing w:line="36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841406" cy="1571295"/>
            <wp:effectExtent l="19050" t="0" r="6944" b="0"/>
            <wp:docPr id="7" name="Рисунок 2" descr="C:\Users\Елена\AppData\Local\Microsoft\Windows\Temporary Internet Files\Content.Word\согласование с директором-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Елена\AppData\Local\Microsoft\Windows\Temporary Internet Files\Content.Word\согласование с директором-001.jpg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406" cy="1571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Рисунок 1</w:t>
      </w:r>
      <w:r w:rsidR="00253817">
        <w:rPr>
          <w:sz w:val="28"/>
          <w:szCs w:val="28"/>
        </w:rPr>
        <w:t>5</w:t>
      </w:r>
      <w:r>
        <w:rPr>
          <w:sz w:val="28"/>
          <w:szCs w:val="28"/>
        </w:rPr>
        <w:t>. Согласование проектного решения</w:t>
      </w:r>
    </w:p>
    <w:p w:rsidR="00040107" w:rsidRDefault="00040107" w:rsidP="00D43328">
      <w:pPr>
        <w:spacing w:line="360" w:lineRule="auto"/>
        <w:ind w:firstLine="709"/>
        <w:jc w:val="both"/>
        <w:rPr>
          <w:sz w:val="28"/>
          <w:szCs w:val="28"/>
        </w:rPr>
      </w:pPr>
    </w:p>
    <w:p w:rsidR="00102C19" w:rsidRDefault="00102C19" w:rsidP="00D43328">
      <w:pPr>
        <w:spacing w:line="360" w:lineRule="auto"/>
        <w:ind w:firstLine="709"/>
        <w:jc w:val="both"/>
        <w:rPr>
          <w:sz w:val="28"/>
          <w:szCs w:val="28"/>
        </w:rPr>
      </w:pPr>
      <w:r w:rsidRPr="00CD1D0E">
        <w:rPr>
          <w:sz w:val="28"/>
          <w:szCs w:val="28"/>
        </w:rPr>
        <w:t>Эскиз</w:t>
      </w:r>
      <w:r>
        <w:rPr>
          <w:sz w:val="28"/>
          <w:szCs w:val="28"/>
        </w:rPr>
        <w:t>ы</w:t>
      </w:r>
      <w:r w:rsidRPr="00CD1D0E">
        <w:rPr>
          <w:sz w:val="28"/>
          <w:szCs w:val="28"/>
        </w:rPr>
        <w:t xml:space="preserve"> проектируем</w:t>
      </w:r>
      <w:r>
        <w:rPr>
          <w:sz w:val="28"/>
          <w:szCs w:val="28"/>
        </w:rPr>
        <w:t xml:space="preserve">ых модулей «Оазис здоровья» </w:t>
      </w:r>
      <w:r w:rsidRPr="00CD1D0E">
        <w:rPr>
          <w:sz w:val="28"/>
          <w:szCs w:val="28"/>
        </w:rPr>
        <w:t xml:space="preserve"> </w:t>
      </w:r>
      <w:r>
        <w:rPr>
          <w:sz w:val="28"/>
          <w:szCs w:val="28"/>
        </w:rPr>
        <w:t>на пришкольной территории Отделения №2 п</w:t>
      </w:r>
      <w:r w:rsidRPr="00CD1D0E">
        <w:rPr>
          <w:sz w:val="28"/>
          <w:szCs w:val="28"/>
        </w:rPr>
        <w:t>редставлен</w:t>
      </w:r>
      <w:r>
        <w:rPr>
          <w:sz w:val="28"/>
          <w:szCs w:val="28"/>
        </w:rPr>
        <w:t>ы</w:t>
      </w:r>
      <w:r w:rsidRPr="00CD1D0E">
        <w:rPr>
          <w:sz w:val="28"/>
          <w:szCs w:val="28"/>
        </w:rPr>
        <w:t xml:space="preserve"> в </w:t>
      </w:r>
      <w:r>
        <w:rPr>
          <w:sz w:val="28"/>
          <w:szCs w:val="28"/>
        </w:rPr>
        <w:t>П</w:t>
      </w:r>
      <w:r w:rsidRPr="00CD1D0E">
        <w:rPr>
          <w:sz w:val="28"/>
          <w:szCs w:val="28"/>
        </w:rPr>
        <w:t>риложении</w:t>
      </w:r>
      <w:r>
        <w:rPr>
          <w:sz w:val="28"/>
          <w:szCs w:val="28"/>
        </w:rPr>
        <w:t xml:space="preserve"> 3</w:t>
      </w:r>
      <w:r w:rsidRPr="00CD1D0E">
        <w:rPr>
          <w:sz w:val="28"/>
          <w:szCs w:val="28"/>
        </w:rPr>
        <w:t>.</w:t>
      </w:r>
      <w:r w:rsidRPr="0041421C">
        <w:rPr>
          <w:sz w:val="28"/>
          <w:szCs w:val="28"/>
        </w:rPr>
        <w:t xml:space="preserve"> </w:t>
      </w:r>
    </w:p>
    <w:p w:rsidR="008C5E94" w:rsidRDefault="00692649" w:rsidP="008C5E94">
      <w:pPr>
        <w:spacing w:line="360" w:lineRule="auto"/>
        <w:jc w:val="both"/>
        <w:rPr>
          <w:rFonts w:eastAsia="Calibri"/>
          <w:sz w:val="28"/>
          <w:szCs w:val="28"/>
        </w:rPr>
      </w:pPr>
      <w:r w:rsidRPr="00692649">
        <w:rPr>
          <w:sz w:val="28"/>
          <w:szCs w:val="28"/>
        </w:rPr>
        <w:t xml:space="preserve">         </w:t>
      </w:r>
      <w:r w:rsidR="00C86B65">
        <w:rPr>
          <w:rFonts w:eastAsia="Calibri"/>
          <w:sz w:val="28"/>
          <w:szCs w:val="28"/>
        </w:rPr>
        <w:t xml:space="preserve">В </w:t>
      </w:r>
      <w:r w:rsidR="003C0780">
        <w:rPr>
          <w:rFonts w:eastAsia="Calibri"/>
          <w:sz w:val="28"/>
          <w:szCs w:val="28"/>
        </w:rPr>
        <w:t>Т</w:t>
      </w:r>
      <w:r w:rsidR="00C86B65">
        <w:rPr>
          <w:rFonts w:eastAsia="Calibri"/>
          <w:sz w:val="28"/>
          <w:szCs w:val="28"/>
        </w:rPr>
        <w:t xml:space="preserve">аблице </w:t>
      </w:r>
      <w:r w:rsidR="003C0780">
        <w:rPr>
          <w:rFonts w:eastAsia="Calibri"/>
          <w:sz w:val="28"/>
          <w:szCs w:val="28"/>
        </w:rPr>
        <w:t>8</w:t>
      </w:r>
      <w:r w:rsidR="00C86B65">
        <w:rPr>
          <w:rFonts w:eastAsia="Calibri"/>
          <w:sz w:val="28"/>
          <w:szCs w:val="28"/>
        </w:rPr>
        <w:t xml:space="preserve"> отображен механизм реализации проекта, который состоит из четырех этапов.</w:t>
      </w:r>
      <w:r w:rsidR="00DF73F1">
        <w:rPr>
          <w:rFonts w:eastAsia="Calibri"/>
          <w:sz w:val="28"/>
          <w:szCs w:val="28"/>
        </w:rPr>
        <w:t xml:space="preserve"> </w:t>
      </w:r>
    </w:p>
    <w:p w:rsidR="008C5E94" w:rsidRPr="00D4040A" w:rsidRDefault="008C5E94" w:rsidP="008C5E94">
      <w:pPr>
        <w:spacing w:line="360" w:lineRule="auto"/>
        <w:jc w:val="both"/>
        <w:rPr>
          <w:rFonts w:eastAsia="Calibri"/>
          <w:sz w:val="32"/>
          <w:szCs w:val="32"/>
        </w:rPr>
      </w:pPr>
    </w:p>
    <w:p w:rsidR="00C86B65" w:rsidRDefault="00992D0E" w:rsidP="008C5E94">
      <w:pPr>
        <w:spacing w:line="36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Таблица </w:t>
      </w:r>
      <w:r w:rsidR="003C0780">
        <w:rPr>
          <w:rFonts w:eastAsia="Calibri"/>
          <w:sz w:val="28"/>
          <w:szCs w:val="28"/>
        </w:rPr>
        <w:t>8</w:t>
      </w:r>
      <w:r>
        <w:rPr>
          <w:rFonts w:eastAsia="Calibri"/>
          <w:sz w:val="28"/>
          <w:szCs w:val="28"/>
        </w:rPr>
        <w:t xml:space="preserve">. </w:t>
      </w:r>
      <w:r w:rsidR="00C86B65" w:rsidRPr="00992D0E">
        <w:rPr>
          <w:rFonts w:eastAsia="Calibri"/>
          <w:sz w:val="28"/>
          <w:szCs w:val="28"/>
        </w:rPr>
        <w:t>Этапы разработки и реализации проекта</w:t>
      </w:r>
    </w:p>
    <w:tbl>
      <w:tblPr>
        <w:tblStyle w:val="af3"/>
        <w:tblW w:w="9584" w:type="dxa"/>
        <w:tblLayout w:type="fixed"/>
        <w:tblLook w:val="04A0"/>
      </w:tblPr>
      <w:tblGrid>
        <w:gridCol w:w="1927"/>
        <w:gridCol w:w="1927"/>
        <w:gridCol w:w="1417"/>
        <w:gridCol w:w="2159"/>
        <w:gridCol w:w="16"/>
        <w:gridCol w:w="2138"/>
      </w:tblGrid>
      <w:tr w:rsidR="00992D0E" w:rsidTr="00996A5E">
        <w:tc>
          <w:tcPr>
            <w:tcW w:w="1927" w:type="dxa"/>
          </w:tcPr>
          <w:p w:rsidR="00992D0E" w:rsidRPr="008A62C1" w:rsidRDefault="00992D0E" w:rsidP="00CD75D7">
            <w:pPr>
              <w:ind w:left="0" w:right="0"/>
              <w:jc w:val="center"/>
              <w:rPr>
                <w:b/>
                <w:sz w:val="24"/>
                <w:szCs w:val="24"/>
              </w:rPr>
            </w:pPr>
            <w:r w:rsidRPr="008A62C1">
              <w:rPr>
                <w:b/>
                <w:sz w:val="24"/>
                <w:szCs w:val="24"/>
              </w:rPr>
              <w:t>Описание видов деятельности</w:t>
            </w:r>
          </w:p>
        </w:tc>
        <w:tc>
          <w:tcPr>
            <w:tcW w:w="1927" w:type="dxa"/>
          </w:tcPr>
          <w:p w:rsidR="00992D0E" w:rsidRPr="008A62C1" w:rsidRDefault="00992D0E" w:rsidP="00CD75D7">
            <w:pPr>
              <w:ind w:left="0" w:right="0"/>
              <w:jc w:val="center"/>
              <w:rPr>
                <w:b/>
                <w:sz w:val="24"/>
                <w:szCs w:val="24"/>
              </w:rPr>
            </w:pPr>
            <w:r w:rsidRPr="008A62C1">
              <w:rPr>
                <w:b/>
                <w:sz w:val="24"/>
                <w:szCs w:val="24"/>
              </w:rPr>
              <w:t>Время и место проведения</w:t>
            </w:r>
          </w:p>
        </w:tc>
        <w:tc>
          <w:tcPr>
            <w:tcW w:w="1417" w:type="dxa"/>
          </w:tcPr>
          <w:p w:rsidR="00992D0E" w:rsidRPr="008A62C1" w:rsidRDefault="00992D0E" w:rsidP="00CD75D7">
            <w:pPr>
              <w:ind w:left="0" w:right="0"/>
              <w:jc w:val="center"/>
              <w:rPr>
                <w:b/>
                <w:sz w:val="24"/>
                <w:szCs w:val="24"/>
              </w:rPr>
            </w:pPr>
            <w:r w:rsidRPr="008A62C1">
              <w:rPr>
                <w:b/>
                <w:sz w:val="24"/>
                <w:szCs w:val="24"/>
              </w:rPr>
              <w:t>Кол-во участников</w:t>
            </w:r>
          </w:p>
        </w:tc>
        <w:tc>
          <w:tcPr>
            <w:tcW w:w="2159" w:type="dxa"/>
          </w:tcPr>
          <w:p w:rsidR="00992D0E" w:rsidRPr="00221E39" w:rsidRDefault="00992D0E" w:rsidP="00CD75D7">
            <w:pPr>
              <w:ind w:left="0" w:right="0"/>
              <w:jc w:val="center"/>
              <w:rPr>
                <w:b/>
                <w:sz w:val="24"/>
                <w:szCs w:val="24"/>
              </w:rPr>
            </w:pPr>
            <w:r w:rsidRPr="00221E39">
              <w:rPr>
                <w:b/>
                <w:sz w:val="24"/>
                <w:szCs w:val="24"/>
              </w:rPr>
              <w:t>Результаты</w:t>
            </w:r>
          </w:p>
        </w:tc>
        <w:tc>
          <w:tcPr>
            <w:tcW w:w="2154" w:type="dxa"/>
            <w:gridSpan w:val="2"/>
          </w:tcPr>
          <w:p w:rsidR="00992D0E" w:rsidRPr="008A62C1" w:rsidRDefault="00992D0E" w:rsidP="00CD75D7">
            <w:pPr>
              <w:ind w:left="0" w:right="0"/>
              <w:jc w:val="center"/>
              <w:rPr>
                <w:b/>
                <w:sz w:val="24"/>
                <w:szCs w:val="24"/>
              </w:rPr>
            </w:pPr>
            <w:r w:rsidRPr="008A62C1">
              <w:rPr>
                <w:b/>
                <w:sz w:val="24"/>
                <w:szCs w:val="24"/>
              </w:rPr>
              <w:t>Форма регистрации результата</w:t>
            </w:r>
          </w:p>
        </w:tc>
      </w:tr>
      <w:tr w:rsidR="008A62C1" w:rsidTr="00E57020">
        <w:tc>
          <w:tcPr>
            <w:tcW w:w="9584" w:type="dxa"/>
            <w:gridSpan w:val="6"/>
          </w:tcPr>
          <w:p w:rsidR="008A62C1" w:rsidRPr="00CD75D7" w:rsidRDefault="008A62C1" w:rsidP="00CD75D7">
            <w:pPr>
              <w:ind w:right="57"/>
              <w:jc w:val="center"/>
              <w:rPr>
                <w:rFonts w:eastAsia="Calibri"/>
                <w:b/>
                <w:i/>
                <w:sz w:val="24"/>
                <w:szCs w:val="24"/>
              </w:rPr>
            </w:pPr>
            <w:r w:rsidRPr="00CD75D7">
              <w:rPr>
                <w:rFonts w:eastAsia="Calibri"/>
                <w:b/>
                <w:i/>
                <w:sz w:val="24"/>
                <w:szCs w:val="24"/>
              </w:rPr>
              <w:t xml:space="preserve">1. </w:t>
            </w:r>
            <w:r w:rsidR="00CD75D7" w:rsidRPr="00CD75D7">
              <w:rPr>
                <w:rFonts w:eastAsia="Calibri"/>
                <w:b/>
                <w:i/>
                <w:sz w:val="24"/>
                <w:szCs w:val="24"/>
              </w:rPr>
              <w:t>Организационный</w:t>
            </w:r>
          </w:p>
        </w:tc>
      </w:tr>
      <w:tr w:rsidR="00264CBE" w:rsidTr="00E57020">
        <w:tc>
          <w:tcPr>
            <w:tcW w:w="9584" w:type="dxa"/>
            <w:gridSpan w:val="6"/>
          </w:tcPr>
          <w:p w:rsidR="00264CBE" w:rsidRPr="00F10AF9" w:rsidRDefault="00264CBE" w:rsidP="00BC12E9">
            <w:pPr>
              <w:ind w:left="0" w:right="0"/>
              <w:rPr>
                <w:rFonts w:eastAsia="Calibri"/>
                <w:sz w:val="24"/>
                <w:szCs w:val="24"/>
              </w:rPr>
            </w:pPr>
            <w:r w:rsidRPr="00F10AF9">
              <w:rPr>
                <w:sz w:val="24"/>
                <w:szCs w:val="24"/>
              </w:rPr>
              <w:t xml:space="preserve">Мотивация, </w:t>
            </w:r>
            <w:proofErr w:type="spellStart"/>
            <w:r w:rsidRPr="00F10AF9">
              <w:rPr>
                <w:sz w:val="24"/>
                <w:szCs w:val="24"/>
              </w:rPr>
              <w:t>целеполагание</w:t>
            </w:r>
            <w:proofErr w:type="spellEnd"/>
            <w:r w:rsidRPr="00F10AF9">
              <w:rPr>
                <w:sz w:val="24"/>
                <w:szCs w:val="24"/>
              </w:rPr>
              <w:t xml:space="preserve"> проекта:</w:t>
            </w:r>
          </w:p>
        </w:tc>
      </w:tr>
      <w:tr w:rsidR="00755855" w:rsidTr="00996A5E">
        <w:tc>
          <w:tcPr>
            <w:tcW w:w="1927" w:type="dxa"/>
          </w:tcPr>
          <w:p w:rsidR="00755855" w:rsidRDefault="00755855" w:rsidP="00F14266">
            <w:pPr>
              <w:ind w:left="0" w:right="0"/>
              <w:rPr>
                <w:sz w:val="24"/>
                <w:szCs w:val="24"/>
              </w:rPr>
            </w:pPr>
            <w:r w:rsidRPr="00FC38EB">
              <w:rPr>
                <w:sz w:val="24"/>
                <w:szCs w:val="24"/>
              </w:rPr>
              <w:t>1.</w:t>
            </w:r>
            <w:r w:rsidR="00F14266" w:rsidRPr="00FC38EB">
              <w:rPr>
                <w:sz w:val="24"/>
                <w:szCs w:val="24"/>
              </w:rPr>
              <w:t xml:space="preserve"> </w:t>
            </w:r>
            <w:r w:rsidRPr="00FC38EB">
              <w:rPr>
                <w:sz w:val="24"/>
                <w:szCs w:val="24"/>
              </w:rPr>
              <w:t xml:space="preserve">Презентация положения о </w:t>
            </w:r>
            <w:r w:rsidRPr="00FC38EB">
              <w:rPr>
                <w:sz w:val="24"/>
                <w:szCs w:val="24"/>
              </w:rPr>
              <w:lastRenderedPageBreak/>
              <w:t>конкурсе «</w:t>
            </w:r>
            <w:proofErr w:type="spellStart"/>
            <w:r w:rsidRPr="00FC38EB">
              <w:rPr>
                <w:sz w:val="24"/>
                <w:szCs w:val="24"/>
              </w:rPr>
              <w:t>Гео-декор</w:t>
            </w:r>
            <w:proofErr w:type="spellEnd"/>
            <w:r w:rsidRPr="00FC38EB">
              <w:rPr>
                <w:sz w:val="24"/>
                <w:szCs w:val="24"/>
              </w:rPr>
              <w:t>».</w:t>
            </w:r>
          </w:p>
          <w:p w:rsidR="00D26D62" w:rsidRPr="00FC38EB" w:rsidRDefault="00D26D62" w:rsidP="00F14266">
            <w:pPr>
              <w:ind w:left="0" w:right="0"/>
              <w:rPr>
                <w:sz w:val="24"/>
                <w:szCs w:val="24"/>
              </w:rPr>
            </w:pPr>
          </w:p>
        </w:tc>
        <w:tc>
          <w:tcPr>
            <w:tcW w:w="1927" w:type="dxa"/>
          </w:tcPr>
          <w:p w:rsidR="00755855" w:rsidRPr="00FC38EB" w:rsidRDefault="007273F7" w:rsidP="00E532D5">
            <w:pPr>
              <w:ind w:left="0" w:right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Март</w:t>
            </w:r>
            <w:r w:rsidR="00E532D5" w:rsidRPr="00FC38EB">
              <w:rPr>
                <w:rFonts w:eastAsia="Calibri"/>
                <w:sz w:val="24"/>
                <w:szCs w:val="24"/>
              </w:rPr>
              <w:t xml:space="preserve">, </w:t>
            </w:r>
            <w:r w:rsidR="00490C13" w:rsidRPr="00FC38EB">
              <w:rPr>
                <w:rFonts w:eastAsia="Calibri"/>
                <w:sz w:val="24"/>
                <w:szCs w:val="24"/>
              </w:rPr>
              <w:t xml:space="preserve">КГБОУ «Ачинская </w:t>
            </w:r>
            <w:r w:rsidR="00490C13" w:rsidRPr="00FC38EB">
              <w:rPr>
                <w:rFonts w:eastAsia="Calibri"/>
                <w:sz w:val="24"/>
                <w:szCs w:val="24"/>
              </w:rPr>
              <w:lastRenderedPageBreak/>
              <w:t>школа №3» (Отделение №2)</w:t>
            </w:r>
          </w:p>
        </w:tc>
        <w:tc>
          <w:tcPr>
            <w:tcW w:w="1417" w:type="dxa"/>
          </w:tcPr>
          <w:p w:rsidR="00755855" w:rsidRPr="00FC38EB" w:rsidRDefault="00755855" w:rsidP="00BE7395">
            <w:pPr>
              <w:ind w:left="0" w:right="0"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159" w:type="dxa"/>
          </w:tcPr>
          <w:p w:rsidR="00755855" w:rsidRPr="00FC38EB" w:rsidRDefault="002666C7" w:rsidP="001113F5">
            <w:pPr>
              <w:ind w:left="0" w:right="0"/>
              <w:rPr>
                <w:rFonts w:eastAsia="Calibri"/>
                <w:sz w:val="24"/>
                <w:szCs w:val="24"/>
              </w:rPr>
            </w:pPr>
            <w:r w:rsidRPr="00FC38EB">
              <w:rPr>
                <w:rFonts w:eastAsia="Calibri"/>
                <w:sz w:val="24"/>
                <w:szCs w:val="24"/>
              </w:rPr>
              <w:t>Получ</w:t>
            </w:r>
            <w:r w:rsidR="001113F5">
              <w:rPr>
                <w:rFonts w:eastAsia="Calibri"/>
                <w:sz w:val="24"/>
                <w:szCs w:val="24"/>
              </w:rPr>
              <w:t>ение</w:t>
            </w:r>
            <w:r w:rsidRPr="00FC38EB">
              <w:rPr>
                <w:rFonts w:eastAsia="Calibri"/>
                <w:sz w:val="24"/>
                <w:szCs w:val="24"/>
              </w:rPr>
              <w:t xml:space="preserve"> информаци</w:t>
            </w:r>
            <w:r w:rsidR="001113F5">
              <w:rPr>
                <w:rFonts w:eastAsia="Calibri"/>
                <w:sz w:val="24"/>
                <w:szCs w:val="24"/>
              </w:rPr>
              <w:t>и</w:t>
            </w:r>
            <w:r w:rsidRPr="00FC38EB">
              <w:rPr>
                <w:rFonts w:eastAsia="Calibri"/>
                <w:sz w:val="24"/>
                <w:szCs w:val="24"/>
              </w:rPr>
              <w:t xml:space="preserve"> о </w:t>
            </w:r>
            <w:r w:rsidRPr="00FC38EB">
              <w:rPr>
                <w:rFonts w:eastAsia="Calibri"/>
                <w:sz w:val="24"/>
                <w:szCs w:val="24"/>
              </w:rPr>
              <w:lastRenderedPageBreak/>
              <w:t>проектной деятельности</w:t>
            </w:r>
          </w:p>
        </w:tc>
        <w:tc>
          <w:tcPr>
            <w:tcW w:w="2154" w:type="dxa"/>
            <w:gridSpan w:val="2"/>
          </w:tcPr>
          <w:p w:rsidR="00755855" w:rsidRPr="00FC38EB" w:rsidRDefault="00755855" w:rsidP="00BC12E9">
            <w:pPr>
              <w:ind w:left="0" w:right="0"/>
              <w:rPr>
                <w:rFonts w:eastAsia="Calibri"/>
                <w:sz w:val="24"/>
                <w:szCs w:val="24"/>
              </w:rPr>
            </w:pPr>
          </w:p>
        </w:tc>
      </w:tr>
      <w:tr w:rsidR="00755855" w:rsidTr="00996A5E">
        <w:tc>
          <w:tcPr>
            <w:tcW w:w="1927" w:type="dxa"/>
          </w:tcPr>
          <w:p w:rsidR="00755855" w:rsidRDefault="00F14266" w:rsidP="00F14266">
            <w:pPr>
              <w:ind w:left="0" w:right="0"/>
              <w:rPr>
                <w:sz w:val="24"/>
                <w:szCs w:val="24"/>
              </w:rPr>
            </w:pPr>
            <w:r w:rsidRPr="00FC38EB">
              <w:rPr>
                <w:sz w:val="24"/>
                <w:szCs w:val="24"/>
              </w:rPr>
              <w:lastRenderedPageBreak/>
              <w:t xml:space="preserve">2. </w:t>
            </w:r>
            <w:r w:rsidR="00755855" w:rsidRPr="00FC38EB">
              <w:rPr>
                <w:sz w:val="24"/>
                <w:szCs w:val="24"/>
              </w:rPr>
              <w:t xml:space="preserve">Создание </w:t>
            </w:r>
            <w:r w:rsidRPr="00FC38EB">
              <w:rPr>
                <w:sz w:val="24"/>
                <w:szCs w:val="24"/>
              </w:rPr>
              <w:t>к</w:t>
            </w:r>
            <w:r w:rsidR="00755855" w:rsidRPr="00FC38EB">
              <w:rPr>
                <w:sz w:val="24"/>
                <w:szCs w:val="24"/>
              </w:rPr>
              <w:t>оманды, распределение обязанностей.</w:t>
            </w:r>
          </w:p>
          <w:p w:rsidR="00D26D62" w:rsidRPr="00FC38EB" w:rsidRDefault="00D26D62" w:rsidP="00F14266">
            <w:pPr>
              <w:ind w:left="0" w:right="0"/>
              <w:rPr>
                <w:sz w:val="24"/>
                <w:szCs w:val="24"/>
              </w:rPr>
            </w:pPr>
          </w:p>
        </w:tc>
        <w:tc>
          <w:tcPr>
            <w:tcW w:w="1927" w:type="dxa"/>
          </w:tcPr>
          <w:p w:rsidR="00755855" w:rsidRPr="00FC38EB" w:rsidRDefault="007273F7" w:rsidP="00BE7395">
            <w:pPr>
              <w:ind w:left="0" w:right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Март</w:t>
            </w:r>
            <w:r w:rsidR="00E532D5" w:rsidRPr="00FC38EB">
              <w:rPr>
                <w:rFonts w:eastAsia="Calibri"/>
                <w:sz w:val="24"/>
                <w:szCs w:val="24"/>
              </w:rPr>
              <w:t xml:space="preserve">, КГБОУ «Ачинская школа №3» (Отделение </w:t>
            </w:r>
            <w:r w:rsidR="002666C7" w:rsidRPr="00FC38EB">
              <w:rPr>
                <w:rFonts w:eastAsia="Calibri"/>
                <w:sz w:val="24"/>
                <w:szCs w:val="24"/>
              </w:rPr>
              <w:t>№2)</w:t>
            </w:r>
            <w:r w:rsidR="00BE7395" w:rsidRPr="00FC38EB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:rsidR="00755855" w:rsidRPr="00FC38EB" w:rsidRDefault="00BE7395" w:rsidP="00BE7395">
            <w:pPr>
              <w:ind w:left="0" w:right="0"/>
              <w:jc w:val="center"/>
              <w:rPr>
                <w:rFonts w:eastAsia="Calibri"/>
                <w:sz w:val="24"/>
                <w:szCs w:val="24"/>
              </w:rPr>
            </w:pPr>
            <w:r w:rsidRPr="00FC38EB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2159" w:type="dxa"/>
          </w:tcPr>
          <w:p w:rsidR="00755855" w:rsidRPr="00FC38EB" w:rsidRDefault="00FC38EB" w:rsidP="00BC12E9">
            <w:pPr>
              <w:ind w:left="0" w:right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Формирование детско-взрослой команды</w:t>
            </w:r>
          </w:p>
        </w:tc>
        <w:tc>
          <w:tcPr>
            <w:tcW w:w="2154" w:type="dxa"/>
            <w:gridSpan w:val="2"/>
          </w:tcPr>
          <w:p w:rsidR="00755855" w:rsidRPr="00FC38EB" w:rsidRDefault="001113F5" w:rsidP="00BC12E9">
            <w:pPr>
              <w:ind w:left="0" w:right="0"/>
              <w:rPr>
                <w:rFonts w:eastAsia="Calibri"/>
                <w:sz w:val="24"/>
                <w:szCs w:val="24"/>
              </w:rPr>
            </w:pPr>
            <w:r w:rsidRPr="001113F5">
              <w:rPr>
                <w:rFonts w:eastAsia="Calibri"/>
                <w:sz w:val="24"/>
                <w:szCs w:val="24"/>
              </w:rPr>
              <w:t>Разработан план работ по созданию проекта.</w:t>
            </w:r>
          </w:p>
        </w:tc>
      </w:tr>
      <w:tr w:rsidR="00992D0E" w:rsidTr="00996A5E">
        <w:tc>
          <w:tcPr>
            <w:tcW w:w="1927" w:type="dxa"/>
          </w:tcPr>
          <w:p w:rsidR="00E303E7" w:rsidRPr="00FC38EB" w:rsidRDefault="00E303E7" w:rsidP="00E303E7">
            <w:pPr>
              <w:ind w:left="0" w:right="0"/>
              <w:rPr>
                <w:rFonts w:eastAsia="Calibri"/>
                <w:sz w:val="24"/>
                <w:szCs w:val="24"/>
              </w:rPr>
            </w:pPr>
            <w:r w:rsidRPr="00FC38EB">
              <w:rPr>
                <w:rFonts w:eastAsia="Calibri"/>
                <w:sz w:val="24"/>
                <w:szCs w:val="24"/>
              </w:rPr>
              <w:t xml:space="preserve">3.  </w:t>
            </w:r>
            <w:proofErr w:type="spellStart"/>
            <w:r w:rsidRPr="00FC38EB">
              <w:rPr>
                <w:rFonts w:eastAsia="Calibri"/>
                <w:sz w:val="24"/>
                <w:szCs w:val="24"/>
              </w:rPr>
              <w:t>Предпроект-ный</w:t>
            </w:r>
            <w:proofErr w:type="spellEnd"/>
            <w:r w:rsidRPr="00FC38EB">
              <w:rPr>
                <w:rFonts w:eastAsia="Calibri"/>
                <w:sz w:val="24"/>
                <w:szCs w:val="24"/>
              </w:rPr>
              <w:t xml:space="preserve"> анализ территории</w:t>
            </w:r>
          </w:p>
          <w:p w:rsidR="00992D0E" w:rsidRDefault="00E303E7" w:rsidP="001A0700">
            <w:pPr>
              <w:ind w:left="0" w:right="0"/>
              <w:rPr>
                <w:rFonts w:eastAsia="Calibri"/>
                <w:sz w:val="24"/>
                <w:szCs w:val="24"/>
              </w:rPr>
            </w:pPr>
            <w:r w:rsidRPr="00FC38EB">
              <w:rPr>
                <w:rFonts w:eastAsia="Calibri"/>
                <w:sz w:val="24"/>
                <w:szCs w:val="24"/>
              </w:rPr>
              <w:t>(оценка состо</w:t>
            </w:r>
            <w:r w:rsidR="001A0700" w:rsidRPr="00FC38EB">
              <w:rPr>
                <w:rFonts w:eastAsia="Calibri"/>
                <w:sz w:val="24"/>
                <w:szCs w:val="24"/>
              </w:rPr>
              <w:t>яния почвы, климата, насаждений</w:t>
            </w:r>
            <w:r w:rsidRPr="00FC38EB">
              <w:rPr>
                <w:rFonts w:eastAsia="Calibri"/>
                <w:sz w:val="24"/>
                <w:szCs w:val="24"/>
              </w:rPr>
              <w:t>; составление генерального плана участка).</w:t>
            </w:r>
          </w:p>
          <w:p w:rsidR="00D26D62" w:rsidRPr="00FC38EB" w:rsidRDefault="00D26D62" w:rsidP="001A0700">
            <w:pPr>
              <w:ind w:left="0" w:right="0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27" w:type="dxa"/>
          </w:tcPr>
          <w:p w:rsidR="00992D0E" w:rsidRPr="00FC38EB" w:rsidRDefault="007273F7" w:rsidP="007273F7">
            <w:pPr>
              <w:ind w:left="0" w:right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Март, </w:t>
            </w:r>
            <w:r w:rsidR="002666C7" w:rsidRPr="00FC38EB">
              <w:rPr>
                <w:rFonts w:eastAsia="Calibri"/>
                <w:sz w:val="24"/>
                <w:szCs w:val="24"/>
              </w:rPr>
              <w:t>КГБОУ «Ачинская школа №3» (Отделение №2)</w:t>
            </w:r>
          </w:p>
        </w:tc>
        <w:tc>
          <w:tcPr>
            <w:tcW w:w="1417" w:type="dxa"/>
          </w:tcPr>
          <w:p w:rsidR="00992D0E" w:rsidRPr="00FC38EB" w:rsidRDefault="001A0700" w:rsidP="00BE7395">
            <w:pPr>
              <w:ind w:left="0" w:right="0"/>
              <w:jc w:val="center"/>
              <w:rPr>
                <w:rFonts w:eastAsia="Calibri"/>
                <w:sz w:val="24"/>
                <w:szCs w:val="24"/>
              </w:rPr>
            </w:pPr>
            <w:r w:rsidRPr="00FC38EB">
              <w:rPr>
                <w:rFonts w:eastAsia="Calibri"/>
                <w:sz w:val="24"/>
                <w:szCs w:val="24"/>
              </w:rPr>
              <w:t>12</w:t>
            </w:r>
          </w:p>
        </w:tc>
        <w:tc>
          <w:tcPr>
            <w:tcW w:w="2159" w:type="dxa"/>
          </w:tcPr>
          <w:p w:rsidR="00992D0E" w:rsidRPr="00FC38EB" w:rsidRDefault="001113F5" w:rsidP="00BC12E9">
            <w:pPr>
              <w:ind w:left="0" w:right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Формирование </w:t>
            </w:r>
            <w:r w:rsidR="008676E0">
              <w:rPr>
                <w:rFonts w:eastAsia="Calibri"/>
                <w:sz w:val="24"/>
                <w:szCs w:val="24"/>
              </w:rPr>
              <w:t xml:space="preserve"> проектно-исследовательских навыков учащихся</w:t>
            </w:r>
          </w:p>
        </w:tc>
        <w:tc>
          <w:tcPr>
            <w:tcW w:w="2154" w:type="dxa"/>
            <w:gridSpan w:val="2"/>
          </w:tcPr>
          <w:p w:rsidR="00992D0E" w:rsidRPr="00FC38EB" w:rsidRDefault="003F60CD" w:rsidP="008676E0">
            <w:pPr>
              <w:ind w:left="0" w:right="0"/>
              <w:rPr>
                <w:rFonts w:eastAsia="Calibri"/>
                <w:sz w:val="24"/>
                <w:szCs w:val="24"/>
              </w:rPr>
            </w:pPr>
            <w:r w:rsidRPr="003F60CD">
              <w:rPr>
                <w:rFonts w:eastAsia="Calibri"/>
                <w:sz w:val="24"/>
                <w:szCs w:val="24"/>
              </w:rPr>
              <w:t xml:space="preserve">Составлен генеральный план </w:t>
            </w:r>
            <w:r>
              <w:rPr>
                <w:rFonts w:eastAsia="Calibri"/>
                <w:sz w:val="24"/>
                <w:szCs w:val="24"/>
              </w:rPr>
              <w:t>клумбы</w:t>
            </w:r>
            <w:r w:rsidRPr="003F60CD">
              <w:rPr>
                <w:rFonts w:eastAsia="Calibri"/>
                <w:sz w:val="24"/>
                <w:szCs w:val="24"/>
              </w:rPr>
              <w:t xml:space="preserve">.  На основе </w:t>
            </w:r>
            <w:r>
              <w:rPr>
                <w:rFonts w:eastAsia="Calibri"/>
                <w:sz w:val="24"/>
                <w:szCs w:val="24"/>
              </w:rPr>
              <w:t>а</w:t>
            </w:r>
            <w:r w:rsidRPr="003F60CD">
              <w:rPr>
                <w:rFonts w:eastAsia="Calibri"/>
                <w:sz w:val="24"/>
                <w:szCs w:val="24"/>
              </w:rPr>
              <w:t xml:space="preserve">нализа </w:t>
            </w:r>
            <w:r w:rsidR="00F10AF9">
              <w:rPr>
                <w:rFonts w:eastAsia="Calibri"/>
                <w:sz w:val="24"/>
                <w:szCs w:val="24"/>
              </w:rPr>
              <w:t>с</w:t>
            </w:r>
            <w:r w:rsidRPr="003F60CD">
              <w:rPr>
                <w:rFonts w:eastAsia="Calibri"/>
                <w:sz w:val="24"/>
                <w:szCs w:val="24"/>
              </w:rPr>
              <w:t>формулированы выводы о состоянии почвы, климатических условиях, насаждениях.</w:t>
            </w:r>
          </w:p>
        </w:tc>
      </w:tr>
      <w:tr w:rsidR="00E57020" w:rsidTr="002D625A">
        <w:tc>
          <w:tcPr>
            <w:tcW w:w="9584" w:type="dxa"/>
            <w:gridSpan w:val="6"/>
          </w:tcPr>
          <w:p w:rsidR="00E57020" w:rsidRPr="00CD75D7" w:rsidRDefault="00E57020" w:rsidP="007273F7">
            <w:pPr>
              <w:ind w:left="0" w:right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i/>
                <w:sz w:val="24"/>
                <w:szCs w:val="24"/>
              </w:rPr>
              <w:t xml:space="preserve">2. </w:t>
            </w:r>
            <w:r w:rsidR="007273F7">
              <w:rPr>
                <w:rFonts w:eastAsia="Calibri"/>
                <w:b/>
                <w:i/>
                <w:sz w:val="24"/>
                <w:szCs w:val="24"/>
              </w:rPr>
              <w:t>Проектн</w:t>
            </w:r>
            <w:r w:rsidRPr="00CD75D7">
              <w:rPr>
                <w:rFonts w:eastAsia="Calibri"/>
                <w:b/>
                <w:i/>
                <w:sz w:val="24"/>
                <w:szCs w:val="24"/>
              </w:rPr>
              <w:t>ый</w:t>
            </w:r>
          </w:p>
        </w:tc>
      </w:tr>
      <w:tr w:rsidR="001330BA" w:rsidTr="002D625A">
        <w:tc>
          <w:tcPr>
            <w:tcW w:w="9584" w:type="dxa"/>
            <w:gridSpan w:val="6"/>
          </w:tcPr>
          <w:p w:rsidR="001330BA" w:rsidRPr="00CD75D7" w:rsidRDefault="001330BA" w:rsidP="001330BA">
            <w:pPr>
              <w:ind w:left="0" w:right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Разработка проекта «Оазис здоровья» (номинация «Первые шаги»)</w:t>
            </w:r>
          </w:p>
        </w:tc>
      </w:tr>
      <w:tr w:rsidR="002C009C" w:rsidRPr="00155B8D" w:rsidTr="00996A5E">
        <w:trPr>
          <w:trHeight w:val="2770"/>
        </w:trPr>
        <w:tc>
          <w:tcPr>
            <w:tcW w:w="1927" w:type="dxa"/>
          </w:tcPr>
          <w:p w:rsidR="002C009C" w:rsidRDefault="002C009C" w:rsidP="00155B8D">
            <w:pPr>
              <w:widowControl w:val="0"/>
              <w:ind w:left="0" w:right="0"/>
              <w:rPr>
                <w:sz w:val="24"/>
                <w:szCs w:val="24"/>
              </w:rPr>
            </w:pPr>
            <w:r w:rsidRPr="00155B8D">
              <w:rPr>
                <w:sz w:val="24"/>
                <w:szCs w:val="24"/>
              </w:rPr>
              <w:t xml:space="preserve">1. </w:t>
            </w:r>
            <w:r>
              <w:rPr>
                <w:sz w:val="24"/>
                <w:szCs w:val="24"/>
              </w:rPr>
              <w:t>Создание эскиза клумбы</w:t>
            </w:r>
          </w:p>
          <w:p w:rsidR="002C009C" w:rsidRPr="00155B8D" w:rsidRDefault="002C009C" w:rsidP="00155B8D">
            <w:pPr>
              <w:widowControl w:val="0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Создание ассортиментной ведомости.</w:t>
            </w:r>
          </w:p>
          <w:p w:rsidR="002C009C" w:rsidRDefault="002C009C" w:rsidP="00155B8D">
            <w:pPr>
              <w:widowControl w:val="0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Расчет необходимой рассады.</w:t>
            </w:r>
          </w:p>
          <w:p w:rsidR="00D26D62" w:rsidRPr="00155B8D" w:rsidRDefault="002C009C" w:rsidP="00893049">
            <w:pPr>
              <w:widowControl w:val="0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Создание макета.</w:t>
            </w:r>
          </w:p>
        </w:tc>
        <w:tc>
          <w:tcPr>
            <w:tcW w:w="1927" w:type="dxa"/>
          </w:tcPr>
          <w:p w:rsidR="002C009C" w:rsidRPr="00155B8D" w:rsidRDefault="00BC5437" w:rsidP="00BE7395">
            <w:pPr>
              <w:ind w:left="0" w:right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Март-апрель, </w:t>
            </w:r>
            <w:r w:rsidRPr="00FC38EB">
              <w:rPr>
                <w:rFonts w:eastAsia="Calibri"/>
                <w:sz w:val="24"/>
                <w:szCs w:val="24"/>
              </w:rPr>
              <w:t>КГБОУ «Ачинская школа №3» (Отделение №2)</w:t>
            </w:r>
          </w:p>
        </w:tc>
        <w:tc>
          <w:tcPr>
            <w:tcW w:w="1417" w:type="dxa"/>
          </w:tcPr>
          <w:p w:rsidR="002C009C" w:rsidRPr="00155B8D" w:rsidRDefault="00147856" w:rsidP="005C3219">
            <w:pPr>
              <w:ind w:left="0" w:right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12 (</w:t>
            </w:r>
            <w:r w:rsidR="00962465">
              <w:rPr>
                <w:rFonts w:eastAsia="Calibri"/>
                <w:sz w:val="24"/>
                <w:szCs w:val="24"/>
              </w:rPr>
              <w:t>7</w:t>
            </w:r>
            <w:r>
              <w:rPr>
                <w:rFonts w:eastAsia="Calibri"/>
                <w:sz w:val="24"/>
                <w:szCs w:val="24"/>
              </w:rPr>
              <w:t xml:space="preserve"> учащихся, </w:t>
            </w:r>
            <w:r w:rsidR="00962465">
              <w:rPr>
                <w:rFonts w:eastAsia="Calibri"/>
                <w:sz w:val="24"/>
                <w:szCs w:val="24"/>
              </w:rPr>
              <w:t>2 родителя</w:t>
            </w:r>
            <w:r w:rsidR="005C3219">
              <w:rPr>
                <w:rFonts w:eastAsia="Calibri"/>
                <w:sz w:val="24"/>
                <w:szCs w:val="24"/>
              </w:rPr>
              <w:t>, проектная группа педагогов</w:t>
            </w:r>
            <w:r w:rsidR="00C474EF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2159" w:type="dxa"/>
          </w:tcPr>
          <w:p w:rsidR="002C009C" w:rsidRPr="00155B8D" w:rsidRDefault="002C009C" w:rsidP="00BC12E9">
            <w:pPr>
              <w:ind w:left="0" w:right="0"/>
              <w:rPr>
                <w:rFonts w:eastAsia="Calibri"/>
                <w:sz w:val="24"/>
                <w:szCs w:val="24"/>
              </w:rPr>
            </w:pPr>
            <w:r w:rsidRPr="00C1394A">
              <w:rPr>
                <w:rFonts w:eastAsia="Calibri"/>
                <w:sz w:val="24"/>
                <w:szCs w:val="24"/>
              </w:rPr>
              <w:t>Развитие творческих и проектных  способностей учащихся. Создание проекта клумб</w:t>
            </w:r>
            <w:r>
              <w:rPr>
                <w:rFonts w:eastAsia="Calibri"/>
                <w:sz w:val="24"/>
                <w:szCs w:val="24"/>
              </w:rPr>
              <w:t>ы</w:t>
            </w:r>
            <w:r w:rsidRPr="00C1394A">
              <w:rPr>
                <w:rFonts w:eastAsia="Calibri"/>
                <w:sz w:val="24"/>
                <w:szCs w:val="24"/>
              </w:rPr>
              <w:t>.</w:t>
            </w:r>
          </w:p>
        </w:tc>
        <w:tc>
          <w:tcPr>
            <w:tcW w:w="2154" w:type="dxa"/>
            <w:gridSpan w:val="2"/>
          </w:tcPr>
          <w:p w:rsidR="002C009C" w:rsidRPr="00155B8D" w:rsidRDefault="002C009C" w:rsidP="00BC12E9">
            <w:pPr>
              <w:ind w:left="0" w:right="0"/>
              <w:rPr>
                <w:rFonts w:eastAsia="Calibri"/>
                <w:sz w:val="24"/>
                <w:szCs w:val="24"/>
              </w:rPr>
            </w:pPr>
            <w:r w:rsidRPr="000955F0">
              <w:rPr>
                <w:rFonts w:eastAsia="Calibri"/>
                <w:sz w:val="24"/>
                <w:szCs w:val="24"/>
              </w:rPr>
              <w:t>На основе основных требований к содержанию и составлению разработан проект</w:t>
            </w:r>
            <w:r>
              <w:rPr>
                <w:rFonts w:eastAsia="Calibri"/>
                <w:sz w:val="24"/>
                <w:szCs w:val="24"/>
              </w:rPr>
              <w:t xml:space="preserve"> «Оазис здоровья»</w:t>
            </w:r>
          </w:p>
        </w:tc>
      </w:tr>
      <w:tr w:rsidR="000D5BA8" w:rsidRPr="00155B8D" w:rsidTr="002D625A">
        <w:tc>
          <w:tcPr>
            <w:tcW w:w="9584" w:type="dxa"/>
            <w:gridSpan w:val="6"/>
          </w:tcPr>
          <w:p w:rsidR="000D5BA8" w:rsidRPr="00155B8D" w:rsidRDefault="000D5BA8" w:rsidP="000D5BA8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i/>
                <w:sz w:val="24"/>
                <w:szCs w:val="24"/>
              </w:rPr>
              <w:t>3. Практический</w:t>
            </w:r>
          </w:p>
        </w:tc>
      </w:tr>
      <w:tr w:rsidR="00D31D60" w:rsidRPr="00155B8D" w:rsidTr="00996A5E">
        <w:tc>
          <w:tcPr>
            <w:tcW w:w="1927" w:type="dxa"/>
          </w:tcPr>
          <w:p w:rsidR="00D31D60" w:rsidRPr="00155B8D" w:rsidRDefault="00D31D60" w:rsidP="00155B8D">
            <w:pPr>
              <w:widowControl w:val="0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E51B42">
              <w:rPr>
                <w:sz w:val="24"/>
                <w:szCs w:val="24"/>
              </w:rPr>
              <w:t>Работа проектной группы по макетированию</w:t>
            </w:r>
          </w:p>
        </w:tc>
        <w:tc>
          <w:tcPr>
            <w:tcW w:w="1927" w:type="dxa"/>
          </w:tcPr>
          <w:p w:rsidR="00D31D60" w:rsidRPr="00155B8D" w:rsidRDefault="00D31D60" w:rsidP="00155B8D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Март-апрель, </w:t>
            </w:r>
            <w:r w:rsidRPr="00FC38EB">
              <w:rPr>
                <w:rFonts w:eastAsia="Calibri"/>
                <w:sz w:val="24"/>
                <w:szCs w:val="24"/>
              </w:rPr>
              <w:t>КГБОУ «Ачинская школа №3» (Отделение №2)</w:t>
            </w:r>
          </w:p>
        </w:tc>
        <w:tc>
          <w:tcPr>
            <w:tcW w:w="1417" w:type="dxa"/>
          </w:tcPr>
          <w:p w:rsidR="00D31D60" w:rsidRPr="00155B8D" w:rsidRDefault="00C474EF" w:rsidP="00475F25">
            <w:pPr>
              <w:widowControl w:val="0"/>
              <w:ind w:left="0" w:right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  <w:r w:rsidR="00D31D60">
              <w:rPr>
                <w:rFonts w:eastAsia="Calibri"/>
                <w:sz w:val="24"/>
                <w:szCs w:val="24"/>
              </w:rPr>
              <w:t xml:space="preserve"> (3 учащихся, </w:t>
            </w:r>
            <w:r>
              <w:rPr>
                <w:rFonts w:eastAsia="Calibri"/>
                <w:sz w:val="24"/>
                <w:szCs w:val="24"/>
              </w:rPr>
              <w:t>проектная группа педагогов</w:t>
            </w:r>
            <w:r w:rsidR="00D31D60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4313" w:type="dxa"/>
            <w:gridSpan w:val="3"/>
            <w:tcBorders>
              <w:top w:val="nil"/>
              <w:bottom w:val="single" w:sz="4" w:space="0" w:color="auto"/>
            </w:tcBorders>
          </w:tcPr>
          <w:p w:rsidR="00D31D60" w:rsidRDefault="007E3B7E" w:rsidP="00FD1740">
            <w:pPr>
              <w:ind w:left="0" w:right="0"/>
              <w:rPr>
                <w:sz w:val="24"/>
                <w:szCs w:val="24"/>
              </w:rPr>
            </w:pPr>
            <w:r w:rsidRPr="007E3B7E">
              <w:rPr>
                <w:noProof/>
                <w:sz w:val="24"/>
                <w:szCs w:val="24"/>
              </w:rPr>
              <w:drawing>
                <wp:inline distT="0" distB="0" distL="0" distR="0">
                  <wp:extent cx="2314575" cy="825279"/>
                  <wp:effectExtent l="19050" t="0" r="0" b="0"/>
                  <wp:docPr id="36" name="Рисунок 4" descr="D:\РАБОТА\20-21 учебный год\Конкурсы школы\Гео-декор\IMG_20210629_0842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РАБОТА\20-21 учебный год\Конкурсы школы\Гео-декор\IMG_20210629_0842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4082" cy="82866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623F3" w:rsidRPr="00FD1740" w:rsidRDefault="00896D5F" w:rsidP="009D6C1B">
            <w:pPr>
              <w:ind w:left="0" w:right="0"/>
              <w:rPr>
                <w:sz w:val="24"/>
                <w:szCs w:val="24"/>
              </w:rPr>
            </w:pPr>
            <w:r w:rsidRPr="00FD1740">
              <w:rPr>
                <w:sz w:val="24"/>
                <w:szCs w:val="24"/>
              </w:rPr>
              <w:t xml:space="preserve">Выполнен макет </w:t>
            </w:r>
          </w:p>
        </w:tc>
      </w:tr>
      <w:tr w:rsidR="00C17A54" w:rsidRPr="00155B8D" w:rsidTr="00996A5E">
        <w:tc>
          <w:tcPr>
            <w:tcW w:w="1927" w:type="dxa"/>
          </w:tcPr>
          <w:p w:rsidR="00C17A54" w:rsidRPr="00CA2F99" w:rsidRDefault="0051276E" w:rsidP="00CA2F99">
            <w:pPr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="00C17A54" w:rsidRPr="00CA2F99">
              <w:rPr>
                <w:sz w:val="24"/>
                <w:szCs w:val="24"/>
              </w:rPr>
              <w:t>Приобретение необходимых материалов</w:t>
            </w:r>
          </w:p>
        </w:tc>
        <w:tc>
          <w:tcPr>
            <w:tcW w:w="1927" w:type="dxa"/>
          </w:tcPr>
          <w:p w:rsidR="00C17A54" w:rsidRPr="00CA2F99" w:rsidRDefault="00C17A54" w:rsidP="00CA2F99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Март-апрель, </w:t>
            </w:r>
            <w:r w:rsidRPr="00FC38EB">
              <w:rPr>
                <w:rFonts w:eastAsia="Calibri"/>
                <w:sz w:val="24"/>
                <w:szCs w:val="24"/>
              </w:rPr>
              <w:t>КГБОУ «Ачинская школа №3» (Отделение №2)</w:t>
            </w:r>
          </w:p>
        </w:tc>
        <w:tc>
          <w:tcPr>
            <w:tcW w:w="1417" w:type="dxa"/>
          </w:tcPr>
          <w:p w:rsidR="00C17A54" w:rsidRPr="00CA2F99" w:rsidRDefault="00C17A54" w:rsidP="00CA2F99">
            <w:pPr>
              <w:widowControl w:val="0"/>
              <w:ind w:left="0" w:right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  <w:r w:rsidR="00C474EF">
              <w:rPr>
                <w:rFonts w:eastAsia="Calibri"/>
                <w:sz w:val="24"/>
                <w:szCs w:val="24"/>
              </w:rPr>
              <w:t xml:space="preserve"> (проектная группа педагогов)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</w:tcBorders>
          </w:tcPr>
          <w:p w:rsidR="00C17A54" w:rsidRPr="00C17A54" w:rsidRDefault="00C17A54" w:rsidP="00C17A54">
            <w:pPr>
              <w:ind w:left="0" w:right="0"/>
              <w:rPr>
                <w:sz w:val="24"/>
                <w:szCs w:val="24"/>
              </w:rPr>
            </w:pPr>
            <w:r w:rsidRPr="00C17A54">
              <w:rPr>
                <w:sz w:val="24"/>
                <w:szCs w:val="24"/>
              </w:rPr>
              <w:t>Наличие семян для посадки.</w:t>
            </w:r>
          </w:p>
        </w:tc>
        <w:tc>
          <w:tcPr>
            <w:tcW w:w="2154" w:type="dxa"/>
            <w:gridSpan w:val="2"/>
          </w:tcPr>
          <w:p w:rsidR="00C17A54" w:rsidRPr="00C17A54" w:rsidRDefault="00C17A54" w:rsidP="002D4901">
            <w:pPr>
              <w:ind w:left="0" w:right="0"/>
              <w:rPr>
                <w:sz w:val="24"/>
                <w:szCs w:val="24"/>
              </w:rPr>
            </w:pPr>
            <w:r w:rsidRPr="00C17A54">
              <w:rPr>
                <w:sz w:val="24"/>
                <w:szCs w:val="24"/>
              </w:rPr>
              <w:t>План работы по выращиванию посадочного материала.</w:t>
            </w:r>
          </w:p>
        </w:tc>
      </w:tr>
      <w:tr w:rsidR="004D4E05" w:rsidRPr="00155B8D" w:rsidTr="008D4154">
        <w:tc>
          <w:tcPr>
            <w:tcW w:w="1927" w:type="dxa"/>
          </w:tcPr>
          <w:p w:rsidR="004D4E05" w:rsidRPr="00CA2F99" w:rsidRDefault="004D4E05" w:rsidP="00F34DB2">
            <w:pPr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CA2F99">
              <w:rPr>
                <w:sz w:val="24"/>
                <w:szCs w:val="24"/>
              </w:rPr>
              <w:t>Выращивание рассады однолетних растений</w:t>
            </w:r>
            <w:r>
              <w:rPr>
                <w:sz w:val="24"/>
                <w:szCs w:val="24"/>
              </w:rPr>
              <w:t>, уход за рассадой</w:t>
            </w:r>
          </w:p>
        </w:tc>
        <w:tc>
          <w:tcPr>
            <w:tcW w:w="1927" w:type="dxa"/>
          </w:tcPr>
          <w:p w:rsidR="004D4E05" w:rsidRDefault="004D4E05" w:rsidP="00CA2F99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Март-май, </w:t>
            </w:r>
          </w:p>
          <w:p w:rsidR="004D4E05" w:rsidRPr="00CA2F99" w:rsidRDefault="004D4E05" w:rsidP="00CA2F99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 w:rsidRPr="00FC38EB">
              <w:rPr>
                <w:rFonts w:eastAsia="Calibri"/>
                <w:sz w:val="24"/>
                <w:szCs w:val="24"/>
              </w:rPr>
              <w:t>КГБОУ «Ачинская школа №3» (Отделение №2)</w:t>
            </w:r>
          </w:p>
        </w:tc>
        <w:tc>
          <w:tcPr>
            <w:tcW w:w="1417" w:type="dxa"/>
          </w:tcPr>
          <w:p w:rsidR="004D4E05" w:rsidRPr="00CA2F99" w:rsidRDefault="004D4E05" w:rsidP="00C474EF">
            <w:pPr>
              <w:widowControl w:val="0"/>
              <w:ind w:left="0" w:right="0"/>
              <w:jc w:val="center"/>
              <w:rPr>
                <w:rFonts w:eastAsia="Calibri"/>
                <w:sz w:val="24"/>
                <w:szCs w:val="24"/>
              </w:rPr>
            </w:pPr>
            <w:r w:rsidRPr="00CA2F99">
              <w:rPr>
                <w:rFonts w:eastAsia="Calibri"/>
                <w:sz w:val="24"/>
                <w:szCs w:val="24"/>
              </w:rPr>
              <w:t xml:space="preserve">20  (10 учащихся, </w:t>
            </w:r>
            <w:r w:rsidR="00C474EF">
              <w:rPr>
                <w:rFonts w:eastAsia="Calibri"/>
                <w:sz w:val="24"/>
                <w:szCs w:val="24"/>
              </w:rPr>
              <w:t>3</w:t>
            </w:r>
            <w:r w:rsidRPr="00CA2F99">
              <w:rPr>
                <w:rFonts w:eastAsia="Calibri"/>
                <w:sz w:val="24"/>
                <w:szCs w:val="24"/>
              </w:rPr>
              <w:t xml:space="preserve"> педагог</w:t>
            </w:r>
            <w:r w:rsidR="00C474EF">
              <w:rPr>
                <w:rFonts w:eastAsia="Calibri"/>
                <w:sz w:val="24"/>
                <w:szCs w:val="24"/>
              </w:rPr>
              <w:t>а</w:t>
            </w:r>
            <w:r w:rsidRPr="00CA2F99">
              <w:rPr>
                <w:rFonts w:eastAsia="Calibri"/>
                <w:sz w:val="24"/>
                <w:szCs w:val="24"/>
              </w:rPr>
              <w:t>, 4 родителя</w:t>
            </w:r>
            <w:r w:rsidR="00C474EF">
              <w:rPr>
                <w:rFonts w:eastAsia="Calibri"/>
                <w:sz w:val="24"/>
                <w:szCs w:val="24"/>
              </w:rPr>
              <w:t>, проектная группа педагогов</w:t>
            </w:r>
            <w:r w:rsidRPr="00CA2F99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431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D4E05" w:rsidRPr="00CA2F99" w:rsidRDefault="004D4E05" w:rsidP="00CA2F99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 w:rsidRPr="00B96E5E">
              <w:rPr>
                <w:rFonts w:eastAsia="Calibri"/>
                <w:sz w:val="24"/>
                <w:szCs w:val="24"/>
              </w:rPr>
              <w:t>Развитие практических навыков и умений  учащихся по уходу за культурными растениями.</w:t>
            </w:r>
          </w:p>
          <w:p w:rsidR="004D4E05" w:rsidRDefault="004D4E05" w:rsidP="00CA2F99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</w:p>
          <w:p w:rsidR="00A66B03" w:rsidRDefault="00A66B03" w:rsidP="00CA2F99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</w:p>
          <w:p w:rsidR="00C0053E" w:rsidRDefault="00D4040A" w:rsidP="00A620B5">
            <w:pPr>
              <w:widowControl w:val="0"/>
              <w:ind w:left="0" w:right="0"/>
              <w:rPr>
                <w:rFonts w:eastAsia="Calibri"/>
                <w:noProof/>
                <w:sz w:val="24"/>
                <w:szCs w:val="24"/>
              </w:rPr>
            </w:pPr>
            <w:r>
              <w:rPr>
                <w:rFonts w:eastAsia="Calibri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1179195" cy="1571625"/>
                  <wp:effectExtent l="19050" t="0" r="1905" b="0"/>
                  <wp:docPr id="1" name="Рисунок 10" descr="C:\Users\Елена\AppData\Local\Microsoft\Windows\Temporary Internet Files\Content.Word\IMG_20210211_1213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Елена\AppData\Local\Microsoft\Windows\Temporary Internet Files\Content.Word\IMG_20210211_1213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9195" cy="1571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A620B5">
              <w:rPr>
                <w:rFonts w:eastAsia="Calibri"/>
                <w:noProof/>
                <w:sz w:val="24"/>
                <w:szCs w:val="24"/>
              </w:rPr>
              <w:t xml:space="preserve">  </w:t>
            </w:r>
            <w:r>
              <w:rPr>
                <w:rFonts w:eastAsia="Calibri"/>
                <w:noProof/>
                <w:sz w:val="24"/>
                <w:szCs w:val="24"/>
              </w:rPr>
              <w:drawing>
                <wp:inline distT="0" distB="0" distL="0" distR="0">
                  <wp:extent cx="1143000" cy="1524000"/>
                  <wp:effectExtent l="19050" t="0" r="0" b="0"/>
                  <wp:docPr id="45" name="Рисунок 1" descr="D:\РАБОТА\20-21 учебный год\фото буклет\IMG_20210312_1046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РАБОТА\20-21 учебный год\фото буклет\IMG_20210312_1046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524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20B5" w:rsidRPr="00CA2F99" w:rsidRDefault="00A620B5" w:rsidP="00A620B5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</w:p>
        </w:tc>
      </w:tr>
      <w:tr w:rsidR="00A16BD7" w:rsidRPr="00155B8D" w:rsidTr="00996A5E">
        <w:tc>
          <w:tcPr>
            <w:tcW w:w="1927" w:type="dxa"/>
          </w:tcPr>
          <w:p w:rsidR="00A16BD7" w:rsidRPr="00CA2F99" w:rsidRDefault="00A16BD7" w:rsidP="008D4154">
            <w:pPr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 Перекапывание почвы на проектируемом участке</w:t>
            </w:r>
          </w:p>
        </w:tc>
        <w:tc>
          <w:tcPr>
            <w:tcW w:w="1927" w:type="dxa"/>
          </w:tcPr>
          <w:p w:rsidR="00A16BD7" w:rsidRPr="00CA2F99" w:rsidRDefault="00A16BD7" w:rsidP="008D4154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Май, проектируемый участок</w:t>
            </w:r>
          </w:p>
        </w:tc>
        <w:tc>
          <w:tcPr>
            <w:tcW w:w="1417" w:type="dxa"/>
          </w:tcPr>
          <w:p w:rsidR="00A16BD7" w:rsidRPr="00CA2F99" w:rsidRDefault="00A16BD7" w:rsidP="008D4154">
            <w:pPr>
              <w:widowControl w:val="0"/>
              <w:ind w:left="0" w:right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 (</w:t>
            </w:r>
            <w:r w:rsidR="005C3219">
              <w:rPr>
                <w:rFonts w:eastAsia="Calibri"/>
                <w:sz w:val="24"/>
                <w:szCs w:val="24"/>
              </w:rPr>
              <w:t>проектная группа педагогов</w:t>
            </w:r>
            <w:r>
              <w:rPr>
                <w:rFonts w:eastAsia="Calibri"/>
                <w:sz w:val="24"/>
                <w:szCs w:val="24"/>
              </w:rPr>
              <w:t>, 2 родителя)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</w:tcBorders>
          </w:tcPr>
          <w:p w:rsidR="00A16BD7" w:rsidRPr="00CA2F99" w:rsidRDefault="00A16BD7" w:rsidP="008D4154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Перекопка почвы мотоблоком.</w:t>
            </w:r>
          </w:p>
        </w:tc>
        <w:tc>
          <w:tcPr>
            <w:tcW w:w="215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16BD7" w:rsidRPr="00CA2F99" w:rsidRDefault="00A16BD7" w:rsidP="00A16BD7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Привлечение родителей учащихся</w:t>
            </w:r>
          </w:p>
        </w:tc>
      </w:tr>
      <w:tr w:rsidR="00221E39" w:rsidRPr="00155B8D" w:rsidTr="00996A5E">
        <w:tc>
          <w:tcPr>
            <w:tcW w:w="1927" w:type="dxa"/>
          </w:tcPr>
          <w:p w:rsidR="00221E39" w:rsidRPr="00CA2F99" w:rsidRDefault="000670CA" w:rsidP="002A78FA">
            <w:pPr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221E39">
              <w:rPr>
                <w:sz w:val="24"/>
                <w:szCs w:val="24"/>
              </w:rPr>
              <w:t xml:space="preserve">. </w:t>
            </w:r>
            <w:r w:rsidR="00221E39" w:rsidRPr="00CA2F99">
              <w:rPr>
                <w:sz w:val="24"/>
                <w:szCs w:val="24"/>
              </w:rPr>
              <w:t xml:space="preserve">Подготовка </w:t>
            </w:r>
            <w:r w:rsidR="00221E39">
              <w:rPr>
                <w:sz w:val="24"/>
                <w:szCs w:val="24"/>
              </w:rPr>
              <w:t xml:space="preserve">проектируемого </w:t>
            </w:r>
            <w:r w:rsidR="00221E39" w:rsidRPr="00CA2F99">
              <w:rPr>
                <w:sz w:val="24"/>
                <w:szCs w:val="24"/>
              </w:rPr>
              <w:t>участка: разметка площадок по зонам (</w:t>
            </w:r>
            <w:r w:rsidR="00221E39">
              <w:rPr>
                <w:sz w:val="24"/>
                <w:szCs w:val="24"/>
              </w:rPr>
              <w:t>газон,</w:t>
            </w:r>
            <w:r w:rsidR="00221E39" w:rsidRPr="00CA2F99">
              <w:rPr>
                <w:sz w:val="24"/>
                <w:szCs w:val="24"/>
              </w:rPr>
              <w:t xml:space="preserve"> клумба с однолетними цветами, сенсорные </w:t>
            </w:r>
            <w:r w:rsidR="002A78FA">
              <w:rPr>
                <w:sz w:val="24"/>
                <w:szCs w:val="24"/>
              </w:rPr>
              <w:t>дорож</w:t>
            </w:r>
            <w:r w:rsidR="00221E39" w:rsidRPr="00CA2F99">
              <w:rPr>
                <w:sz w:val="24"/>
                <w:szCs w:val="24"/>
              </w:rPr>
              <w:t>ки).</w:t>
            </w:r>
          </w:p>
        </w:tc>
        <w:tc>
          <w:tcPr>
            <w:tcW w:w="1927" w:type="dxa"/>
          </w:tcPr>
          <w:p w:rsidR="00221E39" w:rsidRPr="00CA2F99" w:rsidRDefault="00221E39" w:rsidP="003E2390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Май, </w:t>
            </w:r>
            <w:r w:rsidR="003E2390">
              <w:rPr>
                <w:rFonts w:eastAsia="Calibri"/>
                <w:sz w:val="24"/>
                <w:szCs w:val="24"/>
              </w:rPr>
              <w:t xml:space="preserve">проектируемый участок </w:t>
            </w:r>
          </w:p>
        </w:tc>
        <w:tc>
          <w:tcPr>
            <w:tcW w:w="1417" w:type="dxa"/>
          </w:tcPr>
          <w:p w:rsidR="00221E39" w:rsidRPr="00CA2F99" w:rsidRDefault="00221E39" w:rsidP="00240D47">
            <w:pPr>
              <w:widowControl w:val="0"/>
              <w:ind w:left="0" w:right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8 (5 учащихся, </w:t>
            </w:r>
            <w:r w:rsidR="005C3219">
              <w:rPr>
                <w:rFonts w:eastAsia="Calibri"/>
                <w:sz w:val="24"/>
                <w:szCs w:val="24"/>
              </w:rPr>
              <w:t>проектная группа педагогов</w:t>
            </w:r>
            <w:r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431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21E39" w:rsidRDefault="00221E39" w:rsidP="00CA2F99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 w:rsidRPr="00B96E5E">
              <w:rPr>
                <w:rFonts w:eastAsia="Calibri"/>
                <w:sz w:val="24"/>
                <w:szCs w:val="24"/>
              </w:rPr>
              <w:t>Развитие практических навыков и умений  учащихся по</w:t>
            </w:r>
            <w:r>
              <w:rPr>
                <w:rFonts w:eastAsia="Calibri"/>
                <w:sz w:val="24"/>
                <w:szCs w:val="24"/>
              </w:rPr>
              <w:t xml:space="preserve"> разработке проекта</w:t>
            </w:r>
          </w:p>
          <w:p w:rsidR="00A66B03" w:rsidRDefault="006012E8" w:rsidP="00CA2F99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 w:rsidRPr="006012E8">
              <w:rPr>
                <w:rFonts w:eastAsia="Calibri"/>
                <w:noProof/>
                <w:sz w:val="24"/>
                <w:szCs w:val="24"/>
              </w:rPr>
              <w:drawing>
                <wp:inline distT="0" distB="0" distL="0" distR="0">
                  <wp:extent cx="2171700" cy="1476756"/>
                  <wp:effectExtent l="19050" t="0" r="0" b="0"/>
                  <wp:docPr id="150" name="Рисунок 41" descr="C:\Users\Елена\AppData\Local\Microsoft\Windows\Temporary Internet Files\Content.Word\Новый рисунок (7)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C:\Users\Елена\AppData\Local\Microsoft\Windows\Temporary Internet Files\Content.Word\Новый рисунок (7)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14767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66B03" w:rsidRPr="00CA2F99" w:rsidRDefault="00A66B03" w:rsidP="00CA2F99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</w:p>
        </w:tc>
      </w:tr>
      <w:tr w:rsidR="002B3BFC" w:rsidRPr="00155B8D" w:rsidTr="00996A5E">
        <w:tc>
          <w:tcPr>
            <w:tcW w:w="1927" w:type="dxa"/>
          </w:tcPr>
          <w:p w:rsidR="002B3BFC" w:rsidRPr="00CA2F99" w:rsidRDefault="002B3BFC" w:rsidP="00CA2F99">
            <w:pPr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 </w:t>
            </w:r>
            <w:r w:rsidRPr="00CA2F99">
              <w:rPr>
                <w:sz w:val="24"/>
                <w:szCs w:val="24"/>
              </w:rPr>
              <w:t>Высадка рассады однолетних растений цветовой гаммы и посев газонной травы на свободных участках согласно плану</w:t>
            </w:r>
            <w:r>
              <w:rPr>
                <w:sz w:val="24"/>
                <w:szCs w:val="24"/>
              </w:rPr>
              <w:t xml:space="preserve"> проекта</w:t>
            </w:r>
            <w:r w:rsidRPr="00CA2F99">
              <w:rPr>
                <w:sz w:val="24"/>
                <w:szCs w:val="24"/>
              </w:rPr>
              <w:t>.</w:t>
            </w:r>
          </w:p>
        </w:tc>
        <w:tc>
          <w:tcPr>
            <w:tcW w:w="1927" w:type="dxa"/>
          </w:tcPr>
          <w:p w:rsidR="002B3BFC" w:rsidRPr="00CA2F99" w:rsidRDefault="002B3BFC" w:rsidP="00CA2F99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Май-июнь, проектируемый участок</w:t>
            </w:r>
          </w:p>
        </w:tc>
        <w:tc>
          <w:tcPr>
            <w:tcW w:w="1417" w:type="dxa"/>
          </w:tcPr>
          <w:p w:rsidR="002B3BFC" w:rsidRPr="00CA2F99" w:rsidRDefault="002B3BFC" w:rsidP="003743D2">
            <w:pPr>
              <w:widowControl w:val="0"/>
              <w:ind w:left="0" w:right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  <w:r w:rsidRPr="00CA2F99">
              <w:rPr>
                <w:rFonts w:eastAsia="Calibri"/>
                <w:sz w:val="24"/>
                <w:szCs w:val="24"/>
              </w:rPr>
              <w:t xml:space="preserve">  (</w:t>
            </w:r>
            <w:r>
              <w:rPr>
                <w:rFonts w:eastAsia="Calibri"/>
                <w:sz w:val="24"/>
                <w:szCs w:val="24"/>
              </w:rPr>
              <w:t xml:space="preserve">5 </w:t>
            </w:r>
            <w:r w:rsidRPr="00CA2F99">
              <w:rPr>
                <w:rFonts w:eastAsia="Calibri"/>
                <w:sz w:val="24"/>
                <w:szCs w:val="24"/>
              </w:rPr>
              <w:t xml:space="preserve">учащихся, </w:t>
            </w:r>
            <w:r>
              <w:rPr>
                <w:rFonts w:eastAsia="Calibri"/>
                <w:sz w:val="24"/>
                <w:szCs w:val="24"/>
              </w:rPr>
              <w:t>2</w:t>
            </w:r>
            <w:r w:rsidRPr="00CA2F99">
              <w:rPr>
                <w:rFonts w:eastAsia="Calibri"/>
                <w:sz w:val="24"/>
                <w:szCs w:val="24"/>
              </w:rPr>
              <w:t xml:space="preserve"> родителя</w:t>
            </w:r>
            <w:r w:rsidR="003743D2">
              <w:rPr>
                <w:rFonts w:eastAsia="Calibri"/>
                <w:sz w:val="24"/>
                <w:szCs w:val="24"/>
              </w:rPr>
              <w:t>, проектная группа педагогов</w:t>
            </w:r>
            <w:r w:rsidRPr="00CA2F99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431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2B3BFC" w:rsidRDefault="002B3BFC" w:rsidP="00CA2F99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 w:rsidRPr="00B96E5E">
              <w:rPr>
                <w:rFonts w:eastAsia="Calibri"/>
                <w:sz w:val="24"/>
                <w:szCs w:val="24"/>
              </w:rPr>
              <w:t>Развитие практических навыков и умений  учащихся</w:t>
            </w:r>
            <w:r>
              <w:rPr>
                <w:rFonts w:eastAsia="Calibri"/>
                <w:sz w:val="24"/>
                <w:szCs w:val="24"/>
              </w:rPr>
              <w:t xml:space="preserve"> по высаживанию однолетних растений</w:t>
            </w:r>
          </w:p>
          <w:p w:rsidR="00B92650" w:rsidRPr="00CA2F99" w:rsidRDefault="00607E72" w:rsidP="00CA2F99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   </w:t>
            </w:r>
            <w:r w:rsidRPr="00607E72">
              <w:rPr>
                <w:rFonts w:eastAsia="Calibri"/>
                <w:noProof/>
                <w:sz w:val="24"/>
                <w:szCs w:val="24"/>
              </w:rPr>
              <w:drawing>
                <wp:inline distT="0" distB="0" distL="0" distR="0">
                  <wp:extent cx="1809750" cy="1228725"/>
                  <wp:effectExtent l="19050" t="0" r="0" b="0"/>
                  <wp:docPr id="6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6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1228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5CC4" w:rsidRPr="00155B8D" w:rsidTr="00996A5E">
        <w:tc>
          <w:tcPr>
            <w:tcW w:w="1927" w:type="dxa"/>
          </w:tcPr>
          <w:p w:rsidR="00635CC4" w:rsidRPr="00CA2F99" w:rsidRDefault="00635CC4" w:rsidP="00306975">
            <w:pPr>
              <w:widowControl w:val="0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И</w:t>
            </w:r>
            <w:r w:rsidRPr="00CA2F99">
              <w:rPr>
                <w:sz w:val="24"/>
                <w:szCs w:val="24"/>
              </w:rPr>
              <w:t>зготовление малых архитектурных форм</w:t>
            </w:r>
            <w:r>
              <w:rPr>
                <w:sz w:val="24"/>
                <w:szCs w:val="24"/>
              </w:rPr>
              <w:t xml:space="preserve"> (</w:t>
            </w:r>
            <w:r w:rsidR="00306975">
              <w:rPr>
                <w:sz w:val="24"/>
                <w:szCs w:val="24"/>
              </w:rPr>
              <w:t>лавоч</w:t>
            </w:r>
            <w:r>
              <w:rPr>
                <w:sz w:val="24"/>
                <w:szCs w:val="24"/>
              </w:rPr>
              <w:t xml:space="preserve">ки) и декоративных </w:t>
            </w:r>
            <w:r w:rsidR="00602420">
              <w:rPr>
                <w:sz w:val="24"/>
                <w:szCs w:val="24"/>
              </w:rPr>
              <w:t xml:space="preserve">конструкций </w:t>
            </w:r>
            <w:r>
              <w:rPr>
                <w:sz w:val="24"/>
                <w:szCs w:val="24"/>
              </w:rPr>
              <w:t>(колодец, тачка)</w:t>
            </w:r>
            <w:r w:rsidRPr="00CA2F99">
              <w:rPr>
                <w:sz w:val="24"/>
                <w:szCs w:val="24"/>
              </w:rPr>
              <w:t xml:space="preserve">, подбор материалов для сенсорных </w:t>
            </w:r>
            <w:r w:rsidR="00602420">
              <w:rPr>
                <w:sz w:val="24"/>
                <w:szCs w:val="24"/>
              </w:rPr>
              <w:t>дорожек</w:t>
            </w:r>
          </w:p>
        </w:tc>
        <w:tc>
          <w:tcPr>
            <w:tcW w:w="1927" w:type="dxa"/>
          </w:tcPr>
          <w:p w:rsidR="00635CC4" w:rsidRPr="00CA2F99" w:rsidRDefault="00635CC4" w:rsidP="00CA2F99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Май-июнь, </w:t>
            </w:r>
            <w:r w:rsidRPr="00FC38EB">
              <w:rPr>
                <w:rFonts w:eastAsia="Calibri"/>
                <w:sz w:val="24"/>
                <w:szCs w:val="24"/>
              </w:rPr>
              <w:t>КГБОУ «Ачинская школа №3» (Отделение №2)</w:t>
            </w:r>
          </w:p>
        </w:tc>
        <w:tc>
          <w:tcPr>
            <w:tcW w:w="1417" w:type="dxa"/>
          </w:tcPr>
          <w:p w:rsidR="00635CC4" w:rsidRPr="00CA2F99" w:rsidRDefault="00472866" w:rsidP="005B52C8">
            <w:pPr>
              <w:widowControl w:val="0"/>
              <w:ind w:left="0" w:right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 (</w:t>
            </w:r>
            <w:r w:rsidR="00FC7179">
              <w:rPr>
                <w:rFonts w:eastAsia="Calibri"/>
                <w:sz w:val="24"/>
                <w:szCs w:val="24"/>
              </w:rPr>
              <w:t>проектная группа педагогов</w:t>
            </w:r>
            <w:r w:rsidR="0063508E">
              <w:rPr>
                <w:rFonts w:eastAsia="Calibri"/>
                <w:sz w:val="24"/>
                <w:szCs w:val="24"/>
              </w:rPr>
              <w:t xml:space="preserve"> и </w:t>
            </w:r>
            <w:r w:rsidR="005B52C8">
              <w:rPr>
                <w:rFonts w:eastAsia="Calibri"/>
                <w:sz w:val="24"/>
                <w:szCs w:val="24"/>
              </w:rPr>
              <w:t>члены их семей</w:t>
            </w:r>
            <w:r>
              <w:rPr>
                <w:rFonts w:eastAsia="Calibri"/>
                <w:sz w:val="24"/>
                <w:szCs w:val="24"/>
              </w:rPr>
              <w:t>, 2 родителя</w:t>
            </w:r>
            <w:r w:rsidR="005B52C8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431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635CC4" w:rsidRDefault="006E22D5" w:rsidP="00E952F5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Привлечение родителей</w:t>
            </w:r>
            <w:r w:rsidR="000623F3">
              <w:rPr>
                <w:rFonts w:eastAsia="Calibri"/>
                <w:sz w:val="24"/>
                <w:szCs w:val="24"/>
              </w:rPr>
              <w:t xml:space="preserve"> </w:t>
            </w:r>
            <w:r w:rsidR="00E952F5">
              <w:rPr>
                <w:rFonts w:eastAsia="Calibri"/>
                <w:sz w:val="24"/>
                <w:szCs w:val="24"/>
              </w:rPr>
              <w:t xml:space="preserve">учащихся </w:t>
            </w:r>
            <w:r w:rsidR="000623F3">
              <w:rPr>
                <w:rFonts w:eastAsia="Calibri"/>
                <w:sz w:val="24"/>
                <w:szCs w:val="24"/>
              </w:rPr>
              <w:t>и членов семей проектной группы педагогов</w:t>
            </w:r>
            <w:r>
              <w:rPr>
                <w:rFonts w:eastAsia="Calibri"/>
                <w:sz w:val="24"/>
                <w:szCs w:val="24"/>
              </w:rPr>
              <w:t xml:space="preserve"> </w:t>
            </w:r>
          </w:p>
          <w:p w:rsidR="00A070FE" w:rsidRPr="00CA2F99" w:rsidRDefault="00705BE9" w:rsidP="00592924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95104" behindDoc="0" locked="0" layoutInCell="1" allowOverlap="1">
                  <wp:simplePos x="0" y="0"/>
                  <wp:positionH relativeFrom="column">
                    <wp:posOffset>1021080</wp:posOffset>
                  </wp:positionH>
                  <wp:positionV relativeFrom="paragraph">
                    <wp:posOffset>190500</wp:posOffset>
                  </wp:positionV>
                  <wp:extent cx="1101725" cy="447675"/>
                  <wp:effectExtent l="19050" t="0" r="3175" b="0"/>
                  <wp:wrapNone/>
                  <wp:docPr id="160" name="Рисунок 60" descr="C:\Users\Елена\AppData\Local\Microsoft\Windows\Temporary Internet Files\Content.Word\Новый рисунок (17)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C:\Users\Елена\AppData\Local\Microsoft\Windows\Temporary Internet Files\Content.Word\Новый рисунок (17)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447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051DA7">
              <w:rPr>
                <w:b/>
                <w:noProof/>
                <w:sz w:val="28"/>
                <w:szCs w:val="28"/>
              </w:rPr>
              <w:t xml:space="preserve"> </w:t>
            </w:r>
            <w:r w:rsidR="00592924">
              <w:rPr>
                <w:noProof/>
              </w:rPr>
              <w:drawing>
                <wp:inline distT="0" distB="0" distL="0" distR="0">
                  <wp:extent cx="623566" cy="1362075"/>
                  <wp:effectExtent l="19050" t="0" r="5084" b="0"/>
                  <wp:docPr id="158" name="Рисунок 57" descr="C:\Users\Елена\AppData\Local\Microsoft\Windows\Temporary Internet Files\Content.Word\Новый рисунок (15)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 descr="C:\Users\Елена\AppData\Local\Microsoft\Windows\Temporary Internet Files\Content.Word\Новый рисунок (15)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3566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      </w:t>
            </w:r>
            <w:r w:rsidRPr="00705BE9">
              <w:rPr>
                <w:noProof/>
              </w:rPr>
              <w:drawing>
                <wp:inline distT="0" distB="0" distL="0" distR="0">
                  <wp:extent cx="1080971" cy="492442"/>
                  <wp:effectExtent l="19050" t="0" r="4879" b="0"/>
                  <wp:docPr id="162" name="Рисунок 63" descr="C:\Users\Елена\AppData\Local\Microsoft\Windows\Temporary Internet Files\Content.Word\Новый рисунок (18)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 descr="C:\Users\Елена\AppData\Local\Microsoft\Windows\Temporary Internet Files\Content.Word\Новый рисунок (18)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264" cy="492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24A78" w:rsidRPr="00155B8D" w:rsidTr="008D4154">
        <w:tc>
          <w:tcPr>
            <w:tcW w:w="1927" w:type="dxa"/>
          </w:tcPr>
          <w:p w:rsidR="00B24A78" w:rsidRPr="00CA2F99" w:rsidRDefault="00B24A78" w:rsidP="00CA2F99">
            <w:pPr>
              <w:widowControl w:val="0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 Уход за посадками (полив, </w:t>
            </w:r>
            <w:r>
              <w:rPr>
                <w:sz w:val="24"/>
                <w:szCs w:val="24"/>
              </w:rPr>
              <w:lastRenderedPageBreak/>
              <w:t>прополка).</w:t>
            </w:r>
          </w:p>
        </w:tc>
        <w:tc>
          <w:tcPr>
            <w:tcW w:w="1927" w:type="dxa"/>
          </w:tcPr>
          <w:p w:rsidR="00B24A78" w:rsidRPr="00CA2F99" w:rsidRDefault="00B24A78" w:rsidP="00CA2F99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Июнь-август, проектируемый участок</w:t>
            </w:r>
          </w:p>
        </w:tc>
        <w:tc>
          <w:tcPr>
            <w:tcW w:w="1417" w:type="dxa"/>
          </w:tcPr>
          <w:p w:rsidR="00B24A78" w:rsidRPr="00CA2F99" w:rsidRDefault="003743D2" w:rsidP="003743D2">
            <w:pPr>
              <w:widowControl w:val="0"/>
              <w:ind w:left="0" w:right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9 (4 учащихся</w:t>
            </w:r>
            <w:r w:rsidR="00B24A78">
              <w:rPr>
                <w:rFonts w:eastAsia="Calibri"/>
                <w:sz w:val="24"/>
                <w:szCs w:val="24"/>
              </w:rPr>
              <w:t>, 2 родителя</w:t>
            </w:r>
            <w:r>
              <w:rPr>
                <w:rFonts w:eastAsia="Calibri"/>
                <w:sz w:val="24"/>
                <w:szCs w:val="24"/>
              </w:rPr>
              <w:t xml:space="preserve">, </w:t>
            </w:r>
            <w:r>
              <w:rPr>
                <w:rFonts w:eastAsia="Calibri"/>
                <w:sz w:val="24"/>
                <w:szCs w:val="24"/>
              </w:rPr>
              <w:lastRenderedPageBreak/>
              <w:t>проектная группа педагогов</w:t>
            </w:r>
            <w:r w:rsidR="00B24A78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431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335A45" w:rsidRDefault="00B24A78" w:rsidP="00CA2F99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 w:rsidRPr="00B96E5E">
              <w:rPr>
                <w:rFonts w:eastAsia="Calibri"/>
                <w:sz w:val="24"/>
                <w:szCs w:val="24"/>
              </w:rPr>
              <w:lastRenderedPageBreak/>
              <w:t>Развитие практических навыков и умений  учащихся</w:t>
            </w:r>
            <w:r>
              <w:rPr>
                <w:rFonts w:eastAsia="Calibri"/>
                <w:sz w:val="24"/>
                <w:szCs w:val="24"/>
              </w:rPr>
              <w:t xml:space="preserve"> по уходу за растениями</w:t>
            </w:r>
          </w:p>
          <w:p w:rsidR="00A620B5" w:rsidRDefault="00A620B5" w:rsidP="00CA2F99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</w:p>
          <w:p w:rsidR="00335A45" w:rsidRDefault="00251114" w:rsidP="00251114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 w:rsidRPr="00251114">
              <w:rPr>
                <w:rFonts w:eastAsia="Calibri"/>
                <w:noProof/>
                <w:sz w:val="24"/>
                <w:szCs w:val="24"/>
              </w:rPr>
              <w:drawing>
                <wp:inline distT="0" distB="0" distL="0" distR="0">
                  <wp:extent cx="2409825" cy="1219200"/>
                  <wp:effectExtent l="19050" t="0" r="9525" b="0"/>
                  <wp:docPr id="46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7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09825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251114" w:rsidRPr="00251114" w:rsidRDefault="00251114" w:rsidP="00251114">
            <w:pPr>
              <w:widowControl w:val="0"/>
              <w:ind w:left="0" w:right="0"/>
              <w:rPr>
                <w:rFonts w:eastAsia="Calibri"/>
                <w:sz w:val="16"/>
                <w:szCs w:val="16"/>
              </w:rPr>
            </w:pPr>
          </w:p>
        </w:tc>
      </w:tr>
      <w:tr w:rsidR="00E51190" w:rsidRPr="00155B8D" w:rsidTr="00CD5A7F">
        <w:tc>
          <w:tcPr>
            <w:tcW w:w="1927" w:type="dxa"/>
          </w:tcPr>
          <w:p w:rsidR="00E51190" w:rsidRDefault="00E51190" w:rsidP="00F47919">
            <w:pPr>
              <w:widowControl w:val="0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9. </w:t>
            </w:r>
            <w:r w:rsidRPr="00902C29">
              <w:rPr>
                <w:sz w:val="24"/>
                <w:szCs w:val="24"/>
              </w:rPr>
              <w:t>Дополнительная деятельность в рамках проекта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27" w:type="dxa"/>
          </w:tcPr>
          <w:p w:rsidR="00E51190" w:rsidRDefault="00E51190" w:rsidP="008A1B37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Июнь, </w:t>
            </w:r>
            <w:r w:rsidRPr="00FC38EB">
              <w:rPr>
                <w:rFonts w:eastAsia="Calibri"/>
                <w:sz w:val="24"/>
                <w:szCs w:val="24"/>
              </w:rPr>
              <w:t>КГБОУ «Ачинская школа №3» (Отделение №2)</w:t>
            </w:r>
          </w:p>
        </w:tc>
        <w:tc>
          <w:tcPr>
            <w:tcW w:w="1417" w:type="dxa"/>
          </w:tcPr>
          <w:p w:rsidR="00E51190" w:rsidRDefault="00E51190" w:rsidP="003743D2">
            <w:pPr>
              <w:widowControl w:val="0"/>
              <w:ind w:left="0" w:right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 (2 учащихся, проектная группа педагогов)</w:t>
            </w:r>
          </w:p>
        </w:tc>
        <w:tc>
          <w:tcPr>
            <w:tcW w:w="431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E51190" w:rsidRPr="00C340FE" w:rsidRDefault="00E51190" w:rsidP="00C340FE">
            <w:pPr>
              <w:widowControl w:val="0"/>
              <w:ind w:left="0" w:right="0"/>
              <w:jc w:val="center"/>
              <w:rPr>
                <w:b/>
                <w:sz w:val="24"/>
                <w:szCs w:val="24"/>
              </w:rPr>
            </w:pPr>
            <w:r w:rsidRPr="00C340FE">
              <w:rPr>
                <w:b/>
                <w:sz w:val="24"/>
                <w:szCs w:val="24"/>
              </w:rPr>
              <w:t>Благотворительная помощь детским учреждениям и жителям города Ачинска</w:t>
            </w:r>
          </w:p>
          <w:p w:rsidR="00C340FE" w:rsidRDefault="00C340FE" w:rsidP="00C340FE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</w:t>
            </w:r>
            <w:r w:rsidRPr="00F47919">
              <w:rPr>
                <w:rFonts w:eastAsia="Calibri"/>
                <w:sz w:val="24"/>
                <w:szCs w:val="24"/>
              </w:rPr>
              <w:t xml:space="preserve">беспечение посадочным материалом </w:t>
            </w:r>
            <w:r>
              <w:rPr>
                <w:rFonts w:eastAsia="Calibri"/>
                <w:sz w:val="24"/>
                <w:szCs w:val="24"/>
              </w:rPr>
              <w:t xml:space="preserve">детских </w:t>
            </w:r>
            <w:r w:rsidRPr="00F47919">
              <w:rPr>
                <w:rFonts w:eastAsia="Calibri"/>
                <w:sz w:val="24"/>
                <w:szCs w:val="24"/>
              </w:rPr>
              <w:t>учреждений</w:t>
            </w:r>
            <w:r>
              <w:rPr>
                <w:rFonts w:eastAsia="Calibri"/>
                <w:sz w:val="24"/>
                <w:szCs w:val="24"/>
              </w:rPr>
              <w:t xml:space="preserve"> (Детский дом №1, Отделение №1 школы, Детский сад №44) и</w:t>
            </w:r>
            <w:r w:rsidRPr="00F47919">
              <w:rPr>
                <w:rFonts w:eastAsia="Calibri"/>
                <w:sz w:val="24"/>
                <w:szCs w:val="24"/>
              </w:rPr>
              <w:t xml:space="preserve"> пенсионеров</w:t>
            </w:r>
            <w:r>
              <w:rPr>
                <w:rFonts w:eastAsia="Calibri"/>
                <w:sz w:val="24"/>
                <w:szCs w:val="24"/>
              </w:rPr>
              <w:t>-жителей города</w:t>
            </w:r>
            <w:r w:rsidRPr="00F47919">
              <w:rPr>
                <w:rFonts w:eastAsia="Calibri"/>
                <w:sz w:val="24"/>
                <w:szCs w:val="24"/>
              </w:rPr>
              <w:t xml:space="preserve"> </w:t>
            </w:r>
          </w:p>
          <w:p w:rsidR="00917177" w:rsidRPr="006D3CCA" w:rsidRDefault="00917177" w:rsidP="00C340FE">
            <w:pPr>
              <w:widowControl w:val="0"/>
              <w:ind w:left="0" w:right="0"/>
              <w:rPr>
                <w:rFonts w:eastAsia="Calibri"/>
                <w:sz w:val="16"/>
                <w:szCs w:val="16"/>
              </w:rPr>
            </w:pPr>
          </w:p>
          <w:p w:rsidR="00E51190" w:rsidRDefault="00641480" w:rsidP="00255AA2">
            <w:pPr>
              <w:widowControl w:val="0"/>
              <w:ind w:left="0" w:right="0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     </w:t>
            </w:r>
            <w:r w:rsidR="009D7FF5" w:rsidRPr="009D7FF5">
              <w:rPr>
                <w:noProof/>
                <w:sz w:val="24"/>
                <w:szCs w:val="24"/>
              </w:rPr>
              <w:drawing>
                <wp:inline distT="0" distB="0" distL="0" distR="0">
                  <wp:extent cx="1599892" cy="1638300"/>
                  <wp:effectExtent l="19050" t="0" r="308" b="0"/>
                  <wp:docPr id="147" name="Рисунок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74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0810" cy="163924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  <w:r w:rsidR="00C340FE">
              <w:rPr>
                <w:sz w:val="24"/>
                <w:szCs w:val="24"/>
              </w:rPr>
              <w:t xml:space="preserve">   </w:t>
            </w:r>
          </w:p>
          <w:p w:rsidR="001F4DFA" w:rsidRDefault="001F4DFA" w:rsidP="00255AA2">
            <w:pPr>
              <w:widowControl w:val="0"/>
              <w:ind w:left="0" w:right="0"/>
              <w:rPr>
                <w:sz w:val="24"/>
                <w:szCs w:val="24"/>
              </w:rPr>
            </w:pPr>
          </w:p>
          <w:p w:rsidR="001F4DFA" w:rsidRDefault="006D3CCA" w:rsidP="00255AA2">
            <w:pPr>
              <w:widowControl w:val="0"/>
              <w:ind w:left="0" w:right="0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</w:t>
            </w:r>
            <w:r w:rsidR="00124175">
              <w:rPr>
                <w:noProof/>
                <w:sz w:val="24"/>
                <w:szCs w:val="24"/>
              </w:rPr>
              <w:t xml:space="preserve"> </w:t>
            </w:r>
            <w:r w:rsidR="00641480">
              <w:rPr>
                <w:noProof/>
                <w:sz w:val="24"/>
                <w:szCs w:val="24"/>
              </w:rPr>
              <w:drawing>
                <wp:inline distT="0" distB="0" distL="0" distR="0">
                  <wp:extent cx="1983370" cy="1403482"/>
                  <wp:effectExtent l="19050" t="0" r="0" b="0"/>
                  <wp:docPr id="52" name="Рисунок 11" descr="D:\РАБОТА\Фотогалерея\Дети\270520159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РАБОТА\Фотогалерея\Дети\270520159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370" cy="14034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1190" w:rsidRPr="00C340FE" w:rsidRDefault="00E51190" w:rsidP="00C340FE">
            <w:pPr>
              <w:widowControl w:val="0"/>
              <w:ind w:left="0" w:right="0"/>
              <w:jc w:val="center"/>
              <w:rPr>
                <w:rFonts w:eastAsia="Calibri"/>
                <w:b/>
                <w:sz w:val="24"/>
                <w:szCs w:val="24"/>
              </w:rPr>
            </w:pPr>
            <w:proofErr w:type="spellStart"/>
            <w:r w:rsidRPr="00C340FE">
              <w:rPr>
                <w:rFonts w:eastAsia="Calibri"/>
                <w:b/>
                <w:sz w:val="24"/>
                <w:szCs w:val="24"/>
              </w:rPr>
              <w:t>Социокультурная</w:t>
            </w:r>
            <w:proofErr w:type="spellEnd"/>
            <w:r w:rsidRPr="00C340FE">
              <w:rPr>
                <w:rFonts w:eastAsia="Calibri"/>
                <w:b/>
                <w:sz w:val="24"/>
                <w:szCs w:val="24"/>
              </w:rPr>
              <w:t xml:space="preserve"> деятельность</w:t>
            </w:r>
          </w:p>
          <w:p w:rsidR="009D7FF5" w:rsidRDefault="00E51190" w:rsidP="009D7FF5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</w:t>
            </w:r>
            <w:r w:rsidRPr="00236F94">
              <w:rPr>
                <w:rFonts w:eastAsia="Calibri"/>
                <w:sz w:val="24"/>
                <w:szCs w:val="24"/>
              </w:rPr>
              <w:t xml:space="preserve">кции по озеленению </w:t>
            </w:r>
            <w:proofErr w:type="spellStart"/>
            <w:r w:rsidRPr="00236F94">
              <w:rPr>
                <w:rFonts w:eastAsia="Calibri"/>
                <w:sz w:val="24"/>
                <w:szCs w:val="24"/>
              </w:rPr>
              <w:t>социокультурн</w:t>
            </w:r>
            <w:r>
              <w:rPr>
                <w:rFonts w:eastAsia="Calibri"/>
                <w:sz w:val="24"/>
                <w:szCs w:val="24"/>
              </w:rPr>
              <w:t>ого</w:t>
            </w:r>
            <w:proofErr w:type="spellEnd"/>
            <w:r w:rsidRPr="00236F94">
              <w:rPr>
                <w:rFonts w:eastAsia="Calibri"/>
                <w:sz w:val="24"/>
                <w:szCs w:val="24"/>
              </w:rPr>
              <w:t xml:space="preserve"> объект</w:t>
            </w:r>
            <w:r>
              <w:rPr>
                <w:rFonts w:eastAsia="Calibri"/>
                <w:sz w:val="24"/>
                <w:szCs w:val="24"/>
              </w:rPr>
              <w:t xml:space="preserve">а </w:t>
            </w:r>
            <w:proofErr w:type="gramStart"/>
            <w:r>
              <w:rPr>
                <w:rFonts w:eastAsia="Calibri"/>
                <w:sz w:val="24"/>
                <w:szCs w:val="24"/>
              </w:rPr>
              <w:t>г</w:t>
            </w:r>
            <w:proofErr w:type="gramEnd"/>
            <w:r>
              <w:rPr>
                <w:rFonts w:eastAsia="Calibri"/>
                <w:sz w:val="24"/>
                <w:szCs w:val="24"/>
              </w:rPr>
              <w:t xml:space="preserve">. Ачинска (Городской Дворец культуры) </w:t>
            </w:r>
            <w:r w:rsidR="001F79B4">
              <w:rPr>
                <w:rFonts w:eastAsia="Calibri"/>
                <w:sz w:val="24"/>
                <w:szCs w:val="24"/>
              </w:rPr>
              <w:t xml:space="preserve">    </w:t>
            </w:r>
          </w:p>
          <w:p w:rsidR="00547A87" w:rsidRDefault="001F79B4" w:rsidP="006E0F78">
            <w:pPr>
              <w:widowControl w:val="0"/>
              <w:ind w:left="0" w:right="0"/>
              <w:rPr>
                <w:noProof/>
              </w:rPr>
            </w:pPr>
            <w:r>
              <w:rPr>
                <w:rFonts w:eastAsia="Calibri"/>
                <w:sz w:val="24"/>
                <w:szCs w:val="24"/>
              </w:rPr>
              <w:t xml:space="preserve">                                     </w:t>
            </w:r>
            <w:r>
              <w:rPr>
                <w:noProof/>
              </w:rPr>
              <w:t xml:space="preserve">                                                                                </w:t>
            </w:r>
            <w:r w:rsidRPr="001F79B4">
              <w:rPr>
                <w:noProof/>
              </w:rPr>
              <w:drawing>
                <wp:inline distT="0" distB="0" distL="0" distR="0">
                  <wp:extent cx="1413304" cy="1162050"/>
                  <wp:effectExtent l="19050" t="0" r="0" b="0"/>
                  <wp:docPr id="143" name="Рисунок 32" descr="C:\Users\Елена\AppData\Local\Microsoft\Windows\Temporary Internet Files\Content.Word\Новый рисунок (9)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C:\Users\Елена\AppData\Local\Microsoft\Windows\Temporary Internet Files\Content.Word\Новый рисунок (9)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3304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</w:t>
            </w:r>
            <w:r w:rsidR="0099457A" w:rsidRPr="0099457A">
              <w:rPr>
                <w:noProof/>
              </w:rPr>
              <w:drawing>
                <wp:inline distT="0" distB="0" distL="0" distR="0">
                  <wp:extent cx="1000125" cy="1220571"/>
                  <wp:effectExtent l="19050" t="0" r="9525" b="0"/>
                  <wp:docPr id="163" name="Рисунок 66" descr="C:\Users\Елена\AppData\Local\Microsoft\Windows\Temporary Internet Files\Content.Word\Новый рисунок (19)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C:\Users\Елена\AppData\Local\Microsoft\Windows\Temporary Internet Files\Content.Word\Новый рисунок (19)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2950" cy="12240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457A" w:rsidRPr="00B96E5E" w:rsidRDefault="0099457A" w:rsidP="006E0F78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</w:p>
        </w:tc>
      </w:tr>
      <w:tr w:rsidR="00E212A5" w:rsidRPr="00155B8D" w:rsidTr="00F47919">
        <w:tc>
          <w:tcPr>
            <w:tcW w:w="1927" w:type="dxa"/>
          </w:tcPr>
          <w:p w:rsidR="00E212A5" w:rsidRDefault="00E212A5" w:rsidP="0033619F">
            <w:pPr>
              <w:widowControl w:val="0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 </w:t>
            </w:r>
            <w:r w:rsidR="0033619F">
              <w:rPr>
                <w:sz w:val="24"/>
                <w:szCs w:val="24"/>
              </w:rPr>
              <w:t>Разм</w:t>
            </w:r>
            <w:r>
              <w:rPr>
                <w:sz w:val="24"/>
                <w:szCs w:val="24"/>
              </w:rPr>
              <w:t xml:space="preserve">ещение </w:t>
            </w:r>
            <w:r w:rsidR="0033619F">
              <w:rPr>
                <w:sz w:val="24"/>
                <w:szCs w:val="24"/>
              </w:rPr>
              <w:t>информации о ходе проекта на школьном сайте</w:t>
            </w:r>
          </w:p>
        </w:tc>
        <w:tc>
          <w:tcPr>
            <w:tcW w:w="1927" w:type="dxa"/>
          </w:tcPr>
          <w:p w:rsidR="00E212A5" w:rsidRDefault="0033619F" w:rsidP="00E212A5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Июнь-</w:t>
            </w:r>
            <w:r w:rsidR="002C45B2">
              <w:rPr>
                <w:rFonts w:eastAsia="Calibri"/>
                <w:sz w:val="24"/>
                <w:szCs w:val="24"/>
              </w:rPr>
              <w:t>август</w:t>
            </w:r>
            <w:r>
              <w:rPr>
                <w:rFonts w:eastAsia="Calibri"/>
                <w:sz w:val="24"/>
                <w:szCs w:val="24"/>
              </w:rPr>
              <w:t xml:space="preserve">, </w:t>
            </w:r>
            <w:r w:rsidRPr="00FC38EB">
              <w:rPr>
                <w:rFonts w:eastAsia="Calibri"/>
                <w:sz w:val="24"/>
                <w:szCs w:val="24"/>
              </w:rPr>
              <w:t>КГБОУ «Ачинская школа №3» (Отделение №2)</w:t>
            </w:r>
          </w:p>
        </w:tc>
        <w:tc>
          <w:tcPr>
            <w:tcW w:w="1417" w:type="dxa"/>
          </w:tcPr>
          <w:p w:rsidR="00E212A5" w:rsidRDefault="006F452E" w:rsidP="006F452E">
            <w:pPr>
              <w:widowControl w:val="0"/>
              <w:ind w:left="0" w:right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3 </w:t>
            </w:r>
            <w:r w:rsidR="002C45B2">
              <w:rPr>
                <w:rFonts w:eastAsia="Calibri"/>
                <w:sz w:val="24"/>
                <w:szCs w:val="24"/>
              </w:rPr>
              <w:t>(</w:t>
            </w:r>
            <w:r w:rsidR="003743D2">
              <w:rPr>
                <w:rFonts w:eastAsia="Calibri"/>
                <w:sz w:val="24"/>
                <w:szCs w:val="24"/>
              </w:rPr>
              <w:t>проектная группа педагогов</w:t>
            </w:r>
            <w:r w:rsidR="002C45B2">
              <w:rPr>
                <w:rFonts w:eastAsia="Calibri"/>
                <w:sz w:val="24"/>
                <w:szCs w:val="24"/>
              </w:rPr>
              <w:t>)</w:t>
            </w:r>
          </w:p>
        </w:tc>
        <w:tc>
          <w:tcPr>
            <w:tcW w:w="21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212A5" w:rsidRDefault="007E6DBE" w:rsidP="00E212A5">
            <w:pPr>
              <w:widowControl w:val="0"/>
              <w:ind w:left="0" w:right="0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Информационная деятельность</w:t>
            </w:r>
          </w:p>
        </w:tc>
        <w:tc>
          <w:tcPr>
            <w:tcW w:w="2138" w:type="dxa"/>
            <w:tcBorders>
              <w:top w:val="single" w:sz="4" w:space="0" w:color="auto"/>
              <w:bottom w:val="single" w:sz="4" w:space="0" w:color="auto"/>
            </w:tcBorders>
          </w:tcPr>
          <w:p w:rsidR="00E212A5" w:rsidRDefault="006F452E" w:rsidP="006F452E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 w:rsidRPr="006F452E">
              <w:rPr>
                <w:rFonts w:eastAsia="Calibri"/>
                <w:sz w:val="24"/>
                <w:szCs w:val="24"/>
              </w:rPr>
              <w:t xml:space="preserve">Информированность </w:t>
            </w:r>
            <w:r>
              <w:rPr>
                <w:rFonts w:eastAsia="Calibri"/>
                <w:sz w:val="24"/>
                <w:szCs w:val="24"/>
              </w:rPr>
              <w:t xml:space="preserve">учащихся, родителей (законных представителей) </w:t>
            </w:r>
            <w:r w:rsidRPr="006F452E">
              <w:rPr>
                <w:rFonts w:eastAsia="Calibri"/>
                <w:sz w:val="24"/>
                <w:szCs w:val="24"/>
              </w:rPr>
              <w:t xml:space="preserve"> </w:t>
            </w:r>
            <w:r w:rsidRPr="006F452E">
              <w:rPr>
                <w:rFonts w:eastAsia="Calibri"/>
                <w:sz w:val="24"/>
                <w:szCs w:val="24"/>
              </w:rPr>
              <w:lastRenderedPageBreak/>
              <w:t>и педагогов школ о ходе реализации проекта</w:t>
            </w:r>
          </w:p>
          <w:p w:rsidR="007E6DBE" w:rsidRDefault="007E6DBE" w:rsidP="006F452E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 w:rsidRPr="002C2BCB">
              <w:rPr>
                <w:rFonts w:eastAsia="Calibri"/>
                <w:sz w:val="24"/>
                <w:szCs w:val="24"/>
              </w:rPr>
              <w:t>sait-ach3@yandex.ru</w:t>
            </w:r>
          </w:p>
        </w:tc>
      </w:tr>
      <w:tr w:rsidR="00801360" w:rsidRPr="00155B8D" w:rsidTr="00F47919">
        <w:tc>
          <w:tcPr>
            <w:tcW w:w="1927" w:type="dxa"/>
          </w:tcPr>
          <w:p w:rsidR="00801360" w:rsidRDefault="00801360" w:rsidP="001B5E8B">
            <w:pPr>
              <w:widowControl w:val="0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11. </w:t>
            </w:r>
            <w:r w:rsidRPr="001B5E8B">
              <w:rPr>
                <w:sz w:val="24"/>
                <w:szCs w:val="24"/>
              </w:rPr>
              <w:t>Организация мониторинга по выполнению этапов реализации проекта</w:t>
            </w:r>
          </w:p>
        </w:tc>
        <w:tc>
          <w:tcPr>
            <w:tcW w:w="1927" w:type="dxa"/>
          </w:tcPr>
          <w:p w:rsidR="00801360" w:rsidRDefault="00801360" w:rsidP="00801360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Весь период реализации проекта</w:t>
            </w:r>
          </w:p>
          <w:p w:rsidR="00801360" w:rsidRDefault="00801360" w:rsidP="00801360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 w:rsidRPr="00FC38EB">
              <w:rPr>
                <w:rFonts w:eastAsia="Calibri"/>
                <w:sz w:val="24"/>
                <w:szCs w:val="24"/>
              </w:rPr>
              <w:t>КГБОУ «Ачинская школа №3» (Отделение №2)</w:t>
            </w:r>
          </w:p>
        </w:tc>
        <w:tc>
          <w:tcPr>
            <w:tcW w:w="1417" w:type="dxa"/>
          </w:tcPr>
          <w:p w:rsidR="00801360" w:rsidRDefault="00801360" w:rsidP="002058E5">
            <w:pPr>
              <w:widowControl w:val="0"/>
              <w:ind w:left="0" w:right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 (проектная группа педагогов)</w:t>
            </w:r>
          </w:p>
        </w:tc>
        <w:tc>
          <w:tcPr>
            <w:tcW w:w="21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01360" w:rsidRDefault="00807413" w:rsidP="002058E5">
            <w:pPr>
              <w:widowControl w:val="0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Аналитическая деятельность</w:t>
            </w:r>
          </w:p>
        </w:tc>
        <w:tc>
          <w:tcPr>
            <w:tcW w:w="2138" w:type="dxa"/>
            <w:tcBorders>
              <w:top w:val="single" w:sz="4" w:space="0" w:color="auto"/>
              <w:bottom w:val="single" w:sz="4" w:space="0" w:color="auto"/>
            </w:tcBorders>
          </w:tcPr>
          <w:p w:rsidR="00801360" w:rsidRPr="006F452E" w:rsidRDefault="00BD07E1" w:rsidP="001B5E8B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Анализ действий по реализации проекта</w:t>
            </w:r>
          </w:p>
        </w:tc>
      </w:tr>
      <w:tr w:rsidR="00AE0B8D" w:rsidRPr="00155B8D" w:rsidTr="00F47919">
        <w:tc>
          <w:tcPr>
            <w:tcW w:w="1927" w:type="dxa"/>
          </w:tcPr>
          <w:p w:rsidR="00AE0B8D" w:rsidRDefault="00AE0B8D" w:rsidP="008D6436">
            <w:pPr>
              <w:widowControl w:val="0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 Поиск </w:t>
            </w:r>
            <w:r w:rsidR="008D6436">
              <w:rPr>
                <w:sz w:val="24"/>
                <w:szCs w:val="24"/>
              </w:rPr>
              <w:t xml:space="preserve">спонсоров </w:t>
            </w:r>
            <w:r w:rsidR="000F4054">
              <w:rPr>
                <w:sz w:val="24"/>
                <w:szCs w:val="24"/>
              </w:rPr>
              <w:t xml:space="preserve">для реализации </w:t>
            </w:r>
            <w:r w:rsidR="008D6436">
              <w:rPr>
                <w:sz w:val="24"/>
                <w:szCs w:val="24"/>
              </w:rPr>
              <w:t>проекта</w:t>
            </w:r>
          </w:p>
        </w:tc>
        <w:tc>
          <w:tcPr>
            <w:tcW w:w="1927" w:type="dxa"/>
          </w:tcPr>
          <w:p w:rsidR="00A03574" w:rsidRDefault="00A03574" w:rsidP="00A03574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Весь период реализации проекта</w:t>
            </w:r>
          </w:p>
          <w:p w:rsidR="00AE0B8D" w:rsidRDefault="00A03574" w:rsidP="00AE0B8D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 w:rsidRPr="00FC38EB">
              <w:rPr>
                <w:rFonts w:eastAsia="Calibri"/>
                <w:sz w:val="24"/>
                <w:szCs w:val="24"/>
              </w:rPr>
              <w:t>КГБОУ «Ачинская школа №3» (Отделение №2)</w:t>
            </w:r>
          </w:p>
        </w:tc>
        <w:tc>
          <w:tcPr>
            <w:tcW w:w="1417" w:type="dxa"/>
          </w:tcPr>
          <w:p w:rsidR="00AE0B8D" w:rsidRDefault="00A03574" w:rsidP="00AE0B8D">
            <w:pPr>
              <w:widowControl w:val="0"/>
              <w:ind w:left="0" w:right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 (проектная группа педагогов)</w:t>
            </w:r>
          </w:p>
        </w:tc>
        <w:tc>
          <w:tcPr>
            <w:tcW w:w="217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E0B8D" w:rsidRDefault="00AE0B8D" w:rsidP="00AE0B8D">
            <w:pPr>
              <w:widowControl w:val="0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Обращение к депутатам Законодательного Собрания </w:t>
            </w:r>
            <w:r w:rsidR="00A03574">
              <w:rPr>
                <w:sz w:val="24"/>
                <w:szCs w:val="24"/>
              </w:rPr>
              <w:t>Красноярского края</w:t>
            </w:r>
            <w:r w:rsidR="008D6436">
              <w:rPr>
                <w:sz w:val="24"/>
                <w:szCs w:val="24"/>
              </w:rPr>
              <w:t xml:space="preserve"> в </w:t>
            </w:r>
            <w:proofErr w:type="gramStart"/>
            <w:r w:rsidR="008D6436">
              <w:rPr>
                <w:sz w:val="24"/>
                <w:szCs w:val="24"/>
              </w:rPr>
              <w:t>г</w:t>
            </w:r>
            <w:proofErr w:type="gramEnd"/>
            <w:r w:rsidR="008D6436">
              <w:rPr>
                <w:sz w:val="24"/>
                <w:szCs w:val="24"/>
              </w:rPr>
              <w:t>. Ачинске</w:t>
            </w:r>
          </w:p>
        </w:tc>
        <w:tc>
          <w:tcPr>
            <w:tcW w:w="2138" w:type="dxa"/>
            <w:tcBorders>
              <w:top w:val="single" w:sz="4" w:space="0" w:color="auto"/>
              <w:bottom w:val="single" w:sz="4" w:space="0" w:color="auto"/>
            </w:tcBorders>
          </w:tcPr>
          <w:p w:rsidR="00AE0B8D" w:rsidRDefault="008D6436" w:rsidP="00CC7BE3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Выделение </w:t>
            </w:r>
            <w:r w:rsidR="002058E5">
              <w:rPr>
                <w:rFonts w:eastAsia="Calibri"/>
                <w:sz w:val="24"/>
                <w:szCs w:val="24"/>
              </w:rPr>
              <w:t>дополнительных сре</w:t>
            </w:r>
            <w:proofErr w:type="gramStart"/>
            <w:r w:rsidR="002058E5">
              <w:rPr>
                <w:rFonts w:eastAsia="Calibri"/>
                <w:sz w:val="24"/>
                <w:szCs w:val="24"/>
              </w:rPr>
              <w:t>дств дл</w:t>
            </w:r>
            <w:proofErr w:type="gramEnd"/>
            <w:r w:rsidR="002058E5">
              <w:rPr>
                <w:rFonts w:eastAsia="Calibri"/>
                <w:sz w:val="24"/>
                <w:szCs w:val="24"/>
              </w:rPr>
              <w:t>я реализации проекта, помощь в приобретении строительных материалов</w:t>
            </w:r>
          </w:p>
        </w:tc>
      </w:tr>
      <w:tr w:rsidR="00E66676" w:rsidRPr="00155B8D" w:rsidTr="004C59EE">
        <w:tc>
          <w:tcPr>
            <w:tcW w:w="9584" w:type="dxa"/>
            <w:gridSpan w:val="6"/>
          </w:tcPr>
          <w:p w:rsidR="00E66676" w:rsidRPr="00CA2F99" w:rsidRDefault="00E66676" w:rsidP="00E66676">
            <w:pPr>
              <w:widowControl w:val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i/>
                <w:sz w:val="24"/>
                <w:szCs w:val="24"/>
              </w:rPr>
              <w:t>4. Итоговый</w:t>
            </w:r>
          </w:p>
        </w:tc>
      </w:tr>
      <w:tr w:rsidR="00E66676" w:rsidRPr="00155B8D" w:rsidTr="00996A5E">
        <w:tc>
          <w:tcPr>
            <w:tcW w:w="1927" w:type="dxa"/>
          </w:tcPr>
          <w:p w:rsidR="00DE0E0E" w:rsidRPr="00DE0E0E" w:rsidRDefault="00DE0E0E" w:rsidP="00DE0E0E">
            <w:pPr>
              <w:widowControl w:val="0"/>
              <w:ind w:left="0" w:right="0"/>
              <w:rPr>
                <w:sz w:val="24"/>
                <w:szCs w:val="24"/>
              </w:rPr>
            </w:pPr>
            <w:r w:rsidRPr="00DE0E0E">
              <w:rPr>
                <w:sz w:val="24"/>
                <w:szCs w:val="24"/>
              </w:rPr>
              <w:t xml:space="preserve">1.Представление результатов </w:t>
            </w:r>
          </w:p>
          <w:p w:rsidR="00DE0E0E" w:rsidRPr="00DE0E0E" w:rsidRDefault="00DE0E0E" w:rsidP="00DE0E0E">
            <w:pPr>
              <w:widowControl w:val="0"/>
              <w:ind w:left="0" w:right="0"/>
              <w:rPr>
                <w:sz w:val="24"/>
                <w:szCs w:val="24"/>
              </w:rPr>
            </w:pPr>
            <w:r w:rsidRPr="00DE0E0E">
              <w:rPr>
                <w:sz w:val="24"/>
                <w:szCs w:val="24"/>
              </w:rPr>
              <w:t>работы на педсовете школы.</w:t>
            </w:r>
          </w:p>
          <w:p w:rsidR="00E66676" w:rsidRDefault="00132BB5" w:rsidP="00132BB5">
            <w:pPr>
              <w:widowControl w:val="0"/>
              <w:ind w:left="0"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DE0E0E" w:rsidRPr="00DE0E0E">
              <w:rPr>
                <w:sz w:val="24"/>
                <w:szCs w:val="24"/>
              </w:rPr>
              <w:t>Итоговая</w:t>
            </w:r>
            <w:r>
              <w:rPr>
                <w:sz w:val="24"/>
                <w:szCs w:val="24"/>
              </w:rPr>
              <w:t xml:space="preserve"> пре</w:t>
            </w:r>
            <w:r w:rsidR="00DE0E0E" w:rsidRPr="00DE0E0E">
              <w:rPr>
                <w:sz w:val="24"/>
                <w:szCs w:val="24"/>
              </w:rPr>
              <w:t xml:space="preserve">зентация </w:t>
            </w:r>
            <w:r w:rsidR="000462B4">
              <w:rPr>
                <w:sz w:val="24"/>
                <w:szCs w:val="24"/>
              </w:rPr>
              <w:t xml:space="preserve">проекта </w:t>
            </w:r>
            <w:r w:rsidR="00DE0E0E" w:rsidRPr="00DE0E0E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Оазис здоровья</w:t>
            </w:r>
            <w:r w:rsidR="00DE0E0E" w:rsidRPr="00DE0E0E">
              <w:rPr>
                <w:sz w:val="24"/>
                <w:szCs w:val="24"/>
              </w:rPr>
              <w:t>» - на сайте школы; в средствах массовой информации.</w:t>
            </w:r>
          </w:p>
        </w:tc>
        <w:tc>
          <w:tcPr>
            <w:tcW w:w="1927" w:type="dxa"/>
          </w:tcPr>
          <w:p w:rsidR="00E66676" w:rsidRDefault="004F4E50" w:rsidP="00DE0E0E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Сентябрь, </w:t>
            </w:r>
            <w:r w:rsidRPr="00FC38EB">
              <w:rPr>
                <w:rFonts w:eastAsia="Calibri"/>
                <w:sz w:val="24"/>
                <w:szCs w:val="24"/>
              </w:rPr>
              <w:t>КГБОУ «Ачинская школа №3» (Отделение №2)</w:t>
            </w:r>
          </w:p>
        </w:tc>
        <w:tc>
          <w:tcPr>
            <w:tcW w:w="1417" w:type="dxa"/>
          </w:tcPr>
          <w:p w:rsidR="00E66676" w:rsidRDefault="00FC7179" w:rsidP="00FC7179">
            <w:pPr>
              <w:widowControl w:val="0"/>
              <w:ind w:left="0" w:right="0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 (проектная группа педагогов)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</w:tcBorders>
          </w:tcPr>
          <w:p w:rsidR="00E66676" w:rsidRPr="00B96E5E" w:rsidRDefault="004F4E50" w:rsidP="00DE0E0E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 w:rsidRPr="00DE0E0E">
              <w:rPr>
                <w:sz w:val="24"/>
                <w:szCs w:val="24"/>
              </w:rPr>
              <w:t>Обобщение положительного опыта работы.</w:t>
            </w:r>
          </w:p>
        </w:tc>
        <w:tc>
          <w:tcPr>
            <w:tcW w:w="2154" w:type="dxa"/>
            <w:gridSpan w:val="2"/>
          </w:tcPr>
          <w:p w:rsidR="002C2BCB" w:rsidRDefault="002C2BCB" w:rsidP="00DE0E0E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Отчет о проделанной работе</w:t>
            </w:r>
            <w:r w:rsidR="00D51420">
              <w:rPr>
                <w:rFonts w:eastAsia="Calibri"/>
                <w:sz w:val="24"/>
                <w:szCs w:val="24"/>
              </w:rPr>
              <w:t>.</w:t>
            </w:r>
          </w:p>
          <w:p w:rsidR="002C2BCB" w:rsidRDefault="00D51420" w:rsidP="00DE0E0E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Презентация проекта.</w:t>
            </w:r>
          </w:p>
          <w:p w:rsidR="00D51420" w:rsidRDefault="00D51420" w:rsidP="00DE0E0E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</w:p>
          <w:p w:rsidR="00D51420" w:rsidRDefault="00D51420" w:rsidP="00DE0E0E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</w:p>
          <w:p w:rsidR="00D51420" w:rsidRDefault="004340B9" w:rsidP="00DE0E0E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Практическая значимость проекта</w:t>
            </w:r>
          </w:p>
          <w:p w:rsidR="00E66676" w:rsidRPr="00CA2F99" w:rsidRDefault="002C2BCB" w:rsidP="00DE0E0E">
            <w:pPr>
              <w:widowControl w:val="0"/>
              <w:ind w:left="0" w:right="0"/>
              <w:rPr>
                <w:rFonts w:eastAsia="Calibri"/>
                <w:sz w:val="24"/>
                <w:szCs w:val="24"/>
              </w:rPr>
            </w:pPr>
            <w:r w:rsidRPr="002C2BCB">
              <w:rPr>
                <w:rFonts w:eastAsia="Calibri"/>
                <w:sz w:val="24"/>
                <w:szCs w:val="24"/>
              </w:rPr>
              <w:t>sait-ach3@yandex.ru</w:t>
            </w:r>
          </w:p>
        </w:tc>
      </w:tr>
    </w:tbl>
    <w:p w:rsidR="00FA56BA" w:rsidRDefault="00FA56BA" w:rsidP="007403D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751F8F" w:rsidRDefault="00380BE7" w:rsidP="007403D2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380BE7">
        <w:rPr>
          <w:b/>
          <w:sz w:val="28"/>
          <w:szCs w:val="28"/>
        </w:rPr>
        <w:t>О</w:t>
      </w:r>
      <w:r w:rsidR="00AB1C9C" w:rsidRPr="00380BE7">
        <w:rPr>
          <w:b/>
          <w:sz w:val="28"/>
          <w:szCs w:val="28"/>
        </w:rPr>
        <w:t>писание реализации проекта</w:t>
      </w:r>
    </w:p>
    <w:p w:rsidR="007403D2" w:rsidRDefault="007403D2" w:rsidP="007403D2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CA7D95" w:rsidRPr="006B4F57" w:rsidRDefault="00CA7D95" w:rsidP="00CA7D9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B4F57">
        <w:rPr>
          <w:sz w:val="28"/>
          <w:szCs w:val="28"/>
        </w:rPr>
        <w:t>- определение места для осуществления проекта «</w:t>
      </w:r>
      <w:r>
        <w:rPr>
          <w:sz w:val="28"/>
          <w:szCs w:val="28"/>
        </w:rPr>
        <w:t>Оазис здоровья</w:t>
      </w:r>
      <w:r w:rsidRPr="006B4F57">
        <w:rPr>
          <w:sz w:val="28"/>
          <w:szCs w:val="28"/>
        </w:rPr>
        <w:t>» на пришкольной территории.</w:t>
      </w:r>
    </w:p>
    <w:p w:rsidR="00CA7D95" w:rsidRPr="006B4F57" w:rsidRDefault="00CA7D95" w:rsidP="00CA7D9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B4F57">
        <w:rPr>
          <w:sz w:val="28"/>
          <w:szCs w:val="28"/>
        </w:rPr>
        <w:t>- разработка дизайна проекта «</w:t>
      </w:r>
      <w:r>
        <w:rPr>
          <w:sz w:val="28"/>
          <w:szCs w:val="28"/>
        </w:rPr>
        <w:t>Оазис здоровья</w:t>
      </w:r>
      <w:r w:rsidRPr="006B4F57">
        <w:rPr>
          <w:sz w:val="28"/>
          <w:szCs w:val="28"/>
        </w:rPr>
        <w:t>» в номинации «</w:t>
      </w:r>
      <w:r>
        <w:rPr>
          <w:sz w:val="28"/>
          <w:szCs w:val="28"/>
        </w:rPr>
        <w:t>Первые шаги</w:t>
      </w:r>
      <w:r w:rsidRPr="006B4F57">
        <w:rPr>
          <w:sz w:val="28"/>
          <w:szCs w:val="28"/>
        </w:rPr>
        <w:t>».</w:t>
      </w:r>
    </w:p>
    <w:p w:rsidR="00CA7D95" w:rsidRPr="006B4F57" w:rsidRDefault="00CA7D95" w:rsidP="00CA7D9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B4F57">
        <w:rPr>
          <w:sz w:val="28"/>
          <w:szCs w:val="28"/>
        </w:rPr>
        <w:t>- приобретение расходных материалов для осуществления проекта.</w:t>
      </w:r>
    </w:p>
    <w:p w:rsidR="00CA7D95" w:rsidRPr="006B4F57" w:rsidRDefault="00CA7D95" w:rsidP="00CA7D9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B4F57">
        <w:rPr>
          <w:sz w:val="28"/>
          <w:szCs w:val="28"/>
        </w:rPr>
        <w:t>- выращивание рассады однолетних растений из семян.</w:t>
      </w:r>
    </w:p>
    <w:p w:rsidR="00CA7D95" w:rsidRPr="006B4F57" w:rsidRDefault="00CA7D95" w:rsidP="00CA7D9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B4F57">
        <w:rPr>
          <w:sz w:val="28"/>
          <w:szCs w:val="28"/>
        </w:rPr>
        <w:lastRenderedPageBreak/>
        <w:t>- изготовление малых архитектурных форм</w:t>
      </w:r>
      <w:r w:rsidR="000A0613">
        <w:rPr>
          <w:sz w:val="28"/>
          <w:szCs w:val="28"/>
        </w:rPr>
        <w:t xml:space="preserve"> (</w:t>
      </w:r>
      <w:r w:rsidR="001A2D2E">
        <w:rPr>
          <w:sz w:val="28"/>
          <w:szCs w:val="28"/>
        </w:rPr>
        <w:t>лавоч</w:t>
      </w:r>
      <w:r w:rsidR="000A0613">
        <w:rPr>
          <w:sz w:val="28"/>
          <w:szCs w:val="28"/>
        </w:rPr>
        <w:t xml:space="preserve">ки), </w:t>
      </w:r>
      <w:r w:rsidR="00B06CDC">
        <w:rPr>
          <w:sz w:val="28"/>
          <w:szCs w:val="28"/>
        </w:rPr>
        <w:t>декоративных конструкций</w:t>
      </w:r>
      <w:r w:rsidR="000A0613">
        <w:rPr>
          <w:sz w:val="28"/>
          <w:szCs w:val="28"/>
        </w:rPr>
        <w:t xml:space="preserve"> (</w:t>
      </w:r>
      <w:r w:rsidRPr="006B4F57">
        <w:rPr>
          <w:sz w:val="28"/>
          <w:szCs w:val="28"/>
        </w:rPr>
        <w:t>колодец, тачка</w:t>
      </w:r>
      <w:r w:rsidR="000A0613">
        <w:rPr>
          <w:sz w:val="28"/>
          <w:szCs w:val="28"/>
        </w:rPr>
        <w:t>) и сенсорных элементов (</w:t>
      </w:r>
      <w:r w:rsidR="00B06CDC">
        <w:rPr>
          <w:sz w:val="28"/>
          <w:szCs w:val="28"/>
        </w:rPr>
        <w:t>ящики для природного материала</w:t>
      </w:r>
      <w:r w:rsidR="00E30E9A">
        <w:rPr>
          <w:sz w:val="28"/>
          <w:szCs w:val="28"/>
        </w:rPr>
        <w:t>)</w:t>
      </w:r>
      <w:r w:rsidRPr="006B4F57">
        <w:rPr>
          <w:sz w:val="28"/>
          <w:szCs w:val="28"/>
        </w:rPr>
        <w:t>.</w:t>
      </w:r>
    </w:p>
    <w:p w:rsidR="00CA7D95" w:rsidRPr="006B4F57" w:rsidRDefault="00CA7D95" w:rsidP="00CA7D9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B4F57">
        <w:rPr>
          <w:sz w:val="28"/>
          <w:szCs w:val="28"/>
        </w:rPr>
        <w:t>- подготовка материалов для сенсорных тропинок</w:t>
      </w:r>
      <w:r w:rsidR="00E30E9A">
        <w:rPr>
          <w:sz w:val="28"/>
          <w:szCs w:val="28"/>
        </w:rPr>
        <w:t xml:space="preserve"> (спилы деревьев)</w:t>
      </w:r>
      <w:r w:rsidRPr="006B4F57">
        <w:rPr>
          <w:sz w:val="28"/>
          <w:szCs w:val="28"/>
        </w:rPr>
        <w:t>.</w:t>
      </w:r>
    </w:p>
    <w:p w:rsidR="00CA7D95" w:rsidRDefault="00CA7D95" w:rsidP="00CA7D9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B4F57">
        <w:rPr>
          <w:sz w:val="28"/>
          <w:szCs w:val="28"/>
        </w:rPr>
        <w:t xml:space="preserve">- подготовка участка: разметка площадок по </w:t>
      </w:r>
      <w:r>
        <w:rPr>
          <w:sz w:val="28"/>
          <w:szCs w:val="28"/>
        </w:rPr>
        <w:t xml:space="preserve">функциональным зонам: </w:t>
      </w:r>
      <w:r w:rsidRPr="006B4F57">
        <w:rPr>
          <w:sz w:val="28"/>
          <w:szCs w:val="28"/>
        </w:rPr>
        <w:t>клумба с однолетними цветами, сенсорные тропинки</w:t>
      </w:r>
      <w:r w:rsidR="00A60BFA">
        <w:rPr>
          <w:sz w:val="28"/>
          <w:szCs w:val="28"/>
        </w:rPr>
        <w:t>, декоративные конструкции</w:t>
      </w:r>
      <w:r w:rsidRPr="006B4F57">
        <w:rPr>
          <w:sz w:val="28"/>
          <w:szCs w:val="28"/>
        </w:rPr>
        <w:t>.</w:t>
      </w:r>
    </w:p>
    <w:p w:rsidR="00CA7D95" w:rsidRPr="006B4F57" w:rsidRDefault="00CA7D95" w:rsidP="00CA7D9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B4F57">
        <w:rPr>
          <w:sz w:val="28"/>
          <w:szCs w:val="28"/>
        </w:rPr>
        <w:t>посев газонной травы на свободных участках согласно плану.</w:t>
      </w:r>
    </w:p>
    <w:p w:rsidR="00CA7D95" w:rsidRPr="006B4F57" w:rsidRDefault="00CA7D95" w:rsidP="00CA7D9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B4F57">
        <w:rPr>
          <w:sz w:val="28"/>
          <w:szCs w:val="28"/>
        </w:rPr>
        <w:t xml:space="preserve">- высадка рассады однолетних растений </w:t>
      </w:r>
      <w:r>
        <w:rPr>
          <w:sz w:val="28"/>
          <w:szCs w:val="28"/>
        </w:rPr>
        <w:t xml:space="preserve">планируемой </w:t>
      </w:r>
      <w:r w:rsidRPr="006B4F57">
        <w:rPr>
          <w:sz w:val="28"/>
          <w:szCs w:val="28"/>
        </w:rPr>
        <w:t>цветовой гаммы</w:t>
      </w:r>
      <w:r>
        <w:rPr>
          <w:sz w:val="28"/>
          <w:szCs w:val="28"/>
        </w:rPr>
        <w:t>.</w:t>
      </w:r>
    </w:p>
    <w:p w:rsidR="00CA7D95" w:rsidRPr="006B4F57" w:rsidRDefault="00CA7D95" w:rsidP="00CA7D9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B4F57">
        <w:rPr>
          <w:sz w:val="28"/>
          <w:szCs w:val="28"/>
        </w:rPr>
        <w:t>- установка, в определенных проектом местах, малых архитектурных форм</w:t>
      </w:r>
      <w:r w:rsidR="00A60BFA">
        <w:rPr>
          <w:sz w:val="28"/>
          <w:szCs w:val="28"/>
        </w:rPr>
        <w:t xml:space="preserve"> (</w:t>
      </w:r>
      <w:r w:rsidR="001A2D2E">
        <w:rPr>
          <w:sz w:val="28"/>
          <w:szCs w:val="28"/>
        </w:rPr>
        <w:t>лавоч</w:t>
      </w:r>
      <w:r w:rsidRPr="006B4F57">
        <w:rPr>
          <w:sz w:val="28"/>
          <w:szCs w:val="28"/>
        </w:rPr>
        <w:t>ек</w:t>
      </w:r>
      <w:r w:rsidR="00E65B6A">
        <w:rPr>
          <w:sz w:val="28"/>
          <w:szCs w:val="28"/>
        </w:rPr>
        <w:t>),</w:t>
      </w:r>
      <w:r w:rsidR="00A60BFA">
        <w:rPr>
          <w:sz w:val="28"/>
          <w:szCs w:val="28"/>
        </w:rPr>
        <w:t xml:space="preserve"> </w:t>
      </w:r>
      <w:r w:rsidRPr="006B4F57">
        <w:rPr>
          <w:sz w:val="28"/>
          <w:szCs w:val="28"/>
        </w:rPr>
        <w:t xml:space="preserve">декоративных </w:t>
      </w:r>
      <w:r w:rsidR="00A60BFA">
        <w:rPr>
          <w:sz w:val="28"/>
          <w:szCs w:val="28"/>
        </w:rPr>
        <w:t>конструкций</w:t>
      </w:r>
      <w:r w:rsidRPr="006B4F57">
        <w:rPr>
          <w:sz w:val="28"/>
          <w:szCs w:val="28"/>
        </w:rPr>
        <w:t xml:space="preserve"> (колодец, тачка)</w:t>
      </w:r>
      <w:r w:rsidR="00E65B6A">
        <w:rPr>
          <w:sz w:val="28"/>
          <w:szCs w:val="28"/>
        </w:rPr>
        <w:t xml:space="preserve"> и сенсорных элементов (деревянных ящиков с природным материалом и спилов деревьев)</w:t>
      </w:r>
      <w:r w:rsidRPr="006B4F57">
        <w:rPr>
          <w:sz w:val="28"/>
          <w:szCs w:val="28"/>
        </w:rPr>
        <w:t>.</w:t>
      </w:r>
    </w:p>
    <w:p w:rsidR="00CA7D95" w:rsidRDefault="00CA7D95" w:rsidP="00CA7D9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 w:rsidRPr="006B4F57">
        <w:rPr>
          <w:sz w:val="28"/>
          <w:szCs w:val="28"/>
        </w:rPr>
        <w:t xml:space="preserve">- осуществление ухода за </w:t>
      </w:r>
      <w:r w:rsidR="001E5FFF">
        <w:rPr>
          <w:sz w:val="28"/>
          <w:szCs w:val="28"/>
        </w:rPr>
        <w:t xml:space="preserve"> проектируемым участком </w:t>
      </w:r>
      <w:r w:rsidRPr="006B4F57">
        <w:rPr>
          <w:sz w:val="28"/>
          <w:szCs w:val="28"/>
        </w:rPr>
        <w:t>«</w:t>
      </w:r>
      <w:r>
        <w:rPr>
          <w:sz w:val="28"/>
          <w:szCs w:val="28"/>
        </w:rPr>
        <w:t>Оазис здоровья</w:t>
      </w:r>
      <w:r w:rsidRPr="006B4F57">
        <w:rPr>
          <w:sz w:val="28"/>
          <w:szCs w:val="28"/>
        </w:rPr>
        <w:t>».</w:t>
      </w:r>
    </w:p>
    <w:p w:rsidR="00252E73" w:rsidRDefault="00252E73" w:rsidP="00243810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осуществление благотворительной помощи детским учреждениям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Ачинска в виде </w:t>
      </w:r>
      <w:r w:rsidR="00D870C2">
        <w:rPr>
          <w:sz w:val="28"/>
          <w:szCs w:val="28"/>
        </w:rPr>
        <w:t>обеспечения посадочным материалом – рассадой однолетних цветочных растений, выращенных на базе школы</w:t>
      </w:r>
      <w:r w:rsidR="007D7646">
        <w:rPr>
          <w:sz w:val="28"/>
          <w:szCs w:val="28"/>
        </w:rPr>
        <w:t xml:space="preserve">: </w:t>
      </w:r>
      <w:r w:rsidR="00243810" w:rsidRPr="00243810">
        <w:rPr>
          <w:sz w:val="28"/>
          <w:szCs w:val="28"/>
        </w:rPr>
        <w:t>КГУЗ «Красноярский краевой дом ребенка № 1»</w:t>
      </w:r>
      <w:r w:rsidR="00243810">
        <w:rPr>
          <w:sz w:val="28"/>
          <w:szCs w:val="28"/>
        </w:rPr>
        <w:t>, КГБОУ «Ачинская школа №3» (Отделение №1)</w:t>
      </w:r>
      <w:r w:rsidR="00EE7D60">
        <w:rPr>
          <w:sz w:val="28"/>
          <w:szCs w:val="28"/>
        </w:rPr>
        <w:t xml:space="preserve">, </w:t>
      </w:r>
      <w:r w:rsidR="00222720" w:rsidRPr="00222720">
        <w:rPr>
          <w:sz w:val="28"/>
          <w:szCs w:val="28"/>
        </w:rPr>
        <w:t xml:space="preserve">МБДОУ </w:t>
      </w:r>
      <w:r w:rsidR="00222720">
        <w:rPr>
          <w:sz w:val="28"/>
          <w:szCs w:val="28"/>
        </w:rPr>
        <w:t>«</w:t>
      </w:r>
      <w:r w:rsidR="00222720" w:rsidRPr="00222720">
        <w:rPr>
          <w:sz w:val="28"/>
          <w:szCs w:val="28"/>
        </w:rPr>
        <w:t xml:space="preserve">Детский сад </w:t>
      </w:r>
      <w:proofErr w:type="spellStart"/>
      <w:r w:rsidR="00222720" w:rsidRPr="00222720">
        <w:rPr>
          <w:sz w:val="28"/>
          <w:szCs w:val="28"/>
        </w:rPr>
        <w:t>общеразвивающего</w:t>
      </w:r>
      <w:proofErr w:type="spellEnd"/>
      <w:r w:rsidR="00222720" w:rsidRPr="00222720">
        <w:rPr>
          <w:sz w:val="28"/>
          <w:szCs w:val="28"/>
        </w:rPr>
        <w:t xml:space="preserve"> вида № 44 с </w:t>
      </w:r>
      <w:r w:rsidR="00222720">
        <w:rPr>
          <w:sz w:val="28"/>
          <w:szCs w:val="28"/>
        </w:rPr>
        <w:t>приоритетным осуществлением деятельности по физиче</w:t>
      </w:r>
      <w:r w:rsidR="00AD5D32">
        <w:rPr>
          <w:sz w:val="28"/>
          <w:szCs w:val="28"/>
        </w:rPr>
        <w:t>скому развитию детей»</w:t>
      </w:r>
      <w:r w:rsidR="00FA1E13">
        <w:rPr>
          <w:sz w:val="28"/>
          <w:szCs w:val="28"/>
        </w:rPr>
        <w:t xml:space="preserve"> и жителей-пенсионеров города</w:t>
      </w:r>
      <w:r w:rsidR="004C0BE3">
        <w:rPr>
          <w:sz w:val="28"/>
          <w:szCs w:val="28"/>
        </w:rPr>
        <w:t xml:space="preserve"> (</w:t>
      </w:r>
      <w:proofErr w:type="gramStart"/>
      <w:r w:rsidR="004C0BE3">
        <w:rPr>
          <w:sz w:val="28"/>
          <w:szCs w:val="28"/>
        </w:rPr>
        <w:t>см</w:t>
      </w:r>
      <w:proofErr w:type="gramEnd"/>
      <w:r w:rsidR="004C0BE3">
        <w:rPr>
          <w:sz w:val="28"/>
          <w:szCs w:val="28"/>
        </w:rPr>
        <w:t>.</w:t>
      </w:r>
      <w:r w:rsidR="007E451F">
        <w:rPr>
          <w:sz w:val="28"/>
          <w:szCs w:val="28"/>
        </w:rPr>
        <w:t xml:space="preserve"> раздел «Демонстрационный материал»)</w:t>
      </w:r>
      <w:r w:rsidR="00AD5D32">
        <w:rPr>
          <w:sz w:val="28"/>
          <w:szCs w:val="28"/>
        </w:rPr>
        <w:t>.</w:t>
      </w:r>
    </w:p>
    <w:p w:rsidR="00ED05FB" w:rsidRPr="006B4F57" w:rsidRDefault="00ED05FB" w:rsidP="00CA7D9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осуществление </w:t>
      </w:r>
      <w:r w:rsidR="006C7D53">
        <w:rPr>
          <w:sz w:val="28"/>
          <w:szCs w:val="28"/>
        </w:rPr>
        <w:t xml:space="preserve"> </w:t>
      </w:r>
      <w:proofErr w:type="spellStart"/>
      <w:r w:rsidR="006C7D53">
        <w:rPr>
          <w:sz w:val="28"/>
          <w:szCs w:val="28"/>
        </w:rPr>
        <w:t>с</w:t>
      </w:r>
      <w:r w:rsidR="006C7D53" w:rsidRPr="006C7D53">
        <w:rPr>
          <w:sz w:val="28"/>
          <w:szCs w:val="28"/>
        </w:rPr>
        <w:t>оциокультурн</w:t>
      </w:r>
      <w:r w:rsidR="006C7D53">
        <w:rPr>
          <w:sz w:val="28"/>
          <w:szCs w:val="28"/>
        </w:rPr>
        <w:t>ой</w:t>
      </w:r>
      <w:proofErr w:type="spellEnd"/>
      <w:r w:rsidR="006C7D53" w:rsidRPr="006C7D53">
        <w:rPr>
          <w:sz w:val="28"/>
          <w:szCs w:val="28"/>
        </w:rPr>
        <w:t xml:space="preserve"> деятельност</w:t>
      </w:r>
      <w:r w:rsidR="006C7D53">
        <w:rPr>
          <w:sz w:val="28"/>
          <w:szCs w:val="28"/>
        </w:rPr>
        <w:t xml:space="preserve">и в виде </w:t>
      </w:r>
      <w:r w:rsidR="006C7D53" w:rsidRPr="006C7D53">
        <w:rPr>
          <w:sz w:val="28"/>
          <w:szCs w:val="28"/>
        </w:rPr>
        <w:t>акци</w:t>
      </w:r>
      <w:r w:rsidR="006C7D53">
        <w:rPr>
          <w:sz w:val="28"/>
          <w:szCs w:val="28"/>
        </w:rPr>
        <w:t>й</w:t>
      </w:r>
      <w:r w:rsidR="006C7D53" w:rsidRPr="006C7D53">
        <w:rPr>
          <w:sz w:val="28"/>
          <w:szCs w:val="28"/>
        </w:rPr>
        <w:t xml:space="preserve"> по благоустройству и озеленению </w:t>
      </w:r>
      <w:proofErr w:type="spellStart"/>
      <w:r w:rsidR="006C7D53" w:rsidRPr="006C7D53">
        <w:rPr>
          <w:sz w:val="28"/>
          <w:szCs w:val="28"/>
        </w:rPr>
        <w:t>социокультурн</w:t>
      </w:r>
      <w:r w:rsidR="00BB4A82">
        <w:rPr>
          <w:sz w:val="28"/>
          <w:szCs w:val="28"/>
        </w:rPr>
        <w:t>ого</w:t>
      </w:r>
      <w:proofErr w:type="spellEnd"/>
      <w:r w:rsidR="006C7D53" w:rsidRPr="006C7D53">
        <w:rPr>
          <w:sz w:val="28"/>
          <w:szCs w:val="28"/>
        </w:rPr>
        <w:t xml:space="preserve"> объект</w:t>
      </w:r>
      <w:r w:rsidR="00BB4A82">
        <w:rPr>
          <w:sz w:val="28"/>
          <w:szCs w:val="28"/>
        </w:rPr>
        <w:t>а</w:t>
      </w:r>
      <w:r w:rsidR="006C7D53" w:rsidRPr="006C7D53">
        <w:rPr>
          <w:sz w:val="28"/>
          <w:szCs w:val="28"/>
        </w:rPr>
        <w:t xml:space="preserve"> населенного пункта</w:t>
      </w:r>
      <w:r w:rsidR="006C7D53">
        <w:rPr>
          <w:sz w:val="28"/>
          <w:szCs w:val="28"/>
        </w:rPr>
        <w:t xml:space="preserve"> – Городского Д</w:t>
      </w:r>
      <w:r w:rsidR="00D06A37">
        <w:rPr>
          <w:sz w:val="28"/>
          <w:szCs w:val="28"/>
        </w:rPr>
        <w:t>ворца</w:t>
      </w:r>
      <w:r w:rsidR="006C7D53">
        <w:rPr>
          <w:sz w:val="28"/>
          <w:szCs w:val="28"/>
        </w:rPr>
        <w:t xml:space="preserve"> культуры </w:t>
      </w:r>
      <w:proofErr w:type="gramStart"/>
      <w:r w:rsidR="006C7D53">
        <w:rPr>
          <w:sz w:val="28"/>
          <w:szCs w:val="28"/>
        </w:rPr>
        <w:t>г</w:t>
      </w:r>
      <w:proofErr w:type="gramEnd"/>
      <w:r w:rsidR="006C7D53">
        <w:rPr>
          <w:sz w:val="28"/>
          <w:szCs w:val="28"/>
        </w:rPr>
        <w:t>. Ачинска</w:t>
      </w:r>
      <w:r w:rsidR="004824E8">
        <w:rPr>
          <w:sz w:val="28"/>
          <w:szCs w:val="28"/>
        </w:rPr>
        <w:t xml:space="preserve">: обеспечение рассадой цветочных растений, </w:t>
      </w:r>
      <w:r w:rsidR="004526B9">
        <w:rPr>
          <w:sz w:val="28"/>
          <w:szCs w:val="28"/>
        </w:rPr>
        <w:t xml:space="preserve">высадка рассады на клумбы, </w:t>
      </w:r>
      <w:r w:rsidR="007D7646">
        <w:rPr>
          <w:sz w:val="28"/>
          <w:szCs w:val="28"/>
        </w:rPr>
        <w:t xml:space="preserve">текущий </w:t>
      </w:r>
      <w:r w:rsidR="004526B9">
        <w:rPr>
          <w:sz w:val="28"/>
          <w:szCs w:val="28"/>
        </w:rPr>
        <w:t>уход за посадками</w:t>
      </w:r>
      <w:r w:rsidR="007E451F">
        <w:rPr>
          <w:sz w:val="28"/>
          <w:szCs w:val="28"/>
        </w:rPr>
        <w:t xml:space="preserve"> (см. раздел «Демонстрационный материал»)</w:t>
      </w:r>
      <w:r w:rsidR="004824E8">
        <w:rPr>
          <w:sz w:val="28"/>
          <w:szCs w:val="28"/>
        </w:rPr>
        <w:t>.</w:t>
      </w:r>
    </w:p>
    <w:p w:rsidR="00AB1C9C" w:rsidRDefault="00751F8F" w:rsidP="0041421C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="00AB1C9C" w:rsidRPr="00380BE7">
        <w:rPr>
          <w:b/>
          <w:sz w:val="28"/>
          <w:szCs w:val="28"/>
        </w:rPr>
        <w:t>езультаты.</w:t>
      </w:r>
    </w:p>
    <w:p w:rsidR="001843C3" w:rsidRDefault="001843C3" w:rsidP="001843C3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с</w:t>
      </w:r>
      <w:r w:rsidRPr="00C922FF">
        <w:rPr>
          <w:sz w:val="28"/>
          <w:szCs w:val="28"/>
        </w:rPr>
        <w:t>оздание благоприятной образовательной среды, способствующей сохранению и укреплению здоровья</w:t>
      </w:r>
      <w:r>
        <w:rPr>
          <w:sz w:val="28"/>
          <w:szCs w:val="28"/>
        </w:rPr>
        <w:t xml:space="preserve"> учащихся с ограниченными возможностями здоровья;</w:t>
      </w:r>
    </w:p>
    <w:p w:rsidR="001843C3" w:rsidRDefault="001843C3" w:rsidP="001843C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6B4F57">
        <w:rPr>
          <w:sz w:val="28"/>
          <w:szCs w:val="28"/>
        </w:rPr>
        <w:lastRenderedPageBreak/>
        <w:t>- в</w:t>
      </w:r>
      <w:r w:rsidRPr="006B4F57">
        <w:rPr>
          <w:color w:val="000000"/>
          <w:sz w:val="28"/>
          <w:szCs w:val="28"/>
        </w:rPr>
        <w:t>ключение в работу всех сенсорных систем ребенка</w:t>
      </w:r>
      <w:r>
        <w:rPr>
          <w:color w:val="000000"/>
          <w:sz w:val="28"/>
          <w:szCs w:val="28"/>
        </w:rPr>
        <w:t xml:space="preserve">, </w:t>
      </w:r>
      <w:r w:rsidRPr="006B4F57">
        <w:rPr>
          <w:sz w:val="28"/>
          <w:szCs w:val="28"/>
        </w:rPr>
        <w:t>релаксация в зоне отдыха</w:t>
      </w:r>
      <w:r>
        <w:rPr>
          <w:color w:val="000000"/>
          <w:sz w:val="28"/>
          <w:szCs w:val="28"/>
        </w:rPr>
        <w:t>;</w:t>
      </w:r>
    </w:p>
    <w:p w:rsidR="001843C3" w:rsidRDefault="001843C3" w:rsidP="001843C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</w:t>
      </w:r>
      <w:r w:rsidRPr="00F54BBD">
        <w:rPr>
          <w:color w:val="000000"/>
          <w:sz w:val="28"/>
          <w:szCs w:val="28"/>
        </w:rPr>
        <w:t>нижение уровня повышенной тревожности, повышенной конфликтности</w:t>
      </w:r>
      <w:r>
        <w:rPr>
          <w:color w:val="000000"/>
          <w:sz w:val="28"/>
          <w:szCs w:val="28"/>
        </w:rPr>
        <w:t>;</w:t>
      </w:r>
      <w:r w:rsidRPr="00F54BBD">
        <w:rPr>
          <w:color w:val="000000"/>
          <w:sz w:val="28"/>
          <w:szCs w:val="28"/>
        </w:rPr>
        <w:t xml:space="preserve"> </w:t>
      </w:r>
    </w:p>
    <w:p w:rsidR="001843C3" w:rsidRDefault="001843C3" w:rsidP="001843C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F54BBD">
        <w:rPr>
          <w:color w:val="000000"/>
          <w:sz w:val="28"/>
          <w:szCs w:val="28"/>
        </w:rPr>
        <w:t>повышение уровня толерантности между учащимися, педагогами, родителями</w:t>
      </w:r>
      <w:r>
        <w:rPr>
          <w:color w:val="000000"/>
          <w:sz w:val="28"/>
          <w:szCs w:val="28"/>
        </w:rPr>
        <w:t>;</w:t>
      </w:r>
    </w:p>
    <w:p w:rsidR="001843C3" w:rsidRDefault="001843C3" w:rsidP="001843C3">
      <w:pP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вовлечение родителей</w:t>
      </w:r>
      <w:r w:rsidR="00A63F9D">
        <w:rPr>
          <w:color w:val="000000"/>
          <w:sz w:val="28"/>
          <w:szCs w:val="28"/>
        </w:rPr>
        <w:t xml:space="preserve"> (законных представителей)</w:t>
      </w:r>
      <w:r>
        <w:rPr>
          <w:color w:val="000000"/>
          <w:sz w:val="28"/>
          <w:szCs w:val="28"/>
        </w:rPr>
        <w:t xml:space="preserve"> в образовательный процесс и </w:t>
      </w:r>
      <w:r w:rsidRPr="00382FC5">
        <w:rPr>
          <w:color w:val="000000"/>
          <w:sz w:val="28"/>
          <w:szCs w:val="28"/>
        </w:rPr>
        <w:t>заинтересован</w:t>
      </w:r>
      <w:r>
        <w:rPr>
          <w:color w:val="000000"/>
          <w:sz w:val="28"/>
          <w:szCs w:val="28"/>
        </w:rPr>
        <w:t xml:space="preserve">ность </w:t>
      </w:r>
      <w:r w:rsidRPr="00382FC5">
        <w:rPr>
          <w:color w:val="000000"/>
          <w:sz w:val="28"/>
          <w:szCs w:val="28"/>
        </w:rPr>
        <w:t>в дальнейшем развитии своих детей</w:t>
      </w:r>
      <w:r w:rsidR="00A63F9D">
        <w:rPr>
          <w:color w:val="000000"/>
          <w:sz w:val="28"/>
          <w:szCs w:val="28"/>
        </w:rPr>
        <w:t>;</w:t>
      </w:r>
    </w:p>
    <w:p w:rsidR="00A63F9D" w:rsidRPr="006B4F57" w:rsidRDefault="00A63F9D" w:rsidP="001843C3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A63F9D">
        <w:rPr>
          <w:color w:val="000000"/>
          <w:sz w:val="28"/>
          <w:szCs w:val="28"/>
        </w:rPr>
        <w:t>ощу</w:t>
      </w:r>
      <w:r>
        <w:rPr>
          <w:color w:val="000000"/>
          <w:sz w:val="28"/>
          <w:szCs w:val="28"/>
        </w:rPr>
        <w:t>щение</w:t>
      </w:r>
      <w:r w:rsidRPr="00A63F9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 уч</w:t>
      </w:r>
      <w:r w:rsidR="00BB2A4F">
        <w:rPr>
          <w:color w:val="000000"/>
          <w:sz w:val="28"/>
          <w:szCs w:val="28"/>
        </w:rPr>
        <w:t xml:space="preserve">ащихся старших классов, участников проекта, </w:t>
      </w:r>
      <w:r w:rsidRPr="00A63F9D">
        <w:rPr>
          <w:color w:val="000000"/>
          <w:sz w:val="28"/>
          <w:szCs w:val="28"/>
        </w:rPr>
        <w:t>сво</w:t>
      </w:r>
      <w:r>
        <w:rPr>
          <w:color w:val="000000"/>
          <w:sz w:val="28"/>
          <w:szCs w:val="28"/>
        </w:rPr>
        <w:t>ей</w:t>
      </w:r>
      <w:r w:rsidRPr="00A63F9D">
        <w:rPr>
          <w:color w:val="000000"/>
          <w:sz w:val="28"/>
          <w:szCs w:val="28"/>
        </w:rPr>
        <w:t xml:space="preserve"> значимост</w:t>
      </w:r>
      <w:r>
        <w:rPr>
          <w:color w:val="000000"/>
          <w:sz w:val="28"/>
          <w:szCs w:val="28"/>
        </w:rPr>
        <w:t>и</w:t>
      </w:r>
      <w:r w:rsidRPr="00A63F9D">
        <w:rPr>
          <w:color w:val="000000"/>
          <w:sz w:val="28"/>
          <w:szCs w:val="28"/>
        </w:rPr>
        <w:t>, способност</w:t>
      </w:r>
      <w:r>
        <w:rPr>
          <w:color w:val="000000"/>
          <w:sz w:val="28"/>
          <w:szCs w:val="28"/>
        </w:rPr>
        <w:t>и</w:t>
      </w:r>
      <w:r w:rsidRPr="00A63F9D">
        <w:rPr>
          <w:color w:val="000000"/>
          <w:sz w:val="28"/>
          <w:szCs w:val="28"/>
        </w:rPr>
        <w:t xml:space="preserve"> делать важные, полезные дела, виде</w:t>
      </w:r>
      <w:r w:rsidR="00BB2A4F">
        <w:rPr>
          <w:color w:val="000000"/>
          <w:sz w:val="28"/>
          <w:szCs w:val="28"/>
        </w:rPr>
        <w:t>ние реальных</w:t>
      </w:r>
      <w:r w:rsidRPr="00A63F9D">
        <w:rPr>
          <w:color w:val="000000"/>
          <w:sz w:val="28"/>
          <w:szCs w:val="28"/>
        </w:rPr>
        <w:t xml:space="preserve"> результат</w:t>
      </w:r>
      <w:r w:rsidR="00BB2A4F">
        <w:rPr>
          <w:color w:val="000000"/>
          <w:sz w:val="28"/>
          <w:szCs w:val="28"/>
        </w:rPr>
        <w:t>ов</w:t>
      </w:r>
      <w:r w:rsidRPr="00A63F9D">
        <w:rPr>
          <w:color w:val="000000"/>
          <w:sz w:val="28"/>
          <w:szCs w:val="28"/>
        </w:rPr>
        <w:t xml:space="preserve"> своей деятельности, прин</w:t>
      </w:r>
      <w:r w:rsidR="00BB2A4F">
        <w:rPr>
          <w:color w:val="000000"/>
          <w:sz w:val="28"/>
          <w:szCs w:val="28"/>
        </w:rPr>
        <w:t>есение</w:t>
      </w:r>
      <w:r w:rsidR="00E3642B">
        <w:rPr>
          <w:color w:val="000000"/>
          <w:sz w:val="28"/>
          <w:szCs w:val="28"/>
        </w:rPr>
        <w:t xml:space="preserve"> </w:t>
      </w:r>
      <w:r w:rsidRPr="00A63F9D">
        <w:rPr>
          <w:color w:val="000000"/>
          <w:sz w:val="28"/>
          <w:szCs w:val="28"/>
        </w:rPr>
        <w:t>радост</w:t>
      </w:r>
      <w:r w:rsidR="00BB2A4F">
        <w:rPr>
          <w:color w:val="000000"/>
          <w:sz w:val="28"/>
          <w:szCs w:val="28"/>
        </w:rPr>
        <w:t>и</w:t>
      </w:r>
      <w:r w:rsidRPr="00A63F9D">
        <w:rPr>
          <w:color w:val="000000"/>
          <w:sz w:val="28"/>
          <w:szCs w:val="28"/>
        </w:rPr>
        <w:t xml:space="preserve"> окружающим, созда</w:t>
      </w:r>
      <w:r w:rsidR="00E3642B">
        <w:rPr>
          <w:color w:val="000000"/>
          <w:sz w:val="28"/>
          <w:szCs w:val="28"/>
        </w:rPr>
        <w:t xml:space="preserve">ние </w:t>
      </w:r>
      <w:r w:rsidRPr="00A63F9D">
        <w:rPr>
          <w:color w:val="000000"/>
          <w:sz w:val="28"/>
          <w:szCs w:val="28"/>
        </w:rPr>
        <w:t>прекрасно</w:t>
      </w:r>
      <w:r w:rsidR="00E3642B">
        <w:rPr>
          <w:color w:val="000000"/>
          <w:sz w:val="28"/>
          <w:szCs w:val="28"/>
        </w:rPr>
        <w:t>го</w:t>
      </w:r>
      <w:r w:rsidRPr="00A63F9D">
        <w:rPr>
          <w:color w:val="000000"/>
          <w:sz w:val="28"/>
          <w:szCs w:val="28"/>
        </w:rPr>
        <w:t>.</w:t>
      </w:r>
    </w:p>
    <w:p w:rsidR="00F90412" w:rsidRDefault="00F90412" w:rsidP="000F437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AB1C9C" w:rsidRDefault="00AB1C9C" w:rsidP="000F4371">
      <w:pPr>
        <w:spacing w:line="360" w:lineRule="auto"/>
        <w:ind w:firstLine="709"/>
        <w:jc w:val="center"/>
        <w:rPr>
          <w:b/>
          <w:sz w:val="28"/>
          <w:szCs w:val="28"/>
        </w:rPr>
      </w:pPr>
      <w:r w:rsidRPr="00380BE7">
        <w:rPr>
          <w:b/>
          <w:sz w:val="28"/>
          <w:szCs w:val="28"/>
        </w:rPr>
        <w:t>Дополнительная деятельность в рамках проекта</w:t>
      </w:r>
    </w:p>
    <w:p w:rsidR="000F4371" w:rsidRPr="00380BE7" w:rsidRDefault="000F4371" w:rsidP="000F4371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7531BF" w:rsidRPr="007531BF" w:rsidRDefault="007531BF" w:rsidP="0041421C">
      <w:pPr>
        <w:spacing w:line="360" w:lineRule="auto"/>
        <w:ind w:firstLine="709"/>
        <w:jc w:val="both"/>
        <w:rPr>
          <w:b/>
          <w:sz w:val="28"/>
          <w:szCs w:val="28"/>
        </w:rPr>
      </w:pPr>
      <w:proofErr w:type="spellStart"/>
      <w:r w:rsidRPr="007531BF">
        <w:rPr>
          <w:b/>
          <w:sz w:val="28"/>
          <w:szCs w:val="28"/>
        </w:rPr>
        <w:t>Социокультурная</w:t>
      </w:r>
      <w:proofErr w:type="spellEnd"/>
      <w:r w:rsidRPr="007531BF">
        <w:rPr>
          <w:b/>
          <w:sz w:val="28"/>
          <w:szCs w:val="28"/>
        </w:rPr>
        <w:t xml:space="preserve"> деятельность</w:t>
      </w:r>
    </w:p>
    <w:p w:rsidR="00C33F77" w:rsidRDefault="009053FE" w:rsidP="0041421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проблема загрязнения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Ачинска стоит очень остро</w:t>
      </w:r>
      <w:r w:rsidR="002C0B4D">
        <w:rPr>
          <w:sz w:val="28"/>
          <w:szCs w:val="28"/>
        </w:rPr>
        <w:t>,</w:t>
      </w:r>
      <w:r>
        <w:rPr>
          <w:sz w:val="28"/>
          <w:szCs w:val="28"/>
        </w:rPr>
        <w:t xml:space="preserve"> и поэтому благоустройство и озеленение города становится актуально важной и необходимой. </w:t>
      </w:r>
      <w:r w:rsidR="002C0B4D">
        <w:rPr>
          <w:sz w:val="28"/>
          <w:szCs w:val="28"/>
        </w:rPr>
        <w:t xml:space="preserve">В </w:t>
      </w:r>
      <w:proofErr w:type="gramStart"/>
      <w:r w:rsidR="002C0B4D">
        <w:rPr>
          <w:sz w:val="28"/>
          <w:szCs w:val="28"/>
        </w:rPr>
        <w:t>г</w:t>
      </w:r>
      <w:proofErr w:type="gramEnd"/>
      <w:r w:rsidR="002C0B4D">
        <w:rPr>
          <w:sz w:val="28"/>
          <w:szCs w:val="28"/>
        </w:rPr>
        <w:t xml:space="preserve">. </w:t>
      </w:r>
      <w:r w:rsidR="00E8386E">
        <w:rPr>
          <w:sz w:val="28"/>
          <w:szCs w:val="28"/>
        </w:rPr>
        <w:t>Ачинске неоднократно проводятся акции по озеленению территори</w:t>
      </w:r>
      <w:r w:rsidR="00C33F77">
        <w:rPr>
          <w:sz w:val="28"/>
          <w:szCs w:val="28"/>
        </w:rPr>
        <w:t xml:space="preserve">й, </w:t>
      </w:r>
      <w:r w:rsidR="00E615F7">
        <w:rPr>
          <w:sz w:val="28"/>
          <w:szCs w:val="28"/>
        </w:rPr>
        <w:t xml:space="preserve">в которых участвуют работники градообразующих </w:t>
      </w:r>
      <w:r w:rsidR="002B486E">
        <w:rPr>
          <w:sz w:val="28"/>
          <w:szCs w:val="28"/>
        </w:rPr>
        <w:t xml:space="preserve">предприятий города и </w:t>
      </w:r>
      <w:r w:rsidR="00E615F7">
        <w:rPr>
          <w:sz w:val="28"/>
          <w:szCs w:val="28"/>
        </w:rPr>
        <w:t xml:space="preserve">неравнодушные жители, </w:t>
      </w:r>
      <w:r w:rsidR="002B486E">
        <w:rPr>
          <w:sz w:val="28"/>
          <w:szCs w:val="28"/>
        </w:rPr>
        <w:t xml:space="preserve">в число которых входят </w:t>
      </w:r>
      <w:r w:rsidR="000C5F32">
        <w:rPr>
          <w:sz w:val="28"/>
          <w:szCs w:val="28"/>
        </w:rPr>
        <w:t xml:space="preserve">педагоги школы, </w:t>
      </w:r>
      <w:r w:rsidR="002B486E">
        <w:rPr>
          <w:sz w:val="28"/>
          <w:szCs w:val="28"/>
        </w:rPr>
        <w:t>учащиеся и их родители,</w:t>
      </w:r>
      <w:r w:rsidR="00456CB3">
        <w:rPr>
          <w:sz w:val="28"/>
          <w:szCs w:val="28"/>
        </w:rPr>
        <w:t xml:space="preserve"> </w:t>
      </w:r>
      <w:r w:rsidR="00C33F77">
        <w:rPr>
          <w:sz w:val="28"/>
          <w:szCs w:val="28"/>
        </w:rPr>
        <w:t>например, в мае текущего года:</w:t>
      </w:r>
    </w:p>
    <w:p w:rsidR="009053FE" w:rsidRDefault="00F80051" w:rsidP="0041421C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29005E">
        <w:rPr>
          <w:sz w:val="28"/>
          <w:szCs w:val="28"/>
        </w:rPr>
        <w:t xml:space="preserve">помогали в </w:t>
      </w:r>
      <w:r>
        <w:rPr>
          <w:sz w:val="28"/>
          <w:szCs w:val="28"/>
        </w:rPr>
        <w:t>высадк</w:t>
      </w:r>
      <w:r w:rsidR="0029005E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F80051">
        <w:rPr>
          <w:sz w:val="28"/>
          <w:szCs w:val="28"/>
        </w:rPr>
        <w:t xml:space="preserve">более 300 деревьев в рамках экологической акции </w:t>
      </w:r>
      <w:proofErr w:type="spellStart"/>
      <w:r w:rsidRPr="00F80051">
        <w:rPr>
          <w:sz w:val="28"/>
          <w:szCs w:val="28"/>
        </w:rPr>
        <w:t>РУСАЛа</w:t>
      </w:r>
      <w:proofErr w:type="spellEnd"/>
      <w:r w:rsidRPr="00F80051">
        <w:rPr>
          <w:sz w:val="28"/>
          <w:szCs w:val="28"/>
        </w:rPr>
        <w:t xml:space="preserve"> «Зелёная волна»</w:t>
      </w:r>
      <w:r w:rsidR="00E8386E">
        <w:rPr>
          <w:sz w:val="28"/>
          <w:szCs w:val="28"/>
        </w:rPr>
        <w:t xml:space="preserve"> </w:t>
      </w:r>
      <w:r>
        <w:rPr>
          <w:sz w:val="28"/>
          <w:szCs w:val="28"/>
        </w:rPr>
        <w:t>в сквере Металлургов</w:t>
      </w:r>
      <w:r w:rsidR="00097547">
        <w:rPr>
          <w:sz w:val="28"/>
          <w:szCs w:val="28"/>
        </w:rPr>
        <w:t xml:space="preserve"> </w:t>
      </w:r>
      <w:proofErr w:type="gramStart"/>
      <w:r w:rsidR="00097547">
        <w:rPr>
          <w:sz w:val="28"/>
          <w:szCs w:val="28"/>
        </w:rPr>
        <w:t>г</w:t>
      </w:r>
      <w:proofErr w:type="gramEnd"/>
      <w:r w:rsidR="00097547">
        <w:rPr>
          <w:sz w:val="28"/>
          <w:szCs w:val="28"/>
        </w:rPr>
        <w:t>. Ачинска</w:t>
      </w:r>
      <w:r>
        <w:rPr>
          <w:sz w:val="28"/>
          <w:szCs w:val="28"/>
        </w:rPr>
        <w:t xml:space="preserve">, </w:t>
      </w:r>
      <w:r w:rsidR="0029005E">
        <w:rPr>
          <w:sz w:val="28"/>
          <w:szCs w:val="28"/>
        </w:rPr>
        <w:t xml:space="preserve">в </w:t>
      </w:r>
      <w:r w:rsidRPr="00F80051">
        <w:rPr>
          <w:sz w:val="28"/>
          <w:szCs w:val="28"/>
        </w:rPr>
        <w:t>озеленени</w:t>
      </w:r>
      <w:r w:rsidR="0029005E">
        <w:rPr>
          <w:sz w:val="28"/>
          <w:szCs w:val="28"/>
        </w:rPr>
        <w:t>и</w:t>
      </w:r>
      <w:r w:rsidRPr="00F80051">
        <w:rPr>
          <w:sz w:val="28"/>
          <w:szCs w:val="28"/>
        </w:rPr>
        <w:t xml:space="preserve"> около детского дома </w:t>
      </w:r>
      <w:r w:rsidR="003C4EF0">
        <w:rPr>
          <w:sz w:val="28"/>
          <w:szCs w:val="28"/>
        </w:rPr>
        <w:t xml:space="preserve">№1 </w:t>
      </w:r>
      <w:r w:rsidRPr="00F80051">
        <w:rPr>
          <w:sz w:val="28"/>
          <w:szCs w:val="28"/>
        </w:rPr>
        <w:t xml:space="preserve">на улице </w:t>
      </w:r>
      <w:proofErr w:type="spellStart"/>
      <w:r w:rsidRPr="00F80051">
        <w:rPr>
          <w:sz w:val="28"/>
          <w:szCs w:val="28"/>
        </w:rPr>
        <w:t>Манкевича</w:t>
      </w:r>
      <w:proofErr w:type="spellEnd"/>
      <w:r w:rsidRPr="00F80051">
        <w:rPr>
          <w:sz w:val="28"/>
          <w:szCs w:val="28"/>
        </w:rPr>
        <w:t>, а также во дворах дома № 14 Юго-Восточного микрорайо</w:t>
      </w:r>
      <w:r w:rsidR="009A0147">
        <w:rPr>
          <w:sz w:val="28"/>
          <w:szCs w:val="28"/>
        </w:rPr>
        <w:t>на и домов № 1-4 микрорайона 7Б</w:t>
      </w:r>
      <w:r w:rsidR="00E22FDD">
        <w:rPr>
          <w:sz w:val="28"/>
          <w:szCs w:val="28"/>
        </w:rPr>
        <w:t xml:space="preserve"> (Рисунок 1</w:t>
      </w:r>
      <w:r w:rsidR="0051443C">
        <w:rPr>
          <w:sz w:val="28"/>
          <w:szCs w:val="28"/>
        </w:rPr>
        <w:t>6</w:t>
      </w:r>
      <w:r w:rsidR="00E22FDD">
        <w:rPr>
          <w:sz w:val="28"/>
          <w:szCs w:val="28"/>
        </w:rPr>
        <w:t>)</w:t>
      </w:r>
      <w:r w:rsidR="009A0147">
        <w:rPr>
          <w:sz w:val="28"/>
          <w:szCs w:val="28"/>
        </w:rPr>
        <w:t>;</w:t>
      </w:r>
    </w:p>
    <w:p w:rsidR="0051443C" w:rsidRDefault="0051443C" w:rsidP="0041421C">
      <w:pPr>
        <w:spacing w:line="360" w:lineRule="auto"/>
        <w:ind w:firstLine="709"/>
        <w:jc w:val="both"/>
        <w:rPr>
          <w:sz w:val="28"/>
          <w:szCs w:val="28"/>
        </w:rPr>
      </w:pPr>
    </w:p>
    <w:p w:rsidR="001249E7" w:rsidRDefault="00C928D4" w:rsidP="001249E7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4924425" cy="3133725"/>
            <wp:effectExtent l="19050" t="0" r="9525" b="0"/>
            <wp:docPr id="156" name="Рисунок 51" descr="C:\Users\Елена\AppData\Local\Microsoft\Windows\Temporary Internet Files\Content.Word\Новый рисунок (12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Елена\AppData\Local\Microsoft\Windows\Temporary Internet Files\Content.Word\Новый рисунок (12).bmp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2FDD" w:rsidRDefault="00E22FDD" w:rsidP="001249E7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Рисунок 1</w:t>
      </w:r>
      <w:r w:rsidR="0051443C">
        <w:rPr>
          <w:sz w:val="28"/>
          <w:szCs w:val="28"/>
        </w:rPr>
        <w:t>6</w:t>
      </w:r>
      <w:r w:rsidR="00B15220">
        <w:rPr>
          <w:sz w:val="28"/>
          <w:szCs w:val="28"/>
        </w:rPr>
        <w:t>. Озеленение Детского дома</w:t>
      </w:r>
    </w:p>
    <w:p w:rsidR="00DB48F2" w:rsidRDefault="00DB48F2" w:rsidP="00940751">
      <w:pPr>
        <w:spacing w:line="360" w:lineRule="auto"/>
        <w:ind w:firstLine="709"/>
        <w:jc w:val="both"/>
        <w:rPr>
          <w:sz w:val="28"/>
          <w:szCs w:val="28"/>
        </w:rPr>
      </w:pPr>
    </w:p>
    <w:p w:rsidR="00940751" w:rsidRDefault="009A0147" w:rsidP="0094075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D1973">
        <w:rPr>
          <w:sz w:val="28"/>
          <w:szCs w:val="28"/>
        </w:rPr>
        <w:t xml:space="preserve">совместно с </w:t>
      </w:r>
      <w:proofErr w:type="spellStart"/>
      <w:r w:rsidR="008A25E2">
        <w:rPr>
          <w:sz w:val="28"/>
          <w:szCs w:val="28"/>
        </w:rPr>
        <w:t>а</w:t>
      </w:r>
      <w:r w:rsidR="00456CB3" w:rsidRPr="00456CB3">
        <w:rPr>
          <w:sz w:val="28"/>
          <w:szCs w:val="28"/>
        </w:rPr>
        <w:t>чински</w:t>
      </w:r>
      <w:r w:rsidR="00CD1973">
        <w:rPr>
          <w:sz w:val="28"/>
          <w:szCs w:val="28"/>
        </w:rPr>
        <w:t>ми</w:t>
      </w:r>
      <w:proofErr w:type="spellEnd"/>
      <w:r w:rsidR="00456CB3" w:rsidRPr="00456CB3">
        <w:rPr>
          <w:sz w:val="28"/>
          <w:szCs w:val="28"/>
        </w:rPr>
        <w:t xml:space="preserve"> </w:t>
      </w:r>
      <w:proofErr w:type="spellStart"/>
      <w:r w:rsidR="00456CB3" w:rsidRPr="00456CB3">
        <w:rPr>
          <w:sz w:val="28"/>
          <w:szCs w:val="28"/>
        </w:rPr>
        <w:t>нефтепереработчик</w:t>
      </w:r>
      <w:r w:rsidR="00CD1973">
        <w:rPr>
          <w:sz w:val="28"/>
          <w:szCs w:val="28"/>
        </w:rPr>
        <w:t>ами</w:t>
      </w:r>
      <w:proofErr w:type="spellEnd"/>
      <w:r w:rsidR="00346878">
        <w:rPr>
          <w:sz w:val="28"/>
          <w:szCs w:val="28"/>
        </w:rPr>
        <w:t xml:space="preserve"> </w:t>
      </w:r>
      <w:r w:rsidR="005411FC">
        <w:rPr>
          <w:sz w:val="28"/>
          <w:szCs w:val="28"/>
        </w:rPr>
        <w:t>учащи</w:t>
      </w:r>
      <w:r w:rsidR="00CD1973">
        <w:rPr>
          <w:sz w:val="28"/>
          <w:szCs w:val="28"/>
        </w:rPr>
        <w:t>еся</w:t>
      </w:r>
      <w:r w:rsidR="005411FC">
        <w:rPr>
          <w:sz w:val="28"/>
          <w:szCs w:val="28"/>
        </w:rPr>
        <w:t xml:space="preserve"> </w:t>
      </w:r>
      <w:r w:rsidR="00346878">
        <w:rPr>
          <w:sz w:val="28"/>
          <w:szCs w:val="28"/>
        </w:rPr>
        <w:t>КГБОУ «Ачинская школа №3»</w:t>
      </w:r>
      <w:r w:rsidR="00940751" w:rsidRPr="00456CB3">
        <w:rPr>
          <w:sz w:val="28"/>
          <w:szCs w:val="28"/>
        </w:rPr>
        <w:t xml:space="preserve"> высадили </w:t>
      </w:r>
      <w:r w:rsidR="00940751">
        <w:rPr>
          <w:sz w:val="28"/>
          <w:szCs w:val="28"/>
        </w:rPr>
        <w:t>рябины на пришкольной территории Отделения №2</w:t>
      </w:r>
      <w:r w:rsidR="002B7AF9">
        <w:rPr>
          <w:sz w:val="28"/>
          <w:szCs w:val="28"/>
        </w:rPr>
        <w:t xml:space="preserve"> (Рисунок 1</w:t>
      </w:r>
      <w:r w:rsidR="0051443C">
        <w:rPr>
          <w:sz w:val="28"/>
          <w:szCs w:val="28"/>
        </w:rPr>
        <w:t>7</w:t>
      </w:r>
      <w:r w:rsidR="002B7AF9">
        <w:rPr>
          <w:sz w:val="28"/>
          <w:szCs w:val="28"/>
        </w:rPr>
        <w:t>)</w:t>
      </w:r>
      <w:r w:rsidR="00837CA2">
        <w:rPr>
          <w:sz w:val="28"/>
          <w:szCs w:val="28"/>
        </w:rPr>
        <w:t>;</w:t>
      </w:r>
    </w:p>
    <w:p w:rsidR="00DB48F2" w:rsidRDefault="00DB48F2" w:rsidP="00940751">
      <w:pPr>
        <w:spacing w:line="360" w:lineRule="auto"/>
        <w:ind w:firstLine="709"/>
        <w:jc w:val="both"/>
        <w:rPr>
          <w:sz w:val="28"/>
          <w:szCs w:val="28"/>
        </w:rPr>
      </w:pPr>
    </w:p>
    <w:p w:rsidR="002B7AF9" w:rsidRDefault="00497FD2" w:rsidP="0094075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033097" cy="3543300"/>
            <wp:effectExtent l="19050" t="0" r="0" b="0"/>
            <wp:docPr id="157" name="Рисунок 54" descr="C:\Users\Елена\AppData\Local\Microsoft\Windows\Temporary Internet Files\Content.Word\Новый рисунок (13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Елена\AppData\Local\Microsoft\Windows\Temporary Internet Files\Content.Word\Новый рисунок (13).bmp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3097" cy="354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9E7" w:rsidRDefault="002B7AF9" w:rsidP="002B7AF9">
      <w:pPr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Рисунок 1</w:t>
      </w:r>
      <w:r w:rsidR="0051443C">
        <w:rPr>
          <w:sz w:val="28"/>
          <w:szCs w:val="28"/>
        </w:rPr>
        <w:t>7</w:t>
      </w:r>
      <w:r>
        <w:rPr>
          <w:sz w:val="28"/>
          <w:szCs w:val="28"/>
        </w:rPr>
        <w:t xml:space="preserve">. Высадка </w:t>
      </w:r>
      <w:r w:rsidR="00CF5D0B">
        <w:rPr>
          <w:sz w:val="28"/>
          <w:szCs w:val="28"/>
        </w:rPr>
        <w:t xml:space="preserve">саженцев </w:t>
      </w:r>
      <w:r w:rsidR="00B15220">
        <w:rPr>
          <w:sz w:val="28"/>
          <w:szCs w:val="28"/>
        </w:rPr>
        <w:t>рябины</w:t>
      </w:r>
    </w:p>
    <w:p w:rsidR="002F1961" w:rsidRDefault="002F1961" w:rsidP="00940751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2F1961">
        <w:rPr>
          <w:sz w:val="28"/>
          <w:szCs w:val="28"/>
        </w:rPr>
        <w:t>обучающиеся  отделения  №2</w:t>
      </w:r>
      <w:r w:rsidR="00FD1FE6">
        <w:rPr>
          <w:sz w:val="28"/>
          <w:szCs w:val="28"/>
        </w:rPr>
        <w:t xml:space="preserve"> </w:t>
      </w:r>
      <w:r w:rsidRPr="002F1961">
        <w:rPr>
          <w:sz w:val="28"/>
          <w:szCs w:val="28"/>
        </w:rPr>
        <w:t>приняли  участие в международной  акции «Сад  памяти»</w:t>
      </w:r>
      <w:r w:rsidR="00FD1FE6">
        <w:rPr>
          <w:sz w:val="28"/>
          <w:szCs w:val="28"/>
        </w:rPr>
        <w:t>,</w:t>
      </w:r>
      <w:r w:rsidRPr="002F1961">
        <w:rPr>
          <w:sz w:val="28"/>
          <w:szCs w:val="28"/>
        </w:rPr>
        <w:t xml:space="preserve"> организовали  посадку деревьев на  территории  школы  в  память  о  каждом  погибшем  в  годы  Великой  Отечественной  войны</w:t>
      </w:r>
      <w:r w:rsidR="00CF5D0B">
        <w:rPr>
          <w:sz w:val="28"/>
          <w:szCs w:val="28"/>
        </w:rPr>
        <w:t>;</w:t>
      </w:r>
      <w:r w:rsidR="00145916">
        <w:rPr>
          <w:sz w:val="28"/>
          <w:szCs w:val="28"/>
        </w:rPr>
        <w:t xml:space="preserve"> </w:t>
      </w:r>
    </w:p>
    <w:p w:rsidR="00501ED5" w:rsidRDefault="00837CA2" w:rsidP="00501ED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F3708">
        <w:rPr>
          <w:sz w:val="28"/>
          <w:szCs w:val="28"/>
        </w:rPr>
        <w:t xml:space="preserve"> </w:t>
      </w:r>
      <w:r w:rsidR="000815BD">
        <w:rPr>
          <w:sz w:val="28"/>
          <w:szCs w:val="28"/>
        </w:rPr>
        <w:t xml:space="preserve">в рамках участия в </w:t>
      </w:r>
      <w:r w:rsidR="00CF28C3" w:rsidRPr="00CF28C3">
        <w:rPr>
          <w:sz w:val="28"/>
          <w:szCs w:val="28"/>
        </w:rPr>
        <w:t>краевом ежегодном смотре-конкурсе ландшафтных проектов территорий образовательных учреждений Красноярского края «</w:t>
      </w:r>
      <w:proofErr w:type="spellStart"/>
      <w:r w:rsidR="00CF28C3" w:rsidRPr="00CF28C3">
        <w:rPr>
          <w:sz w:val="28"/>
          <w:szCs w:val="28"/>
        </w:rPr>
        <w:t>Гео-декор</w:t>
      </w:r>
      <w:proofErr w:type="spellEnd"/>
      <w:r w:rsidR="00CF28C3" w:rsidRPr="00CF28C3">
        <w:rPr>
          <w:sz w:val="28"/>
          <w:szCs w:val="28"/>
        </w:rPr>
        <w:t xml:space="preserve">» </w:t>
      </w:r>
      <w:r w:rsidR="00A217D2">
        <w:rPr>
          <w:sz w:val="28"/>
          <w:szCs w:val="28"/>
        </w:rPr>
        <w:t xml:space="preserve">учащиеся старших классов, </w:t>
      </w:r>
      <w:r>
        <w:rPr>
          <w:sz w:val="28"/>
          <w:szCs w:val="28"/>
        </w:rPr>
        <w:t xml:space="preserve">активные участники </w:t>
      </w:r>
      <w:r w:rsidR="008A25E2">
        <w:rPr>
          <w:sz w:val="28"/>
          <w:szCs w:val="28"/>
        </w:rPr>
        <w:t>прое</w:t>
      </w:r>
      <w:r w:rsidR="006F73A0">
        <w:rPr>
          <w:sz w:val="28"/>
          <w:szCs w:val="28"/>
        </w:rPr>
        <w:t>кта «Оазис здоровья»</w:t>
      </w:r>
      <w:r w:rsidR="00A217D2">
        <w:rPr>
          <w:sz w:val="28"/>
          <w:szCs w:val="28"/>
        </w:rPr>
        <w:t xml:space="preserve">, </w:t>
      </w:r>
      <w:r w:rsidR="007252BB">
        <w:rPr>
          <w:sz w:val="28"/>
          <w:szCs w:val="28"/>
        </w:rPr>
        <w:t>пров</w:t>
      </w:r>
      <w:r w:rsidR="00FD1FE6">
        <w:rPr>
          <w:sz w:val="28"/>
          <w:szCs w:val="28"/>
        </w:rPr>
        <w:t>ели</w:t>
      </w:r>
      <w:r w:rsidR="009A06B1">
        <w:rPr>
          <w:sz w:val="28"/>
          <w:szCs w:val="28"/>
        </w:rPr>
        <w:t xml:space="preserve"> </w:t>
      </w:r>
      <w:r w:rsidR="00501ED5">
        <w:rPr>
          <w:sz w:val="28"/>
          <w:szCs w:val="28"/>
        </w:rPr>
        <w:t xml:space="preserve"> </w:t>
      </w:r>
      <w:r w:rsidR="00501ED5" w:rsidRPr="006C7D53">
        <w:rPr>
          <w:sz w:val="28"/>
          <w:szCs w:val="28"/>
        </w:rPr>
        <w:t>акци</w:t>
      </w:r>
      <w:r w:rsidR="00FD1FE6">
        <w:rPr>
          <w:sz w:val="28"/>
          <w:szCs w:val="28"/>
        </w:rPr>
        <w:t>ю</w:t>
      </w:r>
      <w:r w:rsidR="00501ED5" w:rsidRPr="006C7D53">
        <w:rPr>
          <w:sz w:val="28"/>
          <w:szCs w:val="28"/>
        </w:rPr>
        <w:t xml:space="preserve"> по благоустройству и озеленению </w:t>
      </w:r>
      <w:proofErr w:type="spellStart"/>
      <w:r w:rsidR="00501ED5" w:rsidRPr="006C7D53">
        <w:rPr>
          <w:sz w:val="28"/>
          <w:szCs w:val="28"/>
        </w:rPr>
        <w:t>социокультурн</w:t>
      </w:r>
      <w:r w:rsidR="00501ED5">
        <w:rPr>
          <w:sz w:val="28"/>
          <w:szCs w:val="28"/>
        </w:rPr>
        <w:t>ого</w:t>
      </w:r>
      <w:proofErr w:type="spellEnd"/>
      <w:r w:rsidR="00501ED5" w:rsidRPr="006C7D53">
        <w:rPr>
          <w:sz w:val="28"/>
          <w:szCs w:val="28"/>
        </w:rPr>
        <w:t xml:space="preserve"> объект</w:t>
      </w:r>
      <w:r w:rsidR="00501ED5">
        <w:rPr>
          <w:sz w:val="28"/>
          <w:szCs w:val="28"/>
        </w:rPr>
        <w:t>а</w:t>
      </w:r>
      <w:r w:rsidR="00E34EE4">
        <w:rPr>
          <w:sz w:val="28"/>
          <w:szCs w:val="28"/>
        </w:rPr>
        <w:t xml:space="preserve"> </w:t>
      </w:r>
      <w:proofErr w:type="gramStart"/>
      <w:r w:rsidR="00E34EE4">
        <w:rPr>
          <w:sz w:val="28"/>
          <w:szCs w:val="28"/>
        </w:rPr>
        <w:t>г</w:t>
      </w:r>
      <w:proofErr w:type="gramEnd"/>
      <w:r w:rsidR="00E34EE4">
        <w:rPr>
          <w:sz w:val="28"/>
          <w:szCs w:val="28"/>
        </w:rPr>
        <w:t xml:space="preserve">. Ачинска </w:t>
      </w:r>
      <w:r w:rsidR="00501ED5">
        <w:rPr>
          <w:sz w:val="28"/>
          <w:szCs w:val="28"/>
        </w:rPr>
        <w:t>– Городского Д</w:t>
      </w:r>
      <w:r w:rsidR="000A685E">
        <w:rPr>
          <w:sz w:val="28"/>
          <w:szCs w:val="28"/>
        </w:rPr>
        <w:t>ворца</w:t>
      </w:r>
      <w:r w:rsidR="00501ED5">
        <w:rPr>
          <w:sz w:val="28"/>
          <w:szCs w:val="28"/>
        </w:rPr>
        <w:t xml:space="preserve"> </w:t>
      </w:r>
      <w:r w:rsidR="00C0626F">
        <w:rPr>
          <w:sz w:val="28"/>
          <w:szCs w:val="28"/>
        </w:rPr>
        <w:t>к</w:t>
      </w:r>
      <w:r w:rsidR="00501ED5">
        <w:rPr>
          <w:sz w:val="28"/>
          <w:szCs w:val="28"/>
        </w:rPr>
        <w:t>ультуры</w:t>
      </w:r>
      <w:r w:rsidR="001208B3">
        <w:rPr>
          <w:sz w:val="28"/>
          <w:szCs w:val="28"/>
        </w:rPr>
        <w:t xml:space="preserve">: </w:t>
      </w:r>
      <w:r w:rsidR="00501ED5">
        <w:rPr>
          <w:sz w:val="28"/>
          <w:szCs w:val="28"/>
        </w:rPr>
        <w:t>обеспеч</w:t>
      </w:r>
      <w:r w:rsidR="001E3114">
        <w:rPr>
          <w:sz w:val="28"/>
          <w:szCs w:val="28"/>
        </w:rPr>
        <w:t>или</w:t>
      </w:r>
      <w:r w:rsidR="007252BB">
        <w:rPr>
          <w:sz w:val="28"/>
          <w:szCs w:val="28"/>
        </w:rPr>
        <w:t xml:space="preserve"> </w:t>
      </w:r>
      <w:r w:rsidR="00501ED5">
        <w:rPr>
          <w:sz w:val="28"/>
          <w:szCs w:val="28"/>
        </w:rPr>
        <w:t xml:space="preserve">рассадой цветочных растений, </w:t>
      </w:r>
      <w:r w:rsidR="004F30E1">
        <w:rPr>
          <w:sz w:val="28"/>
          <w:szCs w:val="28"/>
        </w:rPr>
        <w:t>выращенной собственными усилиями на базе школы</w:t>
      </w:r>
      <w:r w:rsidR="009A17E0">
        <w:rPr>
          <w:sz w:val="28"/>
          <w:szCs w:val="28"/>
        </w:rPr>
        <w:t>;</w:t>
      </w:r>
      <w:r w:rsidR="004F30E1">
        <w:rPr>
          <w:sz w:val="28"/>
          <w:szCs w:val="28"/>
        </w:rPr>
        <w:t xml:space="preserve"> </w:t>
      </w:r>
      <w:r w:rsidR="00501ED5">
        <w:rPr>
          <w:sz w:val="28"/>
          <w:szCs w:val="28"/>
        </w:rPr>
        <w:t>высад</w:t>
      </w:r>
      <w:r w:rsidR="001E3114">
        <w:rPr>
          <w:sz w:val="28"/>
          <w:szCs w:val="28"/>
        </w:rPr>
        <w:t>или</w:t>
      </w:r>
      <w:r w:rsidR="00501ED5">
        <w:rPr>
          <w:sz w:val="28"/>
          <w:szCs w:val="28"/>
        </w:rPr>
        <w:t xml:space="preserve"> рассад</w:t>
      </w:r>
      <w:r w:rsidR="001E3114">
        <w:rPr>
          <w:sz w:val="28"/>
          <w:szCs w:val="28"/>
        </w:rPr>
        <w:t>у</w:t>
      </w:r>
      <w:r w:rsidR="00501ED5">
        <w:rPr>
          <w:sz w:val="28"/>
          <w:szCs w:val="28"/>
        </w:rPr>
        <w:t xml:space="preserve"> на клумб</w:t>
      </w:r>
      <w:r w:rsidR="009A17E0">
        <w:rPr>
          <w:sz w:val="28"/>
          <w:szCs w:val="28"/>
        </w:rPr>
        <w:t>у;</w:t>
      </w:r>
      <w:r w:rsidR="00501ED5">
        <w:rPr>
          <w:sz w:val="28"/>
          <w:szCs w:val="28"/>
        </w:rPr>
        <w:t xml:space="preserve"> </w:t>
      </w:r>
      <w:r w:rsidR="004F30E1">
        <w:rPr>
          <w:sz w:val="28"/>
          <w:szCs w:val="28"/>
        </w:rPr>
        <w:t>осуществл</w:t>
      </w:r>
      <w:r w:rsidR="001E3114">
        <w:rPr>
          <w:sz w:val="28"/>
          <w:szCs w:val="28"/>
        </w:rPr>
        <w:t>яют</w:t>
      </w:r>
      <w:r w:rsidR="007252BB">
        <w:rPr>
          <w:sz w:val="28"/>
          <w:szCs w:val="28"/>
        </w:rPr>
        <w:t xml:space="preserve"> </w:t>
      </w:r>
      <w:r w:rsidR="00501ED5">
        <w:rPr>
          <w:sz w:val="28"/>
          <w:szCs w:val="28"/>
        </w:rPr>
        <w:t>текущ</w:t>
      </w:r>
      <w:r w:rsidR="009A17E0">
        <w:rPr>
          <w:sz w:val="28"/>
          <w:szCs w:val="28"/>
        </w:rPr>
        <w:t>и</w:t>
      </w:r>
      <w:r w:rsidR="001E3114">
        <w:rPr>
          <w:sz w:val="28"/>
          <w:szCs w:val="28"/>
        </w:rPr>
        <w:t>й</w:t>
      </w:r>
      <w:r w:rsidR="00501ED5">
        <w:rPr>
          <w:sz w:val="28"/>
          <w:szCs w:val="28"/>
        </w:rPr>
        <w:t xml:space="preserve"> уход за посадками</w:t>
      </w:r>
      <w:r w:rsidR="00547A87">
        <w:rPr>
          <w:sz w:val="28"/>
          <w:szCs w:val="28"/>
        </w:rPr>
        <w:t xml:space="preserve"> (Рисунок </w:t>
      </w:r>
      <w:r w:rsidR="0099279A">
        <w:rPr>
          <w:sz w:val="28"/>
          <w:szCs w:val="28"/>
        </w:rPr>
        <w:t>1</w:t>
      </w:r>
      <w:r w:rsidR="00E138DC">
        <w:rPr>
          <w:sz w:val="28"/>
          <w:szCs w:val="28"/>
        </w:rPr>
        <w:t>8</w:t>
      </w:r>
      <w:r w:rsidR="00380D8B">
        <w:rPr>
          <w:sz w:val="28"/>
          <w:szCs w:val="28"/>
        </w:rPr>
        <w:t>,19</w:t>
      </w:r>
      <w:r w:rsidR="0099279A">
        <w:rPr>
          <w:sz w:val="28"/>
          <w:szCs w:val="28"/>
        </w:rPr>
        <w:t>)</w:t>
      </w:r>
      <w:r w:rsidR="009A17E0">
        <w:rPr>
          <w:sz w:val="28"/>
          <w:szCs w:val="28"/>
        </w:rPr>
        <w:t>.</w:t>
      </w:r>
    </w:p>
    <w:p w:rsidR="0099279A" w:rsidRDefault="0099279A" w:rsidP="00501ED5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99279A" w:rsidRDefault="00B03EF9" w:rsidP="00380D8B">
      <w:pPr>
        <w:shd w:val="clear" w:color="auto" w:fill="FFFFFF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C337C">
        <w:rPr>
          <w:noProof/>
        </w:rPr>
        <w:t xml:space="preserve"> </w:t>
      </w:r>
      <w:r w:rsidR="002C337C">
        <w:rPr>
          <w:noProof/>
        </w:rPr>
        <w:drawing>
          <wp:inline distT="0" distB="0" distL="0" distR="0">
            <wp:extent cx="2466975" cy="2028402"/>
            <wp:effectExtent l="19050" t="0" r="9525" b="0"/>
            <wp:docPr id="154" name="Рисунок 48" descr="C:\Users\Елена\AppData\Local\Microsoft\Windows\Temporary Internet Files\Content.Word\Новый рисунок (9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Елена\AppData\Local\Microsoft\Windows\Temporary Internet Files\Content.Word\Новый рисунок (9).bmp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7239" cy="20286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C337C">
        <w:rPr>
          <w:noProof/>
          <w:sz w:val="28"/>
          <w:szCs w:val="28"/>
        </w:rPr>
        <w:t xml:space="preserve">   </w:t>
      </w:r>
      <w:r w:rsidR="002C337C" w:rsidRPr="002C337C">
        <w:rPr>
          <w:noProof/>
          <w:sz w:val="28"/>
          <w:szCs w:val="28"/>
        </w:rPr>
        <w:drawing>
          <wp:inline distT="0" distB="0" distL="0" distR="0">
            <wp:extent cx="2895600" cy="1885950"/>
            <wp:effectExtent l="19050" t="0" r="0" b="0"/>
            <wp:docPr id="155" name="Рисунок 2" descr="D:\РАБОТА\Фотогалерея\Дети\2705201592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2" descr="D:\РАБОТА\Фотогалерея\Дети\27052015928.jpg"/>
                    <pic:cNvPicPr/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903" cy="188810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279A" w:rsidRPr="006B4F57" w:rsidRDefault="002C46B4" w:rsidP="002C46B4">
      <w:pPr>
        <w:shd w:val="clear" w:color="auto" w:fill="FFFFFF"/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Рисунок 1</w:t>
      </w:r>
      <w:r w:rsidR="00E138DC">
        <w:rPr>
          <w:sz w:val="28"/>
          <w:szCs w:val="28"/>
        </w:rPr>
        <w:t>8</w:t>
      </w:r>
      <w:r w:rsidR="00380D8B">
        <w:rPr>
          <w:sz w:val="28"/>
          <w:szCs w:val="28"/>
        </w:rPr>
        <w:t>,19</w:t>
      </w:r>
      <w:r>
        <w:rPr>
          <w:sz w:val="28"/>
          <w:szCs w:val="28"/>
        </w:rPr>
        <w:t xml:space="preserve">. Помощь в озеленении Дворца </w:t>
      </w:r>
      <w:r w:rsidR="00C0626F">
        <w:rPr>
          <w:sz w:val="28"/>
          <w:szCs w:val="28"/>
        </w:rPr>
        <w:t>к</w:t>
      </w:r>
      <w:r>
        <w:rPr>
          <w:sz w:val="28"/>
          <w:szCs w:val="28"/>
        </w:rPr>
        <w:t xml:space="preserve">ультуры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Ачинска </w:t>
      </w:r>
    </w:p>
    <w:p w:rsidR="00C80BD8" w:rsidRDefault="00C80BD8" w:rsidP="00A154C2">
      <w:pPr>
        <w:shd w:val="clear" w:color="auto" w:fill="FFFFFF"/>
        <w:spacing w:line="360" w:lineRule="auto"/>
        <w:ind w:firstLine="709"/>
        <w:jc w:val="both"/>
        <w:rPr>
          <w:b/>
          <w:sz w:val="28"/>
          <w:szCs w:val="28"/>
        </w:rPr>
      </w:pPr>
    </w:p>
    <w:p w:rsidR="00A44D1A" w:rsidRPr="00A44D1A" w:rsidRDefault="00A44D1A" w:rsidP="00A154C2">
      <w:pPr>
        <w:shd w:val="clear" w:color="auto" w:fill="FFFFFF"/>
        <w:spacing w:line="360" w:lineRule="auto"/>
        <w:ind w:firstLine="709"/>
        <w:jc w:val="both"/>
        <w:rPr>
          <w:b/>
          <w:sz w:val="28"/>
          <w:szCs w:val="28"/>
        </w:rPr>
      </w:pPr>
      <w:r w:rsidRPr="00A44D1A">
        <w:rPr>
          <w:b/>
          <w:sz w:val="28"/>
          <w:szCs w:val="28"/>
        </w:rPr>
        <w:t>Благотворительная помощь</w:t>
      </w:r>
    </w:p>
    <w:p w:rsidR="00065EB0" w:rsidRDefault="000847DC" w:rsidP="00A154C2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Участники проекта, у</w:t>
      </w:r>
      <w:r w:rsidR="00A44D1A">
        <w:rPr>
          <w:sz w:val="28"/>
          <w:szCs w:val="28"/>
        </w:rPr>
        <w:t>чащиеся школы вместе с педагогами</w:t>
      </w:r>
      <w:r>
        <w:rPr>
          <w:sz w:val="28"/>
          <w:szCs w:val="28"/>
        </w:rPr>
        <w:t xml:space="preserve">, оказали </w:t>
      </w:r>
      <w:r w:rsidR="00A154C2">
        <w:rPr>
          <w:sz w:val="28"/>
          <w:szCs w:val="28"/>
        </w:rPr>
        <w:t xml:space="preserve"> благотворительн</w:t>
      </w:r>
      <w:r>
        <w:rPr>
          <w:sz w:val="28"/>
          <w:szCs w:val="28"/>
        </w:rPr>
        <w:t>ую</w:t>
      </w:r>
      <w:r w:rsidR="00A154C2">
        <w:rPr>
          <w:sz w:val="28"/>
          <w:szCs w:val="28"/>
        </w:rPr>
        <w:t xml:space="preserve"> помощ</w:t>
      </w:r>
      <w:r>
        <w:rPr>
          <w:sz w:val="28"/>
          <w:szCs w:val="28"/>
        </w:rPr>
        <w:t>ь</w:t>
      </w:r>
      <w:r w:rsidR="00A154C2">
        <w:rPr>
          <w:sz w:val="28"/>
          <w:szCs w:val="28"/>
        </w:rPr>
        <w:t xml:space="preserve"> детским учреждениям </w:t>
      </w:r>
      <w:proofErr w:type="gramStart"/>
      <w:r w:rsidR="00A154C2">
        <w:rPr>
          <w:sz w:val="28"/>
          <w:szCs w:val="28"/>
        </w:rPr>
        <w:t>г</w:t>
      </w:r>
      <w:proofErr w:type="gramEnd"/>
      <w:r w:rsidR="00A154C2">
        <w:rPr>
          <w:sz w:val="28"/>
          <w:szCs w:val="28"/>
        </w:rPr>
        <w:t xml:space="preserve">. Ачинска в виде обеспечения посадочным материалом – рассадой однолетних цветочных растений, выращенных на базе школы: </w:t>
      </w:r>
      <w:r w:rsidR="00A154C2" w:rsidRPr="00243810">
        <w:rPr>
          <w:sz w:val="28"/>
          <w:szCs w:val="28"/>
        </w:rPr>
        <w:t>КГУЗ «Красноярский краевой дом ребенка № 1»</w:t>
      </w:r>
      <w:r w:rsidR="00A154C2">
        <w:rPr>
          <w:sz w:val="28"/>
          <w:szCs w:val="28"/>
        </w:rPr>
        <w:t xml:space="preserve">, КГБОУ «Ачинская школа №3» (Отделение №1), </w:t>
      </w:r>
      <w:r w:rsidR="00A154C2" w:rsidRPr="00222720">
        <w:rPr>
          <w:sz w:val="28"/>
          <w:szCs w:val="28"/>
        </w:rPr>
        <w:t xml:space="preserve">МБДОУ </w:t>
      </w:r>
      <w:r w:rsidR="00A154C2">
        <w:rPr>
          <w:sz w:val="28"/>
          <w:szCs w:val="28"/>
        </w:rPr>
        <w:t>«</w:t>
      </w:r>
      <w:r w:rsidR="00A154C2" w:rsidRPr="00222720">
        <w:rPr>
          <w:sz w:val="28"/>
          <w:szCs w:val="28"/>
        </w:rPr>
        <w:t xml:space="preserve">Детский сад </w:t>
      </w:r>
      <w:proofErr w:type="spellStart"/>
      <w:r w:rsidR="00A154C2" w:rsidRPr="00222720">
        <w:rPr>
          <w:sz w:val="28"/>
          <w:szCs w:val="28"/>
        </w:rPr>
        <w:t>общеразвивающего</w:t>
      </w:r>
      <w:proofErr w:type="spellEnd"/>
      <w:r w:rsidR="00A154C2" w:rsidRPr="00222720">
        <w:rPr>
          <w:sz w:val="28"/>
          <w:szCs w:val="28"/>
        </w:rPr>
        <w:t xml:space="preserve"> вида № 44 с </w:t>
      </w:r>
      <w:r w:rsidR="00A154C2">
        <w:rPr>
          <w:sz w:val="28"/>
          <w:szCs w:val="28"/>
        </w:rPr>
        <w:t>приоритетным осуществлением деятельности по физическому развитию детей»</w:t>
      </w:r>
      <w:r w:rsidR="008847D2">
        <w:rPr>
          <w:sz w:val="28"/>
          <w:szCs w:val="28"/>
        </w:rPr>
        <w:t>, жителей-пенсионеров города</w:t>
      </w:r>
      <w:r w:rsidR="00603A9E">
        <w:rPr>
          <w:sz w:val="28"/>
          <w:szCs w:val="28"/>
        </w:rPr>
        <w:t xml:space="preserve"> (Рисунок </w:t>
      </w:r>
      <w:r w:rsidR="00B5489F">
        <w:rPr>
          <w:sz w:val="28"/>
          <w:szCs w:val="28"/>
        </w:rPr>
        <w:t>20</w:t>
      </w:r>
      <w:r w:rsidR="00603A9E">
        <w:rPr>
          <w:sz w:val="28"/>
          <w:szCs w:val="28"/>
        </w:rPr>
        <w:t>)</w:t>
      </w:r>
      <w:r w:rsidR="00A154C2">
        <w:rPr>
          <w:sz w:val="28"/>
          <w:szCs w:val="28"/>
        </w:rPr>
        <w:t>.</w:t>
      </w:r>
      <w:r w:rsidR="00065EB0">
        <w:rPr>
          <w:sz w:val="28"/>
          <w:szCs w:val="28"/>
        </w:rPr>
        <w:t xml:space="preserve"> </w:t>
      </w:r>
    </w:p>
    <w:p w:rsidR="007D25FC" w:rsidRDefault="00B5489F" w:rsidP="00603A9E">
      <w:pPr>
        <w:shd w:val="clear" w:color="auto" w:fill="FFFFFF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</w:t>
      </w:r>
      <w:r w:rsidR="002C337C">
        <w:rPr>
          <w:noProof/>
          <w:sz w:val="28"/>
          <w:szCs w:val="28"/>
        </w:rPr>
        <w:drawing>
          <wp:inline distT="0" distB="0" distL="0" distR="0">
            <wp:extent cx="4528857" cy="3371850"/>
            <wp:effectExtent l="19050" t="0" r="5043" b="0"/>
            <wp:docPr id="153" name="Рисунок 47" descr="D:\РАБОТА\19-20 учебный год\Самообразование дефектолог\буккля\Новый рисунок (1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D:\РАБОТА\19-20 учебный год\Самообразование дефектолог\буккля\Новый рисунок (1).bmp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8857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25FC" w:rsidRPr="006B4F57" w:rsidRDefault="007D25FC" w:rsidP="007D25FC">
      <w:pPr>
        <w:shd w:val="clear" w:color="auto" w:fill="FFFFFF"/>
        <w:spacing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Рисунок </w:t>
      </w:r>
      <w:r w:rsidR="00B5489F">
        <w:rPr>
          <w:sz w:val="28"/>
          <w:szCs w:val="28"/>
        </w:rPr>
        <w:t>20</w:t>
      </w:r>
      <w:r>
        <w:rPr>
          <w:sz w:val="28"/>
          <w:szCs w:val="28"/>
        </w:rPr>
        <w:t xml:space="preserve">. </w:t>
      </w:r>
      <w:r w:rsidR="00603A9E">
        <w:rPr>
          <w:sz w:val="28"/>
          <w:szCs w:val="28"/>
        </w:rPr>
        <w:t>Помощь жителям города Ачинска</w:t>
      </w:r>
      <w:r>
        <w:rPr>
          <w:sz w:val="28"/>
          <w:szCs w:val="28"/>
        </w:rPr>
        <w:t xml:space="preserve"> </w:t>
      </w:r>
    </w:p>
    <w:p w:rsidR="00DB48F2" w:rsidRDefault="00DB48F2" w:rsidP="00A154C2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</w:p>
    <w:p w:rsidR="00A154C2" w:rsidRDefault="00065EB0" w:rsidP="00A154C2">
      <w:pPr>
        <w:shd w:val="clear" w:color="auto" w:fill="FFFFFF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Фотографии, отражающие </w:t>
      </w:r>
      <w:r w:rsidR="00C0779A">
        <w:rPr>
          <w:sz w:val="28"/>
          <w:szCs w:val="28"/>
        </w:rPr>
        <w:t xml:space="preserve">акции по озеленению </w:t>
      </w:r>
      <w:proofErr w:type="spellStart"/>
      <w:r w:rsidR="00C0779A">
        <w:rPr>
          <w:sz w:val="28"/>
          <w:szCs w:val="28"/>
        </w:rPr>
        <w:t>социокультурных</w:t>
      </w:r>
      <w:proofErr w:type="spellEnd"/>
      <w:r w:rsidR="00C0779A">
        <w:rPr>
          <w:sz w:val="28"/>
          <w:szCs w:val="28"/>
        </w:rPr>
        <w:t xml:space="preserve"> объектов и благотворительную помощь</w:t>
      </w:r>
      <w:r w:rsidR="005071B0">
        <w:rPr>
          <w:sz w:val="28"/>
          <w:szCs w:val="28"/>
        </w:rPr>
        <w:t>, размещены в разделе «Демонстрационный материал».</w:t>
      </w:r>
    </w:p>
    <w:p w:rsidR="00B3525E" w:rsidRDefault="00B3525E" w:rsidP="00380BE7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B3525E" w:rsidRDefault="00B3525E" w:rsidP="00380BE7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B3525E" w:rsidRDefault="00B3525E" w:rsidP="00380BE7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B3525E" w:rsidRDefault="00B3525E" w:rsidP="00380BE7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B3525E" w:rsidRDefault="00B3525E" w:rsidP="00380BE7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B3525E" w:rsidRDefault="00B3525E" w:rsidP="00380BE7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B5489F" w:rsidRDefault="00B5489F" w:rsidP="00380BE7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B5489F" w:rsidRDefault="00B5489F" w:rsidP="00380BE7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B5489F" w:rsidRDefault="00B5489F" w:rsidP="00380BE7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B5489F" w:rsidRDefault="00B5489F" w:rsidP="00380BE7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B5489F" w:rsidRDefault="00B5489F" w:rsidP="00380BE7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B5489F" w:rsidRDefault="00B5489F" w:rsidP="00380BE7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B5489F" w:rsidRDefault="00B5489F" w:rsidP="00380BE7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B5489F" w:rsidRDefault="00B5489F" w:rsidP="00380BE7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380BE7" w:rsidRDefault="00AB1C9C" w:rsidP="00380BE7">
      <w:pPr>
        <w:spacing w:line="360" w:lineRule="auto"/>
        <w:ind w:firstLine="709"/>
        <w:jc w:val="center"/>
        <w:rPr>
          <w:sz w:val="28"/>
          <w:szCs w:val="28"/>
        </w:rPr>
      </w:pPr>
      <w:r w:rsidRPr="00380BE7">
        <w:rPr>
          <w:b/>
          <w:sz w:val="28"/>
          <w:szCs w:val="28"/>
        </w:rPr>
        <w:lastRenderedPageBreak/>
        <w:t>Список используемых источников</w:t>
      </w:r>
    </w:p>
    <w:p w:rsidR="00215337" w:rsidRDefault="00215337" w:rsidP="00BF5D41">
      <w:pPr>
        <w:spacing w:line="360" w:lineRule="auto"/>
        <w:jc w:val="both"/>
        <w:rPr>
          <w:sz w:val="28"/>
          <w:szCs w:val="28"/>
        </w:rPr>
      </w:pPr>
    </w:p>
    <w:p w:rsidR="00966238" w:rsidRPr="00A83B1D" w:rsidRDefault="00966238" w:rsidP="00A83B1D">
      <w:pPr>
        <w:pStyle w:val="a9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B1D">
        <w:rPr>
          <w:rFonts w:ascii="Times New Roman" w:hAnsi="Times New Roman" w:cs="Times New Roman"/>
          <w:sz w:val="28"/>
          <w:szCs w:val="28"/>
        </w:rPr>
        <w:t>АООП для обучающихся с умеренной, тяжёлой и глубокой умственной отсталостью (интеллектуальными нарушениями), тяжёлыми и множественными нарушениями развития (вариант 2).</w:t>
      </w:r>
    </w:p>
    <w:p w:rsidR="00C01B30" w:rsidRDefault="00C01B30" w:rsidP="00A83B1D">
      <w:pPr>
        <w:pStyle w:val="a9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B1D">
        <w:rPr>
          <w:rFonts w:ascii="Times New Roman" w:hAnsi="Times New Roman" w:cs="Times New Roman"/>
          <w:sz w:val="28"/>
          <w:szCs w:val="28"/>
        </w:rPr>
        <w:t>Обучение и развитие детей и подростков с глубокими умственными и множественными нарушениями: Из опыта работы Псковского лечебно-педагогического центра</w:t>
      </w:r>
      <w:proofErr w:type="gramStart"/>
      <w:r w:rsidRPr="00A83B1D">
        <w:rPr>
          <w:rFonts w:ascii="Times New Roman" w:hAnsi="Times New Roman" w:cs="Times New Roman"/>
          <w:sz w:val="28"/>
          <w:szCs w:val="28"/>
        </w:rPr>
        <w:t xml:space="preserve"> / П</w:t>
      </w:r>
      <w:proofErr w:type="gramEnd"/>
      <w:r w:rsidRPr="00A83B1D">
        <w:rPr>
          <w:rFonts w:ascii="Times New Roman" w:hAnsi="Times New Roman" w:cs="Times New Roman"/>
          <w:sz w:val="28"/>
          <w:szCs w:val="28"/>
        </w:rPr>
        <w:t>од ред. A.M. Царева. – Псков, 1999.</w:t>
      </w:r>
    </w:p>
    <w:p w:rsidR="00FC3EC6" w:rsidRPr="00FC3EC6" w:rsidRDefault="00FC3EC6" w:rsidP="00FC3EC6">
      <w:pPr>
        <w:pStyle w:val="a9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C3EC6">
        <w:rPr>
          <w:rFonts w:ascii="Times New Roman" w:hAnsi="Times New Roman" w:cs="Times New Roman"/>
          <w:sz w:val="28"/>
          <w:szCs w:val="28"/>
        </w:rPr>
        <w:t>Аткина</w:t>
      </w:r>
      <w:proofErr w:type="spellEnd"/>
      <w:r w:rsidRPr="00FC3EC6">
        <w:rPr>
          <w:rFonts w:ascii="Times New Roman" w:hAnsi="Times New Roman" w:cs="Times New Roman"/>
          <w:sz w:val="28"/>
          <w:szCs w:val="28"/>
        </w:rPr>
        <w:t xml:space="preserve"> Л.И., Агафонова Г.В. Цветочное оформление городских территорий. Учебно-методическое пособие. </w:t>
      </w:r>
    </w:p>
    <w:p w:rsidR="00FC3EC6" w:rsidRPr="00FC3EC6" w:rsidRDefault="00FC3EC6" w:rsidP="00FC3EC6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FC3EC6">
        <w:rPr>
          <w:rFonts w:ascii="Times New Roman" w:hAnsi="Times New Roman" w:cs="Times New Roman"/>
          <w:sz w:val="28"/>
          <w:szCs w:val="28"/>
          <w:lang w:val="en-US"/>
        </w:rPr>
        <w:t xml:space="preserve">URL: https://core.ac.uk/download/pdf/84828921 </w:t>
      </w:r>
    </w:p>
    <w:p w:rsidR="00B64ED5" w:rsidRPr="00A83B1D" w:rsidRDefault="00B64ED5" w:rsidP="00A83B1D">
      <w:pPr>
        <w:pStyle w:val="a9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B1D">
        <w:rPr>
          <w:rFonts w:ascii="Times New Roman" w:hAnsi="Times New Roman" w:cs="Times New Roman"/>
          <w:sz w:val="28"/>
          <w:szCs w:val="28"/>
        </w:rPr>
        <w:t xml:space="preserve">Интернет магазин </w:t>
      </w:r>
      <w:proofErr w:type="spellStart"/>
      <w:r w:rsidRPr="00A83B1D">
        <w:rPr>
          <w:rFonts w:ascii="Times New Roman" w:hAnsi="Times New Roman" w:cs="Times New Roman"/>
          <w:sz w:val="28"/>
          <w:szCs w:val="28"/>
        </w:rPr>
        <w:t>Грин-Агро</w:t>
      </w:r>
      <w:proofErr w:type="spellEnd"/>
    </w:p>
    <w:p w:rsidR="00B64ED5" w:rsidRPr="00A83B1D" w:rsidRDefault="00B64ED5" w:rsidP="00A83B1D">
      <w:pPr>
        <w:pStyle w:val="a9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3B1D">
        <w:rPr>
          <w:rFonts w:ascii="Times New Roman" w:hAnsi="Times New Roman" w:cs="Times New Roman"/>
          <w:sz w:val="28"/>
          <w:szCs w:val="28"/>
          <w:lang w:val="en-US"/>
        </w:rPr>
        <w:t>URL: https://</w:t>
      </w:r>
      <w:proofErr w:type="spellStart"/>
      <w:r w:rsidRPr="00A83B1D">
        <w:rPr>
          <w:rFonts w:ascii="Times New Roman" w:hAnsi="Times New Roman" w:cs="Times New Roman"/>
          <w:sz w:val="28"/>
          <w:szCs w:val="28"/>
        </w:rPr>
        <w:t>гринагри</w:t>
      </w:r>
      <w:proofErr w:type="spellEnd"/>
      <w:r w:rsidRPr="00A83B1D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spellStart"/>
      <w:r w:rsidRPr="00A83B1D">
        <w:rPr>
          <w:rFonts w:ascii="Times New Roman" w:hAnsi="Times New Roman" w:cs="Times New Roman"/>
          <w:sz w:val="28"/>
          <w:szCs w:val="28"/>
        </w:rPr>
        <w:t>рф</w:t>
      </w:r>
      <w:proofErr w:type="spellEnd"/>
      <w:r w:rsidRPr="00A83B1D">
        <w:rPr>
          <w:rFonts w:ascii="Times New Roman" w:hAnsi="Times New Roman" w:cs="Times New Roman"/>
          <w:sz w:val="28"/>
          <w:szCs w:val="28"/>
          <w:lang w:val="en-US"/>
        </w:rPr>
        <w:t>/p379518063-barhattsy-otklonennye-tagetes.html</w:t>
      </w:r>
    </w:p>
    <w:p w:rsidR="005A4E60" w:rsidRDefault="005A4E60" w:rsidP="00A83B1D">
      <w:pPr>
        <w:pStyle w:val="a9"/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E60">
        <w:rPr>
          <w:rFonts w:ascii="Times New Roman" w:hAnsi="Times New Roman" w:cs="Times New Roman"/>
          <w:sz w:val="28"/>
          <w:szCs w:val="28"/>
        </w:rPr>
        <w:t>Ирисы: описание много</w:t>
      </w:r>
      <w:r>
        <w:rPr>
          <w:rFonts w:ascii="Times New Roman" w:hAnsi="Times New Roman" w:cs="Times New Roman"/>
          <w:sz w:val="28"/>
          <w:szCs w:val="28"/>
        </w:rPr>
        <w:t>летних цветов, посадка и уход.</w:t>
      </w:r>
    </w:p>
    <w:p w:rsidR="005A4E60" w:rsidRPr="00941EE5" w:rsidRDefault="005A4E60" w:rsidP="005A4E60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3B1D">
        <w:rPr>
          <w:rFonts w:ascii="Times New Roman" w:hAnsi="Times New Roman" w:cs="Times New Roman"/>
          <w:sz w:val="28"/>
          <w:szCs w:val="28"/>
          <w:lang w:val="en-US"/>
        </w:rPr>
        <w:t xml:space="preserve">URL: </w:t>
      </w:r>
      <w:r w:rsidRPr="00941EE5">
        <w:rPr>
          <w:rFonts w:ascii="Times New Roman" w:hAnsi="Times New Roman" w:cs="Times New Roman"/>
          <w:sz w:val="28"/>
          <w:szCs w:val="28"/>
          <w:lang w:val="en-US"/>
        </w:rPr>
        <w:t>https://www.sad2.info/?p=7469</w:t>
      </w:r>
    </w:p>
    <w:p w:rsidR="00EF399B" w:rsidRPr="005A4E60" w:rsidRDefault="00EF399B" w:rsidP="00A83B1D">
      <w:pPr>
        <w:pStyle w:val="a9"/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A4E60">
        <w:rPr>
          <w:rFonts w:ascii="Times New Roman" w:hAnsi="Times New Roman" w:cs="Times New Roman"/>
          <w:sz w:val="28"/>
          <w:szCs w:val="28"/>
        </w:rPr>
        <w:t xml:space="preserve">Карта школы. </w:t>
      </w:r>
    </w:p>
    <w:p w:rsidR="00EF399B" w:rsidRPr="00A83B1D" w:rsidRDefault="00EF399B" w:rsidP="00A83B1D">
      <w:pPr>
        <w:pStyle w:val="a9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3B1D">
        <w:rPr>
          <w:rFonts w:ascii="Times New Roman" w:hAnsi="Times New Roman" w:cs="Times New Roman"/>
          <w:sz w:val="28"/>
          <w:szCs w:val="28"/>
          <w:lang w:val="en-US"/>
        </w:rPr>
        <w:t>URL: https://egrp365.org/map/?kadnum=24:43:0000000:24474</w:t>
      </w:r>
    </w:p>
    <w:p w:rsidR="00DE5118" w:rsidRPr="00A83B1D" w:rsidRDefault="00DE5118" w:rsidP="00A83B1D">
      <w:pPr>
        <w:pStyle w:val="a9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B1D">
        <w:rPr>
          <w:rFonts w:ascii="Times New Roman" w:hAnsi="Times New Roman" w:cs="Times New Roman"/>
          <w:sz w:val="28"/>
          <w:szCs w:val="28"/>
        </w:rPr>
        <w:t>КГБОУ «Ачинская школа №3» школа разных возможностей.</w:t>
      </w:r>
    </w:p>
    <w:p w:rsidR="00DE5118" w:rsidRPr="00A83B1D" w:rsidRDefault="00DE5118" w:rsidP="00A83B1D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B1D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A83B1D">
        <w:rPr>
          <w:rFonts w:ascii="Times New Roman" w:hAnsi="Times New Roman" w:cs="Times New Roman"/>
          <w:sz w:val="28"/>
          <w:szCs w:val="28"/>
        </w:rPr>
        <w:t xml:space="preserve">: </w:t>
      </w:r>
      <w:r w:rsidRPr="00A83B1D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Pr="00A83B1D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A83B1D">
        <w:rPr>
          <w:rFonts w:ascii="Times New Roman" w:hAnsi="Times New Roman" w:cs="Times New Roman"/>
          <w:sz w:val="28"/>
          <w:szCs w:val="28"/>
        </w:rPr>
        <w:t>ачинскаяшкола.рф</w:t>
      </w:r>
      <w:proofErr w:type="spellEnd"/>
      <w:r w:rsidRPr="00A83B1D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A83B1D">
        <w:rPr>
          <w:rFonts w:ascii="Times New Roman" w:hAnsi="Times New Roman" w:cs="Times New Roman"/>
          <w:sz w:val="28"/>
          <w:szCs w:val="28"/>
          <w:lang w:val="en-US"/>
        </w:rPr>
        <w:t>dokumenty</w:t>
      </w:r>
      <w:proofErr w:type="spellEnd"/>
    </w:p>
    <w:p w:rsidR="00DE5118" w:rsidRPr="00A83B1D" w:rsidRDefault="00DE5118" w:rsidP="00A83B1D">
      <w:pPr>
        <w:pStyle w:val="a9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B1D">
        <w:rPr>
          <w:rFonts w:ascii="Times New Roman" w:hAnsi="Times New Roman" w:cs="Times New Roman"/>
          <w:sz w:val="28"/>
          <w:szCs w:val="28"/>
        </w:rPr>
        <w:t>КГБОУ «Ачинская школа №3» школа разных возможностей.</w:t>
      </w:r>
    </w:p>
    <w:p w:rsidR="00DE5118" w:rsidRPr="00A83B1D" w:rsidRDefault="00DE5118" w:rsidP="00A83B1D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3B1D">
        <w:rPr>
          <w:rFonts w:ascii="Times New Roman" w:hAnsi="Times New Roman" w:cs="Times New Roman"/>
          <w:sz w:val="28"/>
          <w:szCs w:val="28"/>
          <w:lang w:val="en-US"/>
        </w:rPr>
        <w:t>URL: https://</w:t>
      </w:r>
      <w:proofErr w:type="spellStart"/>
      <w:r w:rsidRPr="00A83B1D">
        <w:rPr>
          <w:rFonts w:ascii="Times New Roman" w:hAnsi="Times New Roman" w:cs="Times New Roman"/>
          <w:sz w:val="28"/>
          <w:szCs w:val="28"/>
        </w:rPr>
        <w:t>ачинскаяшкола</w:t>
      </w:r>
      <w:proofErr w:type="spellEnd"/>
      <w:r w:rsidRPr="00A83B1D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spellStart"/>
      <w:r w:rsidRPr="00A83B1D">
        <w:rPr>
          <w:rFonts w:ascii="Times New Roman" w:hAnsi="Times New Roman" w:cs="Times New Roman"/>
          <w:sz w:val="28"/>
          <w:szCs w:val="28"/>
        </w:rPr>
        <w:t>рф</w:t>
      </w:r>
      <w:proofErr w:type="spellEnd"/>
      <w:r w:rsidRPr="00A83B1D">
        <w:rPr>
          <w:rFonts w:ascii="Times New Roman" w:hAnsi="Times New Roman" w:cs="Times New Roman"/>
          <w:sz w:val="28"/>
          <w:szCs w:val="28"/>
          <w:lang w:val="en-US"/>
        </w:rPr>
        <w:t>/</w:t>
      </w:r>
      <w:proofErr w:type="spellStart"/>
      <w:r w:rsidRPr="00A83B1D">
        <w:rPr>
          <w:rFonts w:ascii="Times New Roman" w:hAnsi="Times New Roman" w:cs="Times New Roman"/>
          <w:sz w:val="28"/>
          <w:szCs w:val="28"/>
          <w:lang w:val="en-US"/>
        </w:rPr>
        <w:t>svedeniya</w:t>
      </w:r>
      <w:proofErr w:type="spellEnd"/>
      <w:r w:rsidRPr="00A83B1D">
        <w:rPr>
          <w:rFonts w:ascii="Times New Roman" w:hAnsi="Times New Roman" w:cs="Times New Roman"/>
          <w:sz w:val="28"/>
          <w:szCs w:val="28"/>
          <w:lang w:val="en-US"/>
        </w:rPr>
        <w:t>-ob-</w:t>
      </w:r>
      <w:proofErr w:type="spellStart"/>
      <w:r w:rsidRPr="00A83B1D">
        <w:rPr>
          <w:rFonts w:ascii="Times New Roman" w:hAnsi="Times New Roman" w:cs="Times New Roman"/>
          <w:sz w:val="28"/>
          <w:szCs w:val="28"/>
          <w:lang w:val="en-US"/>
        </w:rPr>
        <w:t>obrazovatelnoj</w:t>
      </w:r>
      <w:proofErr w:type="spellEnd"/>
      <w:r w:rsidRPr="00A83B1D">
        <w:rPr>
          <w:rFonts w:ascii="Times New Roman" w:hAnsi="Times New Roman" w:cs="Times New Roman"/>
          <w:sz w:val="28"/>
          <w:szCs w:val="28"/>
          <w:lang w:val="en-US"/>
        </w:rPr>
        <w:t>-</w:t>
      </w:r>
      <w:proofErr w:type="spellStart"/>
      <w:r w:rsidRPr="00A83B1D">
        <w:rPr>
          <w:rFonts w:ascii="Times New Roman" w:hAnsi="Times New Roman" w:cs="Times New Roman"/>
          <w:sz w:val="28"/>
          <w:szCs w:val="28"/>
          <w:lang w:val="en-US"/>
        </w:rPr>
        <w:t>organizatsii</w:t>
      </w:r>
      <w:proofErr w:type="spellEnd"/>
    </w:p>
    <w:p w:rsidR="00DE5118" w:rsidRPr="00A83B1D" w:rsidRDefault="00DE5118" w:rsidP="00A83B1D">
      <w:pPr>
        <w:pStyle w:val="a9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B1D">
        <w:rPr>
          <w:rFonts w:ascii="Times New Roman" w:hAnsi="Times New Roman" w:cs="Times New Roman"/>
          <w:sz w:val="28"/>
          <w:szCs w:val="28"/>
        </w:rPr>
        <w:t>КГБОУ «Ачинская школа №3» школа разных возможностей.</w:t>
      </w:r>
    </w:p>
    <w:p w:rsidR="00DE5118" w:rsidRPr="00A83B1D" w:rsidRDefault="00DE5118" w:rsidP="00A83B1D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3B1D">
        <w:rPr>
          <w:rFonts w:ascii="Times New Roman" w:hAnsi="Times New Roman" w:cs="Times New Roman"/>
          <w:sz w:val="28"/>
          <w:szCs w:val="28"/>
          <w:lang w:val="en-US"/>
        </w:rPr>
        <w:t>URL: https://</w:t>
      </w:r>
      <w:proofErr w:type="spellStart"/>
      <w:r w:rsidRPr="00A83B1D">
        <w:rPr>
          <w:rFonts w:ascii="Times New Roman" w:hAnsi="Times New Roman" w:cs="Times New Roman"/>
          <w:sz w:val="28"/>
          <w:szCs w:val="28"/>
        </w:rPr>
        <w:t>ачинскаяшкола</w:t>
      </w:r>
      <w:proofErr w:type="spellEnd"/>
      <w:r w:rsidRPr="00A83B1D">
        <w:rPr>
          <w:rFonts w:ascii="Times New Roman" w:hAnsi="Times New Roman" w:cs="Times New Roman"/>
          <w:sz w:val="28"/>
          <w:szCs w:val="28"/>
          <w:lang w:val="en-US"/>
        </w:rPr>
        <w:t>.</w:t>
      </w:r>
      <w:proofErr w:type="spellStart"/>
      <w:r w:rsidRPr="00A83B1D">
        <w:rPr>
          <w:rFonts w:ascii="Times New Roman" w:hAnsi="Times New Roman" w:cs="Times New Roman"/>
          <w:sz w:val="28"/>
          <w:szCs w:val="28"/>
        </w:rPr>
        <w:t>рф</w:t>
      </w:r>
      <w:proofErr w:type="spellEnd"/>
      <w:r w:rsidRPr="00A83B1D">
        <w:rPr>
          <w:rFonts w:ascii="Times New Roman" w:hAnsi="Times New Roman" w:cs="Times New Roman"/>
          <w:sz w:val="28"/>
          <w:szCs w:val="28"/>
          <w:lang w:val="en-US"/>
        </w:rPr>
        <w:t>/category/</w:t>
      </w:r>
      <w:proofErr w:type="spellStart"/>
      <w:r w:rsidRPr="00A83B1D">
        <w:rPr>
          <w:rFonts w:ascii="Times New Roman" w:hAnsi="Times New Roman" w:cs="Times New Roman"/>
          <w:sz w:val="28"/>
          <w:szCs w:val="28"/>
          <w:lang w:val="en-US"/>
        </w:rPr>
        <w:t>novosti</w:t>
      </w:r>
      <w:proofErr w:type="spellEnd"/>
      <w:r w:rsidRPr="00A83B1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564B5F" w:rsidRPr="00A83B1D" w:rsidRDefault="00564B5F" w:rsidP="00A83B1D">
      <w:pPr>
        <w:pStyle w:val="a9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B1D">
        <w:rPr>
          <w:rFonts w:ascii="Times New Roman" w:hAnsi="Times New Roman" w:cs="Times New Roman"/>
          <w:sz w:val="28"/>
          <w:szCs w:val="28"/>
        </w:rPr>
        <w:t xml:space="preserve">Погода и климат </w:t>
      </w:r>
      <w:proofErr w:type="gramStart"/>
      <w:r w:rsidRPr="00A83B1D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A83B1D">
        <w:rPr>
          <w:rFonts w:ascii="Times New Roman" w:hAnsi="Times New Roman" w:cs="Times New Roman"/>
          <w:sz w:val="28"/>
          <w:szCs w:val="28"/>
        </w:rPr>
        <w:t>. Ачинска</w:t>
      </w:r>
      <w:r w:rsidR="00E756D9" w:rsidRPr="00A83B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90E44" w:rsidRPr="00A83B1D" w:rsidRDefault="00190E44" w:rsidP="00A83B1D">
      <w:pPr>
        <w:pStyle w:val="a9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3B1D">
        <w:rPr>
          <w:rFonts w:ascii="Times New Roman" w:hAnsi="Times New Roman" w:cs="Times New Roman"/>
          <w:sz w:val="28"/>
          <w:szCs w:val="28"/>
          <w:lang w:val="en-US"/>
        </w:rPr>
        <w:t>URL:  http://www.pogodaiklimat.ru/climate/29467.htm</w:t>
      </w:r>
    </w:p>
    <w:p w:rsidR="008E749C" w:rsidRPr="00A83B1D" w:rsidRDefault="008E749C" w:rsidP="00A83B1D">
      <w:pPr>
        <w:pStyle w:val="a9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B1D">
        <w:rPr>
          <w:rFonts w:ascii="Times New Roman" w:hAnsi="Times New Roman" w:cs="Times New Roman"/>
          <w:sz w:val="28"/>
          <w:szCs w:val="28"/>
        </w:rPr>
        <w:t>Растениевод. Комнатные цветы, садовые цветы, огород.</w:t>
      </w:r>
    </w:p>
    <w:p w:rsidR="00791BEA" w:rsidRPr="00A83B1D" w:rsidRDefault="008E749C" w:rsidP="00A83B1D">
      <w:pPr>
        <w:pStyle w:val="a9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3B1D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044D92">
        <w:rPr>
          <w:rFonts w:ascii="Times New Roman" w:hAnsi="Times New Roman" w:cs="Times New Roman"/>
          <w:sz w:val="28"/>
          <w:szCs w:val="28"/>
          <w:lang w:val="en-US"/>
        </w:rPr>
        <w:t xml:space="preserve">:  </w:t>
      </w:r>
      <w:r w:rsidR="00791BEA" w:rsidRPr="00A83B1D">
        <w:rPr>
          <w:rFonts w:ascii="Times New Roman" w:hAnsi="Times New Roman" w:cs="Times New Roman"/>
          <w:sz w:val="28"/>
          <w:szCs w:val="28"/>
          <w:lang w:val="en-US"/>
        </w:rPr>
        <w:t xml:space="preserve">https://rastenievod.com </w:t>
      </w:r>
    </w:p>
    <w:p w:rsidR="00BA7AE9" w:rsidRPr="00A83B1D" w:rsidRDefault="000A5534" w:rsidP="00A83B1D">
      <w:pPr>
        <w:pStyle w:val="a9"/>
        <w:numPr>
          <w:ilvl w:val="0"/>
          <w:numId w:val="44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83B1D">
        <w:rPr>
          <w:rFonts w:ascii="Times New Roman" w:hAnsi="Times New Roman" w:cs="Times New Roman"/>
          <w:sz w:val="28"/>
          <w:szCs w:val="28"/>
        </w:rPr>
        <w:t>Садовый центр «</w:t>
      </w:r>
      <w:r w:rsidR="00BA7AE9" w:rsidRPr="00A83B1D">
        <w:rPr>
          <w:rFonts w:ascii="Times New Roman" w:hAnsi="Times New Roman" w:cs="Times New Roman"/>
          <w:sz w:val="28"/>
          <w:szCs w:val="28"/>
        </w:rPr>
        <w:t>Астра</w:t>
      </w:r>
      <w:r w:rsidRPr="00A83B1D">
        <w:rPr>
          <w:rFonts w:ascii="Times New Roman" w:hAnsi="Times New Roman" w:cs="Times New Roman"/>
          <w:sz w:val="28"/>
          <w:szCs w:val="28"/>
        </w:rPr>
        <w:t>».</w:t>
      </w:r>
    </w:p>
    <w:p w:rsidR="00190E44" w:rsidRPr="00C7667E" w:rsidRDefault="00190E44" w:rsidP="002B6F04">
      <w:pPr>
        <w:pStyle w:val="a9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3B1D">
        <w:rPr>
          <w:rFonts w:ascii="Times New Roman" w:hAnsi="Times New Roman" w:cs="Times New Roman"/>
          <w:sz w:val="28"/>
          <w:szCs w:val="28"/>
          <w:lang w:val="en-US"/>
        </w:rPr>
        <w:t>URL</w:t>
      </w:r>
      <w:r w:rsidRPr="00044D92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0A5534" w:rsidRPr="00A83B1D">
        <w:rPr>
          <w:rFonts w:ascii="Times New Roman" w:hAnsi="Times New Roman" w:cs="Times New Roman"/>
          <w:sz w:val="28"/>
          <w:szCs w:val="28"/>
          <w:lang w:val="en-US"/>
        </w:rPr>
        <w:t>https</w:t>
      </w:r>
      <w:r w:rsidR="000A5534" w:rsidRPr="00044D92">
        <w:rPr>
          <w:rFonts w:ascii="Times New Roman" w:hAnsi="Times New Roman" w:cs="Times New Roman"/>
          <w:sz w:val="28"/>
          <w:szCs w:val="28"/>
          <w:lang w:val="en-US"/>
        </w:rPr>
        <w:t>://</w:t>
      </w:r>
      <w:r w:rsidR="000A5534" w:rsidRPr="00A83B1D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0A5534" w:rsidRPr="00044D9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A5534" w:rsidRPr="00A83B1D">
        <w:rPr>
          <w:rFonts w:ascii="Times New Roman" w:hAnsi="Times New Roman" w:cs="Times New Roman"/>
          <w:sz w:val="28"/>
          <w:szCs w:val="28"/>
          <w:lang w:val="en-US"/>
        </w:rPr>
        <w:t>astrasad</w:t>
      </w:r>
      <w:r w:rsidR="000A5534" w:rsidRPr="00044D92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A5534" w:rsidRPr="00A83B1D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0A5534" w:rsidRPr="00044D92"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0A5534" w:rsidRPr="00A83B1D">
        <w:rPr>
          <w:rFonts w:ascii="Times New Roman" w:hAnsi="Times New Roman" w:cs="Times New Roman"/>
          <w:sz w:val="28"/>
          <w:szCs w:val="28"/>
          <w:lang w:val="en-US"/>
        </w:rPr>
        <w:t>semena</w:t>
      </w:r>
      <w:r w:rsidR="000A5534" w:rsidRPr="00044D9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0A5534" w:rsidRPr="00A83B1D">
        <w:rPr>
          <w:rFonts w:ascii="Times New Roman" w:hAnsi="Times New Roman" w:cs="Times New Roman"/>
          <w:sz w:val="28"/>
          <w:szCs w:val="28"/>
          <w:lang w:val="en-US"/>
        </w:rPr>
        <w:t>trav</w:t>
      </w:r>
      <w:r w:rsidR="000A5534" w:rsidRPr="00044D92"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0A5534" w:rsidRPr="00A83B1D">
        <w:rPr>
          <w:rFonts w:ascii="Times New Roman" w:hAnsi="Times New Roman" w:cs="Times New Roman"/>
          <w:sz w:val="28"/>
          <w:szCs w:val="28"/>
          <w:lang w:val="en-US"/>
        </w:rPr>
        <w:t>gazonnaya</w:t>
      </w:r>
      <w:r w:rsidR="000A5534" w:rsidRPr="00044D9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0A5534" w:rsidRPr="00A83B1D">
        <w:rPr>
          <w:rFonts w:ascii="Times New Roman" w:hAnsi="Times New Roman" w:cs="Times New Roman"/>
          <w:sz w:val="28"/>
          <w:szCs w:val="28"/>
          <w:lang w:val="en-US"/>
        </w:rPr>
        <w:t>trava</w:t>
      </w:r>
      <w:r w:rsidR="000A5534" w:rsidRPr="00044D92">
        <w:rPr>
          <w:rFonts w:ascii="Times New Roman" w:hAnsi="Times New Roman" w:cs="Times New Roman"/>
          <w:sz w:val="28"/>
          <w:szCs w:val="28"/>
          <w:lang w:val="en-US"/>
        </w:rPr>
        <w:t>/</w:t>
      </w:r>
      <w:r w:rsidR="000A5534" w:rsidRPr="00A83B1D">
        <w:rPr>
          <w:rFonts w:ascii="Times New Roman" w:hAnsi="Times New Roman" w:cs="Times New Roman"/>
          <w:sz w:val="28"/>
          <w:szCs w:val="28"/>
          <w:lang w:val="en-US"/>
        </w:rPr>
        <w:t>gazon</w:t>
      </w:r>
      <w:r w:rsidR="000A5534" w:rsidRPr="00044D9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0A5534" w:rsidRPr="00A83B1D">
        <w:rPr>
          <w:rFonts w:ascii="Times New Roman" w:hAnsi="Times New Roman" w:cs="Times New Roman"/>
          <w:sz w:val="28"/>
          <w:szCs w:val="28"/>
          <w:lang w:val="en-US"/>
        </w:rPr>
        <w:t>dlya</w:t>
      </w:r>
      <w:r w:rsidR="000A5534" w:rsidRPr="00044D9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0A5534" w:rsidRPr="00A83B1D">
        <w:rPr>
          <w:rFonts w:ascii="Times New Roman" w:hAnsi="Times New Roman" w:cs="Times New Roman"/>
          <w:sz w:val="28"/>
          <w:szCs w:val="28"/>
          <w:lang w:val="en-US"/>
        </w:rPr>
        <w:t>sibiri</w:t>
      </w:r>
      <w:r w:rsidR="000A5534" w:rsidRPr="00044D9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0A5534" w:rsidRPr="00A83B1D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0A5534" w:rsidRPr="00044D9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0A5534" w:rsidRPr="00A83B1D">
        <w:rPr>
          <w:rFonts w:ascii="Times New Roman" w:hAnsi="Times New Roman" w:cs="Times New Roman"/>
          <w:sz w:val="28"/>
          <w:szCs w:val="28"/>
          <w:lang w:val="en-US"/>
        </w:rPr>
        <w:t>urala</w:t>
      </w:r>
      <w:r w:rsidR="000A5534" w:rsidRPr="00044D92">
        <w:rPr>
          <w:rFonts w:ascii="Times New Roman" w:hAnsi="Times New Roman" w:cs="Times New Roman"/>
          <w:sz w:val="28"/>
          <w:szCs w:val="28"/>
          <w:lang w:val="en-US"/>
        </w:rPr>
        <w:t>-.</w:t>
      </w:r>
      <w:r w:rsidR="000A5534" w:rsidRPr="00A83B1D">
        <w:rPr>
          <w:rFonts w:ascii="Times New Roman" w:hAnsi="Times New Roman" w:cs="Times New Roman"/>
          <w:sz w:val="28"/>
          <w:szCs w:val="28"/>
          <w:lang w:val="en-US"/>
        </w:rPr>
        <w:t>html</w:t>
      </w:r>
      <w:r w:rsidRPr="00044D9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sectPr w:rsidR="00190E44" w:rsidRPr="00C7667E" w:rsidSect="00D2630C">
      <w:pgSz w:w="11906" w:h="16838"/>
      <w:pgMar w:top="1134" w:right="851" w:bottom="1134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23A6" w:rsidRDefault="00A223A6" w:rsidP="0027597E">
      <w:r>
        <w:separator/>
      </w:r>
    </w:p>
  </w:endnote>
  <w:endnote w:type="continuationSeparator" w:id="0">
    <w:p w:rsidR="00A223A6" w:rsidRDefault="00A223A6" w:rsidP="002759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Arial Unicode MS"/>
    <w:charset w:val="80"/>
    <w:family w:val="roman"/>
    <w:pitch w:val="variable"/>
    <w:sig w:usb0="00000000" w:usb1="00000000" w:usb2="00000000" w:usb3="00000000" w:csb0="00000000" w:csb1="00000000"/>
  </w:font>
  <w:font w:name="DejaVu Sans">
    <w:altName w:val="Arial Unicode MS"/>
    <w:charset w:val="80"/>
    <w:family w:val="auto"/>
    <w:pitch w:val="variable"/>
    <w:sig w:usb0="00000000" w:usb1="00000000" w:usb2="00000000" w:usb3="00000000" w:csb0="00000000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98599"/>
      <w:docPartObj>
        <w:docPartGallery w:val="Page Numbers (Bottom of Page)"/>
        <w:docPartUnique/>
      </w:docPartObj>
    </w:sdtPr>
    <w:sdtContent>
      <w:p w:rsidR="00664B74" w:rsidRDefault="0016201C">
        <w:pPr>
          <w:pStyle w:val="af9"/>
          <w:jc w:val="right"/>
        </w:pPr>
        <w:fldSimple w:instr=" PAGE   \* MERGEFORMAT ">
          <w:r w:rsidR="00EE6A8A">
            <w:rPr>
              <w:noProof/>
            </w:rPr>
            <w:t>33</w:t>
          </w:r>
        </w:fldSimple>
      </w:p>
    </w:sdtContent>
  </w:sdt>
  <w:p w:rsidR="00664B74" w:rsidRDefault="00664B74">
    <w:pPr>
      <w:pStyle w:val="af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23A6" w:rsidRDefault="00A223A6" w:rsidP="0027597E">
      <w:r>
        <w:separator/>
      </w:r>
    </w:p>
  </w:footnote>
  <w:footnote w:type="continuationSeparator" w:id="0">
    <w:p w:rsidR="00A223A6" w:rsidRDefault="00A223A6" w:rsidP="002759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0B32EFF0"/>
    <w:lvl w:ilvl="0">
      <w:start w:val="1"/>
      <w:numFmt w:val="bullet"/>
      <w:pStyle w:val="a"/>
      <w:lvlText w:val="–"/>
      <w:lvlJc w:val="left"/>
      <w:pPr>
        <w:ind w:firstLine="680"/>
      </w:pPr>
      <w:rPr>
        <w:rFonts w:ascii="Times New Roman" w:hAnsi="Times New Roman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2"/>
    <w:multiLevelType w:val="multilevel"/>
    <w:tmpl w:val="00000002"/>
    <w:name w:val="WWNum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–"/>
      <w:lvlJc w:val="left"/>
      <w:pPr>
        <w:tabs>
          <w:tab w:val="num" w:pos="1837"/>
        </w:tabs>
        <w:ind w:left="1837" w:hanging="360"/>
      </w:pPr>
      <w:rPr>
        <w:rFonts w:ascii="Script MT Bold" w:hAnsi="Script MT Bold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4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1117"/>
        </w:tabs>
        <w:ind w:left="1117" w:hanging="360"/>
      </w:pPr>
    </w:lvl>
  </w:abstractNum>
  <w:abstractNum w:abstractNumId="5">
    <w:nsid w:val="01420003"/>
    <w:multiLevelType w:val="hybridMultilevel"/>
    <w:tmpl w:val="CFD4845E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>
    <w:nsid w:val="02C44A4B"/>
    <w:multiLevelType w:val="hybridMultilevel"/>
    <w:tmpl w:val="3EF6E558"/>
    <w:lvl w:ilvl="0" w:tplc="0E288CA0">
      <w:numFmt w:val="bullet"/>
      <w:lvlText w:val="-"/>
      <w:lvlJc w:val="left"/>
      <w:pPr>
        <w:ind w:left="1065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7">
    <w:nsid w:val="03044CA1"/>
    <w:multiLevelType w:val="hybridMultilevel"/>
    <w:tmpl w:val="F67A362E"/>
    <w:lvl w:ilvl="0" w:tplc="0419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8">
    <w:nsid w:val="03AA2F22"/>
    <w:multiLevelType w:val="hybridMultilevel"/>
    <w:tmpl w:val="3FF61D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AAE603A"/>
    <w:multiLevelType w:val="hybridMultilevel"/>
    <w:tmpl w:val="6D76B3AE"/>
    <w:lvl w:ilvl="0" w:tplc="703404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0C2E0272"/>
    <w:multiLevelType w:val="hybridMultilevel"/>
    <w:tmpl w:val="C8B0959E"/>
    <w:lvl w:ilvl="0" w:tplc="D28CEF9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0972041"/>
    <w:multiLevelType w:val="hybridMultilevel"/>
    <w:tmpl w:val="233C0A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21605F5"/>
    <w:multiLevelType w:val="hybridMultilevel"/>
    <w:tmpl w:val="4D6E08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12A86A23"/>
    <w:multiLevelType w:val="hybridMultilevel"/>
    <w:tmpl w:val="3B5496B0"/>
    <w:lvl w:ilvl="0" w:tplc="8312E77C">
      <w:start w:val="2"/>
      <w:numFmt w:val="decimal"/>
      <w:lvlText w:val="%1."/>
      <w:lvlJc w:val="left"/>
      <w:pPr>
        <w:tabs>
          <w:tab w:val="num" w:pos="1227"/>
        </w:tabs>
        <w:ind w:left="12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14D67F53"/>
    <w:multiLevelType w:val="hybridMultilevel"/>
    <w:tmpl w:val="20F22EDA"/>
    <w:lvl w:ilvl="0" w:tplc="DEB441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5C37F8C"/>
    <w:multiLevelType w:val="hybridMultilevel"/>
    <w:tmpl w:val="F68264B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17E27EA9"/>
    <w:multiLevelType w:val="hybridMultilevel"/>
    <w:tmpl w:val="E1DAE9E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1A706EB3"/>
    <w:multiLevelType w:val="hybridMultilevel"/>
    <w:tmpl w:val="32902324"/>
    <w:lvl w:ilvl="0" w:tplc="829651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34C46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1A28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A0CEA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27287E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A16A87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6DCFA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F96DC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43CBB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1BCC0E79"/>
    <w:multiLevelType w:val="multilevel"/>
    <w:tmpl w:val="C1405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1C5067CD"/>
    <w:multiLevelType w:val="hybridMultilevel"/>
    <w:tmpl w:val="DCD694DE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>
    <w:nsid w:val="21AC77AC"/>
    <w:multiLevelType w:val="multilevel"/>
    <w:tmpl w:val="B4CA1C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40C155D"/>
    <w:multiLevelType w:val="hybridMultilevel"/>
    <w:tmpl w:val="AF04DFFC"/>
    <w:lvl w:ilvl="0" w:tplc="5F8023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1E41B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0B23B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9CCD4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DF025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7F487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9C078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ED46E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666B5A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>
    <w:nsid w:val="26694F6D"/>
    <w:multiLevelType w:val="hybridMultilevel"/>
    <w:tmpl w:val="B87ABC8E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3">
    <w:nsid w:val="2D2E66B1"/>
    <w:multiLevelType w:val="hybridMultilevel"/>
    <w:tmpl w:val="98BAC546"/>
    <w:lvl w:ilvl="0" w:tplc="E1CCEBA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1CD319A"/>
    <w:multiLevelType w:val="hybridMultilevel"/>
    <w:tmpl w:val="0DB6777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A7E2C4A"/>
    <w:multiLevelType w:val="hybridMultilevel"/>
    <w:tmpl w:val="1F66FC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A8E0C1B"/>
    <w:multiLevelType w:val="hybridMultilevel"/>
    <w:tmpl w:val="58425CF8"/>
    <w:lvl w:ilvl="0" w:tplc="703404F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3FA60ABC"/>
    <w:multiLevelType w:val="hybridMultilevel"/>
    <w:tmpl w:val="194CE79C"/>
    <w:lvl w:ilvl="0" w:tplc="12A0DB3E">
      <w:start w:val="1"/>
      <w:numFmt w:val="bullet"/>
      <w:lvlText w:val="•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  <w:lvl w:ilvl="1" w:tplc="749E6A0E" w:tentative="1">
      <w:start w:val="1"/>
      <w:numFmt w:val="bullet"/>
      <w:lvlText w:val="•"/>
      <w:lvlJc w:val="left"/>
      <w:pPr>
        <w:tabs>
          <w:tab w:val="num" w:pos="1364"/>
        </w:tabs>
        <w:ind w:left="1364" w:hanging="360"/>
      </w:pPr>
      <w:rPr>
        <w:rFonts w:ascii="Times New Roman" w:hAnsi="Times New Roman" w:hint="default"/>
      </w:rPr>
    </w:lvl>
    <w:lvl w:ilvl="2" w:tplc="2408BBC8" w:tentative="1">
      <w:start w:val="1"/>
      <w:numFmt w:val="bullet"/>
      <w:lvlText w:val="•"/>
      <w:lvlJc w:val="left"/>
      <w:pPr>
        <w:tabs>
          <w:tab w:val="num" w:pos="2084"/>
        </w:tabs>
        <w:ind w:left="2084" w:hanging="360"/>
      </w:pPr>
      <w:rPr>
        <w:rFonts w:ascii="Times New Roman" w:hAnsi="Times New Roman" w:hint="default"/>
      </w:rPr>
    </w:lvl>
    <w:lvl w:ilvl="3" w:tplc="609A75BE" w:tentative="1">
      <w:start w:val="1"/>
      <w:numFmt w:val="bullet"/>
      <w:lvlText w:val="•"/>
      <w:lvlJc w:val="left"/>
      <w:pPr>
        <w:tabs>
          <w:tab w:val="num" w:pos="2804"/>
        </w:tabs>
        <w:ind w:left="2804" w:hanging="360"/>
      </w:pPr>
      <w:rPr>
        <w:rFonts w:ascii="Times New Roman" w:hAnsi="Times New Roman" w:hint="default"/>
      </w:rPr>
    </w:lvl>
    <w:lvl w:ilvl="4" w:tplc="89CE4764" w:tentative="1">
      <w:start w:val="1"/>
      <w:numFmt w:val="bullet"/>
      <w:lvlText w:val="•"/>
      <w:lvlJc w:val="left"/>
      <w:pPr>
        <w:tabs>
          <w:tab w:val="num" w:pos="3524"/>
        </w:tabs>
        <w:ind w:left="3524" w:hanging="360"/>
      </w:pPr>
      <w:rPr>
        <w:rFonts w:ascii="Times New Roman" w:hAnsi="Times New Roman" w:hint="default"/>
      </w:rPr>
    </w:lvl>
    <w:lvl w:ilvl="5" w:tplc="4FEEAB8A" w:tentative="1">
      <w:start w:val="1"/>
      <w:numFmt w:val="bullet"/>
      <w:lvlText w:val="•"/>
      <w:lvlJc w:val="left"/>
      <w:pPr>
        <w:tabs>
          <w:tab w:val="num" w:pos="4244"/>
        </w:tabs>
        <w:ind w:left="4244" w:hanging="360"/>
      </w:pPr>
      <w:rPr>
        <w:rFonts w:ascii="Times New Roman" w:hAnsi="Times New Roman" w:hint="default"/>
      </w:rPr>
    </w:lvl>
    <w:lvl w:ilvl="6" w:tplc="4B30C656" w:tentative="1">
      <w:start w:val="1"/>
      <w:numFmt w:val="bullet"/>
      <w:lvlText w:val="•"/>
      <w:lvlJc w:val="left"/>
      <w:pPr>
        <w:tabs>
          <w:tab w:val="num" w:pos="4964"/>
        </w:tabs>
        <w:ind w:left="4964" w:hanging="360"/>
      </w:pPr>
      <w:rPr>
        <w:rFonts w:ascii="Times New Roman" w:hAnsi="Times New Roman" w:hint="default"/>
      </w:rPr>
    </w:lvl>
    <w:lvl w:ilvl="7" w:tplc="82849B18" w:tentative="1">
      <w:start w:val="1"/>
      <w:numFmt w:val="bullet"/>
      <w:lvlText w:val="•"/>
      <w:lvlJc w:val="left"/>
      <w:pPr>
        <w:tabs>
          <w:tab w:val="num" w:pos="5684"/>
        </w:tabs>
        <w:ind w:left="5684" w:hanging="360"/>
      </w:pPr>
      <w:rPr>
        <w:rFonts w:ascii="Times New Roman" w:hAnsi="Times New Roman" w:hint="default"/>
      </w:rPr>
    </w:lvl>
    <w:lvl w:ilvl="8" w:tplc="7B3C34E4" w:tentative="1">
      <w:start w:val="1"/>
      <w:numFmt w:val="bullet"/>
      <w:lvlText w:val="•"/>
      <w:lvlJc w:val="left"/>
      <w:pPr>
        <w:tabs>
          <w:tab w:val="num" w:pos="6404"/>
        </w:tabs>
        <w:ind w:left="6404" w:hanging="360"/>
      </w:pPr>
      <w:rPr>
        <w:rFonts w:ascii="Times New Roman" w:hAnsi="Times New Roman" w:hint="default"/>
      </w:rPr>
    </w:lvl>
  </w:abstractNum>
  <w:abstractNum w:abstractNumId="28">
    <w:nsid w:val="42C12515"/>
    <w:multiLevelType w:val="hybridMultilevel"/>
    <w:tmpl w:val="AB265828"/>
    <w:lvl w:ilvl="0" w:tplc="872E4EFC"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>
    <w:nsid w:val="48AA68CE"/>
    <w:multiLevelType w:val="hybridMultilevel"/>
    <w:tmpl w:val="1F0420B2"/>
    <w:lvl w:ilvl="0" w:tplc="90C08EB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943612B"/>
    <w:multiLevelType w:val="multilevel"/>
    <w:tmpl w:val="FD206F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0E64323"/>
    <w:multiLevelType w:val="hybridMultilevel"/>
    <w:tmpl w:val="D2EC5588"/>
    <w:lvl w:ilvl="0" w:tplc="93384776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2">
    <w:nsid w:val="56D56438"/>
    <w:multiLevelType w:val="hybridMultilevel"/>
    <w:tmpl w:val="6B10B038"/>
    <w:lvl w:ilvl="0" w:tplc="92C65B1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3">
    <w:nsid w:val="5D595B98"/>
    <w:multiLevelType w:val="hybridMultilevel"/>
    <w:tmpl w:val="F6AEF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2A2E0F"/>
    <w:multiLevelType w:val="hybridMultilevel"/>
    <w:tmpl w:val="90D83F8A"/>
    <w:lvl w:ilvl="0" w:tplc="216C8FF2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5EBE7C37"/>
    <w:multiLevelType w:val="hybridMultilevel"/>
    <w:tmpl w:val="840C34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1A77E70"/>
    <w:multiLevelType w:val="hybridMultilevel"/>
    <w:tmpl w:val="D1CAAD38"/>
    <w:lvl w:ilvl="0" w:tplc="A580D0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6645063"/>
    <w:multiLevelType w:val="hybridMultilevel"/>
    <w:tmpl w:val="4E3E01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B5972E9"/>
    <w:multiLevelType w:val="multilevel"/>
    <w:tmpl w:val="5BCC367C"/>
    <w:lvl w:ilvl="0">
      <w:start w:val="1"/>
      <w:numFmt w:val="decimal"/>
      <w:pStyle w:val="2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9">
    <w:nsid w:val="7ACE0961"/>
    <w:multiLevelType w:val="hybridMultilevel"/>
    <w:tmpl w:val="9F2A9B06"/>
    <w:lvl w:ilvl="0" w:tplc="7494D3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CE24C74"/>
    <w:multiLevelType w:val="multilevel"/>
    <w:tmpl w:val="A6D861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F1D49FC"/>
    <w:multiLevelType w:val="hybridMultilevel"/>
    <w:tmpl w:val="8A5C81FE"/>
    <w:lvl w:ilvl="0" w:tplc="1D48CBB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F2F75B5"/>
    <w:multiLevelType w:val="hybridMultilevel"/>
    <w:tmpl w:val="F74E377E"/>
    <w:lvl w:ilvl="0" w:tplc="2D464BF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F5622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E3443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E8F7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DD886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EACFC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79E86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A2639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22EE9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3">
    <w:nsid w:val="7F360F30"/>
    <w:multiLevelType w:val="hybridMultilevel"/>
    <w:tmpl w:val="54E44850"/>
    <w:lvl w:ilvl="0" w:tplc="6574AB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</w:num>
  <w:num w:numId="3">
    <w:abstractNumId w:val="35"/>
  </w:num>
  <w:num w:numId="4">
    <w:abstractNumId w:val="8"/>
  </w:num>
  <w:num w:numId="5">
    <w:abstractNumId w:val="10"/>
  </w:num>
  <w:num w:numId="6">
    <w:abstractNumId w:val="23"/>
  </w:num>
  <w:num w:numId="7">
    <w:abstractNumId w:val="43"/>
  </w:num>
  <w:num w:numId="8">
    <w:abstractNumId w:val="0"/>
  </w:num>
  <w:num w:numId="9">
    <w:abstractNumId w:val="38"/>
  </w:num>
  <w:num w:numId="10">
    <w:abstractNumId w:val="37"/>
  </w:num>
  <w:num w:numId="11">
    <w:abstractNumId w:val="16"/>
  </w:num>
  <w:num w:numId="12">
    <w:abstractNumId w:val="15"/>
  </w:num>
  <w:num w:numId="13">
    <w:abstractNumId w:val="5"/>
  </w:num>
  <w:num w:numId="14">
    <w:abstractNumId w:val="42"/>
  </w:num>
  <w:num w:numId="15">
    <w:abstractNumId w:val="21"/>
  </w:num>
  <w:num w:numId="16">
    <w:abstractNumId w:val="27"/>
  </w:num>
  <w:num w:numId="17">
    <w:abstractNumId w:val="17"/>
  </w:num>
  <w:num w:numId="18">
    <w:abstractNumId w:val="22"/>
  </w:num>
  <w:num w:numId="19">
    <w:abstractNumId w:val="19"/>
  </w:num>
  <w:num w:numId="20">
    <w:abstractNumId w:val="7"/>
  </w:num>
  <w:num w:numId="21">
    <w:abstractNumId w:val="31"/>
  </w:num>
  <w:num w:numId="22">
    <w:abstractNumId w:val="29"/>
  </w:num>
  <w:num w:numId="23">
    <w:abstractNumId w:val="4"/>
  </w:num>
  <w:num w:numId="24">
    <w:abstractNumId w:val="2"/>
  </w:num>
  <w:num w:numId="25">
    <w:abstractNumId w:val="3"/>
  </w:num>
  <w:num w:numId="26">
    <w:abstractNumId w:val="18"/>
  </w:num>
  <w:num w:numId="27">
    <w:abstractNumId w:val="36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41"/>
  </w:num>
  <w:num w:numId="30">
    <w:abstractNumId w:val="14"/>
  </w:num>
  <w:num w:numId="31">
    <w:abstractNumId w:val="34"/>
  </w:num>
  <w:num w:numId="32">
    <w:abstractNumId w:val="6"/>
  </w:num>
  <w:num w:numId="33">
    <w:abstractNumId w:val="28"/>
  </w:num>
  <w:num w:numId="34">
    <w:abstractNumId w:val="20"/>
  </w:num>
  <w:num w:numId="35">
    <w:abstractNumId w:val="40"/>
  </w:num>
  <w:num w:numId="36">
    <w:abstractNumId w:val="30"/>
  </w:num>
  <w:num w:numId="37">
    <w:abstractNumId w:val="39"/>
  </w:num>
  <w:num w:numId="3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3"/>
  </w:num>
  <w:num w:numId="41">
    <w:abstractNumId w:val="12"/>
  </w:num>
  <w:num w:numId="42">
    <w:abstractNumId w:val="9"/>
  </w:num>
  <w:num w:numId="43">
    <w:abstractNumId w:val="26"/>
  </w:num>
  <w:num w:numId="4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108546"/>
  </w:hdrShapeDefaults>
  <w:footnotePr>
    <w:footnote w:id="-1"/>
    <w:footnote w:id="0"/>
  </w:footnotePr>
  <w:endnotePr>
    <w:endnote w:id="-1"/>
    <w:endnote w:id="0"/>
  </w:endnotePr>
  <w:compat/>
  <w:rsids>
    <w:rsidRoot w:val="00CF6CD1"/>
    <w:rsid w:val="000014E2"/>
    <w:rsid w:val="0000236F"/>
    <w:rsid w:val="0000246D"/>
    <w:rsid w:val="0000422C"/>
    <w:rsid w:val="000052CA"/>
    <w:rsid w:val="0000591B"/>
    <w:rsid w:val="000063DE"/>
    <w:rsid w:val="0000690C"/>
    <w:rsid w:val="00006B5A"/>
    <w:rsid w:val="000072E1"/>
    <w:rsid w:val="000104E1"/>
    <w:rsid w:val="0001185D"/>
    <w:rsid w:val="00012571"/>
    <w:rsid w:val="00012DD5"/>
    <w:rsid w:val="00012E3B"/>
    <w:rsid w:val="0001482C"/>
    <w:rsid w:val="00015622"/>
    <w:rsid w:val="00017FE1"/>
    <w:rsid w:val="0002082D"/>
    <w:rsid w:val="000214B7"/>
    <w:rsid w:val="00023238"/>
    <w:rsid w:val="0002469C"/>
    <w:rsid w:val="0002620B"/>
    <w:rsid w:val="00026ECE"/>
    <w:rsid w:val="000304B4"/>
    <w:rsid w:val="00030FEB"/>
    <w:rsid w:val="00031EA0"/>
    <w:rsid w:val="0003232C"/>
    <w:rsid w:val="00033DE6"/>
    <w:rsid w:val="000340EE"/>
    <w:rsid w:val="00034324"/>
    <w:rsid w:val="0003432B"/>
    <w:rsid w:val="00034435"/>
    <w:rsid w:val="000355EB"/>
    <w:rsid w:val="0003571A"/>
    <w:rsid w:val="00036054"/>
    <w:rsid w:val="00036E6E"/>
    <w:rsid w:val="00037EC4"/>
    <w:rsid w:val="00040107"/>
    <w:rsid w:val="000401B9"/>
    <w:rsid w:val="00040C8A"/>
    <w:rsid w:val="00041ACD"/>
    <w:rsid w:val="00042243"/>
    <w:rsid w:val="00042F80"/>
    <w:rsid w:val="0004368A"/>
    <w:rsid w:val="000436B9"/>
    <w:rsid w:val="00043CAD"/>
    <w:rsid w:val="00044D92"/>
    <w:rsid w:val="000462B4"/>
    <w:rsid w:val="000466DE"/>
    <w:rsid w:val="00050941"/>
    <w:rsid w:val="00051668"/>
    <w:rsid w:val="0005169C"/>
    <w:rsid w:val="000516EA"/>
    <w:rsid w:val="00051DA7"/>
    <w:rsid w:val="00052542"/>
    <w:rsid w:val="00052CCE"/>
    <w:rsid w:val="00053AB4"/>
    <w:rsid w:val="00053E46"/>
    <w:rsid w:val="00054654"/>
    <w:rsid w:val="0005481E"/>
    <w:rsid w:val="0005501C"/>
    <w:rsid w:val="00057B9F"/>
    <w:rsid w:val="00060551"/>
    <w:rsid w:val="00060787"/>
    <w:rsid w:val="000623F3"/>
    <w:rsid w:val="00063129"/>
    <w:rsid w:val="000652F6"/>
    <w:rsid w:val="0006560A"/>
    <w:rsid w:val="000657E8"/>
    <w:rsid w:val="00065A81"/>
    <w:rsid w:val="00065EB0"/>
    <w:rsid w:val="00066351"/>
    <w:rsid w:val="000670CA"/>
    <w:rsid w:val="00067480"/>
    <w:rsid w:val="00067901"/>
    <w:rsid w:val="000703D6"/>
    <w:rsid w:val="00070AF5"/>
    <w:rsid w:val="00073556"/>
    <w:rsid w:val="0007441D"/>
    <w:rsid w:val="0007528C"/>
    <w:rsid w:val="0007670C"/>
    <w:rsid w:val="00076DE2"/>
    <w:rsid w:val="00080859"/>
    <w:rsid w:val="0008122C"/>
    <w:rsid w:val="000815BD"/>
    <w:rsid w:val="0008229D"/>
    <w:rsid w:val="00082759"/>
    <w:rsid w:val="00083F14"/>
    <w:rsid w:val="000840C8"/>
    <w:rsid w:val="00084435"/>
    <w:rsid w:val="00084506"/>
    <w:rsid w:val="0008468D"/>
    <w:rsid w:val="000847DC"/>
    <w:rsid w:val="00087CCA"/>
    <w:rsid w:val="00090325"/>
    <w:rsid w:val="0009301F"/>
    <w:rsid w:val="000937E0"/>
    <w:rsid w:val="000945EE"/>
    <w:rsid w:val="00095167"/>
    <w:rsid w:val="000951D3"/>
    <w:rsid w:val="000955F0"/>
    <w:rsid w:val="00095E1C"/>
    <w:rsid w:val="00096387"/>
    <w:rsid w:val="000967C8"/>
    <w:rsid w:val="00097274"/>
    <w:rsid w:val="00097547"/>
    <w:rsid w:val="000A0613"/>
    <w:rsid w:val="000A1093"/>
    <w:rsid w:val="000A313D"/>
    <w:rsid w:val="000A5534"/>
    <w:rsid w:val="000A5B35"/>
    <w:rsid w:val="000A617E"/>
    <w:rsid w:val="000A6511"/>
    <w:rsid w:val="000A67BD"/>
    <w:rsid w:val="000A685E"/>
    <w:rsid w:val="000A7D69"/>
    <w:rsid w:val="000B0B59"/>
    <w:rsid w:val="000B3268"/>
    <w:rsid w:val="000B4DA7"/>
    <w:rsid w:val="000B58EF"/>
    <w:rsid w:val="000B7E28"/>
    <w:rsid w:val="000C0A71"/>
    <w:rsid w:val="000C21DF"/>
    <w:rsid w:val="000C2514"/>
    <w:rsid w:val="000C4303"/>
    <w:rsid w:val="000C48A9"/>
    <w:rsid w:val="000C4A78"/>
    <w:rsid w:val="000C5135"/>
    <w:rsid w:val="000C58CE"/>
    <w:rsid w:val="000C5B42"/>
    <w:rsid w:val="000C5F32"/>
    <w:rsid w:val="000C69A0"/>
    <w:rsid w:val="000D0040"/>
    <w:rsid w:val="000D1182"/>
    <w:rsid w:val="000D1E00"/>
    <w:rsid w:val="000D2937"/>
    <w:rsid w:val="000D37B4"/>
    <w:rsid w:val="000D37BA"/>
    <w:rsid w:val="000D48D0"/>
    <w:rsid w:val="000D4B88"/>
    <w:rsid w:val="000D53F0"/>
    <w:rsid w:val="000D5BA8"/>
    <w:rsid w:val="000D6190"/>
    <w:rsid w:val="000E0CE7"/>
    <w:rsid w:val="000E25E9"/>
    <w:rsid w:val="000E2DBE"/>
    <w:rsid w:val="000E33F0"/>
    <w:rsid w:val="000E3B40"/>
    <w:rsid w:val="000E49E8"/>
    <w:rsid w:val="000E6021"/>
    <w:rsid w:val="000E6739"/>
    <w:rsid w:val="000E720E"/>
    <w:rsid w:val="000E7654"/>
    <w:rsid w:val="000E7C9E"/>
    <w:rsid w:val="000E7FCD"/>
    <w:rsid w:val="000F2FA0"/>
    <w:rsid w:val="000F4054"/>
    <w:rsid w:val="000F4371"/>
    <w:rsid w:val="000F5692"/>
    <w:rsid w:val="000F62E5"/>
    <w:rsid w:val="000F64CF"/>
    <w:rsid w:val="000F73E1"/>
    <w:rsid w:val="001005C5"/>
    <w:rsid w:val="00100831"/>
    <w:rsid w:val="00100FAB"/>
    <w:rsid w:val="00101BD2"/>
    <w:rsid w:val="00102127"/>
    <w:rsid w:val="0010227E"/>
    <w:rsid w:val="0010258D"/>
    <w:rsid w:val="00102927"/>
    <w:rsid w:val="00102A09"/>
    <w:rsid w:val="00102C19"/>
    <w:rsid w:val="001033BD"/>
    <w:rsid w:val="001034CB"/>
    <w:rsid w:val="00103986"/>
    <w:rsid w:val="00103DB8"/>
    <w:rsid w:val="00103FE2"/>
    <w:rsid w:val="00104C27"/>
    <w:rsid w:val="00105EC9"/>
    <w:rsid w:val="0010636D"/>
    <w:rsid w:val="001077CA"/>
    <w:rsid w:val="001078AF"/>
    <w:rsid w:val="00110EE6"/>
    <w:rsid w:val="001113F5"/>
    <w:rsid w:val="00113421"/>
    <w:rsid w:val="00117C73"/>
    <w:rsid w:val="00117F2D"/>
    <w:rsid w:val="001208B3"/>
    <w:rsid w:val="0012362A"/>
    <w:rsid w:val="00124175"/>
    <w:rsid w:val="001249E7"/>
    <w:rsid w:val="001252BC"/>
    <w:rsid w:val="00125B9F"/>
    <w:rsid w:val="00125EA8"/>
    <w:rsid w:val="001260CE"/>
    <w:rsid w:val="001273A6"/>
    <w:rsid w:val="00127F6B"/>
    <w:rsid w:val="001326B9"/>
    <w:rsid w:val="00132BB5"/>
    <w:rsid w:val="001330BA"/>
    <w:rsid w:val="001333FF"/>
    <w:rsid w:val="0013387E"/>
    <w:rsid w:val="00134309"/>
    <w:rsid w:val="00134C68"/>
    <w:rsid w:val="0013576E"/>
    <w:rsid w:val="00135CC6"/>
    <w:rsid w:val="001361C4"/>
    <w:rsid w:val="001362FE"/>
    <w:rsid w:val="00136943"/>
    <w:rsid w:val="00136D2F"/>
    <w:rsid w:val="00143FEE"/>
    <w:rsid w:val="001440C3"/>
    <w:rsid w:val="0014431E"/>
    <w:rsid w:val="00144D01"/>
    <w:rsid w:val="0014524E"/>
    <w:rsid w:val="00145319"/>
    <w:rsid w:val="00145454"/>
    <w:rsid w:val="00145916"/>
    <w:rsid w:val="00146E5F"/>
    <w:rsid w:val="00147856"/>
    <w:rsid w:val="001515CB"/>
    <w:rsid w:val="001518CA"/>
    <w:rsid w:val="00152431"/>
    <w:rsid w:val="00152F03"/>
    <w:rsid w:val="00153F38"/>
    <w:rsid w:val="00154746"/>
    <w:rsid w:val="001549EB"/>
    <w:rsid w:val="00154F93"/>
    <w:rsid w:val="00155B8D"/>
    <w:rsid w:val="00156043"/>
    <w:rsid w:val="001573DD"/>
    <w:rsid w:val="00157FF7"/>
    <w:rsid w:val="0016030D"/>
    <w:rsid w:val="0016201C"/>
    <w:rsid w:val="00162554"/>
    <w:rsid w:val="001628BF"/>
    <w:rsid w:val="00163E45"/>
    <w:rsid w:val="001643C5"/>
    <w:rsid w:val="00164546"/>
    <w:rsid w:val="0016489B"/>
    <w:rsid w:val="00165C07"/>
    <w:rsid w:val="001665F8"/>
    <w:rsid w:val="00166682"/>
    <w:rsid w:val="0017071B"/>
    <w:rsid w:val="00170A4A"/>
    <w:rsid w:val="00170AEE"/>
    <w:rsid w:val="001719D4"/>
    <w:rsid w:val="00171DA1"/>
    <w:rsid w:val="00173816"/>
    <w:rsid w:val="00173A83"/>
    <w:rsid w:val="00175105"/>
    <w:rsid w:val="001800DE"/>
    <w:rsid w:val="00180F23"/>
    <w:rsid w:val="001814B1"/>
    <w:rsid w:val="001818B0"/>
    <w:rsid w:val="00181E63"/>
    <w:rsid w:val="001822E2"/>
    <w:rsid w:val="0018232D"/>
    <w:rsid w:val="001823D2"/>
    <w:rsid w:val="00182584"/>
    <w:rsid w:val="00182CA3"/>
    <w:rsid w:val="00182D4B"/>
    <w:rsid w:val="001843C3"/>
    <w:rsid w:val="001843D7"/>
    <w:rsid w:val="0018445E"/>
    <w:rsid w:val="00184532"/>
    <w:rsid w:val="001858F1"/>
    <w:rsid w:val="00186625"/>
    <w:rsid w:val="00190E44"/>
    <w:rsid w:val="00190F6E"/>
    <w:rsid w:val="00193C13"/>
    <w:rsid w:val="00195BD9"/>
    <w:rsid w:val="00196AB5"/>
    <w:rsid w:val="00197CA6"/>
    <w:rsid w:val="001A065A"/>
    <w:rsid w:val="001A0700"/>
    <w:rsid w:val="001A1F75"/>
    <w:rsid w:val="001A2D2E"/>
    <w:rsid w:val="001A2ED6"/>
    <w:rsid w:val="001A5018"/>
    <w:rsid w:val="001B009E"/>
    <w:rsid w:val="001B0DDC"/>
    <w:rsid w:val="001B2A01"/>
    <w:rsid w:val="001B34A0"/>
    <w:rsid w:val="001B3671"/>
    <w:rsid w:val="001B5C7C"/>
    <w:rsid w:val="001B5E8B"/>
    <w:rsid w:val="001B6B63"/>
    <w:rsid w:val="001B6C88"/>
    <w:rsid w:val="001B74E2"/>
    <w:rsid w:val="001B753C"/>
    <w:rsid w:val="001C021A"/>
    <w:rsid w:val="001C03AD"/>
    <w:rsid w:val="001C07FA"/>
    <w:rsid w:val="001C1D97"/>
    <w:rsid w:val="001C230D"/>
    <w:rsid w:val="001C2DCB"/>
    <w:rsid w:val="001C2F19"/>
    <w:rsid w:val="001C3AB8"/>
    <w:rsid w:val="001C3F0C"/>
    <w:rsid w:val="001C46A8"/>
    <w:rsid w:val="001C4E89"/>
    <w:rsid w:val="001C6419"/>
    <w:rsid w:val="001C6823"/>
    <w:rsid w:val="001C6F9E"/>
    <w:rsid w:val="001C7141"/>
    <w:rsid w:val="001C73DE"/>
    <w:rsid w:val="001C77D3"/>
    <w:rsid w:val="001D00A9"/>
    <w:rsid w:val="001D107A"/>
    <w:rsid w:val="001D38AB"/>
    <w:rsid w:val="001D7E30"/>
    <w:rsid w:val="001E0676"/>
    <w:rsid w:val="001E1BD2"/>
    <w:rsid w:val="001E1C8C"/>
    <w:rsid w:val="001E3114"/>
    <w:rsid w:val="001E4CAC"/>
    <w:rsid w:val="001E5549"/>
    <w:rsid w:val="001E5E25"/>
    <w:rsid w:val="001E5FFF"/>
    <w:rsid w:val="001F0CAB"/>
    <w:rsid w:val="001F22C7"/>
    <w:rsid w:val="001F3380"/>
    <w:rsid w:val="001F3503"/>
    <w:rsid w:val="001F4593"/>
    <w:rsid w:val="001F4DFA"/>
    <w:rsid w:val="001F798E"/>
    <w:rsid w:val="001F79B4"/>
    <w:rsid w:val="00200032"/>
    <w:rsid w:val="00200E2B"/>
    <w:rsid w:val="002026ED"/>
    <w:rsid w:val="002033BF"/>
    <w:rsid w:val="0020385F"/>
    <w:rsid w:val="00204918"/>
    <w:rsid w:val="002058E5"/>
    <w:rsid w:val="00205ADE"/>
    <w:rsid w:val="00205CE1"/>
    <w:rsid w:val="00210AAA"/>
    <w:rsid w:val="0021147B"/>
    <w:rsid w:val="00212433"/>
    <w:rsid w:val="00213541"/>
    <w:rsid w:val="00213561"/>
    <w:rsid w:val="002145EA"/>
    <w:rsid w:val="00214989"/>
    <w:rsid w:val="00214BDB"/>
    <w:rsid w:val="00214BDE"/>
    <w:rsid w:val="00215337"/>
    <w:rsid w:val="00215750"/>
    <w:rsid w:val="00215E7D"/>
    <w:rsid w:val="002164FB"/>
    <w:rsid w:val="00221E39"/>
    <w:rsid w:val="00222720"/>
    <w:rsid w:val="00222DAF"/>
    <w:rsid w:val="002236F4"/>
    <w:rsid w:val="00223DE9"/>
    <w:rsid w:val="00224189"/>
    <w:rsid w:val="002241D4"/>
    <w:rsid w:val="00224224"/>
    <w:rsid w:val="00224551"/>
    <w:rsid w:val="00224D81"/>
    <w:rsid w:val="00226134"/>
    <w:rsid w:val="00226B91"/>
    <w:rsid w:val="00226DE2"/>
    <w:rsid w:val="00230454"/>
    <w:rsid w:val="00230502"/>
    <w:rsid w:val="00230BCE"/>
    <w:rsid w:val="00231DA1"/>
    <w:rsid w:val="00233337"/>
    <w:rsid w:val="002338FA"/>
    <w:rsid w:val="00234FB0"/>
    <w:rsid w:val="002353B5"/>
    <w:rsid w:val="002357BB"/>
    <w:rsid w:val="00236D96"/>
    <w:rsid w:val="00236DB8"/>
    <w:rsid w:val="00236F94"/>
    <w:rsid w:val="0023702A"/>
    <w:rsid w:val="00237788"/>
    <w:rsid w:val="00240990"/>
    <w:rsid w:val="00240D47"/>
    <w:rsid w:val="00240D9C"/>
    <w:rsid w:val="00240F9F"/>
    <w:rsid w:val="00240FE0"/>
    <w:rsid w:val="002412B9"/>
    <w:rsid w:val="00242251"/>
    <w:rsid w:val="00242E60"/>
    <w:rsid w:val="00243340"/>
    <w:rsid w:val="00243810"/>
    <w:rsid w:val="00243AB1"/>
    <w:rsid w:val="0024524B"/>
    <w:rsid w:val="00251114"/>
    <w:rsid w:val="00252E73"/>
    <w:rsid w:val="00252ECD"/>
    <w:rsid w:val="002536E0"/>
    <w:rsid w:val="00253817"/>
    <w:rsid w:val="0025398B"/>
    <w:rsid w:val="00254FE7"/>
    <w:rsid w:val="00255049"/>
    <w:rsid w:val="0025583E"/>
    <w:rsid w:val="00255AA2"/>
    <w:rsid w:val="00256061"/>
    <w:rsid w:val="002565DF"/>
    <w:rsid w:val="0025718F"/>
    <w:rsid w:val="0025726B"/>
    <w:rsid w:val="002614CB"/>
    <w:rsid w:val="002616F6"/>
    <w:rsid w:val="0026194D"/>
    <w:rsid w:val="00262AE0"/>
    <w:rsid w:val="002637D5"/>
    <w:rsid w:val="002639EB"/>
    <w:rsid w:val="00263AB4"/>
    <w:rsid w:val="00263C3A"/>
    <w:rsid w:val="0026445F"/>
    <w:rsid w:val="002649A8"/>
    <w:rsid w:val="00264CBE"/>
    <w:rsid w:val="0026529D"/>
    <w:rsid w:val="002660D9"/>
    <w:rsid w:val="002666C7"/>
    <w:rsid w:val="00267A63"/>
    <w:rsid w:val="00267CF3"/>
    <w:rsid w:val="00270A7C"/>
    <w:rsid w:val="00271B1F"/>
    <w:rsid w:val="00272010"/>
    <w:rsid w:val="00273DF4"/>
    <w:rsid w:val="0027597E"/>
    <w:rsid w:val="00276C5C"/>
    <w:rsid w:val="00276E14"/>
    <w:rsid w:val="002775F5"/>
    <w:rsid w:val="0028084A"/>
    <w:rsid w:val="002810F3"/>
    <w:rsid w:val="0028298C"/>
    <w:rsid w:val="00283045"/>
    <w:rsid w:val="00283F1C"/>
    <w:rsid w:val="00283F9F"/>
    <w:rsid w:val="00284DC6"/>
    <w:rsid w:val="0028554B"/>
    <w:rsid w:val="00285E51"/>
    <w:rsid w:val="00287B36"/>
    <w:rsid w:val="0029005E"/>
    <w:rsid w:val="002905F1"/>
    <w:rsid w:val="00292B58"/>
    <w:rsid w:val="002944E0"/>
    <w:rsid w:val="002965EC"/>
    <w:rsid w:val="00297650"/>
    <w:rsid w:val="0029777F"/>
    <w:rsid w:val="002A039F"/>
    <w:rsid w:val="002A04FB"/>
    <w:rsid w:val="002A752D"/>
    <w:rsid w:val="002A783A"/>
    <w:rsid w:val="002A78FA"/>
    <w:rsid w:val="002B064B"/>
    <w:rsid w:val="002B115D"/>
    <w:rsid w:val="002B174A"/>
    <w:rsid w:val="002B1EB4"/>
    <w:rsid w:val="002B2D64"/>
    <w:rsid w:val="002B333B"/>
    <w:rsid w:val="002B3BFC"/>
    <w:rsid w:val="002B486E"/>
    <w:rsid w:val="002B555E"/>
    <w:rsid w:val="002B623E"/>
    <w:rsid w:val="002B6A1C"/>
    <w:rsid w:val="002B6F04"/>
    <w:rsid w:val="002B7AF9"/>
    <w:rsid w:val="002C009C"/>
    <w:rsid w:val="002C0B4D"/>
    <w:rsid w:val="002C16B8"/>
    <w:rsid w:val="002C2623"/>
    <w:rsid w:val="002C2AAE"/>
    <w:rsid w:val="002C2BCB"/>
    <w:rsid w:val="002C337C"/>
    <w:rsid w:val="002C45B2"/>
    <w:rsid w:val="002C46B4"/>
    <w:rsid w:val="002C4A36"/>
    <w:rsid w:val="002C4A7D"/>
    <w:rsid w:val="002C4C66"/>
    <w:rsid w:val="002C530A"/>
    <w:rsid w:val="002C5381"/>
    <w:rsid w:val="002C579F"/>
    <w:rsid w:val="002C5871"/>
    <w:rsid w:val="002C71D4"/>
    <w:rsid w:val="002C7D9C"/>
    <w:rsid w:val="002D037B"/>
    <w:rsid w:val="002D143A"/>
    <w:rsid w:val="002D2A14"/>
    <w:rsid w:val="002D413D"/>
    <w:rsid w:val="002D462A"/>
    <w:rsid w:val="002D4901"/>
    <w:rsid w:val="002D4CF5"/>
    <w:rsid w:val="002D5660"/>
    <w:rsid w:val="002D625A"/>
    <w:rsid w:val="002D70E4"/>
    <w:rsid w:val="002E22E2"/>
    <w:rsid w:val="002E4C06"/>
    <w:rsid w:val="002E4E8C"/>
    <w:rsid w:val="002E4F7F"/>
    <w:rsid w:val="002E540B"/>
    <w:rsid w:val="002E577B"/>
    <w:rsid w:val="002E5F64"/>
    <w:rsid w:val="002E6239"/>
    <w:rsid w:val="002F153B"/>
    <w:rsid w:val="002F1961"/>
    <w:rsid w:val="002F3170"/>
    <w:rsid w:val="002F3469"/>
    <w:rsid w:val="002F3CD7"/>
    <w:rsid w:val="002F4D03"/>
    <w:rsid w:val="002F5CB3"/>
    <w:rsid w:val="002F755A"/>
    <w:rsid w:val="002F7B1C"/>
    <w:rsid w:val="00301D37"/>
    <w:rsid w:val="0030268C"/>
    <w:rsid w:val="00302D59"/>
    <w:rsid w:val="00303B72"/>
    <w:rsid w:val="00304648"/>
    <w:rsid w:val="00304B07"/>
    <w:rsid w:val="00305D7B"/>
    <w:rsid w:val="003068A5"/>
    <w:rsid w:val="00306975"/>
    <w:rsid w:val="00307C06"/>
    <w:rsid w:val="00310372"/>
    <w:rsid w:val="00315B79"/>
    <w:rsid w:val="00315B9E"/>
    <w:rsid w:val="00317CAA"/>
    <w:rsid w:val="00321CD6"/>
    <w:rsid w:val="00321FF4"/>
    <w:rsid w:val="003226F7"/>
    <w:rsid w:val="003228BA"/>
    <w:rsid w:val="00322BAF"/>
    <w:rsid w:val="00323182"/>
    <w:rsid w:val="003243C6"/>
    <w:rsid w:val="00324886"/>
    <w:rsid w:val="003259F2"/>
    <w:rsid w:val="00326D05"/>
    <w:rsid w:val="00330387"/>
    <w:rsid w:val="00330B81"/>
    <w:rsid w:val="00331475"/>
    <w:rsid w:val="0033259C"/>
    <w:rsid w:val="00333E7B"/>
    <w:rsid w:val="003340FA"/>
    <w:rsid w:val="00335A45"/>
    <w:rsid w:val="0033619F"/>
    <w:rsid w:val="00336D02"/>
    <w:rsid w:val="00340240"/>
    <w:rsid w:val="00342218"/>
    <w:rsid w:val="00342EDE"/>
    <w:rsid w:val="003433FE"/>
    <w:rsid w:val="00344348"/>
    <w:rsid w:val="00345EEC"/>
    <w:rsid w:val="003461E4"/>
    <w:rsid w:val="00346878"/>
    <w:rsid w:val="00350AE7"/>
    <w:rsid w:val="0035111E"/>
    <w:rsid w:val="0035121D"/>
    <w:rsid w:val="003512DC"/>
    <w:rsid w:val="0035189C"/>
    <w:rsid w:val="003519EF"/>
    <w:rsid w:val="0035285B"/>
    <w:rsid w:val="003529AD"/>
    <w:rsid w:val="00353444"/>
    <w:rsid w:val="0035482E"/>
    <w:rsid w:val="0035494B"/>
    <w:rsid w:val="00354F1B"/>
    <w:rsid w:val="00355DA7"/>
    <w:rsid w:val="00356489"/>
    <w:rsid w:val="00356731"/>
    <w:rsid w:val="00357F5E"/>
    <w:rsid w:val="00361C9C"/>
    <w:rsid w:val="00361E0D"/>
    <w:rsid w:val="00363BD2"/>
    <w:rsid w:val="00364DCF"/>
    <w:rsid w:val="00365DA1"/>
    <w:rsid w:val="00366CCA"/>
    <w:rsid w:val="00366F1C"/>
    <w:rsid w:val="0036793B"/>
    <w:rsid w:val="003708AA"/>
    <w:rsid w:val="00371777"/>
    <w:rsid w:val="003727C2"/>
    <w:rsid w:val="00372B91"/>
    <w:rsid w:val="003743D2"/>
    <w:rsid w:val="00376D5A"/>
    <w:rsid w:val="00377F05"/>
    <w:rsid w:val="00377FAC"/>
    <w:rsid w:val="00380BE7"/>
    <w:rsid w:val="00380C05"/>
    <w:rsid w:val="00380CBC"/>
    <w:rsid w:val="00380D8B"/>
    <w:rsid w:val="00382FC5"/>
    <w:rsid w:val="00383150"/>
    <w:rsid w:val="003835FD"/>
    <w:rsid w:val="0038445B"/>
    <w:rsid w:val="00384E90"/>
    <w:rsid w:val="00385639"/>
    <w:rsid w:val="00385E5F"/>
    <w:rsid w:val="003874F0"/>
    <w:rsid w:val="00390A73"/>
    <w:rsid w:val="00390BC2"/>
    <w:rsid w:val="003928D2"/>
    <w:rsid w:val="003933A5"/>
    <w:rsid w:val="00393D9B"/>
    <w:rsid w:val="003940E7"/>
    <w:rsid w:val="00394DCE"/>
    <w:rsid w:val="00394EAC"/>
    <w:rsid w:val="003A0443"/>
    <w:rsid w:val="003A294A"/>
    <w:rsid w:val="003A3963"/>
    <w:rsid w:val="003A42FF"/>
    <w:rsid w:val="003A4574"/>
    <w:rsid w:val="003A61BC"/>
    <w:rsid w:val="003A66BB"/>
    <w:rsid w:val="003A6830"/>
    <w:rsid w:val="003A7CDC"/>
    <w:rsid w:val="003B00CE"/>
    <w:rsid w:val="003B0E33"/>
    <w:rsid w:val="003B1534"/>
    <w:rsid w:val="003B2AA5"/>
    <w:rsid w:val="003B2CF2"/>
    <w:rsid w:val="003B2E3B"/>
    <w:rsid w:val="003B337C"/>
    <w:rsid w:val="003B3F6F"/>
    <w:rsid w:val="003B4D77"/>
    <w:rsid w:val="003B5153"/>
    <w:rsid w:val="003B6BB0"/>
    <w:rsid w:val="003B6FBA"/>
    <w:rsid w:val="003B71BF"/>
    <w:rsid w:val="003B7A00"/>
    <w:rsid w:val="003B7EEB"/>
    <w:rsid w:val="003C0780"/>
    <w:rsid w:val="003C218C"/>
    <w:rsid w:val="003C49AC"/>
    <w:rsid w:val="003C4EF0"/>
    <w:rsid w:val="003D024F"/>
    <w:rsid w:val="003D09B6"/>
    <w:rsid w:val="003D1011"/>
    <w:rsid w:val="003D2422"/>
    <w:rsid w:val="003D2D36"/>
    <w:rsid w:val="003D3706"/>
    <w:rsid w:val="003D3EB1"/>
    <w:rsid w:val="003D5236"/>
    <w:rsid w:val="003D539E"/>
    <w:rsid w:val="003D57D4"/>
    <w:rsid w:val="003D7BBE"/>
    <w:rsid w:val="003E2390"/>
    <w:rsid w:val="003E2C19"/>
    <w:rsid w:val="003E532B"/>
    <w:rsid w:val="003E59E7"/>
    <w:rsid w:val="003E6940"/>
    <w:rsid w:val="003E7BA7"/>
    <w:rsid w:val="003F016F"/>
    <w:rsid w:val="003F0339"/>
    <w:rsid w:val="003F1A30"/>
    <w:rsid w:val="003F1CAB"/>
    <w:rsid w:val="003F1F5D"/>
    <w:rsid w:val="003F212A"/>
    <w:rsid w:val="003F32D7"/>
    <w:rsid w:val="003F41EC"/>
    <w:rsid w:val="003F4601"/>
    <w:rsid w:val="003F4CC4"/>
    <w:rsid w:val="003F5515"/>
    <w:rsid w:val="003F60CD"/>
    <w:rsid w:val="003F6DF7"/>
    <w:rsid w:val="003F76C6"/>
    <w:rsid w:val="00403A91"/>
    <w:rsid w:val="00404237"/>
    <w:rsid w:val="00404305"/>
    <w:rsid w:val="0040459B"/>
    <w:rsid w:val="00406E5C"/>
    <w:rsid w:val="004072CC"/>
    <w:rsid w:val="00410585"/>
    <w:rsid w:val="00412A35"/>
    <w:rsid w:val="00412FA8"/>
    <w:rsid w:val="004136DC"/>
    <w:rsid w:val="00413DC5"/>
    <w:rsid w:val="0041421C"/>
    <w:rsid w:val="00414A51"/>
    <w:rsid w:val="00414E6B"/>
    <w:rsid w:val="004154FC"/>
    <w:rsid w:val="00415F76"/>
    <w:rsid w:val="00415F7B"/>
    <w:rsid w:val="00416CDD"/>
    <w:rsid w:val="00420A71"/>
    <w:rsid w:val="00420DA6"/>
    <w:rsid w:val="0042261E"/>
    <w:rsid w:val="00423C69"/>
    <w:rsid w:val="0042422C"/>
    <w:rsid w:val="00424509"/>
    <w:rsid w:val="0042476E"/>
    <w:rsid w:val="00424E0A"/>
    <w:rsid w:val="00425B3E"/>
    <w:rsid w:val="00426B49"/>
    <w:rsid w:val="00427F8F"/>
    <w:rsid w:val="00430301"/>
    <w:rsid w:val="00431E56"/>
    <w:rsid w:val="004325D1"/>
    <w:rsid w:val="00432811"/>
    <w:rsid w:val="0043288D"/>
    <w:rsid w:val="00432BB3"/>
    <w:rsid w:val="004340B9"/>
    <w:rsid w:val="00434481"/>
    <w:rsid w:val="004364E0"/>
    <w:rsid w:val="00436FA0"/>
    <w:rsid w:val="00441830"/>
    <w:rsid w:val="00442E03"/>
    <w:rsid w:val="0044348D"/>
    <w:rsid w:val="00443D2D"/>
    <w:rsid w:val="00444079"/>
    <w:rsid w:val="004446EB"/>
    <w:rsid w:val="00444F39"/>
    <w:rsid w:val="00445F17"/>
    <w:rsid w:val="004463E4"/>
    <w:rsid w:val="00446BEA"/>
    <w:rsid w:val="004479F4"/>
    <w:rsid w:val="00450AFD"/>
    <w:rsid w:val="004526B9"/>
    <w:rsid w:val="0045278D"/>
    <w:rsid w:val="004531CD"/>
    <w:rsid w:val="00454C12"/>
    <w:rsid w:val="00454CDC"/>
    <w:rsid w:val="00455B44"/>
    <w:rsid w:val="00456CB3"/>
    <w:rsid w:val="0045758C"/>
    <w:rsid w:val="00457A8E"/>
    <w:rsid w:val="004620DC"/>
    <w:rsid w:val="00462ABD"/>
    <w:rsid w:val="00462B27"/>
    <w:rsid w:val="004634FE"/>
    <w:rsid w:val="00463F82"/>
    <w:rsid w:val="00464072"/>
    <w:rsid w:val="00464187"/>
    <w:rsid w:val="004654DF"/>
    <w:rsid w:val="00466F75"/>
    <w:rsid w:val="00471EEB"/>
    <w:rsid w:val="00472098"/>
    <w:rsid w:val="00472483"/>
    <w:rsid w:val="00472564"/>
    <w:rsid w:val="0047283C"/>
    <w:rsid w:val="00472866"/>
    <w:rsid w:val="00473668"/>
    <w:rsid w:val="0047495C"/>
    <w:rsid w:val="00475F25"/>
    <w:rsid w:val="004765F3"/>
    <w:rsid w:val="00477860"/>
    <w:rsid w:val="004824E8"/>
    <w:rsid w:val="0048300E"/>
    <w:rsid w:val="0048306E"/>
    <w:rsid w:val="004840CF"/>
    <w:rsid w:val="0048504F"/>
    <w:rsid w:val="00485396"/>
    <w:rsid w:val="00485AB7"/>
    <w:rsid w:val="00485C39"/>
    <w:rsid w:val="00486E81"/>
    <w:rsid w:val="00487147"/>
    <w:rsid w:val="00487380"/>
    <w:rsid w:val="00487643"/>
    <w:rsid w:val="00487662"/>
    <w:rsid w:val="00490C13"/>
    <w:rsid w:val="004913E2"/>
    <w:rsid w:val="004919C1"/>
    <w:rsid w:val="00491BD5"/>
    <w:rsid w:val="00492236"/>
    <w:rsid w:val="00492430"/>
    <w:rsid w:val="004924DA"/>
    <w:rsid w:val="00494285"/>
    <w:rsid w:val="00497E59"/>
    <w:rsid w:val="00497E83"/>
    <w:rsid w:val="00497FD2"/>
    <w:rsid w:val="004A041C"/>
    <w:rsid w:val="004A09F3"/>
    <w:rsid w:val="004A1072"/>
    <w:rsid w:val="004A1EEF"/>
    <w:rsid w:val="004A33BC"/>
    <w:rsid w:val="004A4065"/>
    <w:rsid w:val="004A4306"/>
    <w:rsid w:val="004A4851"/>
    <w:rsid w:val="004A5BA1"/>
    <w:rsid w:val="004A5C56"/>
    <w:rsid w:val="004A67B7"/>
    <w:rsid w:val="004A750D"/>
    <w:rsid w:val="004B0F0A"/>
    <w:rsid w:val="004B123C"/>
    <w:rsid w:val="004B2A55"/>
    <w:rsid w:val="004B5AEC"/>
    <w:rsid w:val="004B6804"/>
    <w:rsid w:val="004B7B69"/>
    <w:rsid w:val="004C047A"/>
    <w:rsid w:val="004C0BE3"/>
    <w:rsid w:val="004C1022"/>
    <w:rsid w:val="004C1DE3"/>
    <w:rsid w:val="004C3314"/>
    <w:rsid w:val="004C4E29"/>
    <w:rsid w:val="004C59EE"/>
    <w:rsid w:val="004C5CE2"/>
    <w:rsid w:val="004C78FC"/>
    <w:rsid w:val="004D0376"/>
    <w:rsid w:val="004D24EB"/>
    <w:rsid w:val="004D4ADE"/>
    <w:rsid w:val="004D4BBE"/>
    <w:rsid w:val="004D4E05"/>
    <w:rsid w:val="004D4FBF"/>
    <w:rsid w:val="004D508B"/>
    <w:rsid w:val="004D6404"/>
    <w:rsid w:val="004D6878"/>
    <w:rsid w:val="004D7ECB"/>
    <w:rsid w:val="004E0549"/>
    <w:rsid w:val="004E16AF"/>
    <w:rsid w:val="004E5188"/>
    <w:rsid w:val="004E5716"/>
    <w:rsid w:val="004E614B"/>
    <w:rsid w:val="004E66D5"/>
    <w:rsid w:val="004F046E"/>
    <w:rsid w:val="004F0890"/>
    <w:rsid w:val="004F0FD7"/>
    <w:rsid w:val="004F18C0"/>
    <w:rsid w:val="004F1B38"/>
    <w:rsid w:val="004F30E1"/>
    <w:rsid w:val="004F38B1"/>
    <w:rsid w:val="004F4E50"/>
    <w:rsid w:val="004F62DB"/>
    <w:rsid w:val="004F6A66"/>
    <w:rsid w:val="00500544"/>
    <w:rsid w:val="00501ED5"/>
    <w:rsid w:val="005063CC"/>
    <w:rsid w:val="005071B0"/>
    <w:rsid w:val="005107AA"/>
    <w:rsid w:val="005119A7"/>
    <w:rsid w:val="005119C2"/>
    <w:rsid w:val="00511D1B"/>
    <w:rsid w:val="0051276E"/>
    <w:rsid w:val="0051443C"/>
    <w:rsid w:val="005153C8"/>
    <w:rsid w:val="00516CB3"/>
    <w:rsid w:val="00520591"/>
    <w:rsid w:val="0052089C"/>
    <w:rsid w:val="00521A8C"/>
    <w:rsid w:val="00522C4C"/>
    <w:rsid w:val="0052380C"/>
    <w:rsid w:val="00524C4C"/>
    <w:rsid w:val="00524EB6"/>
    <w:rsid w:val="00525C13"/>
    <w:rsid w:val="005263F9"/>
    <w:rsid w:val="00526640"/>
    <w:rsid w:val="005269E3"/>
    <w:rsid w:val="005309D1"/>
    <w:rsid w:val="00530BA7"/>
    <w:rsid w:val="00531751"/>
    <w:rsid w:val="0053187C"/>
    <w:rsid w:val="005335D6"/>
    <w:rsid w:val="005343FB"/>
    <w:rsid w:val="005348C3"/>
    <w:rsid w:val="005366C5"/>
    <w:rsid w:val="00536D2A"/>
    <w:rsid w:val="0054004E"/>
    <w:rsid w:val="005411FC"/>
    <w:rsid w:val="005412FE"/>
    <w:rsid w:val="00542363"/>
    <w:rsid w:val="00542EB3"/>
    <w:rsid w:val="00543277"/>
    <w:rsid w:val="00543BE8"/>
    <w:rsid w:val="00544904"/>
    <w:rsid w:val="00545422"/>
    <w:rsid w:val="00545580"/>
    <w:rsid w:val="00545627"/>
    <w:rsid w:val="00545B72"/>
    <w:rsid w:val="00545CF0"/>
    <w:rsid w:val="005460DF"/>
    <w:rsid w:val="005464F5"/>
    <w:rsid w:val="00547A87"/>
    <w:rsid w:val="005502B6"/>
    <w:rsid w:val="00550538"/>
    <w:rsid w:val="0055108F"/>
    <w:rsid w:val="00552FD0"/>
    <w:rsid w:val="005530D8"/>
    <w:rsid w:val="0055435F"/>
    <w:rsid w:val="00554558"/>
    <w:rsid w:val="00556D0B"/>
    <w:rsid w:val="00557C57"/>
    <w:rsid w:val="005608EA"/>
    <w:rsid w:val="00562F19"/>
    <w:rsid w:val="00563028"/>
    <w:rsid w:val="005649AC"/>
    <w:rsid w:val="00564B5F"/>
    <w:rsid w:val="00564E27"/>
    <w:rsid w:val="00565317"/>
    <w:rsid w:val="0057033F"/>
    <w:rsid w:val="00570642"/>
    <w:rsid w:val="00572579"/>
    <w:rsid w:val="00572A77"/>
    <w:rsid w:val="0057460E"/>
    <w:rsid w:val="00574823"/>
    <w:rsid w:val="005748F6"/>
    <w:rsid w:val="00574DF8"/>
    <w:rsid w:val="005763F5"/>
    <w:rsid w:val="00577262"/>
    <w:rsid w:val="00577AA4"/>
    <w:rsid w:val="00577E71"/>
    <w:rsid w:val="00581272"/>
    <w:rsid w:val="005820B2"/>
    <w:rsid w:val="005827CA"/>
    <w:rsid w:val="005829F1"/>
    <w:rsid w:val="0058303F"/>
    <w:rsid w:val="005835B1"/>
    <w:rsid w:val="00585447"/>
    <w:rsid w:val="00586974"/>
    <w:rsid w:val="005869B3"/>
    <w:rsid w:val="0058736B"/>
    <w:rsid w:val="00587AE0"/>
    <w:rsid w:val="00590235"/>
    <w:rsid w:val="00590B0A"/>
    <w:rsid w:val="0059239E"/>
    <w:rsid w:val="00592924"/>
    <w:rsid w:val="00592AFC"/>
    <w:rsid w:val="00593032"/>
    <w:rsid w:val="0059414B"/>
    <w:rsid w:val="0059415B"/>
    <w:rsid w:val="005A0212"/>
    <w:rsid w:val="005A0806"/>
    <w:rsid w:val="005A226B"/>
    <w:rsid w:val="005A24C1"/>
    <w:rsid w:val="005A2F03"/>
    <w:rsid w:val="005A47B0"/>
    <w:rsid w:val="005A47F4"/>
    <w:rsid w:val="005A4E60"/>
    <w:rsid w:val="005A6F92"/>
    <w:rsid w:val="005A74B0"/>
    <w:rsid w:val="005A77C5"/>
    <w:rsid w:val="005B3C15"/>
    <w:rsid w:val="005B3EC0"/>
    <w:rsid w:val="005B4F70"/>
    <w:rsid w:val="005B513E"/>
    <w:rsid w:val="005B52C8"/>
    <w:rsid w:val="005B745B"/>
    <w:rsid w:val="005C072C"/>
    <w:rsid w:val="005C10C1"/>
    <w:rsid w:val="005C1258"/>
    <w:rsid w:val="005C13C8"/>
    <w:rsid w:val="005C176B"/>
    <w:rsid w:val="005C28DF"/>
    <w:rsid w:val="005C3219"/>
    <w:rsid w:val="005C35CE"/>
    <w:rsid w:val="005C4398"/>
    <w:rsid w:val="005C46D7"/>
    <w:rsid w:val="005C4FBA"/>
    <w:rsid w:val="005C7342"/>
    <w:rsid w:val="005C7C06"/>
    <w:rsid w:val="005D1EC9"/>
    <w:rsid w:val="005D2804"/>
    <w:rsid w:val="005D38D1"/>
    <w:rsid w:val="005D3A82"/>
    <w:rsid w:val="005D5181"/>
    <w:rsid w:val="005D55CF"/>
    <w:rsid w:val="005D5CC4"/>
    <w:rsid w:val="005D6EEA"/>
    <w:rsid w:val="005D7D05"/>
    <w:rsid w:val="005D7D73"/>
    <w:rsid w:val="005D7F38"/>
    <w:rsid w:val="005D7F5E"/>
    <w:rsid w:val="005E0325"/>
    <w:rsid w:val="005E1990"/>
    <w:rsid w:val="005E1A61"/>
    <w:rsid w:val="005E1A89"/>
    <w:rsid w:val="005E27DC"/>
    <w:rsid w:val="005E2ECE"/>
    <w:rsid w:val="005E4051"/>
    <w:rsid w:val="005E442A"/>
    <w:rsid w:val="005E4CCF"/>
    <w:rsid w:val="005E60E1"/>
    <w:rsid w:val="005E6278"/>
    <w:rsid w:val="005E6AD5"/>
    <w:rsid w:val="005F0F22"/>
    <w:rsid w:val="005F1CAD"/>
    <w:rsid w:val="005F365E"/>
    <w:rsid w:val="005F4FF9"/>
    <w:rsid w:val="005F5106"/>
    <w:rsid w:val="006012E8"/>
    <w:rsid w:val="00602420"/>
    <w:rsid w:val="00603A9E"/>
    <w:rsid w:val="00603F74"/>
    <w:rsid w:val="00604822"/>
    <w:rsid w:val="006059BB"/>
    <w:rsid w:val="00605F86"/>
    <w:rsid w:val="00607331"/>
    <w:rsid w:val="00607E72"/>
    <w:rsid w:val="00610237"/>
    <w:rsid w:val="00610EDF"/>
    <w:rsid w:val="00611D22"/>
    <w:rsid w:val="006122B2"/>
    <w:rsid w:val="00613030"/>
    <w:rsid w:val="00614082"/>
    <w:rsid w:val="0061457D"/>
    <w:rsid w:val="006147B4"/>
    <w:rsid w:val="006169BF"/>
    <w:rsid w:val="00616FAC"/>
    <w:rsid w:val="0061743E"/>
    <w:rsid w:val="00617489"/>
    <w:rsid w:val="00617694"/>
    <w:rsid w:val="00620A68"/>
    <w:rsid w:val="006210E0"/>
    <w:rsid w:val="00621585"/>
    <w:rsid w:val="00621940"/>
    <w:rsid w:val="006221C7"/>
    <w:rsid w:val="00623052"/>
    <w:rsid w:val="006233F9"/>
    <w:rsid w:val="00623A18"/>
    <w:rsid w:val="0062401A"/>
    <w:rsid w:val="00624554"/>
    <w:rsid w:val="006252A0"/>
    <w:rsid w:val="006253E8"/>
    <w:rsid w:val="00626F73"/>
    <w:rsid w:val="006271F6"/>
    <w:rsid w:val="0062725C"/>
    <w:rsid w:val="00627925"/>
    <w:rsid w:val="00627C92"/>
    <w:rsid w:val="006308D9"/>
    <w:rsid w:val="006312B3"/>
    <w:rsid w:val="00633B8D"/>
    <w:rsid w:val="00634101"/>
    <w:rsid w:val="0063444E"/>
    <w:rsid w:val="00634BFD"/>
    <w:rsid w:val="0063508E"/>
    <w:rsid w:val="00635CC4"/>
    <w:rsid w:val="00637097"/>
    <w:rsid w:val="0064123D"/>
    <w:rsid w:val="00641480"/>
    <w:rsid w:val="00641773"/>
    <w:rsid w:val="00643062"/>
    <w:rsid w:val="00644144"/>
    <w:rsid w:val="006452FB"/>
    <w:rsid w:val="006455CF"/>
    <w:rsid w:val="00645B94"/>
    <w:rsid w:val="00647052"/>
    <w:rsid w:val="00647EFA"/>
    <w:rsid w:val="00651ED9"/>
    <w:rsid w:val="00652B93"/>
    <w:rsid w:val="00653F9A"/>
    <w:rsid w:val="006551BB"/>
    <w:rsid w:val="00657A42"/>
    <w:rsid w:val="00657C2E"/>
    <w:rsid w:val="00661D69"/>
    <w:rsid w:val="00662478"/>
    <w:rsid w:val="006627D0"/>
    <w:rsid w:val="00662DDA"/>
    <w:rsid w:val="006634AD"/>
    <w:rsid w:val="00664B74"/>
    <w:rsid w:val="00664BC3"/>
    <w:rsid w:val="00664C1F"/>
    <w:rsid w:val="00664C7B"/>
    <w:rsid w:val="00666E3A"/>
    <w:rsid w:val="00667E46"/>
    <w:rsid w:val="00670DC8"/>
    <w:rsid w:val="006719D7"/>
    <w:rsid w:val="006725E9"/>
    <w:rsid w:val="006725F8"/>
    <w:rsid w:val="00674601"/>
    <w:rsid w:val="0067494A"/>
    <w:rsid w:val="006757B0"/>
    <w:rsid w:val="0067603E"/>
    <w:rsid w:val="006801DD"/>
    <w:rsid w:val="00680AB5"/>
    <w:rsid w:val="00681665"/>
    <w:rsid w:val="00681F44"/>
    <w:rsid w:val="00682B87"/>
    <w:rsid w:val="00683660"/>
    <w:rsid w:val="00683AB6"/>
    <w:rsid w:val="00683BFD"/>
    <w:rsid w:val="00684294"/>
    <w:rsid w:val="0068677F"/>
    <w:rsid w:val="00687621"/>
    <w:rsid w:val="00690A72"/>
    <w:rsid w:val="00692649"/>
    <w:rsid w:val="006927F9"/>
    <w:rsid w:val="0069591A"/>
    <w:rsid w:val="006972D0"/>
    <w:rsid w:val="00697AC1"/>
    <w:rsid w:val="006A22D7"/>
    <w:rsid w:val="006A32F4"/>
    <w:rsid w:val="006A5F80"/>
    <w:rsid w:val="006A75BF"/>
    <w:rsid w:val="006B01FB"/>
    <w:rsid w:val="006B0D92"/>
    <w:rsid w:val="006B1630"/>
    <w:rsid w:val="006B1A8C"/>
    <w:rsid w:val="006B30FF"/>
    <w:rsid w:val="006B4321"/>
    <w:rsid w:val="006B432C"/>
    <w:rsid w:val="006B4F57"/>
    <w:rsid w:val="006B652C"/>
    <w:rsid w:val="006B6665"/>
    <w:rsid w:val="006B693C"/>
    <w:rsid w:val="006B6B2B"/>
    <w:rsid w:val="006B6EFC"/>
    <w:rsid w:val="006C088E"/>
    <w:rsid w:val="006C12ED"/>
    <w:rsid w:val="006C26B3"/>
    <w:rsid w:val="006C2DE0"/>
    <w:rsid w:val="006C36AB"/>
    <w:rsid w:val="006C3907"/>
    <w:rsid w:val="006C4712"/>
    <w:rsid w:val="006C62C2"/>
    <w:rsid w:val="006C7569"/>
    <w:rsid w:val="006C7D53"/>
    <w:rsid w:val="006D1ABA"/>
    <w:rsid w:val="006D3CCA"/>
    <w:rsid w:val="006D449A"/>
    <w:rsid w:val="006D4797"/>
    <w:rsid w:val="006D799F"/>
    <w:rsid w:val="006E0D9C"/>
    <w:rsid w:val="006E0F78"/>
    <w:rsid w:val="006E11A3"/>
    <w:rsid w:val="006E189D"/>
    <w:rsid w:val="006E22D5"/>
    <w:rsid w:val="006E2350"/>
    <w:rsid w:val="006E3103"/>
    <w:rsid w:val="006E4A1F"/>
    <w:rsid w:val="006E5158"/>
    <w:rsid w:val="006E5CC9"/>
    <w:rsid w:val="006E5DA9"/>
    <w:rsid w:val="006F0BF1"/>
    <w:rsid w:val="006F109D"/>
    <w:rsid w:val="006F1C69"/>
    <w:rsid w:val="006F2F5D"/>
    <w:rsid w:val="006F3C49"/>
    <w:rsid w:val="006F412C"/>
    <w:rsid w:val="006F452E"/>
    <w:rsid w:val="006F5186"/>
    <w:rsid w:val="006F73A0"/>
    <w:rsid w:val="00700084"/>
    <w:rsid w:val="00700F1F"/>
    <w:rsid w:val="0070116A"/>
    <w:rsid w:val="0070272C"/>
    <w:rsid w:val="007033D9"/>
    <w:rsid w:val="00703ED1"/>
    <w:rsid w:val="007047C0"/>
    <w:rsid w:val="00705BE9"/>
    <w:rsid w:val="0070749F"/>
    <w:rsid w:val="00707501"/>
    <w:rsid w:val="00707EBE"/>
    <w:rsid w:val="007101E3"/>
    <w:rsid w:val="00711EEB"/>
    <w:rsid w:val="00712E4B"/>
    <w:rsid w:val="00713FC4"/>
    <w:rsid w:val="0071453C"/>
    <w:rsid w:val="00714C14"/>
    <w:rsid w:val="00717023"/>
    <w:rsid w:val="00717C9B"/>
    <w:rsid w:val="0072394B"/>
    <w:rsid w:val="00723D3B"/>
    <w:rsid w:val="00724CEA"/>
    <w:rsid w:val="00724DF1"/>
    <w:rsid w:val="007252BB"/>
    <w:rsid w:val="007273F7"/>
    <w:rsid w:val="00727C10"/>
    <w:rsid w:val="00730479"/>
    <w:rsid w:val="00731844"/>
    <w:rsid w:val="00731EB1"/>
    <w:rsid w:val="00732F4E"/>
    <w:rsid w:val="00733C49"/>
    <w:rsid w:val="00734A97"/>
    <w:rsid w:val="007403D2"/>
    <w:rsid w:val="007417B9"/>
    <w:rsid w:val="00741887"/>
    <w:rsid w:val="00741C26"/>
    <w:rsid w:val="007420DE"/>
    <w:rsid w:val="00744708"/>
    <w:rsid w:val="00744AD2"/>
    <w:rsid w:val="00745531"/>
    <w:rsid w:val="00745A9F"/>
    <w:rsid w:val="00746C17"/>
    <w:rsid w:val="007473F3"/>
    <w:rsid w:val="00747DA2"/>
    <w:rsid w:val="0075185C"/>
    <w:rsid w:val="00751F8F"/>
    <w:rsid w:val="00752596"/>
    <w:rsid w:val="007531BF"/>
    <w:rsid w:val="00755855"/>
    <w:rsid w:val="00756423"/>
    <w:rsid w:val="007577EB"/>
    <w:rsid w:val="0076072E"/>
    <w:rsid w:val="00761290"/>
    <w:rsid w:val="00761321"/>
    <w:rsid w:val="0076369B"/>
    <w:rsid w:val="00763A52"/>
    <w:rsid w:val="00764DD3"/>
    <w:rsid w:val="0076792A"/>
    <w:rsid w:val="00770200"/>
    <w:rsid w:val="00771B81"/>
    <w:rsid w:val="0077376B"/>
    <w:rsid w:val="00775279"/>
    <w:rsid w:val="00776B3C"/>
    <w:rsid w:val="007772B7"/>
    <w:rsid w:val="00780204"/>
    <w:rsid w:val="007809D0"/>
    <w:rsid w:val="00781269"/>
    <w:rsid w:val="0078285C"/>
    <w:rsid w:val="00783BDE"/>
    <w:rsid w:val="00783CB9"/>
    <w:rsid w:val="00784AC5"/>
    <w:rsid w:val="00784EF1"/>
    <w:rsid w:val="007856C8"/>
    <w:rsid w:val="00785CE8"/>
    <w:rsid w:val="0078620C"/>
    <w:rsid w:val="007876D1"/>
    <w:rsid w:val="007876E9"/>
    <w:rsid w:val="00787BE1"/>
    <w:rsid w:val="007908CD"/>
    <w:rsid w:val="00790C26"/>
    <w:rsid w:val="00791BEA"/>
    <w:rsid w:val="007920FA"/>
    <w:rsid w:val="00793B8D"/>
    <w:rsid w:val="00794E2D"/>
    <w:rsid w:val="00796B95"/>
    <w:rsid w:val="00797C2A"/>
    <w:rsid w:val="007A177D"/>
    <w:rsid w:val="007A5457"/>
    <w:rsid w:val="007A6C86"/>
    <w:rsid w:val="007A7999"/>
    <w:rsid w:val="007B00B9"/>
    <w:rsid w:val="007B0478"/>
    <w:rsid w:val="007B0E25"/>
    <w:rsid w:val="007B33F3"/>
    <w:rsid w:val="007B36E3"/>
    <w:rsid w:val="007B3EB3"/>
    <w:rsid w:val="007B4805"/>
    <w:rsid w:val="007B55D3"/>
    <w:rsid w:val="007C0055"/>
    <w:rsid w:val="007C0AD5"/>
    <w:rsid w:val="007C24CD"/>
    <w:rsid w:val="007C3D81"/>
    <w:rsid w:val="007C3EE2"/>
    <w:rsid w:val="007C3F81"/>
    <w:rsid w:val="007C457F"/>
    <w:rsid w:val="007C4685"/>
    <w:rsid w:val="007C47B9"/>
    <w:rsid w:val="007C4839"/>
    <w:rsid w:val="007C579D"/>
    <w:rsid w:val="007C7A07"/>
    <w:rsid w:val="007D06F2"/>
    <w:rsid w:val="007D1761"/>
    <w:rsid w:val="007D1B84"/>
    <w:rsid w:val="007D25FC"/>
    <w:rsid w:val="007D30EF"/>
    <w:rsid w:val="007D30F1"/>
    <w:rsid w:val="007D49F7"/>
    <w:rsid w:val="007D7646"/>
    <w:rsid w:val="007E00D0"/>
    <w:rsid w:val="007E0F88"/>
    <w:rsid w:val="007E159C"/>
    <w:rsid w:val="007E2528"/>
    <w:rsid w:val="007E3B7E"/>
    <w:rsid w:val="007E44D6"/>
    <w:rsid w:val="007E451F"/>
    <w:rsid w:val="007E5931"/>
    <w:rsid w:val="007E5BB6"/>
    <w:rsid w:val="007E64CB"/>
    <w:rsid w:val="007E673F"/>
    <w:rsid w:val="007E6DBE"/>
    <w:rsid w:val="007E71FF"/>
    <w:rsid w:val="007E72B2"/>
    <w:rsid w:val="007F13AB"/>
    <w:rsid w:val="007F22EE"/>
    <w:rsid w:val="007F25EB"/>
    <w:rsid w:val="007F58FE"/>
    <w:rsid w:val="007F5C82"/>
    <w:rsid w:val="007F5EC4"/>
    <w:rsid w:val="007F5EDA"/>
    <w:rsid w:val="007F621F"/>
    <w:rsid w:val="007F6CBD"/>
    <w:rsid w:val="007F6D88"/>
    <w:rsid w:val="007F6EBF"/>
    <w:rsid w:val="007F7978"/>
    <w:rsid w:val="00800358"/>
    <w:rsid w:val="00800ACB"/>
    <w:rsid w:val="00801360"/>
    <w:rsid w:val="00802594"/>
    <w:rsid w:val="008026C5"/>
    <w:rsid w:val="008040AC"/>
    <w:rsid w:val="00804F26"/>
    <w:rsid w:val="008058F7"/>
    <w:rsid w:val="00806D09"/>
    <w:rsid w:val="00807413"/>
    <w:rsid w:val="008077CB"/>
    <w:rsid w:val="00807AC3"/>
    <w:rsid w:val="00810416"/>
    <w:rsid w:val="0081089D"/>
    <w:rsid w:val="00812963"/>
    <w:rsid w:val="00812AE2"/>
    <w:rsid w:val="008144A8"/>
    <w:rsid w:val="00816485"/>
    <w:rsid w:val="0081686F"/>
    <w:rsid w:val="00816931"/>
    <w:rsid w:val="00817D6A"/>
    <w:rsid w:val="00820F49"/>
    <w:rsid w:val="00821128"/>
    <w:rsid w:val="00821A9F"/>
    <w:rsid w:val="008220CE"/>
    <w:rsid w:val="008221DA"/>
    <w:rsid w:val="00823E9C"/>
    <w:rsid w:val="008244D5"/>
    <w:rsid w:val="00825378"/>
    <w:rsid w:val="00825BF3"/>
    <w:rsid w:val="00825F72"/>
    <w:rsid w:val="008260BB"/>
    <w:rsid w:val="00826DAC"/>
    <w:rsid w:val="0083094F"/>
    <w:rsid w:val="00831E89"/>
    <w:rsid w:val="008322C8"/>
    <w:rsid w:val="00832CAC"/>
    <w:rsid w:val="008349C2"/>
    <w:rsid w:val="00834F0C"/>
    <w:rsid w:val="008355DC"/>
    <w:rsid w:val="00835C28"/>
    <w:rsid w:val="00837CA2"/>
    <w:rsid w:val="00840B5A"/>
    <w:rsid w:val="0084136A"/>
    <w:rsid w:val="0084256F"/>
    <w:rsid w:val="00843018"/>
    <w:rsid w:val="00844D61"/>
    <w:rsid w:val="00845FDE"/>
    <w:rsid w:val="00846074"/>
    <w:rsid w:val="0084614C"/>
    <w:rsid w:val="0085046D"/>
    <w:rsid w:val="0085090D"/>
    <w:rsid w:val="00850997"/>
    <w:rsid w:val="008515BC"/>
    <w:rsid w:val="00851B8D"/>
    <w:rsid w:val="00852159"/>
    <w:rsid w:val="00853405"/>
    <w:rsid w:val="00853CF5"/>
    <w:rsid w:val="00855664"/>
    <w:rsid w:val="00857454"/>
    <w:rsid w:val="008578D9"/>
    <w:rsid w:val="008601B3"/>
    <w:rsid w:val="00861D48"/>
    <w:rsid w:val="00862C2F"/>
    <w:rsid w:val="0086363C"/>
    <w:rsid w:val="00863BD9"/>
    <w:rsid w:val="008644F2"/>
    <w:rsid w:val="00864D0D"/>
    <w:rsid w:val="00865091"/>
    <w:rsid w:val="0086624D"/>
    <w:rsid w:val="00866591"/>
    <w:rsid w:val="008676E0"/>
    <w:rsid w:val="008700C7"/>
    <w:rsid w:val="00874408"/>
    <w:rsid w:val="00874AAC"/>
    <w:rsid w:val="00875ED8"/>
    <w:rsid w:val="00876C8E"/>
    <w:rsid w:val="00880D91"/>
    <w:rsid w:val="0088152A"/>
    <w:rsid w:val="008827B6"/>
    <w:rsid w:val="008830C7"/>
    <w:rsid w:val="008847D2"/>
    <w:rsid w:val="00884D2C"/>
    <w:rsid w:val="00885651"/>
    <w:rsid w:val="00885C9D"/>
    <w:rsid w:val="008909A3"/>
    <w:rsid w:val="00891080"/>
    <w:rsid w:val="00892896"/>
    <w:rsid w:val="00893049"/>
    <w:rsid w:val="00894D63"/>
    <w:rsid w:val="00895DCA"/>
    <w:rsid w:val="00895FCE"/>
    <w:rsid w:val="008966EE"/>
    <w:rsid w:val="00896D5F"/>
    <w:rsid w:val="008A0A72"/>
    <w:rsid w:val="008A1B37"/>
    <w:rsid w:val="008A1C6B"/>
    <w:rsid w:val="008A238D"/>
    <w:rsid w:val="008A25E2"/>
    <w:rsid w:val="008A2717"/>
    <w:rsid w:val="008A2FD4"/>
    <w:rsid w:val="008A3E14"/>
    <w:rsid w:val="008A5BD4"/>
    <w:rsid w:val="008A62C1"/>
    <w:rsid w:val="008A65A6"/>
    <w:rsid w:val="008A6CC1"/>
    <w:rsid w:val="008B03F3"/>
    <w:rsid w:val="008B1061"/>
    <w:rsid w:val="008B239A"/>
    <w:rsid w:val="008B3ACD"/>
    <w:rsid w:val="008B4782"/>
    <w:rsid w:val="008B6158"/>
    <w:rsid w:val="008B659E"/>
    <w:rsid w:val="008B6AF6"/>
    <w:rsid w:val="008C027D"/>
    <w:rsid w:val="008C0395"/>
    <w:rsid w:val="008C1F86"/>
    <w:rsid w:val="008C3A6D"/>
    <w:rsid w:val="008C5E94"/>
    <w:rsid w:val="008C6232"/>
    <w:rsid w:val="008C661E"/>
    <w:rsid w:val="008C677A"/>
    <w:rsid w:val="008C6D60"/>
    <w:rsid w:val="008C72F4"/>
    <w:rsid w:val="008C7850"/>
    <w:rsid w:val="008D1FCF"/>
    <w:rsid w:val="008D4154"/>
    <w:rsid w:val="008D4825"/>
    <w:rsid w:val="008D5035"/>
    <w:rsid w:val="008D5EF5"/>
    <w:rsid w:val="008D6436"/>
    <w:rsid w:val="008E0594"/>
    <w:rsid w:val="008E13CB"/>
    <w:rsid w:val="008E1B17"/>
    <w:rsid w:val="008E34C1"/>
    <w:rsid w:val="008E38B4"/>
    <w:rsid w:val="008E3EBA"/>
    <w:rsid w:val="008E5523"/>
    <w:rsid w:val="008E5DA2"/>
    <w:rsid w:val="008E6024"/>
    <w:rsid w:val="008E749C"/>
    <w:rsid w:val="008F0541"/>
    <w:rsid w:val="008F0B39"/>
    <w:rsid w:val="008F1B3E"/>
    <w:rsid w:val="008F3000"/>
    <w:rsid w:val="008F4C42"/>
    <w:rsid w:val="008F505E"/>
    <w:rsid w:val="008F54B5"/>
    <w:rsid w:val="008F6B28"/>
    <w:rsid w:val="008F7B16"/>
    <w:rsid w:val="00900972"/>
    <w:rsid w:val="009026CB"/>
    <w:rsid w:val="0090295C"/>
    <w:rsid w:val="00902C29"/>
    <w:rsid w:val="00902C31"/>
    <w:rsid w:val="00903B7F"/>
    <w:rsid w:val="00903FA7"/>
    <w:rsid w:val="0090486D"/>
    <w:rsid w:val="009053FE"/>
    <w:rsid w:val="00905655"/>
    <w:rsid w:val="00906554"/>
    <w:rsid w:val="00906F84"/>
    <w:rsid w:val="009129F7"/>
    <w:rsid w:val="00914E63"/>
    <w:rsid w:val="0091660A"/>
    <w:rsid w:val="00916A94"/>
    <w:rsid w:val="00916C0B"/>
    <w:rsid w:val="00916E9B"/>
    <w:rsid w:val="00917177"/>
    <w:rsid w:val="00925455"/>
    <w:rsid w:val="009254A1"/>
    <w:rsid w:val="0092597A"/>
    <w:rsid w:val="00925C04"/>
    <w:rsid w:val="00925C6B"/>
    <w:rsid w:val="00926591"/>
    <w:rsid w:val="009305BA"/>
    <w:rsid w:val="00931965"/>
    <w:rsid w:val="00931E38"/>
    <w:rsid w:val="00931EA4"/>
    <w:rsid w:val="0093283D"/>
    <w:rsid w:val="00933A34"/>
    <w:rsid w:val="00934D18"/>
    <w:rsid w:val="00934DB6"/>
    <w:rsid w:val="0093526A"/>
    <w:rsid w:val="00936470"/>
    <w:rsid w:val="00936A3D"/>
    <w:rsid w:val="00937BA9"/>
    <w:rsid w:val="00940751"/>
    <w:rsid w:val="0094166C"/>
    <w:rsid w:val="00941EE5"/>
    <w:rsid w:val="00942508"/>
    <w:rsid w:val="009432D5"/>
    <w:rsid w:val="00943BEB"/>
    <w:rsid w:val="0094787B"/>
    <w:rsid w:val="009479A6"/>
    <w:rsid w:val="009531D9"/>
    <w:rsid w:val="0095461F"/>
    <w:rsid w:val="00956305"/>
    <w:rsid w:val="00956341"/>
    <w:rsid w:val="0095723B"/>
    <w:rsid w:val="00957FDB"/>
    <w:rsid w:val="00962465"/>
    <w:rsid w:val="009637C2"/>
    <w:rsid w:val="00964188"/>
    <w:rsid w:val="00966238"/>
    <w:rsid w:val="00967173"/>
    <w:rsid w:val="00967F86"/>
    <w:rsid w:val="00972121"/>
    <w:rsid w:val="00973E7B"/>
    <w:rsid w:val="0097539A"/>
    <w:rsid w:val="00975906"/>
    <w:rsid w:val="009767A5"/>
    <w:rsid w:val="009779D7"/>
    <w:rsid w:val="00980272"/>
    <w:rsid w:val="009818E8"/>
    <w:rsid w:val="00982C4F"/>
    <w:rsid w:val="00982CCF"/>
    <w:rsid w:val="0098323D"/>
    <w:rsid w:val="00984716"/>
    <w:rsid w:val="00985B74"/>
    <w:rsid w:val="00986ED7"/>
    <w:rsid w:val="00986F46"/>
    <w:rsid w:val="00986FE5"/>
    <w:rsid w:val="0099080F"/>
    <w:rsid w:val="00991411"/>
    <w:rsid w:val="00991EC1"/>
    <w:rsid w:val="009921E7"/>
    <w:rsid w:val="0099279A"/>
    <w:rsid w:val="00992BEB"/>
    <w:rsid w:val="00992D0E"/>
    <w:rsid w:val="00993281"/>
    <w:rsid w:val="00993502"/>
    <w:rsid w:val="0099445D"/>
    <w:rsid w:val="0099457A"/>
    <w:rsid w:val="009947C2"/>
    <w:rsid w:val="00995069"/>
    <w:rsid w:val="009956F8"/>
    <w:rsid w:val="009960CA"/>
    <w:rsid w:val="00996A5E"/>
    <w:rsid w:val="009A0147"/>
    <w:rsid w:val="009A06B1"/>
    <w:rsid w:val="009A0877"/>
    <w:rsid w:val="009A08FD"/>
    <w:rsid w:val="009A0B8B"/>
    <w:rsid w:val="009A17E0"/>
    <w:rsid w:val="009A1F10"/>
    <w:rsid w:val="009A2F6A"/>
    <w:rsid w:val="009A33C7"/>
    <w:rsid w:val="009A38EB"/>
    <w:rsid w:val="009A3994"/>
    <w:rsid w:val="009A4212"/>
    <w:rsid w:val="009A4400"/>
    <w:rsid w:val="009A5190"/>
    <w:rsid w:val="009A52B1"/>
    <w:rsid w:val="009A63E5"/>
    <w:rsid w:val="009A7EDC"/>
    <w:rsid w:val="009B0DF3"/>
    <w:rsid w:val="009B0FB8"/>
    <w:rsid w:val="009B2CD0"/>
    <w:rsid w:val="009B3824"/>
    <w:rsid w:val="009B3FAC"/>
    <w:rsid w:val="009B4DF8"/>
    <w:rsid w:val="009B4EA7"/>
    <w:rsid w:val="009B6B21"/>
    <w:rsid w:val="009C29AC"/>
    <w:rsid w:val="009C538C"/>
    <w:rsid w:val="009C685E"/>
    <w:rsid w:val="009C6D20"/>
    <w:rsid w:val="009C71CF"/>
    <w:rsid w:val="009D2187"/>
    <w:rsid w:val="009D4333"/>
    <w:rsid w:val="009D4E9C"/>
    <w:rsid w:val="009D6706"/>
    <w:rsid w:val="009D6C1B"/>
    <w:rsid w:val="009D76CF"/>
    <w:rsid w:val="009D7FF5"/>
    <w:rsid w:val="009E17EB"/>
    <w:rsid w:val="009E300B"/>
    <w:rsid w:val="009E3679"/>
    <w:rsid w:val="009E37FB"/>
    <w:rsid w:val="009E4213"/>
    <w:rsid w:val="009E4A09"/>
    <w:rsid w:val="009E5492"/>
    <w:rsid w:val="009E689B"/>
    <w:rsid w:val="009E6D56"/>
    <w:rsid w:val="009F0363"/>
    <w:rsid w:val="009F09FC"/>
    <w:rsid w:val="009F0B0A"/>
    <w:rsid w:val="009F15DC"/>
    <w:rsid w:val="009F1944"/>
    <w:rsid w:val="009F35A1"/>
    <w:rsid w:val="009F4B59"/>
    <w:rsid w:val="009F5246"/>
    <w:rsid w:val="00A00717"/>
    <w:rsid w:val="00A00997"/>
    <w:rsid w:val="00A0168D"/>
    <w:rsid w:val="00A025AA"/>
    <w:rsid w:val="00A02951"/>
    <w:rsid w:val="00A03574"/>
    <w:rsid w:val="00A043E4"/>
    <w:rsid w:val="00A04D93"/>
    <w:rsid w:val="00A070FE"/>
    <w:rsid w:val="00A0779B"/>
    <w:rsid w:val="00A10124"/>
    <w:rsid w:val="00A107C4"/>
    <w:rsid w:val="00A10EA4"/>
    <w:rsid w:val="00A10F52"/>
    <w:rsid w:val="00A14338"/>
    <w:rsid w:val="00A15433"/>
    <w:rsid w:val="00A154C2"/>
    <w:rsid w:val="00A16BD7"/>
    <w:rsid w:val="00A16CB9"/>
    <w:rsid w:val="00A174DF"/>
    <w:rsid w:val="00A20A75"/>
    <w:rsid w:val="00A20BE6"/>
    <w:rsid w:val="00A21270"/>
    <w:rsid w:val="00A213FB"/>
    <w:rsid w:val="00A214E0"/>
    <w:rsid w:val="00A217D2"/>
    <w:rsid w:val="00A21D53"/>
    <w:rsid w:val="00A223A6"/>
    <w:rsid w:val="00A23D95"/>
    <w:rsid w:val="00A24F5F"/>
    <w:rsid w:val="00A258E5"/>
    <w:rsid w:val="00A25E9D"/>
    <w:rsid w:val="00A264F5"/>
    <w:rsid w:val="00A265A6"/>
    <w:rsid w:val="00A276B1"/>
    <w:rsid w:val="00A27A94"/>
    <w:rsid w:val="00A305FD"/>
    <w:rsid w:val="00A330C0"/>
    <w:rsid w:val="00A34C5D"/>
    <w:rsid w:val="00A35B28"/>
    <w:rsid w:val="00A36B43"/>
    <w:rsid w:val="00A4045E"/>
    <w:rsid w:val="00A42594"/>
    <w:rsid w:val="00A42708"/>
    <w:rsid w:val="00A44295"/>
    <w:rsid w:val="00A449D2"/>
    <w:rsid w:val="00A44D1A"/>
    <w:rsid w:val="00A4592D"/>
    <w:rsid w:val="00A4701D"/>
    <w:rsid w:val="00A5038C"/>
    <w:rsid w:val="00A517D8"/>
    <w:rsid w:val="00A51BFA"/>
    <w:rsid w:val="00A51EAE"/>
    <w:rsid w:val="00A522A6"/>
    <w:rsid w:val="00A524DF"/>
    <w:rsid w:val="00A531FB"/>
    <w:rsid w:val="00A53688"/>
    <w:rsid w:val="00A53D6E"/>
    <w:rsid w:val="00A54B69"/>
    <w:rsid w:val="00A55212"/>
    <w:rsid w:val="00A553D0"/>
    <w:rsid w:val="00A55784"/>
    <w:rsid w:val="00A57091"/>
    <w:rsid w:val="00A578D9"/>
    <w:rsid w:val="00A57B5F"/>
    <w:rsid w:val="00A57B63"/>
    <w:rsid w:val="00A60595"/>
    <w:rsid w:val="00A60BFA"/>
    <w:rsid w:val="00A60DF1"/>
    <w:rsid w:val="00A620B5"/>
    <w:rsid w:val="00A63A11"/>
    <w:rsid w:val="00A63F9D"/>
    <w:rsid w:val="00A63FF3"/>
    <w:rsid w:val="00A646AE"/>
    <w:rsid w:val="00A65FC4"/>
    <w:rsid w:val="00A6640C"/>
    <w:rsid w:val="00A667AE"/>
    <w:rsid w:val="00A66AF0"/>
    <w:rsid w:val="00A66B03"/>
    <w:rsid w:val="00A67844"/>
    <w:rsid w:val="00A70D65"/>
    <w:rsid w:val="00A71128"/>
    <w:rsid w:val="00A7164E"/>
    <w:rsid w:val="00A72FE3"/>
    <w:rsid w:val="00A73EAD"/>
    <w:rsid w:val="00A75376"/>
    <w:rsid w:val="00A75E28"/>
    <w:rsid w:val="00A7635E"/>
    <w:rsid w:val="00A778B4"/>
    <w:rsid w:val="00A77E91"/>
    <w:rsid w:val="00A8226B"/>
    <w:rsid w:val="00A82A6D"/>
    <w:rsid w:val="00A83B1D"/>
    <w:rsid w:val="00A84380"/>
    <w:rsid w:val="00A84CEA"/>
    <w:rsid w:val="00A8779A"/>
    <w:rsid w:val="00A907F6"/>
    <w:rsid w:val="00A91347"/>
    <w:rsid w:val="00A91CB9"/>
    <w:rsid w:val="00A928CE"/>
    <w:rsid w:val="00A93740"/>
    <w:rsid w:val="00A94A08"/>
    <w:rsid w:val="00AA140B"/>
    <w:rsid w:val="00AA2B3D"/>
    <w:rsid w:val="00AA4189"/>
    <w:rsid w:val="00AA4C82"/>
    <w:rsid w:val="00AA5719"/>
    <w:rsid w:val="00AA630F"/>
    <w:rsid w:val="00AA6B05"/>
    <w:rsid w:val="00AA7921"/>
    <w:rsid w:val="00AB09B9"/>
    <w:rsid w:val="00AB1251"/>
    <w:rsid w:val="00AB1C9C"/>
    <w:rsid w:val="00AB21BC"/>
    <w:rsid w:val="00AB2640"/>
    <w:rsid w:val="00AB3304"/>
    <w:rsid w:val="00AB3648"/>
    <w:rsid w:val="00AB7AD0"/>
    <w:rsid w:val="00AC06AE"/>
    <w:rsid w:val="00AC1A9E"/>
    <w:rsid w:val="00AC2A7C"/>
    <w:rsid w:val="00AC3FE4"/>
    <w:rsid w:val="00AC4167"/>
    <w:rsid w:val="00AC5D99"/>
    <w:rsid w:val="00AC6990"/>
    <w:rsid w:val="00AC73F2"/>
    <w:rsid w:val="00AD105D"/>
    <w:rsid w:val="00AD17E9"/>
    <w:rsid w:val="00AD1AD0"/>
    <w:rsid w:val="00AD1C3A"/>
    <w:rsid w:val="00AD273B"/>
    <w:rsid w:val="00AD4F51"/>
    <w:rsid w:val="00AD5D32"/>
    <w:rsid w:val="00AD6D53"/>
    <w:rsid w:val="00AD6F20"/>
    <w:rsid w:val="00AE03F9"/>
    <w:rsid w:val="00AE0608"/>
    <w:rsid w:val="00AE0B8D"/>
    <w:rsid w:val="00AE20F4"/>
    <w:rsid w:val="00AE2D66"/>
    <w:rsid w:val="00AE42AF"/>
    <w:rsid w:val="00AE46F6"/>
    <w:rsid w:val="00AE629D"/>
    <w:rsid w:val="00AE7C74"/>
    <w:rsid w:val="00AF25BD"/>
    <w:rsid w:val="00AF2693"/>
    <w:rsid w:val="00AF2D2C"/>
    <w:rsid w:val="00AF3F02"/>
    <w:rsid w:val="00AF49DC"/>
    <w:rsid w:val="00AF4A06"/>
    <w:rsid w:val="00B00595"/>
    <w:rsid w:val="00B02E58"/>
    <w:rsid w:val="00B03EF9"/>
    <w:rsid w:val="00B046D0"/>
    <w:rsid w:val="00B05C84"/>
    <w:rsid w:val="00B06587"/>
    <w:rsid w:val="00B068F5"/>
    <w:rsid w:val="00B06CDC"/>
    <w:rsid w:val="00B073AF"/>
    <w:rsid w:val="00B10C1B"/>
    <w:rsid w:val="00B13009"/>
    <w:rsid w:val="00B13DA7"/>
    <w:rsid w:val="00B1410A"/>
    <w:rsid w:val="00B1521C"/>
    <w:rsid w:val="00B15220"/>
    <w:rsid w:val="00B1526C"/>
    <w:rsid w:val="00B15671"/>
    <w:rsid w:val="00B16909"/>
    <w:rsid w:val="00B16C32"/>
    <w:rsid w:val="00B17410"/>
    <w:rsid w:val="00B24A78"/>
    <w:rsid w:val="00B2533D"/>
    <w:rsid w:val="00B25689"/>
    <w:rsid w:val="00B2596C"/>
    <w:rsid w:val="00B25D00"/>
    <w:rsid w:val="00B26F6B"/>
    <w:rsid w:val="00B27735"/>
    <w:rsid w:val="00B31529"/>
    <w:rsid w:val="00B3303B"/>
    <w:rsid w:val="00B3331F"/>
    <w:rsid w:val="00B33C14"/>
    <w:rsid w:val="00B33CDA"/>
    <w:rsid w:val="00B3525E"/>
    <w:rsid w:val="00B35A40"/>
    <w:rsid w:val="00B36DF5"/>
    <w:rsid w:val="00B370C8"/>
    <w:rsid w:val="00B41929"/>
    <w:rsid w:val="00B41C93"/>
    <w:rsid w:val="00B41FBC"/>
    <w:rsid w:val="00B42368"/>
    <w:rsid w:val="00B432D7"/>
    <w:rsid w:val="00B43514"/>
    <w:rsid w:val="00B44830"/>
    <w:rsid w:val="00B45335"/>
    <w:rsid w:val="00B46384"/>
    <w:rsid w:val="00B4652A"/>
    <w:rsid w:val="00B46CD7"/>
    <w:rsid w:val="00B46F40"/>
    <w:rsid w:val="00B471C8"/>
    <w:rsid w:val="00B47E28"/>
    <w:rsid w:val="00B50ADE"/>
    <w:rsid w:val="00B537B2"/>
    <w:rsid w:val="00B5489F"/>
    <w:rsid w:val="00B55085"/>
    <w:rsid w:val="00B562BF"/>
    <w:rsid w:val="00B60289"/>
    <w:rsid w:val="00B60CCE"/>
    <w:rsid w:val="00B60EFE"/>
    <w:rsid w:val="00B61356"/>
    <w:rsid w:val="00B628C4"/>
    <w:rsid w:val="00B64843"/>
    <w:rsid w:val="00B64ED5"/>
    <w:rsid w:val="00B65182"/>
    <w:rsid w:val="00B66FB1"/>
    <w:rsid w:val="00B7001F"/>
    <w:rsid w:val="00B702BB"/>
    <w:rsid w:val="00B70B4B"/>
    <w:rsid w:val="00B70E94"/>
    <w:rsid w:val="00B71082"/>
    <w:rsid w:val="00B711B7"/>
    <w:rsid w:val="00B71A2B"/>
    <w:rsid w:val="00B72556"/>
    <w:rsid w:val="00B72F6A"/>
    <w:rsid w:val="00B73127"/>
    <w:rsid w:val="00B7432C"/>
    <w:rsid w:val="00B74AF1"/>
    <w:rsid w:val="00B75EEA"/>
    <w:rsid w:val="00B778AA"/>
    <w:rsid w:val="00B817CC"/>
    <w:rsid w:val="00B81FC8"/>
    <w:rsid w:val="00B83295"/>
    <w:rsid w:val="00B85091"/>
    <w:rsid w:val="00B8629D"/>
    <w:rsid w:val="00B865E4"/>
    <w:rsid w:val="00B86873"/>
    <w:rsid w:val="00B86C29"/>
    <w:rsid w:val="00B86E0C"/>
    <w:rsid w:val="00B86E5D"/>
    <w:rsid w:val="00B875C6"/>
    <w:rsid w:val="00B909E8"/>
    <w:rsid w:val="00B912EB"/>
    <w:rsid w:val="00B9133D"/>
    <w:rsid w:val="00B917F3"/>
    <w:rsid w:val="00B92549"/>
    <w:rsid w:val="00B92650"/>
    <w:rsid w:val="00B95E8B"/>
    <w:rsid w:val="00B9672C"/>
    <w:rsid w:val="00B96E5E"/>
    <w:rsid w:val="00B97D3E"/>
    <w:rsid w:val="00BA1901"/>
    <w:rsid w:val="00BA2728"/>
    <w:rsid w:val="00BA3475"/>
    <w:rsid w:val="00BA6371"/>
    <w:rsid w:val="00BA7AE9"/>
    <w:rsid w:val="00BB20A4"/>
    <w:rsid w:val="00BB22D5"/>
    <w:rsid w:val="00BB2A4F"/>
    <w:rsid w:val="00BB3D39"/>
    <w:rsid w:val="00BB4A82"/>
    <w:rsid w:val="00BC0947"/>
    <w:rsid w:val="00BC12E9"/>
    <w:rsid w:val="00BC3160"/>
    <w:rsid w:val="00BC333C"/>
    <w:rsid w:val="00BC339A"/>
    <w:rsid w:val="00BC3931"/>
    <w:rsid w:val="00BC40E9"/>
    <w:rsid w:val="00BC4AA8"/>
    <w:rsid w:val="00BC5437"/>
    <w:rsid w:val="00BC5BC6"/>
    <w:rsid w:val="00BC6987"/>
    <w:rsid w:val="00BC7868"/>
    <w:rsid w:val="00BD0225"/>
    <w:rsid w:val="00BD02D1"/>
    <w:rsid w:val="00BD07E1"/>
    <w:rsid w:val="00BD0B96"/>
    <w:rsid w:val="00BD1AB6"/>
    <w:rsid w:val="00BD1C7E"/>
    <w:rsid w:val="00BD2BCC"/>
    <w:rsid w:val="00BD2FD9"/>
    <w:rsid w:val="00BD35AA"/>
    <w:rsid w:val="00BD3C95"/>
    <w:rsid w:val="00BD55E7"/>
    <w:rsid w:val="00BD6463"/>
    <w:rsid w:val="00BD6C18"/>
    <w:rsid w:val="00BD7933"/>
    <w:rsid w:val="00BD7C58"/>
    <w:rsid w:val="00BD7DD6"/>
    <w:rsid w:val="00BE01CC"/>
    <w:rsid w:val="00BE1DF5"/>
    <w:rsid w:val="00BE1F32"/>
    <w:rsid w:val="00BE487C"/>
    <w:rsid w:val="00BE60D5"/>
    <w:rsid w:val="00BE68D5"/>
    <w:rsid w:val="00BE7395"/>
    <w:rsid w:val="00BF032D"/>
    <w:rsid w:val="00BF08EC"/>
    <w:rsid w:val="00BF0DCE"/>
    <w:rsid w:val="00BF11C8"/>
    <w:rsid w:val="00BF186B"/>
    <w:rsid w:val="00BF2338"/>
    <w:rsid w:val="00BF25E7"/>
    <w:rsid w:val="00BF27EF"/>
    <w:rsid w:val="00BF3D1B"/>
    <w:rsid w:val="00BF4B2D"/>
    <w:rsid w:val="00BF5247"/>
    <w:rsid w:val="00BF5D41"/>
    <w:rsid w:val="00BF6BD9"/>
    <w:rsid w:val="00BF7C7D"/>
    <w:rsid w:val="00C0053E"/>
    <w:rsid w:val="00C0087F"/>
    <w:rsid w:val="00C008C2"/>
    <w:rsid w:val="00C01B30"/>
    <w:rsid w:val="00C0201A"/>
    <w:rsid w:val="00C0296F"/>
    <w:rsid w:val="00C03306"/>
    <w:rsid w:val="00C03325"/>
    <w:rsid w:val="00C03AE1"/>
    <w:rsid w:val="00C03B2E"/>
    <w:rsid w:val="00C054E5"/>
    <w:rsid w:val="00C056CA"/>
    <w:rsid w:val="00C0626F"/>
    <w:rsid w:val="00C06D21"/>
    <w:rsid w:val="00C0779A"/>
    <w:rsid w:val="00C07A8C"/>
    <w:rsid w:val="00C107D0"/>
    <w:rsid w:val="00C114B1"/>
    <w:rsid w:val="00C12EB9"/>
    <w:rsid w:val="00C1394A"/>
    <w:rsid w:val="00C1680E"/>
    <w:rsid w:val="00C17A54"/>
    <w:rsid w:val="00C17D5F"/>
    <w:rsid w:val="00C17FE5"/>
    <w:rsid w:val="00C20785"/>
    <w:rsid w:val="00C2108E"/>
    <w:rsid w:val="00C21B00"/>
    <w:rsid w:val="00C21CD9"/>
    <w:rsid w:val="00C22DF9"/>
    <w:rsid w:val="00C238EA"/>
    <w:rsid w:val="00C24091"/>
    <w:rsid w:val="00C266F4"/>
    <w:rsid w:val="00C271A6"/>
    <w:rsid w:val="00C27713"/>
    <w:rsid w:val="00C317DB"/>
    <w:rsid w:val="00C31A1C"/>
    <w:rsid w:val="00C31A8A"/>
    <w:rsid w:val="00C32904"/>
    <w:rsid w:val="00C32920"/>
    <w:rsid w:val="00C32B22"/>
    <w:rsid w:val="00C33356"/>
    <w:rsid w:val="00C3371C"/>
    <w:rsid w:val="00C33F77"/>
    <w:rsid w:val="00C340FE"/>
    <w:rsid w:val="00C341F6"/>
    <w:rsid w:val="00C35B2E"/>
    <w:rsid w:val="00C35CDB"/>
    <w:rsid w:val="00C3718F"/>
    <w:rsid w:val="00C413EC"/>
    <w:rsid w:val="00C41ACD"/>
    <w:rsid w:val="00C42AA4"/>
    <w:rsid w:val="00C43007"/>
    <w:rsid w:val="00C45946"/>
    <w:rsid w:val="00C45994"/>
    <w:rsid w:val="00C4736C"/>
    <w:rsid w:val="00C474EF"/>
    <w:rsid w:val="00C519EC"/>
    <w:rsid w:val="00C530ED"/>
    <w:rsid w:val="00C537E6"/>
    <w:rsid w:val="00C53A5A"/>
    <w:rsid w:val="00C54334"/>
    <w:rsid w:val="00C562F9"/>
    <w:rsid w:val="00C57DC0"/>
    <w:rsid w:val="00C6192C"/>
    <w:rsid w:val="00C62481"/>
    <w:rsid w:val="00C628FF"/>
    <w:rsid w:val="00C6367F"/>
    <w:rsid w:val="00C660B4"/>
    <w:rsid w:val="00C66D7F"/>
    <w:rsid w:val="00C67956"/>
    <w:rsid w:val="00C67E9A"/>
    <w:rsid w:val="00C70190"/>
    <w:rsid w:val="00C70880"/>
    <w:rsid w:val="00C70C57"/>
    <w:rsid w:val="00C7111C"/>
    <w:rsid w:val="00C724D4"/>
    <w:rsid w:val="00C75783"/>
    <w:rsid w:val="00C758D2"/>
    <w:rsid w:val="00C75F6A"/>
    <w:rsid w:val="00C76515"/>
    <w:rsid w:val="00C7667E"/>
    <w:rsid w:val="00C7742C"/>
    <w:rsid w:val="00C77932"/>
    <w:rsid w:val="00C80BD8"/>
    <w:rsid w:val="00C81205"/>
    <w:rsid w:val="00C8149C"/>
    <w:rsid w:val="00C825F7"/>
    <w:rsid w:val="00C83CDD"/>
    <w:rsid w:val="00C85EB9"/>
    <w:rsid w:val="00C86B65"/>
    <w:rsid w:val="00C8746E"/>
    <w:rsid w:val="00C87D99"/>
    <w:rsid w:val="00C90344"/>
    <w:rsid w:val="00C90670"/>
    <w:rsid w:val="00C9085A"/>
    <w:rsid w:val="00C922FF"/>
    <w:rsid w:val="00C928D4"/>
    <w:rsid w:val="00C92E1F"/>
    <w:rsid w:val="00C9419D"/>
    <w:rsid w:val="00C9481E"/>
    <w:rsid w:val="00C95C77"/>
    <w:rsid w:val="00C95D91"/>
    <w:rsid w:val="00C96933"/>
    <w:rsid w:val="00CA1E78"/>
    <w:rsid w:val="00CA20CA"/>
    <w:rsid w:val="00CA2271"/>
    <w:rsid w:val="00CA2F99"/>
    <w:rsid w:val="00CA5755"/>
    <w:rsid w:val="00CA5BE2"/>
    <w:rsid w:val="00CA7D95"/>
    <w:rsid w:val="00CB095A"/>
    <w:rsid w:val="00CB1549"/>
    <w:rsid w:val="00CB222C"/>
    <w:rsid w:val="00CB3258"/>
    <w:rsid w:val="00CB36DF"/>
    <w:rsid w:val="00CB3E0C"/>
    <w:rsid w:val="00CB5746"/>
    <w:rsid w:val="00CB5C1B"/>
    <w:rsid w:val="00CB5C3F"/>
    <w:rsid w:val="00CB6135"/>
    <w:rsid w:val="00CB6C01"/>
    <w:rsid w:val="00CC0395"/>
    <w:rsid w:val="00CC0B2F"/>
    <w:rsid w:val="00CC13E5"/>
    <w:rsid w:val="00CC31FA"/>
    <w:rsid w:val="00CC3515"/>
    <w:rsid w:val="00CC5048"/>
    <w:rsid w:val="00CC6831"/>
    <w:rsid w:val="00CC7113"/>
    <w:rsid w:val="00CC7BE3"/>
    <w:rsid w:val="00CC7E61"/>
    <w:rsid w:val="00CD08FC"/>
    <w:rsid w:val="00CD0AD4"/>
    <w:rsid w:val="00CD117D"/>
    <w:rsid w:val="00CD1973"/>
    <w:rsid w:val="00CD1D0E"/>
    <w:rsid w:val="00CD2533"/>
    <w:rsid w:val="00CD3633"/>
    <w:rsid w:val="00CD5925"/>
    <w:rsid w:val="00CD5A7F"/>
    <w:rsid w:val="00CD6476"/>
    <w:rsid w:val="00CD75D7"/>
    <w:rsid w:val="00CE0A9A"/>
    <w:rsid w:val="00CE15A2"/>
    <w:rsid w:val="00CE2469"/>
    <w:rsid w:val="00CE54D7"/>
    <w:rsid w:val="00CE622B"/>
    <w:rsid w:val="00CE624A"/>
    <w:rsid w:val="00CE6BE7"/>
    <w:rsid w:val="00CF06B8"/>
    <w:rsid w:val="00CF0C2E"/>
    <w:rsid w:val="00CF2582"/>
    <w:rsid w:val="00CF28C3"/>
    <w:rsid w:val="00CF2D5B"/>
    <w:rsid w:val="00CF32D8"/>
    <w:rsid w:val="00CF33C1"/>
    <w:rsid w:val="00CF47C7"/>
    <w:rsid w:val="00CF4A6B"/>
    <w:rsid w:val="00CF4CF7"/>
    <w:rsid w:val="00CF4E84"/>
    <w:rsid w:val="00CF4F92"/>
    <w:rsid w:val="00CF5D0B"/>
    <w:rsid w:val="00CF5DBE"/>
    <w:rsid w:val="00CF6210"/>
    <w:rsid w:val="00CF6300"/>
    <w:rsid w:val="00CF6B05"/>
    <w:rsid w:val="00CF6CD1"/>
    <w:rsid w:val="00CF7F6F"/>
    <w:rsid w:val="00D0025E"/>
    <w:rsid w:val="00D01B18"/>
    <w:rsid w:val="00D04F69"/>
    <w:rsid w:val="00D06020"/>
    <w:rsid w:val="00D06A37"/>
    <w:rsid w:val="00D11D9F"/>
    <w:rsid w:val="00D123F9"/>
    <w:rsid w:val="00D12616"/>
    <w:rsid w:val="00D127E5"/>
    <w:rsid w:val="00D13A23"/>
    <w:rsid w:val="00D143ED"/>
    <w:rsid w:val="00D148AE"/>
    <w:rsid w:val="00D14969"/>
    <w:rsid w:val="00D16189"/>
    <w:rsid w:val="00D173AA"/>
    <w:rsid w:val="00D17B78"/>
    <w:rsid w:val="00D17E74"/>
    <w:rsid w:val="00D20EEE"/>
    <w:rsid w:val="00D218F2"/>
    <w:rsid w:val="00D21BF8"/>
    <w:rsid w:val="00D22431"/>
    <w:rsid w:val="00D224A9"/>
    <w:rsid w:val="00D23136"/>
    <w:rsid w:val="00D23F9B"/>
    <w:rsid w:val="00D2532E"/>
    <w:rsid w:val="00D25A45"/>
    <w:rsid w:val="00D2630C"/>
    <w:rsid w:val="00D26837"/>
    <w:rsid w:val="00D26D62"/>
    <w:rsid w:val="00D26FF3"/>
    <w:rsid w:val="00D272CA"/>
    <w:rsid w:val="00D27FE6"/>
    <w:rsid w:val="00D30659"/>
    <w:rsid w:val="00D31002"/>
    <w:rsid w:val="00D31163"/>
    <w:rsid w:val="00D31D60"/>
    <w:rsid w:val="00D3219A"/>
    <w:rsid w:val="00D3244F"/>
    <w:rsid w:val="00D328B2"/>
    <w:rsid w:val="00D328C7"/>
    <w:rsid w:val="00D33DF3"/>
    <w:rsid w:val="00D348EC"/>
    <w:rsid w:val="00D35723"/>
    <w:rsid w:val="00D37875"/>
    <w:rsid w:val="00D4040A"/>
    <w:rsid w:val="00D41CD0"/>
    <w:rsid w:val="00D42064"/>
    <w:rsid w:val="00D43328"/>
    <w:rsid w:val="00D46371"/>
    <w:rsid w:val="00D46C84"/>
    <w:rsid w:val="00D4715C"/>
    <w:rsid w:val="00D47A66"/>
    <w:rsid w:val="00D47B63"/>
    <w:rsid w:val="00D5139B"/>
    <w:rsid w:val="00D51420"/>
    <w:rsid w:val="00D5159A"/>
    <w:rsid w:val="00D52363"/>
    <w:rsid w:val="00D52F2B"/>
    <w:rsid w:val="00D5396E"/>
    <w:rsid w:val="00D5401A"/>
    <w:rsid w:val="00D54615"/>
    <w:rsid w:val="00D5483A"/>
    <w:rsid w:val="00D5505D"/>
    <w:rsid w:val="00D56B75"/>
    <w:rsid w:val="00D57FF4"/>
    <w:rsid w:val="00D602E8"/>
    <w:rsid w:val="00D6185F"/>
    <w:rsid w:val="00D62E03"/>
    <w:rsid w:val="00D66AB8"/>
    <w:rsid w:val="00D66E19"/>
    <w:rsid w:val="00D67ADE"/>
    <w:rsid w:val="00D70857"/>
    <w:rsid w:val="00D713ED"/>
    <w:rsid w:val="00D71C85"/>
    <w:rsid w:val="00D723B1"/>
    <w:rsid w:val="00D72A14"/>
    <w:rsid w:val="00D72AFF"/>
    <w:rsid w:val="00D7390A"/>
    <w:rsid w:val="00D73FF1"/>
    <w:rsid w:val="00D746BC"/>
    <w:rsid w:val="00D74C9F"/>
    <w:rsid w:val="00D75D68"/>
    <w:rsid w:val="00D773FC"/>
    <w:rsid w:val="00D77AF9"/>
    <w:rsid w:val="00D808B6"/>
    <w:rsid w:val="00D81340"/>
    <w:rsid w:val="00D8294F"/>
    <w:rsid w:val="00D82C61"/>
    <w:rsid w:val="00D846B0"/>
    <w:rsid w:val="00D86490"/>
    <w:rsid w:val="00D8687D"/>
    <w:rsid w:val="00D870C2"/>
    <w:rsid w:val="00D87611"/>
    <w:rsid w:val="00D90AF3"/>
    <w:rsid w:val="00D916E7"/>
    <w:rsid w:val="00D91DCE"/>
    <w:rsid w:val="00D92820"/>
    <w:rsid w:val="00D96B66"/>
    <w:rsid w:val="00D96D36"/>
    <w:rsid w:val="00D97C19"/>
    <w:rsid w:val="00DA057E"/>
    <w:rsid w:val="00DA061F"/>
    <w:rsid w:val="00DA0B81"/>
    <w:rsid w:val="00DA0E8F"/>
    <w:rsid w:val="00DA1C67"/>
    <w:rsid w:val="00DA1ED3"/>
    <w:rsid w:val="00DA4047"/>
    <w:rsid w:val="00DA41E9"/>
    <w:rsid w:val="00DA455E"/>
    <w:rsid w:val="00DA55A5"/>
    <w:rsid w:val="00DA5D92"/>
    <w:rsid w:val="00DA618E"/>
    <w:rsid w:val="00DB01CA"/>
    <w:rsid w:val="00DB0BCE"/>
    <w:rsid w:val="00DB0D45"/>
    <w:rsid w:val="00DB14ED"/>
    <w:rsid w:val="00DB1D03"/>
    <w:rsid w:val="00DB3FA2"/>
    <w:rsid w:val="00DB48F2"/>
    <w:rsid w:val="00DB5696"/>
    <w:rsid w:val="00DB5FA1"/>
    <w:rsid w:val="00DB69BE"/>
    <w:rsid w:val="00DB714B"/>
    <w:rsid w:val="00DB74A4"/>
    <w:rsid w:val="00DB74DA"/>
    <w:rsid w:val="00DB7BC1"/>
    <w:rsid w:val="00DB7F7B"/>
    <w:rsid w:val="00DC2583"/>
    <w:rsid w:val="00DC3744"/>
    <w:rsid w:val="00DC49A9"/>
    <w:rsid w:val="00DC5D55"/>
    <w:rsid w:val="00DC63B4"/>
    <w:rsid w:val="00DC7031"/>
    <w:rsid w:val="00DD07A4"/>
    <w:rsid w:val="00DD0A93"/>
    <w:rsid w:val="00DD0AD2"/>
    <w:rsid w:val="00DD2B25"/>
    <w:rsid w:val="00DD2C42"/>
    <w:rsid w:val="00DD493D"/>
    <w:rsid w:val="00DD4F73"/>
    <w:rsid w:val="00DD5BA8"/>
    <w:rsid w:val="00DD5F1C"/>
    <w:rsid w:val="00DD5FBC"/>
    <w:rsid w:val="00DD6B4C"/>
    <w:rsid w:val="00DD6CD1"/>
    <w:rsid w:val="00DD765B"/>
    <w:rsid w:val="00DE00A8"/>
    <w:rsid w:val="00DE0E0E"/>
    <w:rsid w:val="00DE11BB"/>
    <w:rsid w:val="00DE1B6E"/>
    <w:rsid w:val="00DE2330"/>
    <w:rsid w:val="00DE2D46"/>
    <w:rsid w:val="00DE3D55"/>
    <w:rsid w:val="00DE3F93"/>
    <w:rsid w:val="00DE415B"/>
    <w:rsid w:val="00DE5118"/>
    <w:rsid w:val="00DE5C57"/>
    <w:rsid w:val="00DF0060"/>
    <w:rsid w:val="00DF3075"/>
    <w:rsid w:val="00DF544F"/>
    <w:rsid w:val="00DF5E4F"/>
    <w:rsid w:val="00DF61A0"/>
    <w:rsid w:val="00DF6B37"/>
    <w:rsid w:val="00DF6D52"/>
    <w:rsid w:val="00DF73F1"/>
    <w:rsid w:val="00DF7B85"/>
    <w:rsid w:val="00E00474"/>
    <w:rsid w:val="00E01CEC"/>
    <w:rsid w:val="00E01D60"/>
    <w:rsid w:val="00E02C2B"/>
    <w:rsid w:val="00E030B8"/>
    <w:rsid w:val="00E04D99"/>
    <w:rsid w:val="00E04E3D"/>
    <w:rsid w:val="00E05070"/>
    <w:rsid w:val="00E0518A"/>
    <w:rsid w:val="00E05A85"/>
    <w:rsid w:val="00E05E94"/>
    <w:rsid w:val="00E061CE"/>
    <w:rsid w:val="00E06482"/>
    <w:rsid w:val="00E068A0"/>
    <w:rsid w:val="00E10439"/>
    <w:rsid w:val="00E104B7"/>
    <w:rsid w:val="00E1077F"/>
    <w:rsid w:val="00E114CF"/>
    <w:rsid w:val="00E11BF3"/>
    <w:rsid w:val="00E123A8"/>
    <w:rsid w:val="00E12925"/>
    <w:rsid w:val="00E1292F"/>
    <w:rsid w:val="00E138DC"/>
    <w:rsid w:val="00E13B2C"/>
    <w:rsid w:val="00E154AA"/>
    <w:rsid w:val="00E15815"/>
    <w:rsid w:val="00E15FBA"/>
    <w:rsid w:val="00E1634B"/>
    <w:rsid w:val="00E16598"/>
    <w:rsid w:val="00E16DF5"/>
    <w:rsid w:val="00E212A5"/>
    <w:rsid w:val="00E22421"/>
    <w:rsid w:val="00E228CA"/>
    <w:rsid w:val="00E22FDD"/>
    <w:rsid w:val="00E24F13"/>
    <w:rsid w:val="00E24FBA"/>
    <w:rsid w:val="00E2772A"/>
    <w:rsid w:val="00E3017D"/>
    <w:rsid w:val="00E303E7"/>
    <w:rsid w:val="00E3089B"/>
    <w:rsid w:val="00E30E9A"/>
    <w:rsid w:val="00E333C6"/>
    <w:rsid w:val="00E334A9"/>
    <w:rsid w:val="00E33F51"/>
    <w:rsid w:val="00E34E47"/>
    <w:rsid w:val="00E34EE4"/>
    <w:rsid w:val="00E34F69"/>
    <w:rsid w:val="00E3562C"/>
    <w:rsid w:val="00E3642B"/>
    <w:rsid w:val="00E372AF"/>
    <w:rsid w:val="00E3749C"/>
    <w:rsid w:val="00E37D9E"/>
    <w:rsid w:val="00E37ECC"/>
    <w:rsid w:val="00E402BF"/>
    <w:rsid w:val="00E4121A"/>
    <w:rsid w:val="00E41CBE"/>
    <w:rsid w:val="00E41F37"/>
    <w:rsid w:val="00E42440"/>
    <w:rsid w:val="00E45EE3"/>
    <w:rsid w:val="00E466F9"/>
    <w:rsid w:val="00E47CC9"/>
    <w:rsid w:val="00E50457"/>
    <w:rsid w:val="00E5088C"/>
    <w:rsid w:val="00E51190"/>
    <w:rsid w:val="00E513DD"/>
    <w:rsid w:val="00E51B42"/>
    <w:rsid w:val="00E51E43"/>
    <w:rsid w:val="00E5225B"/>
    <w:rsid w:val="00E52318"/>
    <w:rsid w:val="00E52DFD"/>
    <w:rsid w:val="00E532D5"/>
    <w:rsid w:val="00E5454C"/>
    <w:rsid w:val="00E54A56"/>
    <w:rsid w:val="00E57020"/>
    <w:rsid w:val="00E60671"/>
    <w:rsid w:val="00E60D70"/>
    <w:rsid w:val="00E615F7"/>
    <w:rsid w:val="00E61D46"/>
    <w:rsid w:val="00E61EA8"/>
    <w:rsid w:val="00E6206B"/>
    <w:rsid w:val="00E628D0"/>
    <w:rsid w:val="00E62B8E"/>
    <w:rsid w:val="00E63502"/>
    <w:rsid w:val="00E63644"/>
    <w:rsid w:val="00E63898"/>
    <w:rsid w:val="00E641F2"/>
    <w:rsid w:val="00E65B6A"/>
    <w:rsid w:val="00E661F8"/>
    <w:rsid w:val="00E6632A"/>
    <w:rsid w:val="00E66376"/>
    <w:rsid w:val="00E66676"/>
    <w:rsid w:val="00E67384"/>
    <w:rsid w:val="00E673FA"/>
    <w:rsid w:val="00E719AE"/>
    <w:rsid w:val="00E739CF"/>
    <w:rsid w:val="00E73BEB"/>
    <w:rsid w:val="00E756D9"/>
    <w:rsid w:val="00E7630B"/>
    <w:rsid w:val="00E76FA8"/>
    <w:rsid w:val="00E77AFA"/>
    <w:rsid w:val="00E77FF0"/>
    <w:rsid w:val="00E810BD"/>
    <w:rsid w:val="00E8347C"/>
    <w:rsid w:val="00E8386E"/>
    <w:rsid w:val="00E8473F"/>
    <w:rsid w:val="00E84DCF"/>
    <w:rsid w:val="00E864B8"/>
    <w:rsid w:val="00E901FF"/>
    <w:rsid w:val="00E9086A"/>
    <w:rsid w:val="00E940B5"/>
    <w:rsid w:val="00E94DA4"/>
    <w:rsid w:val="00E94EBE"/>
    <w:rsid w:val="00E952F5"/>
    <w:rsid w:val="00E95DB4"/>
    <w:rsid w:val="00E962D0"/>
    <w:rsid w:val="00E964EA"/>
    <w:rsid w:val="00E96F0C"/>
    <w:rsid w:val="00E97135"/>
    <w:rsid w:val="00E977E5"/>
    <w:rsid w:val="00E97AD5"/>
    <w:rsid w:val="00E97D63"/>
    <w:rsid w:val="00EA2414"/>
    <w:rsid w:val="00EA36BD"/>
    <w:rsid w:val="00EA3806"/>
    <w:rsid w:val="00EA44FC"/>
    <w:rsid w:val="00EA48ED"/>
    <w:rsid w:val="00EA49B1"/>
    <w:rsid w:val="00EA4F4C"/>
    <w:rsid w:val="00EA5451"/>
    <w:rsid w:val="00EA6F4D"/>
    <w:rsid w:val="00EA7118"/>
    <w:rsid w:val="00EA7765"/>
    <w:rsid w:val="00EA7F44"/>
    <w:rsid w:val="00EB007E"/>
    <w:rsid w:val="00EB01DB"/>
    <w:rsid w:val="00EB0702"/>
    <w:rsid w:val="00EB28D8"/>
    <w:rsid w:val="00EB3C75"/>
    <w:rsid w:val="00EB5672"/>
    <w:rsid w:val="00EB7A03"/>
    <w:rsid w:val="00EC158A"/>
    <w:rsid w:val="00EC1638"/>
    <w:rsid w:val="00EC1E2C"/>
    <w:rsid w:val="00EC2EF8"/>
    <w:rsid w:val="00EC48DA"/>
    <w:rsid w:val="00EC4A96"/>
    <w:rsid w:val="00EC4DD3"/>
    <w:rsid w:val="00EC512C"/>
    <w:rsid w:val="00EC7D25"/>
    <w:rsid w:val="00ED05FB"/>
    <w:rsid w:val="00ED2F67"/>
    <w:rsid w:val="00ED3E44"/>
    <w:rsid w:val="00ED4054"/>
    <w:rsid w:val="00ED562D"/>
    <w:rsid w:val="00ED593E"/>
    <w:rsid w:val="00ED6321"/>
    <w:rsid w:val="00ED7E19"/>
    <w:rsid w:val="00EE1D80"/>
    <w:rsid w:val="00EE26FC"/>
    <w:rsid w:val="00EE598D"/>
    <w:rsid w:val="00EE5E8C"/>
    <w:rsid w:val="00EE6410"/>
    <w:rsid w:val="00EE659E"/>
    <w:rsid w:val="00EE6A8A"/>
    <w:rsid w:val="00EE76F6"/>
    <w:rsid w:val="00EE7D60"/>
    <w:rsid w:val="00EF1994"/>
    <w:rsid w:val="00EF1C52"/>
    <w:rsid w:val="00EF1F93"/>
    <w:rsid w:val="00EF22E1"/>
    <w:rsid w:val="00EF3708"/>
    <w:rsid w:val="00EF399B"/>
    <w:rsid w:val="00EF4115"/>
    <w:rsid w:val="00EF64D3"/>
    <w:rsid w:val="00F00CEB"/>
    <w:rsid w:val="00F01827"/>
    <w:rsid w:val="00F01EF3"/>
    <w:rsid w:val="00F01F5A"/>
    <w:rsid w:val="00F04688"/>
    <w:rsid w:val="00F047D2"/>
    <w:rsid w:val="00F049B1"/>
    <w:rsid w:val="00F05D04"/>
    <w:rsid w:val="00F061C7"/>
    <w:rsid w:val="00F066B9"/>
    <w:rsid w:val="00F10ABA"/>
    <w:rsid w:val="00F10AF9"/>
    <w:rsid w:val="00F1209C"/>
    <w:rsid w:val="00F123AD"/>
    <w:rsid w:val="00F1294D"/>
    <w:rsid w:val="00F14266"/>
    <w:rsid w:val="00F1721A"/>
    <w:rsid w:val="00F20CE4"/>
    <w:rsid w:val="00F21298"/>
    <w:rsid w:val="00F22823"/>
    <w:rsid w:val="00F24129"/>
    <w:rsid w:val="00F24716"/>
    <w:rsid w:val="00F26AD8"/>
    <w:rsid w:val="00F26FB3"/>
    <w:rsid w:val="00F27527"/>
    <w:rsid w:val="00F27C65"/>
    <w:rsid w:val="00F318D9"/>
    <w:rsid w:val="00F32C16"/>
    <w:rsid w:val="00F33E22"/>
    <w:rsid w:val="00F34090"/>
    <w:rsid w:val="00F34A54"/>
    <w:rsid w:val="00F34DB2"/>
    <w:rsid w:val="00F351B9"/>
    <w:rsid w:val="00F3536A"/>
    <w:rsid w:val="00F36092"/>
    <w:rsid w:val="00F364E7"/>
    <w:rsid w:val="00F37BF9"/>
    <w:rsid w:val="00F40561"/>
    <w:rsid w:val="00F4079E"/>
    <w:rsid w:val="00F40F8A"/>
    <w:rsid w:val="00F41D7D"/>
    <w:rsid w:val="00F4497A"/>
    <w:rsid w:val="00F467AE"/>
    <w:rsid w:val="00F47919"/>
    <w:rsid w:val="00F47BFB"/>
    <w:rsid w:val="00F5112A"/>
    <w:rsid w:val="00F53CC7"/>
    <w:rsid w:val="00F54BBD"/>
    <w:rsid w:val="00F55278"/>
    <w:rsid w:val="00F558A5"/>
    <w:rsid w:val="00F57478"/>
    <w:rsid w:val="00F57D0D"/>
    <w:rsid w:val="00F57DAE"/>
    <w:rsid w:val="00F6185B"/>
    <w:rsid w:val="00F6206F"/>
    <w:rsid w:val="00F630A7"/>
    <w:rsid w:val="00F63203"/>
    <w:rsid w:val="00F638BA"/>
    <w:rsid w:val="00F6422D"/>
    <w:rsid w:val="00F642A8"/>
    <w:rsid w:val="00F64621"/>
    <w:rsid w:val="00F6476C"/>
    <w:rsid w:val="00F65D8A"/>
    <w:rsid w:val="00F676B9"/>
    <w:rsid w:val="00F67D87"/>
    <w:rsid w:val="00F70B9D"/>
    <w:rsid w:val="00F71673"/>
    <w:rsid w:val="00F72DC4"/>
    <w:rsid w:val="00F72F07"/>
    <w:rsid w:val="00F73686"/>
    <w:rsid w:val="00F73C1F"/>
    <w:rsid w:val="00F7525C"/>
    <w:rsid w:val="00F80051"/>
    <w:rsid w:val="00F82AF1"/>
    <w:rsid w:val="00F82CFD"/>
    <w:rsid w:val="00F8313E"/>
    <w:rsid w:val="00F83879"/>
    <w:rsid w:val="00F85242"/>
    <w:rsid w:val="00F856F2"/>
    <w:rsid w:val="00F87783"/>
    <w:rsid w:val="00F90412"/>
    <w:rsid w:val="00F91072"/>
    <w:rsid w:val="00F916F6"/>
    <w:rsid w:val="00F9179E"/>
    <w:rsid w:val="00F92E2D"/>
    <w:rsid w:val="00F93084"/>
    <w:rsid w:val="00F940FA"/>
    <w:rsid w:val="00F96C35"/>
    <w:rsid w:val="00FA0786"/>
    <w:rsid w:val="00FA1E13"/>
    <w:rsid w:val="00FA3D9C"/>
    <w:rsid w:val="00FA54D6"/>
    <w:rsid w:val="00FA56BA"/>
    <w:rsid w:val="00FA6080"/>
    <w:rsid w:val="00FA7397"/>
    <w:rsid w:val="00FA73CE"/>
    <w:rsid w:val="00FB0793"/>
    <w:rsid w:val="00FB09B7"/>
    <w:rsid w:val="00FB1112"/>
    <w:rsid w:val="00FB18EA"/>
    <w:rsid w:val="00FB1DCE"/>
    <w:rsid w:val="00FB2589"/>
    <w:rsid w:val="00FB3225"/>
    <w:rsid w:val="00FB576A"/>
    <w:rsid w:val="00FB5A0B"/>
    <w:rsid w:val="00FB5F3F"/>
    <w:rsid w:val="00FB6911"/>
    <w:rsid w:val="00FB6D9A"/>
    <w:rsid w:val="00FB6F27"/>
    <w:rsid w:val="00FC05BD"/>
    <w:rsid w:val="00FC1A32"/>
    <w:rsid w:val="00FC1B7D"/>
    <w:rsid w:val="00FC1CC2"/>
    <w:rsid w:val="00FC26BE"/>
    <w:rsid w:val="00FC2715"/>
    <w:rsid w:val="00FC278F"/>
    <w:rsid w:val="00FC2995"/>
    <w:rsid w:val="00FC3881"/>
    <w:rsid w:val="00FC38CA"/>
    <w:rsid w:val="00FC38EB"/>
    <w:rsid w:val="00FC3C72"/>
    <w:rsid w:val="00FC3EC6"/>
    <w:rsid w:val="00FC4DE6"/>
    <w:rsid w:val="00FC5117"/>
    <w:rsid w:val="00FC59E0"/>
    <w:rsid w:val="00FC6F1D"/>
    <w:rsid w:val="00FC7179"/>
    <w:rsid w:val="00FD0B09"/>
    <w:rsid w:val="00FD13B3"/>
    <w:rsid w:val="00FD1740"/>
    <w:rsid w:val="00FD1FE6"/>
    <w:rsid w:val="00FD2926"/>
    <w:rsid w:val="00FD2F18"/>
    <w:rsid w:val="00FD3B3E"/>
    <w:rsid w:val="00FD6453"/>
    <w:rsid w:val="00FD7CB9"/>
    <w:rsid w:val="00FE0CB3"/>
    <w:rsid w:val="00FE15A1"/>
    <w:rsid w:val="00FE329F"/>
    <w:rsid w:val="00FE3CE8"/>
    <w:rsid w:val="00FE5788"/>
    <w:rsid w:val="00FE6300"/>
    <w:rsid w:val="00FE67AF"/>
    <w:rsid w:val="00FE6B3B"/>
    <w:rsid w:val="00FE6C72"/>
    <w:rsid w:val="00FE77ED"/>
    <w:rsid w:val="00FE7D2A"/>
    <w:rsid w:val="00FF581D"/>
    <w:rsid w:val="00FF6D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85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170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F37BF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nhideWhenUsed/>
    <w:qFormat/>
    <w:rsid w:val="00717023"/>
    <w:pPr>
      <w:keepNext/>
      <w:outlineLvl w:val="2"/>
    </w:pPr>
    <w:rPr>
      <w:b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1702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4">
    <w:name w:val="Hyperlink"/>
    <w:unhideWhenUsed/>
    <w:rsid w:val="00717023"/>
    <w:rPr>
      <w:color w:val="0000FF"/>
      <w:u w:val="single"/>
    </w:rPr>
  </w:style>
  <w:style w:type="paragraph" w:styleId="a5">
    <w:name w:val="No Spacing"/>
    <w:link w:val="a6"/>
    <w:uiPriority w:val="1"/>
    <w:qFormat/>
    <w:rsid w:val="00C619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0"/>
    <w:link w:val="a8"/>
    <w:uiPriority w:val="99"/>
    <w:semiHidden/>
    <w:unhideWhenUsed/>
    <w:rsid w:val="00E1634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E1634B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0"/>
    <w:uiPriority w:val="34"/>
    <w:qFormat/>
    <w:rsid w:val="0008275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aa">
    <w:name w:val="Содержимое таблицы"/>
    <w:basedOn w:val="a0"/>
    <w:rsid w:val="00EA7118"/>
    <w:pPr>
      <w:widowControl w:val="0"/>
      <w:suppressLineNumbers/>
      <w:suppressAutoHyphens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paragraph" w:customStyle="1" w:styleId="ConsPlusNormal">
    <w:name w:val="ConsPlusNormal"/>
    <w:rsid w:val="00C903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b">
    <w:name w:val="Normal (Web)"/>
    <w:basedOn w:val="a0"/>
    <w:uiPriority w:val="99"/>
    <w:unhideWhenUsed/>
    <w:qFormat/>
    <w:rsid w:val="001E5549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5225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">
    <w:name w:val="Основной"/>
    <w:basedOn w:val="a0"/>
    <w:link w:val="ac"/>
    <w:rsid w:val="00E5225B"/>
    <w:pPr>
      <w:numPr>
        <w:numId w:val="8"/>
      </w:numPr>
      <w:autoSpaceDE w:val="0"/>
      <w:autoSpaceDN w:val="0"/>
      <w:adjustRightInd w:val="0"/>
      <w:spacing w:line="214" w:lineRule="atLeast"/>
      <w:ind w:firstLine="283"/>
      <w:jc w:val="both"/>
      <w:textAlignment w:val="center"/>
    </w:pPr>
    <w:rPr>
      <w:rFonts w:ascii="NewtonCSanPin" w:hAnsi="NewtonCSanPin"/>
      <w:color w:val="000000"/>
      <w:sz w:val="21"/>
      <w:szCs w:val="21"/>
    </w:rPr>
  </w:style>
  <w:style w:type="character" w:customStyle="1" w:styleId="ac">
    <w:name w:val="Основной Знак"/>
    <w:link w:val="a"/>
    <w:locked/>
    <w:rsid w:val="00E5225B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styleId="ad">
    <w:name w:val="Subtitle"/>
    <w:basedOn w:val="a0"/>
    <w:next w:val="a0"/>
    <w:link w:val="ae"/>
    <w:qFormat/>
    <w:rsid w:val="00E5225B"/>
    <w:pPr>
      <w:spacing w:line="360" w:lineRule="auto"/>
      <w:outlineLvl w:val="1"/>
    </w:pPr>
    <w:rPr>
      <w:rFonts w:eastAsia="MS Gothic"/>
      <w:b/>
      <w:bCs/>
      <w:sz w:val="28"/>
      <w:szCs w:val="28"/>
    </w:rPr>
  </w:style>
  <w:style w:type="character" w:customStyle="1" w:styleId="ae">
    <w:name w:val="Подзаголовок Знак"/>
    <w:basedOn w:val="a1"/>
    <w:link w:val="ad"/>
    <w:rsid w:val="00E5225B"/>
    <w:rPr>
      <w:rFonts w:ascii="Times New Roman" w:eastAsia="MS Gothic" w:hAnsi="Times New Roman" w:cs="Times New Roman"/>
      <w:b/>
      <w:bCs/>
      <w:sz w:val="28"/>
      <w:szCs w:val="28"/>
      <w:lang w:eastAsia="ru-RU"/>
    </w:rPr>
  </w:style>
  <w:style w:type="paragraph" w:customStyle="1" w:styleId="21">
    <w:name w:val="Средняя сетка 21"/>
    <w:basedOn w:val="a0"/>
    <w:rsid w:val="00E5225B"/>
    <w:pPr>
      <w:numPr>
        <w:numId w:val="9"/>
      </w:numPr>
      <w:spacing w:line="360" w:lineRule="auto"/>
      <w:jc w:val="both"/>
      <w:outlineLvl w:val="1"/>
    </w:pPr>
    <w:rPr>
      <w:sz w:val="28"/>
      <w:szCs w:val="28"/>
    </w:rPr>
  </w:style>
  <w:style w:type="paragraph" w:customStyle="1" w:styleId="af">
    <w:name w:val="А_сноска"/>
    <w:basedOn w:val="af0"/>
    <w:link w:val="af1"/>
    <w:qFormat/>
    <w:rsid w:val="00E5225B"/>
  </w:style>
  <w:style w:type="character" w:customStyle="1" w:styleId="af1">
    <w:name w:val="А_сноска Знак"/>
    <w:basedOn w:val="a1"/>
    <w:link w:val="af"/>
    <w:rsid w:val="00E5225B"/>
    <w:rPr>
      <w:sz w:val="20"/>
      <w:szCs w:val="20"/>
    </w:rPr>
  </w:style>
  <w:style w:type="paragraph" w:styleId="af0">
    <w:name w:val="footnote text"/>
    <w:basedOn w:val="a0"/>
    <w:link w:val="af2"/>
    <w:uiPriority w:val="99"/>
    <w:semiHidden/>
    <w:unhideWhenUsed/>
    <w:rsid w:val="00E5225B"/>
    <w:rPr>
      <w:rFonts w:asciiTheme="minorHAnsi" w:eastAsiaTheme="minorHAnsi" w:hAnsiTheme="minorHAnsi" w:cstheme="minorBidi"/>
      <w:lang w:eastAsia="en-US"/>
    </w:rPr>
  </w:style>
  <w:style w:type="character" w:customStyle="1" w:styleId="af2">
    <w:name w:val="Текст сноски Знак"/>
    <w:basedOn w:val="a1"/>
    <w:link w:val="af0"/>
    <w:uiPriority w:val="99"/>
    <w:semiHidden/>
    <w:rsid w:val="00E5225B"/>
    <w:rPr>
      <w:sz w:val="20"/>
      <w:szCs w:val="20"/>
    </w:rPr>
  </w:style>
  <w:style w:type="table" w:styleId="af3">
    <w:name w:val="Table Grid"/>
    <w:basedOn w:val="a2"/>
    <w:uiPriority w:val="59"/>
    <w:rsid w:val="00E5225B"/>
    <w:pPr>
      <w:spacing w:after="0" w:line="240" w:lineRule="auto"/>
      <w:ind w:left="1134" w:right="1134"/>
    </w:pPr>
    <w:rPr>
      <w:rFonts w:ascii="Times New Roman" w:hAnsi="Times New Roman" w:cs="Times New Roman"/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0"/>
    <w:rsid w:val="00E5225B"/>
    <w:pPr>
      <w:spacing w:before="100" w:beforeAutospacing="1" w:after="100" w:afterAutospacing="1"/>
    </w:pPr>
    <w:rPr>
      <w:sz w:val="24"/>
      <w:szCs w:val="24"/>
    </w:rPr>
  </w:style>
  <w:style w:type="character" w:customStyle="1" w:styleId="c5">
    <w:name w:val="c5"/>
    <w:basedOn w:val="a1"/>
    <w:rsid w:val="00E5225B"/>
  </w:style>
  <w:style w:type="character" w:customStyle="1" w:styleId="apple-converted-space">
    <w:name w:val="apple-converted-space"/>
    <w:basedOn w:val="a1"/>
    <w:rsid w:val="00E5225B"/>
  </w:style>
  <w:style w:type="paragraph" w:styleId="af4">
    <w:name w:val="Body Text Indent"/>
    <w:basedOn w:val="a0"/>
    <w:link w:val="af5"/>
    <w:rsid w:val="00E5225B"/>
    <w:pPr>
      <w:widowControl w:val="0"/>
      <w:suppressAutoHyphens/>
      <w:autoSpaceDE w:val="0"/>
      <w:spacing w:after="120"/>
      <w:ind w:left="283"/>
    </w:pPr>
    <w:rPr>
      <w:lang w:eastAsia="ar-SA"/>
    </w:rPr>
  </w:style>
  <w:style w:type="character" w:customStyle="1" w:styleId="af5">
    <w:name w:val="Основной текст с отступом Знак"/>
    <w:basedOn w:val="a1"/>
    <w:link w:val="af4"/>
    <w:rsid w:val="00E5225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Osnova">
    <w:name w:val="Osnova"/>
    <w:basedOn w:val="a0"/>
    <w:uiPriority w:val="99"/>
    <w:rsid w:val="00E5225B"/>
    <w:pPr>
      <w:tabs>
        <w:tab w:val="left" w:pos="709"/>
      </w:tabs>
      <w:suppressAutoHyphens/>
      <w:spacing w:line="100" w:lineRule="atLeast"/>
    </w:pPr>
    <w:rPr>
      <w:color w:val="00000A"/>
      <w:sz w:val="24"/>
      <w:szCs w:val="24"/>
    </w:rPr>
  </w:style>
  <w:style w:type="paragraph" w:customStyle="1" w:styleId="ParagraphStyle">
    <w:name w:val="Paragraph Style"/>
    <w:uiPriority w:val="99"/>
    <w:rsid w:val="00E5225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table" w:customStyle="1" w:styleId="1">
    <w:name w:val="Сетка таблицы1"/>
    <w:basedOn w:val="a2"/>
    <w:next w:val="af3"/>
    <w:uiPriority w:val="39"/>
    <w:rsid w:val="006719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line number"/>
    <w:basedOn w:val="a1"/>
    <w:uiPriority w:val="99"/>
    <w:semiHidden/>
    <w:unhideWhenUsed/>
    <w:rsid w:val="00D47B63"/>
  </w:style>
  <w:style w:type="character" w:customStyle="1" w:styleId="20">
    <w:name w:val="Заголовок 2 Знак"/>
    <w:basedOn w:val="a1"/>
    <w:link w:val="2"/>
    <w:uiPriority w:val="9"/>
    <w:semiHidden/>
    <w:rsid w:val="00F37B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table" w:customStyle="1" w:styleId="-11">
    <w:name w:val="Светлая сетка - Акцент 11"/>
    <w:basedOn w:val="a2"/>
    <w:uiPriority w:val="62"/>
    <w:rsid w:val="002353B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a6">
    <w:name w:val="Без интервала Знак"/>
    <w:basedOn w:val="a1"/>
    <w:link w:val="a5"/>
    <w:uiPriority w:val="1"/>
    <w:rsid w:val="002353B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-11">
    <w:name w:val="Средняя заливка 1 - Акцент 11"/>
    <w:basedOn w:val="a2"/>
    <w:uiPriority w:val="63"/>
    <w:rsid w:val="0061457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Grid 1 Accent 1"/>
    <w:basedOn w:val="a2"/>
    <w:uiPriority w:val="67"/>
    <w:rsid w:val="00F6422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paragraph" w:styleId="af7">
    <w:name w:val="header"/>
    <w:basedOn w:val="a0"/>
    <w:link w:val="af8"/>
    <w:uiPriority w:val="99"/>
    <w:semiHidden/>
    <w:unhideWhenUsed/>
    <w:rsid w:val="0027597E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semiHidden/>
    <w:rsid w:val="0027597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footer"/>
    <w:basedOn w:val="a0"/>
    <w:link w:val="afa"/>
    <w:uiPriority w:val="99"/>
    <w:unhideWhenUsed/>
    <w:rsid w:val="0027597E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27597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170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0"/>
    <w:next w:val="a0"/>
    <w:link w:val="30"/>
    <w:unhideWhenUsed/>
    <w:qFormat/>
    <w:rsid w:val="00717023"/>
    <w:pPr>
      <w:keepNext/>
      <w:outlineLvl w:val="2"/>
    </w:pPr>
    <w:rPr>
      <w:b/>
      <w:sz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1702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4">
    <w:name w:val="Hyperlink"/>
    <w:unhideWhenUsed/>
    <w:rsid w:val="00717023"/>
    <w:rPr>
      <w:color w:val="0000FF"/>
      <w:u w:val="single"/>
    </w:rPr>
  </w:style>
  <w:style w:type="paragraph" w:styleId="a5">
    <w:name w:val="No Spacing"/>
    <w:uiPriority w:val="1"/>
    <w:qFormat/>
    <w:rsid w:val="00C619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0"/>
    <w:link w:val="a7"/>
    <w:uiPriority w:val="99"/>
    <w:semiHidden/>
    <w:unhideWhenUsed/>
    <w:rsid w:val="00E1634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1"/>
    <w:link w:val="a6"/>
    <w:uiPriority w:val="99"/>
    <w:semiHidden/>
    <w:rsid w:val="00E1634B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0"/>
    <w:uiPriority w:val="34"/>
    <w:qFormat/>
    <w:rsid w:val="0008275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customStyle="1" w:styleId="a9">
    <w:name w:val="Содержимое таблицы"/>
    <w:basedOn w:val="a0"/>
    <w:rsid w:val="00EA7118"/>
    <w:pPr>
      <w:widowControl w:val="0"/>
      <w:suppressLineNumbers/>
      <w:suppressAutoHyphens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paragraph" w:customStyle="1" w:styleId="ConsPlusNormal">
    <w:name w:val="ConsPlusNormal"/>
    <w:rsid w:val="00C903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a">
    <w:name w:val="Normal (Web)"/>
    <w:basedOn w:val="a0"/>
    <w:uiPriority w:val="99"/>
    <w:unhideWhenUsed/>
    <w:qFormat/>
    <w:rsid w:val="001E5549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5225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">
    <w:name w:val="Основной"/>
    <w:basedOn w:val="a0"/>
    <w:link w:val="ab"/>
    <w:rsid w:val="00E5225B"/>
    <w:pPr>
      <w:numPr>
        <w:numId w:val="8"/>
      </w:numPr>
      <w:autoSpaceDE w:val="0"/>
      <w:autoSpaceDN w:val="0"/>
      <w:adjustRightInd w:val="0"/>
      <w:spacing w:line="214" w:lineRule="atLeast"/>
      <w:ind w:firstLine="283"/>
      <w:jc w:val="both"/>
      <w:textAlignment w:val="center"/>
    </w:pPr>
    <w:rPr>
      <w:rFonts w:ascii="NewtonCSanPin" w:hAnsi="NewtonCSanPin"/>
      <w:color w:val="000000"/>
      <w:sz w:val="21"/>
      <w:szCs w:val="21"/>
    </w:rPr>
  </w:style>
  <w:style w:type="character" w:customStyle="1" w:styleId="ab">
    <w:name w:val="Основной Знак"/>
    <w:link w:val="a"/>
    <w:locked/>
    <w:rsid w:val="00E5225B"/>
    <w:rPr>
      <w:rFonts w:ascii="NewtonCSanPin" w:eastAsia="Times New Roman" w:hAnsi="NewtonCSanPin" w:cs="Times New Roman"/>
      <w:color w:val="000000"/>
      <w:sz w:val="21"/>
      <w:szCs w:val="21"/>
      <w:lang w:eastAsia="ru-RU"/>
    </w:rPr>
  </w:style>
  <w:style w:type="paragraph" w:styleId="ac">
    <w:name w:val="Subtitle"/>
    <w:basedOn w:val="a0"/>
    <w:next w:val="a0"/>
    <w:link w:val="ad"/>
    <w:qFormat/>
    <w:rsid w:val="00E5225B"/>
    <w:pPr>
      <w:spacing w:line="360" w:lineRule="auto"/>
      <w:outlineLvl w:val="1"/>
    </w:pPr>
    <w:rPr>
      <w:rFonts w:eastAsia="MS Gothic"/>
      <w:b/>
      <w:bCs/>
      <w:sz w:val="28"/>
      <w:szCs w:val="28"/>
    </w:rPr>
  </w:style>
  <w:style w:type="character" w:customStyle="1" w:styleId="ad">
    <w:name w:val="Подзаголовок Знак"/>
    <w:basedOn w:val="a1"/>
    <w:link w:val="ac"/>
    <w:rsid w:val="00E5225B"/>
    <w:rPr>
      <w:rFonts w:ascii="Times New Roman" w:eastAsia="MS Gothic" w:hAnsi="Times New Roman" w:cs="Times New Roman"/>
      <w:b/>
      <w:bCs/>
      <w:sz w:val="28"/>
      <w:szCs w:val="28"/>
      <w:lang w:eastAsia="ru-RU"/>
    </w:rPr>
  </w:style>
  <w:style w:type="paragraph" w:customStyle="1" w:styleId="21">
    <w:name w:val="Средняя сетка 21"/>
    <w:basedOn w:val="a0"/>
    <w:rsid w:val="00E5225B"/>
    <w:pPr>
      <w:numPr>
        <w:numId w:val="9"/>
      </w:numPr>
      <w:spacing w:line="360" w:lineRule="auto"/>
      <w:jc w:val="both"/>
      <w:outlineLvl w:val="1"/>
    </w:pPr>
    <w:rPr>
      <w:sz w:val="28"/>
      <w:szCs w:val="28"/>
    </w:rPr>
  </w:style>
  <w:style w:type="paragraph" w:customStyle="1" w:styleId="ae">
    <w:name w:val="А_сноска"/>
    <w:basedOn w:val="af"/>
    <w:link w:val="af0"/>
    <w:qFormat/>
    <w:rsid w:val="00E5225B"/>
  </w:style>
  <w:style w:type="character" w:customStyle="1" w:styleId="af0">
    <w:name w:val="А_сноска Знак"/>
    <w:basedOn w:val="a1"/>
    <w:link w:val="ae"/>
    <w:rsid w:val="00E5225B"/>
    <w:rPr>
      <w:sz w:val="20"/>
      <w:szCs w:val="20"/>
    </w:rPr>
  </w:style>
  <w:style w:type="paragraph" w:styleId="af">
    <w:name w:val="footnote text"/>
    <w:basedOn w:val="a0"/>
    <w:link w:val="af1"/>
    <w:uiPriority w:val="99"/>
    <w:semiHidden/>
    <w:unhideWhenUsed/>
    <w:rsid w:val="00E5225B"/>
    <w:rPr>
      <w:rFonts w:asciiTheme="minorHAnsi" w:eastAsiaTheme="minorHAnsi" w:hAnsiTheme="minorHAnsi" w:cstheme="minorBidi"/>
      <w:lang w:eastAsia="en-US"/>
    </w:rPr>
  </w:style>
  <w:style w:type="character" w:customStyle="1" w:styleId="af1">
    <w:name w:val="Текст сноски Знак"/>
    <w:basedOn w:val="a1"/>
    <w:link w:val="af"/>
    <w:uiPriority w:val="99"/>
    <w:semiHidden/>
    <w:rsid w:val="00E5225B"/>
    <w:rPr>
      <w:sz w:val="20"/>
      <w:szCs w:val="20"/>
    </w:rPr>
  </w:style>
  <w:style w:type="table" w:styleId="af2">
    <w:name w:val="Table Grid"/>
    <w:basedOn w:val="a2"/>
    <w:uiPriority w:val="59"/>
    <w:rsid w:val="00E5225B"/>
    <w:pPr>
      <w:spacing w:after="0" w:line="240" w:lineRule="auto"/>
      <w:ind w:left="1134" w:right="1134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cxspmiddle">
    <w:name w:val="msonormalcxspmiddle"/>
    <w:basedOn w:val="a0"/>
    <w:rsid w:val="00E5225B"/>
    <w:pPr>
      <w:spacing w:before="100" w:beforeAutospacing="1" w:after="100" w:afterAutospacing="1"/>
    </w:pPr>
    <w:rPr>
      <w:sz w:val="24"/>
      <w:szCs w:val="24"/>
    </w:rPr>
  </w:style>
  <w:style w:type="character" w:customStyle="1" w:styleId="c5">
    <w:name w:val="c5"/>
    <w:basedOn w:val="a1"/>
    <w:rsid w:val="00E5225B"/>
  </w:style>
  <w:style w:type="character" w:customStyle="1" w:styleId="apple-converted-space">
    <w:name w:val="apple-converted-space"/>
    <w:basedOn w:val="a1"/>
    <w:rsid w:val="00E5225B"/>
  </w:style>
  <w:style w:type="paragraph" w:styleId="af3">
    <w:name w:val="Body Text Indent"/>
    <w:basedOn w:val="a0"/>
    <w:link w:val="af4"/>
    <w:rsid w:val="00E5225B"/>
    <w:pPr>
      <w:widowControl w:val="0"/>
      <w:suppressAutoHyphens/>
      <w:autoSpaceDE w:val="0"/>
      <w:spacing w:after="120"/>
      <w:ind w:left="283"/>
    </w:pPr>
    <w:rPr>
      <w:lang w:eastAsia="ar-SA"/>
    </w:rPr>
  </w:style>
  <w:style w:type="character" w:customStyle="1" w:styleId="af4">
    <w:name w:val="Основной текст с отступом Знак"/>
    <w:basedOn w:val="a1"/>
    <w:link w:val="af3"/>
    <w:rsid w:val="00E5225B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Osnova">
    <w:name w:val="Osnova"/>
    <w:basedOn w:val="a0"/>
    <w:uiPriority w:val="99"/>
    <w:rsid w:val="00E5225B"/>
    <w:pPr>
      <w:tabs>
        <w:tab w:val="left" w:pos="709"/>
      </w:tabs>
      <w:suppressAutoHyphens/>
      <w:spacing w:line="100" w:lineRule="atLeast"/>
    </w:pPr>
    <w:rPr>
      <w:color w:val="00000A"/>
      <w:sz w:val="24"/>
      <w:szCs w:val="24"/>
    </w:rPr>
  </w:style>
  <w:style w:type="paragraph" w:customStyle="1" w:styleId="ParagraphStyle">
    <w:name w:val="Paragraph Style"/>
    <w:uiPriority w:val="99"/>
    <w:rsid w:val="00E5225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</w:rPr>
  </w:style>
  <w:style w:type="table" w:customStyle="1" w:styleId="1">
    <w:name w:val="Сетка таблицы1"/>
    <w:basedOn w:val="a2"/>
    <w:next w:val="af2"/>
    <w:uiPriority w:val="39"/>
    <w:rsid w:val="00671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514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0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8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23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jpeg"/><Relationship Id="rId39" Type="http://schemas.openxmlformats.org/officeDocument/2006/relationships/image" Target="media/image31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jpe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5.jpe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6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8472DE-764E-4BFE-9118-0AF473A3C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5710</TotalTime>
  <Pages>33</Pages>
  <Words>5341</Words>
  <Characters>30449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Новикова</dc:creator>
  <cp:lastModifiedBy>Елена</cp:lastModifiedBy>
  <cp:revision>118</cp:revision>
  <cp:lastPrinted>2021-05-11T18:33:00Z</cp:lastPrinted>
  <dcterms:created xsi:type="dcterms:W3CDTF">2021-04-02T08:55:00Z</dcterms:created>
  <dcterms:modified xsi:type="dcterms:W3CDTF">2023-08-25T06:19:00Z</dcterms:modified>
</cp:coreProperties>
</file>