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F2E" w:rsidRPr="000B1F2E" w:rsidRDefault="000B1F2E" w:rsidP="000B1F2E">
      <w:pPr>
        <w:pStyle w:val="a4"/>
        <w:jc w:val="center"/>
        <w:rPr>
          <w:sz w:val="24"/>
        </w:rPr>
      </w:pPr>
      <w:r w:rsidRPr="000B1F2E">
        <w:rPr>
          <w:sz w:val="24"/>
        </w:rPr>
        <w:t>Логоритмическое занятие</w:t>
      </w:r>
    </w:p>
    <w:p w:rsidR="000B1F2E" w:rsidRPr="000B1F2E" w:rsidRDefault="000B1F2E" w:rsidP="000B1F2E">
      <w:pPr>
        <w:pStyle w:val="a4"/>
        <w:jc w:val="center"/>
        <w:rPr>
          <w:i/>
          <w:sz w:val="24"/>
        </w:rPr>
      </w:pPr>
      <w:r w:rsidRPr="000B1F2E">
        <w:rPr>
          <w:i/>
          <w:sz w:val="24"/>
        </w:rPr>
        <w:t>«Поможем доктору Айболиту»</w:t>
      </w:r>
    </w:p>
    <w:p w:rsidR="000B1F2E" w:rsidRPr="00FB0B4B" w:rsidRDefault="000B1F2E" w:rsidP="000B1F2E">
      <w:pPr>
        <w:pStyle w:val="a4"/>
        <w:rPr>
          <w:b/>
        </w:rPr>
      </w:pPr>
      <w:r w:rsidRPr="00FB0B4B">
        <w:rPr>
          <w:b/>
        </w:rPr>
        <w:t>Задачи:</w:t>
      </w:r>
      <w:r w:rsidR="00FB0B4B">
        <w:rPr>
          <w:b/>
        </w:rPr>
        <w:t xml:space="preserve">   </w:t>
      </w:r>
      <w:r w:rsidRPr="000B1F2E">
        <w:t>Уточнить правила сохранения здоровья: умение делать самомассаж и точечный массаж.</w:t>
      </w:r>
    </w:p>
    <w:p w:rsidR="000B1F2E" w:rsidRPr="000B1F2E" w:rsidRDefault="000B1F2E" w:rsidP="000B1F2E">
      <w:pPr>
        <w:pStyle w:val="a4"/>
      </w:pPr>
      <w:r w:rsidRPr="000B1F2E">
        <w:t>Формировать интерес к собственному органи</w:t>
      </w:r>
      <w:r w:rsidR="00746FAC">
        <w:t>зму, самочувствию, настроению.</w:t>
      </w:r>
    </w:p>
    <w:p w:rsidR="000B1F2E" w:rsidRPr="000B1F2E" w:rsidRDefault="000B1F2E" w:rsidP="000B1F2E">
      <w:pPr>
        <w:pStyle w:val="a4"/>
      </w:pPr>
      <w:r w:rsidRPr="000B1F2E">
        <w:t>Воспитывать добрые чувства, желание помогать другим.</w:t>
      </w:r>
      <w:r w:rsidR="00FB0B4B">
        <w:t xml:space="preserve"> </w:t>
      </w:r>
      <w:r w:rsidRPr="000B1F2E">
        <w:t>Развивать моторику пальцев, общую моторику для координированного тренинга, навыки речевого дыхания, динамическую сторону общения.</w:t>
      </w:r>
    </w:p>
    <w:p w:rsidR="000B1F2E" w:rsidRPr="00FB0B4B" w:rsidRDefault="000B1F2E" w:rsidP="000B1F2E">
      <w:pPr>
        <w:pStyle w:val="a4"/>
        <w:rPr>
          <w:b/>
        </w:rPr>
      </w:pPr>
      <w:r w:rsidRPr="00FB0B4B">
        <w:rPr>
          <w:b/>
        </w:rPr>
        <w:t>Ход занятия</w:t>
      </w:r>
    </w:p>
    <w:p w:rsidR="00C4071C" w:rsidRPr="000B1F2E" w:rsidRDefault="00C4071C" w:rsidP="000B1F2E">
      <w:pPr>
        <w:pStyle w:val="a4"/>
      </w:pPr>
      <w:r>
        <w:t xml:space="preserve">Присаживайтесь дети. </w:t>
      </w:r>
    </w:p>
    <w:p w:rsidR="000B1F2E" w:rsidRPr="00FB0B4B" w:rsidRDefault="000B1F2E" w:rsidP="000B1F2E">
      <w:pPr>
        <w:pStyle w:val="a4"/>
        <w:rPr>
          <w:b/>
          <w:i/>
        </w:rPr>
      </w:pPr>
      <w:r w:rsidRPr="00FB0B4B">
        <w:rPr>
          <w:b/>
          <w:i/>
        </w:rPr>
        <w:t>Вводная беседа.</w:t>
      </w:r>
    </w:p>
    <w:p w:rsidR="000B1F2E" w:rsidRPr="000B1F2E" w:rsidRDefault="000B1F2E" w:rsidP="000B1F2E">
      <w:pPr>
        <w:pStyle w:val="a4"/>
      </w:pPr>
      <w:r w:rsidRPr="000B1F2E">
        <w:t xml:space="preserve">Логопед: Все вы помните сказку «Доктор Айболит»? </w:t>
      </w:r>
    </w:p>
    <w:p w:rsidR="000B1F2E" w:rsidRPr="000B1F2E" w:rsidRDefault="000B1F2E" w:rsidP="000B1F2E">
      <w:pPr>
        <w:pStyle w:val="a4"/>
      </w:pPr>
      <w:r w:rsidRPr="000B1F2E">
        <w:t xml:space="preserve">- О чём эта сказка? </w:t>
      </w:r>
      <w:r w:rsidRPr="000B1F2E">
        <w:rPr>
          <w:i/>
        </w:rPr>
        <w:t>(О том, как доктор лечил зверей.)</w:t>
      </w:r>
      <w:r w:rsidRPr="000B1F2E">
        <w:t xml:space="preserve"> </w:t>
      </w:r>
    </w:p>
    <w:p w:rsidR="000B1F2E" w:rsidRPr="007C34CD" w:rsidRDefault="000B1F2E" w:rsidP="000B1F2E">
      <w:pPr>
        <w:pStyle w:val="a4"/>
        <w:rPr>
          <w:b/>
        </w:rPr>
      </w:pPr>
      <w:r w:rsidRPr="000B1F2E">
        <w:t xml:space="preserve">- Мы с вами знаем многое о том, как сохранить здоровье. А не желаете ли вы оказать помощь доктору Айболиту в лечении зверей? </w:t>
      </w:r>
    </w:p>
    <w:p w:rsidR="00746FAC" w:rsidRPr="000B1F2E" w:rsidRDefault="00C4071C" w:rsidP="007C34CD">
      <w:pPr>
        <w:pStyle w:val="a4"/>
        <w:numPr>
          <w:ilvl w:val="0"/>
          <w:numId w:val="8"/>
        </w:numPr>
        <w:rPr>
          <w:i/>
        </w:rPr>
      </w:pPr>
      <w:r w:rsidRPr="007C34CD">
        <w:rPr>
          <w:b/>
        </w:rPr>
        <w:t xml:space="preserve">Давайте встанем по кругу </w:t>
      </w:r>
      <w:r w:rsidR="00746FAC" w:rsidRPr="007C34CD">
        <w:rPr>
          <w:b/>
        </w:rPr>
        <w:t xml:space="preserve">Коммуникативный танец </w:t>
      </w:r>
      <w:r w:rsidR="00746FAC" w:rsidRPr="007C34CD">
        <w:rPr>
          <w:b/>
          <w:i/>
        </w:rPr>
        <w:t>“Хорово</w:t>
      </w:r>
      <w:r w:rsidR="00746FAC" w:rsidRPr="000B1F2E">
        <w:rPr>
          <w:i/>
        </w:rPr>
        <w:t>д”</w:t>
      </w:r>
    </w:p>
    <w:p w:rsidR="00746FAC" w:rsidRPr="000B1F2E" w:rsidRDefault="00746FAC" w:rsidP="00746FAC">
      <w:pPr>
        <w:pStyle w:val="a4"/>
      </w:pPr>
      <w:r w:rsidRPr="000B1F2E">
        <w:t>Левой ножкой — прыг, прыг.</w:t>
      </w:r>
    </w:p>
    <w:p w:rsidR="00746FAC" w:rsidRPr="000B1F2E" w:rsidRDefault="00746FAC" w:rsidP="00746FAC">
      <w:pPr>
        <w:pStyle w:val="a4"/>
      </w:pPr>
      <w:r w:rsidRPr="000B1F2E">
        <w:t>Правой ножкой — прыг, прыг.</w:t>
      </w:r>
    </w:p>
    <w:p w:rsidR="00746FAC" w:rsidRPr="000B1F2E" w:rsidRDefault="00746FAC" w:rsidP="00746FAC">
      <w:pPr>
        <w:pStyle w:val="a4"/>
      </w:pPr>
      <w:r w:rsidRPr="000B1F2E">
        <w:t>Мы попрыгаем на двух:</w:t>
      </w:r>
    </w:p>
    <w:p w:rsidR="00746FAC" w:rsidRPr="000B1F2E" w:rsidRDefault="00746FAC" w:rsidP="00746FAC">
      <w:pPr>
        <w:pStyle w:val="a4"/>
      </w:pPr>
      <w:r w:rsidRPr="000B1F2E">
        <w:t>Ух, ух, ух, ух!</w:t>
      </w:r>
    </w:p>
    <w:p w:rsidR="00746FAC" w:rsidRPr="000B1F2E" w:rsidRDefault="00746FAC" w:rsidP="00746FAC">
      <w:pPr>
        <w:pStyle w:val="a4"/>
      </w:pPr>
      <w:r w:rsidRPr="000B1F2E">
        <w:t>Влево мы попрыгаем,</w:t>
      </w:r>
    </w:p>
    <w:p w:rsidR="00746FAC" w:rsidRPr="000B1F2E" w:rsidRDefault="00746FAC" w:rsidP="00746FAC">
      <w:pPr>
        <w:pStyle w:val="a4"/>
      </w:pPr>
      <w:r w:rsidRPr="000B1F2E">
        <w:t>Вправо мы попрыгаем.</w:t>
      </w:r>
    </w:p>
    <w:p w:rsidR="00746FAC" w:rsidRPr="000B1F2E" w:rsidRDefault="00746FAC" w:rsidP="00746FAC">
      <w:pPr>
        <w:pStyle w:val="a4"/>
      </w:pPr>
      <w:r w:rsidRPr="000B1F2E">
        <w:t>Мы вперед пойдем</w:t>
      </w:r>
    </w:p>
    <w:p w:rsidR="00746FAC" w:rsidRPr="000B1F2E" w:rsidRDefault="00746FAC" w:rsidP="00746FAC">
      <w:pPr>
        <w:pStyle w:val="a4"/>
      </w:pPr>
      <w:r w:rsidRPr="000B1F2E">
        <w:t>И назад отойдем!</w:t>
      </w:r>
    </w:p>
    <w:p w:rsidR="007C34CD" w:rsidRDefault="007C34CD" w:rsidP="007C34CD">
      <w:pPr>
        <w:pStyle w:val="a4"/>
      </w:pPr>
    </w:p>
    <w:p w:rsidR="007C34CD" w:rsidRPr="007C34CD" w:rsidRDefault="007C34CD" w:rsidP="007C34CD">
      <w:pPr>
        <w:pStyle w:val="a4"/>
        <w:numPr>
          <w:ilvl w:val="0"/>
          <w:numId w:val="8"/>
        </w:numPr>
        <w:rPr>
          <w:b/>
        </w:rPr>
      </w:pPr>
      <w:r w:rsidRPr="007C34CD">
        <w:rPr>
          <w:b/>
        </w:rPr>
        <w:t>Упражнение на координацию речи с движением (используется жёлтая материя).</w:t>
      </w:r>
    </w:p>
    <w:p w:rsidR="007C34CD" w:rsidRPr="000B1F2E" w:rsidRDefault="007C34CD" w:rsidP="007C34CD">
      <w:pPr>
        <w:pStyle w:val="a4"/>
        <w:rPr>
          <w:i/>
        </w:rPr>
      </w:pPr>
      <w:r w:rsidRPr="000B1F2E">
        <w:rPr>
          <w:i/>
        </w:rPr>
        <w:t>Дети выполняют движения соответственно тексту.</w:t>
      </w:r>
    </w:p>
    <w:p w:rsidR="007C34CD" w:rsidRPr="000B1F2E" w:rsidRDefault="007C34CD" w:rsidP="007C34CD">
      <w:pPr>
        <w:pStyle w:val="a4"/>
      </w:pPr>
      <w:r w:rsidRPr="000B1F2E">
        <w:t>Нас не надо вам лечить,</w:t>
      </w:r>
    </w:p>
    <w:p w:rsidR="007C34CD" w:rsidRPr="000B1F2E" w:rsidRDefault="007C34CD" w:rsidP="007C34CD">
      <w:pPr>
        <w:pStyle w:val="a4"/>
      </w:pPr>
      <w:r w:rsidRPr="000B1F2E">
        <w:t>Добрый доктор Айболит.</w:t>
      </w:r>
    </w:p>
    <w:p w:rsidR="007C34CD" w:rsidRPr="000B1F2E" w:rsidRDefault="007C34CD" w:rsidP="007C34CD">
      <w:pPr>
        <w:pStyle w:val="a4"/>
      </w:pPr>
      <w:r w:rsidRPr="000B1F2E">
        <w:t>Будем бегать и шагать,</w:t>
      </w:r>
    </w:p>
    <w:p w:rsidR="007C34CD" w:rsidRPr="000B1F2E" w:rsidRDefault="007C34CD" w:rsidP="007C34CD">
      <w:pPr>
        <w:pStyle w:val="a4"/>
      </w:pPr>
      <w:r w:rsidRPr="000B1F2E">
        <w:t>Будем силы набирать.</w:t>
      </w:r>
    </w:p>
    <w:p w:rsidR="007C34CD" w:rsidRPr="000B1F2E" w:rsidRDefault="007C34CD" w:rsidP="007C34CD">
      <w:pPr>
        <w:pStyle w:val="a4"/>
      </w:pPr>
      <w:r w:rsidRPr="000B1F2E">
        <w:t>Не болят у нас животики</w:t>
      </w:r>
    </w:p>
    <w:p w:rsidR="007C34CD" w:rsidRPr="000B1F2E" w:rsidRDefault="007C34CD" w:rsidP="007C34CD">
      <w:pPr>
        <w:pStyle w:val="a4"/>
      </w:pPr>
      <w:r w:rsidRPr="000B1F2E">
        <w:t>Как у бедных бегемотиков.</w:t>
      </w:r>
    </w:p>
    <w:p w:rsidR="007C34CD" w:rsidRPr="000B1F2E" w:rsidRDefault="007C34CD" w:rsidP="007C34CD">
      <w:pPr>
        <w:pStyle w:val="a4"/>
      </w:pPr>
      <w:r w:rsidRPr="000B1F2E">
        <w:t>К солнцу руки мы потянем,</w:t>
      </w:r>
    </w:p>
    <w:p w:rsidR="007C34CD" w:rsidRPr="000B1F2E" w:rsidRDefault="007C34CD" w:rsidP="007C34CD">
      <w:pPr>
        <w:pStyle w:val="a4"/>
      </w:pPr>
      <w:r w:rsidRPr="000B1F2E">
        <w:t>А потом к траве присядем.</w:t>
      </w:r>
    </w:p>
    <w:p w:rsidR="007C34CD" w:rsidRPr="000B1F2E" w:rsidRDefault="007C34CD" w:rsidP="007C34CD">
      <w:pPr>
        <w:pStyle w:val="a4"/>
      </w:pPr>
      <w:r w:rsidRPr="000B1F2E">
        <w:t>Как орлы летим-парим,</w:t>
      </w:r>
    </w:p>
    <w:p w:rsidR="007C34CD" w:rsidRPr="000B1F2E" w:rsidRDefault="007C34CD" w:rsidP="007C34CD">
      <w:pPr>
        <w:pStyle w:val="a4"/>
      </w:pPr>
      <w:r w:rsidRPr="000B1F2E">
        <w:t>Во все стороны глядим.</w:t>
      </w:r>
    </w:p>
    <w:p w:rsidR="007C34CD" w:rsidRPr="000B1F2E" w:rsidRDefault="007C34CD" w:rsidP="007C34CD">
      <w:pPr>
        <w:pStyle w:val="a4"/>
      </w:pPr>
      <w:r w:rsidRPr="000B1F2E">
        <w:t>Где же Африка-страна?</w:t>
      </w:r>
    </w:p>
    <w:p w:rsidR="007C34CD" w:rsidRPr="000B1F2E" w:rsidRDefault="007C34CD" w:rsidP="007C34CD">
      <w:pPr>
        <w:pStyle w:val="a4"/>
      </w:pPr>
      <w:r w:rsidRPr="000B1F2E">
        <w:t>Может помощь там нужна?</w:t>
      </w:r>
    </w:p>
    <w:p w:rsidR="007C34CD" w:rsidRPr="000B1F2E" w:rsidRDefault="007C34CD" w:rsidP="007C34CD">
      <w:pPr>
        <w:pStyle w:val="a4"/>
      </w:pPr>
      <w:r w:rsidRPr="000B1F2E">
        <w:t>Вместе с Читой мы поскачем,</w:t>
      </w:r>
    </w:p>
    <w:p w:rsidR="007C34CD" w:rsidRPr="000B1F2E" w:rsidRDefault="007C34CD" w:rsidP="007C34CD">
      <w:pPr>
        <w:pStyle w:val="a4"/>
      </w:pPr>
      <w:r w:rsidRPr="000B1F2E">
        <w:t>Как весёлый, звонкий мячик.</w:t>
      </w:r>
    </w:p>
    <w:p w:rsidR="007C34CD" w:rsidRPr="000B1F2E" w:rsidRDefault="007C34CD" w:rsidP="007C34CD">
      <w:pPr>
        <w:pStyle w:val="a4"/>
      </w:pPr>
      <w:r w:rsidRPr="000B1F2E">
        <w:t>Скок-поскок, скок-поскок,</w:t>
      </w:r>
    </w:p>
    <w:p w:rsidR="007C34CD" w:rsidRPr="000B1F2E" w:rsidRDefault="007C34CD" w:rsidP="007C34CD">
      <w:pPr>
        <w:pStyle w:val="a4"/>
      </w:pPr>
      <w:r w:rsidRPr="000B1F2E">
        <w:t>Не цепляйся за сучок.</w:t>
      </w:r>
    </w:p>
    <w:p w:rsidR="007C34CD" w:rsidRPr="000B1F2E" w:rsidRDefault="007C34CD" w:rsidP="007C34CD">
      <w:pPr>
        <w:pStyle w:val="a4"/>
      </w:pPr>
      <w:r w:rsidRPr="000B1F2E">
        <w:t>Дружно к бедным страусятам</w:t>
      </w:r>
    </w:p>
    <w:p w:rsidR="007C34CD" w:rsidRPr="000B1F2E" w:rsidRDefault="007C34CD" w:rsidP="007C34CD">
      <w:pPr>
        <w:pStyle w:val="a4"/>
      </w:pPr>
      <w:r w:rsidRPr="000B1F2E">
        <w:t>По траве пройдут ребята,</w:t>
      </w:r>
    </w:p>
    <w:p w:rsidR="007C34CD" w:rsidRPr="000B1F2E" w:rsidRDefault="007C34CD" w:rsidP="007C34CD">
      <w:pPr>
        <w:pStyle w:val="a4"/>
      </w:pPr>
      <w:r w:rsidRPr="000B1F2E">
        <w:t>Ноги будут поднимать,</w:t>
      </w:r>
    </w:p>
    <w:p w:rsidR="007C34CD" w:rsidRPr="000B1F2E" w:rsidRDefault="007C34CD" w:rsidP="007C34CD">
      <w:pPr>
        <w:pStyle w:val="a4"/>
      </w:pPr>
      <w:r w:rsidRPr="000B1F2E">
        <w:t>По густой траве шагать.</w:t>
      </w:r>
    </w:p>
    <w:p w:rsidR="007C34CD" w:rsidRDefault="007C34CD" w:rsidP="007C34CD">
      <w:pPr>
        <w:pStyle w:val="a4"/>
        <w:rPr>
          <w:b/>
        </w:rPr>
      </w:pPr>
      <w:r>
        <w:rPr>
          <w:b/>
        </w:rPr>
        <w:t xml:space="preserve">Давайте присядем </w:t>
      </w:r>
    </w:p>
    <w:p w:rsidR="007C34CD" w:rsidRPr="00746FAC" w:rsidRDefault="007C34CD" w:rsidP="007C34CD">
      <w:pPr>
        <w:pStyle w:val="a4"/>
        <w:numPr>
          <w:ilvl w:val="0"/>
          <w:numId w:val="8"/>
        </w:numPr>
        <w:rPr>
          <w:b/>
        </w:rPr>
      </w:pPr>
      <w:r w:rsidRPr="00746FAC">
        <w:rPr>
          <w:b/>
        </w:rPr>
        <w:t>Танец  «Голова уши»</w:t>
      </w:r>
    </w:p>
    <w:p w:rsidR="00746FAC" w:rsidRPr="00FB0B4B" w:rsidRDefault="00FB0B4B" w:rsidP="007C34CD">
      <w:pPr>
        <w:pStyle w:val="a4"/>
        <w:numPr>
          <w:ilvl w:val="0"/>
          <w:numId w:val="8"/>
        </w:numPr>
        <w:rPr>
          <w:rFonts w:ascii="Calibri" w:eastAsia="Times New Roman" w:hAnsi="Calibri" w:cs="Times New Roman"/>
          <w:b/>
        </w:rPr>
      </w:pPr>
      <w:r w:rsidRPr="00FB0B4B">
        <w:rPr>
          <w:rFonts w:ascii="Calibri" w:eastAsia="Times New Roman" w:hAnsi="Calibri" w:cs="Times New Roman"/>
          <w:b/>
        </w:rPr>
        <w:t xml:space="preserve">Игра </w:t>
      </w:r>
      <w:r w:rsidR="00746FAC" w:rsidRPr="00FB0B4B">
        <w:rPr>
          <w:rFonts w:ascii="Calibri" w:eastAsia="Times New Roman" w:hAnsi="Calibri" w:cs="Times New Roman"/>
          <w:b/>
        </w:rPr>
        <w:t>«Черепаха»</w:t>
      </w:r>
    </w:p>
    <w:p w:rsidR="00746FAC" w:rsidRPr="000B1F2E" w:rsidRDefault="00746FAC" w:rsidP="00746FAC">
      <w:pPr>
        <w:pStyle w:val="a4"/>
        <w:rPr>
          <w:rFonts w:ascii="Calibri" w:eastAsia="Times New Roman" w:hAnsi="Calibri" w:cs="Times New Roman"/>
        </w:rPr>
      </w:pPr>
      <w:r w:rsidRPr="000B1F2E">
        <w:rPr>
          <w:rFonts w:ascii="Calibri" w:eastAsia="Times New Roman" w:hAnsi="Calibri" w:cs="Times New Roman"/>
        </w:rPr>
        <w:t>Дидактические задачи: развитие координации речи и движений, ориентировки в пространстве, партнерских отношении, регулирование мышечного тонуса.</w:t>
      </w:r>
    </w:p>
    <w:p w:rsidR="00746FAC" w:rsidRPr="000B1F2E" w:rsidRDefault="00746FAC" w:rsidP="00746FAC">
      <w:pPr>
        <w:pStyle w:val="a4"/>
        <w:rPr>
          <w:rFonts w:ascii="Calibri" w:eastAsia="Times New Roman" w:hAnsi="Calibri" w:cs="Times New Roman"/>
        </w:rPr>
      </w:pPr>
      <w:r w:rsidRPr="000B1F2E">
        <w:rPr>
          <w:rFonts w:ascii="Calibri" w:eastAsia="Times New Roman" w:hAnsi="Calibri" w:cs="Times New Roman"/>
        </w:rPr>
        <w:t xml:space="preserve">Методика проведения. Дети разделяются на пары. Один ребенок подставляет спину, другой – выполняет массажные движения. Затем они меняются местами. </w:t>
      </w:r>
    </w:p>
    <w:tbl>
      <w:tblPr>
        <w:tblW w:w="76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25"/>
        <w:gridCol w:w="4762"/>
      </w:tblGrid>
      <w:tr w:rsidR="00746FAC" w:rsidRPr="000B1F2E" w:rsidTr="00707875">
        <w:trPr>
          <w:trHeight w:val="487"/>
        </w:trPr>
        <w:tc>
          <w:tcPr>
            <w:tcW w:w="2925" w:type="dxa"/>
          </w:tcPr>
          <w:p w:rsidR="00746FAC" w:rsidRPr="000B1F2E" w:rsidRDefault="00746FAC" w:rsidP="00707875">
            <w:pPr>
              <w:pStyle w:val="a4"/>
              <w:rPr>
                <w:rFonts w:ascii="Calibri" w:eastAsia="Times New Roman" w:hAnsi="Calibri" w:cs="Times New Roman"/>
                <w:bCs/>
                <w:iCs/>
              </w:rPr>
            </w:pPr>
            <w:bookmarkStart w:id="0" w:name="_Toc97755532"/>
            <w:r w:rsidRPr="000B1F2E">
              <w:rPr>
                <w:rFonts w:ascii="Calibri" w:eastAsia="Times New Roman" w:hAnsi="Calibri" w:cs="Times New Roman"/>
                <w:bCs/>
                <w:iCs/>
              </w:rPr>
              <w:t>Шла купаться черепаха</w:t>
            </w:r>
            <w:bookmarkEnd w:id="0"/>
          </w:p>
        </w:tc>
        <w:tc>
          <w:tcPr>
            <w:tcW w:w="4762" w:type="dxa"/>
          </w:tcPr>
          <w:p w:rsidR="00746FAC" w:rsidRPr="000B1F2E" w:rsidRDefault="00746FAC" w:rsidP="00707875">
            <w:pPr>
              <w:pStyle w:val="a4"/>
              <w:rPr>
                <w:rFonts w:ascii="Calibri" w:eastAsia="Times New Roman" w:hAnsi="Calibri" w:cs="Times New Roman"/>
              </w:rPr>
            </w:pPr>
            <w:r w:rsidRPr="000B1F2E">
              <w:rPr>
                <w:rFonts w:ascii="Calibri" w:eastAsia="Times New Roman" w:hAnsi="Calibri" w:cs="Times New Roman"/>
              </w:rPr>
              <w:t xml:space="preserve">Похлопывание по спине собранными пальцами </w:t>
            </w:r>
            <w:r w:rsidRPr="000B1F2E">
              <w:rPr>
                <w:rFonts w:ascii="Calibri" w:eastAsia="Times New Roman" w:hAnsi="Calibri" w:cs="Times New Roman"/>
              </w:rPr>
              <w:lastRenderedPageBreak/>
              <w:t>(чашечка) сверху вниз,</w:t>
            </w:r>
          </w:p>
        </w:tc>
      </w:tr>
      <w:tr w:rsidR="00746FAC" w:rsidRPr="000B1F2E" w:rsidTr="00707875">
        <w:trPr>
          <w:trHeight w:val="588"/>
        </w:trPr>
        <w:tc>
          <w:tcPr>
            <w:tcW w:w="2925" w:type="dxa"/>
          </w:tcPr>
          <w:p w:rsidR="00746FAC" w:rsidRPr="000B1F2E" w:rsidRDefault="00746FAC" w:rsidP="00707875">
            <w:pPr>
              <w:pStyle w:val="a4"/>
              <w:rPr>
                <w:rFonts w:ascii="Calibri" w:eastAsia="Times New Roman" w:hAnsi="Calibri" w:cs="Times New Roman"/>
              </w:rPr>
            </w:pPr>
            <w:r w:rsidRPr="000B1F2E">
              <w:rPr>
                <w:rFonts w:ascii="Calibri" w:eastAsia="Times New Roman" w:hAnsi="Calibri" w:cs="Times New Roman"/>
              </w:rPr>
              <w:lastRenderedPageBreak/>
              <w:t>И кусала всех со страха</w:t>
            </w:r>
          </w:p>
          <w:p w:rsidR="00746FAC" w:rsidRPr="000B1F2E" w:rsidRDefault="00746FAC" w:rsidP="00707875">
            <w:pPr>
              <w:pStyle w:val="a4"/>
              <w:rPr>
                <w:rFonts w:ascii="Calibri" w:eastAsia="Times New Roman" w:hAnsi="Calibri" w:cs="Times New Roman"/>
              </w:rPr>
            </w:pPr>
          </w:p>
        </w:tc>
        <w:tc>
          <w:tcPr>
            <w:tcW w:w="4762" w:type="dxa"/>
          </w:tcPr>
          <w:p w:rsidR="00746FAC" w:rsidRPr="000B1F2E" w:rsidRDefault="00746FAC" w:rsidP="00707875">
            <w:pPr>
              <w:pStyle w:val="a4"/>
              <w:rPr>
                <w:rFonts w:ascii="Calibri" w:eastAsia="Times New Roman" w:hAnsi="Calibri" w:cs="Times New Roman"/>
              </w:rPr>
            </w:pPr>
            <w:r w:rsidRPr="000B1F2E">
              <w:rPr>
                <w:rFonts w:ascii="Calibri" w:eastAsia="Times New Roman" w:hAnsi="Calibri" w:cs="Times New Roman"/>
              </w:rPr>
              <w:t>Энергичное пощипывание от поясницы вверх по спине,</w:t>
            </w:r>
          </w:p>
        </w:tc>
      </w:tr>
      <w:tr w:rsidR="00746FAC" w:rsidRPr="000B1F2E" w:rsidTr="00707875">
        <w:trPr>
          <w:trHeight w:val="530"/>
        </w:trPr>
        <w:tc>
          <w:tcPr>
            <w:tcW w:w="2925" w:type="dxa"/>
          </w:tcPr>
          <w:p w:rsidR="00746FAC" w:rsidRPr="000B1F2E" w:rsidRDefault="00746FAC" w:rsidP="00707875">
            <w:pPr>
              <w:pStyle w:val="a4"/>
              <w:rPr>
                <w:rFonts w:ascii="Calibri" w:eastAsia="Times New Roman" w:hAnsi="Calibri" w:cs="Times New Roman"/>
              </w:rPr>
            </w:pPr>
            <w:r w:rsidRPr="000B1F2E">
              <w:rPr>
                <w:rFonts w:ascii="Calibri" w:eastAsia="Times New Roman" w:hAnsi="Calibri" w:cs="Times New Roman"/>
              </w:rPr>
              <w:t>«Кусь-кусь-кусь,</w:t>
            </w:r>
          </w:p>
          <w:p w:rsidR="00746FAC" w:rsidRPr="000B1F2E" w:rsidRDefault="00746FAC" w:rsidP="00707875">
            <w:pPr>
              <w:pStyle w:val="a4"/>
              <w:rPr>
                <w:rFonts w:ascii="Calibri" w:eastAsia="Times New Roman" w:hAnsi="Calibri" w:cs="Times New Roman"/>
              </w:rPr>
            </w:pPr>
            <w:r w:rsidRPr="000B1F2E">
              <w:rPr>
                <w:rFonts w:ascii="Calibri" w:eastAsia="Times New Roman" w:hAnsi="Calibri" w:cs="Times New Roman"/>
              </w:rPr>
              <w:t>Кусь-кусь-кусь,</w:t>
            </w:r>
          </w:p>
        </w:tc>
        <w:tc>
          <w:tcPr>
            <w:tcW w:w="4762" w:type="dxa"/>
          </w:tcPr>
          <w:p w:rsidR="00746FAC" w:rsidRPr="000B1F2E" w:rsidRDefault="00746FAC" w:rsidP="00707875">
            <w:pPr>
              <w:pStyle w:val="a4"/>
              <w:rPr>
                <w:rFonts w:ascii="Calibri" w:eastAsia="Times New Roman" w:hAnsi="Calibri" w:cs="Times New Roman"/>
              </w:rPr>
            </w:pPr>
            <w:r w:rsidRPr="000B1F2E">
              <w:rPr>
                <w:rFonts w:ascii="Calibri" w:eastAsia="Times New Roman" w:hAnsi="Calibri" w:cs="Times New Roman"/>
              </w:rPr>
              <w:t>Медленные вибрирующие движения слегка согнутыми пальцами,</w:t>
            </w:r>
          </w:p>
        </w:tc>
      </w:tr>
      <w:tr w:rsidR="00746FAC" w:rsidRPr="000B1F2E" w:rsidTr="00707875">
        <w:trPr>
          <w:trHeight w:val="897"/>
        </w:trPr>
        <w:tc>
          <w:tcPr>
            <w:tcW w:w="2925" w:type="dxa"/>
          </w:tcPr>
          <w:p w:rsidR="00746FAC" w:rsidRPr="000B1F2E" w:rsidRDefault="00746FAC" w:rsidP="00707875">
            <w:pPr>
              <w:pStyle w:val="a4"/>
              <w:rPr>
                <w:rFonts w:ascii="Calibri" w:eastAsia="Times New Roman" w:hAnsi="Calibri" w:cs="Times New Roman"/>
              </w:rPr>
            </w:pPr>
            <w:r w:rsidRPr="000B1F2E">
              <w:rPr>
                <w:rFonts w:ascii="Calibri" w:eastAsia="Times New Roman" w:hAnsi="Calibri" w:cs="Times New Roman"/>
              </w:rPr>
              <w:t>Никого я не боюсь. У - У!» (быстро повернуться и испугать партнера).</w:t>
            </w:r>
          </w:p>
        </w:tc>
        <w:tc>
          <w:tcPr>
            <w:tcW w:w="4762" w:type="dxa"/>
          </w:tcPr>
          <w:p w:rsidR="00746FAC" w:rsidRPr="000B1F2E" w:rsidRDefault="00746FAC" w:rsidP="00707875">
            <w:pPr>
              <w:pStyle w:val="a4"/>
              <w:rPr>
                <w:rFonts w:ascii="Calibri" w:eastAsia="Times New Roman" w:hAnsi="Calibri" w:cs="Times New Roman"/>
              </w:rPr>
            </w:pPr>
            <w:r w:rsidRPr="000B1F2E">
              <w:rPr>
                <w:rFonts w:ascii="Calibri" w:eastAsia="Times New Roman" w:hAnsi="Calibri" w:cs="Times New Roman"/>
              </w:rPr>
              <w:t>Изобразить испуг (откинуться назад).</w:t>
            </w:r>
          </w:p>
        </w:tc>
      </w:tr>
    </w:tbl>
    <w:p w:rsidR="007C34CD" w:rsidRPr="00FB0B4B" w:rsidRDefault="007C34CD" w:rsidP="007C34CD">
      <w:pPr>
        <w:pStyle w:val="a4"/>
        <w:numPr>
          <w:ilvl w:val="0"/>
          <w:numId w:val="8"/>
        </w:numPr>
        <w:rPr>
          <w:rFonts w:ascii="Times New Roman" w:eastAsia="Times New Roman" w:hAnsi="Times New Roman" w:cs="Times New Roman"/>
          <w:b/>
        </w:rPr>
      </w:pPr>
      <w:r w:rsidRPr="00FB0B4B">
        <w:rPr>
          <w:rFonts w:ascii="Times New Roman" w:eastAsia="Times New Roman" w:hAnsi="Times New Roman" w:cs="Times New Roman"/>
          <w:b/>
          <w:bCs/>
        </w:rPr>
        <w:t>Игра «ПАУЧОК»</w:t>
      </w:r>
      <w:r w:rsidRPr="00FB0B4B"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W w:w="7800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3900"/>
        <w:gridCol w:w="3900"/>
      </w:tblGrid>
      <w:tr w:rsidR="007C34CD" w:rsidRPr="000B1F2E" w:rsidTr="000B0F9F">
        <w:trPr>
          <w:tblCellSpacing w:w="0" w:type="dxa"/>
          <w:jc w:val="center"/>
        </w:trPr>
        <w:tc>
          <w:tcPr>
            <w:tcW w:w="2500" w:type="pct"/>
            <w:hideMark/>
          </w:tcPr>
          <w:p w:rsidR="007C34CD" w:rsidRPr="000B1F2E" w:rsidRDefault="007C34CD" w:rsidP="000B0F9F">
            <w:pPr>
              <w:pStyle w:val="a4"/>
              <w:rPr>
                <w:rFonts w:eastAsia="Times New Roman"/>
              </w:rPr>
            </w:pPr>
            <w:r w:rsidRPr="000B1F2E">
              <w:rPr>
                <w:rFonts w:eastAsia="Times New Roman"/>
              </w:rPr>
              <w:t xml:space="preserve">Паучок ходил по ветке, </w:t>
            </w:r>
            <w:r w:rsidRPr="000B1F2E">
              <w:rPr>
                <w:rFonts w:eastAsia="Times New Roman"/>
              </w:rPr>
              <w:br/>
              <w:t>А за ним ходили детки.=</w:t>
            </w:r>
            <w:r w:rsidRPr="000B1F2E">
              <w:rPr>
                <w:rFonts w:eastAsia="Times New Roman"/>
              </w:rPr>
              <w:br/>
              <w:t xml:space="preserve">Дождик с неба вдруг полил, </w:t>
            </w:r>
            <w:r w:rsidRPr="000B1F2E">
              <w:rPr>
                <w:rFonts w:eastAsia="Times New Roman"/>
              </w:rPr>
              <w:br/>
              <w:t>Паучков на землю смыл.</w:t>
            </w:r>
            <w:r w:rsidRPr="000B1F2E">
              <w:rPr>
                <w:rFonts w:eastAsia="Times New Roman"/>
              </w:rPr>
              <w:br/>
              <w:t>Солнце стало пригревать,</w:t>
            </w:r>
            <w:r w:rsidRPr="000B1F2E">
              <w:rPr>
                <w:rFonts w:eastAsia="Times New Roman"/>
              </w:rPr>
              <w:br/>
              <w:t>Паучок ползёт опять,</w:t>
            </w:r>
            <w:r w:rsidRPr="000B1F2E">
              <w:rPr>
                <w:rFonts w:eastAsia="Times New Roman"/>
              </w:rPr>
              <w:br/>
              <w:t>А за ним ползут все детки,</w:t>
            </w:r>
            <w:r w:rsidRPr="000B1F2E">
              <w:rPr>
                <w:rFonts w:eastAsia="Times New Roman"/>
              </w:rPr>
              <w:br/>
              <w:t>Чтобы погулять на ветке.</w:t>
            </w:r>
          </w:p>
        </w:tc>
        <w:tc>
          <w:tcPr>
            <w:tcW w:w="0" w:type="auto"/>
            <w:hideMark/>
          </w:tcPr>
          <w:p w:rsidR="007C34CD" w:rsidRPr="000B1F2E" w:rsidRDefault="007C34CD" w:rsidP="000B0F9F">
            <w:pPr>
              <w:pStyle w:val="a4"/>
              <w:rPr>
                <w:rFonts w:eastAsia="Times New Roman"/>
              </w:rPr>
            </w:pPr>
            <w:r w:rsidRPr="000B1F2E">
              <w:rPr>
                <w:rFonts w:eastAsia="Times New Roman"/>
                <w:i/>
                <w:iCs/>
              </w:rPr>
              <w:t>Руки скрещены; пальцы каждой руки "бегут" по предплечью, а затем по плечу другой руки.</w:t>
            </w:r>
            <w:r w:rsidRPr="000B1F2E">
              <w:rPr>
                <w:rFonts w:eastAsia="Times New Roman"/>
                <w:i/>
                <w:iCs/>
              </w:rPr>
              <w:br/>
            </w:r>
            <w:r w:rsidRPr="000B1F2E">
              <w:rPr>
                <w:rFonts w:eastAsia="Times New Roman"/>
                <w:i/>
                <w:iCs/>
              </w:rPr>
              <w:br/>
              <w:t>Кисти свободно опущены, выполняем стряхивающее движение (дождик).</w:t>
            </w:r>
            <w:r w:rsidRPr="000B1F2E">
              <w:rPr>
                <w:rFonts w:eastAsia="Times New Roman"/>
                <w:i/>
                <w:iCs/>
              </w:rPr>
              <w:br/>
              <w:t>Хлопок ладонями по столу/коленям.</w:t>
            </w:r>
            <w:r w:rsidRPr="000B1F2E">
              <w:rPr>
                <w:rFonts w:eastAsia="Times New Roman"/>
                <w:i/>
                <w:iCs/>
              </w:rPr>
              <w:br/>
              <w:t>Ладони боковыми сторонами прижаты друг к другу, пальцы растопырены, качаем руками (солнышко светит)</w:t>
            </w:r>
            <w:r w:rsidRPr="000B1F2E">
              <w:rPr>
                <w:rFonts w:eastAsia="Times New Roman"/>
                <w:i/>
                <w:iCs/>
              </w:rPr>
              <w:br/>
              <w:t>Действия аналогичны первоначальным</w:t>
            </w:r>
            <w:r w:rsidRPr="000B1F2E">
              <w:rPr>
                <w:rFonts w:eastAsia="Times New Roman"/>
                <w:i/>
                <w:iCs/>
              </w:rPr>
              <w:br/>
              <w:t>"Паучки" ползают на голове.</w:t>
            </w:r>
          </w:p>
        </w:tc>
      </w:tr>
    </w:tbl>
    <w:p w:rsidR="007C34CD" w:rsidRDefault="007C34CD" w:rsidP="000B1F2E">
      <w:pPr>
        <w:pStyle w:val="a4"/>
      </w:pPr>
    </w:p>
    <w:p w:rsidR="007C34CD" w:rsidRDefault="007C34CD" w:rsidP="000B1F2E">
      <w:pPr>
        <w:pStyle w:val="a4"/>
      </w:pPr>
    </w:p>
    <w:p w:rsidR="007C34CD" w:rsidRDefault="007C34CD" w:rsidP="000B1F2E">
      <w:pPr>
        <w:pStyle w:val="a4"/>
      </w:pPr>
    </w:p>
    <w:p w:rsidR="007C34CD" w:rsidRPr="00C4071C" w:rsidRDefault="007C34CD" w:rsidP="007C34CD">
      <w:pPr>
        <w:pStyle w:val="a4"/>
        <w:numPr>
          <w:ilvl w:val="0"/>
          <w:numId w:val="8"/>
        </w:numPr>
        <w:rPr>
          <w:b/>
        </w:rPr>
      </w:pPr>
      <w:r w:rsidRPr="00C4071C">
        <w:rPr>
          <w:b/>
        </w:rPr>
        <w:t>Массаж лица.</w:t>
      </w:r>
    </w:p>
    <w:p w:rsidR="007C34CD" w:rsidRPr="000B1F2E" w:rsidRDefault="007C34CD" w:rsidP="007C34CD">
      <w:pPr>
        <w:pStyle w:val="a4"/>
      </w:pPr>
      <w:r w:rsidRPr="000B1F2E">
        <w:t>Руки растираем и разогреваем</w:t>
      </w:r>
    </w:p>
    <w:p w:rsidR="007C34CD" w:rsidRPr="000B1F2E" w:rsidRDefault="007C34CD" w:rsidP="007C34CD">
      <w:pPr>
        <w:pStyle w:val="a4"/>
      </w:pPr>
      <w:r w:rsidRPr="000B1F2E">
        <w:t>И лицо теплом их нежно умываем,</w:t>
      </w:r>
    </w:p>
    <w:p w:rsidR="007C34CD" w:rsidRPr="000B1F2E" w:rsidRDefault="007C34CD" w:rsidP="007C34CD">
      <w:pPr>
        <w:pStyle w:val="a4"/>
      </w:pPr>
      <w:r w:rsidRPr="000B1F2E">
        <w:t>Пальцами сгребаем все плохие мысли,</w:t>
      </w:r>
    </w:p>
    <w:p w:rsidR="007C34CD" w:rsidRPr="000B1F2E" w:rsidRDefault="007C34CD" w:rsidP="007C34CD">
      <w:pPr>
        <w:pStyle w:val="a4"/>
      </w:pPr>
      <w:r w:rsidRPr="000B1F2E">
        <w:t>Уши растираем вверх и вниз мы быстро,</w:t>
      </w:r>
    </w:p>
    <w:p w:rsidR="007C34CD" w:rsidRPr="000B1F2E" w:rsidRDefault="007C34CD" w:rsidP="007C34CD">
      <w:pPr>
        <w:pStyle w:val="a4"/>
      </w:pPr>
      <w:r w:rsidRPr="000B1F2E">
        <w:t>Тянет вниз за мочки</w:t>
      </w:r>
    </w:p>
    <w:p w:rsidR="007C34CD" w:rsidRPr="000B1F2E" w:rsidRDefault="007C34CD" w:rsidP="007C34CD">
      <w:pPr>
        <w:pStyle w:val="a4"/>
      </w:pPr>
      <w:r w:rsidRPr="000B1F2E">
        <w:t>И «идём» на щёчки.</w:t>
      </w:r>
    </w:p>
    <w:p w:rsidR="007C34CD" w:rsidRPr="000B1F2E" w:rsidRDefault="007C34CD" w:rsidP="007C34CD">
      <w:pPr>
        <w:pStyle w:val="a4"/>
      </w:pPr>
      <w:r w:rsidRPr="000B1F2E">
        <w:t>Не задев ногтями, губы разминаем,</w:t>
      </w:r>
    </w:p>
    <w:p w:rsidR="007C34CD" w:rsidRPr="000B1F2E" w:rsidRDefault="007C34CD" w:rsidP="007C34CD">
      <w:pPr>
        <w:pStyle w:val="a4"/>
      </w:pPr>
      <w:r w:rsidRPr="000B1F2E">
        <w:t>Осторожно уголки губ приподнимаем.</w:t>
      </w:r>
    </w:p>
    <w:p w:rsidR="007C34CD" w:rsidRPr="000B1F2E" w:rsidRDefault="007C34CD" w:rsidP="007C34CD">
      <w:pPr>
        <w:pStyle w:val="a4"/>
      </w:pPr>
      <w:r w:rsidRPr="000B1F2E">
        <w:t>Воздух набираем, щёки надуваем.</w:t>
      </w:r>
    </w:p>
    <w:p w:rsidR="007C34CD" w:rsidRPr="000B1F2E" w:rsidRDefault="007C34CD" w:rsidP="007C34CD">
      <w:pPr>
        <w:pStyle w:val="a4"/>
      </w:pPr>
      <w:r w:rsidRPr="000B1F2E">
        <w:t>Губы мы подвигаем, с ними поиграем.</w:t>
      </w:r>
    </w:p>
    <w:p w:rsidR="007C34CD" w:rsidRPr="000B1F2E" w:rsidRDefault="007C34CD" w:rsidP="007C34CD">
      <w:pPr>
        <w:pStyle w:val="a4"/>
      </w:pPr>
      <w:r w:rsidRPr="000B1F2E">
        <w:t>За губами язычок. Кто стучится? Кулачок.</w:t>
      </w:r>
    </w:p>
    <w:p w:rsidR="007C34CD" w:rsidRPr="000B1F2E" w:rsidRDefault="007C34CD" w:rsidP="007C34CD">
      <w:pPr>
        <w:pStyle w:val="a4"/>
      </w:pPr>
      <w:r w:rsidRPr="000B1F2E">
        <w:t>Подбородок ущипнём</w:t>
      </w:r>
    </w:p>
    <w:p w:rsidR="007C34CD" w:rsidRPr="000B1F2E" w:rsidRDefault="007C34CD" w:rsidP="007C34CD">
      <w:pPr>
        <w:pStyle w:val="a4"/>
      </w:pPr>
      <w:r w:rsidRPr="000B1F2E">
        <w:t>И потянем и прижмём.</w:t>
      </w:r>
    </w:p>
    <w:p w:rsidR="007C34CD" w:rsidRPr="000B1F2E" w:rsidRDefault="007C34CD" w:rsidP="007C34CD">
      <w:pPr>
        <w:pStyle w:val="a4"/>
      </w:pPr>
      <w:r w:rsidRPr="000B1F2E">
        <w:t>Шею гладим мы легко</w:t>
      </w:r>
    </w:p>
    <w:p w:rsidR="007C34CD" w:rsidRPr="000B1F2E" w:rsidRDefault="007C34CD" w:rsidP="007C34CD">
      <w:pPr>
        <w:pStyle w:val="a4"/>
      </w:pPr>
      <w:r w:rsidRPr="000B1F2E">
        <w:t>И вдыхаем глубоко.</w:t>
      </w:r>
    </w:p>
    <w:p w:rsidR="007C34CD" w:rsidRDefault="007C34CD" w:rsidP="000B1F2E">
      <w:pPr>
        <w:pStyle w:val="a4"/>
      </w:pPr>
    </w:p>
    <w:p w:rsidR="000B1F2E" w:rsidRPr="000B1F2E" w:rsidRDefault="000B1F2E" w:rsidP="000B1F2E">
      <w:pPr>
        <w:pStyle w:val="a4"/>
      </w:pPr>
      <w:r w:rsidRPr="000B1F2E">
        <w:t>Логопед: Я предлагаю вам поп</w:t>
      </w:r>
      <w:r>
        <w:t xml:space="preserve">лыть в </w:t>
      </w:r>
      <w:r w:rsidRPr="00FB0B4B">
        <w:rPr>
          <w:b/>
        </w:rPr>
        <w:t>Африку на пароходе</w:t>
      </w:r>
      <w:proofErr w:type="gramStart"/>
      <w:r>
        <w:t xml:space="preserve"> .</w:t>
      </w:r>
      <w:proofErr w:type="gramEnd"/>
    </w:p>
    <w:p w:rsidR="000B1F2E" w:rsidRPr="000B1F2E" w:rsidRDefault="000B1F2E" w:rsidP="000B1F2E">
      <w:pPr>
        <w:pStyle w:val="a4"/>
        <w:rPr>
          <w:i/>
        </w:rPr>
      </w:pPr>
      <w:r w:rsidRPr="000B1F2E">
        <w:t xml:space="preserve">Фонопедическое упражнение </w:t>
      </w:r>
      <w:r w:rsidRPr="000B1F2E">
        <w:rPr>
          <w:i/>
        </w:rPr>
        <w:t>«Пароход»</w:t>
      </w:r>
    </w:p>
    <w:p w:rsidR="000B1F2E" w:rsidRPr="000B1F2E" w:rsidRDefault="000B1F2E" w:rsidP="000B1F2E">
      <w:pPr>
        <w:pStyle w:val="a4"/>
        <w:rPr>
          <w:i/>
        </w:rPr>
      </w:pPr>
      <w:r w:rsidRPr="000B1F2E">
        <w:t xml:space="preserve">Капитан проверяет топливо </w:t>
      </w:r>
      <w:r w:rsidRPr="000B1F2E">
        <w:rPr>
          <w:i/>
        </w:rPr>
        <w:t>(ш-ш-ш),</w:t>
      </w:r>
    </w:p>
    <w:p w:rsidR="000B1F2E" w:rsidRPr="000B1F2E" w:rsidRDefault="000B1F2E" w:rsidP="000B1F2E">
      <w:pPr>
        <w:pStyle w:val="a4"/>
        <w:rPr>
          <w:i/>
        </w:rPr>
      </w:pPr>
      <w:r w:rsidRPr="000B1F2E">
        <w:t xml:space="preserve">Открывает и закрывает люки </w:t>
      </w:r>
      <w:r w:rsidRPr="000B1F2E">
        <w:rPr>
          <w:i/>
        </w:rPr>
        <w:t>(а-а-а),</w:t>
      </w:r>
    </w:p>
    <w:p w:rsidR="000B1F2E" w:rsidRPr="000B1F2E" w:rsidRDefault="000B1F2E" w:rsidP="000B1F2E">
      <w:pPr>
        <w:pStyle w:val="a4"/>
        <w:rPr>
          <w:i/>
        </w:rPr>
      </w:pPr>
      <w:r w:rsidRPr="000B1F2E">
        <w:t xml:space="preserve">Проверяет радио </w:t>
      </w:r>
      <w:r w:rsidRPr="000B1F2E">
        <w:rPr>
          <w:i/>
        </w:rPr>
        <w:t>(у-у-у),</w:t>
      </w:r>
    </w:p>
    <w:p w:rsidR="000B1F2E" w:rsidRPr="000B1F2E" w:rsidRDefault="000B1F2E" w:rsidP="000B1F2E">
      <w:pPr>
        <w:pStyle w:val="a4"/>
        <w:rPr>
          <w:i/>
        </w:rPr>
      </w:pPr>
      <w:r w:rsidRPr="000B1F2E">
        <w:t xml:space="preserve">Включает двигатель </w:t>
      </w:r>
      <w:r w:rsidRPr="000B1F2E">
        <w:rPr>
          <w:i/>
        </w:rPr>
        <w:t>(др-др-др).</w:t>
      </w:r>
    </w:p>
    <w:p w:rsidR="000B1F2E" w:rsidRPr="000B1F2E" w:rsidRDefault="000B1F2E" w:rsidP="000B1F2E">
      <w:pPr>
        <w:pStyle w:val="a4"/>
        <w:rPr>
          <w:i/>
        </w:rPr>
      </w:pPr>
      <w:r w:rsidRPr="000B1F2E">
        <w:t xml:space="preserve">Широко расставим ноги, чтобы не упасть </w:t>
      </w:r>
      <w:r w:rsidRPr="000B1F2E">
        <w:rPr>
          <w:i/>
        </w:rPr>
        <w:t>(ах!),</w:t>
      </w:r>
    </w:p>
    <w:p w:rsidR="000B1F2E" w:rsidRPr="000B1F2E" w:rsidRDefault="000B1F2E" w:rsidP="000B1F2E">
      <w:pPr>
        <w:pStyle w:val="a4"/>
        <w:rPr>
          <w:i/>
        </w:rPr>
      </w:pPr>
      <w:r w:rsidRPr="000B1F2E">
        <w:t xml:space="preserve">Наклонились влево-вправо, влево-вправо </w:t>
      </w:r>
      <w:r w:rsidRPr="000B1F2E">
        <w:rPr>
          <w:i/>
        </w:rPr>
        <w:t>(ы-ы-ы).</w:t>
      </w:r>
    </w:p>
    <w:p w:rsidR="000B1F2E" w:rsidRPr="000B1F2E" w:rsidRDefault="000B1F2E" w:rsidP="000B1F2E">
      <w:pPr>
        <w:pStyle w:val="a4"/>
        <w:rPr>
          <w:i/>
        </w:rPr>
      </w:pPr>
      <w:r w:rsidRPr="000B1F2E">
        <w:t xml:space="preserve">Получается на славу </w:t>
      </w:r>
      <w:r w:rsidRPr="000B1F2E">
        <w:rPr>
          <w:i/>
        </w:rPr>
        <w:t>(ы-ы-ы),</w:t>
      </w:r>
    </w:p>
    <w:p w:rsidR="000B1F2E" w:rsidRPr="000B1F2E" w:rsidRDefault="000B1F2E" w:rsidP="000B1F2E">
      <w:pPr>
        <w:pStyle w:val="a4"/>
        <w:rPr>
          <w:i/>
        </w:rPr>
      </w:pPr>
      <w:r w:rsidRPr="000B1F2E">
        <w:t xml:space="preserve">Приплыли </w:t>
      </w:r>
      <w:r w:rsidRPr="000B1F2E">
        <w:rPr>
          <w:i/>
        </w:rPr>
        <w:t>(ал-л-л).</w:t>
      </w:r>
    </w:p>
    <w:p w:rsidR="007C34CD" w:rsidRDefault="007C34CD" w:rsidP="000B1F2E">
      <w:pPr>
        <w:pStyle w:val="a4"/>
      </w:pPr>
    </w:p>
    <w:p w:rsidR="000B1F2E" w:rsidRPr="000B1F2E" w:rsidRDefault="000B1F2E" w:rsidP="000B1F2E">
      <w:pPr>
        <w:pStyle w:val="a4"/>
      </w:pPr>
      <w:r w:rsidRPr="000B1F2E">
        <w:lastRenderedPageBreak/>
        <w:t>Логопед: Вот мы и в Африке. Кого же мы тут встретили?</w:t>
      </w:r>
    </w:p>
    <w:p w:rsidR="000B1F2E" w:rsidRPr="000B1F2E" w:rsidRDefault="000B1F2E" w:rsidP="000B1F2E">
      <w:pPr>
        <w:pStyle w:val="a4"/>
      </w:pPr>
      <w:r w:rsidRPr="000B1F2E">
        <w:t>Ребёнок: А в Африке, а в Африке,</w:t>
      </w:r>
    </w:p>
    <w:p w:rsidR="000B1F2E" w:rsidRPr="000B1F2E" w:rsidRDefault="000B1F2E" w:rsidP="000B1F2E">
      <w:pPr>
        <w:pStyle w:val="a4"/>
      </w:pPr>
      <w:r w:rsidRPr="000B1F2E">
        <w:t>На чёрной Лимпопо,</w:t>
      </w:r>
    </w:p>
    <w:p w:rsidR="000B1F2E" w:rsidRPr="000B1F2E" w:rsidRDefault="000B1F2E" w:rsidP="000B1F2E">
      <w:pPr>
        <w:pStyle w:val="a4"/>
      </w:pPr>
      <w:r w:rsidRPr="000B1F2E">
        <w:t>Сидит и плачет в Африке</w:t>
      </w:r>
    </w:p>
    <w:p w:rsidR="000B1F2E" w:rsidRPr="000B1F2E" w:rsidRDefault="000B1F2E" w:rsidP="000B1F2E">
      <w:pPr>
        <w:pStyle w:val="a4"/>
      </w:pPr>
      <w:r w:rsidRPr="000B1F2E">
        <w:t>Печальный Гиппопо.</w:t>
      </w:r>
    </w:p>
    <w:p w:rsidR="000B1F2E" w:rsidRPr="000B1F2E" w:rsidRDefault="000B1F2E" w:rsidP="000B1F2E">
      <w:pPr>
        <w:pStyle w:val="a4"/>
      </w:pPr>
      <w:r w:rsidRPr="000B1F2E">
        <w:t>Логопед: Что же нужно сделать, чтобы Гиппопо не плакал?</w:t>
      </w:r>
    </w:p>
    <w:p w:rsidR="007C34CD" w:rsidRDefault="007C34CD" w:rsidP="00C4071C">
      <w:pPr>
        <w:pStyle w:val="a4"/>
        <w:rPr>
          <w:b/>
        </w:rPr>
      </w:pPr>
    </w:p>
    <w:p w:rsidR="00C4071C" w:rsidRPr="00C4071C" w:rsidRDefault="00C4071C" w:rsidP="00C4071C">
      <w:pPr>
        <w:pStyle w:val="a4"/>
        <w:rPr>
          <w:b/>
        </w:rPr>
      </w:pPr>
      <w:r>
        <w:rPr>
          <w:b/>
        </w:rPr>
        <w:t>Танец  «По коленачкам»</w:t>
      </w:r>
    </w:p>
    <w:p w:rsidR="000B1F2E" w:rsidRPr="00C4071C" w:rsidRDefault="000B1F2E" w:rsidP="000B1F2E">
      <w:pPr>
        <w:pStyle w:val="a4"/>
        <w:rPr>
          <w:b/>
        </w:rPr>
      </w:pPr>
      <w:r w:rsidRPr="00C4071C">
        <w:rPr>
          <w:b/>
        </w:rPr>
        <w:t>Логопед: А кто был рядом с Гиппопо?</w:t>
      </w:r>
    </w:p>
    <w:p w:rsidR="000B1F2E" w:rsidRPr="000B1F2E" w:rsidRDefault="000B1F2E" w:rsidP="000B1F2E">
      <w:pPr>
        <w:pStyle w:val="a4"/>
      </w:pPr>
      <w:r w:rsidRPr="000B1F2E">
        <w:t>Ребёнок: А рядом бегемотики</w:t>
      </w:r>
    </w:p>
    <w:p w:rsidR="000B1F2E" w:rsidRPr="000B1F2E" w:rsidRDefault="000B1F2E" w:rsidP="000B1F2E">
      <w:pPr>
        <w:pStyle w:val="a4"/>
      </w:pPr>
      <w:r w:rsidRPr="000B1F2E">
        <w:t>Схватились за животики:</w:t>
      </w:r>
    </w:p>
    <w:p w:rsidR="000B1F2E" w:rsidRPr="000B1F2E" w:rsidRDefault="000B1F2E" w:rsidP="000B1F2E">
      <w:pPr>
        <w:pStyle w:val="a4"/>
      </w:pPr>
      <w:r w:rsidRPr="000B1F2E">
        <w:t>У них, у бегемотиков,</w:t>
      </w:r>
    </w:p>
    <w:p w:rsidR="000B1F2E" w:rsidRPr="000B1F2E" w:rsidRDefault="000B1F2E" w:rsidP="000B1F2E">
      <w:pPr>
        <w:pStyle w:val="a4"/>
      </w:pPr>
      <w:r w:rsidRPr="000B1F2E">
        <w:t>Животики болят.</w:t>
      </w:r>
    </w:p>
    <w:p w:rsidR="000B1F2E" w:rsidRPr="000B1F2E" w:rsidRDefault="000B1F2E" w:rsidP="000B1F2E">
      <w:pPr>
        <w:pStyle w:val="a4"/>
      </w:pPr>
      <w:r w:rsidRPr="000B1F2E">
        <w:t>Логопед: От чего могут болеть животики?</w:t>
      </w:r>
    </w:p>
    <w:p w:rsidR="000B1F2E" w:rsidRPr="000B1F2E" w:rsidRDefault="000B1F2E" w:rsidP="000B1F2E">
      <w:pPr>
        <w:pStyle w:val="a4"/>
      </w:pPr>
      <w:r w:rsidRPr="000B1F2E">
        <w:t>А давайте бегемотиков угостим фруктами. Почему надо есть фрукты?</w:t>
      </w:r>
    </w:p>
    <w:p w:rsidR="007C34CD" w:rsidRDefault="007C34CD" w:rsidP="000B1F2E">
      <w:pPr>
        <w:pStyle w:val="a4"/>
        <w:rPr>
          <w:b/>
        </w:rPr>
      </w:pPr>
    </w:p>
    <w:p w:rsidR="000B1F2E" w:rsidRPr="00FB0B4B" w:rsidRDefault="000B1F2E" w:rsidP="000B1F2E">
      <w:pPr>
        <w:pStyle w:val="a4"/>
        <w:rPr>
          <w:b/>
        </w:rPr>
      </w:pPr>
      <w:r w:rsidRPr="00FB0B4B">
        <w:rPr>
          <w:b/>
        </w:rPr>
        <w:t>Пальчиковая гимнастика</w:t>
      </w:r>
    </w:p>
    <w:p w:rsidR="000B1F2E" w:rsidRPr="000B1F2E" w:rsidRDefault="000B1F2E" w:rsidP="000B1F2E">
      <w:pPr>
        <w:pStyle w:val="a4"/>
      </w:pPr>
      <w:r w:rsidRPr="000B1F2E">
        <w:t>Поочерёдно перебирать пальцы рук, соединяя с большим пальцем последовательно мизинец, безымянный и т.д. Упражнение выполняется каждой рукой отдельно, затем вместе.</w:t>
      </w:r>
    </w:p>
    <w:p w:rsidR="000B1F2E" w:rsidRPr="000B1F2E" w:rsidRDefault="000B1F2E" w:rsidP="000B1F2E">
      <w:pPr>
        <w:pStyle w:val="a4"/>
      </w:pPr>
      <w:r w:rsidRPr="000B1F2E">
        <w:t>В Африку плыли мы,</w:t>
      </w:r>
    </w:p>
    <w:p w:rsidR="000B1F2E" w:rsidRPr="000B1F2E" w:rsidRDefault="000B1F2E" w:rsidP="000B1F2E">
      <w:pPr>
        <w:pStyle w:val="a4"/>
      </w:pPr>
      <w:r w:rsidRPr="000B1F2E">
        <w:t>Много манго там, хурмы,</w:t>
      </w:r>
    </w:p>
    <w:p w:rsidR="000B1F2E" w:rsidRPr="000B1F2E" w:rsidRDefault="000B1F2E" w:rsidP="000B1F2E">
      <w:pPr>
        <w:pStyle w:val="a4"/>
      </w:pPr>
      <w:r w:rsidRPr="000B1F2E">
        <w:t>Есть лимоны, апельсины,</w:t>
      </w:r>
    </w:p>
    <w:p w:rsidR="000B1F2E" w:rsidRPr="000B1F2E" w:rsidRDefault="000B1F2E" w:rsidP="000B1F2E">
      <w:pPr>
        <w:pStyle w:val="a4"/>
      </w:pPr>
      <w:r w:rsidRPr="000B1F2E">
        <w:t>Ананасы, мандарины.</w:t>
      </w:r>
    </w:p>
    <w:p w:rsidR="000B1F2E" w:rsidRPr="000B1F2E" w:rsidRDefault="000B1F2E" w:rsidP="000B1F2E">
      <w:pPr>
        <w:pStyle w:val="a4"/>
      </w:pPr>
      <w:r w:rsidRPr="000B1F2E">
        <w:t>Есть бананы и кокос,</w:t>
      </w:r>
    </w:p>
    <w:p w:rsidR="000B1F2E" w:rsidRDefault="000B1F2E" w:rsidP="000B1F2E">
      <w:pPr>
        <w:pStyle w:val="a4"/>
      </w:pPr>
      <w:r w:rsidRPr="000B1F2E">
        <w:t>Чтобы ты</w:t>
      </w:r>
      <w:r w:rsidR="00B45BF5">
        <w:t>,</w:t>
      </w:r>
      <w:r w:rsidRPr="000B1F2E">
        <w:t xml:space="preserve"> здоровым рос!</w:t>
      </w:r>
    </w:p>
    <w:p w:rsidR="007C34CD" w:rsidRDefault="00C4071C" w:rsidP="000B1F2E">
      <w:pPr>
        <w:pStyle w:val="a4"/>
      </w:pPr>
      <w:r>
        <w:t xml:space="preserve"> Послушайте</w:t>
      </w:r>
      <w:r w:rsidR="00B45BF5">
        <w:t>,</w:t>
      </w:r>
      <w:r>
        <w:t xml:space="preserve"> пожалуйста</w:t>
      </w:r>
      <w:r w:rsidR="00B45BF5">
        <w:t>,</w:t>
      </w:r>
      <w:r>
        <w:t xml:space="preserve"> чей голос мы слышим</w:t>
      </w:r>
      <w:r w:rsidR="00FB0B4B">
        <w:t xml:space="preserve"> Кто еще живетв Африке</w:t>
      </w:r>
      <w:r>
        <w:t xml:space="preserve">. </w:t>
      </w:r>
    </w:p>
    <w:p w:rsidR="00C4071C" w:rsidRDefault="00C4071C" w:rsidP="000B1F2E">
      <w:pPr>
        <w:pStyle w:val="a4"/>
        <w:rPr>
          <w:b/>
        </w:rPr>
      </w:pPr>
      <w:r w:rsidRPr="00C4071C">
        <w:rPr>
          <w:b/>
        </w:rPr>
        <w:t xml:space="preserve">Музыкальная игра «Бармалей». </w:t>
      </w:r>
    </w:p>
    <w:p w:rsidR="00FB0B4B" w:rsidRPr="00FB0B4B" w:rsidRDefault="00FB0B4B" w:rsidP="000B1F2E">
      <w:pPr>
        <w:pStyle w:val="a4"/>
      </w:pPr>
      <w:r w:rsidRPr="00FB0B4B">
        <w:t>Дети скажите обычно когда людей страшно пугают,  что они делают –</w:t>
      </w:r>
      <w:r w:rsidR="00B45BF5">
        <w:t xml:space="preserve"> </w:t>
      </w:r>
      <w:r w:rsidRPr="00FB0B4B">
        <w:t>пугаются</w:t>
      </w:r>
      <w:proofErr w:type="gramStart"/>
      <w:r w:rsidRPr="00FB0B4B">
        <w:t xml:space="preserve"> ,</w:t>
      </w:r>
      <w:proofErr w:type="gramEnd"/>
      <w:r w:rsidRPr="00FB0B4B">
        <w:t xml:space="preserve"> боятся.</w:t>
      </w:r>
    </w:p>
    <w:p w:rsidR="00FB0B4B" w:rsidRPr="00FB0B4B" w:rsidRDefault="00FB0B4B" w:rsidP="000B1F2E">
      <w:pPr>
        <w:pStyle w:val="a4"/>
      </w:pPr>
      <w:r w:rsidRPr="00FB0B4B">
        <w:t>Давайте поругаем</w:t>
      </w:r>
      <w:r w:rsidR="008E3FC4">
        <w:t xml:space="preserve"> Бармалея названиями</w:t>
      </w:r>
      <w:r w:rsidRPr="00FB0B4B">
        <w:t xml:space="preserve"> овощей.</w:t>
      </w:r>
    </w:p>
    <w:p w:rsidR="00FB0B4B" w:rsidRPr="00FB0B4B" w:rsidRDefault="00FB0B4B" w:rsidP="000B1F2E">
      <w:pPr>
        <w:pStyle w:val="a4"/>
      </w:pPr>
      <w:r w:rsidRPr="00FB0B4B">
        <w:t>Как ы думаете от этого бармалей станет добрее-нет</w:t>
      </w:r>
      <w:proofErr w:type="gramStart"/>
      <w:r w:rsidRPr="00FB0B4B">
        <w:t xml:space="preserve"> ,</w:t>
      </w:r>
      <w:proofErr w:type="gramEnd"/>
      <w:r w:rsidRPr="00FB0B4B">
        <w:t xml:space="preserve"> давайте его похвалим названиями фруктов.</w:t>
      </w:r>
    </w:p>
    <w:p w:rsidR="00FB0B4B" w:rsidRPr="00FB0B4B" w:rsidRDefault="00FB0B4B" w:rsidP="000B1F2E">
      <w:pPr>
        <w:pStyle w:val="a4"/>
      </w:pPr>
      <w:r w:rsidRPr="00FB0B4B">
        <w:t>Вот и стал</w:t>
      </w:r>
      <w:r>
        <w:t xml:space="preserve"> наш Б</w:t>
      </w:r>
      <w:r w:rsidRPr="00FB0B4B">
        <w:t>армалей и добрей и веселей.</w:t>
      </w:r>
    </w:p>
    <w:p w:rsidR="007C34CD" w:rsidRDefault="007C34CD" w:rsidP="000B1F2E">
      <w:pPr>
        <w:pStyle w:val="a4"/>
      </w:pPr>
    </w:p>
    <w:p w:rsidR="00C4071C" w:rsidRPr="00C4071C" w:rsidRDefault="00C4071C" w:rsidP="000B1F2E">
      <w:pPr>
        <w:pStyle w:val="a4"/>
        <w:rPr>
          <w:b/>
        </w:rPr>
      </w:pPr>
      <w:r>
        <w:t xml:space="preserve">Давайте поиграем с Бармалеем. </w:t>
      </w:r>
      <w:r w:rsidRPr="00C4071C">
        <w:rPr>
          <w:b/>
        </w:rPr>
        <w:t>Игра «Я от тебя убегу».</w:t>
      </w:r>
    </w:p>
    <w:p w:rsidR="000B1F2E" w:rsidRPr="000B1F2E" w:rsidRDefault="000B1F2E" w:rsidP="000B1F2E">
      <w:pPr>
        <w:pStyle w:val="a4"/>
      </w:pPr>
      <w:r w:rsidRPr="000B1F2E">
        <w:t>Дети: Всем мы помощь оказали,</w:t>
      </w:r>
    </w:p>
    <w:p w:rsidR="000B1F2E" w:rsidRPr="000B1F2E" w:rsidRDefault="000B1F2E" w:rsidP="000B1F2E">
      <w:pPr>
        <w:pStyle w:val="a4"/>
      </w:pPr>
      <w:r w:rsidRPr="000B1F2E">
        <w:t>Сами сильными мы стали.</w:t>
      </w:r>
    </w:p>
    <w:p w:rsidR="000B1F2E" w:rsidRPr="000B1F2E" w:rsidRDefault="000B1F2E" w:rsidP="000B1F2E">
      <w:pPr>
        <w:pStyle w:val="a4"/>
      </w:pPr>
      <w:r w:rsidRPr="000B1F2E">
        <w:t>Вместе в хоровод вставайте,</w:t>
      </w:r>
    </w:p>
    <w:p w:rsidR="000B1F2E" w:rsidRDefault="000B1F2E" w:rsidP="000B1F2E">
      <w:pPr>
        <w:pStyle w:val="a4"/>
      </w:pPr>
      <w:r w:rsidRPr="000B1F2E">
        <w:t>Дружно песню запевайте.</w:t>
      </w:r>
    </w:p>
    <w:p w:rsidR="007C34CD" w:rsidRDefault="007C34CD" w:rsidP="000B1F2E">
      <w:pPr>
        <w:pStyle w:val="a4"/>
        <w:rPr>
          <w:b/>
        </w:rPr>
      </w:pPr>
    </w:p>
    <w:p w:rsidR="00C4071C" w:rsidRPr="00C4071C" w:rsidRDefault="00C4071C" w:rsidP="000B1F2E">
      <w:pPr>
        <w:pStyle w:val="a4"/>
        <w:rPr>
          <w:b/>
        </w:rPr>
      </w:pPr>
      <w:r w:rsidRPr="00C4071C">
        <w:rPr>
          <w:b/>
        </w:rPr>
        <w:t xml:space="preserve">Танцевальное упражнение  «Посорились </w:t>
      </w:r>
      <w:r w:rsidR="00FB0B4B">
        <w:rPr>
          <w:b/>
        </w:rPr>
        <w:t xml:space="preserve"> </w:t>
      </w:r>
      <w:r w:rsidRPr="00C4071C">
        <w:rPr>
          <w:b/>
        </w:rPr>
        <w:t>–</w:t>
      </w:r>
      <w:r w:rsidR="00B45BF5">
        <w:rPr>
          <w:b/>
        </w:rPr>
        <w:t xml:space="preserve"> </w:t>
      </w:r>
      <w:r w:rsidRPr="00C4071C">
        <w:rPr>
          <w:b/>
        </w:rPr>
        <w:t>помирились»</w:t>
      </w:r>
    </w:p>
    <w:p w:rsidR="0017656C" w:rsidRPr="00B52545" w:rsidRDefault="00C4071C" w:rsidP="0017656C">
      <w:pPr>
        <w:pStyle w:val="a4"/>
        <w:rPr>
          <w:sz w:val="20"/>
          <w:szCs w:val="20"/>
        </w:rPr>
      </w:pPr>
      <w:r>
        <w:rPr>
          <w:sz w:val="20"/>
          <w:szCs w:val="20"/>
        </w:rPr>
        <w:t>Итог занятия</w:t>
      </w:r>
      <w:r w:rsidR="00FB0B4B">
        <w:rPr>
          <w:sz w:val="20"/>
          <w:szCs w:val="20"/>
        </w:rPr>
        <w:t>:</w:t>
      </w:r>
      <w:r>
        <w:rPr>
          <w:sz w:val="20"/>
          <w:szCs w:val="20"/>
        </w:rPr>
        <w:t xml:space="preserve"> </w:t>
      </w:r>
    </w:p>
    <w:p w:rsidR="00746FAC" w:rsidRDefault="00746FAC" w:rsidP="0017656C">
      <w:pPr>
        <w:pStyle w:val="a4"/>
      </w:pPr>
    </w:p>
    <w:p w:rsidR="00746FAC" w:rsidRDefault="00746FAC" w:rsidP="0017656C">
      <w:pPr>
        <w:pStyle w:val="a4"/>
      </w:pPr>
    </w:p>
    <w:p w:rsidR="00746FAC" w:rsidRDefault="00746FAC" w:rsidP="0017656C">
      <w:pPr>
        <w:pStyle w:val="a4"/>
      </w:pPr>
    </w:p>
    <w:p w:rsidR="00746FAC" w:rsidRDefault="00746FAC" w:rsidP="0017656C">
      <w:pPr>
        <w:pStyle w:val="a4"/>
      </w:pPr>
    </w:p>
    <w:p w:rsidR="00746FAC" w:rsidRDefault="00746FAC" w:rsidP="0017656C">
      <w:pPr>
        <w:pStyle w:val="a4"/>
      </w:pPr>
    </w:p>
    <w:p w:rsidR="00746FAC" w:rsidRDefault="00746FAC" w:rsidP="0017656C">
      <w:pPr>
        <w:pStyle w:val="a4"/>
      </w:pPr>
    </w:p>
    <w:p w:rsidR="00746FAC" w:rsidRDefault="00746FAC" w:rsidP="0017656C">
      <w:pPr>
        <w:pStyle w:val="a4"/>
      </w:pPr>
    </w:p>
    <w:p w:rsidR="00746FAC" w:rsidRDefault="00746FAC" w:rsidP="0017656C">
      <w:pPr>
        <w:pStyle w:val="a4"/>
      </w:pPr>
    </w:p>
    <w:p w:rsidR="00746FAC" w:rsidRDefault="00746FAC" w:rsidP="0017656C">
      <w:pPr>
        <w:pStyle w:val="a4"/>
      </w:pPr>
    </w:p>
    <w:p w:rsidR="00746FAC" w:rsidRDefault="00746FAC" w:rsidP="0017656C">
      <w:pPr>
        <w:pStyle w:val="a4"/>
      </w:pPr>
    </w:p>
    <w:p w:rsidR="00746FAC" w:rsidRDefault="00746FAC" w:rsidP="0017656C">
      <w:pPr>
        <w:pStyle w:val="a4"/>
      </w:pPr>
    </w:p>
    <w:p w:rsidR="00746FAC" w:rsidRDefault="00746FAC" w:rsidP="0017656C">
      <w:pPr>
        <w:pStyle w:val="a4"/>
      </w:pPr>
      <w:bookmarkStart w:id="1" w:name="_GoBack"/>
      <w:bookmarkEnd w:id="1"/>
    </w:p>
    <w:p w:rsidR="00746FAC" w:rsidRDefault="00746FAC" w:rsidP="0017656C">
      <w:pPr>
        <w:pStyle w:val="a4"/>
      </w:pPr>
    </w:p>
    <w:p w:rsidR="00C4071C" w:rsidRDefault="00C4071C" w:rsidP="0017656C">
      <w:pPr>
        <w:pStyle w:val="a4"/>
      </w:pPr>
    </w:p>
    <w:p w:rsidR="00746FAC" w:rsidRDefault="00746FAC" w:rsidP="0017656C">
      <w:pPr>
        <w:pStyle w:val="a4"/>
      </w:pPr>
    </w:p>
    <w:tbl>
      <w:tblPr>
        <w:tblStyle w:val="aa"/>
        <w:tblW w:w="11163" w:type="dxa"/>
        <w:tblInd w:w="-318" w:type="dxa"/>
        <w:tblLook w:val="04A0"/>
      </w:tblPr>
      <w:tblGrid>
        <w:gridCol w:w="11163"/>
      </w:tblGrid>
      <w:tr w:rsidR="00C4071C" w:rsidTr="00C4071C">
        <w:tc>
          <w:tcPr>
            <w:tcW w:w="11163" w:type="dxa"/>
          </w:tcPr>
          <w:p w:rsidR="00C4071C" w:rsidRDefault="00C4071C" w:rsidP="00C4071C">
            <w:pPr>
              <w:pStyle w:val="a4"/>
              <w:jc w:val="center"/>
              <w:rPr>
                <w:b/>
                <w:sz w:val="24"/>
                <w:szCs w:val="28"/>
              </w:rPr>
            </w:pPr>
            <w:r w:rsidRPr="001432C0">
              <w:rPr>
                <w:b/>
                <w:sz w:val="24"/>
                <w:szCs w:val="28"/>
              </w:rPr>
              <w:t>Схема анализа</w:t>
            </w:r>
            <w:r>
              <w:rPr>
                <w:b/>
                <w:sz w:val="24"/>
                <w:szCs w:val="28"/>
              </w:rPr>
              <w:t xml:space="preserve"> логоритмического</w:t>
            </w:r>
            <w:r w:rsidRPr="001432C0">
              <w:rPr>
                <w:b/>
                <w:sz w:val="24"/>
                <w:szCs w:val="28"/>
              </w:rPr>
              <w:t xml:space="preserve"> занятия</w:t>
            </w:r>
            <w:r>
              <w:rPr>
                <w:b/>
                <w:sz w:val="24"/>
                <w:szCs w:val="28"/>
              </w:rPr>
              <w:t xml:space="preserve"> учителя –логопеда Сербиенко Е.Н.</w:t>
            </w:r>
          </w:p>
          <w:p w:rsidR="00C4071C" w:rsidRPr="001432C0" w:rsidRDefault="00C4071C" w:rsidP="00C4071C">
            <w:pPr>
              <w:pStyle w:val="a4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«Поможем Доктору Айболиту».</w:t>
            </w:r>
          </w:p>
          <w:p w:rsidR="00C4071C" w:rsidRPr="001432C0" w:rsidRDefault="00C4071C" w:rsidP="00C4071C">
            <w:pPr>
              <w:pStyle w:val="a4"/>
              <w:jc w:val="center"/>
              <w:rPr>
                <w:b/>
                <w:bCs/>
                <w:sz w:val="24"/>
                <w:szCs w:val="28"/>
              </w:rPr>
            </w:pPr>
            <w:r w:rsidRPr="001432C0">
              <w:rPr>
                <w:b/>
                <w:bCs/>
                <w:sz w:val="24"/>
                <w:szCs w:val="28"/>
              </w:rPr>
              <w:t>для детей с особенностями психофизического развития</w:t>
            </w:r>
          </w:p>
          <w:p w:rsidR="00C4071C" w:rsidRPr="001432C0" w:rsidRDefault="00C4071C" w:rsidP="00C4071C">
            <w:pPr>
              <w:pStyle w:val="a4"/>
              <w:jc w:val="center"/>
              <w:rPr>
                <w:b/>
                <w:bCs/>
                <w:sz w:val="24"/>
                <w:szCs w:val="28"/>
              </w:rPr>
            </w:pPr>
            <w:r w:rsidRPr="001432C0">
              <w:rPr>
                <w:b/>
                <w:bCs/>
                <w:sz w:val="24"/>
                <w:szCs w:val="28"/>
              </w:rPr>
              <w:t>в условиях образовательной интеграции.</w:t>
            </w:r>
          </w:p>
          <w:p w:rsidR="00C4071C" w:rsidRPr="001432C0" w:rsidRDefault="00C4071C" w:rsidP="00C4071C">
            <w:pPr>
              <w:pStyle w:val="a4"/>
              <w:jc w:val="center"/>
              <w:rPr>
                <w:b/>
                <w:sz w:val="24"/>
                <w:szCs w:val="28"/>
              </w:rPr>
            </w:pPr>
          </w:p>
          <w:p w:rsidR="00C4071C" w:rsidRPr="001432C0" w:rsidRDefault="00C4071C" w:rsidP="00C4071C">
            <w:pPr>
              <w:pStyle w:val="a4"/>
            </w:pPr>
            <w:r w:rsidRPr="001432C0">
              <w:t>Общее впечатление об оптимальности и эффективности организации образовательной среды с точки зрения стимулирования различных видов деятельности детей, обеспечения их результативности.</w:t>
            </w:r>
          </w:p>
          <w:p w:rsidR="00C4071C" w:rsidRDefault="00C4071C" w:rsidP="00C4071C">
            <w:pPr>
              <w:pStyle w:val="a4"/>
            </w:pPr>
            <w:r>
              <w:t>_________________________________________________________________________________________________</w:t>
            </w:r>
          </w:p>
          <w:p w:rsidR="00C4071C" w:rsidRPr="001432C0" w:rsidRDefault="00C4071C" w:rsidP="00C4071C">
            <w:pPr>
              <w:pStyle w:val="a4"/>
            </w:pPr>
            <w:r>
              <w:t>_________________________________________________________________________________________________</w:t>
            </w:r>
            <w:r>
              <w:br/>
              <w:t>_________________________________________________________________________________________________</w:t>
            </w:r>
          </w:p>
          <w:p w:rsidR="00C4071C" w:rsidRPr="001432C0" w:rsidRDefault="00C4071C" w:rsidP="00C4071C">
            <w:pPr>
              <w:pStyle w:val="a4"/>
            </w:pPr>
          </w:p>
          <w:p w:rsidR="00C4071C" w:rsidRPr="004A4FD1" w:rsidRDefault="00C4071C" w:rsidP="00C4071C">
            <w:pPr>
              <w:pStyle w:val="a4"/>
            </w:pPr>
            <w:r w:rsidRPr="001432C0">
              <w:t>Педагогические выводы, пожелания, рекомендаци</w:t>
            </w:r>
          </w:p>
          <w:p w:rsidR="00C4071C" w:rsidRDefault="00C4071C" w:rsidP="00C4071C">
            <w:pPr>
              <w:pStyle w:val="a4"/>
            </w:pPr>
            <w:r>
              <w:t>_________________________________________________________________________________________________</w:t>
            </w:r>
          </w:p>
          <w:p w:rsidR="00C4071C" w:rsidRPr="001432C0" w:rsidRDefault="00C4071C" w:rsidP="00C4071C">
            <w:pPr>
              <w:pStyle w:val="a4"/>
            </w:pPr>
            <w:r>
              <w:t>_________________________________________________________________________________________________</w:t>
            </w:r>
            <w:r>
              <w:br/>
              <w:t>_________________________________________________________________________________________________</w:t>
            </w:r>
          </w:p>
          <w:p w:rsidR="00C4071C" w:rsidRDefault="00C4071C" w:rsidP="00C4071C">
            <w:pPr>
              <w:pStyle w:val="a4"/>
              <w:rPr>
                <w:b/>
              </w:rPr>
            </w:pPr>
          </w:p>
          <w:p w:rsidR="00C4071C" w:rsidRDefault="00C4071C" w:rsidP="0017656C">
            <w:pPr>
              <w:pStyle w:val="a4"/>
            </w:pPr>
          </w:p>
        </w:tc>
      </w:tr>
      <w:tr w:rsidR="00C4071C" w:rsidTr="00C4071C">
        <w:tc>
          <w:tcPr>
            <w:tcW w:w="11163" w:type="dxa"/>
          </w:tcPr>
          <w:p w:rsidR="00C4071C" w:rsidRDefault="00C4071C" w:rsidP="00C4071C">
            <w:pPr>
              <w:pStyle w:val="a4"/>
              <w:jc w:val="center"/>
              <w:rPr>
                <w:b/>
                <w:sz w:val="24"/>
                <w:szCs w:val="28"/>
              </w:rPr>
            </w:pPr>
            <w:r w:rsidRPr="001432C0">
              <w:rPr>
                <w:b/>
                <w:sz w:val="24"/>
                <w:szCs w:val="28"/>
              </w:rPr>
              <w:t>Схема анализа</w:t>
            </w:r>
            <w:r>
              <w:rPr>
                <w:b/>
                <w:sz w:val="24"/>
                <w:szCs w:val="28"/>
              </w:rPr>
              <w:t xml:space="preserve"> логоритмического</w:t>
            </w:r>
            <w:r w:rsidRPr="001432C0">
              <w:rPr>
                <w:b/>
                <w:sz w:val="24"/>
                <w:szCs w:val="28"/>
              </w:rPr>
              <w:t xml:space="preserve"> занятия</w:t>
            </w:r>
            <w:r>
              <w:rPr>
                <w:b/>
                <w:sz w:val="24"/>
                <w:szCs w:val="28"/>
              </w:rPr>
              <w:t xml:space="preserve"> учителя –логопеда Сербиенко Е.Н.</w:t>
            </w:r>
          </w:p>
          <w:p w:rsidR="00C4071C" w:rsidRPr="001432C0" w:rsidRDefault="00C4071C" w:rsidP="00C4071C">
            <w:pPr>
              <w:pStyle w:val="a4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«Поможем Доктору Айболиту».</w:t>
            </w:r>
          </w:p>
          <w:p w:rsidR="00C4071C" w:rsidRPr="001432C0" w:rsidRDefault="00C4071C" w:rsidP="00C4071C">
            <w:pPr>
              <w:pStyle w:val="a4"/>
              <w:jc w:val="center"/>
              <w:rPr>
                <w:b/>
                <w:bCs/>
                <w:sz w:val="24"/>
                <w:szCs w:val="28"/>
              </w:rPr>
            </w:pPr>
            <w:r w:rsidRPr="001432C0">
              <w:rPr>
                <w:b/>
                <w:bCs/>
                <w:sz w:val="24"/>
                <w:szCs w:val="28"/>
              </w:rPr>
              <w:t>для детей с особенностями психофизического развития</w:t>
            </w:r>
          </w:p>
          <w:p w:rsidR="00C4071C" w:rsidRPr="001432C0" w:rsidRDefault="00C4071C" w:rsidP="00C4071C">
            <w:pPr>
              <w:pStyle w:val="a4"/>
              <w:jc w:val="center"/>
              <w:rPr>
                <w:b/>
                <w:bCs/>
                <w:sz w:val="24"/>
                <w:szCs w:val="28"/>
              </w:rPr>
            </w:pPr>
            <w:r w:rsidRPr="001432C0">
              <w:rPr>
                <w:b/>
                <w:bCs/>
                <w:sz w:val="24"/>
                <w:szCs w:val="28"/>
              </w:rPr>
              <w:t>в условиях образовательной интеграции.</w:t>
            </w:r>
          </w:p>
          <w:p w:rsidR="00C4071C" w:rsidRPr="001432C0" w:rsidRDefault="00C4071C" w:rsidP="00C4071C">
            <w:pPr>
              <w:pStyle w:val="a4"/>
              <w:jc w:val="center"/>
              <w:rPr>
                <w:b/>
                <w:sz w:val="24"/>
                <w:szCs w:val="28"/>
              </w:rPr>
            </w:pPr>
          </w:p>
          <w:p w:rsidR="00C4071C" w:rsidRPr="001432C0" w:rsidRDefault="00C4071C" w:rsidP="00C4071C">
            <w:pPr>
              <w:pStyle w:val="a4"/>
            </w:pPr>
            <w:r w:rsidRPr="001432C0">
              <w:t>Общее впечатление об оптимальности и эффективности организации образовательной среды с точки зрения стимулирования различных видов деятельности детей, обеспечения их результативности.</w:t>
            </w:r>
          </w:p>
          <w:p w:rsidR="00C4071C" w:rsidRDefault="00C4071C" w:rsidP="00C4071C">
            <w:pPr>
              <w:pStyle w:val="a4"/>
            </w:pPr>
            <w:r>
              <w:t>_________________________________________________________________________________________________</w:t>
            </w:r>
          </w:p>
          <w:p w:rsidR="00C4071C" w:rsidRPr="001432C0" w:rsidRDefault="00C4071C" w:rsidP="00C4071C">
            <w:pPr>
              <w:pStyle w:val="a4"/>
            </w:pPr>
            <w:r>
              <w:t>_________________________________________________________________________________________________</w:t>
            </w:r>
            <w:r>
              <w:br/>
              <w:t>_________________________________________________________________________________________________</w:t>
            </w:r>
          </w:p>
          <w:p w:rsidR="00C4071C" w:rsidRPr="001432C0" w:rsidRDefault="00C4071C" w:rsidP="00C4071C">
            <w:pPr>
              <w:pStyle w:val="a4"/>
            </w:pPr>
          </w:p>
          <w:p w:rsidR="00C4071C" w:rsidRPr="004A4FD1" w:rsidRDefault="00C4071C" w:rsidP="00C4071C">
            <w:pPr>
              <w:pStyle w:val="a4"/>
            </w:pPr>
            <w:r w:rsidRPr="001432C0">
              <w:t>Педагогические выводы, пожелания, рекомендаци</w:t>
            </w:r>
          </w:p>
          <w:p w:rsidR="00C4071C" w:rsidRDefault="00C4071C" w:rsidP="00C4071C">
            <w:pPr>
              <w:pStyle w:val="a4"/>
            </w:pPr>
            <w:r>
              <w:t>_________________________________________________________________________________________________</w:t>
            </w:r>
          </w:p>
          <w:p w:rsidR="00C4071C" w:rsidRPr="001432C0" w:rsidRDefault="00C4071C" w:rsidP="00C4071C">
            <w:pPr>
              <w:pStyle w:val="a4"/>
            </w:pPr>
            <w:r>
              <w:t>_________________________________________________________________________________________________</w:t>
            </w:r>
            <w:r>
              <w:br/>
              <w:t>_________________________________________________________________________________________________</w:t>
            </w:r>
          </w:p>
          <w:p w:rsidR="00C4071C" w:rsidRDefault="00C4071C" w:rsidP="00C4071C">
            <w:pPr>
              <w:pStyle w:val="a4"/>
              <w:rPr>
                <w:b/>
              </w:rPr>
            </w:pPr>
          </w:p>
          <w:p w:rsidR="00C4071C" w:rsidRDefault="00C4071C" w:rsidP="0017656C">
            <w:pPr>
              <w:pStyle w:val="a4"/>
            </w:pPr>
          </w:p>
        </w:tc>
      </w:tr>
      <w:tr w:rsidR="00C4071C" w:rsidTr="00C4071C">
        <w:tc>
          <w:tcPr>
            <w:tcW w:w="11163" w:type="dxa"/>
          </w:tcPr>
          <w:p w:rsidR="00C4071C" w:rsidRDefault="00C4071C" w:rsidP="00C4071C">
            <w:pPr>
              <w:pStyle w:val="a4"/>
              <w:jc w:val="center"/>
              <w:rPr>
                <w:b/>
                <w:sz w:val="24"/>
                <w:szCs w:val="28"/>
              </w:rPr>
            </w:pPr>
            <w:r w:rsidRPr="001432C0">
              <w:rPr>
                <w:b/>
                <w:sz w:val="24"/>
                <w:szCs w:val="28"/>
              </w:rPr>
              <w:t>Схема анализа</w:t>
            </w:r>
            <w:r>
              <w:rPr>
                <w:b/>
                <w:sz w:val="24"/>
                <w:szCs w:val="28"/>
              </w:rPr>
              <w:t xml:space="preserve"> логоритмического</w:t>
            </w:r>
            <w:r w:rsidRPr="001432C0">
              <w:rPr>
                <w:b/>
                <w:sz w:val="24"/>
                <w:szCs w:val="28"/>
              </w:rPr>
              <w:t xml:space="preserve"> занятия</w:t>
            </w:r>
            <w:r>
              <w:rPr>
                <w:b/>
                <w:sz w:val="24"/>
                <w:szCs w:val="28"/>
              </w:rPr>
              <w:t xml:space="preserve"> учителя –логопеда Сербиенко Е.Н.</w:t>
            </w:r>
          </w:p>
          <w:p w:rsidR="00C4071C" w:rsidRPr="001432C0" w:rsidRDefault="00C4071C" w:rsidP="00C4071C">
            <w:pPr>
              <w:pStyle w:val="a4"/>
              <w:jc w:val="center"/>
              <w:rPr>
                <w:b/>
                <w:sz w:val="24"/>
                <w:szCs w:val="28"/>
              </w:rPr>
            </w:pPr>
            <w:r>
              <w:rPr>
                <w:b/>
                <w:sz w:val="24"/>
                <w:szCs w:val="28"/>
              </w:rPr>
              <w:t>«Поможем Доктору Айболиту».</w:t>
            </w:r>
          </w:p>
          <w:p w:rsidR="00C4071C" w:rsidRPr="001432C0" w:rsidRDefault="00C4071C" w:rsidP="00C4071C">
            <w:pPr>
              <w:pStyle w:val="a4"/>
              <w:jc w:val="center"/>
              <w:rPr>
                <w:b/>
                <w:bCs/>
                <w:sz w:val="24"/>
                <w:szCs w:val="28"/>
              </w:rPr>
            </w:pPr>
            <w:r w:rsidRPr="001432C0">
              <w:rPr>
                <w:b/>
                <w:bCs/>
                <w:sz w:val="24"/>
                <w:szCs w:val="28"/>
              </w:rPr>
              <w:t>для детей с особенностями психофизического развития</w:t>
            </w:r>
          </w:p>
          <w:p w:rsidR="00C4071C" w:rsidRPr="001432C0" w:rsidRDefault="00C4071C" w:rsidP="00C4071C">
            <w:pPr>
              <w:pStyle w:val="a4"/>
              <w:jc w:val="center"/>
              <w:rPr>
                <w:b/>
                <w:bCs/>
                <w:sz w:val="24"/>
                <w:szCs w:val="28"/>
              </w:rPr>
            </w:pPr>
            <w:r w:rsidRPr="001432C0">
              <w:rPr>
                <w:b/>
                <w:bCs/>
                <w:sz w:val="24"/>
                <w:szCs w:val="28"/>
              </w:rPr>
              <w:t>в условиях образовательной интеграции.</w:t>
            </w:r>
          </w:p>
          <w:p w:rsidR="00C4071C" w:rsidRPr="001432C0" w:rsidRDefault="00C4071C" w:rsidP="00C4071C">
            <w:pPr>
              <w:pStyle w:val="a4"/>
              <w:jc w:val="center"/>
              <w:rPr>
                <w:b/>
                <w:sz w:val="24"/>
                <w:szCs w:val="28"/>
              </w:rPr>
            </w:pPr>
          </w:p>
          <w:p w:rsidR="00C4071C" w:rsidRPr="001432C0" w:rsidRDefault="00C4071C" w:rsidP="00C4071C">
            <w:pPr>
              <w:pStyle w:val="a4"/>
            </w:pPr>
            <w:r w:rsidRPr="001432C0">
              <w:t>Общее впечатление об оптимальности и эффективности организации образовательной среды с точки зрения стимулирования различных видов деятельности детей, обеспечения их результативности.</w:t>
            </w:r>
          </w:p>
          <w:p w:rsidR="00C4071C" w:rsidRDefault="00C4071C" w:rsidP="00C4071C">
            <w:pPr>
              <w:pStyle w:val="a4"/>
            </w:pPr>
            <w:r>
              <w:t>_________________________________________________________________________________________________</w:t>
            </w:r>
          </w:p>
          <w:p w:rsidR="00C4071C" w:rsidRPr="001432C0" w:rsidRDefault="00C4071C" w:rsidP="00C4071C">
            <w:pPr>
              <w:pStyle w:val="a4"/>
            </w:pPr>
            <w:r>
              <w:t>_________________________________________________________________________________________________</w:t>
            </w:r>
            <w:r>
              <w:br/>
              <w:t>_________________________________________________________________________________________________</w:t>
            </w:r>
          </w:p>
          <w:p w:rsidR="00C4071C" w:rsidRPr="001432C0" w:rsidRDefault="00C4071C" w:rsidP="00C4071C">
            <w:pPr>
              <w:pStyle w:val="a4"/>
            </w:pPr>
          </w:p>
          <w:p w:rsidR="00C4071C" w:rsidRPr="004A4FD1" w:rsidRDefault="00C4071C" w:rsidP="00C4071C">
            <w:pPr>
              <w:pStyle w:val="a4"/>
            </w:pPr>
            <w:r w:rsidRPr="001432C0">
              <w:t>Педагогические выводы, пожелания, рекомендаци</w:t>
            </w:r>
          </w:p>
          <w:p w:rsidR="00C4071C" w:rsidRDefault="00C4071C" w:rsidP="00C4071C">
            <w:pPr>
              <w:pStyle w:val="a4"/>
            </w:pPr>
            <w:r>
              <w:t>_________________________________________________________________________________________________</w:t>
            </w:r>
          </w:p>
          <w:p w:rsidR="00C4071C" w:rsidRPr="001432C0" w:rsidRDefault="00C4071C" w:rsidP="00C4071C">
            <w:pPr>
              <w:pStyle w:val="a4"/>
            </w:pPr>
            <w:r>
              <w:t>_________________________________________________________________________________________________</w:t>
            </w:r>
            <w:r>
              <w:br/>
              <w:t>_________________________________________________________________________________________________</w:t>
            </w:r>
          </w:p>
          <w:p w:rsidR="00C4071C" w:rsidRDefault="00C4071C" w:rsidP="00C4071C">
            <w:pPr>
              <w:pStyle w:val="a4"/>
              <w:rPr>
                <w:b/>
              </w:rPr>
            </w:pPr>
          </w:p>
          <w:p w:rsidR="00C4071C" w:rsidRDefault="00C4071C" w:rsidP="0017656C">
            <w:pPr>
              <w:pStyle w:val="a4"/>
            </w:pPr>
          </w:p>
        </w:tc>
      </w:tr>
    </w:tbl>
    <w:p w:rsidR="0017656C" w:rsidRDefault="0017656C" w:rsidP="0017656C">
      <w:pPr>
        <w:pStyle w:val="a4"/>
        <w:rPr>
          <w:b/>
          <w:bCs/>
          <w:i/>
          <w:iCs/>
          <w:sz w:val="20"/>
          <w:szCs w:val="20"/>
        </w:rPr>
      </w:pPr>
    </w:p>
    <w:p w:rsidR="00432893" w:rsidRDefault="00432893"/>
    <w:sectPr w:rsidR="00432893" w:rsidSect="001432C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6"/>
    <w:multiLevelType w:val="single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7"/>
    <w:multiLevelType w:val="singleLevel"/>
    <w:tmpl w:val="00000007"/>
    <w:name w:val="WW8Num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OpenSymbol" w:hAnsi="OpenSymbol" w:cs="Wingdings"/>
      </w:rPr>
    </w:lvl>
  </w:abstractNum>
  <w:abstractNum w:abstractNumId="3">
    <w:nsid w:val="1FEF430C"/>
    <w:multiLevelType w:val="hybridMultilevel"/>
    <w:tmpl w:val="C5640F02"/>
    <w:lvl w:ilvl="0" w:tplc="A738B62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7E6C9C"/>
    <w:multiLevelType w:val="hybridMultilevel"/>
    <w:tmpl w:val="DB444834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85446E9"/>
    <w:multiLevelType w:val="hybridMultilevel"/>
    <w:tmpl w:val="57B65362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8842E2C"/>
    <w:multiLevelType w:val="hybridMultilevel"/>
    <w:tmpl w:val="278EC5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AE91D08"/>
    <w:multiLevelType w:val="hybridMultilevel"/>
    <w:tmpl w:val="C640FF9A"/>
    <w:lvl w:ilvl="0" w:tplc="55AAB498">
      <w:start w:val="1"/>
      <w:numFmt w:val="decimal"/>
      <w:lvlText w:val="%1."/>
      <w:lvlJc w:val="left"/>
      <w:pPr>
        <w:ind w:left="39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embedSystemFonts/>
  <w:proofState w:spelling="clean" w:grammar="clean"/>
  <w:stylePaneFormatFilter w:val="3F01"/>
  <w:defaultTabStop w:val="708"/>
  <w:characterSpacingControl w:val="doNotCompress"/>
  <w:compat/>
  <w:rsids>
    <w:rsidRoot w:val="003D0D38"/>
    <w:rsid w:val="0005612D"/>
    <w:rsid w:val="000A5F44"/>
    <w:rsid w:val="000B1F2E"/>
    <w:rsid w:val="001432C0"/>
    <w:rsid w:val="0017656C"/>
    <w:rsid w:val="00276F5F"/>
    <w:rsid w:val="002D5744"/>
    <w:rsid w:val="003D0D38"/>
    <w:rsid w:val="00432893"/>
    <w:rsid w:val="004A4FD1"/>
    <w:rsid w:val="00505EBC"/>
    <w:rsid w:val="00672B72"/>
    <w:rsid w:val="00683354"/>
    <w:rsid w:val="00684734"/>
    <w:rsid w:val="00715E2C"/>
    <w:rsid w:val="00746FAC"/>
    <w:rsid w:val="00782558"/>
    <w:rsid w:val="007C34CD"/>
    <w:rsid w:val="00836776"/>
    <w:rsid w:val="008E3FC4"/>
    <w:rsid w:val="00931854"/>
    <w:rsid w:val="00A16BDB"/>
    <w:rsid w:val="00B45BF5"/>
    <w:rsid w:val="00C4071C"/>
    <w:rsid w:val="00D91737"/>
    <w:rsid w:val="00E56594"/>
    <w:rsid w:val="00FA0798"/>
    <w:rsid w:val="00FB0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D38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0B1F2E"/>
    <w:pPr>
      <w:keepNext/>
      <w:tabs>
        <w:tab w:val="num" w:pos="720"/>
      </w:tabs>
      <w:spacing w:after="0" w:line="240" w:lineRule="auto"/>
      <w:ind w:left="720" w:hanging="360"/>
      <w:outlineLvl w:val="0"/>
    </w:pPr>
    <w:rPr>
      <w:rFonts w:ascii="Times New Roman" w:eastAsia="Times New Roman" w:hAnsi="Times New Roman" w:cs="Times New Roman"/>
      <w:sz w:val="32"/>
      <w:szCs w:val="20"/>
      <w:lang w:eastAsia="ar-SA"/>
    </w:rPr>
  </w:style>
  <w:style w:type="paragraph" w:styleId="2">
    <w:name w:val="heading 2"/>
    <w:basedOn w:val="a"/>
    <w:next w:val="a0"/>
    <w:link w:val="20"/>
    <w:qFormat/>
    <w:rsid w:val="000B1F2E"/>
    <w:pPr>
      <w:keepNext/>
      <w:tabs>
        <w:tab w:val="num" w:pos="1440"/>
      </w:tabs>
      <w:spacing w:before="240" w:after="120" w:line="240" w:lineRule="auto"/>
      <w:ind w:left="1440" w:hanging="360"/>
      <w:outlineLvl w:val="1"/>
    </w:pPr>
    <w:rPr>
      <w:rFonts w:ascii="Arial" w:eastAsia="DejaVu Sans" w:hAnsi="Arial" w:cs="Tahom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qFormat/>
    <w:rsid w:val="000B1F2E"/>
    <w:pPr>
      <w:keepNext/>
      <w:tabs>
        <w:tab w:val="num" w:pos="2160"/>
      </w:tabs>
      <w:spacing w:after="0" w:line="240" w:lineRule="auto"/>
      <w:ind w:left="2160" w:hanging="360"/>
      <w:jc w:val="center"/>
      <w:outlineLvl w:val="2"/>
    </w:pPr>
    <w:rPr>
      <w:rFonts w:ascii="Times New Roman" w:eastAsia="Times New Roman" w:hAnsi="Times New Roman" w:cs="Times New Roman"/>
      <w:b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3D0D38"/>
    <w:rPr>
      <w:rFonts w:asciiTheme="minorHAnsi" w:eastAsiaTheme="minorEastAsia" w:hAnsiTheme="minorHAnsi" w:cstheme="minorBidi"/>
      <w:sz w:val="22"/>
      <w:szCs w:val="22"/>
    </w:rPr>
  </w:style>
  <w:style w:type="paragraph" w:styleId="a5">
    <w:name w:val="Title"/>
    <w:basedOn w:val="a"/>
    <w:link w:val="a6"/>
    <w:qFormat/>
    <w:rsid w:val="00A16BD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a6">
    <w:name w:val="Название Знак"/>
    <w:basedOn w:val="a1"/>
    <w:link w:val="a5"/>
    <w:rsid w:val="00A16BDB"/>
    <w:rPr>
      <w:b/>
      <w:bCs/>
      <w:sz w:val="28"/>
      <w:szCs w:val="24"/>
    </w:rPr>
  </w:style>
  <w:style w:type="paragraph" w:styleId="a7">
    <w:name w:val="Body Text Indent"/>
    <w:basedOn w:val="a"/>
    <w:link w:val="a8"/>
    <w:rsid w:val="00A16BDB"/>
    <w:pPr>
      <w:tabs>
        <w:tab w:val="left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с отступом Знак"/>
    <w:basedOn w:val="a1"/>
    <w:link w:val="a7"/>
    <w:rsid w:val="00A16BDB"/>
    <w:rPr>
      <w:sz w:val="28"/>
      <w:szCs w:val="24"/>
    </w:rPr>
  </w:style>
  <w:style w:type="paragraph" w:styleId="a0">
    <w:name w:val="Body Text"/>
    <w:basedOn w:val="a"/>
    <w:link w:val="a9"/>
    <w:rsid w:val="000B1F2E"/>
    <w:pPr>
      <w:spacing w:after="120"/>
    </w:pPr>
  </w:style>
  <w:style w:type="character" w:customStyle="1" w:styleId="a9">
    <w:name w:val="Основной текст Знак"/>
    <w:basedOn w:val="a1"/>
    <w:link w:val="a0"/>
    <w:rsid w:val="000B1F2E"/>
    <w:rPr>
      <w:rFonts w:asciiTheme="minorHAnsi" w:eastAsiaTheme="minorEastAsia" w:hAnsiTheme="minorHAnsi" w:cstheme="minorBidi"/>
      <w:sz w:val="22"/>
      <w:szCs w:val="22"/>
    </w:rPr>
  </w:style>
  <w:style w:type="character" w:customStyle="1" w:styleId="10">
    <w:name w:val="Заголовок 1 Знак"/>
    <w:basedOn w:val="a1"/>
    <w:link w:val="1"/>
    <w:rsid w:val="000B1F2E"/>
    <w:rPr>
      <w:sz w:val="32"/>
      <w:lang w:eastAsia="ar-SA"/>
    </w:rPr>
  </w:style>
  <w:style w:type="character" w:customStyle="1" w:styleId="20">
    <w:name w:val="Заголовок 2 Знак"/>
    <w:basedOn w:val="a1"/>
    <w:link w:val="2"/>
    <w:rsid w:val="000B1F2E"/>
    <w:rPr>
      <w:rFonts w:ascii="Arial" w:eastAsia="DejaVu Sans" w:hAnsi="Arial" w:cs="Tahom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1"/>
    <w:link w:val="3"/>
    <w:rsid w:val="000B1F2E"/>
    <w:rPr>
      <w:b/>
      <w:sz w:val="22"/>
      <w:szCs w:val="22"/>
      <w:lang w:eastAsia="ar-SA"/>
    </w:rPr>
  </w:style>
  <w:style w:type="table" w:styleId="aa">
    <w:name w:val="Table Grid"/>
    <w:basedOn w:val="a2"/>
    <w:rsid w:val="001432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1198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2</cp:revision>
  <cp:lastPrinted>2016-12-08T06:18:00Z</cp:lastPrinted>
  <dcterms:created xsi:type="dcterms:W3CDTF">2022-12-09T02:04:00Z</dcterms:created>
  <dcterms:modified xsi:type="dcterms:W3CDTF">2022-12-09T02:04:00Z</dcterms:modified>
</cp:coreProperties>
</file>