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E8A" w:rsidRDefault="00B91E8A" w:rsidP="00E032BC">
      <w:pPr>
        <w:jc w:val="center"/>
        <w:rPr>
          <w:sz w:val="28"/>
          <w:szCs w:val="28"/>
        </w:rPr>
      </w:pPr>
      <w:r w:rsidRPr="00B91E8A">
        <w:rPr>
          <w:sz w:val="28"/>
          <w:szCs w:val="28"/>
        </w:rPr>
        <w:t xml:space="preserve">Учитель-логопед МБОУ СОШ № 22 А.С.Минина </w:t>
      </w:r>
    </w:p>
    <w:p w:rsidR="00B91E8A" w:rsidRDefault="00B91E8A" w:rsidP="00B91E8A">
      <w:pPr>
        <w:jc w:val="center"/>
        <w:rPr>
          <w:sz w:val="28"/>
          <w:szCs w:val="28"/>
        </w:rPr>
      </w:pPr>
      <w:r w:rsidRPr="00B91E8A">
        <w:rPr>
          <w:sz w:val="28"/>
          <w:szCs w:val="28"/>
        </w:rPr>
        <w:t xml:space="preserve">Учитель-логопед </w:t>
      </w:r>
      <w:r>
        <w:rPr>
          <w:sz w:val="28"/>
          <w:szCs w:val="28"/>
        </w:rPr>
        <w:t>МБОУ СОШ № 10 Е.А.Туманова</w:t>
      </w:r>
    </w:p>
    <w:p w:rsidR="00B91E8A" w:rsidRPr="00B91E8A" w:rsidRDefault="00B91E8A" w:rsidP="00B91E8A">
      <w:pPr>
        <w:jc w:val="center"/>
        <w:rPr>
          <w:sz w:val="28"/>
          <w:szCs w:val="28"/>
        </w:rPr>
      </w:pPr>
      <w:r>
        <w:rPr>
          <w:sz w:val="28"/>
          <w:szCs w:val="28"/>
        </w:rPr>
        <w:t>Художественный оформитель Е.С.Маслова</w:t>
      </w:r>
    </w:p>
    <w:p w:rsidR="00B91E8A" w:rsidRDefault="00B91E8A" w:rsidP="00B91E8A">
      <w:pPr>
        <w:jc w:val="center"/>
        <w:rPr>
          <w:sz w:val="52"/>
          <w:szCs w:val="52"/>
        </w:rPr>
      </w:pPr>
    </w:p>
    <w:p w:rsidR="001F21DD" w:rsidRDefault="001F21DD" w:rsidP="00B91E8A">
      <w:pPr>
        <w:jc w:val="center"/>
        <w:rPr>
          <w:sz w:val="52"/>
          <w:szCs w:val="52"/>
        </w:rPr>
      </w:pPr>
    </w:p>
    <w:p w:rsidR="00B91E8A" w:rsidRDefault="00B91E8A" w:rsidP="00B91E8A">
      <w:pPr>
        <w:spacing w:line="360" w:lineRule="auto"/>
        <w:jc w:val="center"/>
        <w:rPr>
          <w:sz w:val="52"/>
          <w:szCs w:val="52"/>
        </w:rPr>
      </w:pPr>
      <w:r>
        <w:rPr>
          <w:sz w:val="52"/>
          <w:szCs w:val="52"/>
        </w:rPr>
        <w:t xml:space="preserve">Сборник упражнений для учащихся </w:t>
      </w:r>
    </w:p>
    <w:p w:rsidR="00B91E8A" w:rsidRDefault="00B91E8A" w:rsidP="007969F5">
      <w:pPr>
        <w:spacing w:line="360" w:lineRule="auto"/>
        <w:jc w:val="center"/>
        <w:rPr>
          <w:sz w:val="52"/>
          <w:szCs w:val="52"/>
        </w:rPr>
      </w:pPr>
      <w:r w:rsidRPr="00B91E8A">
        <w:rPr>
          <w:sz w:val="52"/>
          <w:szCs w:val="52"/>
        </w:rPr>
        <w:t>2 кл</w:t>
      </w:r>
      <w:r>
        <w:rPr>
          <w:sz w:val="52"/>
          <w:szCs w:val="52"/>
        </w:rPr>
        <w:t xml:space="preserve">ассов, испытывающих трудности в </w:t>
      </w:r>
      <w:r w:rsidRPr="00B91E8A">
        <w:rPr>
          <w:sz w:val="52"/>
          <w:szCs w:val="52"/>
        </w:rPr>
        <w:t>усвоении программы по русскому языку</w:t>
      </w:r>
    </w:p>
    <w:p w:rsidR="00B91E8A" w:rsidRDefault="007969F5" w:rsidP="007969F5">
      <w:pPr>
        <w:spacing w:line="360" w:lineRule="auto"/>
        <w:jc w:val="center"/>
        <w:rPr>
          <w:sz w:val="52"/>
          <w:szCs w:val="52"/>
        </w:rPr>
      </w:pPr>
      <w:r>
        <w:rPr>
          <w:noProof/>
          <w:sz w:val="52"/>
          <w:szCs w:val="52"/>
          <w:lang w:eastAsia="ru-RU"/>
        </w:rPr>
        <w:drawing>
          <wp:inline distT="0" distB="0" distL="0" distR="0">
            <wp:extent cx="3959184" cy="3688214"/>
            <wp:effectExtent l="19050" t="0" r="3216" b="0"/>
            <wp:docPr id="26" name="Рисунок 26" descr="C:\Users\svyaznoy1\AppData\Local\Microsoft\Windows\INetCache\Content.Word\3GVyVriBu_oIbAX2A8hJwwRce0QPgcdspsCTeKJubjQbeE8SyNLkaIyuw74g3c0fQsGsSp4IqU_5iI69gqD8wu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vyaznoy1\AppData\Local\Microsoft\Windows\INetCache\Content.Word\3GVyVriBu_oIbAX2A8hJwwRce0QPgcdspsCTeKJubjQbeE8SyNLkaIyuw74g3c0fQsGsSp4IqU_5iI69gqD8wur_.jpg"/>
                    <pic:cNvPicPr>
                      <a:picLocks noChangeAspect="1" noChangeArrowheads="1"/>
                    </pic:cNvPicPr>
                  </pic:nvPicPr>
                  <pic:blipFill>
                    <a:blip r:embed="rId7" cstate="print"/>
                    <a:srcRect/>
                    <a:stretch>
                      <a:fillRect/>
                    </a:stretch>
                  </pic:blipFill>
                  <pic:spPr bwMode="auto">
                    <a:xfrm>
                      <a:off x="0" y="0"/>
                      <a:ext cx="3959184" cy="3688214"/>
                    </a:xfrm>
                    <a:prstGeom prst="rect">
                      <a:avLst/>
                    </a:prstGeom>
                    <a:noFill/>
                    <a:ln w="9525">
                      <a:noFill/>
                      <a:miter lim="800000"/>
                      <a:headEnd/>
                      <a:tailEnd/>
                    </a:ln>
                  </pic:spPr>
                </pic:pic>
              </a:graphicData>
            </a:graphic>
          </wp:inline>
        </w:drawing>
      </w:r>
    </w:p>
    <w:p w:rsidR="00B91E8A" w:rsidRPr="007D1F83" w:rsidRDefault="001F21DD" w:rsidP="006F1B0D">
      <w:pPr>
        <w:spacing w:line="360" w:lineRule="auto"/>
        <w:ind w:firstLine="709"/>
        <w:jc w:val="both"/>
        <w:rPr>
          <w:sz w:val="32"/>
          <w:szCs w:val="32"/>
        </w:rPr>
      </w:pPr>
      <w:r w:rsidRPr="007D1F83">
        <w:rPr>
          <w:sz w:val="32"/>
          <w:szCs w:val="32"/>
        </w:rPr>
        <w:lastRenderedPageBreak/>
        <w:t>В сборнике подобраны разнообразные задания для учащихся 2 классов общеобразовательной школы, у которых имеются нарушения в письменной речи.</w:t>
      </w:r>
    </w:p>
    <w:p w:rsidR="001F21DD" w:rsidRPr="007D1F83" w:rsidRDefault="001F21DD" w:rsidP="006F1B0D">
      <w:pPr>
        <w:spacing w:line="360" w:lineRule="auto"/>
        <w:ind w:firstLine="709"/>
        <w:jc w:val="both"/>
        <w:rPr>
          <w:sz w:val="32"/>
          <w:szCs w:val="32"/>
        </w:rPr>
      </w:pPr>
      <w:r w:rsidRPr="007D1F83">
        <w:rPr>
          <w:sz w:val="32"/>
          <w:szCs w:val="32"/>
        </w:rPr>
        <w:t>Задания представлены в порядке, соответствующем программе «Школа России»  по русскому языку для 2 класса и логопедическим коррекционным программам.</w:t>
      </w:r>
      <w:r w:rsidR="006F1B0D" w:rsidRPr="007D1F83">
        <w:rPr>
          <w:sz w:val="32"/>
          <w:szCs w:val="32"/>
        </w:rPr>
        <w:t xml:space="preserve"> Учитывая возрастные особенности детей, учителя-логопеды включили в сборник полезные задания на основе лексики, грамматики, предложений, текстов и иллюстрированного материала.</w:t>
      </w:r>
    </w:p>
    <w:p w:rsidR="006F1B0D" w:rsidRPr="007D1F83" w:rsidRDefault="006F1B0D" w:rsidP="006F1B0D">
      <w:pPr>
        <w:spacing w:line="360" w:lineRule="auto"/>
        <w:ind w:firstLine="709"/>
        <w:jc w:val="both"/>
        <w:rPr>
          <w:sz w:val="32"/>
          <w:szCs w:val="32"/>
        </w:rPr>
      </w:pPr>
      <w:r w:rsidRPr="007D1F83">
        <w:rPr>
          <w:sz w:val="32"/>
          <w:szCs w:val="32"/>
        </w:rPr>
        <w:t xml:space="preserve">Сборник будет полезен учителям-логопедам школьных </w:t>
      </w:r>
      <w:proofErr w:type="spellStart"/>
      <w:r w:rsidRPr="007D1F83">
        <w:rPr>
          <w:sz w:val="32"/>
          <w:szCs w:val="32"/>
        </w:rPr>
        <w:t>логопунктов</w:t>
      </w:r>
      <w:proofErr w:type="spellEnd"/>
      <w:r w:rsidRPr="007D1F83">
        <w:rPr>
          <w:sz w:val="32"/>
          <w:szCs w:val="32"/>
        </w:rPr>
        <w:t>, учителям начальной школы и родителям, заинтересованным в том, чтобы ребенок делал меньше ошибок на письме.</w:t>
      </w:r>
    </w:p>
    <w:p w:rsidR="007D1F83" w:rsidRPr="007D1F83" w:rsidRDefault="00D33A59" w:rsidP="007D1F83">
      <w:pPr>
        <w:pStyle w:val="a3"/>
        <w:numPr>
          <w:ilvl w:val="0"/>
          <w:numId w:val="1"/>
        </w:numPr>
        <w:rPr>
          <w:sz w:val="28"/>
          <w:szCs w:val="28"/>
        </w:rPr>
      </w:pPr>
      <w:r>
        <w:rPr>
          <w:sz w:val="28"/>
          <w:szCs w:val="28"/>
        </w:rPr>
        <w:t xml:space="preserve">Учителя-логопеды города </w:t>
      </w:r>
      <w:proofErr w:type="spellStart"/>
      <w:r>
        <w:rPr>
          <w:sz w:val="28"/>
          <w:szCs w:val="28"/>
        </w:rPr>
        <w:t>Коврова</w:t>
      </w:r>
      <w:proofErr w:type="spellEnd"/>
    </w:p>
    <w:p w:rsidR="007D1F83" w:rsidRDefault="007D1F83" w:rsidP="006F1B0D">
      <w:pPr>
        <w:rPr>
          <w:sz w:val="28"/>
          <w:szCs w:val="28"/>
        </w:rPr>
      </w:pPr>
      <w:r>
        <w:rPr>
          <w:sz w:val="28"/>
          <w:szCs w:val="28"/>
        </w:rPr>
        <w:t xml:space="preserve"> Минина Анастасия Сергеевна</w:t>
      </w:r>
    </w:p>
    <w:p w:rsidR="006F1B0D" w:rsidRPr="00B91E8A" w:rsidRDefault="006F1B0D" w:rsidP="006F1B0D">
      <w:pPr>
        <w:rPr>
          <w:sz w:val="28"/>
          <w:szCs w:val="28"/>
        </w:rPr>
      </w:pPr>
      <w:r>
        <w:rPr>
          <w:sz w:val="28"/>
          <w:szCs w:val="28"/>
        </w:rPr>
        <w:t>Туманова Елена Анатольевна.</w:t>
      </w:r>
      <w:r w:rsidR="007969F5" w:rsidRPr="007969F5">
        <w:rPr>
          <w:sz w:val="52"/>
          <w:szCs w:val="52"/>
        </w:rPr>
        <w:t xml:space="preserve"> </w:t>
      </w:r>
    </w:p>
    <w:p w:rsidR="007D1F83" w:rsidRPr="007D1F83" w:rsidRDefault="007D1F83" w:rsidP="007D1F83">
      <w:pPr>
        <w:pStyle w:val="a3"/>
        <w:numPr>
          <w:ilvl w:val="0"/>
          <w:numId w:val="1"/>
        </w:numPr>
        <w:rPr>
          <w:sz w:val="28"/>
          <w:szCs w:val="28"/>
        </w:rPr>
      </w:pPr>
      <w:r w:rsidRPr="007D1F83">
        <w:rPr>
          <w:sz w:val="28"/>
          <w:szCs w:val="28"/>
        </w:rPr>
        <w:t xml:space="preserve">Художественный оформитель </w:t>
      </w:r>
    </w:p>
    <w:p w:rsidR="007D1F83" w:rsidRDefault="007D1F83" w:rsidP="007D1F83">
      <w:pPr>
        <w:rPr>
          <w:sz w:val="28"/>
          <w:szCs w:val="28"/>
        </w:rPr>
      </w:pPr>
      <w:r>
        <w:rPr>
          <w:sz w:val="28"/>
          <w:szCs w:val="28"/>
        </w:rPr>
        <w:t>Маслова Елена Сергеевна</w:t>
      </w:r>
    </w:p>
    <w:p w:rsidR="007D1F83" w:rsidRPr="00B91E8A" w:rsidRDefault="007D1F83" w:rsidP="007D1F83">
      <w:pPr>
        <w:jc w:val="center"/>
        <w:rPr>
          <w:sz w:val="28"/>
          <w:szCs w:val="28"/>
        </w:rPr>
      </w:pPr>
      <w:r>
        <w:rPr>
          <w:sz w:val="28"/>
          <w:szCs w:val="28"/>
        </w:rPr>
        <w:t>2022 год</w:t>
      </w:r>
    </w:p>
    <w:p w:rsidR="006F1B0D" w:rsidRDefault="006F1B0D" w:rsidP="001F21DD">
      <w:pPr>
        <w:spacing w:line="360" w:lineRule="auto"/>
        <w:jc w:val="both"/>
        <w:rPr>
          <w:sz w:val="52"/>
          <w:szCs w:val="52"/>
        </w:rPr>
      </w:pPr>
    </w:p>
    <w:p w:rsidR="00E032BC" w:rsidRDefault="00E032BC">
      <w:pPr>
        <w:rPr>
          <w:sz w:val="52"/>
          <w:szCs w:val="52"/>
        </w:rPr>
      </w:pPr>
    </w:p>
    <w:p w:rsidR="00E9277E" w:rsidRDefault="00DD174B">
      <w:pPr>
        <w:rPr>
          <w:sz w:val="52"/>
          <w:szCs w:val="52"/>
        </w:rPr>
      </w:pPr>
      <w:r>
        <w:rPr>
          <w:sz w:val="52"/>
          <w:szCs w:val="52"/>
        </w:rPr>
        <w:lastRenderedPageBreak/>
        <w:t>От авторов</w:t>
      </w:r>
    </w:p>
    <w:p w:rsidR="00DD174B" w:rsidRPr="00D94E40" w:rsidRDefault="00DD174B" w:rsidP="00D94E40">
      <w:pPr>
        <w:ind w:firstLine="709"/>
        <w:rPr>
          <w:sz w:val="32"/>
          <w:szCs w:val="32"/>
        </w:rPr>
      </w:pPr>
      <w:r w:rsidRPr="00D94E40">
        <w:rPr>
          <w:sz w:val="32"/>
          <w:szCs w:val="32"/>
        </w:rPr>
        <w:t>Перед Вами сборник упражнений, созданный на основе практического опыта работы авторов с учащимися, имеющими нарушения в письменной речи разного вида (</w:t>
      </w:r>
      <w:proofErr w:type="spellStart"/>
      <w:r w:rsidRPr="00D94E40">
        <w:rPr>
          <w:sz w:val="32"/>
          <w:szCs w:val="32"/>
        </w:rPr>
        <w:t>дисграфию</w:t>
      </w:r>
      <w:proofErr w:type="spellEnd"/>
      <w:r w:rsidRPr="00D94E40">
        <w:rPr>
          <w:sz w:val="32"/>
          <w:szCs w:val="32"/>
        </w:rPr>
        <w:t xml:space="preserve"> и </w:t>
      </w:r>
      <w:proofErr w:type="spellStart"/>
      <w:r w:rsidRPr="00D94E40">
        <w:rPr>
          <w:sz w:val="32"/>
          <w:szCs w:val="32"/>
        </w:rPr>
        <w:t>дозорфографию</w:t>
      </w:r>
      <w:proofErr w:type="spellEnd"/>
      <w:r w:rsidRPr="00D94E40">
        <w:rPr>
          <w:sz w:val="32"/>
          <w:szCs w:val="32"/>
        </w:rPr>
        <w:t>).</w:t>
      </w:r>
    </w:p>
    <w:p w:rsidR="00DD174B" w:rsidRPr="00D94E40" w:rsidRDefault="00DD174B" w:rsidP="00D94E40">
      <w:pPr>
        <w:ind w:firstLine="709"/>
        <w:rPr>
          <w:sz w:val="32"/>
          <w:szCs w:val="32"/>
        </w:rPr>
      </w:pPr>
      <w:r w:rsidRPr="00D94E40">
        <w:rPr>
          <w:sz w:val="32"/>
          <w:szCs w:val="32"/>
        </w:rPr>
        <w:t>Пособие</w:t>
      </w:r>
      <w:r w:rsidR="00CB4A51" w:rsidRPr="00D94E40">
        <w:rPr>
          <w:sz w:val="32"/>
          <w:szCs w:val="32"/>
        </w:rPr>
        <w:t xml:space="preserve"> адресовано: учителям-логопедам </w:t>
      </w:r>
      <w:r w:rsidRPr="00D94E40">
        <w:rPr>
          <w:sz w:val="32"/>
          <w:szCs w:val="32"/>
        </w:rPr>
        <w:t xml:space="preserve">общеобразовательных школ, </w:t>
      </w:r>
      <w:proofErr w:type="spellStart"/>
      <w:r w:rsidR="00CB4A51" w:rsidRPr="00D94E40">
        <w:rPr>
          <w:sz w:val="32"/>
          <w:szCs w:val="32"/>
        </w:rPr>
        <w:t>логопунктов</w:t>
      </w:r>
      <w:proofErr w:type="spellEnd"/>
      <w:r w:rsidR="00CB4A51" w:rsidRPr="00D94E40">
        <w:rPr>
          <w:sz w:val="32"/>
          <w:szCs w:val="32"/>
        </w:rPr>
        <w:t xml:space="preserve">, социально-педагогических центров; учителям начальных классов и родителям детей с предпосылками к </w:t>
      </w:r>
      <w:proofErr w:type="spellStart"/>
      <w:r w:rsidR="00CB4A51" w:rsidRPr="00D94E40">
        <w:rPr>
          <w:sz w:val="32"/>
          <w:szCs w:val="32"/>
        </w:rPr>
        <w:t>дисграфии</w:t>
      </w:r>
      <w:proofErr w:type="spellEnd"/>
      <w:r w:rsidR="00CB4A51" w:rsidRPr="00D94E40">
        <w:rPr>
          <w:sz w:val="32"/>
          <w:szCs w:val="32"/>
        </w:rPr>
        <w:t xml:space="preserve"> или </w:t>
      </w:r>
      <w:proofErr w:type="spellStart"/>
      <w:r w:rsidR="00CB4A51" w:rsidRPr="00D94E40">
        <w:rPr>
          <w:sz w:val="32"/>
          <w:szCs w:val="32"/>
        </w:rPr>
        <w:t>дизорфографии</w:t>
      </w:r>
      <w:proofErr w:type="spellEnd"/>
      <w:r w:rsidR="00CB4A51" w:rsidRPr="00D94E40">
        <w:rPr>
          <w:sz w:val="32"/>
          <w:szCs w:val="32"/>
        </w:rPr>
        <w:t>.</w:t>
      </w:r>
    </w:p>
    <w:p w:rsidR="00DD174B" w:rsidRPr="00D94E40" w:rsidRDefault="00DD174B" w:rsidP="00D94E40">
      <w:pPr>
        <w:ind w:firstLine="709"/>
        <w:rPr>
          <w:sz w:val="32"/>
          <w:szCs w:val="32"/>
        </w:rPr>
      </w:pPr>
      <w:r w:rsidRPr="00D94E40">
        <w:rPr>
          <w:sz w:val="32"/>
          <w:szCs w:val="32"/>
        </w:rPr>
        <w:t>Данное пособие включае</w:t>
      </w:r>
      <w:r w:rsidR="00CB4A51" w:rsidRPr="00D94E40">
        <w:rPr>
          <w:sz w:val="32"/>
          <w:szCs w:val="32"/>
        </w:rPr>
        <w:t xml:space="preserve">т материал для коррекции письма. Работу можно проводить индивидуально и на групповых занятиях. Чтение и разъяснение заданий предполагается педагогами или родителями. </w:t>
      </w:r>
      <w:r w:rsidR="00D94E40" w:rsidRPr="00D94E40">
        <w:rPr>
          <w:sz w:val="32"/>
          <w:szCs w:val="32"/>
        </w:rPr>
        <w:t>Теоретическую часть каждой отдельной темы учитель-логопед отрабатывает на занятиях самостоятельно. Сборник содержит только практические задания.</w:t>
      </w:r>
    </w:p>
    <w:p w:rsidR="00D94E40" w:rsidRPr="00D94E40" w:rsidRDefault="00D94E40" w:rsidP="00D94E40">
      <w:pPr>
        <w:ind w:firstLine="709"/>
        <w:rPr>
          <w:sz w:val="32"/>
          <w:szCs w:val="32"/>
        </w:rPr>
      </w:pPr>
      <w:r w:rsidRPr="00D94E40">
        <w:rPr>
          <w:sz w:val="32"/>
          <w:szCs w:val="32"/>
        </w:rPr>
        <w:t xml:space="preserve">В данном сборнике подобрана система коррекционных упражнений для учащихся 2 классов, испытывающих трудности в усвоении программы по русскому языку. </w:t>
      </w:r>
    </w:p>
    <w:p w:rsidR="00DD174B" w:rsidRPr="00D94E40" w:rsidRDefault="00D94E40" w:rsidP="00D94E40">
      <w:pPr>
        <w:ind w:firstLine="709"/>
        <w:rPr>
          <w:sz w:val="32"/>
          <w:szCs w:val="32"/>
        </w:rPr>
      </w:pPr>
      <w:r w:rsidRPr="00D94E40">
        <w:rPr>
          <w:sz w:val="32"/>
          <w:szCs w:val="32"/>
        </w:rPr>
        <w:t>Авторы надеются, что сборник поможет учащимся, учителям-логопедам, учителям начальной школы и родителям эффективнее преодолеть трудности в усвоении программы по русскому языку.</w:t>
      </w:r>
    </w:p>
    <w:p w:rsidR="00DD174B" w:rsidRDefault="00DD174B">
      <w:pPr>
        <w:rPr>
          <w:sz w:val="52"/>
          <w:szCs w:val="52"/>
        </w:rPr>
      </w:pPr>
    </w:p>
    <w:p w:rsidR="00DD174B" w:rsidRDefault="00DD174B">
      <w:pPr>
        <w:rPr>
          <w:sz w:val="52"/>
          <w:szCs w:val="52"/>
        </w:rPr>
      </w:pPr>
    </w:p>
    <w:p w:rsidR="00DD174B" w:rsidRDefault="00DD174B">
      <w:pPr>
        <w:rPr>
          <w:sz w:val="52"/>
          <w:szCs w:val="52"/>
        </w:rPr>
      </w:pPr>
    </w:p>
    <w:p w:rsidR="00DD174B" w:rsidRDefault="00DD174B">
      <w:pPr>
        <w:rPr>
          <w:sz w:val="52"/>
          <w:szCs w:val="52"/>
        </w:rPr>
      </w:pPr>
      <w:r>
        <w:rPr>
          <w:sz w:val="52"/>
          <w:szCs w:val="52"/>
        </w:rPr>
        <w:lastRenderedPageBreak/>
        <w:t>Содержание</w:t>
      </w:r>
    </w:p>
    <w:p w:rsidR="00D94E40" w:rsidRPr="00407EA1" w:rsidRDefault="00D94E40">
      <w:pPr>
        <w:rPr>
          <w:rFonts w:cstheme="minorHAnsi"/>
          <w:sz w:val="32"/>
          <w:szCs w:val="32"/>
        </w:rPr>
      </w:pPr>
      <w:r w:rsidRPr="00407EA1">
        <w:rPr>
          <w:rFonts w:cstheme="minorHAnsi"/>
          <w:sz w:val="32"/>
          <w:szCs w:val="32"/>
        </w:rPr>
        <w:t>От авторов…</w:t>
      </w:r>
      <w:r w:rsidR="00407EA1">
        <w:rPr>
          <w:rFonts w:cstheme="minorHAnsi"/>
          <w:sz w:val="32"/>
          <w:szCs w:val="32"/>
        </w:rPr>
        <w:t>………………………………………………………………………………..</w:t>
      </w:r>
      <w:r w:rsidR="00E87C0F">
        <w:rPr>
          <w:rFonts w:cstheme="minorHAnsi"/>
          <w:sz w:val="32"/>
          <w:szCs w:val="32"/>
        </w:rPr>
        <w:t>3</w:t>
      </w:r>
    </w:p>
    <w:p w:rsidR="00D94E40" w:rsidRPr="00407EA1" w:rsidRDefault="00D94E40">
      <w:pPr>
        <w:rPr>
          <w:rFonts w:cstheme="minorHAnsi"/>
          <w:sz w:val="32"/>
          <w:szCs w:val="32"/>
        </w:rPr>
      </w:pPr>
      <w:r w:rsidRPr="00407EA1">
        <w:rPr>
          <w:rFonts w:cstheme="minorHAnsi"/>
          <w:sz w:val="32"/>
          <w:szCs w:val="32"/>
        </w:rPr>
        <w:t>Текст……</w:t>
      </w:r>
      <w:r w:rsidR="00407EA1">
        <w:rPr>
          <w:rFonts w:cstheme="minorHAnsi"/>
          <w:sz w:val="32"/>
          <w:szCs w:val="32"/>
        </w:rPr>
        <w:t>……………………………………………………………………………………….</w:t>
      </w:r>
      <w:r w:rsidR="00E87C0F">
        <w:rPr>
          <w:rFonts w:cstheme="minorHAnsi"/>
          <w:sz w:val="32"/>
          <w:szCs w:val="32"/>
        </w:rPr>
        <w:t>5</w:t>
      </w:r>
    </w:p>
    <w:p w:rsidR="00D94E40" w:rsidRPr="00407EA1" w:rsidRDefault="00ED07E1">
      <w:pPr>
        <w:rPr>
          <w:rFonts w:cstheme="minorHAnsi"/>
          <w:sz w:val="32"/>
          <w:szCs w:val="32"/>
        </w:rPr>
      </w:pPr>
      <w:r>
        <w:rPr>
          <w:rFonts w:cstheme="minorHAnsi"/>
          <w:sz w:val="32"/>
          <w:szCs w:val="32"/>
        </w:rPr>
        <w:t>Предложение</w:t>
      </w:r>
      <w:r w:rsidR="00EA2744" w:rsidRPr="00407EA1">
        <w:rPr>
          <w:rFonts w:cstheme="minorHAnsi"/>
          <w:sz w:val="32"/>
          <w:szCs w:val="32"/>
        </w:rPr>
        <w:t>…</w:t>
      </w:r>
      <w:r w:rsidR="00407EA1">
        <w:rPr>
          <w:rFonts w:cstheme="minorHAnsi"/>
          <w:sz w:val="32"/>
          <w:szCs w:val="32"/>
        </w:rPr>
        <w:t>………………………………………………………………………</w:t>
      </w:r>
      <w:r>
        <w:rPr>
          <w:rFonts w:cstheme="minorHAnsi"/>
          <w:sz w:val="32"/>
          <w:szCs w:val="32"/>
        </w:rPr>
        <w:t>…</w:t>
      </w:r>
      <w:r w:rsidR="00407EA1">
        <w:rPr>
          <w:rFonts w:cstheme="minorHAnsi"/>
          <w:sz w:val="32"/>
          <w:szCs w:val="32"/>
        </w:rPr>
        <w:t>…</w:t>
      </w:r>
      <w:r w:rsidR="00E87C0F">
        <w:rPr>
          <w:rFonts w:cstheme="minorHAnsi"/>
          <w:sz w:val="32"/>
          <w:szCs w:val="32"/>
        </w:rPr>
        <w:t>12</w:t>
      </w:r>
    </w:p>
    <w:p w:rsidR="00D94E40" w:rsidRDefault="00D94E40">
      <w:pPr>
        <w:rPr>
          <w:rFonts w:cstheme="minorHAnsi"/>
          <w:sz w:val="32"/>
          <w:szCs w:val="32"/>
        </w:rPr>
      </w:pPr>
      <w:r w:rsidRPr="00407EA1">
        <w:rPr>
          <w:rFonts w:cstheme="minorHAnsi"/>
          <w:sz w:val="32"/>
          <w:szCs w:val="32"/>
        </w:rPr>
        <w:t>Слова, слова, слова……</w:t>
      </w:r>
      <w:r w:rsidR="00407EA1">
        <w:rPr>
          <w:rFonts w:cstheme="minorHAnsi"/>
          <w:sz w:val="32"/>
          <w:szCs w:val="32"/>
        </w:rPr>
        <w:t>………………………………………………………………</w:t>
      </w:r>
      <w:r w:rsidR="00ED07E1">
        <w:rPr>
          <w:rFonts w:cstheme="minorHAnsi"/>
          <w:sz w:val="32"/>
          <w:szCs w:val="32"/>
        </w:rPr>
        <w:t>.</w:t>
      </w:r>
      <w:r w:rsidR="00407EA1">
        <w:rPr>
          <w:rFonts w:cstheme="minorHAnsi"/>
          <w:sz w:val="32"/>
          <w:szCs w:val="32"/>
        </w:rPr>
        <w:t>.</w:t>
      </w:r>
      <w:r w:rsidR="00E87C0F">
        <w:rPr>
          <w:rFonts w:cstheme="minorHAnsi"/>
          <w:sz w:val="32"/>
          <w:szCs w:val="32"/>
        </w:rPr>
        <w:t>15</w:t>
      </w:r>
    </w:p>
    <w:p w:rsidR="00407EA1" w:rsidRPr="00407EA1" w:rsidRDefault="00407EA1">
      <w:pPr>
        <w:rPr>
          <w:rFonts w:cstheme="minorHAnsi"/>
          <w:color w:val="000000" w:themeColor="text1"/>
          <w:sz w:val="32"/>
          <w:szCs w:val="32"/>
        </w:rPr>
      </w:pPr>
      <w:r w:rsidRPr="00407EA1">
        <w:rPr>
          <w:rFonts w:cstheme="minorHAnsi"/>
          <w:color w:val="000000" w:themeColor="text1"/>
          <w:sz w:val="32"/>
          <w:szCs w:val="32"/>
        </w:rPr>
        <w:t>Слог. Ударение. Перенос слова</w:t>
      </w:r>
      <w:r>
        <w:rPr>
          <w:rFonts w:cstheme="minorHAnsi"/>
          <w:color w:val="000000" w:themeColor="text1"/>
          <w:sz w:val="32"/>
          <w:szCs w:val="32"/>
        </w:rPr>
        <w:t>………………………………………………….</w:t>
      </w:r>
      <w:r w:rsidR="00ED07E1">
        <w:rPr>
          <w:rFonts w:cstheme="minorHAnsi"/>
          <w:color w:val="000000" w:themeColor="text1"/>
          <w:sz w:val="32"/>
          <w:szCs w:val="32"/>
        </w:rPr>
        <w:t>18</w:t>
      </w:r>
    </w:p>
    <w:p w:rsidR="00D94E40" w:rsidRPr="00407EA1" w:rsidRDefault="00D94E40">
      <w:pPr>
        <w:rPr>
          <w:rFonts w:cstheme="minorHAnsi"/>
          <w:sz w:val="32"/>
          <w:szCs w:val="32"/>
        </w:rPr>
      </w:pPr>
      <w:r w:rsidRPr="00407EA1">
        <w:rPr>
          <w:rFonts w:cstheme="minorHAnsi"/>
          <w:sz w:val="32"/>
          <w:szCs w:val="32"/>
        </w:rPr>
        <w:t>Части речи…</w:t>
      </w:r>
      <w:r w:rsidR="00407EA1">
        <w:rPr>
          <w:rFonts w:cstheme="minorHAnsi"/>
          <w:sz w:val="32"/>
          <w:szCs w:val="32"/>
        </w:rPr>
        <w:t>…………………………………………………………………………………</w:t>
      </w:r>
      <w:r w:rsidR="00E87C0F">
        <w:rPr>
          <w:rFonts w:cstheme="minorHAnsi"/>
          <w:sz w:val="32"/>
          <w:szCs w:val="32"/>
        </w:rPr>
        <w:t>28</w:t>
      </w:r>
    </w:p>
    <w:p w:rsidR="00AB4A03" w:rsidRPr="00407EA1" w:rsidRDefault="00AB4A03">
      <w:pPr>
        <w:rPr>
          <w:rFonts w:cstheme="minorHAnsi"/>
          <w:sz w:val="32"/>
          <w:szCs w:val="32"/>
        </w:rPr>
      </w:pPr>
    </w:p>
    <w:p w:rsidR="00AB4A03" w:rsidRPr="00407EA1" w:rsidRDefault="00AB4A03">
      <w:pPr>
        <w:rPr>
          <w:rFonts w:cstheme="minorHAnsi"/>
          <w:sz w:val="32"/>
          <w:szCs w:val="32"/>
        </w:rPr>
      </w:pPr>
    </w:p>
    <w:p w:rsidR="00DD174B" w:rsidRPr="00407EA1" w:rsidRDefault="00DD174B">
      <w:pPr>
        <w:rPr>
          <w:rFonts w:cstheme="minorHAnsi"/>
          <w:sz w:val="32"/>
          <w:szCs w:val="32"/>
        </w:rPr>
      </w:pPr>
    </w:p>
    <w:p w:rsidR="007969F5" w:rsidRPr="00407EA1" w:rsidRDefault="007969F5">
      <w:pPr>
        <w:rPr>
          <w:rFonts w:cstheme="minorHAnsi"/>
          <w:sz w:val="32"/>
          <w:szCs w:val="32"/>
        </w:rPr>
      </w:pPr>
    </w:p>
    <w:p w:rsidR="007969F5" w:rsidRPr="00407EA1" w:rsidRDefault="007969F5">
      <w:pPr>
        <w:rPr>
          <w:rFonts w:cstheme="minorHAnsi"/>
          <w:sz w:val="32"/>
          <w:szCs w:val="32"/>
        </w:rPr>
      </w:pPr>
    </w:p>
    <w:p w:rsidR="007969F5" w:rsidRDefault="007969F5">
      <w:pPr>
        <w:rPr>
          <w:rFonts w:cstheme="minorHAnsi"/>
          <w:sz w:val="32"/>
          <w:szCs w:val="32"/>
        </w:rPr>
      </w:pPr>
    </w:p>
    <w:p w:rsidR="00407EA1" w:rsidRDefault="00407EA1">
      <w:pPr>
        <w:rPr>
          <w:rFonts w:cstheme="minorHAnsi"/>
          <w:sz w:val="32"/>
          <w:szCs w:val="32"/>
        </w:rPr>
      </w:pPr>
    </w:p>
    <w:p w:rsidR="00407EA1" w:rsidRDefault="00407EA1">
      <w:pPr>
        <w:rPr>
          <w:rFonts w:cstheme="minorHAnsi"/>
          <w:sz w:val="32"/>
          <w:szCs w:val="32"/>
        </w:rPr>
      </w:pPr>
    </w:p>
    <w:p w:rsidR="00407EA1" w:rsidRDefault="00407EA1">
      <w:pPr>
        <w:rPr>
          <w:rFonts w:cstheme="minorHAnsi"/>
          <w:sz w:val="32"/>
          <w:szCs w:val="32"/>
        </w:rPr>
      </w:pPr>
    </w:p>
    <w:p w:rsidR="00407EA1" w:rsidRDefault="00407EA1">
      <w:pPr>
        <w:rPr>
          <w:rFonts w:cstheme="minorHAnsi"/>
          <w:sz w:val="32"/>
          <w:szCs w:val="32"/>
        </w:rPr>
      </w:pPr>
    </w:p>
    <w:p w:rsidR="00407EA1" w:rsidRDefault="00407EA1">
      <w:pPr>
        <w:rPr>
          <w:rFonts w:cstheme="minorHAnsi"/>
          <w:sz w:val="32"/>
          <w:szCs w:val="32"/>
        </w:rPr>
      </w:pPr>
    </w:p>
    <w:p w:rsidR="00407EA1" w:rsidRDefault="00407EA1">
      <w:pPr>
        <w:rPr>
          <w:rFonts w:cstheme="minorHAnsi"/>
          <w:sz w:val="32"/>
          <w:szCs w:val="32"/>
        </w:rPr>
      </w:pPr>
    </w:p>
    <w:p w:rsidR="00407EA1" w:rsidRDefault="00407EA1">
      <w:pPr>
        <w:rPr>
          <w:rFonts w:cstheme="minorHAnsi"/>
          <w:sz w:val="32"/>
          <w:szCs w:val="32"/>
        </w:rPr>
      </w:pPr>
    </w:p>
    <w:p w:rsidR="00407EA1" w:rsidRPr="00407EA1" w:rsidRDefault="00407EA1">
      <w:pPr>
        <w:rPr>
          <w:rFonts w:cstheme="minorHAnsi"/>
          <w:sz w:val="32"/>
          <w:szCs w:val="32"/>
        </w:rPr>
      </w:pPr>
    </w:p>
    <w:p w:rsidR="00AB4A03" w:rsidRPr="00407EA1" w:rsidRDefault="00F94F03" w:rsidP="00F94F03">
      <w:pPr>
        <w:shd w:val="clear" w:color="auto" w:fill="FFFFFF"/>
        <w:jc w:val="center"/>
        <w:rPr>
          <w:rFonts w:cstheme="minorHAnsi"/>
          <w:b/>
          <w:i/>
          <w:sz w:val="52"/>
          <w:szCs w:val="52"/>
          <w:u w:val="single"/>
        </w:rPr>
      </w:pPr>
      <w:r w:rsidRPr="00407EA1">
        <w:rPr>
          <w:rFonts w:cstheme="minorHAnsi"/>
          <w:b/>
          <w:i/>
          <w:sz w:val="52"/>
          <w:szCs w:val="52"/>
          <w:u w:val="single"/>
        </w:rPr>
        <w:lastRenderedPageBreak/>
        <w:t>Текст</w:t>
      </w:r>
    </w:p>
    <w:p w:rsidR="00AB4A03" w:rsidRPr="00407EA1" w:rsidRDefault="00AB4A03" w:rsidP="00AB4A03">
      <w:pPr>
        <w:pStyle w:val="a4"/>
        <w:numPr>
          <w:ilvl w:val="0"/>
          <w:numId w:val="2"/>
        </w:numPr>
        <w:shd w:val="clear" w:color="auto" w:fill="FFFFFF"/>
        <w:tabs>
          <w:tab w:val="left" w:pos="284"/>
        </w:tabs>
        <w:spacing w:before="0" w:beforeAutospacing="0"/>
        <w:ind w:left="0" w:firstLine="0"/>
        <w:rPr>
          <w:rFonts w:asciiTheme="minorHAnsi" w:hAnsiTheme="minorHAnsi" w:cstheme="minorHAnsi"/>
          <w:b/>
          <w:sz w:val="32"/>
          <w:szCs w:val="32"/>
        </w:rPr>
      </w:pPr>
      <w:r w:rsidRPr="00407EA1">
        <w:rPr>
          <w:rFonts w:asciiTheme="minorHAnsi" w:hAnsiTheme="minorHAnsi" w:cstheme="minorHAnsi"/>
          <w:b/>
          <w:sz w:val="32"/>
          <w:szCs w:val="32"/>
        </w:rPr>
        <w:t>Первый раз прочитай, выделяя голосом подчеркнутые слова. Второй раз прочитай предложения с интонацией вопроса и ответа.</w:t>
      </w:r>
    </w:p>
    <w:p w:rsidR="00AB4A03" w:rsidRPr="00407EA1" w:rsidRDefault="00AB4A03" w:rsidP="00396174">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u w:val="single"/>
        </w:rPr>
        <w:t>Лисичка </w:t>
      </w:r>
      <w:r w:rsidRPr="00407EA1">
        <w:rPr>
          <w:rFonts w:asciiTheme="minorHAnsi" w:hAnsiTheme="minorHAnsi" w:cstheme="minorHAnsi"/>
          <w:sz w:val="32"/>
          <w:szCs w:val="32"/>
        </w:rPr>
        <w:t>зимой мышкует? </w:t>
      </w:r>
      <w:r w:rsidRPr="00407EA1">
        <w:rPr>
          <w:rFonts w:asciiTheme="minorHAnsi" w:hAnsiTheme="minorHAnsi" w:cstheme="minorHAnsi"/>
          <w:sz w:val="32"/>
          <w:szCs w:val="32"/>
          <w:u w:val="single"/>
        </w:rPr>
        <w:t>Лисичка</w:t>
      </w:r>
      <w:r w:rsidRPr="00407EA1">
        <w:rPr>
          <w:rFonts w:asciiTheme="minorHAnsi" w:hAnsiTheme="minorHAnsi" w:cstheme="minorHAnsi"/>
          <w:sz w:val="32"/>
          <w:szCs w:val="32"/>
        </w:rPr>
        <w:t> зимой мышкует.</w:t>
      </w:r>
    </w:p>
    <w:p w:rsidR="00AB4A03" w:rsidRPr="00407EA1" w:rsidRDefault="00AB4A03" w:rsidP="00396174">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Лисичка зимой </w:t>
      </w:r>
      <w:r w:rsidRPr="00407EA1">
        <w:rPr>
          <w:rFonts w:asciiTheme="minorHAnsi" w:hAnsiTheme="minorHAnsi" w:cstheme="minorHAnsi"/>
          <w:sz w:val="32"/>
          <w:szCs w:val="32"/>
          <w:u w:val="single"/>
        </w:rPr>
        <w:t>мышкует</w:t>
      </w:r>
      <w:r w:rsidRPr="00407EA1">
        <w:rPr>
          <w:rFonts w:asciiTheme="minorHAnsi" w:hAnsiTheme="minorHAnsi" w:cstheme="minorHAnsi"/>
          <w:sz w:val="32"/>
          <w:szCs w:val="32"/>
        </w:rPr>
        <w:t>? Лисичка зимой </w:t>
      </w:r>
      <w:r w:rsidRPr="00407EA1">
        <w:rPr>
          <w:rFonts w:asciiTheme="minorHAnsi" w:hAnsiTheme="minorHAnsi" w:cstheme="minorHAnsi"/>
          <w:sz w:val="32"/>
          <w:szCs w:val="32"/>
          <w:u w:val="single"/>
        </w:rPr>
        <w:t>мышкует.</w:t>
      </w:r>
    </w:p>
    <w:p w:rsidR="00AB4A03" w:rsidRPr="00407EA1" w:rsidRDefault="00AB4A03" w:rsidP="00396174">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u w:val="single"/>
        </w:rPr>
        <w:t>Грише и Сене</w:t>
      </w:r>
      <w:r w:rsidRPr="00407EA1">
        <w:rPr>
          <w:rFonts w:asciiTheme="minorHAnsi" w:hAnsiTheme="minorHAnsi" w:cstheme="minorHAnsi"/>
          <w:sz w:val="32"/>
          <w:szCs w:val="32"/>
        </w:rPr>
        <w:t> подарили щенков? Да, </w:t>
      </w:r>
      <w:r w:rsidRPr="00407EA1">
        <w:rPr>
          <w:rFonts w:asciiTheme="minorHAnsi" w:hAnsiTheme="minorHAnsi" w:cstheme="minorHAnsi"/>
          <w:sz w:val="32"/>
          <w:szCs w:val="32"/>
          <w:u w:val="single"/>
        </w:rPr>
        <w:t>Грише и Сене.</w:t>
      </w:r>
    </w:p>
    <w:p w:rsidR="00AB4A03" w:rsidRPr="00407EA1" w:rsidRDefault="00AB4A03" w:rsidP="00396174">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Грише и Сене </w:t>
      </w:r>
      <w:r w:rsidRPr="00407EA1">
        <w:rPr>
          <w:rFonts w:asciiTheme="minorHAnsi" w:hAnsiTheme="minorHAnsi" w:cstheme="minorHAnsi"/>
          <w:sz w:val="32"/>
          <w:szCs w:val="32"/>
          <w:u w:val="single"/>
        </w:rPr>
        <w:t>подарили</w:t>
      </w:r>
      <w:r w:rsidRPr="00407EA1">
        <w:rPr>
          <w:rFonts w:asciiTheme="minorHAnsi" w:hAnsiTheme="minorHAnsi" w:cstheme="minorHAnsi"/>
          <w:sz w:val="32"/>
          <w:szCs w:val="32"/>
        </w:rPr>
        <w:t> щенков? Нет, не подарили.</w:t>
      </w:r>
    </w:p>
    <w:p w:rsidR="00F94F03"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Грише и Сене подарили </w:t>
      </w:r>
      <w:r w:rsidRPr="00407EA1">
        <w:rPr>
          <w:rFonts w:asciiTheme="minorHAnsi" w:hAnsiTheme="minorHAnsi" w:cstheme="minorHAnsi"/>
          <w:sz w:val="32"/>
          <w:szCs w:val="32"/>
          <w:u w:val="single"/>
        </w:rPr>
        <w:t>щенков? Нет, кошек</w:t>
      </w:r>
      <w:r w:rsidRPr="00407EA1">
        <w:rPr>
          <w:rFonts w:asciiTheme="minorHAnsi" w:hAnsiTheme="minorHAnsi" w:cstheme="minorHAnsi"/>
          <w:sz w:val="32"/>
          <w:szCs w:val="32"/>
        </w:rPr>
        <w:t>.</w:t>
      </w:r>
    </w:p>
    <w:p w:rsidR="00ED07E1" w:rsidRPr="00407EA1" w:rsidRDefault="00ED07E1" w:rsidP="00AB4A03">
      <w:pPr>
        <w:pStyle w:val="a4"/>
        <w:shd w:val="clear" w:color="auto" w:fill="FFFFFF"/>
        <w:spacing w:before="0" w:beforeAutospacing="0"/>
        <w:rPr>
          <w:rFonts w:asciiTheme="minorHAnsi" w:hAnsiTheme="minorHAnsi" w:cstheme="minorHAnsi"/>
          <w:sz w:val="32"/>
          <w:szCs w:val="32"/>
        </w:rPr>
      </w:pP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b/>
          <w:sz w:val="32"/>
          <w:szCs w:val="32"/>
        </w:rPr>
        <w:t>2.</w:t>
      </w:r>
      <w:r w:rsidR="00396174" w:rsidRPr="00407EA1">
        <w:rPr>
          <w:rFonts w:asciiTheme="minorHAnsi" w:hAnsiTheme="minorHAnsi" w:cstheme="minorHAnsi"/>
          <w:b/>
          <w:sz w:val="32"/>
          <w:szCs w:val="32"/>
        </w:rPr>
        <w:t xml:space="preserve"> Запиши</w:t>
      </w:r>
      <w:r w:rsidRPr="00407EA1">
        <w:rPr>
          <w:rFonts w:asciiTheme="minorHAnsi" w:hAnsiTheme="minorHAnsi" w:cstheme="minorHAnsi"/>
          <w:b/>
          <w:sz w:val="32"/>
          <w:szCs w:val="32"/>
        </w:rPr>
        <w:t xml:space="preserve"> в тетради знаки препинания, которые должны быть в конце этих предложений.</w:t>
      </w:r>
    </w:p>
    <w:p w:rsidR="00AB4A03" w:rsidRPr="00407EA1" w:rsidRDefault="00EA2744"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1.     </w:t>
      </w:r>
      <w:r w:rsidR="00AB4A03" w:rsidRPr="00407EA1">
        <w:rPr>
          <w:rFonts w:asciiTheme="minorHAnsi" w:hAnsiTheme="minorHAnsi" w:cstheme="minorHAnsi"/>
          <w:sz w:val="32"/>
          <w:szCs w:val="32"/>
        </w:rPr>
        <w:t>Кто взял мою книгу</w:t>
      </w:r>
    </w:p>
    <w:p w:rsidR="00AB4A03" w:rsidRPr="00407EA1" w:rsidRDefault="00EA2744"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2.    </w:t>
      </w:r>
      <w:r w:rsidR="00AB4A03" w:rsidRPr="00407EA1">
        <w:rPr>
          <w:rFonts w:asciiTheme="minorHAnsi" w:hAnsiTheme="minorHAnsi" w:cstheme="minorHAnsi"/>
          <w:sz w:val="32"/>
          <w:szCs w:val="32"/>
        </w:rPr>
        <w:t> Сегодня в лесу мы видели белку</w:t>
      </w:r>
    </w:p>
    <w:p w:rsidR="00AB4A03" w:rsidRPr="00407EA1" w:rsidRDefault="00EA2744"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3.     </w:t>
      </w:r>
      <w:r w:rsidR="00AB4A03" w:rsidRPr="00407EA1">
        <w:rPr>
          <w:rFonts w:asciiTheme="minorHAnsi" w:hAnsiTheme="minorHAnsi" w:cstheme="minorHAnsi"/>
          <w:sz w:val="32"/>
          <w:szCs w:val="32"/>
        </w:rPr>
        <w:t>Ах,  белочка была такая прекрасная</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 xml:space="preserve">4. </w:t>
      </w:r>
      <w:r w:rsidR="00EA2744" w:rsidRPr="00407EA1">
        <w:rPr>
          <w:rFonts w:asciiTheme="minorHAnsi" w:hAnsiTheme="minorHAnsi" w:cstheme="minorHAnsi"/>
          <w:sz w:val="32"/>
          <w:szCs w:val="32"/>
        </w:rPr>
        <w:t xml:space="preserve">    </w:t>
      </w:r>
      <w:r w:rsidRPr="00407EA1">
        <w:rPr>
          <w:rFonts w:asciiTheme="minorHAnsi" w:hAnsiTheme="minorHAnsi" w:cstheme="minorHAnsi"/>
          <w:sz w:val="32"/>
          <w:szCs w:val="32"/>
        </w:rPr>
        <w:t>Кто подарил Маше щенка</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 xml:space="preserve">5. </w:t>
      </w:r>
      <w:r w:rsidR="00EA2744" w:rsidRPr="00407EA1">
        <w:rPr>
          <w:rFonts w:asciiTheme="minorHAnsi" w:hAnsiTheme="minorHAnsi" w:cstheme="minorHAnsi"/>
          <w:sz w:val="32"/>
          <w:szCs w:val="32"/>
        </w:rPr>
        <w:t xml:space="preserve">    </w:t>
      </w:r>
      <w:r w:rsidRPr="00407EA1">
        <w:rPr>
          <w:rFonts w:asciiTheme="minorHAnsi" w:hAnsiTheme="minorHAnsi" w:cstheme="minorHAnsi"/>
          <w:sz w:val="32"/>
          <w:szCs w:val="32"/>
        </w:rPr>
        <w:t>Грачи первыми прилетают с юга домой</w:t>
      </w:r>
    </w:p>
    <w:p w:rsidR="00F94F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 xml:space="preserve">6. </w:t>
      </w:r>
      <w:r w:rsidR="00EA2744" w:rsidRPr="00407EA1">
        <w:rPr>
          <w:rFonts w:asciiTheme="minorHAnsi" w:hAnsiTheme="minorHAnsi" w:cstheme="minorHAnsi"/>
          <w:sz w:val="32"/>
          <w:szCs w:val="32"/>
        </w:rPr>
        <w:t xml:space="preserve">   </w:t>
      </w:r>
      <w:r w:rsidRPr="00407EA1">
        <w:rPr>
          <w:rFonts w:asciiTheme="minorHAnsi" w:hAnsiTheme="minorHAnsi" w:cstheme="minorHAnsi"/>
          <w:sz w:val="32"/>
          <w:szCs w:val="32"/>
        </w:rPr>
        <w:t>Мне так хочется проучить этого проказника</w:t>
      </w:r>
    </w:p>
    <w:p w:rsidR="00ED07E1" w:rsidRDefault="00ED07E1" w:rsidP="00AB4A03">
      <w:pPr>
        <w:pStyle w:val="a4"/>
        <w:shd w:val="clear" w:color="auto" w:fill="FFFFFF"/>
        <w:spacing w:before="0" w:beforeAutospacing="0"/>
        <w:rPr>
          <w:rFonts w:asciiTheme="minorHAnsi" w:hAnsiTheme="minorHAnsi" w:cstheme="minorHAnsi"/>
          <w:b/>
          <w:bCs/>
          <w:sz w:val="32"/>
          <w:szCs w:val="32"/>
        </w:rPr>
      </w:pP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b/>
          <w:bCs/>
          <w:sz w:val="32"/>
          <w:szCs w:val="32"/>
        </w:rPr>
        <w:t>3. </w:t>
      </w:r>
      <w:r w:rsidR="00396174" w:rsidRPr="00407EA1">
        <w:rPr>
          <w:rFonts w:asciiTheme="minorHAnsi" w:hAnsiTheme="minorHAnsi" w:cstheme="minorHAnsi"/>
          <w:b/>
          <w:sz w:val="32"/>
          <w:szCs w:val="32"/>
        </w:rPr>
        <w:t>Раздели</w:t>
      </w:r>
      <w:r w:rsidRPr="00407EA1">
        <w:rPr>
          <w:rFonts w:asciiTheme="minorHAnsi" w:hAnsiTheme="minorHAnsi" w:cstheme="minorHAnsi"/>
          <w:b/>
          <w:sz w:val="32"/>
          <w:szCs w:val="32"/>
        </w:rPr>
        <w:t xml:space="preserve"> сложное предложение на 2 </w:t>
      </w:r>
      <w:proofErr w:type="gramStart"/>
      <w:r w:rsidRPr="00407EA1">
        <w:rPr>
          <w:rFonts w:asciiTheme="minorHAnsi" w:hAnsiTheme="minorHAnsi" w:cstheme="minorHAnsi"/>
          <w:b/>
          <w:sz w:val="32"/>
          <w:szCs w:val="32"/>
        </w:rPr>
        <w:t>простых</w:t>
      </w:r>
      <w:proofErr w:type="gramEnd"/>
      <w:r w:rsidRPr="00407EA1">
        <w:rPr>
          <w:rFonts w:asciiTheme="minorHAnsi" w:hAnsiTheme="minorHAnsi" w:cstheme="minorHAnsi"/>
          <w:b/>
          <w:sz w:val="32"/>
          <w:szCs w:val="32"/>
        </w:rPr>
        <w:t>.</w:t>
      </w:r>
      <w:r w:rsidRPr="00407EA1">
        <w:rPr>
          <w:rFonts w:asciiTheme="minorHAnsi" w:hAnsiTheme="minorHAnsi" w:cstheme="minorHAnsi"/>
          <w:b/>
          <w:bCs/>
          <w:sz w:val="32"/>
          <w:szCs w:val="32"/>
        </w:rPr>
        <w:t> </w:t>
      </w:r>
      <w:r w:rsidR="00396174" w:rsidRPr="00407EA1">
        <w:rPr>
          <w:rFonts w:asciiTheme="minorHAnsi" w:hAnsiTheme="minorHAnsi" w:cstheme="minorHAnsi"/>
          <w:b/>
          <w:sz w:val="32"/>
          <w:szCs w:val="32"/>
        </w:rPr>
        <w:t>Запиши в тетрадь. Укажи</w:t>
      </w:r>
      <w:r w:rsidRPr="00407EA1">
        <w:rPr>
          <w:rFonts w:asciiTheme="minorHAnsi" w:hAnsiTheme="minorHAnsi" w:cstheme="minorHAnsi"/>
          <w:b/>
          <w:sz w:val="32"/>
          <w:szCs w:val="32"/>
        </w:rPr>
        <w:t xml:space="preserve"> грамматическую основу.</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1.     Запели скворцы и запорхали над веселой зеленью бабочки.</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2.      Лето собирает, а зима поедает.</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lastRenderedPageBreak/>
        <w:t>3.      С утра был туман, но к завтраку погода разгулялась.</w:t>
      </w:r>
    </w:p>
    <w:p w:rsidR="00F94F03" w:rsidRPr="00407EA1" w:rsidRDefault="00AB4A03" w:rsidP="00AB4A03">
      <w:pPr>
        <w:rPr>
          <w:rFonts w:cstheme="minorHAnsi"/>
          <w:sz w:val="32"/>
          <w:szCs w:val="32"/>
        </w:rPr>
      </w:pPr>
      <w:r w:rsidRPr="00407EA1">
        <w:rPr>
          <w:rFonts w:cstheme="minorHAnsi"/>
          <w:sz w:val="32"/>
          <w:szCs w:val="32"/>
        </w:rPr>
        <w:t>4.     Подул сильный ветер и разогнал тучи</w:t>
      </w:r>
    </w:p>
    <w:p w:rsidR="00ED07E1" w:rsidRDefault="00ED07E1" w:rsidP="00AB4A03">
      <w:pPr>
        <w:pStyle w:val="a4"/>
        <w:shd w:val="clear" w:color="auto" w:fill="FFFFFF"/>
        <w:spacing w:before="0" w:beforeAutospacing="0"/>
        <w:rPr>
          <w:rFonts w:asciiTheme="minorHAnsi" w:hAnsiTheme="minorHAnsi" w:cstheme="minorHAnsi"/>
          <w:b/>
          <w:sz w:val="32"/>
          <w:szCs w:val="32"/>
        </w:rPr>
      </w:pP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b/>
          <w:sz w:val="32"/>
          <w:szCs w:val="32"/>
        </w:rPr>
        <w:t>4</w:t>
      </w:r>
      <w:r w:rsidRPr="00407EA1">
        <w:rPr>
          <w:rFonts w:asciiTheme="minorHAnsi" w:hAnsiTheme="minorHAnsi" w:cstheme="minorHAnsi"/>
          <w:sz w:val="32"/>
          <w:szCs w:val="32"/>
        </w:rPr>
        <w:t>.</w:t>
      </w:r>
      <w:r w:rsidRPr="00407EA1">
        <w:rPr>
          <w:rFonts w:asciiTheme="minorHAnsi" w:hAnsiTheme="minorHAnsi" w:cstheme="minorHAnsi"/>
          <w:b/>
          <w:sz w:val="32"/>
          <w:szCs w:val="32"/>
        </w:rPr>
        <w:t>Составь предложения из слов каждой строчки. Запиши</w:t>
      </w:r>
      <w:r w:rsidR="00396174" w:rsidRPr="00407EA1">
        <w:rPr>
          <w:rFonts w:asciiTheme="minorHAnsi" w:hAnsiTheme="minorHAnsi" w:cstheme="minorHAnsi"/>
          <w:b/>
          <w:sz w:val="32"/>
          <w:szCs w:val="32"/>
        </w:rPr>
        <w:t xml:space="preserve"> </w:t>
      </w:r>
      <w:r w:rsidRPr="00407EA1">
        <w:rPr>
          <w:rFonts w:asciiTheme="minorHAnsi" w:hAnsiTheme="minorHAnsi" w:cstheme="minorHAnsi"/>
          <w:b/>
          <w:sz w:val="32"/>
          <w:szCs w:val="32"/>
        </w:rPr>
        <w:t>предложения в тетрадь.</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1.      </w:t>
      </w:r>
      <w:proofErr w:type="gramStart"/>
      <w:r w:rsidRPr="00407EA1">
        <w:rPr>
          <w:rFonts w:asciiTheme="minorHAnsi" w:hAnsiTheme="minorHAnsi" w:cstheme="minorHAnsi"/>
          <w:sz w:val="32"/>
          <w:szCs w:val="32"/>
        </w:rPr>
        <w:t>в</w:t>
      </w:r>
      <w:proofErr w:type="gramEnd"/>
      <w:r w:rsidRPr="00407EA1">
        <w:rPr>
          <w:rFonts w:asciiTheme="minorHAnsi" w:hAnsiTheme="minorHAnsi" w:cstheme="minorHAnsi"/>
          <w:sz w:val="32"/>
          <w:szCs w:val="32"/>
        </w:rPr>
        <w:t xml:space="preserve">, </w:t>
      </w:r>
      <w:proofErr w:type="gramStart"/>
      <w:r w:rsidRPr="00407EA1">
        <w:rPr>
          <w:rFonts w:asciiTheme="minorHAnsi" w:hAnsiTheme="minorHAnsi" w:cstheme="minorHAnsi"/>
          <w:sz w:val="32"/>
          <w:szCs w:val="32"/>
        </w:rPr>
        <w:t>извилистая</w:t>
      </w:r>
      <w:proofErr w:type="gramEnd"/>
      <w:r w:rsidRPr="00407EA1">
        <w:rPr>
          <w:rFonts w:asciiTheme="minorHAnsi" w:hAnsiTheme="minorHAnsi" w:cstheme="minorHAnsi"/>
          <w:sz w:val="32"/>
          <w:szCs w:val="32"/>
        </w:rPr>
        <w:t>, уводит, тропинка, лес.</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2.      на, лучи, полянах, играют, солнца, изумрудных.</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3.      прячется, под, пушистый, кустом, зайчик.</w:t>
      </w:r>
    </w:p>
    <w:p w:rsidR="00AB4A03" w:rsidRPr="00407EA1" w:rsidRDefault="00AB4A03" w:rsidP="00AB4A03">
      <w:pPr>
        <w:pStyle w:val="a4"/>
        <w:shd w:val="clear" w:color="auto" w:fill="FFFFFF"/>
        <w:spacing w:before="0" w:beforeAutospacing="0"/>
        <w:rPr>
          <w:rFonts w:asciiTheme="minorHAnsi" w:hAnsiTheme="minorHAnsi" w:cstheme="minorHAnsi"/>
          <w:sz w:val="32"/>
          <w:szCs w:val="32"/>
        </w:rPr>
      </w:pPr>
      <w:proofErr w:type="gramStart"/>
      <w:r w:rsidRPr="00407EA1">
        <w:rPr>
          <w:rFonts w:asciiTheme="minorHAnsi" w:hAnsiTheme="minorHAnsi" w:cstheme="minorHAnsi"/>
          <w:sz w:val="32"/>
          <w:szCs w:val="32"/>
        </w:rPr>
        <w:t>4.      пестрит, в, от, глазах, цветов.</w:t>
      </w:r>
      <w:proofErr w:type="gramEnd"/>
    </w:p>
    <w:p w:rsidR="00F94F03" w:rsidRPr="00407EA1" w:rsidRDefault="00AB4A03" w:rsidP="00AB4A03">
      <w:pPr>
        <w:pStyle w:val="a4"/>
        <w:shd w:val="clear" w:color="auto" w:fill="FFFFFF"/>
        <w:spacing w:before="0" w:beforeAutospacing="0"/>
        <w:rPr>
          <w:rFonts w:asciiTheme="minorHAnsi" w:hAnsiTheme="minorHAnsi" w:cstheme="minorHAnsi"/>
          <w:sz w:val="32"/>
          <w:szCs w:val="32"/>
        </w:rPr>
      </w:pPr>
      <w:r w:rsidRPr="00407EA1">
        <w:rPr>
          <w:rFonts w:asciiTheme="minorHAnsi" w:hAnsiTheme="minorHAnsi" w:cstheme="minorHAnsi"/>
          <w:sz w:val="32"/>
          <w:szCs w:val="32"/>
        </w:rPr>
        <w:t>5.      в, как, лесу, летом, красиво.</w:t>
      </w:r>
    </w:p>
    <w:p w:rsidR="00ED07E1" w:rsidRDefault="00ED07E1" w:rsidP="00AB4A03">
      <w:pPr>
        <w:pStyle w:val="c8"/>
        <w:shd w:val="clear" w:color="auto" w:fill="FFFFFF"/>
        <w:spacing w:before="0" w:beforeAutospacing="0" w:after="0" w:afterAutospacing="0"/>
        <w:rPr>
          <w:rStyle w:val="c12"/>
          <w:rFonts w:asciiTheme="minorHAnsi" w:hAnsiTheme="minorHAnsi" w:cstheme="minorHAnsi"/>
          <w:b/>
          <w:bCs/>
          <w:color w:val="000000"/>
          <w:sz w:val="32"/>
          <w:szCs w:val="32"/>
        </w:rPr>
      </w:pPr>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12"/>
          <w:rFonts w:asciiTheme="minorHAnsi" w:hAnsiTheme="minorHAnsi" w:cstheme="minorHAnsi"/>
          <w:b/>
          <w:bCs/>
          <w:color w:val="000000"/>
          <w:sz w:val="32"/>
          <w:szCs w:val="32"/>
        </w:rPr>
        <w:t>5.</w:t>
      </w:r>
      <w:r w:rsidR="00F94F03" w:rsidRPr="00407EA1">
        <w:rPr>
          <w:rStyle w:val="c12"/>
          <w:rFonts w:asciiTheme="minorHAnsi" w:hAnsiTheme="minorHAnsi" w:cstheme="minorHAnsi"/>
          <w:b/>
          <w:bCs/>
          <w:color w:val="000000"/>
          <w:sz w:val="32"/>
          <w:szCs w:val="32"/>
        </w:rPr>
        <w:t>Из слов каждой строчки сост</w:t>
      </w:r>
      <w:r w:rsidR="00396174" w:rsidRPr="00407EA1">
        <w:rPr>
          <w:rStyle w:val="c12"/>
          <w:rFonts w:asciiTheme="minorHAnsi" w:hAnsiTheme="minorHAnsi" w:cstheme="minorHAnsi"/>
          <w:b/>
          <w:bCs/>
          <w:color w:val="000000"/>
          <w:sz w:val="32"/>
          <w:szCs w:val="32"/>
        </w:rPr>
        <w:t>авь</w:t>
      </w:r>
      <w:r w:rsidR="00F94F03" w:rsidRPr="00407EA1">
        <w:rPr>
          <w:rStyle w:val="c12"/>
          <w:rFonts w:asciiTheme="minorHAnsi" w:hAnsiTheme="minorHAnsi" w:cstheme="minorHAnsi"/>
          <w:b/>
          <w:bCs/>
          <w:color w:val="000000"/>
          <w:sz w:val="32"/>
          <w:szCs w:val="32"/>
        </w:rPr>
        <w:t xml:space="preserve"> п</w:t>
      </w:r>
      <w:r w:rsidR="00396174" w:rsidRPr="00407EA1">
        <w:rPr>
          <w:rStyle w:val="c12"/>
          <w:rFonts w:asciiTheme="minorHAnsi" w:hAnsiTheme="minorHAnsi" w:cstheme="minorHAnsi"/>
          <w:b/>
          <w:bCs/>
          <w:color w:val="000000"/>
          <w:sz w:val="32"/>
          <w:szCs w:val="32"/>
        </w:rPr>
        <w:t xml:space="preserve">редложение. Запиши. Дай </w:t>
      </w:r>
      <w:r w:rsidRPr="00407EA1">
        <w:rPr>
          <w:rStyle w:val="c12"/>
          <w:rFonts w:asciiTheme="minorHAnsi" w:hAnsiTheme="minorHAnsi" w:cstheme="minorHAnsi"/>
          <w:b/>
          <w:bCs/>
          <w:color w:val="000000"/>
          <w:sz w:val="32"/>
          <w:szCs w:val="32"/>
        </w:rPr>
        <w:t>название рассказу.</w:t>
      </w:r>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2"/>
          <w:rFonts w:asciiTheme="minorHAnsi" w:hAnsiTheme="minorHAnsi" w:cstheme="minorHAnsi"/>
          <w:color w:val="000000"/>
          <w:sz w:val="32"/>
          <w:szCs w:val="32"/>
        </w:rPr>
        <w:t>Земля, голая, промёрзла.</w:t>
      </w:r>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2"/>
          <w:rFonts w:asciiTheme="minorHAnsi" w:hAnsiTheme="minorHAnsi" w:cstheme="minorHAnsi"/>
          <w:color w:val="000000"/>
          <w:sz w:val="32"/>
          <w:szCs w:val="32"/>
        </w:rPr>
        <w:t xml:space="preserve">Вечеру, потеплело, </w:t>
      </w:r>
      <w:proofErr w:type="gramStart"/>
      <w:r w:rsidRPr="00407EA1">
        <w:rPr>
          <w:rStyle w:val="c2"/>
          <w:rFonts w:asciiTheme="minorHAnsi" w:hAnsiTheme="minorHAnsi" w:cstheme="minorHAnsi"/>
          <w:color w:val="000000"/>
          <w:sz w:val="32"/>
          <w:szCs w:val="32"/>
        </w:rPr>
        <w:t>к</w:t>
      </w:r>
      <w:proofErr w:type="gramEnd"/>
      <w:r w:rsidRPr="00407EA1">
        <w:rPr>
          <w:rStyle w:val="c2"/>
          <w:rFonts w:asciiTheme="minorHAnsi" w:hAnsiTheme="minorHAnsi" w:cstheme="minorHAnsi"/>
          <w:color w:val="000000"/>
          <w:sz w:val="32"/>
          <w:szCs w:val="32"/>
        </w:rPr>
        <w:t>.</w:t>
      </w:r>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2"/>
          <w:rFonts w:asciiTheme="minorHAnsi" w:hAnsiTheme="minorHAnsi" w:cstheme="minorHAnsi"/>
          <w:color w:val="000000"/>
          <w:sz w:val="32"/>
          <w:szCs w:val="32"/>
        </w:rPr>
        <w:t>Закружились, крупные, воздухе, снежинки, в</w:t>
      </w:r>
      <w:proofErr w:type="gramStart"/>
      <w:r w:rsidRPr="00407EA1">
        <w:rPr>
          <w:rStyle w:val="c2"/>
          <w:rFonts w:asciiTheme="minorHAnsi" w:hAnsiTheme="minorHAnsi" w:cstheme="minorHAnsi"/>
          <w:color w:val="000000"/>
          <w:sz w:val="32"/>
          <w:szCs w:val="32"/>
        </w:rPr>
        <w:t xml:space="preserve"> .</w:t>
      </w:r>
      <w:proofErr w:type="gramEnd"/>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2"/>
          <w:rFonts w:asciiTheme="minorHAnsi" w:hAnsiTheme="minorHAnsi" w:cstheme="minorHAnsi"/>
          <w:color w:val="000000"/>
          <w:sz w:val="32"/>
          <w:szCs w:val="32"/>
        </w:rPr>
        <w:t>Больше, их, становилось, всё.</w:t>
      </w:r>
    </w:p>
    <w:p w:rsidR="00AB4A03" w:rsidRPr="00407EA1" w:rsidRDefault="00AB4A03" w:rsidP="00AB4A03">
      <w:pPr>
        <w:pStyle w:val="c8"/>
        <w:shd w:val="clear" w:color="auto" w:fill="FFFFFF"/>
        <w:spacing w:before="0" w:beforeAutospacing="0" w:after="0" w:afterAutospacing="0"/>
        <w:rPr>
          <w:rStyle w:val="c12"/>
          <w:rFonts w:asciiTheme="minorHAnsi" w:hAnsiTheme="minorHAnsi" w:cstheme="minorHAnsi"/>
          <w:color w:val="000000"/>
          <w:sz w:val="32"/>
          <w:szCs w:val="32"/>
        </w:rPr>
      </w:pPr>
      <w:r w:rsidRPr="00407EA1">
        <w:rPr>
          <w:rStyle w:val="c2"/>
          <w:rFonts w:asciiTheme="minorHAnsi" w:hAnsiTheme="minorHAnsi" w:cstheme="minorHAnsi"/>
          <w:color w:val="000000"/>
          <w:sz w:val="32"/>
          <w:szCs w:val="32"/>
        </w:rPr>
        <w:t>Хлопьями, снег, повалил.</w:t>
      </w:r>
    </w:p>
    <w:p w:rsidR="00ED07E1" w:rsidRDefault="00ED07E1" w:rsidP="00AB4A03">
      <w:pPr>
        <w:pStyle w:val="c8"/>
        <w:shd w:val="clear" w:color="auto" w:fill="FFFFFF"/>
        <w:spacing w:before="0" w:beforeAutospacing="0" w:after="0" w:afterAutospacing="0"/>
        <w:rPr>
          <w:rStyle w:val="c12"/>
          <w:rFonts w:asciiTheme="minorHAnsi" w:hAnsiTheme="minorHAnsi" w:cstheme="minorHAnsi"/>
          <w:b/>
          <w:bCs/>
          <w:color w:val="000000"/>
          <w:sz w:val="32"/>
          <w:szCs w:val="32"/>
        </w:rPr>
      </w:pPr>
    </w:p>
    <w:p w:rsidR="00AB4A03" w:rsidRPr="00407EA1" w:rsidRDefault="00396174"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12"/>
          <w:rFonts w:asciiTheme="minorHAnsi" w:hAnsiTheme="minorHAnsi" w:cstheme="minorHAnsi"/>
          <w:b/>
          <w:bCs/>
          <w:color w:val="000000"/>
          <w:sz w:val="32"/>
          <w:szCs w:val="32"/>
        </w:rPr>
        <w:t>6.Определи</w:t>
      </w:r>
      <w:r w:rsidR="00AB4A03" w:rsidRPr="00407EA1">
        <w:rPr>
          <w:rStyle w:val="c12"/>
          <w:rFonts w:asciiTheme="minorHAnsi" w:hAnsiTheme="minorHAnsi" w:cstheme="minorHAnsi"/>
          <w:b/>
          <w:bCs/>
          <w:color w:val="000000"/>
          <w:sz w:val="32"/>
          <w:szCs w:val="32"/>
        </w:rPr>
        <w:t>, скольк</w:t>
      </w:r>
      <w:r w:rsidRPr="00407EA1">
        <w:rPr>
          <w:rStyle w:val="c12"/>
          <w:rFonts w:asciiTheme="minorHAnsi" w:hAnsiTheme="minorHAnsi" w:cstheme="minorHAnsi"/>
          <w:b/>
          <w:bCs/>
          <w:color w:val="000000"/>
          <w:sz w:val="32"/>
          <w:szCs w:val="32"/>
        </w:rPr>
        <w:t>о предложений в тексте. Напиши</w:t>
      </w:r>
      <w:r w:rsidR="00AB4A03" w:rsidRPr="00407EA1">
        <w:rPr>
          <w:rStyle w:val="c12"/>
          <w:rFonts w:asciiTheme="minorHAnsi" w:hAnsiTheme="minorHAnsi" w:cstheme="minorHAnsi"/>
          <w:b/>
          <w:bCs/>
          <w:color w:val="000000"/>
          <w:sz w:val="32"/>
          <w:szCs w:val="32"/>
        </w:rPr>
        <w:t>, правильно обозначая начало и конец предложений.</w:t>
      </w:r>
    </w:p>
    <w:p w:rsidR="00AB4A03" w:rsidRPr="00407EA1" w:rsidRDefault="00AB4A03" w:rsidP="00407EA1">
      <w:pPr>
        <w:pStyle w:val="c8"/>
        <w:shd w:val="clear" w:color="auto" w:fill="FFFFFF"/>
        <w:spacing w:before="0" w:beforeAutospacing="0" w:after="0" w:afterAutospacing="0"/>
        <w:ind w:firstLine="709"/>
        <w:rPr>
          <w:rStyle w:val="c2"/>
          <w:rFonts w:asciiTheme="minorHAnsi" w:hAnsiTheme="minorHAnsi" w:cstheme="minorHAnsi"/>
          <w:color w:val="000000"/>
          <w:sz w:val="32"/>
          <w:szCs w:val="32"/>
        </w:rPr>
      </w:pPr>
      <w:r w:rsidRPr="00407EA1">
        <w:rPr>
          <w:rStyle w:val="c2"/>
          <w:rFonts w:asciiTheme="minorHAnsi" w:hAnsiTheme="minorHAnsi" w:cstheme="minorHAnsi"/>
          <w:color w:val="000000"/>
          <w:sz w:val="32"/>
          <w:szCs w:val="32"/>
        </w:rPr>
        <w:t xml:space="preserve">Пришла поздняя осень в лесу стало скучно и холодно птицы </w:t>
      </w:r>
      <w:proofErr w:type="gramStart"/>
      <w:r w:rsidRPr="00407EA1">
        <w:rPr>
          <w:rStyle w:val="c2"/>
          <w:rFonts w:asciiTheme="minorHAnsi" w:hAnsiTheme="minorHAnsi" w:cstheme="minorHAnsi"/>
          <w:color w:val="000000"/>
          <w:sz w:val="32"/>
          <w:szCs w:val="32"/>
        </w:rPr>
        <w:t>улетают  в  тёплые страны  кружат</w:t>
      </w:r>
      <w:proofErr w:type="gramEnd"/>
      <w:r w:rsidRPr="00407EA1">
        <w:rPr>
          <w:rStyle w:val="c2"/>
          <w:rFonts w:asciiTheme="minorHAnsi" w:hAnsiTheme="minorHAnsi" w:cstheme="minorHAnsi"/>
          <w:color w:val="000000"/>
          <w:sz w:val="32"/>
          <w:szCs w:val="32"/>
        </w:rPr>
        <w:t xml:space="preserve"> над болотом журавли они прощаются на всю зиму с милой родиной.</w:t>
      </w:r>
    </w:p>
    <w:p w:rsidR="00ED07E1" w:rsidRDefault="00ED07E1" w:rsidP="00AB4A03">
      <w:pPr>
        <w:pStyle w:val="c8"/>
        <w:shd w:val="clear" w:color="auto" w:fill="FFFFFF"/>
        <w:spacing w:before="0" w:beforeAutospacing="0" w:after="0" w:afterAutospacing="0"/>
        <w:rPr>
          <w:rStyle w:val="c2"/>
          <w:rFonts w:asciiTheme="minorHAnsi" w:hAnsiTheme="minorHAnsi" w:cstheme="minorHAnsi"/>
          <w:b/>
          <w:color w:val="000000"/>
          <w:sz w:val="32"/>
          <w:szCs w:val="32"/>
        </w:rPr>
      </w:pPr>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2"/>
          <w:rFonts w:asciiTheme="minorHAnsi" w:hAnsiTheme="minorHAnsi" w:cstheme="minorHAnsi"/>
          <w:b/>
          <w:color w:val="000000"/>
          <w:sz w:val="32"/>
          <w:szCs w:val="32"/>
        </w:rPr>
        <w:t>7.</w:t>
      </w:r>
      <w:r w:rsidRPr="00407EA1">
        <w:rPr>
          <w:rStyle w:val="c1"/>
          <w:rFonts w:asciiTheme="minorHAnsi" w:hAnsiTheme="minorHAnsi" w:cstheme="minorHAnsi"/>
          <w:b/>
          <w:bCs/>
          <w:color w:val="000000"/>
          <w:sz w:val="32"/>
          <w:szCs w:val="32"/>
        </w:rPr>
        <w:t> Восстанови деформированный текст. Расставь номера предложений.</w:t>
      </w:r>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2"/>
          <w:rFonts w:asciiTheme="minorHAnsi" w:hAnsiTheme="minorHAnsi" w:cstheme="minorHAnsi"/>
          <w:color w:val="000000"/>
          <w:sz w:val="32"/>
          <w:szCs w:val="32"/>
        </w:rPr>
        <w:t>Вдруг пролетела муха и села на шляпу.</w:t>
      </w:r>
      <w:r w:rsidRPr="00407EA1">
        <w:rPr>
          <w:rFonts w:asciiTheme="minorHAnsi" w:hAnsiTheme="minorHAnsi" w:cstheme="minorHAnsi"/>
          <w:color w:val="000000"/>
          <w:sz w:val="32"/>
          <w:szCs w:val="32"/>
        </w:rPr>
        <w:br/>
      </w:r>
      <w:r w:rsidRPr="00407EA1">
        <w:rPr>
          <w:rStyle w:val="c2"/>
          <w:rFonts w:asciiTheme="minorHAnsi" w:hAnsiTheme="minorHAnsi" w:cstheme="minorHAnsi"/>
          <w:color w:val="000000"/>
          <w:sz w:val="32"/>
          <w:szCs w:val="32"/>
        </w:rPr>
        <w:t>Котенок сидел на полу и играл с бумажным шариком.</w:t>
      </w:r>
      <w:r w:rsidRPr="00407EA1">
        <w:rPr>
          <w:rFonts w:asciiTheme="minorHAnsi" w:hAnsiTheme="minorHAnsi" w:cstheme="minorHAnsi"/>
          <w:color w:val="000000"/>
          <w:sz w:val="32"/>
          <w:szCs w:val="32"/>
        </w:rPr>
        <w:br/>
      </w:r>
      <w:r w:rsidRPr="00407EA1">
        <w:rPr>
          <w:rStyle w:val="c2"/>
          <w:rFonts w:asciiTheme="minorHAnsi" w:hAnsiTheme="minorHAnsi" w:cstheme="minorHAnsi"/>
          <w:color w:val="000000"/>
          <w:sz w:val="32"/>
          <w:szCs w:val="32"/>
        </w:rPr>
        <w:lastRenderedPageBreak/>
        <w:t>Любе подарили котенка.</w:t>
      </w:r>
      <w:r w:rsidRPr="00407EA1">
        <w:rPr>
          <w:rFonts w:asciiTheme="minorHAnsi" w:hAnsiTheme="minorHAnsi" w:cstheme="minorHAnsi"/>
          <w:color w:val="000000"/>
          <w:sz w:val="32"/>
          <w:szCs w:val="32"/>
        </w:rPr>
        <w:br/>
      </w:r>
      <w:r w:rsidRPr="00407EA1">
        <w:rPr>
          <w:rStyle w:val="c2"/>
          <w:rFonts w:asciiTheme="minorHAnsi" w:hAnsiTheme="minorHAnsi" w:cstheme="minorHAnsi"/>
          <w:color w:val="000000"/>
          <w:sz w:val="32"/>
          <w:szCs w:val="32"/>
        </w:rPr>
        <w:t>На стуле лежала шляпа.</w:t>
      </w:r>
      <w:r w:rsidRPr="00407EA1">
        <w:rPr>
          <w:rFonts w:asciiTheme="minorHAnsi" w:hAnsiTheme="minorHAnsi" w:cstheme="minorHAnsi"/>
          <w:color w:val="000000"/>
          <w:sz w:val="32"/>
          <w:szCs w:val="32"/>
        </w:rPr>
        <w:br/>
      </w:r>
      <w:r w:rsidRPr="00407EA1">
        <w:rPr>
          <w:rStyle w:val="c2"/>
          <w:rFonts w:asciiTheme="minorHAnsi" w:hAnsiTheme="minorHAnsi" w:cstheme="minorHAnsi"/>
          <w:color w:val="000000"/>
          <w:sz w:val="32"/>
          <w:szCs w:val="32"/>
        </w:rPr>
        <w:t>Видны только белые лапки.</w:t>
      </w:r>
      <w:r w:rsidRPr="00407EA1">
        <w:rPr>
          <w:rFonts w:asciiTheme="minorHAnsi" w:hAnsiTheme="minorHAnsi" w:cstheme="minorHAnsi"/>
          <w:color w:val="000000"/>
          <w:sz w:val="32"/>
          <w:szCs w:val="32"/>
        </w:rPr>
        <w:br/>
      </w:r>
      <w:r w:rsidRPr="00407EA1">
        <w:rPr>
          <w:rStyle w:val="c2"/>
          <w:rFonts w:asciiTheme="minorHAnsi" w:hAnsiTheme="minorHAnsi" w:cstheme="minorHAnsi"/>
          <w:color w:val="000000"/>
          <w:sz w:val="32"/>
          <w:szCs w:val="32"/>
        </w:rPr>
        <w:t>Котенок прыгнул на стул, шляпа упала и накрыла Тишку.</w:t>
      </w:r>
      <w:r w:rsidRPr="00407EA1">
        <w:rPr>
          <w:rFonts w:asciiTheme="minorHAnsi" w:hAnsiTheme="minorHAnsi" w:cstheme="minorHAnsi"/>
          <w:color w:val="000000"/>
          <w:sz w:val="32"/>
          <w:szCs w:val="32"/>
        </w:rPr>
        <w:br/>
      </w:r>
      <w:r w:rsidRPr="00407EA1">
        <w:rPr>
          <w:rStyle w:val="c2"/>
          <w:rFonts w:asciiTheme="minorHAnsi" w:hAnsiTheme="minorHAnsi" w:cstheme="minorHAnsi"/>
          <w:color w:val="000000"/>
          <w:sz w:val="32"/>
          <w:szCs w:val="32"/>
        </w:rPr>
        <w:t>Вот какой шалунишка!</w:t>
      </w:r>
    </w:p>
    <w:p w:rsidR="00AB4A03" w:rsidRPr="00407EA1" w:rsidRDefault="00AB4A03" w:rsidP="00AB4A03">
      <w:pPr>
        <w:pStyle w:val="c8"/>
        <w:shd w:val="clear" w:color="auto" w:fill="FFFFFF"/>
        <w:spacing w:before="0" w:beforeAutospacing="0" w:after="0" w:afterAutospacing="0"/>
        <w:rPr>
          <w:rStyle w:val="c12"/>
          <w:rFonts w:asciiTheme="minorHAnsi" w:hAnsiTheme="minorHAnsi" w:cstheme="minorHAnsi"/>
          <w:b/>
          <w:bCs/>
          <w:color w:val="000000"/>
          <w:sz w:val="32"/>
          <w:szCs w:val="32"/>
        </w:rPr>
      </w:pPr>
    </w:p>
    <w:p w:rsidR="00F94F03" w:rsidRPr="00407EA1" w:rsidRDefault="00AB4A03" w:rsidP="00AB4A03">
      <w:pPr>
        <w:pStyle w:val="c8"/>
        <w:shd w:val="clear" w:color="auto" w:fill="FFFFFF"/>
        <w:spacing w:before="0" w:beforeAutospacing="0" w:after="0" w:afterAutospacing="0"/>
        <w:rPr>
          <w:rFonts w:asciiTheme="minorHAnsi" w:hAnsiTheme="minorHAnsi" w:cstheme="minorHAnsi"/>
          <w:b/>
          <w:bCs/>
          <w:color w:val="000000"/>
          <w:sz w:val="32"/>
          <w:szCs w:val="32"/>
        </w:rPr>
      </w:pPr>
      <w:r w:rsidRPr="00407EA1">
        <w:rPr>
          <w:rStyle w:val="c12"/>
          <w:rFonts w:asciiTheme="minorHAnsi" w:hAnsiTheme="minorHAnsi" w:cstheme="minorHAnsi"/>
          <w:b/>
          <w:bCs/>
          <w:color w:val="000000"/>
          <w:sz w:val="32"/>
          <w:szCs w:val="32"/>
        </w:rPr>
        <w:t>8. Составь предложения из слов, озаглавь</w:t>
      </w:r>
      <w:r w:rsidR="00396174" w:rsidRPr="00407EA1">
        <w:rPr>
          <w:rStyle w:val="c12"/>
          <w:rFonts w:asciiTheme="minorHAnsi" w:hAnsiTheme="minorHAnsi" w:cstheme="minorHAnsi"/>
          <w:b/>
          <w:bCs/>
          <w:color w:val="000000"/>
          <w:sz w:val="32"/>
          <w:szCs w:val="32"/>
        </w:rPr>
        <w:t xml:space="preserve"> текст и запиши</w:t>
      </w:r>
      <w:r w:rsidR="00F94F03" w:rsidRPr="00407EA1">
        <w:rPr>
          <w:rStyle w:val="c12"/>
          <w:rFonts w:asciiTheme="minorHAnsi" w:hAnsiTheme="minorHAnsi" w:cstheme="minorHAnsi"/>
          <w:b/>
          <w:bCs/>
          <w:color w:val="000000"/>
          <w:sz w:val="32"/>
          <w:szCs w:val="32"/>
        </w:rPr>
        <w:t xml:space="preserve"> его</w:t>
      </w:r>
      <w:r w:rsidRPr="00407EA1">
        <w:rPr>
          <w:rStyle w:val="c12"/>
          <w:rFonts w:asciiTheme="minorHAnsi" w:hAnsiTheme="minorHAnsi" w:cstheme="minorHAnsi"/>
          <w:b/>
          <w:bCs/>
          <w:color w:val="000000"/>
          <w:sz w:val="32"/>
          <w:szCs w:val="32"/>
        </w:rPr>
        <w:t>.</w:t>
      </w:r>
    </w:p>
    <w:p w:rsidR="00AB4A03" w:rsidRPr="00407EA1" w:rsidRDefault="00AB4A03" w:rsidP="00AB4A03">
      <w:pPr>
        <w:pStyle w:val="c8"/>
        <w:shd w:val="clear" w:color="auto" w:fill="FFFFFF"/>
        <w:spacing w:before="0" w:beforeAutospacing="0" w:after="0" w:afterAutospacing="0"/>
        <w:rPr>
          <w:rFonts w:asciiTheme="minorHAnsi" w:hAnsiTheme="minorHAnsi" w:cstheme="minorHAnsi"/>
          <w:color w:val="000000"/>
          <w:sz w:val="32"/>
          <w:szCs w:val="32"/>
        </w:rPr>
      </w:pPr>
      <w:r w:rsidRPr="00407EA1">
        <w:rPr>
          <w:rStyle w:val="c4"/>
          <w:rFonts w:asciiTheme="minorHAnsi" w:hAnsiTheme="minorHAnsi" w:cstheme="minorHAnsi"/>
          <w:color w:val="333333"/>
          <w:sz w:val="32"/>
          <w:szCs w:val="32"/>
          <w:shd w:val="clear" w:color="auto" w:fill="FFFFFF"/>
        </w:rPr>
        <w:t>Осторожный, и, лиса, зверь, хитрый</w:t>
      </w:r>
      <w:proofErr w:type="gramStart"/>
      <w:r w:rsidRPr="00407EA1">
        <w:rPr>
          <w:rFonts w:asciiTheme="minorHAnsi" w:hAnsiTheme="minorHAnsi" w:cstheme="minorHAnsi"/>
          <w:color w:val="333333"/>
          <w:sz w:val="32"/>
          <w:szCs w:val="32"/>
        </w:rPr>
        <w:br/>
      </w:r>
      <w:r w:rsidRPr="00407EA1">
        <w:rPr>
          <w:rStyle w:val="c2"/>
          <w:rFonts w:asciiTheme="minorHAnsi" w:hAnsiTheme="minorHAnsi" w:cstheme="minorHAnsi"/>
          <w:color w:val="333333"/>
          <w:sz w:val="32"/>
          <w:szCs w:val="32"/>
          <w:shd w:val="clear" w:color="auto" w:fill="FFFFFF"/>
        </w:rPr>
        <w:t>Н</w:t>
      </w:r>
      <w:proofErr w:type="gramEnd"/>
      <w:r w:rsidRPr="00407EA1">
        <w:rPr>
          <w:rStyle w:val="c2"/>
          <w:rFonts w:asciiTheme="minorHAnsi" w:hAnsiTheme="minorHAnsi" w:cstheme="minorHAnsi"/>
          <w:color w:val="333333"/>
          <w:sz w:val="32"/>
          <w:szCs w:val="32"/>
          <w:shd w:val="clear" w:color="auto" w:fill="FFFFFF"/>
        </w:rPr>
        <w:t>а, длинная, шерсть, и, пушистая, ней</w:t>
      </w:r>
      <w:r w:rsidRPr="00407EA1">
        <w:rPr>
          <w:rFonts w:asciiTheme="minorHAnsi" w:hAnsiTheme="minorHAnsi" w:cstheme="minorHAnsi"/>
          <w:color w:val="333333"/>
          <w:sz w:val="32"/>
          <w:szCs w:val="32"/>
        </w:rPr>
        <w:br/>
      </w:r>
      <w:r w:rsidRPr="00407EA1">
        <w:rPr>
          <w:rStyle w:val="c4"/>
          <w:rFonts w:asciiTheme="minorHAnsi" w:hAnsiTheme="minorHAnsi" w:cstheme="minorHAnsi"/>
          <w:color w:val="333333"/>
          <w:sz w:val="32"/>
          <w:szCs w:val="32"/>
          <w:shd w:val="clear" w:color="auto" w:fill="FFFFFF"/>
        </w:rPr>
        <w:t>Красивая, у, мордочка, лисы</w:t>
      </w:r>
      <w:r w:rsidRPr="00407EA1">
        <w:rPr>
          <w:rFonts w:asciiTheme="minorHAnsi" w:hAnsiTheme="minorHAnsi" w:cstheme="minorHAnsi"/>
          <w:color w:val="333333"/>
          <w:sz w:val="32"/>
          <w:szCs w:val="32"/>
        </w:rPr>
        <w:br/>
      </w:r>
      <w:r w:rsidRPr="00407EA1">
        <w:rPr>
          <w:rStyle w:val="c4"/>
          <w:rFonts w:asciiTheme="minorHAnsi" w:hAnsiTheme="minorHAnsi" w:cstheme="minorHAnsi"/>
          <w:color w:val="333333"/>
          <w:sz w:val="32"/>
          <w:szCs w:val="32"/>
          <w:shd w:val="clear" w:color="auto" w:fill="FFFFFF"/>
        </w:rPr>
        <w:t>Хорош, хвост, особенно</w:t>
      </w:r>
      <w:r w:rsidRPr="00407EA1">
        <w:rPr>
          <w:rFonts w:asciiTheme="minorHAnsi" w:hAnsiTheme="minorHAnsi" w:cstheme="minorHAnsi"/>
          <w:color w:val="333333"/>
          <w:sz w:val="32"/>
          <w:szCs w:val="32"/>
        </w:rPr>
        <w:br/>
      </w:r>
      <w:r w:rsidRPr="00407EA1">
        <w:rPr>
          <w:rStyle w:val="c4"/>
          <w:rFonts w:asciiTheme="minorHAnsi" w:hAnsiTheme="minorHAnsi" w:cstheme="minorHAnsi"/>
          <w:color w:val="333333"/>
          <w:sz w:val="32"/>
          <w:szCs w:val="32"/>
          <w:shd w:val="clear" w:color="auto" w:fill="FFFFFF"/>
        </w:rPr>
        <w:t>Рыжими, на, переливается, солнце, он, искрами.</w:t>
      </w:r>
    </w:p>
    <w:p w:rsidR="00AB4A03" w:rsidRPr="00407EA1" w:rsidRDefault="00AB4A03"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9. Восстанови деформированный текст. Запиши текст.</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Отец похвалил его за правду.</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Он решил узнать, кто разбил чашку.</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Мальчик сказал правду.</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Пришёл отец.</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Мальчик разбил дорогую чашку.</w:t>
      </w:r>
    </w:p>
    <w:p w:rsidR="00F94F03" w:rsidRPr="00407EA1" w:rsidRDefault="00F94F03" w:rsidP="00AB4A03">
      <w:pPr>
        <w:shd w:val="clear" w:color="auto" w:fill="FFFFFF"/>
        <w:spacing w:after="0" w:line="240" w:lineRule="auto"/>
        <w:rPr>
          <w:rFonts w:eastAsia="Times New Roman" w:cstheme="minorHAnsi"/>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shd w:val="clear" w:color="auto" w:fill="FFFFFF"/>
          <w:lang w:eastAsia="ru-RU"/>
        </w:rPr>
        <w:t>10.</w:t>
      </w:r>
      <w:r w:rsidRPr="00407EA1">
        <w:rPr>
          <w:rFonts w:eastAsia="Times New Roman" w:cstheme="minorHAnsi"/>
          <w:i/>
          <w:iCs/>
          <w:color w:val="000000"/>
          <w:sz w:val="32"/>
          <w:szCs w:val="32"/>
          <w:lang w:eastAsia="ru-RU"/>
        </w:rPr>
        <w:t> </w:t>
      </w:r>
      <w:r w:rsidRPr="00407EA1">
        <w:rPr>
          <w:rFonts w:eastAsia="Times New Roman" w:cstheme="minorHAnsi"/>
          <w:b/>
          <w:bCs/>
          <w:color w:val="000000"/>
          <w:sz w:val="32"/>
          <w:szCs w:val="32"/>
          <w:lang w:eastAsia="ru-RU"/>
        </w:rPr>
        <w:t>Прочитай. Подумай, в каком порядке надо записать предложения, чтобы получился текст. Запиши текст.</w:t>
      </w:r>
    </w:p>
    <w:p w:rsidR="00AB4A03" w:rsidRPr="00407EA1" w:rsidRDefault="00AB4A03" w:rsidP="00396174">
      <w:pPr>
        <w:shd w:val="clear" w:color="auto" w:fill="FFFFFF"/>
        <w:spacing w:after="0" w:line="240" w:lineRule="auto"/>
        <w:jc w:val="both"/>
        <w:rPr>
          <w:rFonts w:eastAsia="Times New Roman" w:cstheme="minorHAnsi"/>
          <w:color w:val="000000"/>
          <w:sz w:val="32"/>
          <w:szCs w:val="32"/>
          <w:lang w:eastAsia="ru-RU"/>
        </w:rPr>
      </w:pPr>
      <w:r w:rsidRPr="00407EA1">
        <w:rPr>
          <w:rFonts w:eastAsia="Times New Roman" w:cstheme="minorHAnsi"/>
          <w:color w:val="000000"/>
          <w:sz w:val="32"/>
          <w:szCs w:val="32"/>
          <w:lang w:eastAsia="ru-RU"/>
        </w:rPr>
        <w:t>Варя просила его петь.</w:t>
      </w:r>
    </w:p>
    <w:p w:rsidR="00AB4A03" w:rsidRPr="00407EA1" w:rsidRDefault="00AB4A03" w:rsidP="00396174">
      <w:pPr>
        <w:shd w:val="clear" w:color="auto" w:fill="FFFFFF"/>
        <w:spacing w:after="0" w:line="240" w:lineRule="auto"/>
        <w:jc w:val="both"/>
        <w:rPr>
          <w:rFonts w:eastAsia="Times New Roman" w:cstheme="minorHAnsi"/>
          <w:color w:val="000000"/>
          <w:sz w:val="32"/>
          <w:szCs w:val="32"/>
          <w:lang w:eastAsia="ru-RU"/>
        </w:rPr>
      </w:pPr>
      <w:r w:rsidRPr="00407EA1">
        <w:rPr>
          <w:rFonts w:eastAsia="Times New Roman" w:cstheme="minorHAnsi"/>
          <w:color w:val="000000"/>
          <w:sz w:val="32"/>
          <w:szCs w:val="32"/>
          <w:lang w:eastAsia="ru-RU"/>
        </w:rPr>
        <w:t>Там он будет весь день петь.</w:t>
      </w:r>
    </w:p>
    <w:p w:rsidR="00AB4A03" w:rsidRPr="00407EA1" w:rsidRDefault="00AB4A03" w:rsidP="00396174">
      <w:pPr>
        <w:shd w:val="clear" w:color="auto" w:fill="FFFFFF"/>
        <w:spacing w:after="0" w:line="240" w:lineRule="auto"/>
        <w:jc w:val="both"/>
        <w:rPr>
          <w:rFonts w:eastAsia="Times New Roman" w:cstheme="minorHAnsi"/>
          <w:color w:val="000000"/>
          <w:sz w:val="32"/>
          <w:szCs w:val="32"/>
          <w:lang w:eastAsia="ru-RU"/>
        </w:rPr>
      </w:pPr>
      <w:r w:rsidRPr="00407EA1">
        <w:rPr>
          <w:rFonts w:eastAsia="Times New Roman" w:cstheme="minorHAnsi"/>
          <w:color w:val="000000"/>
          <w:sz w:val="32"/>
          <w:szCs w:val="32"/>
          <w:lang w:eastAsia="ru-RU"/>
        </w:rPr>
        <w:t>Чиж жил в клетке и ни разу не пел.</w:t>
      </w:r>
    </w:p>
    <w:p w:rsidR="00AB4A03" w:rsidRPr="00407EA1" w:rsidRDefault="00AB4A03" w:rsidP="00396174">
      <w:pPr>
        <w:shd w:val="clear" w:color="auto" w:fill="FFFFFF"/>
        <w:spacing w:after="0" w:line="240" w:lineRule="auto"/>
        <w:jc w:val="both"/>
        <w:rPr>
          <w:rFonts w:eastAsia="Times New Roman" w:cstheme="minorHAnsi"/>
          <w:color w:val="000000"/>
          <w:sz w:val="32"/>
          <w:szCs w:val="32"/>
          <w:lang w:eastAsia="ru-RU"/>
        </w:rPr>
      </w:pPr>
      <w:r w:rsidRPr="00407EA1">
        <w:rPr>
          <w:rFonts w:eastAsia="Times New Roman" w:cstheme="minorHAnsi"/>
          <w:color w:val="000000"/>
          <w:sz w:val="32"/>
          <w:szCs w:val="32"/>
          <w:lang w:eastAsia="ru-RU"/>
        </w:rPr>
        <w:t>У Вари был чиж.</w:t>
      </w:r>
    </w:p>
    <w:p w:rsidR="00AB4A03" w:rsidRPr="00407EA1" w:rsidRDefault="00AB4A03" w:rsidP="00396174">
      <w:pPr>
        <w:shd w:val="clear" w:color="auto" w:fill="FFFFFF"/>
        <w:spacing w:after="0" w:line="240" w:lineRule="auto"/>
        <w:jc w:val="both"/>
        <w:rPr>
          <w:rFonts w:eastAsia="Times New Roman" w:cstheme="minorHAnsi"/>
          <w:color w:val="000000"/>
          <w:sz w:val="32"/>
          <w:szCs w:val="32"/>
          <w:lang w:eastAsia="ru-RU"/>
        </w:rPr>
      </w:pPr>
      <w:r w:rsidRPr="00407EA1">
        <w:rPr>
          <w:rFonts w:eastAsia="Times New Roman" w:cstheme="minorHAnsi"/>
          <w:color w:val="000000"/>
          <w:sz w:val="32"/>
          <w:szCs w:val="32"/>
          <w:lang w:eastAsia="ru-RU"/>
        </w:rPr>
        <w:t>Но чиж хотел на волю.</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color w:val="000000"/>
          <w:sz w:val="32"/>
          <w:szCs w:val="32"/>
          <w:lang w:eastAsia="ru-RU"/>
        </w:rPr>
        <w:t>11.</w:t>
      </w:r>
      <w:r w:rsidRPr="00407EA1">
        <w:rPr>
          <w:rFonts w:eastAsia="Times New Roman" w:cstheme="minorHAnsi"/>
          <w:b/>
          <w:bCs/>
          <w:color w:val="000000"/>
          <w:sz w:val="32"/>
          <w:szCs w:val="32"/>
          <w:lang w:eastAsia="ru-RU"/>
        </w:rPr>
        <w:t> Составь предложения из слов, озаглавь текст. Запиши текст.</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w:t>
      </w:r>
      <w:proofErr w:type="gramStart"/>
      <w:r w:rsidRPr="00407EA1">
        <w:rPr>
          <w:rFonts w:eastAsia="Times New Roman" w:cstheme="minorHAnsi"/>
          <w:color w:val="000000"/>
          <w:sz w:val="32"/>
          <w:szCs w:val="32"/>
          <w:lang w:eastAsia="ru-RU"/>
        </w:rPr>
        <w:t>По</w:t>
      </w:r>
      <w:proofErr w:type="gramEnd"/>
      <w:r w:rsidRPr="00407EA1">
        <w:rPr>
          <w:rFonts w:eastAsia="Times New Roman" w:cstheme="minorHAnsi"/>
          <w:color w:val="000000"/>
          <w:sz w:val="32"/>
          <w:szCs w:val="32"/>
          <w:lang w:eastAsia="ru-RU"/>
        </w:rPr>
        <w:t xml:space="preserve">, </w:t>
      </w:r>
      <w:proofErr w:type="gramStart"/>
      <w:r w:rsidRPr="00407EA1">
        <w:rPr>
          <w:rFonts w:eastAsia="Times New Roman" w:cstheme="minorHAnsi"/>
          <w:color w:val="000000"/>
          <w:sz w:val="32"/>
          <w:szCs w:val="32"/>
          <w:lang w:eastAsia="ru-RU"/>
        </w:rPr>
        <w:t>заяц</w:t>
      </w:r>
      <w:proofErr w:type="gramEnd"/>
      <w:r w:rsidRPr="00407EA1">
        <w:rPr>
          <w:rFonts w:eastAsia="Times New Roman" w:cstheme="minorHAnsi"/>
          <w:color w:val="000000"/>
          <w:sz w:val="32"/>
          <w:szCs w:val="32"/>
          <w:lang w:eastAsia="ru-RU"/>
        </w:rPr>
        <w:t>, болоту, скакал</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Кочку, с, на, кочки, бух, снег, </w:t>
      </w:r>
      <w:proofErr w:type="gramStart"/>
      <w:r w:rsidRPr="00407EA1">
        <w:rPr>
          <w:rFonts w:eastAsia="Times New Roman" w:cstheme="minorHAnsi"/>
          <w:color w:val="000000"/>
          <w:sz w:val="32"/>
          <w:szCs w:val="32"/>
          <w:lang w:eastAsia="ru-RU"/>
        </w:rPr>
        <w:t>в</w:t>
      </w:r>
      <w:proofErr w:type="gramEnd"/>
      <w:r w:rsidRPr="00407EA1">
        <w:rPr>
          <w:rFonts w:eastAsia="Times New Roman" w:cstheme="minorHAnsi"/>
          <w:color w:val="000000"/>
          <w:sz w:val="32"/>
          <w:szCs w:val="32"/>
          <w:lang w:eastAsia="ru-RU"/>
        </w:rPr>
        <w:t>, да</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Косой, </w:t>
      </w:r>
      <w:proofErr w:type="gramStart"/>
      <w:r w:rsidRPr="00407EA1">
        <w:rPr>
          <w:rFonts w:eastAsia="Times New Roman" w:cstheme="minorHAnsi"/>
          <w:color w:val="000000"/>
          <w:sz w:val="32"/>
          <w:szCs w:val="32"/>
          <w:lang w:eastAsia="ru-RU"/>
        </w:rPr>
        <w:t>под</w:t>
      </w:r>
      <w:proofErr w:type="gramEnd"/>
      <w:r w:rsidRPr="00407EA1">
        <w:rPr>
          <w:rFonts w:eastAsia="Times New Roman" w:cstheme="minorHAnsi"/>
          <w:color w:val="000000"/>
          <w:sz w:val="32"/>
          <w:szCs w:val="32"/>
          <w:lang w:eastAsia="ru-RU"/>
        </w:rPr>
        <w:t>, что, чувствует, ногами, что-то, шевелится</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roofErr w:type="gramStart"/>
      <w:r w:rsidRPr="00407EA1">
        <w:rPr>
          <w:rFonts w:eastAsia="Times New Roman" w:cstheme="minorHAnsi"/>
          <w:color w:val="000000"/>
          <w:sz w:val="32"/>
          <w:szCs w:val="32"/>
          <w:lang w:eastAsia="ru-RU"/>
        </w:rPr>
        <w:t>Громким, из-под, хлопаньем, стали, снега, с, крыльев, куропатки, вырываться</w:t>
      </w:r>
      <w:proofErr w:type="gramEnd"/>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roofErr w:type="gramStart"/>
      <w:r w:rsidRPr="00407EA1">
        <w:rPr>
          <w:rFonts w:eastAsia="Times New Roman" w:cstheme="minorHAnsi"/>
          <w:color w:val="000000"/>
          <w:sz w:val="32"/>
          <w:szCs w:val="32"/>
          <w:lang w:eastAsia="ru-RU"/>
        </w:rPr>
        <w:t>Заяц, лес, до, перепуганный, смерти, кинулся</w:t>
      </w:r>
      <w:proofErr w:type="gramEnd"/>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roofErr w:type="gramStart"/>
      <w:r w:rsidRPr="00407EA1">
        <w:rPr>
          <w:rFonts w:eastAsia="Times New Roman" w:cstheme="minorHAnsi"/>
          <w:color w:val="000000"/>
          <w:sz w:val="32"/>
          <w:szCs w:val="32"/>
          <w:lang w:eastAsia="ru-RU"/>
        </w:rPr>
        <w:lastRenderedPageBreak/>
        <w:t>В</w:t>
      </w:r>
      <w:proofErr w:type="gramEnd"/>
      <w:r w:rsidRPr="00407EA1">
        <w:rPr>
          <w:rFonts w:eastAsia="Times New Roman" w:cstheme="minorHAnsi"/>
          <w:color w:val="000000"/>
          <w:sz w:val="32"/>
          <w:szCs w:val="32"/>
          <w:lang w:eastAsia="ru-RU"/>
        </w:rPr>
        <w:t xml:space="preserve">, </w:t>
      </w:r>
      <w:proofErr w:type="gramStart"/>
      <w:r w:rsidRPr="00407EA1">
        <w:rPr>
          <w:rFonts w:eastAsia="Times New Roman" w:cstheme="minorHAnsi"/>
          <w:color w:val="000000"/>
          <w:sz w:val="32"/>
          <w:szCs w:val="32"/>
          <w:lang w:eastAsia="ru-RU"/>
        </w:rPr>
        <w:t>стая</w:t>
      </w:r>
      <w:proofErr w:type="gramEnd"/>
      <w:r w:rsidRPr="00407EA1">
        <w:rPr>
          <w:rFonts w:eastAsia="Times New Roman" w:cstheme="minorHAnsi"/>
          <w:color w:val="000000"/>
          <w:sz w:val="32"/>
          <w:szCs w:val="32"/>
          <w:lang w:eastAsia="ru-RU"/>
        </w:rPr>
        <w:t>, снегу, в живёт, куропаток</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Вылетают, болоту, они, клюкву, </w:t>
      </w:r>
      <w:proofErr w:type="gramStart"/>
      <w:r w:rsidRPr="00407EA1">
        <w:rPr>
          <w:rFonts w:eastAsia="Times New Roman" w:cstheme="minorHAnsi"/>
          <w:color w:val="000000"/>
          <w:sz w:val="32"/>
          <w:szCs w:val="32"/>
          <w:lang w:eastAsia="ru-RU"/>
        </w:rPr>
        <w:t>по</w:t>
      </w:r>
      <w:proofErr w:type="gramEnd"/>
      <w:r w:rsidRPr="00407EA1">
        <w:rPr>
          <w:rFonts w:eastAsia="Times New Roman" w:cstheme="minorHAnsi"/>
          <w:color w:val="000000"/>
          <w:sz w:val="32"/>
          <w:szCs w:val="32"/>
          <w:lang w:eastAsia="ru-RU"/>
        </w:rPr>
        <w:t xml:space="preserve"> днём, ходят, выкапывают</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Опять, в, поклюют, снег, и</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Заметит, снегом, кто, </w:t>
      </w:r>
      <w:proofErr w:type="gramStart"/>
      <w:r w:rsidRPr="00407EA1">
        <w:rPr>
          <w:rFonts w:eastAsia="Times New Roman" w:cstheme="minorHAnsi"/>
          <w:color w:val="000000"/>
          <w:sz w:val="32"/>
          <w:szCs w:val="32"/>
          <w:lang w:eastAsia="ru-RU"/>
        </w:rPr>
        <w:t>под</w:t>
      </w:r>
      <w:proofErr w:type="gramEnd"/>
      <w:r w:rsidRPr="00407EA1">
        <w:rPr>
          <w:rFonts w:eastAsia="Times New Roman" w:cstheme="minorHAnsi"/>
          <w:color w:val="000000"/>
          <w:sz w:val="32"/>
          <w:szCs w:val="32"/>
          <w:lang w:eastAsia="ru-RU"/>
        </w:rPr>
        <w:t xml:space="preserve">, </w:t>
      </w:r>
      <w:proofErr w:type="gramStart"/>
      <w:r w:rsidRPr="00407EA1">
        <w:rPr>
          <w:rFonts w:eastAsia="Times New Roman" w:cstheme="minorHAnsi"/>
          <w:color w:val="000000"/>
          <w:sz w:val="32"/>
          <w:szCs w:val="32"/>
          <w:lang w:eastAsia="ru-RU"/>
        </w:rPr>
        <w:t>их</w:t>
      </w:r>
      <w:proofErr w:type="gramEnd"/>
    </w:p>
    <w:p w:rsidR="00AB4A03" w:rsidRPr="00407EA1" w:rsidRDefault="00AB4A03"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12.Из слов каждой строчки составь предложения. Озаглавь полученный текст и спиши.</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не совсем, ещё, роса, сошла</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как в серебре, листья, сверкают</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бабочки, порхают, весело</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деловитые, жужжат, пчёлы</w:t>
      </w:r>
    </w:p>
    <w:p w:rsidR="00AB4A03" w:rsidRPr="00407EA1" w:rsidRDefault="00AB4A03"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13. Составь предложения из слов каждой строки. Подумай, куда можно вставить предлож</w:t>
      </w:r>
      <w:r w:rsidR="00396174" w:rsidRPr="00407EA1">
        <w:rPr>
          <w:rFonts w:eastAsia="Times New Roman" w:cstheme="minorHAnsi"/>
          <w:b/>
          <w:bCs/>
          <w:color w:val="000000"/>
          <w:sz w:val="32"/>
          <w:szCs w:val="32"/>
          <w:lang w:eastAsia="ru-RU"/>
        </w:rPr>
        <w:t>ение «Стал дуть изо всех сил</w:t>
      </w:r>
      <w:r w:rsidRPr="00407EA1">
        <w:rPr>
          <w:rFonts w:eastAsia="Times New Roman" w:cstheme="minorHAnsi"/>
          <w:b/>
          <w:bCs/>
          <w:color w:val="000000"/>
          <w:sz w:val="32"/>
          <w:szCs w:val="32"/>
          <w:lang w:eastAsia="ru-RU"/>
        </w:rPr>
        <w:t>». Спиши текст.</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ветер, морю, </w:t>
      </w:r>
      <w:proofErr w:type="gramStart"/>
      <w:r w:rsidRPr="00407EA1">
        <w:rPr>
          <w:rFonts w:eastAsia="Times New Roman" w:cstheme="minorHAnsi"/>
          <w:color w:val="000000"/>
          <w:sz w:val="32"/>
          <w:szCs w:val="32"/>
          <w:lang w:eastAsia="ru-RU"/>
        </w:rPr>
        <w:t>к</w:t>
      </w:r>
      <w:proofErr w:type="gramEnd"/>
      <w:r w:rsidRPr="00407EA1">
        <w:rPr>
          <w:rFonts w:eastAsia="Times New Roman" w:cstheme="minorHAnsi"/>
          <w:color w:val="000000"/>
          <w:sz w:val="32"/>
          <w:szCs w:val="32"/>
          <w:lang w:eastAsia="ru-RU"/>
        </w:rPr>
        <w:t>, синему, прилетел</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парусный, качался, волнах, кораблик, </w:t>
      </w:r>
      <w:proofErr w:type="gramStart"/>
      <w:r w:rsidRPr="00407EA1">
        <w:rPr>
          <w:rFonts w:eastAsia="Times New Roman" w:cstheme="minorHAnsi"/>
          <w:color w:val="000000"/>
          <w:sz w:val="32"/>
          <w:szCs w:val="32"/>
          <w:lang w:eastAsia="ru-RU"/>
        </w:rPr>
        <w:t>на</w:t>
      </w:r>
      <w:proofErr w:type="gramEnd"/>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решил, его, ветер, потопить</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а, по, только, быстрей, морю, кораблик, помчался</w:t>
      </w:r>
    </w:p>
    <w:p w:rsidR="00AB4A03" w:rsidRPr="00407EA1" w:rsidRDefault="00AB4A03"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14.Составь предложения из слов каждой строки и запиши текст.</w:t>
      </w: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t>Подарок.</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щенка, на, подарили, день, Петьке, рождения</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подарок, это, дорогой, был, самый</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о, мечтает, ведь, собаке, каждый</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говорил, в, о, школе, св</w:t>
      </w:r>
      <w:r w:rsidR="00396174" w:rsidRPr="00407EA1">
        <w:rPr>
          <w:rFonts w:eastAsia="Times New Roman" w:cstheme="minorHAnsi"/>
          <w:color w:val="000000"/>
          <w:sz w:val="32"/>
          <w:szCs w:val="32"/>
          <w:lang w:eastAsia="ru-RU"/>
        </w:rPr>
        <w:t xml:space="preserve">оём, Петька, дружке, только, </w:t>
      </w:r>
      <w:proofErr w:type="spellStart"/>
      <w:r w:rsidR="00396174" w:rsidRPr="00407EA1">
        <w:rPr>
          <w:rFonts w:eastAsia="Times New Roman" w:cstheme="minorHAnsi"/>
          <w:color w:val="000000"/>
          <w:sz w:val="32"/>
          <w:szCs w:val="32"/>
          <w:lang w:eastAsia="ru-RU"/>
        </w:rPr>
        <w:t>и</w:t>
      </w:r>
      <w:proofErr w:type="gramStart"/>
      <w:r w:rsidR="00396174" w:rsidRPr="00407EA1">
        <w:rPr>
          <w:rFonts w:eastAsia="Times New Roman" w:cstheme="minorHAnsi"/>
          <w:color w:val="000000"/>
          <w:sz w:val="32"/>
          <w:szCs w:val="32"/>
          <w:lang w:eastAsia="ru-RU"/>
        </w:rPr>
        <w:t>,</w:t>
      </w:r>
      <w:r w:rsidRPr="00407EA1">
        <w:rPr>
          <w:rFonts w:eastAsia="Times New Roman" w:cstheme="minorHAnsi"/>
          <w:color w:val="000000"/>
          <w:sz w:val="32"/>
          <w:szCs w:val="32"/>
          <w:lang w:eastAsia="ru-RU"/>
        </w:rPr>
        <w:t>м</w:t>
      </w:r>
      <w:proofErr w:type="gramEnd"/>
      <w:r w:rsidRPr="00407EA1">
        <w:rPr>
          <w:rFonts w:eastAsia="Times New Roman" w:cstheme="minorHAnsi"/>
          <w:color w:val="000000"/>
          <w:sz w:val="32"/>
          <w:szCs w:val="32"/>
          <w:lang w:eastAsia="ru-RU"/>
        </w:rPr>
        <w:t>аленьком</w:t>
      </w:r>
      <w:proofErr w:type="spellEnd"/>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proofErr w:type="gramStart"/>
      <w:r w:rsidRPr="00407EA1">
        <w:rPr>
          <w:rFonts w:eastAsia="Times New Roman" w:cstheme="minorHAnsi"/>
          <w:color w:val="000000"/>
          <w:sz w:val="32"/>
          <w:szCs w:val="32"/>
          <w:lang w:eastAsia="ru-RU"/>
        </w:rPr>
        <w:t>Торопыгой</w:t>
      </w:r>
      <w:proofErr w:type="gramEnd"/>
      <w:r w:rsidRPr="00407EA1">
        <w:rPr>
          <w:rFonts w:eastAsia="Times New Roman" w:cstheme="minorHAnsi"/>
          <w:color w:val="000000"/>
          <w:sz w:val="32"/>
          <w:szCs w:val="32"/>
          <w:lang w:eastAsia="ru-RU"/>
        </w:rPr>
        <w:t>, назвал, его, он</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стал, откликаться, имя, </w:t>
      </w:r>
      <w:proofErr w:type="gramStart"/>
      <w:r w:rsidRPr="00407EA1">
        <w:rPr>
          <w:rFonts w:eastAsia="Times New Roman" w:cstheme="minorHAnsi"/>
          <w:color w:val="000000"/>
          <w:sz w:val="32"/>
          <w:szCs w:val="32"/>
          <w:lang w:eastAsia="ru-RU"/>
        </w:rPr>
        <w:t>на</w:t>
      </w:r>
      <w:proofErr w:type="gramEnd"/>
      <w:r w:rsidRPr="00407EA1">
        <w:rPr>
          <w:rFonts w:eastAsia="Times New Roman" w:cstheme="minorHAnsi"/>
          <w:color w:val="000000"/>
          <w:sz w:val="32"/>
          <w:szCs w:val="32"/>
          <w:lang w:eastAsia="ru-RU"/>
        </w:rPr>
        <w:t xml:space="preserve">, </w:t>
      </w:r>
      <w:proofErr w:type="gramStart"/>
      <w:r w:rsidRPr="00407EA1">
        <w:rPr>
          <w:rFonts w:eastAsia="Times New Roman" w:cstheme="minorHAnsi"/>
          <w:color w:val="000000"/>
          <w:sz w:val="32"/>
          <w:szCs w:val="32"/>
          <w:lang w:eastAsia="ru-RU"/>
        </w:rPr>
        <w:t>щенок</w:t>
      </w:r>
      <w:proofErr w:type="gramEnd"/>
      <w:r w:rsidRPr="00407EA1">
        <w:rPr>
          <w:rFonts w:eastAsia="Times New Roman" w:cstheme="minorHAnsi"/>
          <w:color w:val="000000"/>
          <w:sz w:val="32"/>
          <w:szCs w:val="32"/>
          <w:lang w:eastAsia="ru-RU"/>
        </w:rPr>
        <w:t>, сразу, это</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голос, и, он, к, спешил, хозяину, подавал</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в, пришлось, гости, напроситься</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пакет, колбасы, кошку, я, </w:t>
      </w:r>
      <w:proofErr w:type="gramStart"/>
      <w:r w:rsidRPr="00407EA1">
        <w:rPr>
          <w:rFonts w:eastAsia="Times New Roman" w:cstheme="minorHAnsi"/>
          <w:color w:val="000000"/>
          <w:sz w:val="32"/>
          <w:szCs w:val="32"/>
          <w:lang w:eastAsia="ru-RU"/>
        </w:rPr>
        <w:t>в</w:t>
      </w:r>
      <w:proofErr w:type="gramEnd"/>
      <w:r w:rsidRPr="00407EA1">
        <w:rPr>
          <w:rFonts w:eastAsia="Times New Roman" w:cstheme="minorHAnsi"/>
          <w:color w:val="000000"/>
          <w:sz w:val="32"/>
          <w:szCs w:val="32"/>
          <w:lang w:eastAsia="ru-RU"/>
        </w:rPr>
        <w:t xml:space="preserve">, и, </w:t>
      </w:r>
      <w:proofErr w:type="gramStart"/>
      <w:r w:rsidRPr="00407EA1">
        <w:rPr>
          <w:rFonts w:eastAsia="Times New Roman" w:cstheme="minorHAnsi"/>
          <w:color w:val="000000"/>
          <w:sz w:val="32"/>
          <w:szCs w:val="32"/>
          <w:lang w:eastAsia="ru-RU"/>
        </w:rPr>
        <w:t>положил</w:t>
      </w:r>
      <w:proofErr w:type="gramEnd"/>
      <w:r w:rsidRPr="00407EA1">
        <w:rPr>
          <w:rFonts w:eastAsia="Times New Roman" w:cstheme="minorHAnsi"/>
          <w:color w:val="000000"/>
          <w:sz w:val="32"/>
          <w:szCs w:val="32"/>
          <w:lang w:eastAsia="ru-RU"/>
        </w:rPr>
        <w:t>, кусок, плюшевую</w:t>
      </w:r>
    </w:p>
    <w:p w:rsidR="00AB4A03" w:rsidRPr="00407EA1" w:rsidRDefault="00AB4A03" w:rsidP="00396174">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погоняется, ней, Торопыга, </w:t>
      </w:r>
      <w:proofErr w:type="gramStart"/>
      <w:r w:rsidRPr="00407EA1">
        <w:rPr>
          <w:rFonts w:eastAsia="Times New Roman" w:cstheme="minorHAnsi"/>
          <w:color w:val="000000"/>
          <w:sz w:val="32"/>
          <w:szCs w:val="32"/>
          <w:lang w:eastAsia="ru-RU"/>
        </w:rPr>
        <w:t>за</w:t>
      </w:r>
      <w:proofErr w:type="gramEnd"/>
      <w:r w:rsidRPr="00407EA1">
        <w:rPr>
          <w:rFonts w:eastAsia="Times New Roman" w:cstheme="minorHAnsi"/>
          <w:color w:val="000000"/>
          <w:sz w:val="32"/>
          <w:szCs w:val="32"/>
          <w:lang w:eastAsia="ru-RU"/>
        </w:rPr>
        <w:t>, пусть</w:t>
      </w:r>
    </w:p>
    <w:p w:rsidR="00ED07E1" w:rsidRDefault="00ED07E1"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15.Составь предложения из слов каждой строчки. Поставь в конце предложений знаки. Придумай заголовок. Запиши текст.</w:t>
      </w:r>
    </w:p>
    <w:p w:rsidR="00AB4A03" w:rsidRPr="00407EA1" w:rsidRDefault="00AB4A03" w:rsidP="00AB4A03">
      <w:pPr>
        <w:numPr>
          <w:ilvl w:val="0"/>
          <w:numId w:val="3"/>
        </w:numPr>
        <w:shd w:val="clear" w:color="auto" w:fill="FFFFFF"/>
        <w:spacing w:before="100" w:beforeAutospacing="1" w:after="100" w:afterAutospacing="1" w:line="240" w:lineRule="auto"/>
        <w:ind w:left="1070"/>
        <w:rPr>
          <w:rFonts w:eastAsia="Times New Roman" w:cstheme="minorHAnsi"/>
          <w:color w:val="000000"/>
          <w:sz w:val="32"/>
          <w:szCs w:val="32"/>
          <w:lang w:eastAsia="ru-RU"/>
        </w:rPr>
      </w:pPr>
      <w:proofErr w:type="gramStart"/>
      <w:r w:rsidRPr="00407EA1">
        <w:rPr>
          <w:rFonts w:eastAsia="Times New Roman" w:cstheme="minorHAnsi"/>
          <w:color w:val="000000"/>
          <w:sz w:val="32"/>
          <w:szCs w:val="32"/>
          <w:lang w:eastAsia="ru-RU"/>
        </w:rPr>
        <w:t>в</w:t>
      </w:r>
      <w:proofErr w:type="gramEnd"/>
      <w:r w:rsidRPr="00407EA1">
        <w:rPr>
          <w:rFonts w:eastAsia="Times New Roman" w:cstheme="minorHAnsi"/>
          <w:color w:val="000000"/>
          <w:sz w:val="32"/>
          <w:szCs w:val="32"/>
          <w:lang w:eastAsia="ru-RU"/>
        </w:rPr>
        <w:t xml:space="preserve">, </w:t>
      </w:r>
      <w:proofErr w:type="gramStart"/>
      <w:r w:rsidRPr="00407EA1">
        <w:rPr>
          <w:rFonts w:eastAsia="Times New Roman" w:cstheme="minorHAnsi"/>
          <w:color w:val="000000"/>
          <w:sz w:val="32"/>
          <w:szCs w:val="32"/>
          <w:lang w:eastAsia="ru-RU"/>
        </w:rPr>
        <w:t>извилистая</w:t>
      </w:r>
      <w:proofErr w:type="gramEnd"/>
      <w:r w:rsidRPr="00407EA1">
        <w:rPr>
          <w:rFonts w:eastAsia="Times New Roman" w:cstheme="minorHAnsi"/>
          <w:color w:val="000000"/>
          <w:sz w:val="32"/>
          <w:szCs w:val="32"/>
          <w:lang w:eastAsia="ru-RU"/>
        </w:rPr>
        <w:t>, уводит, тропинка, лес</w:t>
      </w:r>
    </w:p>
    <w:p w:rsidR="00AB4A03" w:rsidRPr="00407EA1" w:rsidRDefault="00AB4A03" w:rsidP="00AB4A03">
      <w:pPr>
        <w:numPr>
          <w:ilvl w:val="0"/>
          <w:numId w:val="3"/>
        </w:numPr>
        <w:shd w:val="clear" w:color="auto" w:fill="FFFFFF"/>
        <w:spacing w:before="100" w:beforeAutospacing="1" w:after="100" w:afterAutospacing="1" w:line="240" w:lineRule="auto"/>
        <w:ind w:left="1070"/>
        <w:rPr>
          <w:rFonts w:eastAsia="Times New Roman" w:cstheme="minorHAnsi"/>
          <w:color w:val="000000"/>
          <w:sz w:val="32"/>
          <w:szCs w:val="32"/>
          <w:lang w:eastAsia="ru-RU"/>
        </w:rPr>
      </w:pPr>
      <w:r w:rsidRPr="00407EA1">
        <w:rPr>
          <w:rFonts w:eastAsia="Times New Roman" w:cstheme="minorHAnsi"/>
          <w:color w:val="000000"/>
          <w:sz w:val="32"/>
          <w:szCs w:val="32"/>
          <w:lang w:eastAsia="ru-RU"/>
        </w:rPr>
        <w:lastRenderedPageBreak/>
        <w:t>на, лучи, полянах, играют, солнца, изумрудных</w:t>
      </w:r>
    </w:p>
    <w:p w:rsidR="00AB4A03" w:rsidRPr="00407EA1" w:rsidRDefault="00AB4A03" w:rsidP="00AB4A03">
      <w:pPr>
        <w:numPr>
          <w:ilvl w:val="0"/>
          <w:numId w:val="3"/>
        </w:numPr>
        <w:shd w:val="clear" w:color="auto" w:fill="FFFFFF"/>
        <w:spacing w:before="100" w:beforeAutospacing="1" w:after="100" w:afterAutospacing="1" w:line="240" w:lineRule="auto"/>
        <w:ind w:left="1070"/>
        <w:rPr>
          <w:rFonts w:eastAsia="Times New Roman" w:cstheme="minorHAnsi"/>
          <w:color w:val="000000"/>
          <w:sz w:val="32"/>
          <w:szCs w:val="32"/>
          <w:lang w:eastAsia="ru-RU"/>
        </w:rPr>
      </w:pPr>
      <w:r w:rsidRPr="00407EA1">
        <w:rPr>
          <w:rFonts w:eastAsia="Times New Roman" w:cstheme="minorHAnsi"/>
          <w:color w:val="000000"/>
          <w:sz w:val="32"/>
          <w:szCs w:val="32"/>
          <w:lang w:eastAsia="ru-RU"/>
        </w:rPr>
        <w:t>сверкает, это, что</w:t>
      </w:r>
    </w:p>
    <w:p w:rsidR="00AB4A03" w:rsidRPr="00407EA1" w:rsidRDefault="00AB4A03" w:rsidP="00AB4A03">
      <w:pPr>
        <w:numPr>
          <w:ilvl w:val="0"/>
          <w:numId w:val="3"/>
        </w:numPr>
        <w:shd w:val="clear" w:color="auto" w:fill="FFFFFF"/>
        <w:spacing w:before="100" w:beforeAutospacing="1" w:after="100" w:afterAutospacing="1" w:line="240" w:lineRule="auto"/>
        <w:ind w:left="1070"/>
        <w:rPr>
          <w:rFonts w:eastAsia="Times New Roman" w:cstheme="minorHAnsi"/>
          <w:color w:val="000000"/>
          <w:sz w:val="32"/>
          <w:szCs w:val="32"/>
          <w:lang w:eastAsia="ru-RU"/>
        </w:rPr>
      </w:pPr>
      <w:r w:rsidRPr="00407EA1">
        <w:rPr>
          <w:rFonts w:eastAsia="Times New Roman" w:cstheme="minorHAnsi"/>
          <w:color w:val="000000"/>
          <w:sz w:val="32"/>
          <w:szCs w:val="32"/>
          <w:lang w:eastAsia="ru-RU"/>
        </w:rPr>
        <w:t>дрожат, под, солнечные, деревьями, зайчики</w:t>
      </w:r>
    </w:p>
    <w:p w:rsidR="00AB4A03" w:rsidRPr="00407EA1" w:rsidRDefault="00AB4A03" w:rsidP="00AB4A03">
      <w:pPr>
        <w:numPr>
          <w:ilvl w:val="0"/>
          <w:numId w:val="3"/>
        </w:numPr>
        <w:shd w:val="clear" w:color="auto" w:fill="FFFFFF"/>
        <w:spacing w:before="100" w:beforeAutospacing="1" w:after="100" w:afterAutospacing="1" w:line="240" w:lineRule="auto"/>
        <w:ind w:left="1070"/>
        <w:rPr>
          <w:rFonts w:eastAsia="Times New Roman" w:cstheme="minorHAnsi"/>
          <w:color w:val="000000"/>
          <w:sz w:val="32"/>
          <w:szCs w:val="32"/>
          <w:lang w:eastAsia="ru-RU"/>
        </w:rPr>
      </w:pPr>
      <w:proofErr w:type="gramStart"/>
      <w:r w:rsidRPr="00407EA1">
        <w:rPr>
          <w:rFonts w:eastAsia="Times New Roman" w:cstheme="minorHAnsi"/>
          <w:color w:val="000000"/>
          <w:sz w:val="32"/>
          <w:szCs w:val="32"/>
          <w:lang w:eastAsia="ru-RU"/>
        </w:rPr>
        <w:t>пестрит, в, от, глазах, цветов</w:t>
      </w:r>
      <w:proofErr w:type="gramEnd"/>
    </w:p>
    <w:p w:rsidR="00396174" w:rsidRPr="00ED07E1" w:rsidRDefault="00AB4A03" w:rsidP="00ED07E1">
      <w:pPr>
        <w:numPr>
          <w:ilvl w:val="0"/>
          <w:numId w:val="3"/>
        </w:numPr>
        <w:shd w:val="clear" w:color="auto" w:fill="FFFFFF"/>
        <w:spacing w:before="100" w:beforeAutospacing="1" w:after="100" w:afterAutospacing="1" w:line="240" w:lineRule="auto"/>
        <w:ind w:left="1070"/>
        <w:rPr>
          <w:rFonts w:eastAsia="Times New Roman" w:cstheme="minorHAnsi"/>
          <w:color w:val="000000"/>
          <w:sz w:val="32"/>
          <w:szCs w:val="32"/>
          <w:lang w:eastAsia="ru-RU"/>
        </w:rPr>
      </w:pPr>
      <w:r w:rsidRPr="00407EA1">
        <w:rPr>
          <w:rFonts w:eastAsia="Times New Roman" w:cstheme="minorHAnsi"/>
          <w:color w:val="000000"/>
          <w:sz w:val="32"/>
          <w:szCs w:val="32"/>
          <w:lang w:eastAsia="ru-RU"/>
        </w:rPr>
        <w:t>в, как, лесу, летом, красиво</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16.Прочитай. Спиши текст, распределяя предложения в нужном порядке.</w:t>
      </w:r>
    </w:p>
    <w:p w:rsidR="00AB4A03" w:rsidRPr="00407EA1" w:rsidRDefault="00396174" w:rsidP="00396174">
      <w:pPr>
        <w:shd w:val="clear" w:color="auto" w:fill="FFFFFF"/>
        <w:spacing w:after="0" w:line="240" w:lineRule="auto"/>
        <w:ind w:firstLine="709"/>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w:t>
      </w:r>
      <w:r w:rsidR="00AB4A03" w:rsidRPr="00407EA1">
        <w:rPr>
          <w:rFonts w:eastAsia="Times New Roman" w:cstheme="minorHAnsi"/>
          <w:color w:val="000000"/>
          <w:sz w:val="32"/>
          <w:szCs w:val="32"/>
          <w:lang w:eastAsia="ru-RU"/>
        </w:rPr>
        <w:t>На ней растут цветы. Большие цветы золотыми головками качают. Есть у нас во дворе клумба. Эти маленькие цветы очень похожи на бабочек. А маленькие цветы лепестками машут. Это так красиво!</w:t>
      </w:r>
    </w:p>
    <w:p w:rsidR="00AB4A03" w:rsidRPr="00407EA1" w:rsidRDefault="00AB4A03"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17.Прочитай. Распредели предложения по порядку, чтобы получился текст. Спиши текст.</w:t>
      </w:r>
    </w:p>
    <w:p w:rsidR="00AB4A03" w:rsidRPr="00407EA1" w:rsidRDefault="00AB4A03" w:rsidP="00AB4A03">
      <w:pPr>
        <w:shd w:val="clear" w:color="auto" w:fill="FFFFFF"/>
        <w:spacing w:after="0" w:line="240" w:lineRule="auto"/>
        <w:ind w:firstLine="710"/>
        <w:rPr>
          <w:rFonts w:eastAsia="Times New Roman" w:cstheme="minorHAnsi"/>
          <w:color w:val="000000"/>
          <w:sz w:val="32"/>
          <w:szCs w:val="32"/>
          <w:lang w:eastAsia="ru-RU"/>
        </w:rPr>
      </w:pPr>
      <w:r w:rsidRPr="00407EA1">
        <w:rPr>
          <w:rFonts w:eastAsia="Times New Roman" w:cstheme="minorHAnsi"/>
          <w:color w:val="000000"/>
          <w:sz w:val="32"/>
          <w:szCs w:val="32"/>
          <w:lang w:eastAsia="ru-RU"/>
        </w:rPr>
        <w:t>У него голубая крыша и длинная ножка. А живёт в домике весёлая птица скворец. Стоит у нас в саду домик. Скворец всё лето поёт, а осенью улетает. Кто же там живёт?</w:t>
      </w:r>
    </w:p>
    <w:p w:rsidR="00AB4A03" w:rsidRPr="00407EA1" w:rsidRDefault="00AB4A03" w:rsidP="00AB4A03">
      <w:pPr>
        <w:pStyle w:val="a4"/>
        <w:shd w:val="clear" w:color="auto" w:fill="FFFFFF"/>
        <w:spacing w:before="0" w:beforeAutospacing="0"/>
        <w:rPr>
          <w:rFonts w:asciiTheme="minorHAnsi" w:hAnsiTheme="minorHAnsi" w:cstheme="minorHAnsi"/>
          <w:b/>
          <w:bCs/>
          <w:sz w:val="32"/>
          <w:szCs w:val="32"/>
        </w:rPr>
      </w:pPr>
    </w:p>
    <w:p w:rsidR="00AB4A03" w:rsidRPr="00407EA1" w:rsidRDefault="00AB4A03" w:rsidP="00AB4A03">
      <w:pPr>
        <w:pStyle w:val="a4"/>
        <w:shd w:val="clear" w:color="auto" w:fill="FFFFFF"/>
        <w:spacing w:before="0" w:beforeAutospacing="0"/>
        <w:rPr>
          <w:rFonts w:asciiTheme="minorHAnsi" w:hAnsiTheme="minorHAnsi" w:cstheme="minorHAnsi"/>
          <w:b/>
          <w:sz w:val="32"/>
          <w:szCs w:val="32"/>
        </w:rPr>
      </w:pPr>
      <w:r w:rsidRPr="00407EA1">
        <w:rPr>
          <w:rFonts w:asciiTheme="minorHAnsi" w:hAnsiTheme="minorHAnsi" w:cstheme="minorHAnsi"/>
          <w:b/>
          <w:bCs/>
          <w:sz w:val="32"/>
          <w:szCs w:val="32"/>
        </w:rPr>
        <w:t xml:space="preserve">18. </w:t>
      </w:r>
      <w:r w:rsidR="00396174" w:rsidRPr="00407EA1">
        <w:rPr>
          <w:rFonts w:asciiTheme="minorHAnsi" w:hAnsiTheme="minorHAnsi" w:cstheme="minorHAnsi"/>
          <w:b/>
          <w:sz w:val="32"/>
          <w:szCs w:val="32"/>
        </w:rPr>
        <w:t>Спиши</w:t>
      </w:r>
      <w:r w:rsidRPr="00407EA1">
        <w:rPr>
          <w:rFonts w:asciiTheme="minorHAnsi" w:hAnsiTheme="minorHAnsi" w:cstheme="minorHAnsi"/>
          <w:b/>
          <w:sz w:val="32"/>
          <w:szCs w:val="32"/>
        </w:rPr>
        <w:t xml:space="preserve"> текст, разделяя его на предложения и вставляя пропущенные знаки препинания.</w:t>
      </w:r>
    </w:p>
    <w:p w:rsidR="00AB4A03" w:rsidRPr="00407EA1" w:rsidRDefault="00AB4A03" w:rsidP="00AB4A03">
      <w:pPr>
        <w:pStyle w:val="a4"/>
        <w:shd w:val="clear" w:color="auto" w:fill="FFFFFF"/>
        <w:spacing w:before="0" w:beforeAutospacing="0"/>
        <w:jc w:val="center"/>
        <w:rPr>
          <w:rFonts w:asciiTheme="minorHAnsi" w:hAnsiTheme="minorHAnsi" w:cstheme="minorHAnsi"/>
          <w:sz w:val="32"/>
          <w:szCs w:val="32"/>
        </w:rPr>
      </w:pPr>
      <w:r w:rsidRPr="00407EA1">
        <w:rPr>
          <w:rFonts w:asciiTheme="minorHAnsi" w:hAnsiTheme="minorHAnsi" w:cstheme="minorHAnsi"/>
          <w:b/>
          <w:bCs/>
          <w:sz w:val="32"/>
          <w:szCs w:val="32"/>
        </w:rPr>
        <w:t>Зимнее утро</w:t>
      </w:r>
    </w:p>
    <w:p w:rsidR="00AB4A03" w:rsidRDefault="00AB4A03" w:rsidP="00396174">
      <w:pPr>
        <w:pStyle w:val="a4"/>
        <w:shd w:val="clear" w:color="auto" w:fill="FFFFFF"/>
        <w:spacing w:before="0" w:beforeAutospacing="0"/>
        <w:ind w:firstLine="709"/>
        <w:rPr>
          <w:rFonts w:asciiTheme="minorHAnsi" w:hAnsiTheme="minorHAnsi" w:cstheme="minorHAnsi"/>
          <w:sz w:val="32"/>
          <w:szCs w:val="32"/>
        </w:rPr>
      </w:pPr>
      <w:r w:rsidRPr="00407EA1">
        <w:rPr>
          <w:rFonts w:asciiTheme="minorHAnsi" w:hAnsiTheme="minorHAnsi" w:cstheme="minorHAnsi"/>
          <w:sz w:val="32"/>
          <w:szCs w:val="32"/>
        </w:rPr>
        <w:t xml:space="preserve">Мы идем на утреннюю прогулку как изменилось все в парке над пушистым снежным ковром видно синее небо под ним стоят деревья </w:t>
      </w:r>
      <w:proofErr w:type="spellStart"/>
      <w:proofErr w:type="gramStart"/>
      <w:r w:rsidRPr="00407EA1">
        <w:rPr>
          <w:rFonts w:asciiTheme="minorHAnsi" w:hAnsiTheme="minorHAnsi" w:cstheme="minorHAnsi"/>
          <w:sz w:val="32"/>
          <w:szCs w:val="32"/>
        </w:rPr>
        <w:t>деревья</w:t>
      </w:r>
      <w:proofErr w:type="spellEnd"/>
      <w:proofErr w:type="gramEnd"/>
      <w:r w:rsidRPr="00407EA1">
        <w:rPr>
          <w:rFonts w:asciiTheme="minorHAnsi" w:hAnsiTheme="minorHAnsi" w:cstheme="minorHAnsi"/>
          <w:sz w:val="32"/>
          <w:szCs w:val="32"/>
        </w:rPr>
        <w:t xml:space="preserve"> все в зимнем белом уборе вдруг большая галка слетела с дерева с высокой ели на нас посыпалась снежная пыль раннее солнце еще стояло за деревьями солнце поднялось над </w:t>
      </w:r>
      <w:r w:rsidR="00533D6A" w:rsidRPr="00407EA1">
        <w:rPr>
          <w:rFonts w:asciiTheme="minorHAnsi" w:hAnsiTheme="minorHAnsi" w:cstheme="minorHAnsi"/>
          <w:sz w:val="32"/>
          <w:szCs w:val="32"/>
        </w:rPr>
        <w:t>нами и осветило все окрестности</w:t>
      </w:r>
    </w:p>
    <w:p w:rsidR="00ED07E1" w:rsidRPr="00407EA1" w:rsidRDefault="00ED07E1" w:rsidP="00396174">
      <w:pPr>
        <w:pStyle w:val="a4"/>
        <w:shd w:val="clear" w:color="auto" w:fill="FFFFFF"/>
        <w:spacing w:before="0" w:beforeAutospacing="0"/>
        <w:ind w:firstLine="709"/>
        <w:rPr>
          <w:rFonts w:asciiTheme="minorHAnsi" w:hAnsiTheme="minorHAnsi" w:cstheme="minorHAnsi"/>
          <w:sz w:val="32"/>
          <w:szCs w:val="32"/>
        </w:rPr>
      </w:pPr>
    </w:p>
    <w:p w:rsidR="00AB4A03" w:rsidRPr="00407EA1" w:rsidRDefault="003C30C1"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19. Раздели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w:t>
      </w: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lastRenderedPageBreak/>
        <w:t>Скоро весна</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Ярче светит солнышко потемнели в полях дороги </w:t>
      </w:r>
      <w:proofErr w:type="gramStart"/>
      <w:r w:rsidRPr="00407EA1">
        <w:rPr>
          <w:rFonts w:eastAsia="Times New Roman" w:cstheme="minorHAnsi"/>
          <w:color w:val="000000"/>
          <w:sz w:val="32"/>
          <w:szCs w:val="32"/>
          <w:lang w:eastAsia="ru-RU"/>
        </w:rPr>
        <w:t>посинел на реке лед прилетели</w:t>
      </w:r>
      <w:proofErr w:type="gramEnd"/>
      <w:r w:rsidRPr="00407EA1">
        <w:rPr>
          <w:rFonts w:eastAsia="Times New Roman" w:cstheme="minorHAnsi"/>
          <w:color w:val="000000"/>
          <w:sz w:val="32"/>
          <w:szCs w:val="32"/>
          <w:lang w:eastAsia="ru-RU"/>
        </w:rPr>
        <w:t xml:space="preserve"> </w:t>
      </w:r>
      <w:proofErr w:type="spellStart"/>
      <w:r w:rsidRPr="00407EA1">
        <w:rPr>
          <w:rFonts w:eastAsia="Times New Roman" w:cstheme="minorHAnsi"/>
          <w:color w:val="000000"/>
          <w:sz w:val="32"/>
          <w:szCs w:val="32"/>
          <w:lang w:eastAsia="ru-RU"/>
        </w:rPr>
        <w:t>белоносые</w:t>
      </w:r>
      <w:proofErr w:type="spellEnd"/>
      <w:r w:rsidRPr="00407EA1">
        <w:rPr>
          <w:rFonts w:eastAsia="Times New Roman" w:cstheme="minorHAnsi"/>
          <w:color w:val="000000"/>
          <w:sz w:val="32"/>
          <w:szCs w:val="32"/>
          <w:lang w:eastAsia="ru-RU"/>
        </w:rPr>
        <w:t xml:space="preserve"> грачи скоро оденется лес лист</w:t>
      </w:r>
      <w:r w:rsidR="00533D6A" w:rsidRPr="00407EA1">
        <w:rPr>
          <w:rFonts w:eastAsia="Times New Roman" w:cstheme="minorHAnsi"/>
          <w:color w:val="000000"/>
          <w:sz w:val="32"/>
          <w:szCs w:val="32"/>
          <w:lang w:eastAsia="ru-RU"/>
        </w:rPr>
        <w:t>вою зацветет на опушке черемуха</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
    <w:p w:rsidR="00AB4A03" w:rsidRPr="00407EA1" w:rsidRDefault="003C30C1"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20</w:t>
      </w:r>
      <w:r w:rsidR="00AB4A03" w:rsidRPr="00407EA1">
        <w:rPr>
          <w:rFonts w:eastAsia="Times New Roman" w:cstheme="minorHAnsi"/>
          <w:b/>
          <w:color w:val="000000"/>
          <w:sz w:val="32"/>
          <w:szCs w:val="32"/>
          <w:lang w:eastAsia="ru-RU"/>
        </w:rPr>
        <w:t>. Разде</w:t>
      </w:r>
      <w:r w:rsidRPr="00407EA1">
        <w:rPr>
          <w:rFonts w:eastAsia="Times New Roman" w:cstheme="minorHAnsi"/>
          <w:b/>
          <w:color w:val="000000"/>
          <w:sz w:val="32"/>
          <w:szCs w:val="32"/>
          <w:lang w:eastAsia="ru-RU"/>
        </w:rPr>
        <w:t>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3C30C1" w:rsidRDefault="00AB4A03" w:rsidP="003C30C1">
      <w:pPr>
        <w:pBdr>
          <w:bottom w:val="single" w:sz="6" w:space="1" w:color="auto"/>
        </w:pBd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Солнце село стало темнеть на западе </w:t>
      </w:r>
      <w:proofErr w:type="gramStart"/>
      <w:r w:rsidRPr="00407EA1">
        <w:rPr>
          <w:rFonts w:eastAsia="Times New Roman" w:cstheme="minorHAnsi"/>
          <w:color w:val="000000"/>
          <w:sz w:val="32"/>
          <w:szCs w:val="32"/>
          <w:lang w:eastAsia="ru-RU"/>
        </w:rPr>
        <w:t>разгоралась заря с криком пронеслись</w:t>
      </w:r>
      <w:proofErr w:type="gramEnd"/>
      <w:r w:rsidRPr="00407EA1">
        <w:rPr>
          <w:rFonts w:eastAsia="Times New Roman" w:cstheme="minorHAnsi"/>
          <w:color w:val="000000"/>
          <w:sz w:val="32"/>
          <w:szCs w:val="32"/>
          <w:lang w:eastAsia="ru-RU"/>
        </w:rPr>
        <w:t xml:space="preserve"> журавли пролетели на ночлег утки в озере заквакали ляг</w:t>
      </w:r>
      <w:r w:rsidR="00533D6A" w:rsidRPr="00407EA1">
        <w:rPr>
          <w:rFonts w:eastAsia="Times New Roman" w:cstheme="minorHAnsi"/>
          <w:color w:val="000000"/>
          <w:sz w:val="32"/>
          <w:szCs w:val="32"/>
          <w:lang w:eastAsia="ru-RU"/>
        </w:rPr>
        <w:t>ушки затрещали ночные кузнечики</w:t>
      </w:r>
    </w:p>
    <w:p w:rsidR="00ED07E1" w:rsidRPr="00407EA1" w:rsidRDefault="00ED07E1" w:rsidP="003C30C1">
      <w:pPr>
        <w:pBdr>
          <w:bottom w:val="single" w:sz="6" w:space="1" w:color="auto"/>
        </w:pBdr>
        <w:shd w:val="clear" w:color="auto" w:fill="FFFFFF"/>
        <w:spacing w:after="0" w:line="240" w:lineRule="auto"/>
        <w:rPr>
          <w:rFonts w:eastAsia="Times New Roman" w:cstheme="minorHAnsi"/>
          <w:color w:val="000000"/>
          <w:sz w:val="32"/>
          <w:szCs w:val="32"/>
          <w:lang w:eastAsia="ru-RU"/>
        </w:rPr>
      </w:pPr>
    </w:p>
    <w:p w:rsidR="003C30C1" w:rsidRPr="00407EA1" w:rsidRDefault="003C30C1" w:rsidP="00AB4A03">
      <w:pPr>
        <w:shd w:val="clear" w:color="auto" w:fill="FFFFFF"/>
        <w:spacing w:after="0" w:line="240" w:lineRule="auto"/>
        <w:rPr>
          <w:rFonts w:eastAsia="Times New Roman" w:cstheme="minorHAnsi"/>
          <w:b/>
          <w:color w:val="000000"/>
          <w:sz w:val="32"/>
          <w:szCs w:val="32"/>
          <w:lang w:eastAsia="ru-RU"/>
        </w:rPr>
      </w:pPr>
    </w:p>
    <w:p w:rsidR="00AB4A03" w:rsidRPr="00407EA1" w:rsidRDefault="003C30C1" w:rsidP="003C30C1">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21. Раздели текст на предложения, спиши</w:t>
      </w:r>
      <w:r w:rsidR="00AB4A03" w:rsidRPr="00407EA1">
        <w:rPr>
          <w:rFonts w:eastAsia="Times New Roman" w:cstheme="minorHAnsi"/>
          <w:b/>
          <w:color w:val="000000"/>
          <w:sz w:val="32"/>
          <w:szCs w:val="32"/>
          <w:lang w:eastAsia="ru-RU"/>
        </w:rPr>
        <w:t xml:space="preserve"> т</w:t>
      </w:r>
      <w:r w:rsidRPr="00407EA1">
        <w:rPr>
          <w:rFonts w:eastAsia="Times New Roman" w:cstheme="minorHAnsi"/>
          <w:b/>
          <w:color w:val="000000"/>
          <w:sz w:val="32"/>
          <w:szCs w:val="32"/>
          <w:lang w:eastAsia="ru-RU"/>
        </w:rPr>
        <w:t>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Наступило чудесное теплое утро </w:t>
      </w:r>
      <w:proofErr w:type="gramStart"/>
      <w:r w:rsidRPr="00407EA1">
        <w:rPr>
          <w:rFonts w:eastAsia="Times New Roman" w:cstheme="minorHAnsi"/>
          <w:color w:val="000000"/>
          <w:sz w:val="32"/>
          <w:szCs w:val="32"/>
          <w:lang w:eastAsia="ru-RU"/>
        </w:rPr>
        <w:t>подул свежий ветерок журчал по камням ручей в тенистых кустах звонко пели соловьи яркое сол</w:t>
      </w:r>
      <w:r w:rsidR="00533D6A" w:rsidRPr="00407EA1">
        <w:rPr>
          <w:rFonts w:eastAsia="Times New Roman" w:cstheme="minorHAnsi"/>
          <w:color w:val="000000"/>
          <w:sz w:val="32"/>
          <w:szCs w:val="32"/>
          <w:lang w:eastAsia="ru-RU"/>
        </w:rPr>
        <w:t>нце поднималось</w:t>
      </w:r>
      <w:proofErr w:type="gramEnd"/>
      <w:r w:rsidR="00533D6A" w:rsidRPr="00407EA1">
        <w:rPr>
          <w:rFonts w:eastAsia="Times New Roman" w:cstheme="minorHAnsi"/>
          <w:color w:val="000000"/>
          <w:sz w:val="32"/>
          <w:szCs w:val="32"/>
          <w:lang w:eastAsia="ru-RU"/>
        </w:rPr>
        <w:t xml:space="preserve"> все выше и выше</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
    <w:p w:rsidR="00AB4A03" w:rsidRPr="00407EA1" w:rsidRDefault="003C30C1"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22. Раздели</w:t>
      </w:r>
      <w:r w:rsidR="00AB4A03" w:rsidRPr="00407EA1">
        <w:rPr>
          <w:rFonts w:eastAsia="Times New Roman" w:cstheme="minorHAnsi"/>
          <w:b/>
          <w:color w:val="000000"/>
          <w:sz w:val="32"/>
          <w:szCs w:val="32"/>
          <w:lang w:eastAsia="ru-RU"/>
        </w:rPr>
        <w:t xml:space="preserve"> текст на предло</w:t>
      </w:r>
      <w:r w:rsidRPr="00407EA1">
        <w:rPr>
          <w:rFonts w:eastAsia="Times New Roman" w:cstheme="minorHAnsi"/>
          <w:b/>
          <w:color w:val="000000"/>
          <w:sz w:val="32"/>
          <w:szCs w:val="32"/>
          <w:lang w:eastAsia="ru-RU"/>
        </w:rPr>
        <w:t>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t>Ненастье</w:t>
      </w:r>
    </w:p>
    <w:p w:rsidR="00533D6A"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Поздняя осень ветер </w:t>
      </w:r>
      <w:proofErr w:type="gramStart"/>
      <w:r w:rsidRPr="00407EA1">
        <w:rPr>
          <w:rFonts w:eastAsia="Times New Roman" w:cstheme="minorHAnsi"/>
          <w:color w:val="000000"/>
          <w:sz w:val="32"/>
          <w:szCs w:val="32"/>
          <w:lang w:eastAsia="ru-RU"/>
        </w:rPr>
        <w:t>сорвал с деревьев последние листья целый день льет</w:t>
      </w:r>
      <w:proofErr w:type="gramEnd"/>
      <w:r w:rsidRPr="00407EA1">
        <w:rPr>
          <w:rFonts w:eastAsia="Times New Roman" w:cstheme="minorHAnsi"/>
          <w:color w:val="000000"/>
          <w:sz w:val="32"/>
          <w:szCs w:val="32"/>
          <w:lang w:eastAsia="ru-RU"/>
        </w:rPr>
        <w:t xml:space="preserve"> дождь только воронье карканье слышно во дворе скоро наступит пора морозов и вьюг</w:t>
      </w:r>
    </w:p>
    <w:p w:rsidR="00AB4A03" w:rsidRPr="00407EA1" w:rsidRDefault="00533D6A"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w:t>
      </w: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23</w:t>
      </w:r>
      <w:r w:rsidR="00AB4A03" w:rsidRPr="00407EA1">
        <w:rPr>
          <w:rFonts w:eastAsia="Times New Roman" w:cstheme="minorHAnsi"/>
          <w:b/>
          <w:color w:val="000000"/>
          <w:sz w:val="32"/>
          <w:szCs w:val="32"/>
          <w:lang w:eastAsia="ru-RU"/>
        </w:rPr>
        <w:t>. Р</w:t>
      </w:r>
      <w:r w:rsidRPr="00407EA1">
        <w:rPr>
          <w:rFonts w:eastAsia="Times New Roman" w:cstheme="minorHAnsi"/>
          <w:b/>
          <w:color w:val="000000"/>
          <w:sz w:val="32"/>
          <w:szCs w:val="32"/>
          <w:lang w:eastAsia="ru-RU"/>
        </w:rPr>
        <w:t>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t>Весна в лесу</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Ты бывал в лесу в начале весны хороша ранняя весна ярко светит солнце тает последний снег мягкий ветерок торопит </w:t>
      </w:r>
      <w:proofErr w:type="gramStart"/>
      <w:r w:rsidRPr="00407EA1">
        <w:rPr>
          <w:rFonts w:eastAsia="Times New Roman" w:cstheme="minorHAnsi"/>
          <w:color w:val="000000"/>
          <w:sz w:val="32"/>
          <w:szCs w:val="32"/>
          <w:lang w:eastAsia="ru-RU"/>
        </w:rPr>
        <w:t>тучки</w:t>
      </w:r>
      <w:proofErr w:type="gramEnd"/>
      <w:r w:rsidRPr="00407EA1">
        <w:rPr>
          <w:rFonts w:eastAsia="Times New Roman" w:cstheme="minorHAnsi"/>
          <w:color w:val="000000"/>
          <w:sz w:val="32"/>
          <w:szCs w:val="32"/>
          <w:lang w:eastAsia="ru-RU"/>
        </w:rPr>
        <w:t xml:space="preserve"> весело поет соловей</w:t>
      </w:r>
    </w:p>
    <w:p w:rsidR="00ED07E1" w:rsidRDefault="00ED07E1" w:rsidP="00AB4A03">
      <w:pPr>
        <w:shd w:val="clear" w:color="auto" w:fill="FFFFFF"/>
        <w:spacing w:after="0" w:line="240" w:lineRule="auto"/>
        <w:rPr>
          <w:rFonts w:eastAsia="Times New Roman" w:cstheme="minorHAnsi"/>
          <w:b/>
          <w:color w:val="000000"/>
          <w:sz w:val="32"/>
          <w:szCs w:val="32"/>
          <w:lang w:eastAsia="ru-RU"/>
        </w:rPr>
      </w:pP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24. Раздели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ED07E1" w:rsidRDefault="00ED07E1" w:rsidP="00AB4A03">
      <w:pPr>
        <w:shd w:val="clear" w:color="auto" w:fill="FFFFFF"/>
        <w:spacing w:after="0" w:line="240" w:lineRule="auto"/>
        <w:jc w:val="center"/>
        <w:rPr>
          <w:rFonts w:eastAsia="Times New Roman" w:cstheme="minorHAnsi"/>
          <w:color w:val="000000"/>
          <w:sz w:val="32"/>
          <w:szCs w:val="32"/>
          <w:lang w:eastAsia="ru-RU"/>
        </w:rPr>
      </w:pP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lastRenderedPageBreak/>
        <w:t>Встречай весну</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Пригревает солнышко наступили теплые деньки сосульки плачут на крышах снег сделался грязным забулькали веселые ручьи у крыльца стоят </w:t>
      </w:r>
      <w:proofErr w:type="gramStart"/>
      <w:r w:rsidRPr="00407EA1">
        <w:rPr>
          <w:rFonts w:eastAsia="Times New Roman" w:cstheme="minorHAnsi"/>
          <w:color w:val="000000"/>
          <w:sz w:val="32"/>
          <w:szCs w:val="32"/>
          <w:lang w:eastAsia="ru-RU"/>
        </w:rPr>
        <w:t>лужи</w:t>
      </w:r>
      <w:proofErr w:type="gramEnd"/>
      <w:r w:rsidRPr="00407EA1">
        <w:rPr>
          <w:rFonts w:eastAsia="Times New Roman" w:cstheme="minorHAnsi"/>
          <w:color w:val="000000"/>
          <w:sz w:val="32"/>
          <w:szCs w:val="32"/>
          <w:lang w:eastAsia="ru-RU"/>
        </w:rPr>
        <w:t xml:space="preserve"> </w:t>
      </w:r>
      <w:r w:rsidR="00533D6A" w:rsidRPr="00407EA1">
        <w:rPr>
          <w:rFonts w:eastAsia="Times New Roman" w:cstheme="minorHAnsi"/>
          <w:color w:val="000000"/>
          <w:sz w:val="32"/>
          <w:szCs w:val="32"/>
          <w:lang w:eastAsia="ru-RU"/>
        </w:rPr>
        <w:t>шумный воробей трещит весь день</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25. Раздели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t>Наш двор</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Все дети любят рисовать Юра принес </w:t>
      </w:r>
      <w:proofErr w:type="gramStart"/>
      <w:r w:rsidRPr="00407EA1">
        <w:rPr>
          <w:rFonts w:eastAsia="Times New Roman" w:cstheme="minorHAnsi"/>
          <w:color w:val="000000"/>
          <w:sz w:val="32"/>
          <w:szCs w:val="32"/>
          <w:lang w:eastAsia="ru-RU"/>
        </w:rPr>
        <w:t>краски</w:t>
      </w:r>
      <w:proofErr w:type="gramEnd"/>
      <w:r w:rsidRPr="00407EA1">
        <w:rPr>
          <w:rFonts w:eastAsia="Times New Roman" w:cstheme="minorHAnsi"/>
          <w:color w:val="000000"/>
          <w:sz w:val="32"/>
          <w:szCs w:val="32"/>
          <w:lang w:eastAsia="ru-RU"/>
        </w:rPr>
        <w:t xml:space="preserve"> Леня взял кисти он налил в банку воду папа да</w:t>
      </w:r>
      <w:r w:rsidR="00533D6A" w:rsidRPr="00407EA1">
        <w:rPr>
          <w:rFonts w:eastAsia="Times New Roman" w:cstheme="minorHAnsi"/>
          <w:color w:val="000000"/>
          <w:sz w:val="32"/>
          <w:szCs w:val="32"/>
          <w:lang w:eastAsia="ru-RU"/>
        </w:rPr>
        <w:t>л бумагу мальчики стали красить</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w:t>
      </w: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26. Раздели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t>Вечером</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На дворе стоят сильные </w:t>
      </w:r>
      <w:proofErr w:type="gramStart"/>
      <w:r w:rsidRPr="00407EA1">
        <w:rPr>
          <w:rFonts w:eastAsia="Times New Roman" w:cstheme="minorHAnsi"/>
          <w:color w:val="000000"/>
          <w:sz w:val="32"/>
          <w:szCs w:val="32"/>
          <w:lang w:eastAsia="ru-RU"/>
        </w:rPr>
        <w:t>морозы</w:t>
      </w:r>
      <w:proofErr w:type="gramEnd"/>
      <w:r w:rsidRPr="00407EA1">
        <w:rPr>
          <w:rFonts w:eastAsia="Times New Roman" w:cstheme="minorHAnsi"/>
          <w:color w:val="000000"/>
          <w:sz w:val="32"/>
          <w:szCs w:val="32"/>
          <w:lang w:eastAsia="ru-RU"/>
        </w:rPr>
        <w:t xml:space="preserve"> дети сидят дома они стали играть в школу старший брат учит маленькую Свету писать мама готовит чай папа пишет другу письмо</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w:t>
      </w: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27. Раздели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Прогулка</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Егор и Саша </w:t>
      </w:r>
      <w:proofErr w:type="gramStart"/>
      <w:r w:rsidRPr="00407EA1">
        <w:rPr>
          <w:rFonts w:eastAsia="Times New Roman" w:cstheme="minorHAnsi"/>
          <w:color w:val="000000"/>
          <w:sz w:val="32"/>
          <w:szCs w:val="32"/>
          <w:lang w:eastAsia="ru-RU"/>
        </w:rPr>
        <w:t>побежали в рощу там река за рекой лесок в лесочке мальчики стали искать грибы Егорка нашел</w:t>
      </w:r>
      <w:proofErr w:type="gramEnd"/>
      <w:r w:rsidRPr="00407EA1">
        <w:rPr>
          <w:rFonts w:eastAsia="Times New Roman" w:cstheme="minorHAnsi"/>
          <w:color w:val="000000"/>
          <w:sz w:val="32"/>
          <w:szCs w:val="32"/>
          <w:lang w:eastAsia="ru-RU"/>
        </w:rPr>
        <w:t xml:space="preserve"> крепкий гриб с большой шляпкой у Саши забавна</w:t>
      </w:r>
      <w:r w:rsidR="00533D6A" w:rsidRPr="00407EA1">
        <w:rPr>
          <w:rFonts w:eastAsia="Times New Roman" w:cstheme="minorHAnsi"/>
          <w:color w:val="000000"/>
          <w:sz w:val="32"/>
          <w:szCs w:val="32"/>
          <w:lang w:eastAsia="ru-RU"/>
        </w:rPr>
        <w:t>я находка у него в фуражке ежик</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w:t>
      </w: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28. Раздели текст на предложения, спиши</w:t>
      </w:r>
      <w:r w:rsidR="00AB4A03" w:rsidRPr="00407EA1">
        <w:rPr>
          <w:rFonts w:eastAsia="Times New Roman" w:cstheme="minorHAnsi"/>
          <w:b/>
          <w:color w:val="000000"/>
          <w:sz w:val="32"/>
          <w:szCs w:val="32"/>
          <w:lang w:eastAsia="ru-RU"/>
        </w:rPr>
        <w:t xml:space="preserve"> тек</w:t>
      </w:r>
      <w:r w:rsidRPr="00407EA1">
        <w:rPr>
          <w:rFonts w:eastAsia="Times New Roman" w:cstheme="minorHAnsi"/>
          <w:b/>
          <w:color w:val="000000"/>
          <w:sz w:val="32"/>
          <w:szCs w:val="32"/>
          <w:lang w:eastAsia="ru-RU"/>
        </w:rPr>
        <w:t>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jc w:val="center"/>
        <w:rPr>
          <w:rFonts w:eastAsia="Times New Roman" w:cstheme="minorHAnsi"/>
          <w:color w:val="000000"/>
          <w:sz w:val="32"/>
          <w:szCs w:val="32"/>
          <w:lang w:eastAsia="ru-RU"/>
        </w:rPr>
      </w:pPr>
      <w:r w:rsidRPr="00407EA1">
        <w:rPr>
          <w:rFonts w:eastAsia="Times New Roman" w:cstheme="minorHAnsi"/>
          <w:color w:val="000000"/>
          <w:sz w:val="32"/>
          <w:szCs w:val="32"/>
          <w:lang w:eastAsia="ru-RU"/>
        </w:rPr>
        <w:t>Вечером</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На дворе стоят сильные морозы гулять нельзя дети сидят дома они стали играть в школу старший брат учит маленькую Свету писать мама готовит </w:t>
      </w:r>
      <w:proofErr w:type="gramStart"/>
      <w:r w:rsidRPr="00407EA1">
        <w:rPr>
          <w:rFonts w:eastAsia="Times New Roman" w:cstheme="minorHAnsi"/>
          <w:color w:val="000000"/>
          <w:sz w:val="32"/>
          <w:szCs w:val="32"/>
          <w:lang w:eastAsia="ru-RU"/>
        </w:rPr>
        <w:t>чай</w:t>
      </w:r>
      <w:proofErr w:type="gramEnd"/>
      <w:r w:rsidRPr="00407EA1">
        <w:rPr>
          <w:rFonts w:eastAsia="Times New Roman" w:cstheme="minorHAnsi"/>
          <w:color w:val="000000"/>
          <w:sz w:val="32"/>
          <w:szCs w:val="32"/>
          <w:lang w:eastAsia="ru-RU"/>
        </w:rPr>
        <w:t xml:space="preserve"> папа пишет другу письмо</w:t>
      </w:r>
    </w:p>
    <w:p w:rsidR="00533D6A" w:rsidRPr="00407EA1" w:rsidRDefault="00533D6A" w:rsidP="00AB4A03">
      <w:pPr>
        <w:shd w:val="clear" w:color="auto" w:fill="FFFFFF"/>
        <w:spacing w:after="0" w:line="240" w:lineRule="auto"/>
        <w:rPr>
          <w:rFonts w:eastAsia="Times New Roman" w:cstheme="minorHAnsi"/>
          <w:color w:val="000000"/>
          <w:sz w:val="32"/>
          <w:szCs w:val="32"/>
          <w:lang w:eastAsia="ru-RU"/>
        </w:rPr>
      </w:pP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29.  Раздели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lastRenderedPageBreak/>
        <w:t xml:space="preserve">             Летом ребята </w:t>
      </w:r>
      <w:proofErr w:type="gramStart"/>
      <w:r w:rsidRPr="00407EA1">
        <w:rPr>
          <w:rFonts w:eastAsia="Times New Roman" w:cstheme="minorHAnsi"/>
          <w:color w:val="000000"/>
          <w:sz w:val="32"/>
          <w:szCs w:val="32"/>
          <w:lang w:eastAsia="ru-RU"/>
        </w:rPr>
        <w:t>жили в лагере однажды они пошли в лес вдруг налетел</w:t>
      </w:r>
      <w:proofErr w:type="gramEnd"/>
      <w:r w:rsidRPr="00407EA1">
        <w:rPr>
          <w:rFonts w:eastAsia="Times New Roman" w:cstheme="minorHAnsi"/>
          <w:color w:val="000000"/>
          <w:sz w:val="32"/>
          <w:szCs w:val="32"/>
          <w:lang w:eastAsia="ru-RU"/>
        </w:rPr>
        <w:t xml:space="preserve"> буйный ветер надвинулась тяжёлая туча сверкнула молния грянул гром хлынул дождь птицы скрылись в г</w:t>
      </w:r>
      <w:r w:rsidR="00533D6A" w:rsidRPr="00407EA1">
        <w:rPr>
          <w:rFonts w:eastAsia="Times New Roman" w:cstheme="minorHAnsi"/>
          <w:color w:val="000000"/>
          <w:sz w:val="32"/>
          <w:szCs w:val="32"/>
          <w:lang w:eastAsia="ru-RU"/>
        </w:rPr>
        <w:t>нёзда ребята побежали к шалашу</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w:t>
      </w:r>
    </w:p>
    <w:p w:rsidR="00AB4A03" w:rsidRPr="00407EA1" w:rsidRDefault="00533D6A" w:rsidP="00AB4A03">
      <w:pPr>
        <w:shd w:val="clear" w:color="auto" w:fill="FFFFFF"/>
        <w:spacing w:after="0" w:line="240" w:lineRule="auto"/>
        <w:rPr>
          <w:rFonts w:eastAsia="Times New Roman" w:cstheme="minorHAnsi"/>
          <w:b/>
          <w:color w:val="000000"/>
          <w:sz w:val="32"/>
          <w:szCs w:val="32"/>
          <w:lang w:eastAsia="ru-RU"/>
        </w:rPr>
      </w:pPr>
      <w:r w:rsidRPr="00407EA1">
        <w:rPr>
          <w:rFonts w:eastAsia="Times New Roman" w:cstheme="minorHAnsi"/>
          <w:b/>
          <w:color w:val="000000"/>
          <w:sz w:val="32"/>
          <w:szCs w:val="32"/>
          <w:lang w:eastAsia="ru-RU"/>
        </w:rPr>
        <w:t>30. Раздели текст на предложения, спиши текст. Поставь</w:t>
      </w:r>
      <w:r w:rsidR="00AB4A03" w:rsidRPr="00407EA1">
        <w:rPr>
          <w:rFonts w:eastAsia="Times New Roman" w:cstheme="minorHAnsi"/>
          <w:b/>
          <w:color w:val="000000"/>
          <w:sz w:val="32"/>
          <w:szCs w:val="32"/>
          <w:lang w:eastAsia="ru-RU"/>
        </w:rPr>
        <w:t xml:space="preserve"> в конце каждого предложения знак препинания.</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 xml:space="preserve">              За садом журчит ручей мы любим сидеть у ручья над ручьём летают </w:t>
      </w:r>
      <w:proofErr w:type="gramStart"/>
      <w:r w:rsidRPr="00407EA1">
        <w:rPr>
          <w:rFonts w:eastAsia="Times New Roman" w:cstheme="minorHAnsi"/>
          <w:color w:val="000000"/>
          <w:sz w:val="32"/>
          <w:szCs w:val="32"/>
          <w:lang w:eastAsia="ru-RU"/>
        </w:rPr>
        <w:t>стрекозы</w:t>
      </w:r>
      <w:proofErr w:type="gramEnd"/>
      <w:r w:rsidRPr="00407EA1">
        <w:rPr>
          <w:rFonts w:eastAsia="Times New Roman" w:cstheme="minorHAnsi"/>
          <w:color w:val="000000"/>
          <w:sz w:val="32"/>
          <w:szCs w:val="32"/>
          <w:lang w:eastAsia="ru-RU"/>
        </w:rPr>
        <w:t xml:space="preserve"> и мошки ночью к ручью прилетают соловьи в прозрачном ручье</w:t>
      </w:r>
      <w:r w:rsidR="00533D6A" w:rsidRPr="00407EA1">
        <w:rPr>
          <w:rFonts w:eastAsia="Times New Roman" w:cstheme="minorHAnsi"/>
          <w:color w:val="000000"/>
          <w:sz w:val="32"/>
          <w:szCs w:val="32"/>
          <w:lang w:eastAsia="ru-RU"/>
        </w:rPr>
        <w:t xml:space="preserve"> плещутся рыбки</w:t>
      </w:r>
    </w:p>
    <w:p w:rsidR="00AB4A03" w:rsidRPr="00407EA1" w:rsidRDefault="00AB4A03" w:rsidP="00AB4A03">
      <w:pPr>
        <w:pStyle w:val="a3"/>
        <w:rPr>
          <w:rFonts w:cstheme="minorHAnsi"/>
          <w:sz w:val="32"/>
          <w:szCs w:val="32"/>
        </w:rPr>
      </w:pPr>
    </w:p>
    <w:p w:rsidR="00AB4A03" w:rsidRPr="00ED07E1" w:rsidRDefault="00ED07E1" w:rsidP="00533D6A">
      <w:pPr>
        <w:shd w:val="clear" w:color="auto" w:fill="FFFFFF"/>
        <w:jc w:val="center"/>
        <w:rPr>
          <w:rFonts w:cstheme="minorHAnsi"/>
          <w:b/>
          <w:i/>
          <w:sz w:val="52"/>
          <w:szCs w:val="52"/>
          <w:u w:val="single"/>
        </w:rPr>
      </w:pPr>
      <w:bookmarkStart w:id="0" w:name="_GoBack"/>
      <w:bookmarkEnd w:id="0"/>
      <w:r>
        <w:rPr>
          <w:rFonts w:cstheme="minorHAnsi"/>
          <w:b/>
          <w:i/>
          <w:sz w:val="52"/>
          <w:szCs w:val="52"/>
          <w:u w:val="single"/>
        </w:rPr>
        <w:t>Предложение</w:t>
      </w:r>
    </w:p>
    <w:p w:rsidR="00AB4A03" w:rsidRPr="00407EA1" w:rsidRDefault="00533D6A"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1</w:t>
      </w:r>
      <w:r w:rsidR="00AB4A03" w:rsidRPr="00407EA1">
        <w:rPr>
          <w:rFonts w:eastAsia="Times New Roman" w:cstheme="minorHAnsi"/>
          <w:b/>
          <w:bCs/>
          <w:color w:val="000000"/>
          <w:sz w:val="32"/>
          <w:szCs w:val="32"/>
          <w:lang w:eastAsia="ru-RU"/>
        </w:rPr>
        <w:t xml:space="preserve">. </w:t>
      </w:r>
      <w:r w:rsidRPr="00407EA1">
        <w:rPr>
          <w:rFonts w:eastAsia="Times New Roman" w:cstheme="minorHAnsi"/>
          <w:b/>
          <w:bCs/>
          <w:color w:val="000000"/>
          <w:sz w:val="32"/>
          <w:szCs w:val="32"/>
          <w:lang w:eastAsia="ru-RU"/>
        </w:rPr>
        <w:t>В каждом предложении</w:t>
      </w:r>
      <w:r w:rsidR="00AB4A03" w:rsidRPr="00407EA1">
        <w:rPr>
          <w:rFonts w:eastAsia="Times New Roman" w:cstheme="minorHAnsi"/>
          <w:b/>
          <w:bCs/>
          <w:color w:val="000000"/>
          <w:sz w:val="32"/>
          <w:szCs w:val="32"/>
          <w:lang w:eastAsia="ru-RU"/>
        </w:rPr>
        <w:t xml:space="preserve"> подчеркни </w:t>
      </w:r>
      <w:r w:rsidRPr="00407EA1">
        <w:rPr>
          <w:rFonts w:eastAsia="Times New Roman" w:cstheme="minorHAnsi"/>
          <w:b/>
          <w:bCs/>
          <w:color w:val="000000"/>
          <w:sz w:val="32"/>
          <w:szCs w:val="32"/>
          <w:lang w:eastAsia="ru-RU"/>
        </w:rPr>
        <w:t>подлежащее и сказуемое</w:t>
      </w:r>
      <w:r w:rsidR="00AB4A03" w:rsidRPr="00407EA1">
        <w:rPr>
          <w:rFonts w:eastAsia="Times New Roman" w:cstheme="minorHAnsi"/>
          <w:b/>
          <w:bCs/>
          <w:color w:val="000000"/>
          <w:sz w:val="32"/>
          <w:szCs w:val="32"/>
          <w:lang w:eastAsia="ru-RU"/>
        </w:rPr>
        <w:t>.</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1. Опадают жёлтые листья. 2. В лесу росла стройная ель. 3. Девочка читает интересную книгу.4. В лесу мама нашла красивый гриб. 5. Ярко светит солнышко. 6. Малыши лепили снеговика. 7. Собака громко лает. 8. Люда рисовала красками. 9. По дороге быстро мчится машина. 10. Собака погналась за зайцем. 11. Олег красиво пишет в тетради.</w:t>
      </w:r>
    </w:p>
    <w:p w:rsidR="00533D6A" w:rsidRPr="00407EA1" w:rsidRDefault="00533D6A" w:rsidP="00AB4A03">
      <w:pPr>
        <w:shd w:val="clear" w:color="auto" w:fill="FFFFFF"/>
        <w:spacing w:after="0" w:line="240" w:lineRule="auto"/>
        <w:rPr>
          <w:rFonts w:eastAsia="Times New Roman" w:cstheme="minorHAnsi"/>
          <w:color w:val="000000"/>
          <w:sz w:val="32"/>
          <w:szCs w:val="32"/>
          <w:lang w:eastAsia="ru-RU"/>
        </w:rPr>
      </w:pPr>
    </w:p>
    <w:p w:rsidR="00533D6A" w:rsidRPr="00407EA1" w:rsidRDefault="00533D6A" w:rsidP="00AB4A03">
      <w:pPr>
        <w:shd w:val="clear" w:color="auto" w:fill="FFFFFF"/>
        <w:spacing w:after="0" w:line="240" w:lineRule="auto"/>
        <w:rPr>
          <w:rFonts w:eastAsia="Times New Roman" w:cstheme="minorHAnsi"/>
          <w:b/>
          <w:bCs/>
          <w:color w:val="000000"/>
          <w:sz w:val="32"/>
          <w:szCs w:val="32"/>
          <w:lang w:eastAsia="ru-RU"/>
        </w:rPr>
      </w:pPr>
      <w:r w:rsidRPr="00407EA1">
        <w:rPr>
          <w:rFonts w:eastAsia="Times New Roman" w:cstheme="minorHAnsi"/>
          <w:b/>
          <w:color w:val="000000"/>
          <w:sz w:val="32"/>
          <w:szCs w:val="32"/>
          <w:lang w:eastAsia="ru-RU"/>
        </w:rPr>
        <w:t>2</w:t>
      </w:r>
      <w:r w:rsidR="00AB4A03" w:rsidRPr="00407EA1">
        <w:rPr>
          <w:rFonts w:eastAsia="Times New Roman" w:cstheme="minorHAnsi"/>
          <w:b/>
          <w:color w:val="000000"/>
          <w:sz w:val="32"/>
          <w:szCs w:val="32"/>
          <w:lang w:eastAsia="ru-RU"/>
        </w:rPr>
        <w:t>.</w:t>
      </w:r>
      <w:r w:rsidR="00AB4A03" w:rsidRPr="00407EA1">
        <w:rPr>
          <w:rFonts w:eastAsia="Times New Roman" w:cstheme="minorHAnsi"/>
          <w:color w:val="000000"/>
          <w:sz w:val="32"/>
          <w:szCs w:val="32"/>
          <w:lang w:eastAsia="ru-RU"/>
        </w:rPr>
        <w:t xml:space="preserve"> </w:t>
      </w:r>
      <w:r w:rsidR="00AB4A03" w:rsidRPr="00407EA1">
        <w:rPr>
          <w:rFonts w:eastAsia="Times New Roman" w:cstheme="minorHAnsi"/>
          <w:b/>
          <w:bCs/>
          <w:color w:val="000000"/>
          <w:sz w:val="32"/>
          <w:szCs w:val="32"/>
          <w:lang w:eastAsia="ru-RU"/>
        </w:rPr>
        <w:t>В каждом предложении подчеркни подлежащее и сказуемое</w:t>
      </w:r>
      <w:r w:rsidRPr="00407EA1">
        <w:rPr>
          <w:rFonts w:eastAsia="Times New Roman" w:cstheme="minorHAnsi"/>
          <w:b/>
          <w:bCs/>
          <w:color w:val="000000"/>
          <w:sz w:val="32"/>
          <w:szCs w:val="32"/>
          <w:lang w:eastAsia="ru-RU"/>
        </w:rPr>
        <w:t>.</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1. В берлоге спит медведь. 2. Ученик решает трудную задачу. 3. Брат купил коньки. 4. Цветёт душистая сирень. 5. Лампы ярко освещают цирк. 6. Сильный ветер качает деревья. 7. Ученики рисуют. 8. Бабушка поставила посуду на стол. 9. Завтра школьники поедут на экскурсию. 10. Под елью вырос белый гриб.</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
    <w:p w:rsidR="00AB4A03" w:rsidRPr="00407EA1" w:rsidRDefault="00533D6A"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color w:val="000000"/>
          <w:sz w:val="32"/>
          <w:szCs w:val="32"/>
          <w:lang w:eastAsia="ru-RU"/>
        </w:rPr>
        <w:t>3</w:t>
      </w:r>
      <w:r w:rsidR="00AB4A03" w:rsidRPr="00407EA1">
        <w:rPr>
          <w:rFonts w:eastAsia="Times New Roman" w:cstheme="minorHAnsi"/>
          <w:b/>
          <w:color w:val="000000"/>
          <w:sz w:val="32"/>
          <w:szCs w:val="32"/>
          <w:lang w:eastAsia="ru-RU"/>
        </w:rPr>
        <w:t>.</w:t>
      </w:r>
      <w:r w:rsidR="00AB4A03" w:rsidRPr="00407EA1">
        <w:rPr>
          <w:rFonts w:eastAsia="Times New Roman" w:cstheme="minorHAnsi"/>
          <w:color w:val="000000"/>
          <w:sz w:val="32"/>
          <w:szCs w:val="32"/>
          <w:lang w:eastAsia="ru-RU"/>
        </w:rPr>
        <w:t xml:space="preserve"> </w:t>
      </w:r>
      <w:r w:rsidR="00AB4A03" w:rsidRPr="00407EA1">
        <w:rPr>
          <w:rFonts w:eastAsia="Times New Roman" w:cstheme="minorHAnsi"/>
          <w:b/>
          <w:bCs/>
          <w:color w:val="000000"/>
          <w:sz w:val="32"/>
          <w:szCs w:val="32"/>
          <w:lang w:eastAsia="ru-RU"/>
        </w:rPr>
        <w:t>В каждом предложении подчеркни главные члены.</w:t>
      </w:r>
    </w:p>
    <w:p w:rsidR="00EA2744"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1. Пришла поздняя осень. 2. Дует сильный ветер. 3. Целый день идёт дождик. 4. Белка тащит в дупло орехи. 5. Птицы улетели в тёплые края. 6. Сороки скачут около жилища людей. 7. Мальчики мастерят красивые кораблики.8. По небу плывут лёгкие облака. 9. Света поёт.</w:t>
      </w:r>
    </w:p>
    <w:p w:rsidR="00ED07E1" w:rsidRDefault="00ED07E1"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533D6A"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lastRenderedPageBreak/>
        <w:t>4</w:t>
      </w:r>
      <w:r w:rsidR="00AB4A03" w:rsidRPr="00407EA1">
        <w:rPr>
          <w:rFonts w:eastAsia="Times New Roman" w:cstheme="minorHAnsi"/>
          <w:b/>
          <w:bCs/>
          <w:color w:val="000000"/>
          <w:sz w:val="32"/>
          <w:szCs w:val="32"/>
          <w:lang w:eastAsia="ru-RU"/>
        </w:rPr>
        <w:t>. Озаглавь. Спиши, обозначая границы предложений. В каждом предложении подчеркни подлежащее и сказуемое.</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proofErr w:type="gramStart"/>
      <w:r w:rsidRPr="00407EA1">
        <w:rPr>
          <w:rFonts w:eastAsia="Times New Roman" w:cstheme="minorHAnsi"/>
          <w:color w:val="000000"/>
          <w:sz w:val="32"/>
          <w:szCs w:val="32"/>
          <w:lang w:eastAsia="ru-RU"/>
        </w:rPr>
        <w:t>Опадают жёлтые листья с деревьев вянет</w:t>
      </w:r>
      <w:proofErr w:type="gramEnd"/>
      <w:r w:rsidRPr="00407EA1">
        <w:rPr>
          <w:rFonts w:eastAsia="Times New Roman" w:cstheme="minorHAnsi"/>
          <w:color w:val="000000"/>
          <w:sz w:val="32"/>
          <w:szCs w:val="32"/>
          <w:lang w:eastAsia="ru-RU"/>
        </w:rPr>
        <w:t xml:space="preserve"> трава солнце прячется за серые тучи часто моросит мелкий дождь в саду ещё цветут пёстрые астры.</w:t>
      </w:r>
    </w:p>
    <w:p w:rsidR="00AB4A03" w:rsidRPr="00407EA1" w:rsidRDefault="00AB4A03"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533D6A"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5</w:t>
      </w:r>
      <w:r w:rsidR="00AB4A03" w:rsidRPr="00407EA1">
        <w:rPr>
          <w:rFonts w:eastAsia="Times New Roman" w:cstheme="minorHAnsi"/>
          <w:b/>
          <w:bCs/>
          <w:color w:val="000000"/>
          <w:sz w:val="32"/>
          <w:szCs w:val="32"/>
          <w:lang w:eastAsia="ru-RU"/>
        </w:rPr>
        <w:t>. В каждом предложении подчеркни главные члены.</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1. Рыжие муравьи истребляют лесных вредителей. 2. Беленькая кошка умывается лапкой. 3. Во дворе весело и дружно играют ребята. 4. В небе появилась разноцветная радуга. 5. Хитрая лисица ловко заметает следы пушистым хвостом. 6. Проворная белка на зиму запасает в дупле орешки. 7. Лёд трещал от холода. 8. В Африке живут злые крокодилы. 9. Птицы летят в тёплые края. 10. Дети кормили ёжика молоком.</w:t>
      </w:r>
    </w:p>
    <w:p w:rsidR="00AB4A03" w:rsidRPr="00407EA1" w:rsidRDefault="00AB4A03" w:rsidP="00AB4A03">
      <w:pPr>
        <w:shd w:val="clear" w:color="auto" w:fill="FFFFFF"/>
        <w:spacing w:after="0" w:line="240" w:lineRule="auto"/>
        <w:rPr>
          <w:rFonts w:eastAsia="Times New Roman" w:cstheme="minorHAnsi"/>
          <w:b/>
          <w:bCs/>
          <w:color w:val="000000"/>
          <w:sz w:val="32"/>
          <w:szCs w:val="32"/>
          <w:lang w:eastAsia="ru-RU"/>
        </w:rPr>
      </w:pPr>
    </w:p>
    <w:p w:rsidR="00AB4A03" w:rsidRPr="00407EA1" w:rsidRDefault="00533D6A"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b/>
          <w:bCs/>
          <w:color w:val="000000"/>
          <w:sz w:val="32"/>
          <w:szCs w:val="32"/>
          <w:lang w:eastAsia="ru-RU"/>
        </w:rPr>
        <w:t>6</w:t>
      </w:r>
      <w:r w:rsidR="00AB4A03" w:rsidRPr="00407EA1">
        <w:rPr>
          <w:rFonts w:eastAsia="Times New Roman" w:cstheme="minorHAnsi"/>
          <w:b/>
          <w:bCs/>
          <w:color w:val="000000"/>
          <w:sz w:val="32"/>
          <w:szCs w:val="32"/>
          <w:lang w:eastAsia="ru-RU"/>
        </w:rPr>
        <w:t>. В каждом предложении подчеркни главные члены.</w:t>
      </w:r>
    </w:p>
    <w:p w:rsidR="00AB4A03" w:rsidRPr="00407EA1" w:rsidRDefault="00AB4A03" w:rsidP="00AB4A03">
      <w:pPr>
        <w:shd w:val="clear" w:color="auto" w:fill="FFFFFF"/>
        <w:spacing w:after="0" w:line="240" w:lineRule="auto"/>
        <w:rPr>
          <w:rFonts w:eastAsia="Times New Roman" w:cstheme="minorHAnsi"/>
          <w:color w:val="000000"/>
          <w:sz w:val="32"/>
          <w:szCs w:val="32"/>
          <w:lang w:eastAsia="ru-RU"/>
        </w:rPr>
      </w:pPr>
      <w:r w:rsidRPr="00407EA1">
        <w:rPr>
          <w:rFonts w:eastAsia="Times New Roman" w:cstheme="minorHAnsi"/>
          <w:color w:val="000000"/>
          <w:sz w:val="32"/>
          <w:szCs w:val="32"/>
          <w:lang w:eastAsia="ru-RU"/>
        </w:rPr>
        <w:t>1. Мрачная туча закрыла небо. 2. В воздухе красиво кружатся разноцветные листья. 3. В болоте квакают неугомонные лягушки. 4. На солнце сверкают капли росы. 5. Неожиданно начался сильный дождь. 6. Деревья оделись в праздничный наряд. 7. Часто дует холодный ветер. 8. Осенью за садом ребята нашли журавля. 9. Солнце светит прямо в окно. 10. Весной в зоопарке появились новые жители.</w:t>
      </w:r>
    </w:p>
    <w:p w:rsidR="00ED07E1" w:rsidRPr="00407EA1" w:rsidRDefault="00ED07E1" w:rsidP="00037D21">
      <w:pPr>
        <w:pStyle w:val="a4"/>
        <w:shd w:val="clear" w:color="auto" w:fill="FFFFFF"/>
        <w:spacing w:before="0" w:beforeAutospacing="0" w:after="0" w:afterAutospacing="0"/>
        <w:rPr>
          <w:rFonts w:asciiTheme="minorHAnsi" w:hAnsiTheme="minorHAnsi" w:cstheme="minorHAnsi"/>
          <w:b/>
          <w:bCs/>
          <w:i/>
          <w:sz w:val="32"/>
          <w:szCs w:val="32"/>
        </w:rPr>
      </w:pPr>
    </w:p>
    <w:p w:rsidR="00AB4A03" w:rsidRPr="00ED07E1" w:rsidRDefault="00AB4A03" w:rsidP="00E83881">
      <w:pPr>
        <w:pStyle w:val="a4"/>
        <w:shd w:val="clear" w:color="auto" w:fill="FFFFFF"/>
        <w:spacing w:before="0" w:beforeAutospacing="0" w:after="0" w:afterAutospacing="0"/>
        <w:jc w:val="center"/>
        <w:rPr>
          <w:rFonts w:asciiTheme="minorHAnsi" w:hAnsiTheme="minorHAnsi" w:cstheme="minorHAnsi"/>
          <w:b/>
          <w:bCs/>
          <w:i/>
          <w:sz w:val="32"/>
          <w:szCs w:val="32"/>
          <w:u w:val="single"/>
        </w:rPr>
      </w:pPr>
      <w:r w:rsidRPr="00ED07E1">
        <w:rPr>
          <w:rFonts w:asciiTheme="minorHAnsi" w:hAnsiTheme="minorHAnsi" w:cstheme="minorHAnsi"/>
          <w:b/>
          <w:bCs/>
          <w:i/>
          <w:sz w:val="32"/>
          <w:szCs w:val="32"/>
          <w:u w:val="single"/>
        </w:rPr>
        <w:t xml:space="preserve">Проверочная работа </w:t>
      </w:r>
    </w:p>
    <w:p w:rsidR="00AB4A03" w:rsidRPr="00407EA1" w:rsidRDefault="00E83881" w:rsidP="00E83881">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b/>
          <w:bCs/>
          <w:sz w:val="32"/>
          <w:szCs w:val="32"/>
        </w:rPr>
        <w:t>1.</w:t>
      </w:r>
      <w:r w:rsidR="00AB4A03" w:rsidRPr="00407EA1">
        <w:rPr>
          <w:rFonts w:asciiTheme="minorHAnsi" w:hAnsiTheme="minorHAnsi" w:cstheme="minorHAnsi"/>
          <w:b/>
          <w:bCs/>
          <w:sz w:val="32"/>
          <w:szCs w:val="32"/>
        </w:rPr>
        <w:t>Закончи высказывание.</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Текст – это …</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а) несколько предложений на одну тему, связанные друг с другом;</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б) группа предложений;</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в) предложения, не связанные между собой одной темой;</w:t>
      </w:r>
    </w:p>
    <w:p w:rsidR="00E83881"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г) одно или несколько предложений, записанных с красной строки;</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b/>
          <w:bCs/>
          <w:sz w:val="32"/>
          <w:szCs w:val="32"/>
        </w:rPr>
        <w:t>2</w:t>
      </w:r>
      <w:r w:rsidRPr="00407EA1">
        <w:rPr>
          <w:rFonts w:asciiTheme="minorHAnsi" w:hAnsiTheme="minorHAnsi" w:cstheme="minorHAnsi"/>
          <w:sz w:val="32"/>
          <w:szCs w:val="32"/>
        </w:rPr>
        <w:t>. </w:t>
      </w:r>
      <w:r w:rsidRPr="00407EA1">
        <w:rPr>
          <w:rFonts w:asciiTheme="minorHAnsi" w:hAnsiTheme="minorHAnsi" w:cstheme="minorHAnsi"/>
          <w:b/>
          <w:bCs/>
          <w:sz w:val="32"/>
          <w:szCs w:val="32"/>
        </w:rPr>
        <w:t>Укажи, что такое тема текста.</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а) это то, о чём хотел сказать читателю автор;</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б) это структура текста;</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в) это то, о ком или о чём говорится в тексте;</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b/>
          <w:bCs/>
          <w:sz w:val="32"/>
          <w:szCs w:val="32"/>
        </w:rPr>
        <w:t>3. Укажи, что такое главная мысль текста.</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lastRenderedPageBreak/>
        <w:t>а) это то, о ком или о чём говорится в тексте;</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 xml:space="preserve">б) </w:t>
      </w:r>
      <w:proofErr w:type="gramStart"/>
      <w:r w:rsidRPr="00407EA1">
        <w:rPr>
          <w:rFonts w:asciiTheme="minorHAnsi" w:hAnsiTheme="minorHAnsi" w:cstheme="minorHAnsi"/>
          <w:sz w:val="32"/>
          <w:szCs w:val="32"/>
        </w:rPr>
        <w:t>это то</w:t>
      </w:r>
      <w:proofErr w:type="gramEnd"/>
      <w:r w:rsidRPr="00407EA1">
        <w:rPr>
          <w:rFonts w:asciiTheme="minorHAnsi" w:hAnsiTheme="minorHAnsi" w:cstheme="minorHAnsi"/>
          <w:sz w:val="32"/>
          <w:szCs w:val="32"/>
        </w:rPr>
        <w:t xml:space="preserve"> главное, о чём хотел сказать читателю автор;</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в) это характеристика героев;</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b/>
          <w:bCs/>
          <w:sz w:val="32"/>
          <w:szCs w:val="32"/>
        </w:rPr>
        <w:t>4</w:t>
      </w:r>
      <w:r w:rsidRPr="00407EA1">
        <w:rPr>
          <w:rFonts w:asciiTheme="minorHAnsi" w:hAnsiTheme="minorHAnsi" w:cstheme="minorHAnsi"/>
          <w:sz w:val="32"/>
          <w:szCs w:val="32"/>
        </w:rPr>
        <w:t>. </w:t>
      </w:r>
      <w:r w:rsidRPr="00407EA1">
        <w:rPr>
          <w:rFonts w:asciiTheme="minorHAnsi" w:hAnsiTheme="minorHAnsi" w:cstheme="minorHAnsi"/>
          <w:b/>
          <w:bCs/>
          <w:sz w:val="32"/>
          <w:szCs w:val="32"/>
        </w:rPr>
        <w:t>Укажи группу предложений, которая является текстом.</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а) На улице весна. В реке много рыбы. Дети идут в школу. Вчера мы учили стихотворение.</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б) Пришла весна. Растаял снег. Ручейками сбежала талая вода. Из тёплых краёв возвращаются грачи.</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b/>
          <w:bCs/>
          <w:sz w:val="32"/>
          <w:szCs w:val="32"/>
        </w:rPr>
        <w:t>5.</w:t>
      </w:r>
      <w:r w:rsidRPr="00407EA1">
        <w:rPr>
          <w:rFonts w:asciiTheme="minorHAnsi" w:hAnsiTheme="minorHAnsi" w:cstheme="minorHAnsi"/>
          <w:sz w:val="32"/>
          <w:szCs w:val="32"/>
        </w:rPr>
        <w:t> </w:t>
      </w:r>
      <w:r w:rsidRPr="00407EA1">
        <w:rPr>
          <w:rFonts w:asciiTheme="minorHAnsi" w:hAnsiTheme="minorHAnsi" w:cstheme="minorHAnsi"/>
          <w:b/>
          <w:bCs/>
          <w:sz w:val="32"/>
          <w:szCs w:val="32"/>
        </w:rPr>
        <w:t>Определи и запиши, сколько предложений в данном тексте.</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 xml:space="preserve">Вчера дядя Вася </w:t>
      </w:r>
      <w:proofErr w:type="gramStart"/>
      <w:r w:rsidRPr="00407EA1">
        <w:rPr>
          <w:rFonts w:asciiTheme="minorHAnsi" w:hAnsiTheme="minorHAnsi" w:cstheme="minorHAnsi"/>
          <w:sz w:val="32"/>
          <w:szCs w:val="32"/>
        </w:rPr>
        <w:t>поймал окуня и леща тётя Света сварила</w:t>
      </w:r>
      <w:proofErr w:type="gramEnd"/>
      <w:r w:rsidRPr="00407EA1">
        <w:rPr>
          <w:rFonts w:asciiTheme="minorHAnsi" w:hAnsiTheme="minorHAnsi" w:cstheme="minorHAnsi"/>
          <w:sz w:val="32"/>
          <w:szCs w:val="32"/>
        </w:rPr>
        <w:t xml:space="preserve"> уху она угостила гостей супом и пирогом дочка Наташа разливала чай.</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b/>
          <w:bCs/>
          <w:sz w:val="32"/>
          <w:szCs w:val="32"/>
        </w:rPr>
        <w:t>6. Пронумеруй предложения так, чтобы получился связный текст.</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noProof/>
          <w:sz w:val="32"/>
          <w:szCs w:val="32"/>
        </w:rPr>
        <w:drawing>
          <wp:inline distT="0" distB="0" distL="0" distR="0">
            <wp:extent cx="247650" cy="238125"/>
            <wp:effectExtent l="0" t="0" r="0" b="9525"/>
            <wp:docPr id="8" name="Рисунок 8" descr="hello_html_1462ff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1462ffea.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38125"/>
                    </a:xfrm>
                    <a:prstGeom prst="rect">
                      <a:avLst/>
                    </a:prstGeom>
                    <a:noFill/>
                    <a:ln>
                      <a:noFill/>
                    </a:ln>
                  </pic:spPr>
                </pic:pic>
              </a:graphicData>
            </a:graphic>
          </wp:inline>
        </w:drawing>
      </w:r>
      <w:r w:rsidRPr="00407EA1">
        <w:rPr>
          <w:rFonts w:asciiTheme="minorHAnsi" w:hAnsiTheme="minorHAnsi" w:cstheme="minorHAnsi"/>
          <w:sz w:val="32"/>
          <w:szCs w:val="32"/>
        </w:rPr>
        <w:t>Я признался, что это не она, а я разбил вазу.</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noProof/>
          <w:sz w:val="32"/>
          <w:szCs w:val="32"/>
        </w:rPr>
        <w:drawing>
          <wp:inline distT="0" distB="0" distL="0" distR="0">
            <wp:extent cx="247650" cy="238125"/>
            <wp:effectExtent l="0" t="0" r="0" b="9525"/>
            <wp:docPr id="3" name="Рисунок 3" descr="hello_html_1462ff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1462ffea.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38125"/>
                    </a:xfrm>
                    <a:prstGeom prst="rect">
                      <a:avLst/>
                    </a:prstGeom>
                    <a:noFill/>
                    <a:ln>
                      <a:noFill/>
                    </a:ln>
                  </pic:spPr>
                </pic:pic>
              </a:graphicData>
            </a:graphic>
          </wp:inline>
        </w:drawing>
      </w:r>
      <w:r w:rsidRPr="00407EA1">
        <w:rPr>
          <w:rFonts w:asciiTheme="minorHAnsi" w:hAnsiTheme="minorHAnsi" w:cstheme="minorHAnsi"/>
          <w:sz w:val="32"/>
          <w:szCs w:val="32"/>
        </w:rPr>
        <w:t> Я разбил вазу.</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noProof/>
          <w:sz w:val="32"/>
          <w:szCs w:val="32"/>
        </w:rPr>
        <w:drawing>
          <wp:inline distT="0" distB="0" distL="0" distR="0">
            <wp:extent cx="247650" cy="238125"/>
            <wp:effectExtent l="0" t="0" r="0" b="9525"/>
            <wp:docPr id="4" name="Рисунок 4" descr="hello_html_1462ff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1462ffea.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38125"/>
                    </a:xfrm>
                    <a:prstGeom prst="rect">
                      <a:avLst/>
                    </a:prstGeom>
                    <a:noFill/>
                    <a:ln>
                      <a:noFill/>
                    </a:ln>
                  </pic:spPr>
                </pic:pic>
              </a:graphicData>
            </a:graphic>
          </wp:inline>
        </w:drawing>
      </w:r>
      <w:r w:rsidRPr="00407EA1">
        <w:rPr>
          <w:rFonts w:asciiTheme="minorHAnsi" w:hAnsiTheme="minorHAnsi" w:cstheme="minorHAnsi"/>
          <w:sz w:val="32"/>
          <w:szCs w:val="32"/>
        </w:rPr>
        <w:t> Мне стало жалко сестрёнку.</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noProof/>
          <w:sz w:val="32"/>
          <w:szCs w:val="32"/>
        </w:rPr>
        <w:drawing>
          <wp:inline distT="0" distB="0" distL="0" distR="0">
            <wp:extent cx="247650" cy="238125"/>
            <wp:effectExtent l="0" t="0" r="0" b="9525"/>
            <wp:docPr id="5" name="Рисунок 5" descr="hello_html_1462ff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1462ffea.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38125"/>
                    </a:xfrm>
                    <a:prstGeom prst="rect">
                      <a:avLst/>
                    </a:prstGeom>
                    <a:noFill/>
                    <a:ln>
                      <a:noFill/>
                    </a:ln>
                  </pic:spPr>
                </pic:pic>
              </a:graphicData>
            </a:graphic>
          </wp:inline>
        </w:drawing>
      </w:r>
      <w:r w:rsidRPr="00407EA1">
        <w:rPr>
          <w:rFonts w:asciiTheme="minorHAnsi" w:hAnsiTheme="minorHAnsi" w:cstheme="minorHAnsi"/>
          <w:sz w:val="32"/>
          <w:szCs w:val="32"/>
        </w:rPr>
        <w:t> Мама наказала сестрёнку.</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b/>
          <w:bCs/>
          <w:sz w:val="32"/>
          <w:szCs w:val="32"/>
        </w:rPr>
      </w:pPr>
      <w:r w:rsidRPr="00407EA1">
        <w:rPr>
          <w:rFonts w:asciiTheme="minorHAnsi" w:hAnsiTheme="minorHAnsi" w:cstheme="minorHAnsi"/>
          <w:b/>
          <w:bCs/>
          <w:sz w:val="32"/>
          <w:szCs w:val="32"/>
        </w:rPr>
        <w:t>7. Найди главные члены предложения. Выпиши и подчеркни подлежащее и сказуемое.</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а) Девочка ела рыбу на обед.</w:t>
      </w:r>
    </w:p>
    <w:p w:rsidR="00AB4A03" w:rsidRPr="00407EA1" w:rsidRDefault="00AB4A03" w:rsidP="00AB4A03">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б) Она подавилась крупной косточкой.</w:t>
      </w:r>
    </w:p>
    <w:p w:rsidR="00AB4A03" w:rsidRPr="00407EA1" w:rsidRDefault="00AB4A03" w:rsidP="00E83881">
      <w:pPr>
        <w:pStyle w:val="a4"/>
        <w:shd w:val="clear" w:color="auto" w:fill="FFFFFF"/>
        <w:spacing w:before="0" w:beforeAutospacing="0" w:after="0" w:afterAutospacing="0"/>
        <w:rPr>
          <w:rFonts w:asciiTheme="minorHAnsi" w:hAnsiTheme="minorHAnsi" w:cstheme="minorHAnsi"/>
          <w:sz w:val="32"/>
          <w:szCs w:val="32"/>
        </w:rPr>
      </w:pPr>
      <w:r w:rsidRPr="00407EA1">
        <w:rPr>
          <w:rFonts w:asciiTheme="minorHAnsi" w:hAnsiTheme="minorHAnsi" w:cstheme="minorHAnsi"/>
          <w:sz w:val="32"/>
          <w:szCs w:val="32"/>
        </w:rPr>
        <w:t>в) Приехал доктор и помог девочке вынуть косточку.</w:t>
      </w:r>
    </w:p>
    <w:p w:rsidR="00E83881" w:rsidRPr="00407EA1" w:rsidRDefault="00E83881" w:rsidP="00E83881">
      <w:pPr>
        <w:pStyle w:val="a4"/>
        <w:shd w:val="clear" w:color="auto" w:fill="FFFFFF"/>
        <w:spacing w:before="0" w:beforeAutospacing="0" w:after="0" w:afterAutospacing="0"/>
        <w:rPr>
          <w:rFonts w:asciiTheme="minorHAnsi" w:hAnsiTheme="minorHAnsi" w:cstheme="minorHAnsi"/>
          <w:sz w:val="32"/>
          <w:szCs w:val="32"/>
        </w:rPr>
      </w:pPr>
    </w:p>
    <w:p w:rsidR="00ED07E1" w:rsidRDefault="00ED07E1" w:rsidP="00E83881">
      <w:pPr>
        <w:jc w:val="center"/>
        <w:rPr>
          <w:rFonts w:cstheme="minorHAnsi"/>
          <w:b/>
          <w:i/>
          <w:color w:val="000000" w:themeColor="text1"/>
          <w:sz w:val="32"/>
          <w:szCs w:val="32"/>
          <w:u w:val="single"/>
        </w:rPr>
      </w:pPr>
    </w:p>
    <w:p w:rsidR="00ED07E1" w:rsidRDefault="00ED07E1" w:rsidP="00E83881">
      <w:pPr>
        <w:jc w:val="center"/>
        <w:rPr>
          <w:rFonts w:cstheme="minorHAnsi"/>
          <w:b/>
          <w:i/>
          <w:color w:val="000000" w:themeColor="text1"/>
          <w:sz w:val="32"/>
          <w:szCs w:val="32"/>
          <w:u w:val="single"/>
        </w:rPr>
      </w:pPr>
    </w:p>
    <w:p w:rsidR="00ED07E1" w:rsidRDefault="00ED07E1" w:rsidP="00E83881">
      <w:pPr>
        <w:jc w:val="center"/>
        <w:rPr>
          <w:rFonts w:cstheme="minorHAnsi"/>
          <w:b/>
          <w:i/>
          <w:color w:val="000000" w:themeColor="text1"/>
          <w:sz w:val="32"/>
          <w:szCs w:val="32"/>
          <w:u w:val="single"/>
        </w:rPr>
      </w:pPr>
    </w:p>
    <w:p w:rsidR="00ED07E1" w:rsidRDefault="00ED07E1" w:rsidP="00E83881">
      <w:pPr>
        <w:jc w:val="center"/>
        <w:rPr>
          <w:rFonts w:cstheme="minorHAnsi"/>
          <w:b/>
          <w:i/>
          <w:color w:val="000000" w:themeColor="text1"/>
          <w:sz w:val="32"/>
          <w:szCs w:val="32"/>
          <w:u w:val="single"/>
        </w:rPr>
      </w:pPr>
    </w:p>
    <w:p w:rsidR="00ED07E1" w:rsidRDefault="00ED07E1" w:rsidP="00E83881">
      <w:pPr>
        <w:jc w:val="center"/>
        <w:rPr>
          <w:rFonts w:cstheme="minorHAnsi"/>
          <w:b/>
          <w:i/>
          <w:color w:val="000000" w:themeColor="text1"/>
          <w:sz w:val="32"/>
          <w:szCs w:val="32"/>
          <w:u w:val="single"/>
        </w:rPr>
      </w:pPr>
    </w:p>
    <w:p w:rsidR="00ED07E1" w:rsidRDefault="00ED07E1" w:rsidP="00E83881">
      <w:pPr>
        <w:jc w:val="center"/>
        <w:rPr>
          <w:rFonts w:cstheme="minorHAnsi"/>
          <w:b/>
          <w:i/>
          <w:color w:val="000000" w:themeColor="text1"/>
          <w:sz w:val="32"/>
          <w:szCs w:val="32"/>
          <w:u w:val="single"/>
        </w:rPr>
      </w:pPr>
    </w:p>
    <w:p w:rsidR="00ED07E1" w:rsidRDefault="00ED07E1" w:rsidP="00E83881">
      <w:pPr>
        <w:jc w:val="center"/>
        <w:rPr>
          <w:rFonts w:cstheme="minorHAnsi"/>
          <w:b/>
          <w:i/>
          <w:color w:val="000000" w:themeColor="text1"/>
          <w:sz w:val="32"/>
          <w:szCs w:val="32"/>
          <w:u w:val="single"/>
        </w:rPr>
      </w:pPr>
    </w:p>
    <w:p w:rsidR="00ED07E1" w:rsidRDefault="00ED07E1" w:rsidP="00E83881">
      <w:pPr>
        <w:jc w:val="center"/>
        <w:rPr>
          <w:rFonts w:cstheme="minorHAnsi"/>
          <w:b/>
          <w:i/>
          <w:color w:val="000000" w:themeColor="text1"/>
          <w:sz w:val="32"/>
          <w:szCs w:val="32"/>
          <w:u w:val="single"/>
        </w:rPr>
      </w:pPr>
    </w:p>
    <w:p w:rsidR="00D5465D" w:rsidRPr="00ED07E1" w:rsidRDefault="00D5465D" w:rsidP="00E83881">
      <w:pPr>
        <w:jc w:val="center"/>
        <w:rPr>
          <w:rFonts w:cstheme="minorHAnsi"/>
          <w:b/>
          <w:i/>
          <w:color w:val="000000" w:themeColor="text1"/>
          <w:sz w:val="52"/>
          <w:szCs w:val="52"/>
          <w:u w:val="single"/>
        </w:rPr>
      </w:pPr>
      <w:r w:rsidRPr="00ED07E1">
        <w:rPr>
          <w:rFonts w:cstheme="minorHAnsi"/>
          <w:b/>
          <w:i/>
          <w:color w:val="000000" w:themeColor="text1"/>
          <w:sz w:val="52"/>
          <w:szCs w:val="52"/>
          <w:u w:val="single"/>
        </w:rPr>
        <w:lastRenderedPageBreak/>
        <w:t>СЛОВА</w:t>
      </w:r>
      <w:proofErr w:type="gramStart"/>
      <w:r w:rsidRPr="00ED07E1">
        <w:rPr>
          <w:rFonts w:cstheme="minorHAnsi"/>
          <w:b/>
          <w:i/>
          <w:color w:val="000000" w:themeColor="text1"/>
          <w:sz w:val="52"/>
          <w:szCs w:val="52"/>
          <w:u w:val="single"/>
        </w:rPr>
        <w:t xml:space="preserve"> ,</w:t>
      </w:r>
      <w:proofErr w:type="gramEnd"/>
      <w:r w:rsidRPr="00ED07E1">
        <w:rPr>
          <w:rFonts w:cstheme="minorHAnsi"/>
          <w:b/>
          <w:i/>
          <w:color w:val="000000" w:themeColor="text1"/>
          <w:sz w:val="52"/>
          <w:szCs w:val="52"/>
          <w:u w:val="single"/>
        </w:rPr>
        <w:t xml:space="preserve"> СЛОВА, СЛОВА</w:t>
      </w:r>
      <w:r w:rsidR="00ED07E1" w:rsidRPr="00ED07E1">
        <w:rPr>
          <w:rFonts w:cstheme="minorHAnsi"/>
          <w:b/>
          <w:i/>
          <w:color w:val="000000" w:themeColor="text1"/>
          <w:sz w:val="52"/>
          <w:szCs w:val="52"/>
          <w:u w:val="single"/>
        </w:rPr>
        <w:t>…</w:t>
      </w:r>
    </w:p>
    <w:p w:rsidR="00D5465D" w:rsidRPr="00407EA1" w:rsidRDefault="00D5465D" w:rsidP="00D5465D">
      <w:pPr>
        <w:rPr>
          <w:rFonts w:cstheme="minorHAnsi"/>
          <w:b/>
          <w:color w:val="000000" w:themeColor="text1"/>
          <w:sz w:val="32"/>
          <w:szCs w:val="32"/>
        </w:rPr>
      </w:pPr>
      <w:r w:rsidRPr="00407EA1">
        <w:rPr>
          <w:rFonts w:cstheme="minorHAnsi"/>
          <w:b/>
          <w:color w:val="000000" w:themeColor="text1"/>
          <w:sz w:val="32"/>
          <w:szCs w:val="32"/>
        </w:rPr>
        <w:t>1. Рассмотрите рисунок. Скажите, кто здесь нарисован. Запишите несколько слов. Составьте по рисунку предложение и запишите его.</w:t>
      </w:r>
    </w:p>
    <w:p w:rsidR="003442A7" w:rsidRPr="00407EA1" w:rsidRDefault="003442A7" w:rsidP="00D5465D">
      <w:pPr>
        <w:rPr>
          <w:rFonts w:cstheme="minorHAnsi"/>
          <w:color w:val="000000" w:themeColor="text1"/>
          <w:sz w:val="32"/>
          <w:szCs w:val="32"/>
        </w:rPr>
      </w:pPr>
      <w:r w:rsidRPr="00407EA1">
        <w:rPr>
          <w:rFonts w:cstheme="minorHAnsi"/>
          <w:noProof/>
          <w:color w:val="000000" w:themeColor="text1"/>
          <w:sz w:val="32"/>
          <w:szCs w:val="32"/>
          <w:lang w:eastAsia="ru-RU"/>
        </w:rPr>
        <w:drawing>
          <wp:inline distT="0" distB="0" distL="0" distR="0">
            <wp:extent cx="6188075" cy="4784725"/>
            <wp:effectExtent l="19050" t="0" r="3175" b="0"/>
            <wp:docPr id="17" name="Рисунок 3" descr="C:\Users\svyaznoy1\AppData\Local\Microsoft\Windows\INetCache\Content.Word\1593031965_24-p-raskraski-magazin-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vyaznoy1\AppData\Local\Microsoft\Windows\INetCache\Content.Word\1593031965_24-p-raskraski-magazin-79.jpg"/>
                    <pic:cNvPicPr>
                      <a:picLocks noChangeAspect="1" noChangeArrowheads="1"/>
                    </pic:cNvPicPr>
                  </pic:nvPicPr>
                  <pic:blipFill>
                    <a:blip r:embed="rId9" cstate="print"/>
                    <a:srcRect/>
                    <a:stretch>
                      <a:fillRect/>
                    </a:stretch>
                  </pic:blipFill>
                  <pic:spPr bwMode="auto">
                    <a:xfrm>
                      <a:off x="0" y="0"/>
                      <a:ext cx="6188075" cy="4784725"/>
                    </a:xfrm>
                    <a:prstGeom prst="rect">
                      <a:avLst/>
                    </a:prstGeom>
                    <a:noFill/>
                    <a:ln w="9525">
                      <a:noFill/>
                      <a:miter lim="800000"/>
                      <a:headEnd/>
                      <a:tailEnd/>
                    </a:ln>
                  </pic:spPr>
                </pic:pic>
              </a:graphicData>
            </a:graphic>
          </wp:inline>
        </w:drawing>
      </w:r>
    </w:p>
    <w:p w:rsidR="00ED07E1" w:rsidRDefault="00ED07E1" w:rsidP="00D5465D">
      <w:pPr>
        <w:rPr>
          <w:rFonts w:cstheme="minorHAnsi"/>
          <w:b/>
          <w:color w:val="000000" w:themeColor="text1"/>
          <w:sz w:val="32"/>
          <w:szCs w:val="32"/>
        </w:rPr>
      </w:pPr>
    </w:p>
    <w:p w:rsidR="003442A7" w:rsidRPr="00407EA1" w:rsidRDefault="003442A7" w:rsidP="00D5465D">
      <w:pPr>
        <w:rPr>
          <w:rFonts w:cstheme="minorHAnsi"/>
          <w:b/>
          <w:color w:val="000000" w:themeColor="text1"/>
          <w:sz w:val="32"/>
          <w:szCs w:val="32"/>
        </w:rPr>
      </w:pPr>
      <w:r w:rsidRPr="00407EA1">
        <w:rPr>
          <w:rFonts w:cstheme="minorHAnsi"/>
          <w:b/>
          <w:color w:val="000000" w:themeColor="text1"/>
          <w:sz w:val="32"/>
          <w:szCs w:val="32"/>
        </w:rPr>
        <w:t>2.  Все, что нас окружает, мы можем назвать словом. Напишите по три примера слов</w:t>
      </w:r>
      <w:r w:rsidR="00EB61F9" w:rsidRPr="00407EA1">
        <w:rPr>
          <w:rFonts w:cstheme="minorHAnsi"/>
          <w:b/>
          <w:color w:val="000000" w:themeColor="text1"/>
          <w:sz w:val="32"/>
          <w:szCs w:val="32"/>
        </w:rPr>
        <w:t>,</w:t>
      </w:r>
      <w:r w:rsidRPr="00407EA1">
        <w:rPr>
          <w:rFonts w:cstheme="minorHAnsi"/>
          <w:b/>
          <w:color w:val="000000" w:themeColor="text1"/>
          <w:sz w:val="32"/>
          <w:szCs w:val="32"/>
        </w:rPr>
        <w:t xml:space="preserve"> для каждой группы.</w:t>
      </w:r>
    </w:p>
    <w:p w:rsidR="00960999" w:rsidRPr="00407EA1" w:rsidRDefault="003442A7" w:rsidP="00D5465D">
      <w:pPr>
        <w:rPr>
          <w:rFonts w:cstheme="minorHAnsi"/>
          <w:color w:val="000000" w:themeColor="text1"/>
          <w:sz w:val="32"/>
          <w:szCs w:val="32"/>
        </w:rPr>
      </w:pPr>
      <w:proofErr w:type="gramStart"/>
      <w:r w:rsidRPr="00407EA1">
        <w:rPr>
          <w:rFonts w:cstheme="minorHAnsi"/>
          <w:color w:val="000000" w:themeColor="text1"/>
          <w:sz w:val="32"/>
          <w:szCs w:val="32"/>
        </w:rPr>
        <w:t>Людей: мальчик,</w:t>
      </w:r>
      <w:r w:rsidR="00E83881" w:rsidRPr="00407EA1">
        <w:rPr>
          <w:rFonts w:cstheme="minorHAnsi"/>
          <w:color w:val="000000" w:themeColor="text1"/>
          <w:sz w:val="32"/>
          <w:szCs w:val="32"/>
        </w:rPr>
        <w:t xml:space="preserve">… </w:t>
      </w:r>
      <w:r w:rsidRPr="00407EA1">
        <w:rPr>
          <w:rFonts w:cstheme="minorHAnsi"/>
          <w:color w:val="000000" w:themeColor="text1"/>
          <w:sz w:val="32"/>
          <w:szCs w:val="32"/>
        </w:rPr>
        <w:t xml:space="preserve"> Животных: кот,</w:t>
      </w:r>
      <w:r w:rsidR="00E83881" w:rsidRPr="00407EA1">
        <w:rPr>
          <w:rFonts w:cstheme="minorHAnsi"/>
          <w:color w:val="000000" w:themeColor="text1"/>
          <w:sz w:val="32"/>
          <w:szCs w:val="32"/>
        </w:rPr>
        <w:t xml:space="preserve">… </w:t>
      </w:r>
      <w:r w:rsidRPr="00407EA1">
        <w:rPr>
          <w:rFonts w:cstheme="minorHAnsi"/>
          <w:color w:val="000000" w:themeColor="text1"/>
          <w:sz w:val="32"/>
          <w:szCs w:val="32"/>
        </w:rPr>
        <w:t>Растения: ромашка,</w:t>
      </w:r>
      <w:r w:rsidR="00E83881" w:rsidRPr="00407EA1">
        <w:rPr>
          <w:rFonts w:cstheme="minorHAnsi"/>
          <w:color w:val="000000" w:themeColor="text1"/>
          <w:sz w:val="32"/>
          <w:szCs w:val="32"/>
        </w:rPr>
        <w:t xml:space="preserve">…               </w:t>
      </w:r>
      <w:r w:rsidRPr="00407EA1">
        <w:rPr>
          <w:rFonts w:cstheme="minorHAnsi"/>
          <w:color w:val="000000" w:themeColor="text1"/>
          <w:sz w:val="32"/>
          <w:szCs w:val="32"/>
        </w:rPr>
        <w:t>Одежда: платье,</w:t>
      </w:r>
      <w:r w:rsidR="00E83881" w:rsidRPr="00407EA1">
        <w:rPr>
          <w:rFonts w:cstheme="minorHAnsi"/>
          <w:color w:val="000000" w:themeColor="text1"/>
          <w:sz w:val="32"/>
          <w:szCs w:val="32"/>
        </w:rPr>
        <w:t xml:space="preserve">… </w:t>
      </w:r>
      <w:r w:rsidRPr="00407EA1">
        <w:rPr>
          <w:rFonts w:cstheme="minorHAnsi"/>
          <w:color w:val="000000" w:themeColor="text1"/>
          <w:sz w:val="32"/>
          <w:szCs w:val="32"/>
        </w:rPr>
        <w:t>Явления природы: дождь,</w:t>
      </w:r>
      <w:r w:rsidR="00E83881" w:rsidRPr="00407EA1">
        <w:rPr>
          <w:rFonts w:cstheme="minorHAnsi"/>
          <w:color w:val="000000" w:themeColor="text1"/>
          <w:sz w:val="32"/>
          <w:szCs w:val="32"/>
        </w:rPr>
        <w:t xml:space="preserve">… </w:t>
      </w:r>
      <w:r w:rsidR="00960999" w:rsidRPr="00407EA1">
        <w:rPr>
          <w:rFonts w:cstheme="minorHAnsi"/>
          <w:color w:val="000000" w:themeColor="text1"/>
          <w:sz w:val="32"/>
          <w:szCs w:val="32"/>
        </w:rPr>
        <w:t>Мебель: стол,</w:t>
      </w:r>
      <w:r w:rsidR="00E83881" w:rsidRPr="00407EA1">
        <w:rPr>
          <w:rFonts w:cstheme="minorHAnsi"/>
          <w:color w:val="000000" w:themeColor="text1"/>
          <w:sz w:val="32"/>
          <w:szCs w:val="32"/>
        </w:rPr>
        <w:t>…</w:t>
      </w:r>
      <w:r w:rsidRPr="00407EA1">
        <w:rPr>
          <w:rFonts w:cstheme="minorHAnsi"/>
          <w:color w:val="000000" w:themeColor="text1"/>
          <w:sz w:val="32"/>
          <w:szCs w:val="32"/>
        </w:rPr>
        <w:t xml:space="preserve">  Чувства: грусть,</w:t>
      </w:r>
      <w:r w:rsidR="00E83881" w:rsidRPr="00407EA1">
        <w:rPr>
          <w:rFonts w:cstheme="minorHAnsi"/>
          <w:color w:val="000000" w:themeColor="text1"/>
          <w:sz w:val="32"/>
          <w:szCs w:val="32"/>
        </w:rPr>
        <w:t xml:space="preserve">… </w:t>
      </w:r>
      <w:r w:rsidR="00960999" w:rsidRPr="00407EA1">
        <w:rPr>
          <w:rFonts w:cstheme="minorHAnsi"/>
          <w:color w:val="000000" w:themeColor="text1"/>
          <w:sz w:val="32"/>
          <w:szCs w:val="32"/>
        </w:rPr>
        <w:t xml:space="preserve">  </w:t>
      </w:r>
      <w:r w:rsidRPr="00407EA1">
        <w:rPr>
          <w:rFonts w:cstheme="minorHAnsi"/>
          <w:color w:val="000000" w:themeColor="text1"/>
          <w:sz w:val="32"/>
          <w:szCs w:val="32"/>
        </w:rPr>
        <w:t>Действия: бегать,</w:t>
      </w:r>
      <w:r w:rsidR="00E83881" w:rsidRPr="00407EA1">
        <w:rPr>
          <w:rFonts w:cstheme="minorHAnsi"/>
          <w:color w:val="000000" w:themeColor="text1"/>
          <w:sz w:val="32"/>
          <w:szCs w:val="32"/>
        </w:rPr>
        <w:t>…</w:t>
      </w:r>
      <w:r w:rsidRPr="00407EA1">
        <w:rPr>
          <w:rFonts w:cstheme="minorHAnsi"/>
          <w:color w:val="000000" w:themeColor="text1"/>
          <w:sz w:val="32"/>
          <w:szCs w:val="32"/>
        </w:rPr>
        <w:t xml:space="preserve">  Признаки: </w:t>
      </w:r>
      <w:r w:rsidR="00960999" w:rsidRPr="00407EA1">
        <w:rPr>
          <w:rFonts w:cstheme="minorHAnsi"/>
          <w:color w:val="000000" w:themeColor="text1"/>
          <w:sz w:val="32"/>
          <w:szCs w:val="32"/>
        </w:rPr>
        <w:t>белый,</w:t>
      </w:r>
      <w:r w:rsidR="00E83881" w:rsidRPr="00407EA1">
        <w:rPr>
          <w:rFonts w:cstheme="minorHAnsi"/>
          <w:color w:val="000000" w:themeColor="text1"/>
          <w:sz w:val="32"/>
          <w:szCs w:val="32"/>
        </w:rPr>
        <w:t xml:space="preserve">…                 </w:t>
      </w:r>
      <w:r w:rsidR="00960999" w:rsidRPr="00407EA1">
        <w:rPr>
          <w:rFonts w:cstheme="minorHAnsi"/>
          <w:color w:val="000000" w:themeColor="text1"/>
          <w:sz w:val="32"/>
          <w:szCs w:val="32"/>
        </w:rPr>
        <w:t>Числа: пять,</w:t>
      </w:r>
      <w:r w:rsidR="00E83881" w:rsidRPr="00407EA1">
        <w:rPr>
          <w:rFonts w:cstheme="minorHAnsi"/>
          <w:color w:val="000000" w:themeColor="text1"/>
          <w:sz w:val="32"/>
          <w:szCs w:val="32"/>
        </w:rPr>
        <w:t>…</w:t>
      </w:r>
      <w:r w:rsidR="00960999" w:rsidRPr="00407EA1">
        <w:rPr>
          <w:rFonts w:cstheme="minorHAnsi"/>
          <w:color w:val="000000" w:themeColor="text1"/>
          <w:sz w:val="32"/>
          <w:szCs w:val="32"/>
        </w:rPr>
        <w:t xml:space="preserve">  </w:t>
      </w:r>
      <w:proofErr w:type="gramEnd"/>
    </w:p>
    <w:p w:rsidR="00E83881" w:rsidRPr="00407EA1" w:rsidRDefault="00E83881" w:rsidP="00D5465D">
      <w:pPr>
        <w:rPr>
          <w:rFonts w:cstheme="minorHAnsi"/>
          <w:color w:val="000000" w:themeColor="text1"/>
          <w:sz w:val="32"/>
          <w:szCs w:val="32"/>
        </w:rPr>
      </w:pPr>
    </w:p>
    <w:p w:rsidR="00960999" w:rsidRPr="00407EA1" w:rsidRDefault="00960999" w:rsidP="00D5465D">
      <w:pPr>
        <w:rPr>
          <w:rFonts w:cstheme="minorHAnsi"/>
          <w:b/>
          <w:color w:val="000000" w:themeColor="text1"/>
          <w:sz w:val="32"/>
          <w:szCs w:val="32"/>
        </w:rPr>
      </w:pPr>
      <w:r w:rsidRPr="00407EA1">
        <w:rPr>
          <w:rFonts w:cstheme="minorHAnsi"/>
          <w:b/>
          <w:color w:val="000000" w:themeColor="text1"/>
          <w:sz w:val="32"/>
          <w:szCs w:val="32"/>
        </w:rPr>
        <w:lastRenderedPageBreak/>
        <w:t>3. Вспомни, что такое лексическое значение слова. Назови лексическое значение следующих слов (устно).</w:t>
      </w:r>
    </w:p>
    <w:p w:rsidR="00E83881" w:rsidRDefault="00960999" w:rsidP="00D5465D">
      <w:pPr>
        <w:rPr>
          <w:rFonts w:cstheme="minorHAnsi"/>
          <w:color w:val="000000" w:themeColor="text1"/>
          <w:sz w:val="32"/>
          <w:szCs w:val="32"/>
        </w:rPr>
      </w:pPr>
      <w:r w:rsidRPr="00407EA1">
        <w:rPr>
          <w:rFonts w:cstheme="minorHAnsi"/>
          <w:color w:val="000000" w:themeColor="text1"/>
          <w:sz w:val="32"/>
          <w:szCs w:val="32"/>
        </w:rPr>
        <w:t>Лопата, береза, лиса, шкаф, снег, радость, шапка, туфли.</w:t>
      </w:r>
    </w:p>
    <w:p w:rsidR="00ED07E1" w:rsidRPr="005416A3" w:rsidRDefault="00ED07E1" w:rsidP="00D5465D">
      <w:pPr>
        <w:rPr>
          <w:rFonts w:cstheme="minorHAnsi"/>
          <w:color w:val="000000" w:themeColor="text1"/>
          <w:sz w:val="32"/>
          <w:szCs w:val="32"/>
        </w:rPr>
      </w:pPr>
    </w:p>
    <w:p w:rsidR="00960999" w:rsidRPr="005416A3" w:rsidRDefault="00960999" w:rsidP="00D5465D">
      <w:pPr>
        <w:rPr>
          <w:rFonts w:cstheme="minorHAnsi"/>
          <w:b/>
          <w:color w:val="000000" w:themeColor="text1"/>
          <w:sz w:val="32"/>
          <w:szCs w:val="32"/>
        </w:rPr>
      </w:pPr>
      <w:r w:rsidRPr="005416A3">
        <w:rPr>
          <w:rFonts w:cstheme="minorHAnsi"/>
          <w:b/>
          <w:color w:val="000000" w:themeColor="text1"/>
          <w:sz w:val="32"/>
          <w:szCs w:val="32"/>
        </w:rPr>
        <w:t>4. Прочитайте. Распределите слова в три группы в зависимости от их лексического значения.</w:t>
      </w:r>
    </w:p>
    <w:p w:rsidR="00960999" w:rsidRPr="005416A3" w:rsidRDefault="00960999" w:rsidP="00D5465D">
      <w:pPr>
        <w:rPr>
          <w:rFonts w:cstheme="minorHAnsi"/>
          <w:color w:val="000000" w:themeColor="text1"/>
          <w:sz w:val="32"/>
          <w:szCs w:val="32"/>
        </w:rPr>
      </w:pPr>
      <w:proofErr w:type="gramStart"/>
      <w:r w:rsidRPr="005416A3">
        <w:rPr>
          <w:rFonts w:cstheme="minorHAnsi"/>
          <w:color w:val="000000" w:themeColor="text1"/>
          <w:sz w:val="32"/>
          <w:szCs w:val="32"/>
        </w:rPr>
        <w:t>Кастрюля,</w:t>
      </w:r>
      <w:r w:rsidR="00EB61F9" w:rsidRPr="005416A3">
        <w:rPr>
          <w:rFonts w:cstheme="minorHAnsi"/>
          <w:color w:val="000000" w:themeColor="text1"/>
          <w:sz w:val="32"/>
          <w:szCs w:val="32"/>
        </w:rPr>
        <w:t xml:space="preserve"> отвёртка, </w:t>
      </w:r>
      <w:r w:rsidRPr="005416A3">
        <w:rPr>
          <w:rFonts w:cstheme="minorHAnsi"/>
          <w:color w:val="000000" w:themeColor="text1"/>
          <w:sz w:val="32"/>
          <w:szCs w:val="32"/>
        </w:rPr>
        <w:t>барабан, арфа,</w:t>
      </w:r>
      <w:r w:rsidR="00EB61F9" w:rsidRPr="005416A3">
        <w:rPr>
          <w:rFonts w:cstheme="minorHAnsi"/>
          <w:color w:val="000000" w:themeColor="text1"/>
          <w:sz w:val="32"/>
          <w:szCs w:val="32"/>
        </w:rPr>
        <w:t xml:space="preserve"> молоток, </w:t>
      </w:r>
      <w:r w:rsidRPr="005416A3">
        <w:rPr>
          <w:rFonts w:cstheme="minorHAnsi"/>
          <w:color w:val="000000" w:themeColor="text1"/>
          <w:sz w:val="32"/>
          <w:szCs w:val="32"/>
        </w:rPr>
        <w:t xml:space="preserve"> чашка, гитара, тарелка,</w:t>
      </w:r>
      <w:r w:rsidR="00EB61F9" w:rsidRPr="005416A3">
        <w:rPr>
          <w:rFonts w:cstheme="minorHAnsi"/>
          <w:color w:val="000000" w:themeColor="text1"/>
          <w:sz w:val="32"/>
          <w:szCs w:val="32"/>
        </w:rPr>
        <w:t xml:space="preserve"> пассатижи, </w:t>
      </w:r>
      <w:r w:rsidRPr="005416A3">
        <w:rPr>
          <w:rFonts w:cstheme="minorHAnsi"/>
          <w:color w:val="000000" w:themeColor="text1"/>
          <w:sz w:val="32"/>
          <w:szCs w:val="32"/>
        </w:rPr>
        <w:t>сковорода,</w:t>
      </w:r>
      <w:r w:rsidR="00EB61F9" w:rsidRPr="005416A3">
        <w:rPr>
          <w:rFonts w:cstheme="minorHAnsi"/>
          <w:color w:val="000000" w:themeColor="text1"/>
          <w:sz w:val="32"/>
          <w:szCs w:val="32"/>
        </w:rPr>
        <w:t xml:space="preserve"> </w:t>
      </w:r>
      <w:r w:rsidRPr="005416A3">
        <w:rPr>
          <w:rFonts w:cstheme="minorHAnsi"/>
          <w:color w:val="000000" w:themeColor="text1"/>
          <w:sz w:val="32"/>
          <w:szCs w:val="32"/>
        </w:rPr>
        <w:t>скрипка</w:t>
      </w:r>
      <w:r w:rsidR="00EB61F9" w:rsidRPr="005416A3">
        <w:rPr>
          <w:rFonts w:cstheme="minorHAnsi"/>
          <w:color w:val="000000" w:themeColor="text1"/>
          <w:sz w:val="32"/>
          <w:szCs w:val="32"/>
        </w:rPr>
        <w:t xml:space="preserve">, пила. </w:t>
      </w:r>
      <w:proofErr w:type="gramEnd"/>
    </w:p>
    <w:p w:rsidR="00E83881" w:rsidRPr="005416A3" w:rsidRDefault="00E83881" w:rsidP="00D5465D">
      <w:pPr>
        <w:rPr>
          <w:rFonts w:cstheme="minorHAnsi"/>
          <w:color w:val="000000" w:themeColor="text1"/>
          <w:sz w:val="32"/>
          <w:szCs w:val="32"/>
        </w:rPr>
      </w:pPr>
    </w:p>
    <w:p w:rsidR="00EB61F9" w:rsidRPr="005416A3" w:rsidRDefault="00EB61F9" w:rsidP="00D5465D">
      <w:pPr>
        <w:rPr>
          <w:rFonts w:cstheme="minorHAnsi"/>
          <w:b/>
          <w:color w:val="000000" w:themeColor="text1"/>
          <w:sz w:val="32"/>
          <w:szCs w:val="32"/>
        </w:rPr>
      </w:pPr>
      <w:r w:rsidRPr="005416A3">
        <w:rPr>
          <w:rFonts w:cstheme="minorHAnsi"/>
          <w:b/>
          <w:color w:val="000000" w:themeColor="text1"/>
          <w:sz w:val="32"/>
          <w:szCs w:val="32"/>
        </w:rPr>
        <w:t>5. Вспомни, что такое многозначные слова. Напиши по несколько примеров, для каждой группы.</w:t>
      </w:r>
    </w:p>
    <w:p w:rsidR="00EB61F9" w:rsidRPr="005416A3" w:rsidRDefault="00EB61F9" w:rsidP="00D5465D">
      <w:pPr>
        <w:rPr>
          <w:rFonts w:cstheme="minorHAnsi"/>
          <w:color w:val="000000" w:themeColor="text1"/>
          <w:sz w:val="32"/>
          <w:szCs w:val="32"/>
        </w:rPr>
      </w:pPr>
      <w:r w:rsidRPr="005416A3">
        <w:rPr>
          <w:rFonts w:cstheme="minorHAnsi"/>
          <w:color w:val="000000" w:themeColor="text1"/>
          <w:sz w:val="32"/>
          <w:szCs w:val="32"/>
        </w:rPr>
        <w:t>ЛИСТОК           КЛЮЧ                   КОСА</w:t>
      </w:r>
    </w:p>
    <w:p w:rsidR="00EB61F9" w:rsidRPr="005416A3" w:rsidRDefault="00EB61F9" w:rsidP="00D5465D">
      <w:pPr>
        <w:rPr>
          <w:rFonts w:cstheme="minorHAnsi"/>
          <w:color w:val="000000" w:themeColor="text1"/>
          <w:sz w:val="32"/>
          <w:szCs w:val="32"/>
        </w:rPr>
      </w:pPr>
      <w:r w:rsidRPr="005416A3">
        <w:rPr>
          <w:rFonts w:cstheme="minorHAnsi"/>
          <w:color w:val="000000" w:themeColor="text1"/>
          <w:sz w:val="32"/>
          <w:szCs w:val="32"/>
        </w:rPr>
        <w:t>БАБОЧКА</w:t>
      </w:r>
      <w:r w:rsidR="00E83881" w:rsidRPr="005416A3">
        <w:rPr>
          <w:rFonts w:cstheme="minorHAnsi"/>
          <w:color w:val="000000" w:themeColor="text1"/>
          <w:sz w:val="32"/>
          <w:szCs w:val="32"/>
        </w:rPr>
        <w:t xml:space="preserve">      </w:t>
      </w:r>
      <w:r w:rsidRPr="005416A3">
        <w:rPr>
          <w:rFonts w:cstheme="minorHAnsi"/>
          <w:color w:val="000000" w:themeColor="text1"/>
          <w:sz w:val="32"/>
          <w:szCs w:val="32"/>
        </w:rPr>
        <w:t xml:space="preserve">  РАКОВИНА</w:t>
      </w:r>
      <w:r w:rsidR="00E83881" w:rsidRPr="005416A3">
        <w:rPr>
          <w:rFonts w:cstheme="minorHAnsi"/>
          <w:color w:val="000000" w:themeColor="text1"/>
          <w:sz w:val="32"/>
          <w:szCs w:val="32"/>
        </w:rPr>
        <w:t xml:space="preserve">          </w:t>
      </w:r>
      <w:r w:rsidRPr="005416A3">
        <w:rPr>
          <w:rFonts w:cstheme="minorHAnsi"/>
          <w:color w:val="000000" w:themeColor="text1"/>
          <w:sz w:val="32"/>
          <w:szCs w:val="32"/>
        </w:rPr>
        <w:t>ЛИСИЧКА</w:t>
      </w:r>
    </w:p>
    <w:p w:rsidR="00EB61F9" w:rsidRPr="005416A3" w:rsidRDefault="00EB61F9" w:rsidP="00D5465D">
      <w:pPr>
        <w:rPr>
          <w:rFonts w:cstheme="minorHAnsi"/>
          <w:color w:val="000000" w:themeColor="text1"/>
          <w:sz w:val="32"/>
          <w:szCs w:val="32"/>
        </w:rPr>
      </w:pPr>
      <w:r w:rsidRPr="005416A3">
        <w:rPr>
          <w:rFonts w:cstheme="minorHAnsi"/>
          <w:color w:val="000000" w:themeColor="text1"/>
          <w:sz w:val="32"/>
          <w:szCs w:val="32"/>
        </w:rPr>
        <w:t xml:space="preserve">КИСТЬ  </w:t>
      </w:r>
      <w:r w:rsidR="00E83881" w:rsidRPr="005416A3">
        <w:rPr>
          <w:rFonts w:cstheme="minorHAnsi"/>
          <w:color w:val="000000" w:themeColor="text1"/>
          <w:sz w:val="32"/>
          <w:szCs w:val="32"/>
        </w:rPr>
        <w:t xml:space="preserve">           </w:t>
      </w:r>
      <w:r w:rsidRPr="005416A3">
        <w:rPr>
          <w:rFonts w:cstheme="minorHAnsi"/>
          <w:color w:val="000000" w:themeColor="text1"/>
          <w:sz w:val="32"/>
          <w:szCs w:val="32"/>
        </w:rPr>
        <w:t xml:space="preserve"> ЛУК</w:t>
      </w:r>
      <w:r w:rsidR="003E691A" w:rsidRPr="005416A3">
        <w:rPr>
          <w:rFonts w:cstheme="minorHAnsi"/>
          <w:color w:val="000000" w:themeColor="text1"/>
          <w:sz w:val="32"/>
          <w:szCs w:val="32"/>
        </w:rPr>
        <w:t xml:space="preserve">               </w:t>
      </w:r>
      <w:r w:rsidR="00E83881" w:rsidRPr="005416A3">
        <w:rPr>
          <w:rFonts w:cstheme="minorHAnsi"/>
          <w:color w:val="000000" w:themeColor="text1"/>
          <w:sz w:val="32"/>
          <w:szCs w:val="32"/>
        </w:rPr>
        <w:t xml:space="preserve">        </w:t>
      </w:r>
      <w:r w:rsidR="003E691A" w:rsidRPr="005416A3">
        <w:rPr>
          <w:rFonts w:cstheme="minorHAnsi"/>
          <w:color w:val="000000" w:themeColor="text1"/>
          <w:sz w:val="32"/>
          <w:szCs w:val="32"/>
        </w:rPr>
        <w:t>ИГОЛКА</w:t>
      </w:r>
    </w:p>
    <w:p w:rsidR="00E83881" w:rsidRPr="005416A3" w:rsidRDefault="00E83881" w:rsidP="00D5465D">
      <w:pPr>
        <w:rPr>
          <w:rFonts w:cstheme="minorHAnsi"/>
          <w:color w:val="000000" w:themeColor="text1"/>
          <w:sz w:val="32"/>
          <w:szCs w:val="32"/>
        </w:rPr>
      </w:pPr>
    </w:p>
    <w:p w:rsidR="003E691A" w:rsidRPr="005416A3" w:rsidRDefault="003E691A" w:rsidP="00D5465D">
      <w:pPr>
        <w:rPr>
          <w:rFonts w:cstheme="minorHAnsi"/>
          <w:b/>
          <w:color w:val="000000" w:themeColor="text1"/>
          <w:sz w:val="32"/>
          <w:szCs w:val="32"/>
        </w:rPr>
      </w:pPr>
      <w:r w:rsidRPr="005416A3">
        <w:rPr>
          <w:rFonts w:cstheme="minorHAnsi"/>
          <w:b/>
          <w:color w:val="000000" w:themeColor="text1"/>
          <w:sz w:val="32"/>
          <w:szCs w:val="32"/>
        </w:rPr>
        <w:t>6. Вспомни, что такое прямое и переносное значение многозначных слов.  Прочитайте. В каких предложениях многозначные слова употреблены в прямом значении, а в каких - в переносном? Спишите те предложения, в которых многозначные слова употреблены в переносном значении.</w:t>
      </w:r>
    </w:p>
    <w:p w:rsidR="003E691A" w:rsidRPr="005416A3" w:rsidRDefault="003E691A" w:rsidP="00D5465D">
      <w:pPr>
        <w:rPr>
          <w:rFonts w:cstheme="minorHAnsi"/>
          <w:color w:val="000000" w:themeColor="text1"/>
          <w:sz w:val="32"/>
          <w:szCs w:val="32"/>
        </w:rPr>
      </w:pPr>
      <w:r w:rsidRPr="005416A3">
        <w:rPr>
          <w:rFonts w:cstheme="minorHAnsi"/>
          <w:color w:val="000000" w:themeColor="text1"/>
          <w:sz w:val="32"/>
          <w:szCs w:val="32"/>
        </w:rPr>
        <w:t xml:space="preserve">1) Мальчики бегут по дороге. 2) Время быстро пробежало. 3) Петя ударил палкой по забору. 4) Ударили зимние морозы. 5) Я нёс тяжёлый чемодан. 6) У него тяжёлый характер. 7) У моей мамы золотые руки. 8) Я подарил Оле золотые серёжки. </w:t>
      </w:r>
    </w:p>
    <w:p w:rsidR="003E691A" w:rsidRPr="005416A3" w:rsidRDefault="003E691A" w:rsidP="00D5465D">
      <w:pPr>
        <w:rPr>
          <w:rFonts w:cstheme="minorHAnsi"/>
          <w:b/>
          <w:color w:val="000000" w:themeColor="text1"/>
          <w:sz w:val="32"/>
          <w:szCs w:val="32"/>
        </w:rPr>
      </w:pPr>
      <w:r w:rsidRPr="005416A3">
        <w:rPr>
          <w:rFonts w:cstheme="minorHAnsi"/>
          <w:b/>
          <w:color w:val="000000" w:themeColor="text1"/>
          <w:sz w:val="32"/>
          <w:szCs w:val="32"/>
        </w:rPr>
        <w:lastRenderedPageBreak/>
        <w:t xml:space="preserve">7. </w:t>
      </w:r>
      <w:r w:rsidR="00B94A19" w:rsidRPr="005416A3">
        <w:rPr>
          <w:rFonts w:cstheme="minorHAnsi"/>
          <w:b/>
          <w:color w:val="000000" w:themeColor="text1"/>
          <w:sz w:val="32"/>
          <w:szCs w:val="32"/>
        </w:rPr>
        <w:t>Вспомни, что такое синонимы? Прочитайте группы слов. Спишите группы, которые являются синонимами.</w:t>
      </w:r>
    </w:p>
    <w:p w:rsidR="00B94A19" w:rsidRPr="005416A3" w:rsidRDefault="00B94A19" w:rsidP="00D5465D">
      <w:pPr>
        <w:rPr>
          <w:rFonts w:cstheme="minorHAnsi"/>
          <w:color w:val="000000" w:themeColor="text1"/>
          <w:sz w:val="32"/>
          <w:szCs w:val="32"/>
        </w:rPr>
      </w:pPr>
      <w:r w:rsidRPr="005416A3">
        <w:rPr>
          <w:rFonts w:cstheme="minorHAnsi"/>
          <w:color w:val="000000" w:themeColor="text1"/>
          <w:sz w:val="32"/>
          <w:szCs w:val="32"/>
        </w:rPr>
        <w:t xml:space="preserve">Пёс-собака        </w:t>
      </w:r>
      <w:r w:rsidR="00E83881" w:rsidRPr="005416A3">
        <w:rPr>
          <w:rFonts w:cstheme="minorHAnsi"/>
          <w:color w:val="000000" w:themeColor="text1"/>
          <w:sz w:val="32"/>
          <w:szCs w:val="32"/>
        </w:rPr>
        <w:t xml:space="preserve">       </w:t>
      </w:r>
      <w:r w:rsidRPr="005416A3">
        <w:rPr>
          <w:rFonts w:cstheme="minorHAnsi"/>
          <w:color w:val="000000" w:themeColor="text1"/>
          <w:sz w:val="32"/>
          <w:szCs w:val="32"/>
        </w:rPr>
        <w:t xml:space="preserve">  </w:t>
      </w:r>
      <w:r w:rsidR="00E83881" w:rsidRPr="005416A3">
        <w:rPr>
          <w:rFonts w:cstheme="minorHAnsi"/>
          <w:color w:val="000000" w:themeColor="text1"/>
          <w:sz w:val="32"/>
          <w:szCs w:val="32"/>
        </w:rPr>
        <w:t xml:space="preserve">  </w:t>
      </w:r>
      <w:r w:rsidRPr="005416A3">
        <w:rPr>
          <w:rFonts w:cstheme="minorHAnsi"/>
          <w:color w:val="000000" w:themeColor="text1"/>
          <w:sz w:val="32"/>
          <w:szCs w:val="32"/>
        </w:rPr>
        <w:t xml:space="preserve"> ложь-правда</w:t>
      </w:r>
    </w:p>
    <w:p w:rsidR="00B94A19" w:rsidRPr="005416A3" w:rsidRDefault="00B94A19" w:rsidP="00D5465D">
      <w:pPr>
        <w:rPr>
          <w:rFonts w:cstheme="minorHAnsi"/>
          <w:color w:val="000000" w:themeColor="text1"/>
          <w:sz w:val="32"/>
          <w:szCs w:val="32"/>
        </w:rPr>
      </w:pPr>
      <w:r w:rsidRPr="005416A3">
        <w:rPr>
          <w:rFonts w:cstheme="minorHAnsi"/>
          <w:color w:val="000000" w:themeColor="text1"/>
          <w:sz w:val="32"/>
          <w:szCs w:val="32"/>
        </w:rPr>
        <w:t xml:space="preserve"> дети-ребята   </w:t>
      </w:r>
      <w:r w:rsidR="00E83881" w:rsidRPr="005416A3">
        <w:rPr>
          <w:rFonts w:cstheme="minorHAnsi"/>
          <w:color w:val="000000" w:themeColor="text1"/>
          <w:sz w:val="32"/>
          <w:szCs w:val="32"/>
        </w:rPr>
        <w:t xml:space="preserve">           </w:t>
      </w:r>
      <w:r w:rsidRPr="005416A3">
        <w:rPr>
          <w:rFonts w:cstheme="minorHAnsi"/>
          <w:color w:val="000000" w:themeColor="text1"/>
          <w:sz w:val="32"/>
          <w:szCs w:val="32"/>
        </w:rPr>
        <w:t xml:space="preserve">    победить-одолеть</w:t>
      </w:r>
    </w:p>
    <w:p w:rsidR="00B94A19" w:rsidRPr="005416A3" w:rsidRDefault="00B94A19" w:rsidP="00D5465D">
      <w:pPr>
        <w:rPr>
          <w:rFonts w:cstheme="minorHAnsi"/>
          <w:color w:val="000000" w:themeColor="text1"/>
          <w:sz w:val="32"/>
          <w:szCs w:val="32"/>
        </w:rPr>
      </w:pPr>
      <w:proofErr w:type="gramStart"/>
      <w:r w:rsidRPr="005416A3">
        <w:rPr>
          <w:rFonts w:cstheme="minorHAnsi"/>
          <w:color w:val="000000" w:themeColor="text1"/>
          <w:sz w:val="32"/>
          <w:szCs w:val="32"/>
        </w:rPr>
        <w:t>Бездельник-лентяй</w:t>
      </w:r>
      <w:proofErr w:type="gramEnd"/>
      <w:r w:rsidRPr="005416A3">
        <w:rPr>
          <w:rFonts w:cstheme="minorHAnsi"/>
          <w:color w:val="000000" w:themeColor="text1"/>
          <w:sz w:val="32"/>
          <w:szCs w:val="32"/>
        </w:rPr>
        <w:t xml:space="preserve">      друг-враг</w:t>
      </w:r>
    </w:p>
    <w:p w:rsidR="00E83881" w:rsidRPr="005416A3" w:rsidRDefault="00E83881" w:rsidP="00D5465D">
      <w:pPr>
        <w:rPr>
          <w:rFonts w:cstheme="minorHAnsi"/>
          <w:color w:val="000000" w:themeColor="text1"/>
          <w:sz w:val="32"/>
          <w:szCs w:val="32"/>
        </w:rPr>
      </w:pPr>
    </w:p>
    <w:p w:rsidR="00B94A19" w:rsidRPr="005416A3" w:rsidRDefault="00B94A19" w:rsidP="00D5465D">
      <w:pPr>
        <w:rPr>
          <w:rFonts w:cstheme="minorHAnsi"/>
          <w:b/>
          <w:color w:val="000000" w:themeColor="text1"/>
          <w:sz w:val="32"/>
          <w:szCs w:val="32"/>
        </w:rPr>
      </w:pPr>
      <w:r w:rsidRPr="005416A3">
        <w:rPr>
          <w:rFonts w:cstheme="minorHAnsi"/>
          <w:b/>
          <w:color w:val="000000" w:themeColor="text1"/>
          <w:sz w:val="32"/>
          <w:szCs w:val="32"/>
        </w:rPr>
        <w:t>8. Прочитай слова. Подбери к каждому слову синоним.</w:t>
      </w:r>
    </w:p>
    <w:p w:rsidR="00B94A19" w:rsidRPr="005416A3" w:rsidRDefault="006D7BE9" w:rsidP="00D5465D">
      <w:pPr>
        <w:rPr>
          <w:rFonts w:cstheme="minorHAnsi"/>
          <w:color w:val="000000" w:themeColor="text1"/>
          <w:sz w:val="32"/>
          <w:szCs w:val="32"/>
        </w:rPr>
      </w:pPr>
      <w:r w:rsidRPr="005416A3">
        <w:rPr>
          <w:rFonts w:cstheme="minorHAnsi"/>
          <w:color w:val="000000" w:themeColor="text1"/>
          <w:sz w:val="32"/>
          <w:szCs w:val="32"/>
        </w:rPr>
        <w:t>Дом, битва, грустный, вежливый, крушить, блестеть.</w:t>
      </w:r>
    </w:p>
    <w:p w:rsidR="00E83881" w:rsidRPr="005416A3" w:rsidRDefault="00E83881" w:rsidP="00D5465D">
      <w:pPr>
        <w:rPr>
          <w:rFonts w:cstheme="minorHAnsi"/>
          <w:color w:val="000000" w:themeColor="text1"/>
          <w:sz w:val="32"/>
          <w:szCs w:val="32"/>
        </w:rPr>
      </w:pPr>
    </w:p>
    <w:p w:rsidR="006D7BE9" w:rsidRPr="005416A3" w:rsidRDefault="006D7BE9" w:rsidP="006D7BE9">
      <w:pPr>
        <w:rPr>
          <w:rFonts w:cstheme="minorHAnsi"/>
          <w:b/>
          <w:color w:val="000000" w:themeColor="text1"/>
          <w:sz w:val="32"/>
          <w:szCs w:val="32"/>
        </w:rPr>
      </w:pPr>
      <w:r w:rsidRPr="005416A3">
        <w:rPr>
          <w:rFonts w:cstheme="minorHAnsi"/>
          <w:b/>
          <w:color w:val="000000" w:themeColor="text1"/>
          <w:sz w:val="32"/>
          <w:szCs w:val="32"/>
        </w:rPr>
        <w:t>9. Вспомни, что такое антонимы? Прочитай слова. Подбери к каждому слову антоним.</w:t>
      </w:r>
    </w:p>
    <w:p w:rsidR="006D7BE9" w:rsidRPr="005416A3" w:rsidRDefault="006D7BE9" w:rsidP="006D7BE9">
      <w:pPr>
        <w:rPr>
          <w:rFonts w:cstheme="minorHAnsi"/>
          <w:color w:val="000000" w:themeColor="text1"/>
          <w:sz w:val="32"/>
          <w:szCs w:val="32"/>
        </w:rPr>
      </w:pPr>
      <w:r w:rsidRPr="005416A3">
        <w:rPr>
          <w:rFonts w:cstheme="minorHAnsi"/>
          <w:color w:val="000000" w:themeColor="text1"/>
          <w:sz w:val="32"/>
          <w:szCs w:val="32"/>
        </w:rPr>
        <w:t>Добрый, веселый, чистый, тала</w:t>
      </w:r>
      <w:r w:rsidR="00D66DE1" w:rsidRPr="005416A3">
        <w:rPr>
          <w:rFonts w:cstheme="minorHAnsi"/>
          <w:color w:val="000000" w:themeColor="text1"/>
          <w:sz w:val="32"/>
          <w:szCs w:val="32"/>
        </w:rPr>
        <w:t>нтливый, большой, высокий, широк</w:t>
      </w:r>
      <w:r w:rsidRPr="005416A3">
        <w:rPr>
          <w:rFonts w:cstheme="minorHAnsi"/>
          <w:color w:val="000000" w:themeColor="text1"/>
          <w:sz w:val="32"/>
          <w:szCs w:val="32"/>
        </w:rPr>
        <w:t>ий.</w:t>
      </w:r>
    </w:p>
    <w:p w:rsidR="00E83881" w:rsidRPr="005416A3" w:rsidRDefault="00E83881" w:rsidP="006D7BE9">
      <w:pPr>
        <w:rPr>
          <w:rFonts w:cstheme="minorHAnsi"/>
          <w:color w:val="000000" w:themeColor="text1"/>
          <w:sz w:val="32"/>
          <w:szCs w:val="32"/>
        </w:rPr>
      </w:pPr>
    </w:p>
    <w:p w:rsidR="006D7BE9" w:rsidRPr="005416A3" w:rsidRDefault="006D7BE9" w:rsidP="006D7BE9">
      <w:pPr>
        <w:rPr>
          <w:rFonts w:cstheme="minorHAnsi"/>
          <w:b/>
          <w:color w:val="000000" w:themeColor="text1"/>
          <w:sz w:val="32"/>
          <w:szCs w:val="32"/>
        </w:rPr>
      </w:pPr>
      <w:r w:rsidRPr="005416A3">
        <w:rPr>
          <w:rFonts w:cstheme="minorHAnsi"/>
          <w:b/>
          <w:color w:val="000000" w:themeColor="text1"/>
          <w:sz w:val="32"/>
          <w:szCs w:val="32"/>
        </w:rPr>
        <w:t xml:space="preserve">10.  </w:t>
      </w:r>
      <w:r w:rsidR="00D66DE1" w:rsidRPr="005416A3">
        <w:rPr>
          <w:rFonts w:cstheme="minorHAnsi"/>
          <w:b/>
          <w:color w:val="000000" w:themeColor="text1"/>
          <w:sz w:val="32"/>
          <w:szCs w:val="32"/>
        </w:rPr>
        <w:t>Прочитай. Закончи пословицы, подобрав антонимы. Подчеркни антонимы.</w:t>
      </w:r>
    </w:p>
    <w:p w:rsidR="00D66DE1" w:rsidRPr="005416A3" w:rsidRDefault="00D66DE1" w:rsidP="006D7BE9">
      <w:pPr>
        <w:rPr>
          <w:rFonts w:cstheme="minorHAnsi"/>
          <w:color w:val="000000" w:themeColor="text1"/>
          <w:sz w:val="32"/>
          <w:szCs w:val="32"/>
        </w:rPr>
      </w:pPr>
      <w:r w:rsidRPr="005416A3">
        <w:rPr>
          <w:rFonts w:cstheme="minorHAnsi"/>
          <w:color w:val="000000" w:themeColor="text1"/>
          <w:sz w:val="32"/>
          <w:szCs w:val="32"/>
        </w:rPr>
        <w:t xml:space="preserve">Глупый осудит, а … рассудит. </w:t>
      </w:r>
    </w:p>
    <w:p w:rsidR="00D66DE1" w:rsidRPr="005416A3" w:rsidRDefault="00D66DE1" w:rsidP="006D7BE9">
      <w:pPr>
        <w:rPr>
          <w:rFonts w:cstheme="minorHAnsi"/>
          <w:color w:val="000000" w:themeColor="text1"/>
          <w:sz w:val="32"/>
          <w:szCs w:val="32"/>
        </w:rPr>
      </w:pPr>
      <w:r w:rsidRPr="005416A3">
        <w:rPr>
          <w:rFonts w:cstheme="minorHAnsi"/>
          <w:color w:val="000000" w:themeColor="text1"/>
          <w:sz w:val="32"/>
          <w:szCs w:val="32"/>
        </w:rPr>
        <w:t>Легко найти счастье, а … еще легче.</w:t>
      </w:r>
    </w:p>
    <w:p w:rsidR="00D66DE1" w:rsidRPr="005416A3" w:rsidRDefault="00D66DE1" w:rsidP="006D7BE9">
      <w:pPr>
        <w:rPr>
          <w:rFonts w:cstheme="minorHAnsi"/>
          <w:color w:val="000000" w:themeColor="text1"/>
          <w:sz w:val="32"/>
          <w:szCs w:val="32"/>
        </w:rPr>
      </w:pPr>
      <w:r w:rsidRPr="005416A3">
        <w:rPr>
          <w:rFonts w:cstheme="minorHAnsi"/>
          <w:color w:val="000000" w:themeColor="text1"/>
          <w:sz w:val="32"/>
          <w:szCs w:val="32"/>
        </w:rPr>
        <w:t>Наперёд не узнаешь, где…</w:t>
      </w:r>
      <w:proofErr w:type="gramStart"/>
      <w:r w:rsidRPr="005416A3">
        <w:rPr>
          <w:rFonts w:cstheme="minorHAnsi"/>
          <w:color w:val="000000" w:themeColor="text1"/>
          <w:sz w:val="32"/>
          <w:szCs w:val="32"/>
        </w:rPr>
        <w:t xml:space="preserve"> ,</w:t>
      </w:r>
      <w:proofErr w:type="gramEnd"/>
      <w:r w:rsidRPr="005416A3">
        <w:rPr>
          <w:rFonts w:cstheme="minorHAnsi"/>
          <w:color w:val="000000" w:themeColor="text1"/>
          <w:sz w:val="32"/>
          <w:szCs w:val="32"/>
        </w:rPr>
        <w:t xml:space="preserve"> где потеряешь.</w:t>
      </w:r>
    </w:p>
    <w:p w:rsidR="00D66DE1" w:rsidRPr="005416A3" w:rsidRDefault="00D66DE1" w:rsidP="006D7BE9">
      <w:pPr>
        <w:rPr>
          <w:rFonts w:cstheme="minorHAnsi"/>
          <w:color w:val="000000" w:themeColor="text1"/>
          <w:sz w:val="32"/>
          <w:szCs w:val="32"/>
        </w:rPr>
      </w:pPr>
      <w:r w:rsidRPr="005416A3">
        <w:rPr>
          <w:rFonts w:cstheme="minorHAnsi"/>
          <w:color w:val="000000" w:themeColor="text1"/>
          <w:sz w:val="32"/>
          <w:szCs w:val="32"/>
        </w:rPr>
        <w:t>Не отведав горького, не поймёшь …</w:t>
      </w:r>
      <w:proofErr w:type="gramStart"/>
      <w:r w:rsidRPr="005416A3">
        <w:rPr>
          <w:rFonts w:cstheme="minorHAnsi"/>
          <w:color w:val="000000" w:themeColor="text1"/>
          <w:sz w:val="32"/>
          <w:szCs w:val="32"/>
        </w:rPr>
        <w:t xml:space="preserve"> .</w:t>
      </w:r>
      <w:proofErr w:type="gramEnd"/>
    </w:p>
    <w:p w:rsidR="00D66DE1" w:rsidRPr="005416A3" w:rsidRDefault="00D66DE1" w:rsidP="006D7BE9">
      <w:pPr>
        <w:rPr>
          <w:rFonts w:cstheme="minorHAnsi"/>
          <w:color w:val="000000" w:themeColor="text1"/>
          <w:sz w:val="32"/>
          <w:szCs w:val="32"/>
        </w:rPr>
      </w:pPr>
      <w:r w:rsidRPr="005416A3">
        <w:rPr>
          <w:rFonts w:cstheme="minorHAnsi"/>
          <w:color w:val="000000" w:themeColor="text1"/>
          <w:sz w:val="32"/>
          <w:szCs w:val="32"/>
        </w:rPr>
        <w:t>Не видав горя, не узнаешь …</w:t>
      </w:r>
      <w:proofErr w:type="gramStart"/>
      <w:r w:rsidRPr="005416A3">
        <w:rPr>
          <w:rFonts w:cstheme="minorHAnsi"/>
          <w:color w:val="000000" w:themeColor="text1"/>
          <w:sz w:val="32"/>
          <w:szCs w:val="32"/>
        </w:rPr>
        <w:t xml:space="preserve"> .</w:t>
      </w:r>
      <w:proofErr w:type="gramEnd"/>
    </w:p>
    <w:p w:rsidR="00E83881" w:rsidRPr="005416A3" w:rsidRDefault="00E83881" w:rsidP="006D7BE9">
      <w:pPr>
        <w:rPr>
          <w:rFonts w:cstheme="minorHAnsi"/>
          <w:color w:val="000000" w:themeColor="text1"/>
          <w:sz w:val="32"/>
          <w:szCs w:val="32"/>
        </w:rPr>
      </w:pPr>
    </w:p>
    <w:p w:rsidR="00ED07E1" w:rsidRPr="005416A3" w:rsidRDefault="00ED07E1" w:rsidP="00D5465D">
      <w:pPr>
        <w:rPr>
          <w:rFonts w:cstheme="minorHAnsi"/>
          <w:b/>
          <w:color w:val="000000" w:themeColor="text1"/>
          <w:sz w:val="32"/>
          <w:szCs w:val="32"/>
        </w:rPr>
      </w:pPr>
    </w:p>
    <w:p w:rsidR="006D7BE9" w:rsidRPr="005416A3" w:rsidRDefault="00D66DE1" w:rsidP="00D5465D">
      <w:pPr>
        <w:rPr>
          <w:rFonts w:cstheme="minorHAnsi"/>
          <w:b/>
          <w:color w:val="000000" w:themeColor="text1"/>
          <w:sz w:val="32"/>
          <w:szCs w:val="32"/>
        </w:rPr>
      </w:pPr>
      <w:r w:rsidRPr="005416A3">
        <w:rPr>
          <w:rFonts w:cstheme="minorHAnsi"/>
          <w:b/>
          <w:color w:val="000000" w:themeColor="text1"/>
          <w:sz w:val="32"/>
          <w:szCs w:val="32"/>
        </w:rPr>
        <w:lastRenderedPageBreak/>
        <w:t xml:space="preserve">11.  Прочитай. Подбери антонимы. </w:t>
      </w:r>
    </w:p>
    <w:p w:rsidR="00AB4A03" w:rsidRPr="005416A3" w:rsidRDefault="00D66DE1" w:rsidP="00071C99">
      <w:pPr>
        <w:rPr>
          <w:rFonts w:cstheme="minorHAnsi"/>
          <w:color w:val="000000" w:themeColor="text1"/>
          <w:sz w:val="32"/>
          <w:szCs w:val="32"/>
        </w:rPr>
      </w:pPr>
      <w:r w:rsidRPr="005416A3">
        <w:rPr>
          <w:rFonts w:cstheme="minorHAnsi"/>
          <w:color w:val="000000" w:themeColor="text1"/>
          <w:sz w:val="32"/>
          <w:szCs w:val="32"/>
        </w:rPr>
        <w:t>Худой челове</w:t>
      </w:r>
      <w:proofErr w:type="gramStart"/>
      <w:r w:rsidRPr="005416A3">
        <w:rPr>
          <w:rFonts w:cstheme="minorHAnsi"/>
          <w:color w:val="000000" w:themeColor="text1"/>
          <w:sz w:val="32"/>
          <w:szCs w:val="32"/>
        </w:rPr>
        <w:t>к-</w:t>
      </w:r>
      <w:proofErr w:type="gramEnd"/>
      <w:r w:rsidRPr="005416A3">
        <w:rPr>
          <w:rFonts w:cstheme="minorHAnsi"/>
          <w:color w:val="000000" w:themeColor="text1"/>
          <w:sz w:val="32"/>
          <w:szCs w:val="32"/>
        </w:rPr>
        <w:t>…., худой карман-…, близкий путь-…, близкий человек-…, высокий голос-…, высокий человек-…</w:t>
      </w:r>
      <w:r w:rsidR="00071C99" w:rsidRPr="005416A3">
        <w:rPr>
          <w:rFonts w:cstheme="minorHAnsi"/>
          <w:color w:val="000000" w:themeColor="text1"/>
          <w:sz w:val="32"/>
          <w:szCs w:val="32"/>
        </w:rPr>
        <w:t xml:space="preserve"> .</w:t>
      </w:r>
    </w:p>
    <w:p w:rsidR="00ED07E1" w:rsidRPr="005416A3" w:rsidRDefault="00ED07E1" w:rsidP="00071C99">
      <w:pPr>
        <w:rPr>
          <w:rFonts w:cstheme="minorHAnsi"/>
          <w:color w:val="000000" w:themeColor="text1"/>
          <w:sz w:val="32"/>
          <w:szCs w:val="32"/>
        </w:rPr>
      </w:pPr>
    </w:p>
    <w:p w:rsidR="00071C99" w:rsidRPr="005416A3" w:rsidRDefault="00071C99" w:rsidP="00071C99">
      <w:pPr>
        <w:jc w:val="center"/>
        <w:rPr>
          <w:rFonts w:cstheme="minorHAnsi"/>
          <w:b/>
          <w:i/>
          <w:color w:val="000000" w:themeColor="text1"/>
          <w:sz w:val="52"/>
          <w:szCs w:val="52"/>
          <w:u w:val="single"/>
        </w:rPr>
      </w:pPr>
      <w:r w:rsidRPr="005416A3">
        <w:rPr>
          <w:rFonts w:cstheme="minorHAnsi"/>
          <w:b/>
          <w:i/>
          <w:color w:val="000000" w:themeColor="text1"/>
          <w:sz w:val="52"/>
          <w:szCs w:val="52"/>
          <w:u w:val="single"/>
        </w:rPr>
        <w:t>Слог. Ударение. Перенос слова</w:t>
      </w:r>
    </w:p>
    <w:p w:rsidR="00AB4A03" w:rsidRPr="005416A3" w:rsidRDefault="00EA2744" w:rsidP="005416A3">
      <w:pPr>
        <w:rPr>
          <w:rFonts w:cstheme="minorHAnsi"/>
          <w:b/>
          <w:color w:val="000000" w:themeColor="text1"/>
          <w:sz w:val="32"/>
          <w:szCs w:val="32"/>
        </w:rPr>
      </w:pPr>
      <w:r w:rsidRPr="005416A3">
        <w:rPr>
          <w:rFonts w:cstheme="minorHAnsi"/>
          <w:b/>
          <w:color w:val="000000" w:themeColor="text1"/>
          <w:sz w:val="32"/>
          <w:szCs w:val="32"/>
        </w:rPr>
        <w:t>1.</w:t>
      </w:r>
      <w:r w:rsidR="00AB4A03" w:rsidRPr="005416A3">
        <w:rPr>
          <w:rFonts w:cstheme="minorHAnsi"/>
          <w:b/>
          <w:color w:val="000000" w:themeColor="text1"/>
          <w:sz w:val="32"/>
          <w:szCs w:val="32"/>
        </w:rPr>
        <w:t xml:space="preserve"> Из каждого слова возьмите только первые слоги, составьте новое слово. Запишите.</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 xml:space="preserve">1. а) </w:t>
      </w:r>
      <w:r w:rsidRPr="005416A3">
        <w:rPr>
          <w:rFonts w:cstheme="minorHAnsi"/>
          <w:b/>
          <w:bCs/>
          <w:color w:val="000000" w:themeColor="text1"/>
          <w:sz w:val="32"/>
          <w:szCs w:val="32"/>
        </w:rPr>
        <w:t>ав</w:t>
      </w:r>
      <w:r w:rsidRPr="005416A3">
        <w:rPr>
          <w:rFonts w:cstheme="minorHAnsi"/>
          <w:color w:val="000000" w:themeColor="text1"/>
          <w:sz w:val="32"/>
          <w:szCs w:val="32"/>
        </w:rPr>
        <w:t xml:space="preserve">томобиль, </w:t>
      </w:r>
      <w:r w:rsidRPr="005416A3">
        <w:rPr>
          <w:rFonts w:cstheme="minorHAnsi"/>
          <w:b/>
          <w:bCs/>
          <w:color w:val="000000" w:themeColor="text1"/>
          <w:sz w:val="32"/>
          <w:szCs w:val="32"/>
        </w:rPr>
        <w:t>тор</w:t>
      </w:r>
      <w:r w:rsidRPr="005416A3">
        <w:rPr>
          <w:rFonts w:cstheme="minorHAnsi"/>
          <w:color w:val="000000" w:themeColor="text1"/>
          <w:sz w:val="32"/>
          <w:szCs w:val="32"/>
        </w:rPr>
        <w:t xml:space="preserve">моз – </w:t>
      </w:r>
      <w:proofErr w:type="spellStart"/>
      <w:proofErr w:type="gramStart"/>
      <w:r w:rsidRPr="005416A3">
        <w:rPr>
          <w:rFonts w:cstheme="minorHAnsi"/>
          <w:b/>
          <w:bCs/>
          <w:color w:val="000000" w:themeColor="text1"/>
          <w:sz w:val="32"/>
          <w:szCs w:val="32"/>
        </w:rPr>
        <w:t>ав-тор</w:t>
      </w:r>
      <w:proofErr w:type="spellEnd"/>
      <w:proofErr w:type="gramEnd"/>
      <w:r w:rsidRPr="005416A3">
        <w:rPr>
          <w:rFonts w:cstheme="minorHAnsi"/>
          <w:b/>
          <w:bCs/>
          <w:color w:val="000000" w:themeColor="text1"/>
          <w:sz w:val="32"/>
          <w:szCs w:val="32"/>
        </w:rPr>
        <w:t xml:space="preserve"> </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 xml:space="preserve">б) </w:t>
      </w:r>
      <w:r w:rsidRPr="005416A3">
        <w:rPr>
          <w:rFonts w:cstheme="minorHAnsi"/>
          <w:b/>
          <w:bCs/>
          <w:color w:val="000000" w:themeColor="text1"/>
          <w:sz w:val="32"/>
          <w:szCs w:val="32"/>
        </w:rPr>
        <w:t>ко</w:t>
      </w:r>
      <w:r w:rsidRPr="005416A3">
        <w:rPr>
          <w:rFonts w:cstheme="minorHAnsi"/>
          <w:color w:val="000000" w:themeColor="text1"/>
          <w:sz w:val="32"/>
          <w:szCs w:val="32"/>
        </w:rPr>
        <w:t xml:space="preserve">лос, </w:t>
      </w:r>
      <w:r w:rsidRPr="005416A3">
        <w:rPr>
          <w:rFonts w:cstheme="minorHAnsi"/>
          <w:b/>
          <w:bCs/>
          <w:color w:val="000000" w:themeColor="text1"/>
          <w:sz w:val="32"/>
          <w:szCs w:val="32"/>
        </w:rPr>
        <w:t>ро</w:t>
      </w:r>
      <w:r w:rsidRPr="005416A3">
        <w:rPr>
          <w:rFonts w:cstheme="minorHAnsi"/>
          <w:color w:val="000000" w:themeColor="text1"/>
          <w:sz w:val="32"/>
          <w:szCs w:val="32"/>
        </w:rPr>
        <w:t xml:space="preserve">та, </w:t>
      </w:r>
      <w:r w:rsidRPr="005416A3">
        <w:rPr>
          <w:rFonts w:cstheme="minorHAnsi"/>
          <w:b/>
          <w:bCs/>
          <w:color w:val="000000" w:themeColor="text1"/>
          <w:sz w:val="32"/>
          <w:szCs w:val="32"/>
        </w:rPr>
        <w:t>ва</w:t>
      </w:r>
      <w:r w:rsidRPr="005416A3">
        <w:rPr>
          <w:rFonts w:cstheme="minorHAnsi"/>
          <w:color w:val="000000" w:themeColor="text1"/>
          <w:sz w:val="32"/>
          <w:szCs w:val="32"/>
        </w:rPr>
        <w:t xml:space="preserve">за – </w:t>
      </w:r>
      <w:r w:rsidRPr="005416A3">
        <w:rPr>
          <w:rFonts w:cstheme="minorHAnsi"/>
          <w:b/>
          <w:bCs/>
          <w:color w:val="000000" w:themeColor="text1"/>
          <w:sz w:val="32"/>
          <w:szCs w:val="32"/>
        </w:rPr>
        <w:t xml:space="preserve"> </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 xml:space="preserve">в) </w:t>
      </w:r>
      <w:r w:rsidRPr="005416A3">
        <w:rPr>
          <w:rFonts w:cstheme="minorHAnsi"/>
          <w:b/>
          <w:bCs/>
          <w:color w:val="000000" w:themeColor="text1"/>
          <w:sz w:val="32"/>
          <w:szCs w:val="32"/>
        </w:rPr>
        <w:t>ко</w:t>
      </w:r>
      <w:r w:rsidRPr="005416A3">
        <w:rPr>
          <w:rFonts w:cstheme="minorHAnsi"/>
          <w:color w:val="000000" w:themeColor="text1"/>
          <w:sz w:val="32"/>
          <w:szCs w:val="32"/>
        </w:rPr>
        <w:t xml:space="preserve">ра, </w:t>
      </w:r>
      <w:r w:rsidRPr="005416A3">
        <w:rPr>
          <w:rFonts w:cstheme="minorHAnsi"/>
          <w:b/>
          <w:bCs/>
          <w:color w:val="000000" w:themeColor="text1"/>
          <w:sz w:val="32"/>
          <w:szCs w:val="32"/>
        </w:rPr>
        <w:t>ло</w:t>
      </w:r>
      <w:r w:rsidRPr="005416A3">
        <w:rPr>
          <w:rFonts w:cstheme="minorHAnsi"/>
          <w:color w:val="000000" w:themeColor="text1"/>
          <w:sz w:val="32"/>
          <w:szCs w:val="32"/>
        </w:rPr>
        <w:t xml:space="preserve">то, </w:t>
      </w:r>
      <w:r w:rsidRPr="005416A3">
        <w:rPr>
          <w:rFonts w:cstheme="minorHAnsi"/>
          <w:b/>
          <w:bCs/>
          <w:color w:val="000000" w:themeColor="text1"/>
          <w:sz w:val="32"/>
          <w:szCs w:val="32"/>
        </w:rPr>
        <w:t>бок</w:t>
      </w:r>
      <w:r w:rsidRPr="005416A3">
        <w:rPr>
          <w:rFonts w:cstheme="minorHAnsi"/>
          <w:color w:val="000000" w:themeColor="text1"/>
          <w:sz w:val="32"/>
          <w:szCs w:val="32"/>
        </w:rPr>
        <w:t xml:space="preserve">сер –  </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2. Возьмите только вторые слоги</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а) зме</w:t>
      </w:r>
      <w:r w:rsidRPr="005416A3">
        <w:rPr>
          <w:rFonts w:cstheme="minorHAnsi"/>
          <w:b/>
          <w:bCs/>
          <w:color w:val="000000" w:themeColor="text1"/>
          <w:sz w:val="32"/>
          <w:szCs w:val="32"/>
        </w:rPr>
        <w:t>я</w:t>
      </w:r>
      <w:r w:rsidRPr="005416A3">
        <w:rPr>
          <w:rFonts w:cstheme="minorHAnsi"/>
          <w:color w:val="000000" w:themeColor="text1"/>
          <w:sz w:val="32"/>
          <w:szCs w:val="32"/>
        </w:rPr>
        <w:t>, ра</w:t>
      </w:r>
      <w:r w:rsidRPr="005416A3">
        <w:rPr>
          <w:rFonts w:cstheme="minorHAnsi"/>
          <w:b/>
          <w:bCs/>
          <w:color w:val="000000" w:themeColor="text1"/>
          <w:sz w:val="32"/>
          <w:szCs w:val="32"/>
        </w:rPr>
        <w:t>ма</w:t>
      </w:r>
      <w:r w:rsidRPr="005416A3">
        <w:rPr>
          <w:rFonts w:cstheme="minorHAnsi"/>
          <w:color w:val="000000" w:themeColor="text1"/>
          <w:sz w:val="32"/>
          <w:szCs w:val="32"/>
        </w:rPr>
        <w:t xml:space="preserve"> – </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б) пу</w:t>
      </w:r>
      <w:r w:rsidRPr="005416A3">
        <w:rPr>
          <w:rFonts w:cstheme="minorHAnsi"/>
          <w:b/>
          <w:bCs/>
          <w:color w:val="000000" w:themeColor="text1"/>
          <w:sz w:val="32"/>
          <w:szCs w:val="32"/>
        </w:rPr>
        <w:t>го</w:t>
      </w:r>
      <w:r w:rsidRPr="005416A3">
        <w:rPr>
          <w:rFonts w:cstheme="minorHAnsi"/>
          <w:color w:val="000000" w:themeColor="text1"/>
          <w:sz w:val="32"/>
          <w:szCs w:val="32"/>
        </w:rPr>
        <w:t>вица, мо</w:t>
      </w:r>
      <w:r w:rsidRPr="005416A3">
        <w:rPr>
          <w:rFonts w:cstheme="minorHAnsi"/>
          <w:b/>
          <w:bCs/>
          <w:color w:val="000000" w:themeColor="text1"/>
          <w:sz w:val="32"/>
          <w:szCs w:val="32"/>
        </w:rPr>
        <w:t>ло</w:t>
      </w:r>
      <w:r w:rsidRPr="005416A3">
        <w:rPr>
          <w:rFonts w:cstheme="minorHAnsi"/>
          <w:color w:val="000000" w:themeColor="text1"/>
          <w:sz w:val="32"/>
          <w:szCs w:val="32"/>
        </w:rPr>
        <w:t>ток, ла</w:t>
      </w:r>
      <w:r w:rsidRPr="005416A3">
        <w:rPr>
          <w:rFonts w:cstheme="minorHAnsi"/>
          <w:b/>
          <w:bCs/>
          <w:color w:val="000000" w:themeColor="text1"/>
          <w:sz w:val="32"/>
          <w:szCs w:val="32"/>
        </w:rPr>
        <w:t xml:space="preserve">ва </w:t>
      </w:r>
      <w:r w:rsidRPr="005416A3">
        <w:rPr>
          <w:rFonts w:cstheme="minorHAnsi"/>
          <w:color w:val="000000" w:themeColor="text1"/>
          <w:sz w:val="32"/>
          <w:szCs w:val="32"/>
        </w:rPr>
        <w:t xml:space="preserve">– </w:t>
      </w:r>
    </w:p>
    <w:p w:rsidR="00AB4A03" w:rsidRPr="005416A3" w:rsidRDefault="00AB4A03" w:rsidP="005416A3">
      <w:pPr>
        <w:rPr>
          <w:rFonts w:cstheme="minorHAnsi"/>
          <w:b/>
          <w:bCs/>
          <w:color w:val="000000" w:themeColor="text1"/>
          <w:sz w:val="32"/>
          <w:szCs w:val="32"/>
        </w:rPr>
      </w:pPr>
      <w:r w:rsidRPr="005416A3">
        <w:rPr>
          <w:rFonts w:cstheme="minorHAnsi"/>
          <w:color w:val="000000" w:themeColor="text1"/>
          <w:sz w:val="32"/>
          <w:szCs w:val="32"/>
        </w:rPr>
        <w:t>в) у</w:t>
      </w:r>
      <w:r w:rsidRPr="005416A3">
        <w:rPr>
          <w:rFonts w:cstheme="minorHAnsi"/>
          <w:b/>
          <w:bCs/>
          <w:color w:val="000000" w:themeColor="text1"/>
          <w:sz w:val="32"/>
          <w:szCs w:val="32"/>
        </w:rPr>
        <w:t>кор</w:t>
      </w:r>
      <w:r w:rsidRPr="005416A3">
        <w:rPr>
          <w:rFonts w:cstheme="minorHAnsi"/>
          <w:color w:val="000000" w:themeColor="text1"/>
          <w:sz w:val="32"/>
          <w:szCs w:val="32"/>
        </w:rPr>
        <w:t>, бу</w:t>
      </w:r>
      <w:r w:rsidRPr="005416A3">
        <w:rPr>
          <w:rFonts w:cstheme="minorHAnsi"/>
          <w:b/>
          <w:bCs/>
          <w:color w:val="000000" w:themeColor="text1"/>
          <w:sz w:val="32"/>
          <w:szCs w:val="32"/>
        </w:rPr>
        <w:t>зи</w:t>
      </w:r>
      <w:r w:rsidRPr="005416A3">
        <w:rPr>
          <w:rFonts w:cstheme="minorHAnsi"/>
          <w:color w:val="000000" w:themeColor="text1"/>
          <w:sz w:val="32"/>
          <w:szCs w:val="32"/>
        </w:rPr>
        <w:t>на, ти</w:t>
      </w:r>
      <w:r w:rsidRPr="005416A3">
        <w:rPr>
          <w:rFonts w:cstheme="minorHAnsi"/>
          <w:b/>
          <w:bCs/>
          <w:color w:val="000000" w:themeColor="text1"/>
          <w:sz w:val="32"/>
          <w:szCs w:val="32"/>
        </w:rPr>
        <w:t>на</w:t>
      </w:r>
      <w:r w:rsidRPr="005416A3">
        <w:rPr>
          <w:rFonts w:cstheme="minorHAnsi"/>
          <w:color w:val="000000" w:themeColor="text1"/>
          <w:sz w:val="32"/>
          <w:szCs w:val="32"/>
        </w:rPr>
        <w:t xml:space="preserve"> – </w:t>
      </w:r>
      <w:r w:rsidRPr="005416A3">
        <w:rPr>
          <w:rFonts w:cstheme="minorHAnsi"/>
          <w:b/>
          <w:bCs/>
          <w:color w:val="000000" w:themeColor="text1"/>
          <w:sz w:val="32"/>
          <w:szCs w:val="32"/>
        </w:rPr>
        <w:t xml:space="preserve"> </w:t>
      </w:r>
    </w:p>
    <w:p w:rsidR="00AB4A03" w:rsidRPr="005416A3" w:rsidRDefault="00AB4A03" w:rsidP="005416A3">
      <w:pPr>
        <w:rPr>
          <w:rFonts w:cstheme="minorHAnsi"/>
          <w:color w:val="000000" w:themeColor="text1"/>
          <w:sz w:val="32"/>
          <w:szCs w:val="32"/>
        </w:rPr>
      </w:pPr>
    </w:p>
    <w:p w:rsidR="00AB4A03" w:rsidRPr="005416A3" w:rsidRDefault="00EA2744" w:rsidP="005416A3">
      <w:pPr>
        <w:rPr>
          <w:rFonts w:cstheme="minorHAnsi"/>
          <w:color w:val="000000" w:themeColor="text1"/>
          <w:sz w:val="32"/>
          <w:szCs w:val="32"/>
        </w:rPr>
      </w:pPr>
      <w:r w:rsidRPr="005416A3">
        <w:rPr>
          <w:rFonts w:cstheme="minorHAnsi"/>
          <w:b/>
          <w:bCs/>
          <w:color w:val="000000" w:themeColor="text1"/>
          <w:sz w:val="32"/>
          <w:szCs w:val="32"/>
        </w:rPr>
        <w:t>2.</w:t>
      </w:r>
      <w:r w:rsidR="00037D21" w:rsidRPr="005416A3">
        <w:rPr>
          <w:rFonts w:cstheme="minorHAnsi"/>
          <w:b/>
          <w:bCs/>
          <w:color w:val="000000" w:themeColor="text1"/>
          <w:sz w:val="32"/>
          <w:szCs w:val="32"/>
        </w:rPr>
        <w:t xml:space="preserve"> Добавь к каждому слову </w:t>
      </w:r>
      <w:r w:rsidR="00731D4B" w:rsidRPr="005416A3">
        <w:rPr>
          <w:rFonts w:cstheme="minorHAnsi"/>
          <w:b/>
          <w:bCs/>
          <w:color w:val="000000" w:themeColor="text1"/>
          <w:sz w:val="32"/>
          <w:szCs w:val="32"/>
        </w:rPr>
        <w:t xml:space="preserve">одну </w:t>
      </w:r>
      <w:r w:rsidR="00037D21" w:rsidRPr="005416A3">
        <w:rPr>
          <w:rFonts w:cstheme="minorHAnsi"/>
          <w:b/>
          <w:bCs/>
          <w:color w:val="000000" w:themeColor="text1"/>
          <w:sz w:val="32"/>
          <w:szCs w:val="32"/>
        </w:rPr>
        <w:t>букву</w:t>
      </w:r>
      <w:r w:rsidR="00731D4B" w:rsidRPr="005416A3">
        <w:rPr>
          <w:rFonts w:cstheme="minorHAnsi"/>
          <w:b/>
          <w:bCs/>
          <w:color w:val="000000" w:themeColor="text1"/>
          <w:sz w:val="32"/>
          <w:szCs w:val="32"/>
        </w:rPr>
        <w:t>. Запиши получившиеся слова.</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 xml:space="preserve"> а) в начале слова: </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 xml:space="preserve">   рот – </w:t>
      </w:r>
      <w:r w:rsidRPr="005416A3">
        <w:rPr>
          <w:rFonts w:cstheme="minorHAnsi"/>
          <w:b/>
          <w:bCs/>
          <w:color w:val="000000" w:themeColor="text1"/>
          <w:sz w:val="32"/>
          <w:szCs w:val="32"/>
        </w:rPr>
        <w:t>к</w:t>
      </w:r>
      <w:r w:rsidRPr="005416A3">
        <w:rPr>
          <w:rFonts w:cstheme="minorHAnsi"/>
          <w:color w:val="000000" w:themeColor="text1"/>
          <w:sz w:val="32"/>
          <w:szCs w:val="32"/>
        </w:rPr>
        <w:t>рот, мех –</w:t>
      </w:r>
      <w:proofErr w:type="gramStart"/>
      <w:r w:rsidRPr="005416A3">
        <w:rPr>
          <w:rFonts w:cstheme="minorHAnsi"/>
          <w:color w:val="000000" w:themeColor="text1"/>
          <w:sz w:val="32"/>
          <w:szCs w:val="32"/>
        </w:rPr>
        <w:t xml:space="preserve"> </w:t>
      </w:r>
      <w:r w:rsidRPr="005416A3">
        <w:rPr>
          <w:rFonts w:cstheme="minorHAnsi"/>
          <w:b/>
          <w:bCs/>
          <w:color w:val="000000" w:themeColor="text1"/>
          <w:sz w:val="32"/>
          <w:szCs w:val="32"/>
        </w:rPr>
        <w:t>.</w:t>
      </w:r>
      <w:proofErr w:type="gramEnd"/>
      <w:r w:rsidRPr="005416A3">
        <w:rPr>
          <w:rFonts w:cstheme="minorHAnsi"/>
          <w:b/>
          <w:bCs/>
          <w:color w:val="000000" w:themeColor="text1"/>
          <w:sz w:val="32"/>
          <w:szCs w:val="32"/>
        </w:rPr>
        <w:t xml:space="preserve"> </w:t>
      </w:r>
      <w:r w:rsidRPr="005416A3">
        <w:rPr>
          <w:rFonts w:cstheme="minorHAnsi"/>
          <w:color w:val="000000" w:themeColor="text1"/>
          <w:sz w:val="32"/>
          <w:szCs w:val="32"/>
        </w:rPr>
        <w:t xml:space="preserve">мех, Оля – </w:t>
      </w:r>
      <w:r w:rsidRPr="005416A3">
        <w:rPr>
          <w:rFonts w:cstheme="minorHAnsi"/>
          <w:b/>
          <w:bCs/>
          <w:color w:val="000000" w:themeColor="text1"/>
          <w:sz w:val="32"/>
          <w:szCs w:val="32"/>
        </w:rPr>
        <w:t xml:space="preserve">. </w:t>
      </w:r>
      <w:proofErr w:type="spellStart"/>
      <w:r w:rsidRPr="005416A3">
        <w:rPr>
          <w:rFonts w:cstheme="minorHAnsi"/>
          <w:color w:val="000000" w:themeColor="text1"/>
          <w:sz w:val="32"/>
          <w:szCs w:val="32"/>
        </w:rPr>
        <w:t>оля</w:t>
      </w:r>
      <w:proofErr w:type="spellEnd"/>
      <w:r w:rsidRPr="005416A3">
        <w:rPr>
          <w:rFonts w:cstheme="minorHAnsi"/>
          <w:color w:val="000000" w:themeColor="text1"/>
          <w:sz w:val="32"/>
          <w:szCs w:val="32"/>
        </w:rPr>
        <w:t xml:space="preserve">, дочка – </w:t>
      </w:r>
      <w:r w:rsidRPr="005416A3">
        <w:rPr>
          <w:rFonts w:cstheme="minorHAnsi"/>
          <w:b/>
          <w:bCs/>
          <w:color w:val="000000" w:themeColor="text1"/>
          <w:sz w:val="32"/>
          <w:szCs w:val="32"/>
        </w:rPr>
        <w:t xml:space="preserve">. </w:t>
      </w:r>
      <w:r w:rsidRPr="005416A3">
        <w:rPr>
          <w:rFonts w:cstheme="minorHAnsi"/>
          <w:color w:val="000000" w:themeColor="text1"/>
          <w:sz w:val="32"/>
          <w:szCs w:val="32"/>
        </w:rPr>
        <w:t xml:space="preserve">дочка </w:t>
      </w:r>
      <w:r w:rsidRPr="005416A3">
        <w:rPr>
          <w:rFonts w:cstheme="minorHAnsi"/>
          <w:color w:val="000000" w:themeColor="text1"/>
          <w:sz w:val="32"/>
          <w:szCs w:val="32"/>
        </w:rPr>
        <w:br/>
        <w:t>б) в конце слова:</w:t>
      </w:r>
    </w:p>
    <w:p w:rsidR="00AB4A03" w:rsidRPr="005416A3" w:rsidRDefault="00AB4A03" w:rsidP="005416A3">
      <w:pPr>
        <w:rPr>
          <w:rFonts w:cstheme="minorHAnsi"/>
          <w:color w:val="000000" w:themeColor="text1"/>
          <w:sz w:val="32"/>
          <w:szCs w:val="32"/>
        </w:rPr>
      </w:pPr>
      <w:r w:rsidRPr="005416A3">
        <w:rPr>
          <w:rFonts w:cstheme="minorHAnsi"/>
          <w:color w:val="000000" w:themeColor="text1"/>
          <w:sz w:val="32"/>
          <w:szCs w:val="32"/>
        </w:rPr>
        <w:t xml:space="preserve">     шар – шар</w:t>
      </w:r>
      <w:proofErr w:type="gramStart"/>
      <w:r w:rsidRPr="005416A3">
        <w:rPr>
          <w:rFonts w:cstheme="minorHAnsi"/>
          <w:color w:val="000000" w:themeColor="text1"/>
          <w:sz w:val="32"/>
          <w:szCs w:val="32"/>
        </w:rPr>
        <w:t xml:space="preserve"> </w:t>
      </w:r>
      <w:r w:rsidRPr="005416A3">
        <w:rPr>
          <w:rFonts w:cstheme="minorHAnsi"/>
          <w:b/>
          <w:bCs/>
          <w:color w:val="000000" w:themeColor="text1"/>
          <w:sz w:val="32"/>
          <w:szCs w:val="32"/>
        </w:rPr>
        <w:t>.</w:t>
      </w:r>
      <w:proofErr w:type="gramEnd"/>
      <w:r w:rsidRPr="005416A3">
        <w:rPr>
          <w:rFonts w:cstheme="minorHAnsi"/>
          <w:color w:val="000000" w:themeColor="text1"/>
          <w:sz w:val="32"/>
          <w:szCs w:val="32"/>
        </w:rPr>
        <w:t xml:space="preserve">, бок – бок </w:t>
      </w:r>
      <w:r w:rsidRPr="005416A3">
        <w:rPr>
          <w:rFonts w:cstheme="minorHAnsi"/>
          <w:b/>
          <w:bCs/>
          <w:color w:val="000000" w:themeColor="text1"/>
          <w:sz w:val="32"/>
          <w:szCs w:val="32"/>
        </w:rPr>
        <w:t>.</w:t>
      </w:r>
      <w:r w:rsidRPr="005416A3">
        <w:rPr>
          <w:rFonts w:cstheme="minorHAnsi"/>
          <w:color w:val="000000" w:themeColor="text1"/>
          <w:sz w:val="32"/>
          <w:szCs w:val="32"/>
        </w:rPr>
        <w:t xml:space="preserve">, стол – стол </w:t>
      </w:r>
      <w:r w:rsidRPr="005416A3">
        <w:rPr>
          <w:rFonts w:cstheme="minorHAnsi"/>
          <w:b/>
          <w:bCs/>
          <w:color w:val="000000" w:themeColor="text1"/>
          <w:sz w:val="32"/>
          <w:szCs w:val="32"/>
        </w:rPr>
        <w:t>.</w:t>
      </w:r>
      <w:r w:rsidRPr="005416A3">
        <w:rPr>
          <w:rFonts w:cstheme="minorHAnsi"/>
          <w:color w:val="000000" w:themeColor="text1"/>
          <w:sz w:val="32"/>
          <w:szCs w:val="32"/>
        </w:rPr>
        <w:t xml:space="preserve">, лис – лис </w:t>
      </w:r>
      <w:r w:rsidRPr="005416A3">
        <w:rPr>
          <w:rFonts w:cstheme="minorHAnsi"/>
          <w:b/>
          <w:bCs/>
          <w:color w:val="000000" w:themeColor="text1"/>
          <w:sz w:val="32"/>
          <w:szCs w:val="32"/>
        </w:rPr>
        <w:t>.</w:t>
      </w:r>
      <w:r w:rsidRPr="005416A3">
        <w:rPr>
          <w:rFonts w:cstheme="minorHAnsi"/>
          <w:color w:val="000000" w:themeColor="text1"/>
          <w:sz w:val="32"/>
          <w:szCs w:val="32"/>
        </w:rPr>
        <w:t>, лиф –</w:t>
      </w:r>
      <w:r w:rsidRPr="005416A3">
        <w:rPr>
          <w:rFonts w:cstheme="minorHAnsi"/>
          <w:b/>
          <w:bCs/>
          <w:color w:val="000000" w:themeColor="text1"/>
          <w:sz w:val="32"/>
          <w:szCs w:val="32"/>
        </w:rPr>
        <w:t xml:space="preserve"> </w:t>
      </w:r>
      <w:r w:rsidRPr="005416A3">
        <w:rPr>
          <w:rFonts w:cstheme="minorHAnsi"/>
          <w:color w:val="000000" w:themeColor="text1"/>
          <w:sz w:val="32"/>
          <w:szCs w:val="32"/>
        </w:rPr>
        <w:t xml:space="preserve">лиф </w:t>
      </w:r>
      <w:r w:rsidRPr="005416A3">
        <w:rPr>
          <w:rFonts w:cstheme="minorHAnsi"/>
          <w:b/>
          <w:bCs/>
          <w:color w:val="000000" w:themeColor="text1"/>
          <w:sz w:val="32"/>
          <w:szCs w:val="32"/>
        </w:rPr>
        <w:t>.</w:t>
      </w:r>
      <w:r w:rsidRPr="005416A3">
        <w:rPr>
          <w:rFonts w:cstheme="minorHAnsi"/>
          <w:color w:val="000000" w:themeColor="text1"/>
          <w:sz w:val="32"/>
          <w:szCs w:val="32"/>
        </w:rPr>
        <w:t>;</w:t>
      </w:r>
      <w:r w:rsidRPr="005416A3">
        <w:rPr>
          <w:rFonts w:cstheme="minorHAnsi"/>
          <w:color w:val="000000" w:themeColor="text1"/>
          <w:sz w:val="32"/>
          <w:szCs w:val="32"/>
        </w:rPr>
        <w:br/>
      </w:r>
    </w:p>
    <w:p w:rsidR="00AB4A03" w:rsidRPr="005416A3" w:rsidRDefault="00731D4B" w:rsidP="005416A3">
      <w:pPr>
        <w:rPr>
          <w:rFonts w:cstheme="minorHAnsi"/>
          <w:color w:val="000000" w:themeColor="text1"/>
          <w:sz w:val="32"/>
          <w:szCs w:val="32"/>
        </w:rPr>
      </w:pPr>
      <w:r w:rsidRPr="005416A3">
        <w:rPr>
          <w:rFonts w:cstheme="minorHAnsi"/>
          <w:b/>
          <w:bCs/>
          <w:color w:val="000000" w:themeColor="text1"/>
          <w:sz w:val="32"/>
          <w:szCs w:val="32"/>
        </w:rPr>
        <w:t>3. Внимательно посмотри на слова. Найди лишние буквы в слове. Запиши получившееся слово.</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color w:val="000000" w:themeColor="text1"/>
          <w:sz w:val="32"/>
          <w:szCs w:val="32"/>
        </w:rPr>
        <w:lastRenderedPageBreak/>
        <w:t xml:space="preserve">    </w:t>
      </w:r>
      <w:proofErr w:type="spellStart"/>
      <w:r w:rsidRPr="005416A3">
        <w:rPr>
          <w:rFonts w:asciiTheme="minorHAnsi" w:hAnsiTheme="minorHAnsi" w:cstheme="minorHAnsi"/>
          <w:color w:val="000000" w:themeColor="text1"/>
          <w:sz w:val="32"/>
          <w:szCs w:val="32"/>
        </w:rPr>
        <w:t>Сапохар</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пераченье</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хадулва</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васуренье</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пинарожки</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сугрохари</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грукрыши</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кабрыкао</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балиранки</w:t>
      </w:r>
      <w:proofErr w:type="spellEnd"/>
      <w:r w:rsidRPr="005416A3">
        <w:rPr>
          <w:rFonts w:asciiTheme="minorHAnsi" w:hAnsiTheme="minorHAnsi" w:cstheme="minorHAnsi"/>
          <w:color w:val="000000" w:themeColor="text1"/>
          <w:sz w:val="32"/>
          <w:szCs w:val="32"/>
        </w:rPr>
        <w:t>.</w:t>
      </w:r>
      <w:r w:rsidRPr="005416A3">
        <w:rPr>
          <w:rFonts w:asciiTheme="minorHAnsi" w:hAnsiTheme="minorHAnsi" w:cstheme="minorHAnsi"/>
          <w:b/>
          <w:bCs/>
          <w:color w:val="000000" w:themeColor="text1"/>
          <w:sz w:val="32"/>
          <w:szCs w:val="32"/>
          <w:bdr w:val="none" w:sz="0" w:space="0" w:color="auto" w:frame="1"/>
        </w:rPr>
        <w:t xml:space="preserve"> </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p>
    <w:p w:rsidR="005416A3" w:rsidRPr="005416A3" w:rsidRDefault="00731D4B"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4. Спиши. Раздели слова на слоги.</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Телефон</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Ресторан</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Цветочница</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731D4B"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r w:rsidRPr="005416A3">
        <w:rPr>
          <w:rFonts w:asciiTheme="minorHAnsi" w:hAnsiTheme="minorHAnsi" w:cstheme="minorHAnsi"/>
          <w:b/>
          <w:bCs/>
          <w:color w:val="000000" w:themeColor="text1"/>
          <w:sz w:val="32"/>
          <w:szCs w:val="32"/>
          <w:bdr w:val="none" w:sz="0" w:space="0" w:color="auto" w:frame="1"/>
        </w:rPr>
        <w:t>5.  Спиши. Раздели</w:t>
      </w:r>
      <w:r w:rsidR="00AB4A03" w:rsidRPr="005416A3">
        <w:rPr>
          <w:rFonts w:asciiTheme="minorHAnsi" w:hAnsiTheme="minorHAnsi" w:cstheme="minorHAnsi"/>
          <w:b/>
          <w:bCs/>
          <w:color w:val="000000" w:themeColor="text1"/>
          <w:sz w:val="32"/>
          <w:szCs w:val="32"/>
          <w:bdr w:val="none" w:sz="0" w:space="0" w:color="auto" w:frame="1"/>
        </w:rPr>
        <w:t xml:space="preserve"> слова для переноса</w:t>
      </w:r>
      <w:r w:rsidRPr="005416A3">
        <w:rPr>
          <w:rFonts w:asciiTheme="minorHAnsi" w:hAnsiTheme="minorHAnsi" w:cstheme="minorHAnsi"/>
          <w:b/>
          <w:bCs/>
          <w:color w:val="000000" w:themeColor="text1"/>
          <w:sz w:val="32"/>
          <w:szCs w:val="32"/>
          <w:bdr w:val="none" w:sz="0" w:space="0" w:color="auto" w:frame="1"/>
        </w:rPr>
        <w:t>.</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Мотылёк</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Книга</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Майка</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Телефон</w:t>
      </w:r>
    </w:p>
    <w:p w:rsidR="00731D4B" w:rsidRPr="005416A3" w:rsidRDefault="00731D4B"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6. Спиши.  Подчеркни</w:t>
      </w:r>
      <w:r w:rsidR="00AB4A03" w:rsidRPr="005416A3">
        <w:rPr>
          <w:rFonts w:asciiTheme="minorHAnsi" w:hAnsiTheme="minorHAnsi" w:cstheme="minorHAnsi"/>
          <w:b/>
          <w:bCs/>
          <w:color w:val="000000" w:themeColor="text1"/>
          <w:sz w:val="32"/>
          <w:szCs w:val="32"/>
          <w:bdr w:val="none" w:sz="0" w:space="0" w:color="auto" w:frame="1"/>
        </w:rPr>
        <w:t xml:space="preserve"> в предложении все гласные буквы</w:t>
      </w:r>
      <w:r w:rsidR="005416A3" w:rsidRPr="005416A3">
        <w:rPr>
          <w:rFonts w:asciiTheme="minorHAnsi" w:hAnsiTheme="minorHAnsi" w:cstheme="minorHAnsi"/>
          <w:b/>
          <w:bCs/>
          <w:color w:val="000000" w:themeColor="text1"/>
          <w:sz w:val="32"/>
          <w:szCs w:val="32"/>
          <w:bdr w:val="none" w:sz="0" w:space="0" w:color="auto" w:frame="1"/>
        </w:rPr>
        <w:t>.</w:t>
      </w:r>
    </w:p>
    <w:p w:rsidR="005416A3" w:rsidRPr="005416A3" w:rsidRDefault="005416A3"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p>
    <w:p w:rsidR="005416A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Марина села на скорый поезд до Москвы.</w:t>
      </w: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7.  Спиши. Подчеркни</w:t>
      </w:r>
      <w:r w:rsidR="00AB4A03" w:rsidRPr="005416A3">
        <w:rPr>
          <w:rFonts w:asciiTheme="minorHAnsi" w:hAnsiTheme="minorHAnsi" w:cstheme="minorHAnsi"/>
          <w:b/>
          <w:bCs/>
          <w:color w:val="000000" w:themeColor="text1"/>
          <w:sz w:val="32"/>
          <w:szCs w:val="32"/>
          <w:bdr w:val="none" w:sz="0" w:space="0" w:color="auto" w:frame="1"/>
        </w:rPr>
        <w:t xml:space="preserve"> в предложении все согласные буквы:</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Марина села на скорый поезд до Москвы.</w:t>
      </w: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8. Спиши.  Подчеркни</w:t>
      </w:r>
      <w:r w:rsidR="00AB4A03" w:rsidRPr="005416A3">
        <w:rPr>
          <w:rFonts w:asciiTheme="minorHAnsi" w:hAnsiTheme="minorHAnsi" w:cstheme="minorHAnsi"/>
          <w:b/>
          <w:bCs/>
          <w:color w:val="000000" w:themeColor="text1"/>
          <w:sz w:val="32"/>
          <w:szCs w:val="32"/>
          <w:bdr w:val="none" w:sz="0" w:space="0" w:color="auto" w:frame="1"/>
        </w:rPr>
        <w:t xml:space="preserve"> слова</w:t>
      </w:r>
      <w:r w:rsidRPr="005416A3">
        <w:rPr>
          <w:rFonts w:asciiTheme="minorHAnsi" w:hAnsiTheme="minorHAnsi" w:cstheme="minorHAnsi"/>
          <w:b/>
          <w:bCs/>
          <w:color w:val="000000" w:themeColor="text1"/>
          <w:sz w:val="32"/>
          <w:szCs w:val="32"/>
          <w:bdr w:val="none" w:sz="0" w:space="0" w:color="auto" w:frame="1"/>
        </w:rPr>
        <w:t>,</w:t>
      </w:r>
      <w:r w:rsidR="00AB4A03" w:rsidRPr="005416A3">
        <w:rPr>
          <w:rFonts w:asciiTheme="minorHAnsi" w:hAnsiTheme="minorHAnsi" w:cstheme="minorHAnsi"/>
          <w:b/>
          <w:bCs/>
          <w:color w:val="000000" w:themeColor="text1"/>
          <w:sz w:val="32"/>
          <w:szCs w:val="32"/>
          <w:bdr w:val="none" w:sz="0" w:space="0" w:color="auto" w:frame="1"/>
        </w:rPr>
        <w:t xml:space="preserve"> в которых букв</w:t>
      </w:r>
      <w:r w:rsidRPr="005416A3">
        <w:rPr>
          <w:rFonts w:asciiTheme="minorHAnsi" w:hAnsiTheme="minorHAnsi" w:cstheme="minorHAnsi"/>
          <w:b/>
          <w:bCs/>
          <w:color w:val="000000" w:themeColor="text1"/>
          <w:sz w:val="32"/>
          <w:szCs w:val="32"/>
          <w:bdr w:val="none" w:sz="0" w:space="0" w:color="auto" w:frame="1"/>
        </w:rPr>
        <w:t xml:space="preserve">ы е, ё, </w:t>
      </w:r>
      <w:proofErr w:type="spellStart"/>
      <w:r w:rsidRPr="005416A3">
        <w:rPr>
          <w:rFonts w:asciiTheme="minorHAnsi" w:hAnsiTheme="minorHAnsi" w:cstheme="minorHAnsi"/>
          <w:b/>
          <w:bCs/>
          <w:color w:val="000000" w:themeColor="text1"/>
          <w:sz w:val="32"/>
          <w:szCs w:val="32"/>
          <w:bdr w:val="none" w:sz="0" w:space="0" w:color="auto" w:frame="1"/>
        </w:rPr>
        <w:t>ю</w:t>
      </w:r>
      <w:proofErr w:type="spellEnd"/>
      <w:r w:rsidRPr="005416A3">
        <w:rPr>
          <w:rFonts w:asciiTheme="minorHAnsi" w:hAnsiTheme="minorHAnsi" w:cstheme="minorHAnsi"/>
          <w:b/>
          <w:bCs/>
          <w:color w:val="000000" w:themeColor="text1"/>
          <w:sz w:val="32"/>
          <w:szCs w:val="32"/>
          <w:bdr w:val="none" w:sz="0" w:space="0" w:color="auto" w:frame="1"/>
        </w:rPr>
        <w:t>, я обозначают 2 звука.</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Мел, клён, балуется, ёлка, добряк, льёт, каюта, пряник.</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5416A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lastRenderedPageBreak/>
        <w:t>9. Спиши.  Поставь ударение в словах</w:t>
      </w:r>
      <w:r w:rsidR="005416A3" w:rsidRPr="005416A3">
        <w:rPr>
          <w:rFonts w:asciiTheme="minorHAnsi" w:hAnsiTheme="minorHAnsi" w:cstheme="minorHAnsi"/>
          <w:b/>
          <w:bCs/>
          <w:color w:val="000000" w:themeColor="text1"/>
          <w:sz w:val="32"/>
          <w:szCs w:val="32"/>
          <w:bdr w:val="none" w:sz="0" w:space="0" w:color="auto" w:frame="1"/>
        </w:rPr>
        <w:t>.</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Cs/>
          <w:color w:val="000000" w:themeColor="text1"/>
          <w:sz w:val="32"/>
          <w:szCs w:val="32"/>
          <w:bdr w:val="none" w:sz="0" w:space="0" w:color="auto" w:frame="1"/>
        </w:rPr>
      </w:pPr>
      <w:r w:rsidRPr="005416A3">
        <w:rPr>
          <w:rFonts w:asciiTheme="minorHAnsi" w:hAnsiTheme="minorHAnsi" w:cstheme="minorHAnsi"/>
          <w:color w:val="000000" w:themeColor="text1"/>
          <w:sz w:val="32"/>
          <w:szCs w:val="32"/>
        </w:rPr>
        <w:t>Магазин, портфель, краны, тёрка, свёкла, стол, книга, белка, мел.</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10. Спиши.  Подчеркни</w:t>
      </w:r>
      <w:r w:rsidR="00AB4A03" w:rsidRPr="005416A3">
        <w:rPr>
          <w:rFonts w:asciiTheme="minorHAnsi" w:hAnsiTheme="minorHAnsi" w:cstheme="minorHAnsi"/>
          <w:b/>
          <w:bCs/>
          <w:color w:val="000000" w:themeColor="text1"/>
          <w:sz w:val="32"/>
          <w:szCs w:val="32"/>
          <w:bdr w:val="none" w:sz="0" w:space="0" w:color="auto" w:frame="1"/>
        </w:rPr>
        <w:t xml:space="preserve"> в слова</w:t>
      </w:r>
      <w:r w:rsidRPr="005416A3">
        <w:rPr>
          <w:rFonts w:asciiTheme="minorHAnsi" w:hAnsiTheme="minorHAnsi" w:cstheme="minorHAnsi"/>
          <w:b/>
          <w:bCs/>
          <w:color w:val="000000" w:themeColor="text1"/>
          <w:sz w:val="32"/>
          <w:szCs w:val="32"/>
          <w:bdr w:val="none" w:sz="0" w:space="0" w:color="auto" w:frame="1"/>
        </w:rPr>
        <w:t>х буквы мягких согласных звуков.</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Ксюша, маленький, котёнок, капуста.</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color w:val="000000" w:themeColor="text1"/>
          <w:sz w:val="32"/>
          <w:szCs w:val="32"/>
        </w:rPr>
        <w:t> </w:t>
      </w:r>
      <w:r w:rsidR="00924F4F" w:rsidRPr="005416A3">
        <w:rPr>
          <w:rFonts w:asciiTheme="minorHAnsi" w:hAnsiTheme="minorHAnsi" w:cstheme="minorHAnsi"/>
          <w:b/>
          <w:color w:val="000000" w:themeColor="text1"/>
          <w:sz w:val="32"/>
          <w:szCs w:val="32"/>
        </w:rPr>
        <w:t>11. Спиши</w:t>
      </w:r>
      <w:r w:rsidRPr="005416A3">
        <w:rPr>
          <w:rFonts w:asciiTheme="minorHAnsi" w:hAnsiTheme="minorHAnsi" w:cstheme="minorHAnsi"/>
          <w:b/>
          <w:color w:val="000000" w:themeColor="text1"/>
          <w:sz w:val="32"/>
          <w:szCs w:val="32"/>
        </w:rPr>
        <w:t xml:space="preserve">. </w:t>
      </w:r>
      <w:r w:rsidR="00924F4F" w:rsidRPr="005416A3">
        <w:rPr>
          <w:rFonts w:asciiTheme="minorHAnsi" w:hAnsiTheme="minorHAnsi" w:cstheme="minorHAnsi"/>
          <w:b/>
          <w:bCs/>
          <w:color w:val="000000" w:themeColor="text1"/>
          <w:sz w:val="32"/>
          <w:szCs w:val="32"/>
          <w:bdr w:val="none" w:sz="0" w:space="0" w:color="auto" w:frame="1"/>
        </w:rPr>
        <w:t>Подчеркни</w:t>
      </w:r>
      <w:r w:rsidRPr="005416A3">
        <w:rPr>
          <w:rFonts w:asciiTheme="minorHAnsi" w:hAnsiTheme="minorHAnsi" w:cstheme="minorHAnsi"/>
          <w:b/>
          <w:bCs/>
          <w:color w:val="000000" w:themeColor="text1"/>
          <w:sz w:val="32"/>
          <w:szCs w:val="32"/>
          <w:bdr w:val="none" w:sz="0" w:space="0" w:color="auto" w:frame="1"/>
        </w:rPr>
        <w:t xml:space="preserve"> в словах</w:t>
      </w:r>
      <w:r w:rsidR="00924F4F" w:rsidRPr="005416A3">
        <w:rPr>
          <w:rFonts w:asciiTheme="minorHAnsi" w:hAnsiTheme="minorHAnsi" w:cstheme="minorHAnsi"/>
          <w:b/>
          <w:bCs/>
          <w:color w:val="000000" w:themeColor="text1"/>
          <w:sz w:val="32"/>
          <w:szCs w:val="32"/>
          <w:bdr w:val="none" w:sz="0" w:space="0" w:color="auto" w:frame="1"/>
        </w:rPr>
        <w:t xml:space="preserve"> буквы твёрдых согласных звуков.</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Ксюша, маленький, котёнок, капуста.</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12.  Выпиши</w:t>
      </w:r>
      <w:r w:rsidR="00AB4A03" w:rsidRPr="005416A3">
        <w:rPr>
          <w:rFonts w:asciiTheme="minorHAnsi" w:hAnsiTheme="minorHAnsi" w:cstheme="minorHAnsi"/>
          <w:b/>
          <w:bCs/>
          <w:color w:val="000000" w:themeColor="text1"/>
          <w:sz w:val="32"/>
          <w:szCs w:val="32"/>
          <w:bdr w:val="none" w:sz="0" w:space="0" w:color="auto" w:frame="1"/>
        </w:rPr>
        <w:t xml:space="preserve">  слова, которые пра</w:t>
      </w:r>
      <w:r w:rsidRPr="005416A3">
        <w:rPr>
          <w:rFonts w:asciiTheme="minorHAnsi" w:hAnsiTheme="minorHAnsi" w:cstheme="minorHAnsi"/>
          <w:b/>
          <w:bCs/>
          <w:color w:val="000000" w:themeColor="text1"/>
          <w:sz w:val="32"/>
          <w:szCs w:val="32"/>
          <w:bdr w:val="none" w:sz="0" w:space="0" w:color="auto" w:frame="1"/>
        </w:rPr>
        <w:t>вильно разделены на слоги.</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 xml:space="preserve">Лей-ка, </w:t>
      </w:r>
      <w:proofErr w:type="spellStart"/>
      <w:r w:rsidRPr="005416A3">
        <w:rPr>
          <w:rFonts w:asciiTheme="minorHAnsi" w:hAnsiTheme="minorHAnsi" w:cstheme="minorHAnsi"/>
          <w:color w:val="000000" w:themeColor="text1"/>
          <w:sz w:val="32"/>
          <w:szCs w:val="32"/>
        </w:rPr>
        <w:t>по-ду-май</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стро-й-ка</w:t>
      </w:r>
      <w:proofErr w:type="spellEnd"/>
      <w:r w:rsidRPr="005416A3">
        <w:rPr>
          <w:rFonts w:asciiTheme="minorHAnsi" w:hAnsiTheme="minorHAnsi" w:cstheme="minorHAnsi"/>
          <w:color w:val="000000" w:themeColor="text1"/>
          <w:sz w:val="32"/>
          <w:szCs w:val="32"/>
        </w:rPr>
        <w:t xml:space="preserve">, </w:t>
      </w:r>
      <w:proofErr w:type="spellStart"/>
      <w:proofErr w:type="gramStart"/>
      <w:r w:rsidRPr="005416A3">
        <w:rPr>
          <w:rFonts w:asciiTheme="minorHAnsi" w:hAnsiTheme="minorHAnsi" w:cstheme="minorHAnsi"/>
          <w:color w:val="000000" w:themeColor="text1"/>
          <w:sz w:val="32"/>
          <w:szCs w:val="32"/>
        </w:rPr>
        <w:t>сто-йте</w:t>
      </w:r>
      <w:proofErr w:type="spellEnd"/>
      <w:proofErr w:type="gram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я-сли</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чай-ник</w:t>
      </w:r>
      <w:proofErr w:type="spellEnd"/>
      <w:r w:rsidRPr="005416A3">
        <w:rPr>
          <w:rFonts w:asciiTheme="minorHAnsi" w:hAnsiTheme="minorHAnsi" w:cstheme="minorHAnsi"/>
          <w:color w:val="000000" w:themeColor="text1"/>
          <w:sz w:val="32"/>
          <w:szCs w:val="32"/>
        </w:rPr>
        <w:t>.</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13. Выпиши</w:t>
      </w:r>
      <w:r w:rsidR="00AB4A03" w:rsidRPr="005416A3">
        <w:rPr>
          <w:rFonts w:asciiTheme="minorHAnsi" w:hAnsiTheme="minorHAnsi" w:cstheme="minorHAnsi"/>
          <w:b/>
          <w:bCs/>
          <w:color w:val="000000" w:themeColor="text1"/>
          <w:sz w:val="32"/>
          <w:szCs w:val="32"/>
          <w:bdr w:val="none" w:sz="0" w:space="0" w:color="auto" w:frame="1"/>
        </w:rPr>
        <w:t xml:space="preserve"> те слова, в которых букв больше, чем звуков. Посчитай количество звуков и букв.</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Коньки, машина, мальчик, топор, ягуар.</w:t>
      </w:r>
    </w:p>
    <w:p w:rsidR="005416A3" w:rsidRPr="005416A3" w:rsidRDefault="005416A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924F4F"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r w:rsidRPr="005416A3">
        <w:rPr>
          <w:rFonts w:asciiTheme="minorHAnsi" w:hAnsiTheme="minorHAnsi" w:cstheme="minorHAnsi"/>
          <w:b/>
          <w:color w:val="000000" w:themeColor="text1"/>
          <w:sz w:val="32"/>
          <w:szCs w:val="32"/>
        </w:rPr>
        <w:t>14.</w:t>
      </w:r>
      <w:r w:rsidR="00AB4A03" w:rsidRPr="005416A3">
        <w:rPr>
          <w:rFonts w:asciiTheme="minorHAnsi" w:hAnsiTheme="minorHAnsi" w:cstheme="minorHAnsi"/>
          <w:b/>
          <w:bCs/>
          <w:color w:val="000000" w:themeColor="text1"/>
          <w:sz w:val="32"/>
          <w:szCs w:val="32"/>
          <w:bdr w:val="none" w:sz="0" w:space="0" w:color="auto" w:frame="1"/>
        </w:rPr>
        <w:t xml:space="preserve"> Выпиши те слова, в которых букв меньше, чем звуков. Посчитай количество звуков и букв.</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Яблоко, лось, Ксения, машина, орешки.</w:t>
      </w:r>
    </w:p>
    <w:p w:rsidR="005416A3" w:rsidRPr="005416A3" w:rsidRDefault="005416A3"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r w:rsidRPr="005416A3">
        <w:rPr>
          <w:rFonts w:asciiTheme="minorHAnsi" w:hAnsiTheme="minorHAnsi" w:cstheme="minorHAnsi"/>
          <w:b/>
          <w:bCs/>
          <w:color w:val="000000" w:themeColor="text1"/>
          <w:sz w:val="32"/>
          <w:szCs w:val="32"/>
          <w:bdr w:val="none" w:sz="0" w:space="0" w:color="auto" w:frame="1"/>
        </w:rPr>
        <w:t>15.  Спиши. Вставь пропущенные буквы, подбери</w:t>
      </w:r>
      <w:r w:rsidR="00AB4A03" w:rsidRPr="005416A3">
        <w:rPr>
          <w:rFonts w:asciiTheme="minorHAnsi" w:hAnsiTheme="minorHAnsi" w:cstheme="minorHAnsi"/>
          <w:b/>
          <w:bCs/>
          <w:color w:val="000000" w:themeColor="text1"/>
          <w:sz w:val="32"/>
          <w:szCs w:val="32"/>
          <w:bdr w:val="none" w:sz="0" w:space="0" w:color="auto" w:frame="1"/>
        </w:rPr>
        <w:t xml:space="preserve"> проверочные слова</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 xml:space="preserve">Н…га — ___________________, </w:t>
      </w:r>
      <w:proofErr w:type="gramStart"/>
      <w:r w:rsidRPr="005416A3">
        <w:rPr>
          <w:rFonts w:asciiTheme="minorHAnsi" w:hAnsiTheme="minorHAnsi" w:cstheme="minorHAnsi"/>
          <w:color w:val="000000" w:themeColor="text1"/>
          <w:sz w:val="32"/>
          <w:szCs w:val="32"/>
        </w:rPr>
        <w:t>стр</w:t>
      </w:r>
      <w:proofErr w:type="gramEnd"/>
      <w:r w:rsidRPr="005416A3">
        <w:rPr>
          <w:rFonts w:asciiTheme="minorHAnsi" w:hAnsiTheme="minorHAnsi" w:cstheme="minorHAnsi"/>
          <w:color w:val="000000" w:themeColor="text1"/>
          <w:sz w:val="32"/>
          <w:szCs w:val="32"/>
        </w:rPr>
        <w:t>…</w:t>
      </w:r>
      <w:proofErr w:type="spellStart"/>
      <w:r w:rsidRPr="005416A3">
        <w:rPr>
          <w:rFonts w:asciiTheme="minorHAnsi" w:hAnsiTheme="minorHAnsi" w:cstheme="minorHAnsi"/>
          <w:color w:val="000000" w:themeColor="text1"/>
          <w:sz w:val="32"/>
          <w:szCs w:val="32"/>
        </w:rPr>
        <w:t>ла</w:t>
      </w:r>
      <w:proofErr w:type="spellEnd"/>
      <w:r w:rsidRPr="005416A3">
        <w:rPr>
          <w:rFonts w:asciiTheme="minorHAnsi" w:hAnsiTheme="minorHAnsi" w:cstheme="minorHAnsi"/>
          <w:color w:val="000000" w:themeColor="text1"/>
          <w:sz w:val="32"/>
          <w:szCs w:val="32"/>
        </w:rPr>
        <w:t xml:space="preserve"> -_____________________,</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В…да — ___________________, гр…бы — ______________________,</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lastRenderedPageBreak/>
        <w:t xml:space="preserve">Арбу… -__________________, </w:t>
      </w:r>
      <w:proofErr w:type="spellStart"/>
      <w:r w:rsidRPr="005416A3">
        <w:rPr>
          <w:rFonts w:asciiTheme="minorHAnsi" w:hAnsiTheme="minorHAnsi" w:cstheme="minorHAnsi"/>
          <w:color w:val="000000" w:themeColor="text1"/>
          <w:sz w:val="32"/>
          <w:szCs w:val="32"/>
        </w:rPr>
        <w:t>моро</w:t>
      </w:r>
      <w:proofErr w:type="spellEnd"/>
      <w:r w:rsidRPr="005416A3">
        <w:rPr>
          <w:rFonts w:asciiTheme="minorHAnsi" w:hAnsiTheme="minorHAnsi" w:cstheme="minorHAnsi"/>
          <w:color w:val="000000" w:themeColor="text1"/>
          <w:sz w:val="32"/>
          <w:szCs w:val="32"/>
        </w:rPr>
        <w:t>… — ______________________,</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Гр…</w:t>
      </w:r>
      <w:proofErr w:type="spellStart"/>
      <w:r w:rsidRPr="005416A3">
        <w:rPr>
          <w:rFonts w:asciiTheme="minorHAnsi" w:hAnsiTheme="minorHAnsi" w:cstheme="minorHAnsi"/>
          <w:color w:val="000000" w:themeColor="text1"/>
          <w:sz w:val="32"/>
          <w:szCs w:val="32"/>
        </w:rPr>
        <w:t>чи</w:t>
      </w:r>
      <w:proofErr w:type="spellEnd"/>
      <w:r w:rsidRPr="005416A3">
        <w:rPr>
          <w:rFonts w:asciiTheme="minorHAnsi" w:hAnsiTheme="minorHAnsi" w:cstheme="minorHAnsi"/>
          <w:color w:val="000000" w:themeColor="text1"/>
          <w:sz w:val="32"/>
          <w:szCs w:val="32"/>
        </w:rPr>
        <w:t xml:space="preserve"> — __________________, </w:t>
      </w:r>
      <w:proofErr w:type="spellStart"/>
      <w:r w:rsidRPr="005416A3">
        <w:rPr>
          <w:rFonts w:asciiTheme="minorHAnsi" w:hAnsiTheme="minorHAnsi" w:cstheme="minorHAnsi"/>
          <w:color w:val="000000" w:themeColor="text1"/>
          <w:sz w:val="32"/>
          <w:szCs w:val="32"/>
        </w:rPr>
        <w:t>сугро</w:t>
      </w:r>
      <w:proofErr w:type="spellEnd"/>
      <w:r w:rsidRPr="005416A3">
        <w:rPr>
          <w:rFonts w:asciiTheme="minorHAnsi" w:hAnsiTheme="minorHAnsi" w:cstheme="minorHAnsi"/>
          <w:color w:val="000000" w:themeColor="text1"/>
          <w:sz w:val="32"/>
          <w:szCs w:val="32"/>
        </w:rPr>
        <w:t>… — ______________________.</w:t>
      </w: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r w:rsidRPr="005416A3">
        <w:rPr>
          <w:rFonts w:asciiTheme="minorHAnsi" w:hAnsiTheme="minorHAnsi" w:cstheme="minorHAnsi"/>
          <w:b/>
          <w:bCs/>
          <w:color w:val="000000" w:themeColor="text1"/>
          <w:sz w:val="32"/>
          <w:szCs w:val="32"/>
          <w:bdr w:val="none" w:sz="0" w:space="0" w:color="auto" w:frame="1"/>
        </w:rPr>
        <w:t>16. Спиши.  Вставь</w:t>
      </w:r>
      <w:r w:rsidR="00AB4A03" w:rsidRPr="005416A3">
        <w:rPr>
          <w:rFonts w:asciiTheme="minorHAnsi" w:hAnsiTheme="minorHAnsi" w:cstheme="minorHAnsi"/>
          <w:b/>
          <w:bCs/>
          <w:color w:val="000000" w:themeColor="text1"/>
          <w:sz w:val="32"/>
          <w:szCs w:val="32"/>
          <w:bdr w:val="none" w:sz="0" w:space="0" w:color="auto" w:frame="1"/>
        </w:rPr>
        <w:t xml:space="preserve"> пропущенные буквы</w:t>
      </w:r>
      <w:r w:rsidRPr="005416A3">
        <w:rPr>
          <w:rFonts w:asciiTheme="minorHAnsi" w:hAnsiTheme="minorHAnsi" w:cstheme="minorHAnsi"/>
          <w:b/>
          <w:bCs/>
          <w:color w:val="000000" w:themeColor="text1"/>
          <w:sz w:val="32"/>
          <w:szCs w:val="32"/>
          <w:bdr w:val="none" w:sz="0" w:space="0" w:color="auto" w:frame="1"/>
        </w:rPr>
        <w:t>.</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 xml:space="preserve">Коло…, арбу…, </w:t>
      </w:r>
      <w:proofErr w:type="spellStart"/>
      <w:r w:rsidRPr="005416A3">
        <w:rPr>
          <w:rFonts w:asciiTheme="minorHAnsi" w:hAnsiTheme="minorHAnsi" w:cstheme="minorHAnsi"/>
          <w:color w:val="000000" w:themeColor="text1"/>
          <w:sz w:val="32"/>
          <w:szCs w:val="32"/>
        </w:rPr>
        <w:t>расска</w:t>
      </w:r>
      <w:proofErr w:type="spellEnd"/>
      <w:r w:rsidRPr="005416A3">
        <w:rPr>
          <w:rFonts w:asciiTheme="minorHAnsi" w:hAnsiTheme="minorHAnsi" w:cstheme="minorHAnsi"/>
          <w:color w:val="000000" w:themeColor="text1"/>
          <w:sz w:val="32"/>
          <w:szCs w:val="32"/>
        </w:rPr>
        <w:t xml:space="preserve">…, ланды…, </w:t>
      </w:r>
      <w:proofErr w:type="spellStart"/>
      <w:r w:rsidRPr="005416A3">
        <w:rPr>
          <w:rFonts w:asciiTheme="minorHAnsi" w:hAnsiTheme="minorHAnsi" w:cstheme="minorHAnsi"/>
          <w:color w:val="000000" w:themeColor="text1"/>
          <w:sz w:val="32"/>
          <w:szCs w:val="32"/>
        </w:rPr>
        <w:t>чи</w:t>
      </w:r>
      <w:proofErr w:type="spellEnd"/>
      <w:r w:rsidRPr="005416A3">
        <w:rPr>
          <w:rFonts w:asciiTheme="minorHAnsi" w:hAnsiTheme="minorHAnsi" w:cstheme="minorHAnsi"/>
          <w:color w:val="000000" w:themeColor="text1"/>
          <w:sz w:val="32"/>
          <w:szCs w:val="32"/>
        </w:rPr>
        <w:t>…, эта…, тетра…</w:t>
      </w:r>
      <w:proofErr w:type="spellStart"/>
      <w:r w:rsidRPr="005416A3">
        <w:rPr>
          <w:rFonts w:asciiTheme="minorHAnsi" w:hAnsiTheme="minorHAnsi" w:cstheme="minorHAnsi"/>
          <w:color w:val="000000" w:themeColor="text1"/>
          <w:sz w:val="32"/>
          <w:szCs w:val="32"/>
        </w:rPr>
        <w:t>ь</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творо</w:t>
      </w:r>
      <w:proofErr w:type="spellEnd"/>
      <w:r w:rsidRPr="005416A3">
        <w:rPr>
          <w:rFonts w:asciiTheme="minorHAnsi" w:hAnsiTheme="minorHAnsi" w:cstheme="minorHAnsi"/>
          <w:color w:val="000000" w:themeColor="text1"/>
          <w:sz w:val="32"/>
          <w:szCs w:val="32"/>
        </w:rPr>
        <w:t xml:space="preserve">…, фарту…, </w:t>
      </w:r>
      <w:proofErr w:type="spellStart"/>
      <w:r w:rsidRPr="005416A3">
        <w:rPr>
          <w:rFonts w:asciiTheme="minorHAnsi" w:hAnsiTheme="minorHAnsi" w:cstheme="minorHAnsi"/>
          <w:color w:val="000000" w:themeColor="text1"/>
          <w:sz w:val="32"/>
          <w:szCs w:val="32"/>
        </w:rPr>
        <w:t>сапо</w:t>
      </w:r>
      <w:proofErr w:type="spellEnd"/>
      <w:r w:rsidRPr="005416A3">
        <w:rPr>
          <w:rFonts w:asciiTheme="minorHAnsi" w:hAnsiTheme="minorHAnsi" w:cstheme="minorHAnsi"/>
          <w:color w:val="000000" w:themeColor="text1"/>
          <w:sz w:val="32"/>
          <w:szCs w:val="32"/>
        </w:rPr>
        <w:t>…</w:t>
      </w:r>
      <w:proofErr w:type="gramStart"/>
      <w:r w:rsidRPr="005416A3">
        <w:rPr>
          <w:rFonts w:asciiTheme="minorHAnsi" w:hAnsiTheme="minorHAnsi" w:cstheme="minorHAnsi"/>
          <w:color w:val="000000" w:themeColor="text1"/>
          <w:sz w:val="32"/>
          <w:szCs w:val="32"/>
        </w:rPr>
        <w:t xml:space="preserve"> .</w:t>
      </w:r>
      <w:proofErr w:type="gramEnd"/>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r w:rsidRPr="005416A3">
        <w:rPr>
          <w:rFonts w:asciiTheme="minorHAnsi" w:hAnsiTheme="minorHAnsi" w:cstheme="minorHAnsi"/>
          <w:b/>
          <w:bCs/>
          <w:color w:val="000000" w:themeColor="text1"/>
          <w:sz w:val="32"/>
          <w:szCs w:val="32"/>
          <w:bdr w:val="none" w:sz="0" w:space="0" w:color="auto" w:frame="1"/>
        </w:rPr>
        <w:t xml:space="preserve"> </w:t>
      </w: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17. Выпиши</w:t>
      </w:r>
      <w:r w:rsidR="00AB4A03" w:rsidRPr="005416A3">
        <w:rPr>
          <w:rFonts w:asciiTheme="minorHAnsi" w:hAnsiTheme="minorHAnsi" w:cstheme="minorHAnsi"/>
          <w:b/>
          <w:bCs/>
          <w:color w:val="000000" w:themeColor="text1"/>
          <w:sz w:val="32"/>
          <w:szCs w:val="32"/>
          <w:bdr w:val="none" w:sz="0" w:space="0" w:color="auto" w:frame="1"/>
        </w:rPr>
        <w:t xml:space="preserve">  слова с разделительным</w:t>
      </w:r>
      <w:r w:rsidRPr="005416A3">
        <w:rPr>
          <w:rFonts w:asciiTheme="minorHAnsi" w:hAnsiTheme="minorHAnsi" w:cstheme="minorHAnsi"/>
          <w:b/>
          <w:bCs/>
          <w:color w:val="000000" w:themeColor="text1"/>
          <w:sz w:val="32"/>
          <w:szCs w:val="32"/>
          <w:bdr w:val="none" w:sz="0" w:space="0" w:color="auto" w:frame="1"/>
        </w:rPr>
        <w:t xml:space="preserve"> мягким знаком.</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 xml:space="preserve">Осенью, </w:t>
      </w:r>
      <w:proofErr w:type="gramStart"/>
      <w:r w:rsidRPr="005416A3">
        <w:rPr>
          <w:rFonts w:asciiTheme="minorHAnsi" w:hAnsiTheme="minorHAnsi" w:cstheme="minorHAnsi"/>
          <w:color w:val="000000" w:themeColor="text1"/>
          <w:sz w:val="32"/>
          <w:szCs w:val="32"/>
        </w:rPr>
        <w:t>беличья</w:t>
      </w:r>
      <w:proofErr w:type="gramEnd"/>
      <w:r w:rsidRPr="005416A3">
        <w:rPr>
          <w:rFonts w:asciiTheme="minorHAnsi" w:hAnsiTheme="minorHAnsi" w:cstheme="minorHAnsi"/>
          <w:color w:val="000000" w:themeColor="text1"/>
          <w:sz w:val="32"/>
          <w:szCs w:val="32"/>
        </w:rPr>
        <w:t>, десять, мальчик, просыпалась, деревья, листья.</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b/>
          <w:color w:val="000000" w:themeColor="text1"/>
          <w:sz w:val="32"/>
          <w:szCs w:val="32"/>
        </w:rPr>
      </w:pP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18. Спиши</w:t>
      </w:r>
      <w:r w:rsidR="00AB4A03" w:rsidRPr="005416A3">
        <w:rPr>
          <w:rFonts w:asciiTheme="minorHAnsi" w:hAnsiTheme="minorHAnsi" w:cstheme="minorHAnsi"/>
          <w:b/>
          <w:bCs/>
          <w:color w:val="000000" w:themeColor="text1"/>
          <w:sz w:val="32"/>
          <w:szCs w:val="32"/>
          <w:bdr w:val="none" w:sz="0" w:space="0" w:color="auto" w:frame="1"/>
        </w:rPr>
        <w:t>, вставляя пропущенные б</w:t>
      </w:r>
      <w:r w:rsidRPr="005416A3">
        <w:rPr>
          <w:rFonts w:asciiTheme="minorHAnsi" w:hAnsiTheme="minorHAnsi" w:cstheme="minorHAnsi"/>
          <w:b/>
          <w:bCs/>
          <w:color w:val="000000" w:themeColor="text1"/>
          <w:sz w:val="32"/>
          <w:szCs w:val="32"/>
          <w:bdr w:val="none" w:sz="0" w:space="0" w:color="auto" w:frame="1"/>
        </w:rPr>
        <w:t>уквы.</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b/>
          <w:color w:val="000000" w:themeColor="text1"/>
          <w:sz w:val="32"/>
          <w:szCs w:val="32"/>
        </w:rPr>
      </w:pP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Ж…</w:t>
      </w:r>
      <w:proofErr w:type="spellStart"/>
      <w:r w:rsidRPr="005416A3">
        <w:rPr>
          <w:rFonts w:asciiTheme="minorHAnsi" w:hAnsiTheme="minorHAnsi" w:cstheme="minorHAnsi"/>
          <w:color w:val="000000" w:themeColor="text1"/>
          <w:sz w:val="32"/>
          <w:szCs w:val="32"/>
        </w:rPr>
        <w:t>знь</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ш</w:t>
      </w:r>
      <w:proofErr w:type="spellEnd"/>
      <w:r w:rsidRPr="005416A3">
        <w:rPr>
          <w:rFonts w:asciiTheme="minorHAnsi" w:hAnsiTheme="minorHAnsi" w:cstheme="minorHAnsi"/>
          <w:color w:val="000000" w:themeColor="text1"/>
          <w:sz w:val="32"/>
          <w:szCs w:val="32"/>
        </w:rPr>
        <w:t>…</w:t>
      </w:r>
      <w:proofErr w:type="spellStart"/>
      <w:r w:rsidRPr="005416A3">
        <w:rPr>
          <w:rFonts w:asciiTheme="minorHAnsi" w:hAnsiTheme="minorHAnsi" w:cstheme="minorHAnsi"/>
          <w:color w:val="000000" w:themeColor="text1"/>
          <w:sz w:val="32"/>
          <w:szCs w:val="32"/>
        </w:rPr>
        <w:t>шка</w:t>
      </w:r>
      <w:proofErr w:type="spellEnd"/>
      <w:r w:rsidRPr="005416A3">
        <w:rPr>
          <w:rFonts w:asciiTheme="minorHAnsi" w:hAnsiTheme="minorHAnsi" w:cstheme="minorHAnsi"/>
          <w:color w:val="000000" w:themeColor="text1"/>
          <w:sz w:val="32"/>
          <w:szCs w:val="32"/>
        </w:rPr>
        <w:t>,  ч…</w:t>
      </w:r>
      <w:proofErr w:type="spellStart"/>
      <w:r w:rsidRPr="005416A3">
        <w:rPr>
          <w:rFonts w:asciiTheme="minorHAnsi" w:hAnsiTheme="minorHAnsi" w:cstheme="minorHAnsi"/>
          <w:color w:val="000000" w:themeColor="text1"/>
          <w:sz w:val="32"/>
          <w:szCs w:val="32"/>
        </w:rPr>
        <w:t>стица</w:t>
      </w:r>
      <w:proofErr w:type="spellEnd"/>
      <w:r w:rsidRPr="005416A3">
        <w:rPr>
          <w:rFonts w:asciiTheme="minorHAnsi" w:hAnsiTheme="minorHAnsi" w:cstheme="minorHAnsi"/>
          <w:color w:val="000000" w:themeColor="text1"/>
          <w:sz w:val="32"/>
          <w:szCs w:val="32"/>
        </w:rPr>
        <w:t>,  ч…</w:t>
      </w:r>
      <w:proofErr w:type="spellStart"/>
      <w:r w:rsidRPr="005416A3">
        <w:rPr>
          <w:rFonts w:asciiTheme="minorHAnsi" w:hAnsiTheme="minorHAnsi" w:cstheme="minorHAnsi"/>
          <w:color w:val="000000" w:themeColor="text1"/>
          <w:sz w:val="32"/>
          <w:szCs w:val="32"/>
        </w:rPr>
        <w:t>довище</w:t>
      </w:r>
      <w:proofErr w:type="spellEnd"/>
      <w:r w:rsidRPr="005416A3">
        <w:rPr>
          <w:rFonts w:asciiTheme="minorHAnsi" w:hAnsiTheme="minorHAnsi" w:cstheme="minorHAnsi"/>
          <w:color w:val="000000" w:themeColor="text1"/>
          <w:sz w:val="32"/>
          <w:szCs w:val="32"/>
        </w:rPr>
        <w:t xml:space="preserve">,  </w:t>
      </w:r>
      <w:proofErr w:type="spellStart"/>
      <w:proofErr w:type="gramStart"/>
      <w:r w:rsidRPr="005416A3">
        <w:rPr>
          <w:rFonts w:asciiTheme="minorHAnsi" w:hAnsiTheme="minorHAnsi" w:cstheme="minorHAnsi"/>
          <w:color w:val="000000" w:themeColor="text1"/>
          <w:sz w:val="32"/>
          <w:szCs w:val="32"/>
        </w:rPr>
        <w:t>ноч</w:t>
      </w:r>
      <w:proofErr w:type="spellEnd"/>
      <w:r w:rsidRPr="005416A3">
        <w:rPr>
          <w:rFonts w:asciiTheme="minorHAnsi" w:hAnsiTheme="minorHAnsi" w:cstheme="minorHAnsi"/>
          <w:color w:val="000000" w:themeColor="text1"/>
          <w:sz w:val="32"/>
          <w:szCs w:val="32"/>
        </w:rPr>
        <w:t>…</w:t>
      </w:r>
      <w:proofErr w:type="spellStart"/>
      <w:r w:rsidRPr="005416A3">
        <w:rPr>
          <w:rFonts w:asciiTheme="minorHAnsi" w:hAnsiTheme="minorHAnsi" w:cstheme="minorHAnsi"/>
          <w:color w:val="000000" w:themeColor="text1"/>
          <w:sz w:val="32"/>
          <w:szCs w:val="32"/>
        </w:rPr>
        <w:t>ка</w:t>
      </w:r>
      <w:proofErr w:type="spellEnd"/>
      <w:proofErr w:type="gram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доч</w:t>
      </w:r>
      <w:proofErr w:type="spellEnd"/>
      <w:r w:rsidRPr="005416A3">
        <w:rPr>
          <w:rFonts w:asciiTheme="minorHAnsi" w:hAnsiTheme="minorHAnsi" w:cstheme="minorHAnsi"/>
          <w:color w:val="000000" w:themeColor="text1"/>
          <w:sz w:val="32"/>
          <w:szCs w:val="32"/>
        </w:rPr>
        <w:t>…</w:t>
      </w:r>
      <w:proofErr w:type="spellStart"/>
      <w:r w:rsidRPr="005416A3">
        <w:rPr>
          <w:rFonts w:asciiTheme="minorHAnsi" w:hAnsiTheme="minorHAnsi" w:cstheme="minorHAnsi"/>
          <w:color w:val="000000" w:themeColor="text1"/>
          <w:sz w:val="32"/>
          <w:szCs w:val="32"/>
        </w:rPr>
        <w:t>ка</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щ</w:t>
      </w:r>
      <w:proofErr w:type="spellEnd"/>
      <w:r w:rsidRPr="005416A3">
        <w:rPr>
          <w:rFonts w:asciiTheme="minorHAnsi" w:hAnsiTheme="minorHAnsi" w:cstheme="minorHAnsi"/>
          <w:color w:val="000000" w:themeColor="text1"/>
          <w:sz w:val="32"/>
          <w:szCs w:val="32"/>
        </w:rPr>
        <w:t>…</w:t>
      </w:r>
      <w:proofErr w:type="spellStart"/>
      <w:r w:rsidRPr="005416A3">
        <w:rPr>
          <w:rFonts w:asciiTheme="minorHAnsi" w:hAnsiTheme="minorHAnsi" w:cstheme="minorHAnsi"/>
          <w:color w:val="000000" w:themeColor="text1"/>
          <w:sz w:val="32"/>
          <w:szCs w:val="32"/>
        </w:rPr>
        <w:t>вель</w:t>
      </w:r>
      <w:proofErr w:type="spellEnd"/>
      <w:r w:rsidRPr="005416A3">
        <w:rPr>
          <w:rFonts w:asciiTheme="minorHAnsi" w:hAnsiTheme="minorHAnsi" w:cstheme="minorHAnsi"/>
          <w:color w:val="000000" w:themeColor="text1"/>
          <w:sz w:val="32"/>
          <w:szCs w:val="32"/>
        </w:rPr>
        <w:t>,  ч…сто,  ч…</w:t>
      </w:r>
      <w:proofErr w:type="spellStart"/>
      <w:r w:rsidRPr="005416A3">
        <w:rPr>
          <w:rFonts w:asciiTheme="minorHAnsi" w:hAnsiTheme="minorHAnsi" w:cstheme="minorHAnsi"/>
          <w:color w:val="000000" w:themeColor="text1"/>
          <w:sz w:val="32"/>
          <w:szCs w:val="32"/>
        </w:rPr>
        <w:t>десный</w:t>
      </w:r>
      <w:proofErr w:type="spellEnd"/>
      <w:r w:rsidRPr="005416A3">
        <w:rPr>
          <w:rFonts w:asciiTheme="minorHAnsi" w:hAnsiTheme="minorHAnsi" w:cstheme="minorHAnsi"/>
          <w:color w:val="000000" w:themeColor="text1"/>
          <w:sz w:val="32"/>
          <w:szCs w:val="32"/>
        </w:rPr>
        <w:t>,  душ…</w:t>
      </w:r>
      <w:proofErr w:type="spellStart"/>
      <w:r w:rsidRPr="005416A3">
        <w:rPr>
          <w:rFonts w:asciiTheme="minorHAnsi" w:hAnsiTheme="minorHAnsi" w:cstheme="minorHAnsi"/>
          <w:color w:val="000000" w:themeColor="text1"/>
          <w:sz w:val="32"/>
          <w:szCs w:val="32"/>
        </w:rPr>
        <w:t>стый</w:t>
      </w:r>
      <w:proofErr w:type="spellEnd"/>
      <w:r w:rsidRPr="005416A3">
        <w:rPr>
          <w:rFonts w:asciiTheme="minorHAnsi" w:hAnsiTheme="minorHAnsi" w:cstheme="minorHAnsi"/>
          <w:color w:val="000000" w:themeColor="text1"/>
          <w:sz w:val="32"/>
          <w:szCs w:val="32"/>
        </w:rPr>
        <w:t>,  ч…</w:t>
      </w:r>
      <w:proofErr w:type="spellStart"/>
      <w:r w:rsidRPr="005416A3">
        <w:rPr>
          <w:rFonts w:asciiTheme="minorHAnsi" w:hAnsiTheme="minorHAnsi" w:cstheme="minorHAnsi"/>
          <w:color w:val="000000" w:themeColor="text1"/>
          <w:sz w:val="32"/>
          <w:szCs w:val="32"/>
        </w:rPr>
        <w:t>дный</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ш</w:t>
      </w:r>
      <w:proofErr w:type="spellEnd"/>
      <w:r w:rsidRPr="005416A3">
        <w:rPr>
          <w:rFonts w:asciiTheme="minorHAnsi" w:hAnsiTheme="minorHAnsi" w:cstheme="minorHAnsi"/>
          <w:color w:val="000000" w:themeColor="text1"/>
          <w:sz w:val="32"/>
          <w:szCs w:val="32"/>
        </w:rPr>
        <w:t>…</w:t>
      </w:r>
      <w:proofErr w:type="spellStart"/>
      <w:r w:rsidRPr="005416A3">
        <w:rPr>
          <w:rFonts w:asciiTheme="minorHAnsi" w:hAnsiTheme="minorHAnsi" w:cstheme="minorHAnsi"/>
          <w:color w:val="000000" w:themeColor="text1"/>
          <w:sz w:val="32"/>
          <w:szCs w:val="32"/>
        </w:rPr>
        <w:t>повник</w:t>
      </w:r>
      <w:proofErr w:type="spellEnd"/>
      <w:r w:rsidRPr="005416A3">
        <w:rPr>
          <w:rFonts w:asciiTheme="minorHAnsi" w:hAnsiTheme="minorHAnsi" w:cstheme="minorHAnsi"/>
          <w:color w:val="000000" w:themeColor="text1"/>
          <w:sz w:val="32"/>
          <w:szCs w:val="32"/>
        </w:rPr>
        <w:t>,  ч…</w:t>
      </w:r>
      <w:proofErr w:type="spellStart"/>
      <w:r w:rsidRPr="005416A3">
        <w:rPr>
          <w:rFonts w:asciiTheme="minorHAnsi" w:hAnsiTheme="minorHAnsi" w:cstheme="minorHAnsi"/>
          <w:color w:val="000000" w:themeColor="text1"/>
          <w:sz w:val="32"/>
          <w:szCs w:val="32"/>
        </w:rPr>
        <w:t>совщик</w:t>
      </w:r>
      <w:proofErr w:type="spellEnd"/>
      <w:r w:rsidRPr="005416A3">
        <w:rPr>
          <w:rFonts w:asciiTheme="minorHAnsi" w:hAnsiTheme="minorHAnsi" w:cstheme="minorHAnsi"/>
          <w:color w:val="000000" w:themeColor="text1"/>
          <w:sz w:val="32"/>
          <w:szCs w:val="32"/>
        </w:rPr>
        <w:t>.</w:t>
      </w:r>
    </w:p>
    <w:p w:rsidR="005416A3" w:rsidRPr="005416A3" w:rsidRDefault="005416A3"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p>
    <w:p w:rsidR="00AB4A03" w:rsidRPr="005416A3" w:rsidRDefault="00924F4F" w:rsidP="005416A3">
      <w:pPr>
        <w:pStyle w:val="a4"/>
        <w:shd w:val="clear" w:color="auto" w:fill="FFFFFF"/>
        <w:spacing w:before="0" w:beforeAutospacing="0" w:after="0" w:afterAutospacing="0" w:line="276" w:lineRule="auto"/>
        <w:textAlignment w:val="baseline"/>
        <w:rPr>
          <w:rFonts w:asciiTheme="minorHAnsi" w:hAnsiTheme="minorHAnsi" w:cstheme="minorHAnsi"/>
          <w:b/>
          <w:bCs/>
          <w:color w:val="000000" w:themeColor="text1"/>
          <w:sz w:val="32"/>
          <w:szCs w:val="32"/>
          <w:bdr w:val="none" w:sz="0" w:space="0" w:color="auto" w:frame="1"/>
        </w:rPr>
      </w:pPr>
      <w:r w:rsidRPr="005416A3">
        <w:rPr>
          <w:rFonts w:asciiTheme="minorHAnsi" w:hAnsiTheme="minorHAnsi" w:cstheme="minorHAnsi"/>
          <w:b/>
          <w:bCs/>
          <w:color w:val="000000" w:themeColor="text1"/>
          <w:sz w:val="32"/>
          <w:szCs w:val="32"/>
          <w:bdr w:val="none" w:sz="0" w:space="0" w:color="auto" w:frame="1"/>
        </w:rPr>
        <w:t>19.</w:t>
      </w:r>
      <w:r w:rsidR="00AB4A03" w:rsidRPr="005416A3">
        <w:rPr>
          <w:rFonts w:asciiTheme="minorHAnsi" w:hAnsiTheme="minorHAnsi" w:cstheme="minorHAnsi"/>
          <w:b/>
          <w:bCs/>
          <w:color w:val="000000" w:themeColor="text1"/>
          <w:sz w:val="32"/>
          <w:szCs w:val="32"/>
          <w:bdr w:val="none" w:sz="0" w:space="0" w:color="auto" w:frame="1"/>
        </w:rPr>
        <w:t xml:space="preserve"> Посчитай в </w:t>
      </w:r>
      <w:r w:rsidRPr="005416A3">
        <w:rPr>
          <w:rFonts w:asciiTheme="minorHAnsi" w:hAnsiTheme="minorHAnsi" w:cstheme="minorHAnsi"/>
          <w:b/>
          <w:bCs/>
          <w:color w:val="000000" w:themeColor="text1"/>
          <w:sz w:val="32"/>
          <w:szCs w:val="32"/>
          <w:bdr w:val="none" w:sz="0" w:space="0" w:color="auto" w:frame="1"/>
        </w:rPr>
        <w:t>словах количество звуков и букв.</w:t>
      </w:r>
    </w:p>
    <w:p w:rsidR="00AB4A03" w:rsidRPr="005416A3" w:rsidRDefault="00AB4A03" w:rsidP="005416A3">
      <w:pPr>
        <w:pStyle w:val="a4"/>
        <w:shd w:val="clear" w:color="auto" w:fill="FFFFFF"/>
        <w:spacing w:before="0" w:beforeAutospacing="0" w:after="0" w:afterAutospacing="0" w:line="276" w:lineRule="auto"/>
        <w:textAlignment w:val="baseline"/>
        <w:rPr>
          <w:rFonts w:asciiTheme="minorHAnsi" w:hAnsiTheme="minorHAnsi" w:cstheme="minorHAnsi"/>
          <w:color w:val="000000" w:themeColor="text1"/>
          <w:sz w:val="32"/>
          <w:szCs w:val="32"/>
        </w:rPr>
      </w:pP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proofErr w:type="gramStart"/>
      <w:r w:rsidRPr="005416A3">
        <w:rPr>
          <w:rFonts w:asciiTheme="minorHAnsi" w:hAnsiTheme="minorHAnsi" w:cstheme="minorHAnsi"/>
          <w:color w:val="000000" w:themeColor="text1"/>
          <w:sz w:val="32"/>
          <w:szCs w:val="32"/>
        </w:rPr>
        <w:t xml:space="preserve">Балет: </w:t>
      </w:r>
      <w:proofErr w:type="spellStart"/>
      <w:r w:rsidRPr="005416A3">
        <w:rPr>
          <w:rFonts w:asciiTheme="minorHAnsi" w:hAnsiTheme="minorHAnsi" w:cstheme="minorHAnsi"/>
          <w:color w:val="000000" w:themeColor="text1"/>
          <w:sz w:val="32"/>
          <w:szCs w:val="32"/>
        </w:rPr>
        <w:t>____б</w:t>
      </w:r>
      <w:proofErr w:type="spellEnd"/>
      <w:proofErr w:type="gram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_____зв</w:t>
      </w:r>
      <w:proofErr w:type="spellEnd"/>
      <w:r w:rsidRPr="005416A3">
        <w:rPr>
          <w:rFonts w:asciiTheme="minorHAnsi" w:hAnsiTheme="minorHAnsi" w:cstheme="minorHAnsi"/>
          <w:color w:val="000000" w:themeColor="text1"/>
          <w:sz w:val="32"/>
          <w:szCs w:val="32"/>
        </w:rPr>
        <w:t>.</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proofErr w:type="gramStart"/>
      <w:r w:rsidRPr="005416A3">
        <w:rPr>
          <w:rFonts w:asciiTheme="minorHAnsi" w:hAnsiTheme="minorHAnsi" w:cstheme="minorHAnsi"/>
          <w:color w:val="000000" w:themeColor="text1"/>
          <w:sz w:val="32"/>
          <w:szCs w:val="32"/>
        </w:rPr>
        <w:t xml:space="preserve">Медальон: </w:t>
      </w:r>
      <w:proofErr w:type="spellStart"/>
      <w:r w:rsidRPr="005416A3">
        <w:rPr>
          <w:rFonts w:asciiTheme="minorHAnsi" w:hAnsiTheme="minorHAnsi" w:cstheme="minorHAnsi"/>
          <w:color w:val="000000" w:themeColor="text1"/>
          <w:sz w:val="32"/>
          <w:szCs w:val="32"/>
        </w:rPr>
        <w:t>_____б</w:t>
      </w:r>
      <w:proofErr w:type="spellEnd"/>
      <w:proofErr w:type="gram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_____зв</w:t>
      </w:r>
      <w:proofErr w:type="spellEnd"/>
      <w:r w:rsidRPr="005416A3">
        <w:rPr>
          <w:rFonts w:asciiTheme="minorHAnsi" w:hAnsiTheme="minorHAnsi" w:cstheme="minorHAnsi"/>
          <w:color w:val="000000" w:themeColor="text1"/>
          <w:sz w:val="32"/>
          <w:szCs w:val="32"/>
        </w:rPr>
        <w:t>.</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proofErr w:type="gramStart"/>
      <w:r w:rsidRPr="005416A3">
        <w:rPr>
          <w:rFonts w:asciiTheme="minorHAnsi" w:hAnsiTheme="minorHAnsi" w:cstheme="minorHAnsi"/>
          <w:color w:val="000000" w:themeColor="text1"/>
          <w:sz w:val="32"/>
          <w:szCs w:val="32"/>
        </w:rPr>
        <w:t xml:space="preserve">Бельчонок: </w:t>
      </w:r>
      <w:proofErr w:type="spellStart"/>
      <w:r w:rsidRPr="005416A3">
        <w:rPr>
          <w:rFonts w:asciiTheme="minorHAnsi" w:hAnsiTheme="minorHAnsi" w:cstheme="minorHAnsi"/>
          <w:color w:val="000000" w:themeColor="text1"/>
          <w:sz w:val="32"/>
          <w:szCs w:val="32"/>
        </w:rPr>
        <w:t>_____б</w:t>
      </w:r>
      <w:proofErr w:type="spellEnd"/>
      <w:proofErr w:type="gram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______зв</w:t>
      </w:r>
      <w:proofErr w:type="spellEnd"/>
      <w:r w:rsidRPr="005416A3">
        <w:rPr>
          <w:rFonts w:asciiTheme="minorHAnsi" w:hAnsiTheme="minorHAnsi" w:cstheme="minorHAnsi"/>
          <w:color w:val="000000" w:themeColor="text1"/>
          <w:sz w:val="32"/>
          <w:szCs w:val="32"/>
        </w:rPr>
        <w:t>.</w:t>
      </w:r>
    </w:p>
    <w:p w:rsidR="00AB4A03" w:rsidRPr="005416A3" w:rsidRDefault="00AB4A0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r w:rsidRPr="005416A3">
        <w:rPr>
          <w:rFonts w:asciiTheme="minorHAnsi" w:hAnsiTheme="minorHAnsi" w:cstheme="minorHAnsi"/>
          <w:color w:val="000000" w:themeColor="text1"/>
          <w:sz w:val="32"/>
          <w:szCs w:val="32"/>
        </w:rPr>
        <w:t xml:space="preserve">Ябеда: </w:t>
      </w:r>
      <w:proofErr w:type="spellStart"/>
      <w:r w:rsidRPr="005416A3">
        <w:rPr>
          <w:rFonts w:asciiTheme="minorHAnsi" w:hAnsiTheme="minorHAnsi" w:cstheme="minorHAnsi"/>
          <w:color w:val="000000" w:themeColor="text1"/>
          <w:sz w:val="32"/>
          <w:szCs w:val="32"/>
        </w:rPr>
        <w:t>_______б</w:t>
      </w:r>
      <w:proofErr w:type="spellEnd"/>
      <w:r w:rsidRPr="005416A3">
        <w:rPr>
          <w:rFonts w:asciiTheme="minorHAnsi" w:hAnsiTheme="minorHAnsi" w:cstheme="minorHAnsi"/>
          <w:color w:val="000000" w:themeColor="text1"/>
          <w:sz w:val="32"/>
          <w:szCs w:val="32"/>
        </w:rPr>
        <w:t xml:space="preserve">., </w:t>
      </w:r>
      <w:proofErr w:type="spellStart"/>
      <w:r w:rsidRPr="005416A3">
        <w:rPr>
          <w:rFonts w:asciiTheme="minorHAnsi" w:hAnsiTheme="minorHAnsi" w:cstheme="minorHAnsi"/>
          <w:color w:val="000000" w:themeColor="text1"/>
          <w:sz w:val="32"/>
          <w:szCs w:val="32"/>
        </w:rPr>
        <w:t>______зв</w:t>
      </w:r>
      <w:proofErr w:type="spellEnd"/>
      <w:r w:rsidRPr="005416A3">
        <w:rPr>
          <w:rFonts w:asciiTheme="minorHAnsi" w:hAnsiTheme="minorHAnsi" w:cstheme="minorHAnsi"/>
          <w:color w:val="000000" w:themeColor="text1"/>
          <w:sz w:val="32"/>
          <w:szCs w:val="32"/>
        </w:rPr>
        <w:t>.</w:t>
      </w:r>
    </w:p>
    <w:p w:rsidR="005416A3" w:rsidRPr="005416A3" w:rsidRDefault="005416A3" w:rsidP="005416A3">
      <w:pPr>
        <w:pStyle w:val="a4"/>
        <w:shd w:val="clear" w:color="auto" w:fill="FFFFFF"/>
        <w:spacing w:before="0" w:beforeAutospacing="0" w:after="180" w:afterAutospacing="0" w:line="276" w:lineRule="auto"/>
        <w:textAlignment w:val="baseline"/>
        <w:rPr>
          <w:rFonts w:asciiTheme="minorHAnsi" w:hAnsiTheme="minorHAnsi" w:cstheme="minorHAnsi"/>
          <w:color w:val="000000" w:themeColor="text1"/>
          <w:sz w:val="32"/>
          <w:szCs w:val="32"/>
        </w:rPr>
      </w:pPr>
    </w:p>
    <w:p w:rsidR="006C5206" w:rsidRPr="005416A3" w:rsidRDefault="006C5206" w:rsidP="005416A3">
      <w:pPr>
        <w:rPr>
          <w:rFonts w:cstheme="minorHAnsi"/>
          <w:color w:val="000000" w:themeColor="text1"/>
          <w:sz w:val="32"/>
          <w:szCs w:val="32"/>
        </w:rPr>
      </w:pPr>
      <w:r w:rsidRPr="005416A3">
        <w:rPr>
          <w:rFonts w:cstheme="minorHAnsi"/>
          <w:b/>
          <w:bCs/>
          <w:color w:val="000000" w:themeColor="text1"/>
          <w:sz w:val="32"/>
          <w:szCs w:val="32"/>
        </w:rPr>
        <w:t>20. Спиши. Поставь</w:t>
      </w:r>
      <w:r w:rsidR="00AB4A03" w:rsidRPr="005416A3">
        <w:rPr>
          <w:rFonts w:cstheme="minorHAnsi"/>
          <w:b/>
          <w:bCs/>
          <w:color w:val="000000" w:themeColor="text1"/>
          <w:sz w:val="32"/>
          <w:szCs w:val="32"/>
        </w:rPr>
        <w:t xml:space="preserve"> ударение в словах</w:t>
      </w:r>
      <w:r w:rsidRPr="005416A3">
        <w:rPr>
          <w:rFonts w:cstheme="minorHAnsi"/>
          <w:b/>
          <w:bCs/>
          <w:color w:val="000000" w:themeColor="text1"/>
          <w:sz w:val="32"/>
          <w:szCs w:val="32"/>
        </w:rPr>
        <w:t>.</w:t>
      </w:r>
    </w:p>
    <w:p w:rsidR="00AB4A03" w:rsidRPr="005416A3" w:rsidRDefault="006C5206" w:rsidP="005416A3">
      <w:pPr>
        <w:rPr>
          <w:rFonts w:cstheme="minorHAnsi"/>
          <w:color w:val="000000" w:themeColor="text1"/>
          <w:sz w:val="32"/>
          <w:szCs w:val="32"/>
        </w:rPr>
      </w:pPr>
      <w:r w:rsidRPr="005416A3">
        <w:rPr>
          <w:rFonts w:cstheme="minorHAnsi"/>
          <w:color w:val="000000" w:themeColor="text1"/>
          <w:sz w:val="32"/>
          <w:szCs w:val="32"/>
        </w:rPr>
        <w:t xml:space="preserve"> </w:t>
      </w:r>
      <w:r w:rsidR="00AB4A03" w:rsidRPr="005416A3">
        <w:rPr>
          <w:rFonts w:cstheme="minorHAnsi"/>
          <w:b/>
          <w:bCs/>
          <w:i/>
          <w:iCs/>
          <w:color w:val="000000" w:themeColor="text1"/>
          <w:sz w:val="32"/>
          <w:szCs w:val="32"/>
        </w:rPr>
        <w:t>Поля</w:t>
      </w:r>
      <w:r w:rsidR="00AB4A03" w:rsidRPr="005416A3">
        <w:rPr>
          <w:rFonts w:cstheme="minorHAnsi"/>
          <w:i/>
          <w:iCs/>
          <w:color w:val="000000" w:themeColor="text1"/>
          <w:sz w:val="32"/>
          <w:szCs w:val="32"/>
        </w:rPr>
        <w:t xml:space="preserve"> покрылись снежной пеленой. За работой </w:t>
      </w:r>
      <w:r w:rsidR="00AB4A03" w:rsidRPr="005416A3">
        <w:rPr>
          <w:rFonts w:cstheme="minorHAnsi"/>
          <w:b/>
          <w:bCs/>
          <w:i/>
          <w:iCs/>
          <w:color w:val="000000" w:themeColor="text1"/>
          <w:sz w:val="32"/>
          <w:szCs w:val="32"/>
        </w:rPr>
        <w:t xml:space="preserve">Поля </w:t>
      </w:r>
      <w:r w:rsidR="00AB4A03" w:rsidRPr="005416A3">
        <w:rPr>
          <w:rFonts w:cstheme="minorHAnsi"/>
          <w:i/>
          <w:iCs/>
          <w:color w:val="000000" w:themeColor="text1"/>
          <w:sz w:val="32"/>
          <w:szCs w:val="32"/>
        </w:rPr>
        <w:t xml:space="preserve">всегда пела. На </w:t>
      </w:r>
      <w:r w:rsidR="00AB4A03" w:rsidRPr="005416A3">
        <w:rPr>
          <w:rFonts w:cstheme="minorHAnsi"/>
          <w:b/>
          <w:bCs/>
          <w:i/>
          <w:iCs/>
          <w:color w:val="000000" w:themeColor="text1"/>
          <w:sz w:val="32"/>
          <w:szCs w:val="32"/>
        </w:rPr>
        <w:t>горе</w:t>
      </w:r>
      <w:r w:rsidR="00AB4A03" w:rsidRPr="005416A3">
        <w:rPr>
          <w:rFonts w:cstheme="minorHAnsi"/>
          <w:i/>
          <w:iCs/>
          <w:color w:val="000000" w:themeColor="text1"/>
          <w:sz w:val="32"/>
          <w:szCs w:val="32"/>
        </w:rPr>
        <w:t xml:space="preserve"> росла берёза. У Стёпы случилось </w:t>
      </w:r>
      <w:r w:rsidR="00AB4A03" w:rsidRPr="005416A3">
        <w:rPr>
          <w:rFonts w:cstheme="minorHAnsi"/>
          <w:b/>
          <w:bCs/>
          <w:i/>
          <w:iCs/>
          <w:color w:val="000000" w:themeColor="text1"/>
          <w:sz w:val="32"/>
          <w:szCs w:val="32"/>
        </w:rPr>
        <w:t>горе.</w:t>
      </w:r>
    </w:p>
    <w:p w:rsidR="00AB4A03" w:rsidRPr="005416A3" w:rsidRDefault="00AB4A03" w:rsidP="005416A3">
      <w:pPr>
        <w:shd w:val="clear" w:color="auto" w:fill="FFFFFF"/>
        <w:spacing w:after="0"/>
        <w:rPr>
          <w:rFonts w:eastAsia="Times New Roman" w:cstheme="minorHAnsi"/>
          <w:b/>
          <w:bCs/>
          <w:color w:val="000000" w:themeColor="text1"/>
          <w:sz w:val="32"/>
          <w:szCs w:val="32"/>
          <w:lang w:eastAsia="ru-RU"/>
        </w:rPr>
      </w:pPr>
    </w:p>
    <w:p w:rsidR="00AB4A03" w:rsidRPr="005416A3" w:rsidRDefault="006C5206"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21. Среди букв найди</w:t>
      </w:r>
      <w:r w:rsidR="00AB4A03" w:rsidRPr="005416A3">
        <w:rPr>
          <w:rFonts w:eastAsia="Times New Roman" w:cstheme="minorHAnsi"/>
          <w:b/>
          <w:bCs/>
          <w:color w:val="000000" w:themeColor="text1"/>
          <w:sz w:val="32"/>
          <w:szCs w:val="32"/>
          <w:lang w:eastAsia="ru-RU"/>
        </w:rPr>
        <w:t xml:space="preserve"> слова, читая слева направо, справа налево, сверху вниз, снизу вверх и по диагонали.</w:t>
      </w:r>
      <w:r w:rsidRPr="005416A3">
        <w:rPr>
          <w:rFonts w:eastAsia="Times New Roman" w:cstheme="minorHAnsi"/>
          <w:b/>
          <w:bCs/>
          <w:color w:val="000000" w:themeColor="text1"/>
          <w:sz w:val="32"/>
          <w:szCs w:val="32"/>
          <w:lang w:eastAsia="ru-RU"/>
        </w:rPr>
        <w:t xml:space="preserve"> Запиши найденные слова.</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p>
    <w:tbl>
      <w:tblPr>
        <w:tblW w:w="9874" w:type="dxa"/>
        <w:tblInd w:w="-116" w:type="dxa"/>
        <w:shd w:val="clear" w:color="auto" w:fill="FFFFFF"/>
        <w:tblCellMar>
          <w:top w:w="15" w:type="dxa"/>
          <w:left w:w="15" w:type="dxa"/>
          <w:bottom w:w="15" w:type="dxa"/>
          <w:right w:w="15" w:type="dxa"/>
        </w:tblCellMar>
        <w:tblLook w:val="04A0"/>
      </w:tblPr>
      <w:tblGrid>
        <w:gridCol w:w="1395"/>
        <w:gridCol w:w="1475"/>
        <w:gridCol w:w="1474"/>
        <w:gridCol w:w="1474"/>
        <w:gridCol w:w="1474"/>
        <w:gridCol w:w="1108"/>
        <w:gridCol w:w="1474"/>
      </w:tblGrid>
      <w:tr w:rsidR="00AB4A03" w:rsidRPr="005416A3" w:rsidTr="00E9277E">
        <w:trPr>
          <w:trHeight w:val="580"/>
        </w:trPr>
        <w:tc>
          <w:tcPr>
            <w:tcW w:w="7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4E8F"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В</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а</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М</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и</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proofErr w:type="gramStart"/>
            <w:r w:rsidRPr="005416A3">
              <w:rPr>
                <w:rFonts w:eastAsia="Times New Roman" w:cstheme="minorHAnsi"/>
                <w:b/>
                <w:bCs/>
                <w:color w:val="000000" w:themeColor="text1"/>
                <w:sz w:val="32"/>
                <w:szCs w:val="32"/>
                <w:lang w:eastAsia="ru-RU"/>
              </w:rPr>
              <w:t>З</w:t>
            </w:r>
            <w:proofErr w:type="gramEnd"/>
          </w:p>
        </w:tc>
        <w:tc>
          <w:tcPr>
            <w:tcW w:w="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я</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ч</w:t>
            </w:r>
          </w:p>
        </w:tc>
      </w:tr>
      <w:tr w:rsidR="00AB4A03" w:rsidRPr="005416A3" w:rsidTr="00E9277E">
        <w:trPr>
          <w:trHeight w:val="580"/>
        </w:trPr>
        <w:tc>
          <w:tcPr>
            <w:tcW w:w="7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4E8F"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Ф</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proofErr w:type="gramStart"/>
            <w:r w:rsidRPr="005416A3">
              <w:rPr>
                <w:rFonts w:eastAsia="Times New Roman" w:cstheme="minorHAnsi"/>
                <w:b/>
                <w:bCs/>
                <w:color w:val="000000" w:themeColor="text1"/>
                <w:sz w:val="32"/>
                <w:szCs w:val="32"/>
                <w:lang w:eastAsia="ru-RU"/>
              </w:rPr>
              <w:t>Ы</w:t>
            </w:r>
            <w:proofErr w:type="gramEnd"/>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В</w:t>
            </w:r>
          </w:p>
        </w:tc>
        <w:tc>
          <w:tcPr>
            <w:tcW w:w="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proofErr w:type="spellStart"/>
            <w:r w:rsidRPr="005416A3">
              <w:rPr>
                <w:rFonts w:eastAsia="Times New Roman" w:cstheme="minorHAnsi"/>
                <w:b/>
                <w:bCs/>
                <w:color w:val="000000" w:themeColor="text1"/>
                <w:sz w:val="32"/>
                <w:szCs w:val="32"/>
                <w:lang w:eastAsia="ru-RU"/>
              </w:rPr>
              <w:t>ь</w:t>
            </w:r>
            <w:proofErr w:type="spellEnd"/>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proofErr w:type="spellStart"/>
            <w:proofErr w:type="gramStart"/>
            <w:r w:rsidRPr="005416A3">
              <w:rPr>
                <w:rFonts w:eastAsia="Times New Roman" w:cstheme="minorHAnsi"/>
                <w:b/>
                <w:bCs/>
                <w:color w:val="000000" w:themeColor="text1"/>
                <w:sz w:val="32"/>
                <w:szCs w:val="32"/>
                <w:lang w:eastAsia="ru-RU"/>
              </w:rPr>
              <w:t>р</w:t>
            </w:r>
            <w:proofErr w:type="spellEnd"/>
            <w:proofErr w:type="gramEnd"/>
          </w:p>
        </w:tc>
      </w:tr>
      <w:tr w:rsidR="00AB4A03" w:rsidRPr="005416A3" w:rsidTr="00E9277E">
        <w:trPr>
          <w:trHeight w:val="580"/>
        </w:trPr>
        <w:tc>
          <w:tcPr>
            <w:tcW w:w="7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4E8F"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Г</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proofErr w:type="gramStart"/>
            <w:r w:rsidRPr="005416A3">
              <w:rPr>
                <w:rFonts w:eastAsia="Times New Roman" w:cstheme="minorHAnsi"/>
                <w:b/>
                <w:bCs/>
                <w:color w:val="000000" w:themeColor="text1"/>
                <w:sz w:val="32"/>
                <w:szCs w:val="32"/>
                <w:lang w:eastAsia="ru-RU"/>
              </w:rPr>
              <w:t>Р</w:t>
            </w:r>
            <w:proofErr w:type="gramEnd"/>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Д</w:t>
            </w:r>
          </w:p>
        </w:tc>
        <w:tc>
          <w:tcPr>
            <w:tcW w:w="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м</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ч</w:t>
            </w:r>
          </w:p>
        </w:tc>
      </w:tr>
      <w:tr w:rsidR="00AB4A03" w:rsidRPr="005416A3" w:rsidTr="00E9277E">
        <w:trPr>
          <w:trHeight w:val="580"/>
        </w:trPr>
        <w:tc>
          <w:tcPr>
            <w:tcW w:w="7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4E8F"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В</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proofErr w:type="gramStart"/>
            <w:r w:rsidRPr="005416A3">
              <w:rPr>
                <w:rFonts w:eastAsia="Times New Roman" w:cstheme="minorHAnsi"/>
                <w:b/>
                <w:bCs/>
                <w:color w:val="000000" w:themeColor="text1"/>
                <w:sz w:val="32"/>
                <w:szCs w:val="32"/>
                <w:lang w:eastAsia="ru-RU"/>
              </w:rPr>
              <w:t>Р</w:t>
            </w:r>
            <w:proofErr w:type="gramEnd"/>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Б</w:t>
            </w:r>
          </w:p>
        </w:tc>
        <w:tc>
          <w:tcPr>
            <w:tcW w:w="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е</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proofErr w:type="spellStart"/>
            <w:r w:rsidRPr="005416A3">
              <w:rPr>
                <w:rFonts w:eastAsia="Times New Roman" w:cstheme="minorHAnsi"/>
                <w:b/>
                <w:bCs/>
                <w:color w:val="000000" w:themeColor="text1"/>
                <w:sz w:val="32"/>
                <w:szCs w:val="32"/>
                <w:lang w:eastAsia="ru-RU"/>
              </w:rPr>
              <w:t>й</w:t>
            </w:r>
            <w:proofErr w:type="spellEnd"/>
          </w:p>
        </w:tc>
      </w:tr>
      <w:tr w:rsidR="00AB4A03" w:rsidRPr="005416A3" w:rsidTr="00E9277E">
        <w:trPr>
          <w:trHeight w:val="580"/>
        </w:trPr>
        <w:tc>
          <w:tcPr>
            <w:tcW w:w="7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4E8F"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М</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с</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Л</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ч</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Н</w:t>
            </w:r>
          </w:p>
        </w:tc>
        <w:tc>
          <w:tcPr>
            <w:tcW w:w="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с</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т</w:t>
            </w:r>
          </w:p>
        </w:tc>
      </w:tr>
      <w:tr w:rsidR="00AB4A03" w:rsidRPr="005416A3" w:rsidTr="00E9277E">
        <w:trPr>
          <w:trHeight w:val="580"/>
        </w:trPr>
        <w:tc>
          <w:tcPr>
            <w:tcW w:w="7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4E8F"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Д</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proofErr w:type="gramStart"/>
            <w:r w:rsidRPr="005416A3">
              <w:rPr>
                <w:rFonts w:eastAsia="Times New Roman" w:cstheme="minorHAnsi"/>
                <w:b/>
                <w:bCs/>
                <w:color w:val="000000" w:themeColor="text1"/>
                <w:sz w:val="32"/>
                <w:szCs w:val="32"/>
                <w:lang w:eastAsia="ru-RU"/>
              </w:rPr>
              <w:t>Р</w:t>
            </w:r>
            <w:proofErr w:type="gramEnd"/>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о</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Г</w:t>
            </w:r>
          </w:p>
        </w:tc>
        <w:tc>
          <w:tcPr>
            <w:tcW w:w="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а</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proofErr w:type="spellStart"/>
            <w:proofErr w:type="gramStart"/>
            <w:r w:rsidRPr="005416A3">
              <w:rPr>
                <w:rFonts w:eastAsia="Times New Roman" w:cstheme="minorHAnsi"/>
                <w:b/>
                <w:bCs/>
                <w:color w:val="000000" w:themeColor="text1"/>
                <w:sz w:val="32"/>
                <w:szCs w:val="32"/>
                <w:lang w:eastAsia="ru-RU"/>
              </w:rPr>
              <w:t>п</w:t>
            </w:r>
            <w:proofErr w:type="spellEnd"/>
            <w:proofErr w:type="gramEnd"/>
          </w:p>
        </w:tc>
      </w:tr>
      <w:tr w:rsidR="00AB4A03" w:rsidRPr="005416A3" w:rsidTr="00E9277E">
        <w:trPr>
          <w:trHeight w:val="600"/>
        </w:trPr>
        <w:tc>
          <w:tcPr>
            <w:tcW w:w="7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4E8F"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Х</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у</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Э</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proofErr w:type="spellStart"/>
            <w:r w:rsidRPr="005416A3">
              <w:rPr>
                <w:rFonts w:eastAsia="Times New Roman" w:cstheme="minorHAnsi"/>
                <w:b/>
                <w:bCs/>
                <w:color w:val="000000" w:themeColor="text1"/>
                <w:sz w:val="32"/>
                <w:szCs w:val="32"/>
                <w:lang w:eastAsia="ru-RU"/>
              </w:rPr>
              <w:t>щ</w:t>
            </w:r>
            <w:proofErr w:type="spellEnd"/>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6C5206"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Д</w:t>
            </w:r>
          </w:p>
        </w:tc>
        <w:tc>
          <w:tcPr>
            <w:tcW w:w="5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л</w:t>
            </w:r>
          </w:p>
        </w:tc>
        <w:tc>
          <w:tcPr>
            <w:tcW w:w="7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AB4A03" w:rsidRPr="005416A3" w:rsidRDefault="00AB4A03" w:rsidP="005416A3">
            <w:pPr>
              <w:spacing w:after="0"/>
              <w:rPr>
                <w:rFonts w:eastAsia="Times New Roman" w:cstheme="minorHAnsi"/>
                <w:color w:val="000000" w:themeColor="text1"/>
                <w:sz w:val="32"/>
                <w:szCs w:val="32"/>
                <w:lang w:eastAsia="ru-RU"/>
              </w:rPr>
            </w:pPr>
            <w:r w:rsidRPr="005416A3">
              <w:rPr>
                <w:rFonts w:eastAsia="Times New Roman" w:cstheme="minorHAnsi"/>
                <w:b/>
                <w:bCs/>
                <w:color w:val="000000" w:themeColor="text1"/>
                <w:sz w:val="32"/>
                <w:szCs w:val="32"/>
                <w:lang w:eastAsia="ru-RU"/>
              </w:rPr>
              <w:t>ж</w:t>
            </w:r>
          </w:p>
        </w:tc>
      </w:tr>
    </w:tbl>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1. Маленькая птичка с серо-черным оперением.</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2. Потребность в еде.</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3. То же, что и холод.</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4. Группа живущих рядом родственников.</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5. Узкая полоса земли, путь сообщения.</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 xml:space="preserve">6. </w:t>
      </w:r>
      <w:proofErr w:type="gramStart"/>
      <w:r w:rsidRPr="005416A3">
        <w:rPr>
          <w:rFonts w:eastAsia="Times New Roman" w:cstheme="minorHAnsi"/>
          <w:color w:val="000000" w:themeColor="text1"/>
          <w:sz w:val="32"/>
          <w:szCs w:val="32"/>
          <w:lang w:eastAsia="ru-RU"/>
        </w:rPr>
        <w:t>Всеядная птица, серая с черным, родственная ворону.</w:t>
      </w:r>
      <w:proofErr w:type="gramEnd"/>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7. Самое холодное время года.</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8. То же, что мороз.</w:t>
      </w:r>
    </w:p>
    <w:p w:rsidR="00AB4A03" w:rsidRPr="005416A3" w:rsidRDefault="00AB4A03" w:rsidP="005416A3">
      <w:pPr>
        <w:shd w:val="clear" w:color="auto" w:fill="FFFFFF"/>
        <w:spacing w:after="0"/>
        <w:rPr>
          <w:rFonts w:eastAsia="Times New Roman" w:cstheme="minorHAnsi"/>
          <w:color w:val="000000" w:themeColor="text1"/>
          <w:sz w:val="32"/>
          <w:szCs w:val="32"/>
          <w:lang w:eastAsia="ru-RU"/>
        </w:rPr>
      </w:pPr>
      <w:r w:rsidRPr="005416A3">
        <w:rPr>
          <w:rFonts w:eastAsia="Times New Roman" w:cstheme="minorHAnsi"/>
          <w:color w:val="000000" w:themeColor="text1"/>
          <w:sz w:val="32"/>
          <w:szCs w:val="32"/>
          <w:lang w:eastAsia="ru-RU"/>
        </w:rPr>
        <w:t>9. Крупный населенный пункт.</w:t>
      </w:r>
    </w:p>
    <w:p w:rsidR="006C5206" w:rsidRPr="005416A3" w:rsidRDefault="006C5206" w:rsidP="005416A3">
      <w:pPr>
        <w:rPr>
          <w:rFonts w:cstheme="minorHAnsi"/>
          <w:color w:val="000000" w:themeColor="text1"/>
          <w:sz w:val="32"/>
          <w:szCs w:val="32"/>
        </w:rPr>
      </w:pPr>
    </w:p>
    <w:p w:rsidR="00AB4A03" w:rsidRPr="005416A3" w:rsidRDefault="006C5206" w:rsidP="005416A3">
      <w:pPr>
        <w:rPr>
          <w:rFonts w:cstheme="minorHAnsi"/>
          <w:b/>
          <w:color w:val="000000" w:themeColor="text1"/>
          <w:sz w:val="32"/>
          <w:szCs w:val="32"/>
        </w:rPr>
      </w:pPr>
      <w:r w:rsidRPr="005416A3">
        <w:rPr>
          <w:rFonts w:cstheme="minorHAnsi"/>
          <w:b/>
          <w:color w:val="000000" w:themeColor="text1"/>
          <w:sz w:val="32"/>
          <w:szCs w:val="32"/>
          <w:shd w:val="clear" w:color="auto" w:fill="FFFFFF"/>
        </w:rPr>
        <w:t>22. Разгадай</w:t>
      </w:r>
      <w:r w:rsidR="00AB4A03" w:rsidRPr="005416A3">
        <w:rPr>
          <w:rFonts w:cstheme="minorHAnsi"/>
          <w:b/>
          <w:color w:val="000000" w:themeColor="text1"/>
          <w:sz w:val="32"/>
          <w:szCs w:val="32"/>
          <w:shd w:val="clear" w:color="auto" w:fill="FFFFFF"/>
        </w:rPr>
        <w:t xml:space="preserve"> слова, используя первые буквы предметов</w:t>
      </w:r>
      <w:r w:rsidRPr="005416A3">
        <w:rPr>
          <w:rFonts w:cstheme="minorHAnsi"/>
          <w:b/>
          <w:color w:val="000000" w:themeColor="text1"/>
          <w:sz w:val="32"/>
          <w:szCs w:val="32"/>
          <w:shd w:val="clear" w:color="auto" w:fill="FFFFFF"/>
        </w:rPr>
        <w:t>.</w:t>
      </w:r>
      <w:r w:rsidR="00AB4A03" w:rsidRPr="005416A3">
        <w:rPr>
          <w:rFonts w:cstheme="minorHAnsi"/>
          <w:b/>
          <w:color w:val="000000" w:themeColor="text1"/>
          <w:sz w:val="32"/>
          <w:szCs w:val="32"/>
        </w:rPr>
        <w:br/>
      </w:r>
    </w:p>
    <w:p w:rsidR="00AB4A03" w:rsidRPr="005416A3" w:rsidRDefault="00AB4A03" w:rsidP="005416A3">
      <w:pPr>
        <w:rPr>
          <w:rFonts w:cstheme="minorHAnsi"/>
          <w:color w:val="000000" w:themeColor="text1"/>
          <w:sz w:val="32"/>
          <w:szCs w:val="32"/>
        </w:rPr>
      </w:pPr>
      <w:r w:rsidRPr="005416A3">
        <w:rPr>
          <w:rFonts w:cstheme="minorHAnsi"/>
          <w:noProof/>
          <w:color w:val="000000" w:themeColor="text1"/>
          <w:sz w:val="32"/>
          <w:szCs w:val="32"/>
          <w:lang w:eastAsia="ru-RU"/>
        </w:rPr>
        <w:drawing>
          <wp:inline distT="0" distB="0" distL="0" distR="0">
            <wp:extent cx="4238625" cy="876300"/>
            <wp:effectExtent l="19050" t="0" r="9525" b="0"/>
            <wp:docPr id="2" name="Рисунок 4" descr="https://materinstvo.ru/content/article_images/articles_16313/viktorina_po_russkomu_iazyku_2_klass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terinstvo.ru/content/article_images/articles_16313/viktorina_po_russkomu_iazyku_2_klass_2.png"/>
                    <pic:cNvPicPr>
                      <a:picLocks noChangeAspect="1" noChangeArrowheads="1"/>
                    </pic:cNvPicPr>
                  </pic:nvPicPr>
                  <pic:blipFill>
                    <a:blip r:embed="rId10" cstate="print"/>
                    <a:srcRect/>
                    <a:stretch>
                      <a:fillRect/>
                    </a:stretch>
                  </pic:blipFill>
                  <pic:spPr bwMode="auto">
                    <a:xfrm>
                      <a:off x="0" y="0"/>
                      <a:ext cx="4238625" cy="876300"/>
                    </a:xfrm>
                    <a:prstGeom prst="rect">
                      <a:avLst/>
                    </a:prstGeom>
                    <a:noFill/>
                    <a:ln w="9525">
                      <a:noFill/>
                      <a:miter lim="800000"/>
                      <a:headEnd/>
                      <a:tailEnd/>
                    </a:ln>
                  </pic:spPr>
                </pic:pic>
              </a:graphicData>
            </a:graphic>
          </wp:inline>
        </w:drawing>
      </w:r>
    </w:p>
    <w:p w:rsidR="00AB4A03" w:rsidRPr="005416A3" w:rsidRDefault="00AB4A03" w:rsidP="005416A3">
      <w:pPr>
        <w:rPr>
          <w:rFonts w:cstheme="minorHAnsi"/>
          <w:color w:val="000000" w:themeColor="text1"/>
          <w:sz w:val="32"/>
          <w:szCs w:val="32"/>
        </w:rPr>
      </w:pPr>
      <w:r w:rsidRPr="005416A3">
        <w:rPr>
          <w:rFonts w:cstheme="minorHAnsi"/>
          <w:noProof/>
          <w:color w:val="000000" w:themeColor="text1"/>
          <w:sz w:val="32"/>
          <w:szCs w:val="32"/>
          <w:lang w:eastAsia="ru-RU"/>
        </w:rPr>
        <w:lastRenderedPageBreak/>
        <w:drawing>
          <wp:inline distT="0" distB="0" distL="0" distR="0">
            <wp:extent cx="4610100" cy="838200"/>
            <wp:effectExtent l="19050" t="0" r="0" b="0"/>
            <wp:docPr id="7" name="Рисунок 7" descr="https://materinstvo.ru/content/article_images/articles_16313/viktorina_po_russkomu_iazyku_2_klas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aterinstvo.ru/content/article_images/articles_16313/viktorina_po_russkomu_iazyku_2_klass_1.png"/>
                    <pic:cNvPicPr>
                      <a:picLocks noChangeAspect="1" noChangeArrowheads="1"/>
                    </pic:cNvPicPr>
                  </pic:nvPicPr>
                  <pic:blipFill>
                    <a:blip r:embed="rId11" cstate="print"/>
                    <a:srcRect/>
                    <a:stretch>
                      <a:fillRect/>
                    </a:stretch>
                  </pic:blipFill>
                  <pic:spPr bwMode="auto">
                    <a:xfrm>
                      <a:off x="0" y="0"/>
                      <a:ext cx="4610100" cy="838200"/>
                    </a:xfrm>
                    <a:prstGeom prst="rect">
                      <a:avLst/>
                    </a:prstGeom>
                    <a:noFill/>
                    <a:ln w="9525">
                      <a:noFill/>
                      <a:miter lim="800000"/>
                      <a:headEnd/>
                      <a:tailEnd/>
                    </a:ln>
                  </pic:spPr>
                </pic:pic>
              </a:graphicData>
            </a:graphic>
          </wp:inline>
        </w:drawing>
      </w:r>
    </w:p>
    <w:p w:rsidR="00AB4A03" w:rsidRPr="005416A3" w:rsidRDefault="00AB4A03" w:rsidP="005416A3">
      <w:pPr>
        <w:rPr>
          <w:rFonts w:cstheme="minorHAnsi"/>
          <w:color w:val="000000" w:themeColor="text1"/>
          <w:sz w:val="32"/>
          <w:szCs w:val="32"/>
        </w:rPr>
      </w:pPr>
      <w:r w:rsidRPr="005416A3">
        <w:rPr>
          <w:rFonts w:cstheme="minorHAnsi"/>
          <w:noProof/>
          <w:color w:val="000000" w:themeColor="text1"/>
          <w:sz w:val="32"/>
          <w:szCs w:val="32"/>
          <w:lang w:eastAsia="ru-RU"/>
        </w:rPr>
        <w:drawing>
          <wp:inline distT="0" distB="0" distL="0" distR="0">
            <wp:extent cx="3914775" cy="723900"/>
            <wp:effectExtent l="19050" t="0" r="9525" b="0"/>
            <wp:docPr id="10" name="Рисунок 10" descr="https://materinstvo.ru/content/article_images/articles_16313/viktorina_po_russkomu_iazyku_2_klass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aterinstvo.ru/content/article_images/articles_16313/viktorina_po_russkomu_iazyku_2_klass_3.png"/>
                    <pic:cNvPicPr>
                      <a:picLocks noChangeAspect="1" noChangeArrowheads="1"/>
                    </pic:cNvPicPr>
                  </pic:nvPicPr>
                  <pic:blipFill>
                    <a:blip r:embed="rId12" cstate="print"/>
                    <a:srcRect/>
                    <a:stretch>
                      <a:fillRect/>
                    </a:stretch>
                  </pic:blipFill>
                  <pic:spPr bwMode="auto">
                    <a:xfrm>
                      <a:off x="0" y="0"/>
                      <a:ext cx="3914775" cy="723900"/>
                    </a:xfrm>
                    <a:prstGeom prst="rect">
                      <a:avLst/>
                    </a:prstGeom>
                    <a:noFill/>
                    <a:ln w="9525">
                      <a:noFill/>
                      <a:miter lim="800000"/>
                      <a:headEnd/>
                      <a:tailEnd/>
                    </a:ln>
                  </pic:spPr>
                </pic:pic>
              </a:graphicData>
            </a:graphic>
          </wp:inline>
        </w:drawing>
      </w:r>
    </w:p>
    <w:p w:rsidR="00AB4A03" w:rsidRPr="005416A3" w:rsidRDefault="00AB4A03" w:rsidP="005416A3">
      <w:pPr>
        <w:rPr>
          <w:rFonts w:cstheme="minorHAnsi"/>
          <w:color w:val="000000" w:themeColor="text1"/>
          <w:sz w:val="32"/>
          <w:szCs w:val="32"/>
        </w:rPr>
      </w:pPr>
    </w:p>
    <w:p w:rsidR="005416A3" w:rsidRPr="005416A3" w:rsidRDefault="005416A3" w:rsidP="005416A3">
      <w:pPr>
        <w:pStyle w:val="a4"/>
        <w:shd w:val="clear" w:color="auto" w:fill="FFFFFF"/>
        <w:spacing w:before="0" w:beforeAutospacing="0" w:after="0" w:afterAutospacing="0"/>
        <w:jc w:val="center"/>
        <w:rPr>
          <w:rFonts w:asciiTheme="minorHAnsi" w:hAnsiTheme="minorHAnsi" w:cstheme="minorHAnsi"/>
          <w:b/>
          <w:bCs/>
          <w:i/>
          <w:color w:val="000000" w:themeColor="text1"/>
          <w:sz w:val="32"/>
          <w:szCs w:val="32"/>
          <w:u w:val="single"/>
        </w:rPr>
      </w:pPr>
      <w:r w:rsidRPr="005416A3">
        <w:rPr>
          <w:rFonts w:asciiTheme="minorHAnsi" w:hAnsiTheme="minorHAnsi" w:cstheme="minorHAnsi"/>
          <w:b/>
          <w:bCs/>
          <w:i/>
          <w:color w:val="000000" w:themeColor="text1"/>
          <w:sz w:val="32"/>
          <w:szCs w:val="32"/>
          <w:u w:val="single"/>
        </w:rPr>
        <w:t xml:space="preserve">Проверочная работа </w:t>
      </w:r>
    </w:p>
    <w:p w:rsidR="00E9277E" w:rsidRPr="005416A3" w:rsidRDefault="00E9277E" w:rsidP="005416A3">
      <w:pPr>
        <w:ind w:left="720"/>
        <w:jc w:val="center"/>
        <w:rPr>
          <w:rFonts w:cstheme="minorHAnsi"/>
          <w:b/>
          <w:i/>
          <w:color w:val="000000" w:themeColor="text1"/>
          <w:sz w:val="32"/>
          <w:szCs w:val="32"/>
          <w:u w:val="single"/>
        </w:rPr>
      </w:pPr>
      <w:r w:rsidRPr="005416A3">
        <w:rPr>
          <w:rFonts w:cstheme="minorHAnsi"/>
          <w:b/>
          <w:i/>
          <w:color w:val="000000" w:themeColor="text1"/>
          <w:sz w:val="32"/>
          <w:szCs w:val="32"/>
          <w:u w:val="single"/>
        </w:rPr>
        <w:t>1-й блок</w:t>
      </w:r>
    </w:p>
    <w:p w:rsidR="00E9277E" w:rsidRPr="005416A3" w:rsidRDefault="00E9277E" w:rsidP="005416A3">
      <w:pPr>
        <w:numPr>
          <w:ilvl w:val="0"/>
          <w:numId w:val="6"/>
        </w:numPr>
        <w:spacing w:after="0"/>
        <w:rPr>
          <w:rFonts w:cstheme="minorHAnsi"/>
          <w:i/>
          <w:color w:val="000000" w:themeColor="text1"/>
          <w:sz w:val="32"/>
          <w:szCs w:val="32"/>
        </w:rPr>
      </w:pPr>
      <w:r w:rsidRPr="005416A3">
        <w:rPr>
          <w:rFonts w:cstheme="minorHAnsi"/>
          <w:i/>
          <w:color w:val="000000" w:themeColor="text1"/>
          <w:sz w:val="32"/>
          <w:szCs w:val="32"/>
        </w:rPr>
        <w:t>Мы произносим и слышим …..</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А) буквы,</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Б) звуки.</w:t>
      </w:r>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     2.   </w:t>
      </w:r>
      <w:r w:rsidRPr="005416A3">
        <w:rPr>
          <w:rFonts w:cstheme="minorHAnsi"/>
          <w:i/>
          <w:color w:val="000000" w:themeColor="text1"/>
          <w:sz w:val="32"/>
          <w:szCs w:val="32"/>
        </w:rPr>
        <w:t>«у», «а», «и», «э», «о» - это……</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А) гласные звуки,</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Б) согласные звуки</w:t>
      </w:r>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     3.   </w:t>
      </w:r>
      <w:r w:rsidRPr="005416A3">
        <w:rPr>
          <w:rFonts w:cstheme="minorHAnsi"/>
          <w:i/>
          <w:color w:val="000000" w:themeColor="text1"/>
          <w:sz w:val="32"/>
          <w:szCs w:val="32"/>
        </w:rPr>
        <w:t>В каждом ряду подчеркни «лишний» звук.</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А) «о», «</w:t>
      </w:r>
      <w:proofErr w:type="spellStart"/>
      <w:r w:rsidRPr="005416A3">
        <w:rPr>
          <w:rFonts w:cstheme="minorHAnsi"/>
          <w:color w:val="000000" w:themeColor="text1"/>
          <w:sz w:val="32"/>
          <w:szCs w:val="32"/>
        </w:rPr>
        <w:t>ы</w:t>
      </w:r>
      <w:proofErr w:type="spellEnd"/>
      <w:r w:rsidRPr="005416A3">
        <w:rPr>
          <w:rFonts w:cstheme="minorHAnsi"/>
          <w:color w:val="000000" w:themeColor="text1"/>
          <w:sz w:val="32"/>
          <w:szCs w:val="32"/>
        </w:rPr>
        <w:t>», «в», «и», «у».</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Б) «б», «к», «</w:t>
      </w:r>
      <w:proofErr w:type="spellStart"/>
      <w:r w:rsidRPr="005416A3">
        <w:rPr>
          <w:rFonts w:cstheme="minorHAnsi"/>
          <w:color w:val="000000" w:themeColor="text1"/>
          <w:sz w:val="32"/>
          <w:szCs w:val="32"/>
        </w:rPr>
        <w:t>р</w:t>
      </w:r>
      <w:proofErr w:type="spellEnd"/>
      <w:r w:rsidRPr="005416A3">
        <w:rPr>
          <w:rFonts w:cstheme="minorHAnsi"/>
          <w:color w:val="000000" w:themeColor="text1"/>
          <w:sz w:val="32"/>
          <w:szCs w:val="32"/>
        </w:rPr>
        <w:t>», «э», «с».</w:t>
      </w:r>
    </w:p>
    <w:p w:rsidR="00E9277E" w:rsidRPr="005416A3" w:rsidRDefault="00E9277E" w:rsidP="005416A3">
      <w:pPr>
        <w:rPr>
          <w:rFonts w:cstheme="minorHAnsi"/>
          <w:color w:val="000000" w:themeColor="text1"/>
          <w:sz w:val="32"/>
          <w:szCs w:val="32"/>
        </w:rPr>
      </w:pPr>
      <w:r w:rsidRPr="005416A3">
        <w:rPr>
          <w:rFonts w:cstheme="minorHAnsi"/>
          <w:color w:val="000000" w:themeColor="text1"/>
          <w:sz w:val="32"/>
          <w:szCs w:val="32"/>
        </w:rPr>
        <w:t xml:space="preserve">    4.   </w:t>
      </w:r>
      <w:r w:rsidRPr="005416A3">
        <w:rPr>
          <w:rFonts w:cstheme="minorHAnsi"/>
          <w:i/>
          <w:color w:val="000000" w:themeColor="text1"/>
          <w:sz w:val="32"/>
          <w:szCs w:val="32"/>
        </w:rPr>
        <w:t>В каждой группе подчеркни слова, где все согласные звуки мягкие.</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А) липа                                  б)  Алёша                          в) мебель</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клён                                        метель                               пень</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сирень                                    чайка                                 тётя </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дятел                                      белка                                 Лена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lastRenderedPageBreak/>
        <w:t xml:space="preserve">    Никита                                    осень                                 десять</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сосна                                      Лидия                                моль</w:t>
      </w:r>
    </w:p>
    <w:p w:rsidR="00E9277E" w:rsidRPr="005416A3" w:rsidRDefault="00E9277E" w:rsidP="005416A3">
      <w:pPr>
        <w:rPr>
          <w:rFonts w:cstheme="minorHAnsi"/>
          <w:color w:val="000000" w:themeColor="text1"/>
          <w:sz w:val="32"/>
          <w:szCs w:val="32"/>
        </w:rPr>
      </w:pPr>
      <w:r w:rsidRPr="005416A3">
        <w:rPr>
          <w:rFonts w:cstheme="minorHAnsi"/>
          <w:color w:val="000000" w:themeColor="text1"/>
          <w:sz w:val="32"/>
          <w:szCs w:val="32"/>
        </w:rPr>
        <w:t xml:space="preserve">    5.  </w:t>
      </w:r>
      <w:r w:rsidRPr="005416A3">
        <w:rPr>
          <w:rFonts w:cstheme="minorHAnsi"/>
          <w:i/>
          <w:color w:val="000000" w:themeColor="text1"/>
          <w:sz w:val="32"/>
          <w:szCs w:val="32"/>
        </w:rPr>
        <w:t>В каждой группе подчеркни слова, где все согласные звуки твёрдые</w:t>
      </w:r>
      <w:r w:rsidRPr="005416A3">
        <w:rPr>
          <w:rFonts w:cstheme="minorHAnsi"/>
          <w:color w:val="000000" w:themeColor="text1"/>
          <w:sz w:val="32"/>
          <w:szCs w:val="32"/>
        </w:rPr>
        <w:t>.</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А) Коля                                   б) Мишка                           в)  Серёжа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собака                                     ёлка                                     няня</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гром                                        игрушка                              мальчик</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день                                         птица                                  роза </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река                                         школа                                 гора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ворона                                     дядя                                    сырок</w:t>
      </w:r>
    </w:p>
    <w:p w:rsidR="00E9277E" w:rsidRPr="005416A3" w:rsidRDefault="00E9277E" w:rsidP="005416A3">
      <w:pPr>
        <w:ind w:left="720"/>
        <w:rPr>
          <w:rFonts w:cstheme="minorHAnsi"/>
          <w:color w:val="000000" w:themeColor="text1"/>
          <w:sz w:val="32"/>
          <w:szCs w:val="32"/>
        </w:rPr>
      </w:pPr>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   6. </w:t>
      </w:r>
      <w:r w:rsidRPr="005416A3">
        <w:rPr>
          <w:rFonts w:cstheme="minorHAnsi"/>
          <w:i/>
          <w:color w:val="000000" w:themeColor="text1"/>
          <w:sz w:val="32"/>
          <w:szCs w:val="32"/>
        </w:rPr>
        <w:t>Найди и подчеркни слова, в которых нет звонких согласных звуков.</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А)  Яша                                   б) Юра                               в)   книга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Земля                                     роща                                    чаща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Саша                                      щека                                    Паша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птица                                     лес                                        человек</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папа                                       щука                                     берлога</w:t>
      </w:r>
    </w:p>
    <w:p w:rsidR="00E9277E" w:rsidRPr="005416A3" w:rsidRDefault="00E9277E" w:rsidP="005416A3">
      <w:pPr>
        <w:rPr>
          <w:rFonts w:cstheme="minorHAnsi"/>
          <w:color w:val="000000" w:themeColor="text1"/>
          <w:sz w:val="32"/>
          <w:szCs w:val="32"/>
        </w:rPr>
      </w:pPr>
      <w:r w:rsidRPr="005416A3">
        <w:rPr>
          <w:rFonts w:cstheme="minorHAnsi"/>
          <w:color w:val="000000" w:themeColor="text1"/>
          <w:sz w:val="32"/>
          <w:szCs w:val="32"/>
        </w:rPr>
        <w:t xml:space="preserve">   7. </w:t>
      </w:r>
      <w:r w:rsidRPr="005416A3">
        <w:rPr>
          <w:rFonts w:cstheme="minorHAnsi"/>
          <w:i/>
          <w:color w:val="000000" w:themeColor="text1"/>
          <w:sz w:val="32"/>
          <w:szCs w:val="32"/>
        </w:rPr>
        <w:t>Найди и подчеркни слова, в которых нет глухих согласных звуков</w:t>
      </w:r>
      <w:r w:rsidRPr="005416A3">
        <w:rPr>
          <w:rFonts w:cstheme="minorHAnsi"/>
          <w:color w:val="000000" w:themeColor="text1"/>
          <w:sz w:val="32"/>
          <w:szCs w:val="32"/>
        </w:rPr>
        <w:t>.</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А)  снег                                     б) Дима                               в)  весна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двор                                         почки                                   картина </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lastRenderedPageBreak/>
        <w:t xml:space="preserve">      Боря                                         зима                                     клён</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      цветы                                       зверь                                    дом </w:t>
      </w:r>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  8. </w:t>
      </w:r>
      <w:r w:rsidRPr="005416A3">
        <w:rPr>
          <w:rFonts w:cstheme="minorHAnsi"/>
          <w:i/>
          <w:color w:val="000000" w:themeColor="text1"/>
          <w:sz w:val="32"/>
          <w:szCs w:val="32"/>
        </w:rPr>
        <w:t xml:space="preserve">Найди и подчеркни буквы, которые могут обозначать мягкость   </w:t>
      </w:r>
    </w:p>
    <w:p w:rsidR="00E9277E" w:rsidRPr="005416A3" w:rsidRDefault="00E9277E" w:rsidP="005416A3">
      <w:pPr>
        <w:rPr>
          <w:rFonts w:cstheme="minorHAnsi"/>
          <w:i/>
          <w:color w:val="000000" w:themeColor="text1"/>
          <w:sz w:val="32"/>
          <w:szCs w:val="32"/>
        </w:rPr>
      </w:pPr>
      <w:r w:rsidRPr="005416A3">
        <w:rPr>
          <w:rFonts w:cstheme="minorHAnsi"/>
          <w:i/>
          <w:color w:val="000000" w:themeColor="text1"/>
          <w:sz w:val="32"/>
          <w:szCs w:val="32"/>
        </w:rPr>
        <w:t xml:space="preserve">      согласного звука.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А, И, О, Э, Ь, </w:t>
      </w:r>
      <w:proofErr w:type="gramStart"/>
      <w:r w:rsidRPr="005416A3">
        <w:rPr>
          <w:rFonts w:cstheme="minorHAnsi"/>
          <w:color w:val="000000" w:themeColor="text1"/>
          <w:sz w:val="32"/>
          <w:szCs w:val="32"/>
        </w:rPr>
        <w:t>Ю</w:t>
      </w:r>
      <w:proofErr w:type="gramEnd"/>
      <w:r w:rsidRPr="005416A3">
        <w:rPr>
          <w:rFonts w:cstheme="minorHAnsi"/>
          <w:color w:val="000000" w:themeColor="text1"/>
          <w:sz w:val="32"/>
          <w:szCs w:val="32"/>
        </w:rPr>
        <w:t>, Ы, Я, У, Е, Ъ, Ё.</w:t>
      </w:r>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  9.  </w:t>
      </w:r>
      <w:r w:rsidRPr="005416A3">
        <w:rPr>
          <w:rFonts w:cstheme="minorHAnsi"/>
          <w:i/>
          <w:color w:val="000000" w:themeColor="text1"/>
          <w:sz w:val="32"/>
          <w:szCs w:val="32"/>
        </w:rPr>
        <w:t>Поставь ударение</w:t>
      </w:r>
      <w:r w:rsidRPr="005416A3">
        <w:rPr>
          <w:rFonts w:cstheme="minorHAnsi"/>
          <w:color w:val="000000" w:themeColor="text1"/>
          <w:sz w:val="32"/>
          <w:szCs w:val="32"/>
        </w:rPr>
        <w:t xml:space="preserve"> </w:t>
      </w:r>
      <w:r w:rsidRPr="005416A3">
        <w:rPr>
          <w:rFonts w:cstheme="minorHAnsi"/>
          <w:i/>
          <w:color w:val="000000" w:themeColor="text1"/>
          <w:sz w:val="32"/>
          <w:szCs w:val="32"/>
        </w:rPr>
        <w:t>в словах.</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Зайка, зимой, воробей, гора, санки, сирень, окошко, фамилия.</w:t>
      </w:r>
    </w:p>
    <w:p w:rsidR="00E9277E" w:rsidRPr="005416A3" w:rsidRDefault="00E9277E" w:rsidP="005416A3">
      <w:pPr>
        <w:rPr>
          <w:rFonts w:cstheme="minorHAnsi"/>
          <w:i/>
          <w:color w:val="000000" w:themeColor="text1"/>
          <w:sz w:val="32"/>
          <w:szCs w:val="32"/>
        </w:rPr>
      </w:pPr>
      <w:r w:rsidRPr="005416A3">
        <w:rPr>
          <w:rFonts w:cstheme="minorHAnsi"/>
          <w:i/>
          <w:color w:val="000000" w:themeColor="text1"/>
          <w:sz w:val="32"/>
          <w:szCs w:val="32"/>
        </w:rPr>
        <w:t xml:space="preserve">  10.  Раздели</w:t>
      </w:r>
      <w:r w:rsidRPr="005416A3">
        <w:rPr>
          <w:rFonts w:cstheme="minorHAnsi"/>
          <w:color w:val="000000" w:themeColor="text1"/>
          <w:sz w:val="32"/>
          <w:szCs w:val="32"/>
        </w:rPr>
        <w:t xml:space="preserve"> </w:t>
      </w:r>
      <w:r w:rsidRPr="005416A3">
        <w:rPr>
          <w:rFonts w:cstheme="minorHAnsi"/>
          <w:i/>
          <w:color w:val="000000" w:themeColor="text1"/>
          <w:sz w:val="32"/>
          <w:szCs w:val="32"/>
        </w:rPr>
        <w:t xml:space="preserve">слова на слоги. </w:t>
      </w:r>
    </w:p>
    <w:p w:rsidR="00E9277E" w:rsidRPr="005416A3" w:rsidRDefault="00E9277E" w:rsidP="005416A3">
      <w:pPr>
        <w:ind w:left="720"/>
        <w:rPr>
          <w:rFonts w:cstheme="minorHAnsi"/>
          <w:b/>
          <w:color w:val="000000" w:themeColor="text1"/>
          <w:sz w:val="32"/>
          <w:szCs w:val="32"/>
        </w:rPr>
      </w:pPr>
      <w:r w:rsidRPr="005416A3">
        <w:rPr>
          <w:rFonts w:cstheme="minorHAnsi"/>
          <w:b/>
          <w:color w:val="000000" w:themeColor="text1"/>
          <w:sz w:val="32"/>
          <w:szCs w:val="32"/>
        </w:rPr>
        <w:t>Наступила суровая зима.</w:t>
      </w:r>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  11. </w:t>
      </w:r>
      <w:r w:rsidRPr="005416A3">
        <w:rPr>
          <w:rFonts w:cstheme="minorHAnsi"/>
          <w:i/>
          <w:color w:val="000000" w:themeColor="text1"/>
          <w:sz w:val="32"/>
          <w:szCs w:val="32"/>
        </w:rPr>
        <w:t>Подчеркни слова, которые неправильно разделены на слоги.</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Копей – </w:t>
      </w:r>
      <w:proofErr w:type="spellStart"/>
      <w:r w:rsidRPr="005416A3">
        <w:rPr>
          <w:rFonts w:cstheme="minorHAnsi"/>
          <w:color w:val="000000" w:themeColor="text1"/>
          <w:sz w:val="32"/>
          <w:szCs w:val="32"/>
        </w:rPr>
        <w:t>ка</w:t>
      </w:r>
      <w:proofErr w:type="spellEnd"/>
      <w:r w:rsidRPr="005416A3">
        <w:rPr>
          <w:rFonts w:cstheme="minorHAnsi"/>
          <w:color w:val="000000" w:themeColor="text1"/>
          <w:sz w:val="32"/>
          <w:szCs w:val="32"/>
        </w:rPr>
        <w:t xml:space="preserve">         ста – </w:t>
      </w:r>
      <w:proofErr w:type="spellStart"/>
      <w:r w:rsidRPr="005416A3">
        <w:rPr>
          <w:rFonts w:cstheme="minorHAnsi"/>
          <w:color w:val="000000" w:themeColor="text1"/>
          <w:sz w:val="32"/>
          <w:szCs w:val="32"/>
        </w:rPr>
        <w:t>кан</w:t>
      </w:r>
      <w:proofErr w:type="spellEnd"/>
      <w:r w:rsidRPr="005416A3">
        <w:rPr>
          <w:rFonts w:cstheme="minorHAnsi"/>
          <w:color w:val="000000" w:themeColor="text1"/>
          <w:sz w:val="32"/>
          <w:szCs w:val="32"/>
        </w:rPr>
        <w:t xml:space="preserve">          </w:t>
      </w:r>
      <w:proofErr w:type="gramStart"/>
      <w:r w:rsidRPr="005416A3">
        <w:rPr>
          <w:rFonts w:cstheme="minorHAnsi"/>
          <w:color w:val="000000" w:themeColor="text1"/>
          <w:sz w:val="32"/>
          <w:szCs w:val="32"/>
        </w:rPr>
        <w:t xml:space="preserve">жил – </w:t>
      </w:r>
      <w:proofErr w:type="spellStart"/>
      <w:r w:rsidRPr="005416A3">
        <w:rPr>
          <w:rFonts w:cstheme="minorHAnsi"/>
          <w:color w:val="000000" w:themeColor="text1"/>
          <w:sz w:val="32"/>
          <w:szCs w:val="32"/>
        </w:rPr>
        <w:t>ьё</w:t>
      </w:r>
      <w:proofErr w:type="spellEnd"/>
      <w:proofErr w:type="gramEnd"/>
    </w:p>
    <w:p w:rsidR="00E9277E" w:rsidRPr="005416A3" w:rsidRDefault="00E9277E" w:rsidP="005416A3">
      <w:pPr>
        <w:ind w:left="720"/>
        <w:rPr>
          <w:rFonts w:cstheme="minorHAnsi"/>
          <w:color w:val="000000" w:themeColor="text1"/>
          <w:sz w:val="32"/>
          <w:szCs w:val="32"/>
        </w:rPr>
      </w:pPr>
      <w:proofErr w:type="spellStart"/>
      <w:proofErr w:type="gramStart"/>
      <w:r w:rsidRPr="005416A3">
        <w:rPr>
          <w:rFonts w:cstheme="minorHAnsi"/>
          <w:color w:val="000000" w:themeColor="text1"/>
          <w:sz w:val="32"/>
          <w:szCs w:val="32"/>
        </w:rPr>
        <w:t>Пись</w:t>
      </w:r>
      <w:proofErr w:type="spellEnd"/>
      <w:r w:rsidRPr="005416A3">
        <w:rPr>
          <w:rFonts w:cstheme="minorHAnsi"/>
          <w:color w:val="000000" w:themeColor="text1"/>
          <w:sz w:val="32"/>
          <w:szCs w:val="32"/>
        </w:rPr>
        <w:t xml:space="preserve"> – мо</w:t>
      </w:r>
      <w:proofErr w:type="gram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ро</w:t>
      </w:r>
      <w:proofErr w:type="spellEnd"/>
      <w:r w:rsidRPr="005416A3">
        <w:rPr>
          <w:rFonts w:cstheme="minorHAnsi"/>
          <w:color w:val="000000" w:themeColor="text1"/>
          <w:sz w:val="32"/>
          <w:szCs w:val="32"/>
        </w:rPr>
        <w:t xml:space="preserve"> – </w:t>
      </w:r>
      <w:proofErr w:type="spellStart"/>
      <w:r w:rsidRPr="005416A3">
        <w:rPr>
          <w:rFonts w:cstheme="minorHAnsi"/>
          <w:color w:val="000000" w:themeColor="text1"/>
          <w:sz w:val="32"/>
          <w:szCs w:val="32"/>
        </w:rPr>
        <w:t>йте</w:t>
      </w:r>
      <w:proofErr w:type="spellEnd"/>
      <w:r w:rsidRPr="005416A3">
        <w:rPr>
          <w:rFonts w:cstheme="minorHAnsi"/>
          <w:color w:val="000000" w:themeColor="text1"/>
          <w:sz w:val="32"/>
          <w:szCs w:val="32"/>
        </w:rPr>
        <w:t xml:space="preserve">            порт – </w:t>
      </w:r>
      <w:proofErr w:type="spellStart"/>
      <w:r w:rsidRPr="005416A3">
        <w:rPr>
          <w:rFonts w:cstheme="minorHAnsi"/>
          <w:color w:val="000000" w:themeColor="text1"/>
          <w:sz w:val="32"/>
          <w:szCs w:val="32"/>
        </w:rPr>
        <w:t>фель</w:t>
      </w:r>
      <w:proofErr w:type="spellEnd"/>
    </w:p>
    <w:p w:rsidR="00E9277E" w:rsidRPr="005416A3" w:rsidRDefault="00E9277E" w:rsidP="005416A3">
      <w:pPr>
        <w:ind w:left="720"/>
        <w:rPr>
          <w:rFonts w:cstheme="minorHAnsi"/>
          <w:color w:val="000000" w:themeColor="text1"/>
          <w:sz w:val="32"/>
          <w:szCs w:val="32"/>
        </w:rPr>
      </w:pPr>
      <w:proofErr w:type="gramStart"/>
      <w:r w:rsidRPr="005416A3">
        <w:rPr>
          <w:rFonts w:cstheme="minorHAnsi"/>
          <w:color w:val="000000" w:themeColor="text1"/>
          <w:sz w:val="32"/>
          <w:szCs w:val="32"/>
        </w:rPr>
        <w:t xml:space="preserve">Пал – </w:t>
      </w:r>
      <w:proofErr w:type="spellStart"/>
      <w:r w:rsidRPr="005416A3">
        <w:rPr>
          <w:rFonts w:cstheme="minorHAnsi"/>
          <w:color w:val="000000" w:themeColor="text1"/>
          <w:sz w:val="32"/>
          <w:szCs w:val="32"/>
        </w:rPr>
        <w:t>ьчик</w:t>
      </w:r>
      <w:proofErr w:type="spellEnd"/>
      <w:proofErr w:type="gram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крас</w:t>
      </w:r>
      <w:proofErr w:type="spellEnd"/>
      <w:r w:rsidRPr="005416A3">
        <w:rPr>
          <w:rFonts w:cstheme="minorHAnsi"/>
          <w:color w:val="000000" w:themeColor="text1"/>
          <w:sz w:val="32"/>
          <w:szCs w:val="32"/>
        </w:rPr>
        <w:t xml:space="preserve"> – </w:t>
      </w:r>
      <w:proofErr w:type="spellStart"/>
      <w:r w:rsidRPr="005416A3">
        <w:rPr>
          <w:rFonts w:cstheme="minorHAnsi"/>
          <w:color w:val="000000" w:themeColor="text1"/>
          <w:sz w:val="32"/>
          <w:szCs w:val="32"/>
        </w:rPr>
        <w:t>ный</w:t>
      </w:r>
      <w:proofErr w:type="spellEnd"/>
      <w:r w:rsidRPr="005416A3">
        <w:rPr>
          <w:rFonts w:cstheme="minorHAnsi"/>
          <w:color w:val="000000" w:themeColor="text1"/>
          <w:sz w:val="32"/>
          <w:szCs w:val="32"/>
        </w:rPr>
        <w:t xml:space="preserve">        о – </w:t>
      </w:r>
      <w:proofErr w:type="spellStart"/>
      <w:r w:rsidRPr="005416A3">
        <w:rPr>
          <w:rFonts w:cstheme="minorHAnsi"/>
          <w:color w:val="000000" w:themeColor="text1"/>
          <w:sz w:val="32"/>
          <w:szCs w:val="32"/>
        </w:rPr>
        <w:t>кно</w:t>
      </w:r>
      <w:proofErr w:type="spellEnd"/>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 xml:space="preserve">Рису – ют           </w:t>
      </w:r>
      <w:proofErr w:type="spellStart"/>
      <w:proofErr w:type="gramStart"/>
      <w:r w:rsidRPr="005416A3">
        <w:rPr>
          <w:rFonts w:cstheme="minorHAnsi"/>
          <w:color w:val="000000" w:themeColor="text1"/>
          <w:sz w:val="32"/>
          <w:szCs w:val="32"/>
        </w:rPr>
        <w:t>зай</w:t>
      </w:r>
      <w:proofErr w:type="spellEnd"/>
      <w:r w:rsidRPr="005416A3">
        <w:rPr>
          <w:rFonts w:cstheme="minorHAnsi"/>
          <w:color w:val="000000" w:themeColor="text1"/>
          <w:sz w:val="32"/>
          <w:szCs w:val="32"/>
        </w:rPr>
        <w:t xml:space="preserve"> – </w:t>
      </w:r>
      <w:proofErr w:type="spellStart"/>
      <w:r w:rsidRPr="005416A3">
        <w:rPr>
          <w:rFonts w:cstheme="minorHAnsi"/>
          <w:color w:val="000000" w:themeColor="text1"/>
          <w:sz w:val="32"/>
          <w:szCs w:val="32"/>
        </w:rPr>
        <w:t>ка</w:t>
      </w:r>
      <w:proofErr w:type="spellEnd"/>
      <w:proofErr w:type="gramEnd"/>
      <w:r w:rsidRPr="005416A3">
        <w:rPr>
          <w:rFonts w:cstheme="minorHAnsi"/>
          <w:color w:val="000000" w:themeColor="text1"/>
          <w:sz w:val="32"/>
          <w:szCs w:val="32"/>
        </w:rPr>
        <w:t xml:space="preserve">            у – рок</w:t>
      </w:r>
    </w:p>
    <w:p w:rsidR="00E9277E" w:rsidRPr="005416A3" w:rsidRDefault="00E9277E" w:rsidP="005416A3">
      <w:pPr>
        <w:ind w:left="720"/>
        <w:rPr>
          <w:rFonts w:cstheme="minorHAnsi"/>
          <w:color w:val="000000" w:themeColor="text1"/>
          <w:sz w:val="32"/>
          <w:szCs w:val="32"/>
        </w:rPr>
      </w:pPr>
      <w:proofErr w:type="spellStart"/>
      <w:proofErr w:type="gramStart"/>
      <w:r w:rsidRPr="005416A3">
        <w:rPr>
          <w:rFonts w:cstheme="minorHAnsi"/>
          <w:color w:val="000000" w:themeColor="text1"/>
          <w:sz w:val="32"/>
          <w:szCs w:val="32"/>
        </w:rPr>
        <w:t>Ва</w:t>
      </w:r>
      <w:proofErr w:type="spellEnd"/>
      <w:r w:rsidRPr="005416A3">
        <w:rPr>
          <w:rFonts w:cstheme="minorHAnsi"/>
          <w:color w:val="000000" w:themeColor="text1"/>
          <w:sz w:val="32"/>
          <w:szCs w:val="32"/>
        </w:rPr>
        <w:t xml:space="preserve"> – </w:t>
      </w:r>
      <w:proofErr w:type="spellStart"/>
      <w:r w:rsidRPr="005416A3">
        <w:rPr>
          <w:rFonts w:cstheme="minorHAnsi"/>
          <w:color w:val="000000" w:themeColor="text1"/>
          <w:sz w:val="32"/>
          <w:szCs w:val="32"/>
        </w:rPr>
        <w:t>нна</w:t>
      </w:r>
      <w:proofErr w:type="spellEnd"/>
      <w:proofErr w:type="gram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ма</w:t>
      </w:r>
      <w:proofErr w:type="spellEnd"/>
      <w:r w:rsidRPr="005416A3">
        <w:rPr>
          <w:rFonts w:cstheme="minorHAnsi"/>
          <w:color w:val="000000" w:themeColor="text1"/>
          <w:sz w:val="32"/>
          <w:szCs w:val="32"/>
        </w:rPr>
        <w:t xml:space="preserve"> – </w:t>
      </w:r>
      <w:proofErr w:type="spellStart"/>
      <w:r w:rsidRPr="005416A3">
        <w:rPr>
          <w:rFonts w:cstheme="minorHAnsi"/>
          <w:color w:val="000000" w:themeColor="text1"/>
          <w:sz w:val="32"/>
          <w:szCs w:val="32"/>
        </w:rPr>
        <w:t>йка</w:t>
      </w:r>
      <w:proofErr w:type="spellEnd"/>
      <w:r w:rsidRPr="005416A3">
        <w:rPr>
          <w:rFonts w:cstheme="minorHAnsi"/>
          <w:color w:val="000000" w:themeColor="text1"/>
          <w:sz w:val="32"/>
          <w:szCs w:val="32"/>
        </w:rPr>
        <w:t xml:space="preserve">           по – </w:t>
      </w:r>
      <w:proofErr w:type="spellStart"/>
      <w:r w:rsidRPr="005416A3">
        <w:rPr>
          <w:rFonts w:cstheme="minorHAnsi"/>
          <w:color w:val="000000" w:themeColor="text1"/>
          <w:sz w:val="32"/>
          <w:szCs w:val="32"/>
        </w:rPr>
        <w:t>ю</w:t>
      </w:r>
      <w:proofErr w:type="spellEnd"/>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  12. </w:t>
      </w:r>
      <w:r w:rsidRPr="005416A3">
        <w:rPr>
          <w:rFonts w:cstheme="minorHAnsi"/>
          <w:i/>
          <w:color w:val="000000" w:themeColor="text1"/>
          <w:sz w:val="32"/>
          <w:szCs w:val="32"/>
        </w:rPr>
        <w:t>Найди слова  с ошибками, подчеркни их.</w:t>
      </w:r>
    </w:p>
    <w:p w:rsidR="00E9277E" w:rsidRPr="005416A3" w:rsidRDefault="00E9277E" w:rsidP="005416A3">
      <w:pPr>
        <w:ind w:left="720"/>
        <w:rPr>
          <w:rFonts w:cstheme="minorHAnsi"/>
          <w:color w:val="000000" w:themeColor="text1"/>
          <w:sz w:val="32"/>
          <w:szCs w:val="32"/>
        </w:rPr>
      </w:pPr>
      <w:proofErr w:type="spellStart"/>
      <w:r w:rsidRPr="005416A3">
        <w:rPr>
          <w:rFonts w:cstheme="minorHAnsi"/>
          <w:color w:val="000000" w:themeColor="text1"/>
          <w:sz w:val="32"/>
          <w:szCs w:val="32"/>
        </w:rPr>
        <w:t>Копуста</w:t>
      </w:r>
      <w:proofErr w:type="spellEnd"/>
      <w:r w:rsidRPr="005416A3">
        <w:rPr>
          <w:rFonts w:cstheme="minorHAnsi"/>
          <w:color w:val="000000" w:themeColor="text1"/>
          <w:sz w:val="32"/>
          <w:szCs w:val="32"/>
        </w:rPr>
        <w:t xml:space="preserve">                 работа                        </w:t>
      </w:r>
      <w:proofErr w:type="spellStart"/>
      <w:r w:rsidRPr="005416A3">
        <w:rPr>
          <w:rFonts w:cstheme="minorHAnsi"/>
          <w:color w:val="000000" w:themeColor="text1"/>
          <w:sz w:val="32"/>
          <w:szCs w:val="32"/>
        </w:rPr>
        <w:t>лесница</w:t>
      </w:r>
      <w:proofErr w:type="spellEnd"/>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Огурец                   хорошо                      русский</w:t>
      </w:r>
    </w:p>
    <w:p w:rsidR="00E9277E" w:rsidRPr="005416A3" w:rsidRDefault="00E9277E" w:rsidP="005416A3">
      <w:pPr>
        <w:ind w:left="720"/>
        <w:rPr>
          <w:rFonts w:cstheme="minorHAnsi"/>
          <w:color w:val="000000" w:themeColor="text1"/>
          <w:sz w:val="32"/>
          <w:szCs w:val="32"/>
        </w:rPr>
      </w:pPr>
      <w:proofErr w:type="spellStart"/>
      <w:r w:rsidRPr="005416A3">
        <w:rPr>
          <w:rFonts w:cstheme="minorHAnsi"/>
          <w:color w:val="000000" w:themeColor="text1"/>
          <w:sz w:val="32"/>
          <w:szCs w:val="32"/>
        </w:rPr>
        <w:t>Огарод</w:t>
      </w:r>
      <w:proofErr w:type="spell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корандаш</w:t>
      </w:r>
      <w:proofErr w:type="spellEnd"/>
      <w:r w:rsidRPr="005416A3">
        <w:rPr>
          <w:rFonts w:cstheme="minorHAnsi"/>
          <w:color w:val="000000" w:themeColor="text1"/>
          <w:sz w:val="32"/>
          <w:szCs w:val="32"/>
        </w:rPr>
        <w:t xml:space="preserve">                  молоко</w:t>
      </w:r>
    </w:p>
    <w:p w:rsidR="00E9277E" w:rsidRPr="005416A3" w:rsidRDefault="00E9277E" w:rsidP="005416A3">
      <w:pPr>
        <w:ind w:left="720"/>
        <w:rPr>
          <w:rFonts w:cstheme="minorHAnsi"/>
          <w:color w:val="000000" w:themeColor="text1"/>
          <w:sz w:val="32"/>
          <w:szCs w:val="32"/>
        </w:rPr>
      </w:pPr>
      <w:proofErr w:type="spellStart"/>
      <w:r w:rsidRPr="005416A3">
        <w:rPr>
          <w:rFonts w:cstheme="minorHAnsi"/>
          <w:color w:val="000000" w:themeColor="text1"/>
          <w:sz w:val="32"/>
          <w:szCs w:val="32"/>
        </w:rPr>
        <w:t>Заец</w:t>
      </w:r>
      <w:proofErr w:type="spellEnd"/>
      <w:r w:rsidRPr="005416A3">
        <w:rPr>
          <w:rFonts w:cstheme="minorHAnsi"/>
          <w:color w:val="000000" w:themeColor="text1"/>
          <w:sz w:val="32"/>
          <w:szCs w:val="32"/>
        </w:rPr>
        <w:t xml:space="preserve">                        </w:t>
      </w:r>
      <w:proofErr w:type="gramStart"/>
      <w:r w:rsidRPr="005416A3">
        <w:rPr>
          <w:rFonts w:cstheme="minorHAnsi"/>
          <w:color w:val="000000" w:themeColor="text1"/>
          <w:sz w:val="32"/>
          <w:szCs w:val="32"/>
        </w:rPr>
        <w:t>пинал</w:t>
      </w:r>
      <w:proofErr w:type="gramEnd"/>
      <w:r w:rsidRPr="005416A3">
        <w:rPr>
          <w:rFonts w:cstheme="minorHAnsi"/>
          <w:color w:val="000000" w:themeColor="text1"/>
          <w:sz w:val="32"/>
          <w:szCs w:val="32"/>
        </w:rPr>
        <w:t xml:space="preserve">                        петух</w:t>
      </w:r>
    </w:p>
    <w:p w:rsidR="00E9277E" w:rsidRPr="005416A3" w:rsidRDefault="00E9277E" w:rsidP="005416A3">
      <w:pPr>
        <w:numPr>
          <w:ilvl w:val="0"/>
          <w:numId w:val="7"/>
        </w:numPr>
        <w:spacing w:after="0"/>
        <w:rPr>
          <w:rFonts w:cstheme="minorHAnsi"/>
          <w:color w:val="000000" w:themeColor="text1"/>
          <w:sz w:val="32"/>
          <w:szCs w:val="32"/>
        </w:rPr>
      </w:pPr>
      <w:r w:rsidRPr="005416A3">
        <w:rPr>
          <w:rFonts w:cstheme="minorHAnsi"/>
          <w:i/>
          <w:color w:val="000000" w:themeColor="text1"/>
          <w:sz w:val="32"/>
          <w:szCs w:val="32"/>
        </w:rPr>
        <w:t xml:space="preserve">Подчеркни слова, в которых нужно поставить мягкий знак. </w:t>
      </w:r>
    </w:p>
    <w:p w:rsidR="00E9277E" w:rsidRPr="005416A3" w:rsidRDefault="00E9277E" w:rsidP="005416A3">
      <w:pPr>
        <w:ind w:left="720"/>
        <w:rPr>
          <w:rFonts w:cstheme="minorHAnsi"/>
          <w:color w:val="000000" w:themeColor="text1"/>
          <w:sz w:val="32"/>
          <w:szCs w:val="32"/>
        </w:rPr>
      </w:pPr>
      <w:proofErr w:type="spellStart"/>
      <w:r w:rsidRPr="005416A3">
        <w:rPr>
          <w:rFonts w:cstheme="minorHAnsi"/>
          <w:color w:val="000000" w:themeColor="text1"/>
          <w:sz w:val="32"/>
          <w:szCs w:val="32"/>
        </w:rPr>
        <w:t>Окун</w:t>
      </w:r>
      <w:proofErr w:type="spellEnd"/>
      <w:r w:rsidRPr="005416A3">
        <w:rPr>
          <w:rFonts w:cstheme="minorHAnsi"/>
          <w:color w:val="000000" w:themeColor="text1"/>
          <w:sz w:val="32"/>
          <w:szCs w:val="32"/>
        </w:rPr>
        <w:t>…</w:t>
      </w:r>
      <w:proofErr w:type="spellStart"/>
      <w:r w:rsidRPr="005416A3">
        <w:rPr>
          <w:rFonts w:cstheme="minorHAnsi"/>
          <w:color w:val="000000" w:themeColor="text1"/>
          <w:sz w:val="32"/>
          <w:szCs w:val="32"/>
        </w:rPr>
        <w:t>ки</w:t>
      </w:r>
      <w:proofErr w:type="spellEnd"/>
      <w:r w:rsidRPr="005416A3">
        <w:rPr>
          <w:rFonts w:cstheme="minorHAnsi"/>
          <w:color w:val="000000" w:themeColor="text1"/>
          <w:sz w:val="32"/>
          <w:szCs w:val="32"/>
        </w:rPr>
        <w:t xml:space="preserve">                   плат….е                        </w:t>
      </w:r>
      <w:proofErr w:type="spellStart"/>
      <w:proofErr w:type="gramStart"/>
      <w:r w:rsidRPr="005416A3">
        <w:rPr>
          <w:rFonts w:cstheme="minorHAnsi"/>
          <w:color w:val="000000" w:themeColor="text1"/>
          <w:sz w:val="32"/>
          <w:szCs w:val="32"/>
        </w:rPr>
        <w:t>осен</w:t>
      </w:r>
      <w:proofErr w:type="spellEnd"/>
      <w:r w:rsidRPr="005416A3">
        <w:rPr>
          <w:rFonts w:cstheme="minorHAnsi"/>
          <w:color w:val="000000" w:themeColor="text1"/>
          <w:sz w:val="32"/>
          <w:szCs w:val="32"/>
        </w:rPr>
        <w:t>…</w:t>
      </w:r>
      <w:proofErr w:type="spellStart"/>
      <w:r w:rsidRPr="005416A3">
        <w:rPr>
          <w:rFonts w:cstheme="minorHAnsi"/>
          <w:color w:val="000000" w:themeColor="text1"/>
          <w:sz w:val="32"/>
          <w:szCs w:val="32"/>
        </w:rPr>
        <w:t>ю</w:t>
      </w:r>
      <w:proofErr w:type="spellEnd"/>
      <w:proofErr w:type="gramEnd"/>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lastRenderedPageBreak/>
        <w:t xml:space="preserve">В…ют                        крыл…я                        </w:t>
      </w:r>
      <w:proofErr w:type="gramStart"/>
      <w:r w:rsidRPr="005416A3">
        <w:rPr>
          <w:rFonts w:cstheme="minorHAnsi"/>
          <w:color w:val="000000" w:themeColor="text1"/>
          <w:sz w:val="32"/>
          <w:szCs w:val="32"/>
        </w:rPr>
        <w:t>с…</w:t>
      </w:r>
      <w:proofErr w:type="spellStart"/>
      <w:r w:rsidRPr="005416A3">
        <w:rPr>
          <w:rFonts w:cstheme="minorHAnsi"/>
          <w:color w:val="000000" w:themeColor="text1"/>
          <w:sz w:val="32"/>
          <w:szCs w:val="32"/>
        </w:rPr>
        <w:t>летелись</w:t>
      </w:r>
      <w:proofErr w:type="spellEnd"/>
      <w:proofErr w:type="gramEnd"/>
    </w:p>
    <w:p w:rsidR="00E9277E" w:rsidRPr="005416A3" w:rsidRDefault="00E9277E" w:rsidP="005416A3">
      <w:pPr>
        <w:ind w:left="720"/>
        <w:rPr>
          <w:rFonts w:cstheme="minorHAnsi"/>
          <w:color w:val="000000" w:themeColor="text1"/>
          <w:sz w:val="32"/>
          <w:szCs w:val="32"/>
        </w:rPr>
      </w:pPr>
      <w:proofErr w:type="gramStart"/>
      <w:r w:rsidRPr="005416A3">
        <w:rPr>
          <w:rFonts w:cstheme="minorHAnsi"/>
          <w:color w:val="000000" w:themeColor="text1"/>
          <w:sz w:val="32"/>
          <w:szCs w:val="32"/>
        </w:rPr>
        <w:t>С…</w:t>
      </w:r>
      <w:proofErr w:type="spellStart"/>
      <w:r w:rsidRPr="005416A3">
        <w:rPr>
          <w:rFonts w:cstheme="minorHAnsi"/>
          <w:color w:val="000000" w:themeColor="text1"/>
          <w:sz w:val="32"/>
          <w:szCs w:val="32"/>
        </w:rPr>
        <w:t>мелый</w:t>
      </w:r>
      <w:proofErr w:type="spellEnd"/>
      <w:proofErr w:type="gramEnd"/>
      <w:r w:rsidRPr="005416A3">
        <w:rPr>
          <w:rFonts w:cstheme="minorHAnsi"/>
          <w:color w:val="000000" w:themeColor="text1"/>
          <w:sz w:val="32"/>
          <w:szCs w:val="32"/>
        </w:rPr>
        <w:t xml:space="preserve">                 с…</w:t>
      </w:r>
      <w:proofErr w:type="spellStart"/>
      <w:r w:rsidRPr="005416A3">
        <w:rPr>
          <w:rFonts w:cstheme="minorHAnsi"/>
          <w:color w:val="000000" w:themeColor="text1"/>
          <w:sz w:val="32"/>
          <w:szCs w:val="32"/>
        </w:rPr>
        <w:t>леза</w:t>
      </w:r>
      <w:proofErr w:type="spellEnd"/>
      <w:r w:rsidRPr="005416A3">
        <w:rPr>
          <w:rFonts w:cstheme="minorHAnsi"/>
          <w:color w:val="000000" w:themeColor="text1"/>
          <w:sz w:val="32"/>
          <w:szCs w:val="32"/>
        </w:rPr>
        <w:t xml:space="preserve">                          Кос…</w:t>
      </w:r>
      <w:proofErr w:type="spellStart"/>
      <w:r w:rsidRPr="005416A3">
        <w:rPr>
          <w:rFonts w:cstheme="minorHAnsi"/>
          <w:color w:val="000000" w:themeColor="text1"/>
          <w:sz w:val="32"/>
          <w:szCs w:val="32"/>
        </w:rPr>
        <w:t>тя</w:t>
      </w:r>
      <w:proofErr w:type="spellEnd"/>
    </w:p>
    <w:p w:rsidR="00E9277E" w:rsidRPr="005416A3" w:rsidRDefault="00E9277E" w:rsidP="005416A3">
      <w:pPr>
        <w:rPr>
          <w:rFonts w:cstheme="minorHAnsi"/>
          <w:color w:val="000000" w:themeColor="text1"/>
          <w:sz w:val="32"/>
          <w:szCs w:val="32"/>
        </w:rPr>
      </w:pPr>
      <w:r w:rsidRPr="005416A3">
        <w:rPr>
          <w:rFonts w:cstheme="minorHAnsi"/>
          <w:color w:val="000000" w:themeColor="text1"/>
          <w:sz w:val="32"/>
          <w:szCs w:val="32"/>
        </w:rPr>
        <w:t xml:space="preserve">  14. </w:t>
      </w:r>
      <w:r w:rsidRPr="005416A3">
        <w:rPr>
          <w:rFonts w:cstheme="minorHAnsi"/>
          <w:i/>
          <w:color w:val="000000" w:themeColor="text1"/>
          <w:sz w:val="32"/>
          <w:szCs w:val="32"/>
        </w:rPr>
        <w:t>Сколько предложений в тексте. Подчеркни правильный ответ.</w:t>
      </w:r>
    </w:p>
    <w:p w:rsidR="00E9277E" w:rsidRPr="005416A3" w:rsidRDefault="00E9277E" w:rsidP="005416A3">
      <w:pPr>
        <w:rPr>
          <w:rFonts w:cstheme="minorHAnsi"/>
          <w:b/>
          <w:color w:val="000000" w:themeColor="text1"/>
          <w:sz w:val="32"/>
          <w:szCs w:val="32"/>
        </w:rPr>
      </w:pPr>
      <w:r w:rsidRPr="005416A3">
        <w:rPr>
          <w:rFonts w:cstheme="minorHAnsi"/>
          <w:b/>
          <w:color w:val="000000" w:themeColor="text1"/>
          <w:sz w:val="32"/>
          <w:szCs w:val="32"/>
        </w:rPr>
        <w:t xml:space="preserve">Пришла Настя из школы дома была одна мама Настя села у стола и взяла книгу она </w:t>
      </w:r>
      <w:proofErr w:type="gramStart"/>
      <w:r w:rsidRPr="005416A3">
        <w:rPr>
          <w:rFonts w:cstheme="minorHAnsi"/>
          <w:b/>
          <w:color w:val="000000" w:themeColor="text1"/>
          <w:sz w:val="32"/>
          <w:szCs w:val="32"/>
        </w:rPr>
        <w:t>стала читать сказку мама была</w:t>
      </w:r>
      <w:proofErr w:type="gramEnd"/>
      <w:r w:rsidRPr="005416A3">
        <w:rPr>
          <w:rFonts w:cstheme="minorHAnsi"/>
          <w:b/>
          <w:color w:val="000000" w:themeColor="text1"/>
          <w:sz w:val="32"/>
          <w:szCs w:val="32"/>
        </w:rPr>
        <w:t xml:space="preserve"> рада.</w:t>
      </w:r>
    </w:p>
    <w:p w:rsidR="00E9277E" w:rsidRPr="005416A3" w:rsidRDefault="00E9277E" w:rsidP="005416A3">
      <w:pPr>
        <w:ind w:left="720"/>
        <w:rPr>
          <w:rFonts w:cstheme="minorHAnsi"/>
          <w:color w:val="000000" w:themeColor="text1"/>
          <w:sz w:val="32"/>
          <w:szCs w:val="32"/>
        </w:rPr>
      </w:pPr>
      <w:r w:rsidRPr="005416A3">
        <w:rPr>
          <w:rFonts w:cstheme="minorHAnsi"/>
          <w:color w:val="000000" w:themeColor="text1"/>
          <w:sz w:val="32"/>
          <w:szCs w:val="32"/>
        </w:rPr>
        <w:t>Ответ: 3, 4, 5, 6.</w:t>
      </w:r>
    </w:p>
    <w:p w:rsidR="00E9277E" w:rsidRPr="005416A3" w:rsidRDefault="00E9277E" w:rsidP="005416A3">
      <w:pPr>
        <w:rPr>
          <w:rFonts w:cstheme="minorHAnsi"/>
          <w:color w:val="000000" w:themeColor="text1"/>
          <w:sz w:val="32"/>
          <w:szCs w:val="32"/>
        </w:rPr>
      </w:pPr>
      <w:r w:rsidRPr="005416A3">
        <w:rPr>
          <w:rFonts w:cstheme="minorHAnsi"/>
          <w:color w:val="000000" w:themeColor="text1"/>
          <w:sz w:val="32"/>
          <w:szCs w:val="32"/>
        </w:rPr>
        <w:t xml:space="preserve">                      </w:t>
      </w:r>
    </w:p>
    <w:p w:rsidR="00E9277E" w:rsidRPr="005416A3" w:rsidRDefault="00E9277E" w:rsidP="005416A3">
      <w:pPr>
        <w:ind w:left="720"/>
        <w:jc w:val="center"/>
        <w:rPr>
          <w:rFonts w:cstheme="minorHAnsi"/>
          <w:b/>
          <w:i/>
          <w:color w:val="000000" w:themeColor="text1"/>
          <w:sz w:val="32"/>
          <w:szCs w:val="32"/>
          <w:u w:val="single"/>
        </w:rPr>
      </w:pPr>
      <w:r w:rsidRPr="005416A3">
        <w:rPr>
          <w:rFonts w:cstheme="minorHAnsi"/>
          <w:b/>
          <w:i/>
          <w:color w:val="000000" w:themeColor="text1"/>
          <w:sz w:val="32"/>
          <w:szCs w:val="32"/>
          <w:u w:val="single"/>
        </w:rPr>
        <w:t>2-й блок</w:t>
      </w:r>
    </w:p>
    <w:p w:rsidR="00E9277E" w:rsidRPr="005416A3" w:rsidRDefault="00E9277E" w:rsidP="005416A3">
      <w:pPr>
        <w:rPr>
          <w:rFonts w:cstheme="minorHAnsi"/>
          <w:b/>
          <w:color w:val="000000" w:themeColor="text1"/>
          <w:sz w:val="32"/>
          <w:szCs w:val="32"/>
        </w:rPr>
      </w:pPr>
    </w:p>
    <w:p w:rsidR="00E9277E" w:rsidRPr="005416A3" w:rsidRDefault="00E9277E" w:rsidP="005416A3">
      <w:pPr>
        <w:numPr>
          <w:ilvl w:val="0"/>
          <w:numId w:val="9"/>
        </w:numPr>
        <w:spacing w:after="0"/>
        <w:rPr>
          <w:rFonts w:cstheme="minorHAnsi"/>
          <w:i/>
          <w:color w:val="000000" w:themeColor="text1"/>
          <w:sz w:val="32"/>
          <w:szCs w:val="32"/>
        </w:rPr>
      </w:pPr>
      <w:r w:rsidRPr="005416A3">
        <w:rPr>
          <w:rFonts w:cstheme="minorHAnsi"/>
          <w:i/>
          <w:color w:val="000000" w:themeColor="text1"/>
          <w:sz w:val="32"/>
          <w:szCs w:val="32"/>
        </w:rPr>
        <w:t>Подчеркни в тексте глухие согласные.</w:t>
      </w:r>
    </w:p>
    <w:p w:rsidR="00E9277E" w:rsidRPr="005416A3" w:rsidRDefault="00E9277E" w:rsidP="005416A3">
      <w:pPr>
        <w:rPr>
          <w:rFonts w:cstheme="minorHAnsi"/>
          <w:b/>
          <w:color w:val="000000" w:themeColor="text1"/>
          <w:sz w:val="32"/>
          <w:szCs w:val="32"/>
        </w:rPr>
      </w:pPr>
      <w:r w:rsidRPr="005416A3">
        <w:rPr>
          <w:rFonts w:cstheme="minorHAnsi"/>
          <w:b/>
          <w:color w:val="000000" w:themeColor="text1"/>
          <w:sz w:val="32"/>
          <w:szCs w:val="32"/>
        </w:rPr>
        <w:t>У Димы и Саши был дедушка. Он купил внукам азбуку. Они рады. Мальчики стали учить буквы. Скоро они будут читать книги.</w:t>
      </w:r>
    </w:p>
    <w:p w:rsidR="00E9277E" w:rsidRPr="005416A3" w:rsidRDefault="00E9277E" w:rsidP="005416A3">
      <w:pPr>
        <w:numPr>
          <w:ilvl w:val="0"/>
          <w:numId w:val="9"/>
        </w:numPr>
        <w:spacing w:after="0"/>
        <w:rPr>
          <w:rFonts w:cstheme="minorHAnsi"/>
          <w:i/>
          <w:color w:val="000000" w:themeColor="text1"/>
          <w:sz w:val="32"/>
          <w:szCs w:val="32"/>
        </w:rPr>
      </w:pPr>
      <w:r w:rsidRPr="005416A3">
        <w:rPr>
          <w:rFonts w:cstheme="minorHAnsi"/>
          <w:i/>
          <w:color w:val="000000" w:themeColor="text1"/>
          <w:sz w:val="32"/>
          <w:szCs w:val="32"/>
        </w:rPr>
        <w:t>Укажи слова</w:t>
      </w:r>
      <w:proofErr w:type="gramStart"/>
      <w:r w:rsidRPr="005416A3">
        <w:rPr>
          <w:rFonts w:cstheme="minorHAnsi"/>
          <w:i/>
          <w:color w:val="000000" w:themeColor="text1"/>
          <w:sz w:val="32"/>
          <w:szCs w:val="32"/>
        </w:rPr>
        <w:t xml:space="preserve"> (+), </w:t>
      </w:r>
      <w:proofErr w:type="gramEnd"/>
      <w:r w:rsidRPr="005416A3">
        <w:rPr>
          <w:rFonts w:cstheme="minorHAnsi"/>
          <w:i/>
          <w:color w:val="000000" w:themeColor="text1"/>
          <w:sz w:val="32"/>
          <w:szCs w:val="32"/>
        </w:rPr>
        <w:t>в которых нужно вставить букву «</w:t>
      </w:r>
      <w:proofErr w:type="spellStart"/>
      <w:r w:rsidRPr="005416A3">
        <w:rPr>
          <w:rFonts w:cstheme="minorHAnsi"/>
          <w:i/>
          <w:color w:val="000000" w:themeColor="text1"/>
          <w:sz w:val="32"/>
          <w:szCs w:val="32"/>
        </w:rPr>
        <w:t>з</w:t>
      </w:r>
      <w:proofErr w:type="spellEnd"/>
      <w:r w:rsidRPr="005416A3">
        <w:rPr>
          <w:rFonts w:cstheme="minorHAnsi"/>
          <w:i/>
          <w:color w:val="000000" w:themeColor="text1"/>
          <w:sz w:val="32"/>
          <w:szCs w:val="32"/>
        </w:rPr>
        <w:t>».</w:t>
      </w:r>
    </w:p>
    <w:p w:rsidR="00E9277E" w:rsidRPr="005416A3" w:rsidRDefault="00E9277E" w:rsidP="005416A3">
      <w:pPr>
        <w:ind w:left="360"/>
        <w:rPr>
          <w:rFonts w:cstheme="minorHAnsi"/>
          <w:color w:val="000000" w:themeColor="text1"/>
          <w:sz w:val="32"/>
          <w:szCs w:val="32"/>
        </w:rPr>
      </w:pPr>
      <w:proofErr w:type="spellStart"/>
      <w:r w:rsidRPr="005416A3">
        <w:rPr>
          <w:rFonts w:cstheme="minorHAnsi"/>
          <w:color w:val="000000" w:themeColor="text1"/>
          <w:sz w:val="32"/>
          <w:szCs w:val="32"/>
        </w:rPr>
        <w:t>Водола</w:t>
      </w:r>
      <w:proofErr w:type="spell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уку</w:t>
      </w:r>
      <w:proofErr w:type="spellEnd"/>
      <w:r w:rsidRPr="005416A3">
        <w:rPr>
          <w:rFonts w:cstheme="minorHAnsi"/>
          <w:color w:val="000000" w:themeColor="text1"/>
          <w:sz w:val="32"/>
          <w:szCs w:val="32"/>
        </w:rPr>
        <w:t>….            пару…</w:t>
      </w:r>
    </w:p>
    <w:p w:rsidR="00E9277E" w:rsidRPr="005416A3" w:rsidRDefault="00E9277E" w:rsidP="005416A3">
      <w:pPr>
        <w:rPr>
          <w:rFonts w:cstheme="minorHAnsi"/>
          <w:color w:val="000000" w:themeColor="text1"/>
          <w:sz w:val="32"/>
          <w:szCs w:val="32"/>
        </w:rPr>
      </w:pPr>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Гла</w:t>
      </w:r>
      <w:proofErr w:type="spell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моро</w:t>
      </w:r>
      <w:proofErr w:type="spell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автобу</w:t>
      </w:r>
      <w:proofErr w:type="spellEnd"/>
      <w:r w:rsidRPr="005416A3">
        <w:rPr>
          <w:rFonts w:cstheme="minorHAnsi"/>
          <w:color w:val="000000" w:themeColor="text1"/>
          <w:sz w:val="32"/>
          <w:szCs w:val="32"/>
        </w:rPr>
        <w:t>…</w:t>
      </w:r>
    </w:p>
    <w:p w:rsidR="00E9277E" w:rsidRPr="005416A3" w:rsidRDefault="00E9277E" w:rsidP="005416A3">
      <w:pPr>
        <w:ind w:left="360"/>
        <w:rPr>
          <w:rFonts w:cstheme="minorHAnsi"/>
          <w:color w:val="000000" w:themeColor="text1"/>
          <w:sz w:val="32"/>
          <w:szCs w:val="32"/>
        </w:rPr>
      </w:pPr>
      <w:proofErr w:type="spellStart"/>
      <w:r w:rsidRPr="005416A3">
        <w:rPr>
          <w:rFonts w:cstheme="minorHAnsi"/>
          <w:color w:val="000000" w:themeColor="text1"/>
          <w:sz w:val="32"/>
          <w:szCs w:val="32"/>
        </w:rPr>
        <w:t>Ча</w:t>
      </w:r>
      <w:proofErr w:type="spellEnd"/>
      <w:r w:rsidRPr="005416A3">
        <w:rPr>
          <w:rFonts w:cstheme="minorHAnsi"/>
          <w:color w:val="000000" w:themeColor="text1"/>
          <w:sz w:val="32"/>
          <w:szCs w:val="32"/>
        </w:rPr>
        <w:t xml:space="preserve">…                 арбу…          </w:t>
      </w:r>
      <w:proofErr w:type="spellStart"/>
      <w:r w:rsidRPr="005416A3">
        <w:rPr>
          <w:rFonts w:cstheme="minorHAnsi"/>
          <w:color w:val="000000" w:themeColor="text1"/>
          <w:sz w:val="32"/>
          <w:szCs w:val="32"/>
        </w:rPr>
        <w:t>гру</w:t>
      </w:r>
      <w:proofErr w:type="spellEnd"/>
      <w:r w:rsidRPr="005416A3">
        <w:rPr>
          <w:rFonts w:cstheme="minorHAnsi"/>
          <w:color w:val="000000" w:themeColor="text1"/>
          <w:sz w:val="32"/>
          <w:szCs w:val="32"/>
        </w:rPr>
        <w:t>…</w:t>
      </w:r>
    </w:p>
    <w:p w:rsidR="00E9277E" w:rsidRPr="005416A3" w:rsidRDefault="00E9277E" w:rsidP="005416A3">
      <w:pPr>
        <w:numPr>
          <w:ilvl w:val="0"/>
          <w:numId w:val="9"/>
        </w:numPr>
        <w:spacing w:after="0"/>
        <w:rPr>
          <w:rFonts w:cstheme="minorHAnsi"/>
          <w:i/>
          <w:color w:val="000000" w:themeColor="text1"/>
          <w:sz w:val="32"/>
          <w:szCs w:val="32"/>
        </w:rPr>
      </w:pPr>
      <w:r w:rsidRPr="005416A3">
        <w:rPr>
          <w:rFonts w:cstheme="minorHAnsi"/>
          <w:i/>
          <w:color w:val="000000" w:themeColor="text1"/>
          <w:sz w:val="32"/>
          <w:szCs w:val="32"/>
        </w:rPr>
        <w:t>Найди слова, в правописании которых допущены ошибки, и исправь их.</w:t>
      </w:r>
    </w:p>
    <w:p w:rsidR="00E9277E" w:rsidRPr="005416A3" w:rsidRDefault="00E9277E" w:rsidP="005416A3">
      <w:pPr>
        <w:rPr>
          <w:rFonts w:cstheme="minorHAnsi"/>
          <w:b/>
          <w:color w:val="000000" w:themeColor="text1"/>
          <w:sz w:val="32"/>
          <w:szCs w:val="32"/>
        </w:rPr>
      </w:pPr>
      <w:r w:rsidRPr="005416A3">
        <w:rPr>
          <w:rFonts w:cstheme="minorHAnsi"/>
          <w:color w:val="000000" w:themeColor="text1"/>
          <w:sz w:val="32"/>
          <w:szCs w:val="32"/>
        </w:rPr>
        <w:t xml:space="preserve">                                                                 </w:t>
      </w:r>
      <w:r w:rsidRPr="005416A3">
        <w:rPr>
          <w:rFonts w:cstheme="minorHAnsi"/>
          <w:b/>
          <w:color w:val="000000" w:themeColor="text1"/>
          <w:sz w:val="32"/>
          <w:szCs w:val="32"/>
        </w:rPr>
        <w:t>Зимой.</w:t>
      </w:r>
    </w:p>
    <w:p w:rsidR="00E9277E" w:rsidRPr="005416A3" w:rsidRDefault="00E9277E" w:rsidP="005416A3">
      <w:pPr>
        <w:pStyle w:val="a7"/>
        <w:spacing w:line="276" w:lineRule="auto"/>
        <w:rPr>
          <w:rFonts w:asciiTheme="minorHAnsi" w:hAnsiTheme="minorHAnsi" w:cstheme="minorHAnsi"/>
          <w:b/>
          <w:color w:val="000000" w:themeColor="text1"/>
          <w:sz w:val="32"/>
          <w:szCs w:val="32"/>
        </w:rPr>
      </w:pPr>
      <w:r w:rsidRPr="005416A3">
        <w:rPr>
          <w:rFonts w:asciiTheme="minorHAnsi" w:hAnsiTheme="minorHAnsi" w:cstheme="minorHAnsi"/>
          <w:b/>
          <w:color w:val="000000" w:themeColor="text1"/>
          <w:sz w:val="32"/>
          <w:szCs w:val="32"/>
        </w:rPr>
        <w:t xml:space="preserve">     Настала </w:t>
      </w:r>
      <w:proofErr w:type="spellStart"/>
      <w:r w:rsidRPr="005416A3">
        <w:rPr>
          <w:rFonts w:asciiTheme="minorHAnsi" w:hAnsiTheme="minorHAnsi" w:cstheme="minorHAnsi"/>
          <w:b/>
          <w:color w:val="000000" w:themeColor="text1"/>
          <w:sz w:val="32"/>
          <w:szCs w:val="32"/>
        </w:rPr>
        <w:t>зема</w:t>
      </w:r>
      <w:proofErr w:type="spellEnd"/>
      <w:r w:rsidRPr="005416A3">
        <w:rPr>
          <w:rFonts w:asciiTheme="minorHAnsi" w:hAnsiTheme="minorHAnsi" w:cstheme="minorHAnsi"/>
          <w:b/>
          <w:color w:val="000000" w:themeColor="text1"/>
          <w:sz w:val="32"/>
          <w:szCs w:val="32"/>
        </w:rPr>
        <w:t xml:space="preserve">. Кругом </w:t>
      </w:r>
      <w:proofErr w:type="spellStart"/>
      <w:r w:rsidRPr="005416A3">
        <w:rPr>
          <w:rFonts w:asciiTheme="minorHAnsi" w:hAnsiTheme="minorHAnsi" w:cstheme="minorHAnsi"/>
          <w:b/>
          <w:color w:val="000000" w:themeColor="text1"/>
          <w:sz w:val="32"/>
          <w:szCs w:val="32"/>
        </w:rPr>
        <w:t>пушыстый</w:t>
      </w:r>
      <w:proofErr w:type="spellEnd"/>
      <w:r w:rsidRPr="005416A3">
        <w:rPr>
          <w:rFonts w:asciiTheme="minorHAnsi" w:hAnsiTheme="minorHAnsi" w:cstheme="minorHAnsi"/>
          <w:b/>
          <w:color w:val="000000" w:themeColor="text1"/>
          <w:sz w:val="32"/>
          <w:szCs w:val="32"/>
        </w:rPr>
        <w:t xml:space="preserve"> снег.  На </w:t>
      </w:r>
      <w:proofErr w:type="spellStart"/>
      <w:r w:rsidRPr="005416A3">
        <w:rPr>
          <w:rFonts w:asciiTheme="minorHAnsi" w:hAnsiTheme="minorHAnsi" w:cstheme="minorHAnsi"/>
          <w:b/>
          <w:color w:val="000000" w:themeColor="text1"/>
          <w:sz w:val="32"/>
          <w:szCs w:val="32"/>
        </w:rPr>
        <w:t>акне</w:t>
      </w:r>
      <w:proofErr w:type="spellEnd"/>
      <w:r w:rsidRPr="005416A3">
        <w:rPr>
          <w:rFonts w:asciiTheme="minorHAnsi" w:hAnsiTheme="minorHAnsi" w:cstheme="minorHAnsi"/>
          <w:b/>
          <w:color w:val="000000" w:themeColor="text1"/>
          <w:sz w:val="32"/>
          <w:szCs w:val="32"/>
        </w:rPr>
        <w:t xml:space="preserve"> красивые узоры. Вот кормушка для птиц. У Кати и маши крошки. Они кормят птиц.</w:t>
      </w:r>
    </w:p>
    <w:p w:rsidR="00E9277E" w:rsidRPr="005416A3" w:rsidRDefault="00E9277E" w:rsidP="005416A3">
      <w:pPr>
        <w:pStyle w:val="a7"/>
        <w:spacing w:line="276" w:lineRule="auto"/>
        <w:rPr>
          <w:rFonts w:asciiTheme="minorHAnsi" w:hAnsiTheme="minorHAnsi" w:cstheme="minorHAnsi"/>
          <w:b/>
          <w:color w:val="000000" w:themeColor="text1"/>
          <w:sz w:val="32"/>
          <w:szCs w:val="32"/>
        </w:rPr>
      </w:pPr>
    </w:p>
    <w:p w:rsidR="00E9277E" w:rsidRPr="005416A3" w:rsidRDefault="00E9277E" w:rsidP="005416A3">
      <w:pPr>
        <w:numPr>
          <w:ilvl w:val="0"/>
          <w:numId w:val="9"/>
        </w:numPr>
        <w:spacing w:after="0"/>
        <w:rPr>
          <w:rFonts w:cstheme="minorHAnsi"/>
          <w:i/>
          <w:color w:val="000000" w:themeColor="text1"/>
          <w:sz w:val="32"/>
          <w:szCs w:val="32"/>
        </w:rPr>
      </w:pPr>
      <w:r w:rsidRPr="005416A3">
        <w:rPr>
          <w:rFonts w:cstheme="minorHAnsi"/>
          <w:i/>
          <w:color w:val="000000" w:themeColor="text1"/>
          <w:sz w:val="32"/>
          <w:szCs w:val="32"/>
        </w:rPr>
        <w:t>Напиши, что обозначают выделенные слова: 1) предметы, 2) признаки предметов, 3) действия предметов.</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rPr>
        <w:t>Наступила</w:t>
      </w:r>
      <w:r w:rsidRPr="005416A3">
        <w:rPr>
          <w:rFonts w:cstheme="minorHAnsi"/>
          <w:b/>
          <w:color w:val="000000" w:themeColor="text1"/>
          <w:sz w:val="32"/>
          <w:szCs w:val="32"/>
          <w:u w:val="single"/>
        </w:rPr>
        <w:t xml:space="preserve"> ранняя</w:t>
      </w:r>
      <w:r w:rsidRPr="005416A3">
        <w:rPr>
          <w:rFonts w:cstheme="minorHAnsi"/>
          <w:b/>
          <w:color w:val="000000" w:themeColor="text1"/>
          <w:sz w:val="32"/>
          <w:szCs w:val="32"/>
        </w:rPr>
        <w:t xml:space="preserve"> весна.</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rPr>
        <w:lastRenderedPageBreak/>
        <w:t>Белые облака</w:t>
      </w:r>
      <w:r w:rsidRPr="005416A3">
        <w:rPr>
          <w:rFonts w:cstheme="minorHAnsi"/>
          <w:b/>
          <w:color w:val="000000" w:themeColor="text1"/>
          <w:sz w:val="32"/>
          <w:szCs w:val="32"/>
          <w:u w:val="single"/>
        </w:rPr>
        <w:t xml:space="preserve"> плывут</w:t>
      </w:r>
      <w:r w:rsidRPr="005416A3">
        <w:rPr>
          <w:rFonts w:cstheme="minorHAnsi"/>
          <w:b/>
          <w:color w:val="000000" w:themeColor="text1"/>
          <w:sz w:val="32"/>
          <w:szCs w:val="32"/>
        </w:rPr>
        <w:t xml:space="preserve"> по небу.</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u w:val="single"/>
        </w:rPr>
        <w:t>Чиж</w:t>
      </w:r>
      <w:r w:rsidRPr="005416A3">
        <w:rPr>
          <w:rFonts w:cstheme="minorHAnsi"/>
          <w:b/>
          <w:color w:val="000000" w:themeColor="text1"/>
          <w:sz w:val="32"/>
          <w:szCs w:val="32"/>
        </w:rPr>
        <w:t xml:space="preserve"> сел на ветку и весело запел.</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rPr>
        <w:t xml:space="preserve">На сосне Костя </w:t>
      </w:r>
      <w:r w:rsidRPr="005416A3">
        <w:rPr>
          <w:rFonts w:cstheme="minorHAnsi"/>
          <w:b/>
          <w:color w:val="000000" w:themeColor="text1"/>
          <w:sz w:val="32"/>
          <w:szCs w:val="32"/>
          <w:u w:val="single"/>
        </w:rPr>
        <w:t>заметил</w:t>
      </w:r>
      <w:r w:rsidRPr="005416A3">
        <w:rPr>
          <w:rFonts w:cstheme="minorHAnsi"/>
          <w:b/>
          <w:color w:val="000000" w:themeColor="text1"/>
          <w:sz w:val="32"/>
          <w:szCs w:val="32"/>
        </w:rPr>
        <w:t xml:space="preserve"> белку.</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rPr>
        <w:t xml:space="preserve">Дует </w:t>
      </w:r>
      <w:r w:rsidRPr="005416A3">
        <w:rPr>
          <w:rFonts w:cstheme="minorHAnsi"/>
          <w:b/>
          <w:color w:val="000000" w:themeColor="text1"/>
          <w:sz w:val="32"/>
          <w:szCs w:val="32"/>
          <w:u w:val="single"/>
        </w:rPr>
        <w:t>резкий</w:t>
      </w:r>
      <w:r w:rsidRPr="005416A3">
        <w:rPr>
          <w:rFonts w:cstheme="minorHAnsi"/>
          <w:b/>
          <w:color w:val="000000" w:themeColor="text1"/>
          <w:sz w:val="32"/>
          <w:szCs w:val="32"/>
        </w:rPr>
        <w:t xml:space="preserve"> ветер.</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rPr>
        <w:t>У нашей</w:t>
      </w:r>
      <w:r w:rsidRPr="005416A3">
        <w:rPr>
          <w:rFonts w:cstheme="minorHAnsi"/>
          <w:b/>
          <w:color w:val="000000" w:themeColor="text1"/>
          <w:sz w:val="32"/>
          <w:szCs w:val="32"/>
          <w:u w:val="single"/>
        </w:rPr>
        <w:t xml:space="preserve"> кошки</w:t>
      </w:r>
      <w:r w:rsidRPr="005416A3">
        <w:rPr>
          <w:rFonts w:cstheme="minorHAnsi"/>
          <w:b/>
          <w:color w:val="000000" w:themeColor="text1"/>
          <w:sz w:val="32"/>
          <w:szCs w:val="32"/>
        </w:rPr>
        <w:t xml:space="preserve"> родились котята.</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u w:val="single"/>
        </w:rPr>
        <w:t>Задремала</w:t>
      </w:r>
      <w:r w:rsidRPr="005416A3">
        <w:rPr>
          <w:rFonts w:cstheme="minorHAnsi"/>
          <w:b/>
          <w:color w:val="000000" w:themeColor="text1"/>
          <w:sz w:val="32"/>
          <w:szCs w:val="32"/>
        </w:rPr>
        <w:t xml:space="preserve"> на солнце лосиха.</w:t>
      </w:r>
    </w:p>
    <w:p w:rsidR="00E9277E" w:rsidRPr="005416A3" w:rsidRDefault="00E9277E" w:rsidP="005416A3">
      <w:pPr>
        <w:ind w:left="360"/>
        <w:rPr>
          <w:rFonts w:cstheme="minorHAnsi"/>
          <w:b/>
          <w:color w:val="000000" w:themeColor="text1"/>
          <w:sz w:val="32"/>
          <w:szCs w:val="32"/>
        </w:rPr>
      </w:pPr>
      <w:r w:rsidRPr="005416A3">
        <w:rPr>
          <w:rFonts w:cstheme="minorHAnsi"/>
          <w:b/>
          <w:color w:val="000000" w:themeColor="text1"/>
          <w:sz w:val="32"/>
          <w:szCs w:val="32"/>
        </w:rPr>
        <w:t xml:space="preserve">Шуршат </w:t>
      </w:r>
      <w:r w:rsidRPr="005416A3">
        <w:rPr>
          <w:rFonts w:cstheme="minorHAnsi"/>
          <w:b/>
          <w:color w:val="000000" w:themeColor="text1"/>
          <w:sz w:val="32"/>
          <w:szCs w:val="32"/>
          <w:u w:val="single"/>
        </w:rPr>
        <w:t>листья</w:t>
      </w:r>
      <w:r w:rsidRPr="005416A3">
        <w:rPr>
          <w:rFonts w:cstheme="minorHAnsi"/>
          <w:b/>
          <w:color w:val="000000" w:themeColor="text1"/>
          <w:sz w:val="32"/>
          <w:szCs w:val="32"/>
        </w:rPr>
        <w:t xml:space="preserve"> под ногами.</w:t>
      </w:r>
    </w:p>
    <w:p w:rsidR="00E9277E" w:rsidRPr="005416A3" w:rsidRDefault="00E9277E" w:rsidP="005416A3">
      <w:pPr>
        <w:ind w:left="360"/>
        <w:rPr>
          <w:rFonts w:cstheme="minorHAnsi"/>
          <w:color w:val="000000" w:themeColor="text1"/>
          <w:sz w:val="32"/>
          <w:szCs w:val="32"/>
        </w:rPr>
      </w:pPr>
      <w:r w:rsidRPr="005416A3">
        <w:rPr>
          <w:rFonts w:cstheme="minorHAnsi"/>
          <w:b/>
          <w:color w:val="000000" w:themeColor="text1"/>
          <w:sz w:val="32"/>
          <w:szCs w:val="32"/>
        </w:rPr>
        <w:t xml:space="preserve">Весь мир знает </w:t>
      </w:r>
      <w:r w:rsidRPr="005416A3">
        <w:rPr>
          <w:rFonts w:cstheme="minorHAnsi"/>
          <w:b/>
          <w:color w:val="000000" w:themeColor="text1"/>
          <w:sz w:val="32"/>
          <w:szCs w:val="32"/>
          <w:u w:val="single"/>
        </w:rPr>
        <w:t>русскую</w:t>
      </w:r>
      <w:r w:rsidRPr="005416A3">
        <w:rPr>
          <w:rFonts w:cstheme="minorHAnsi"/>
          <w:b/>
          <w:color w:val="000000" w:themeColor="text1"/>
          <w:sz w:val="32"/>
          <w:szCs w:val="32"/>
        </w:rPr>
        <w:t xml:space="preserve"> балалайку</w:t>
      </w:r>
      <w:r w:rsidRPr="005416A3">
        <w:rPr>
          <w:rFonts w:cstheme="minorHAnsi"/>
          <w:color w:val="000000" w:themeColor="text1"/>
          <w:sz w:val="32"/>
          <w:szCs w:val="32"/>
        </w:rPr>
        <w:t>.</w:t>
      </w:r>
    </w:p>
    <w:p w:rsidR="00E9277E" w:rsidRPr="005416A3" w:rsidRDefault="00E9277E" w:rsidP="005416A3">
      <w:pPr>
        <w:rPr>
          <w:rFonts w:cstheme="minorHAnsi"/>
          <w:i/>
          <w:color w:val="000000" w:themeColor="text1"/>
          <w:sz w:val="32"/>
          <w:szCs w:val="32"/>
        </w:rPr>
      </w:pPr>
      <w:r w:rsidRPr="005416A3">
        <w:rPr>
          <w:rFonts w:cstheme="minorHAnsi"/>
          <w:color w:val="000000" w:themeColor="text1"/>
          <w:sz w:val="32"/>
          <w:szCs w:val="32"/>
        </w:rPr>
        <w:t xml:space="preserve">5.   </w:t>
      </w:r>
      <w:r w:rsidRPr="005416A3">
        <w:rPr>
          <w:rFonts w:cstheme="minorHAnsi"/>
          <w:i/>
          <w:color w:val="000000" w:themeColor="text1"/>
          <w:sz w:val="32"/>
          <w:szCs w:val="32"/>
        </w:rPr>
        <w:t>Укажи порядок предложений для рассказа.</w:t>
      </w:r>
    </w:p>
    <w:p w:rsidR="00E9277E" w:rsidRPr="005416A3" w:rsidRDefault="00E9277E" w:rsidP="005416A3">
      <w:pPr>
        <w:tabs>
          <w:tab w:val="left" w:pos="7080"/>
        </w:tabs>
        <w:rPr>
          <w:rFonts w:cstheme="minorHAnsi"/>
          <w:b/>
          <w:color w:val="000000" w:themeColor="text1"/>
          <w:sz w:val="32"/>
          <w:szCs w:val="32"/>
        </w:rPr>
      </w:pPr>
      <w:r w:rsidRPr="005416A3">
        <w:rPr>
          <w:rFonts w:cstheme="minorHAnsi"/>
          <w:color w:val="000000" w:themeColor="text1"/>
          <w:sz w:val="32"/>
          <w:szCs w:val="32"/>
        </w:rPr>
        <w:t xml:space="preserve">   </w:t>
      </w:r>
      <w:r w:rsidRPr="005416A3">
        <w:rPr>
          <w:rFonts w:cstheme="minorHAnsi"/>
          <w:b/>
          <w:color w:val="000000" w:themeColor="text1"/>
          <w:sz w:val="32"/>
          <w:szCs w:val="32"/>
        </w:rPr>
        <w:t>Однажды Серёжа заметил среди них синичку.</w:t>
      </w:r>
      <w:r w:rsidRPr="005416A3">
        <w:rPr>
          <w:rFonts w:cstheme="minorHAnsi"/>
          <w:b/>
          <w:color w:val="000000" w:themeColor="text1"/>
          <w:sz w:val="32"/>
          <w:szCs w:val="32"/>
        </w:rPr>
        <w:tab/>
      </w:r>
    </w:p>
    <w:p w:rsidR="00E9277E" w:rsidRPr="005416A3" w:rsidRDefault="00E9277E" w:rsidP="005416A3">
      <w:pPr>
        <w:rPr>
          <w:rFonts w:cstheme="minorHAnsi"/>
          <w:b/>
          <w:color w:val="000000" w:themeColor="text1"/>
          <w:sz w:val="32"/>
          <w:szCs w:val="32"/>
        </w:rPr>
      </w:pPr>
      <w:r w:rsidRPr="005416A3">
        <w:rPr>
          <w:rFonts w:cstheme="minorHAnsi"/>
          <w:b/>
          <w:color w:val="000000" w:themeColor="text1"/>
          <w:sz w:val="32"/>
          <w:szCs w:val="32"/>
        </w:rPr>
        <w:t xml:space="preserve">   Серёжа прибил за окном кормушку.</w:t>
      </w:r>
    </w:p>
    <w:p w:rsidR="00E9277E" w:rsidRPr="005416A3" w:rsidRDefault="00E9277E" w:rsidP="005416A3">
      <w:pPr>
        <w:rPr>
          <w:rFonts w:cstheme="minorHAnsi"/>
          <w:b/>
          <w:color w:val="000000" w:themeColor="text1"/>
          <w:sz w:val="32"/>
          <w:szCs w:val="32"/>
        </w:rPr>
      </w:pPr>
      <w:r w:rsidRPr="005416A3">
        <w:rPr>
          <w:rFonts w:cstheme="minorHAnsi"/>
          <w:b/>
          <w:color w:val="000000" w:themeColor="text1"/>
          <w:sz w:val="32"/>
          <w:szCs w:val="32"/>
        </w:rPr>
        <w:t xml:space="preserve">   Мальчик стал вешать кусочки сала для синички.</w:t>
      </w:r>
    </w:p>
    <w:p w:rsidR="00E9277E" w:rsidRPr="005416A3" w:rsidRDefault="00E9277E" w:rsidP="005416A3">
      <w:pPr>
        <w:rPr>
          <w:rFonts w:cstheme="minorHAnsi"/>
          <w:b/>
          <w:color w:val="000000" w:themeColor="text1"/>
          <w:sz w:val="32"/>
          <w:szCs w:val="32"/>
        </w:rPr>
      </w:pPr>
      <w:r w:rsidRPr="005416A3">
        <w:rPr>
          <w:rFonts w:cstheme="minorHAnsi"/>
          <w:b/>
          <w:color w:val="000000" w:themeColor="text1"/>
          <w:sz w:val="32"/>
          <w:szCs w:val="32"/>
        </w:rPr>
        <w:t xml:space="preserve">   Первыми стали брать корм воробьи.</w:t>
      </w:r>
    </w:p>
    <w:p w:rsidR="00E9277E" w:rsidRPr="005416A3" w:rsidRDefault="00E9277E" w:rsidP="005416A3">
      <w:pPr>
        <w:rPr>
          <w:rFonts w:cstheme="minorHAnsi"/>
          <w:color w:val="000000" w:themeColor="text1"/>
          <w:sz w:val="32"/>
          <w:szCs w:val="32"/>
        </w:rPr>
      </w:pPr>
      <w:r w:rsidRPr="005416A3">
        <w:rPr>
          <w:rFonts w:cstheme="minorHAnsi"/>
          <w:color w:val="000000" w:themeColor="text1"/>
          <w:sz w:val="32"/>
          <w:szCs w:val="32"/>
        </w:rPr>
        <w:t xml:space="preserve">6.  </w:t>
      </w:r>
      <w:r w:rsidRPr="005416A3">
        <w:rPr>
          <w:rFonts w:cstheme="minorHAnsi"/>
          <w:i/>
          <w:color w:val="000000" w:themeColor="text1"/>
          <w:sz w:val="32"/>
          <w:szCs w:val="32"/>
        </w:rPr>
        <w:t>В словосочетаниях вставь пропущенные буквы.</w:t>
      </w:r>
    </w:p>
    <w:p w:rsidR="00E9277E" w:rsidRPr="005416A3" w:rsidRDefault="00E9277E" w:rsidP="005416A3">
      <w:pPr>
        <w:rPr>
          <w:rFonts w:cstheme="minorHAnsi"/>
          <w:color w:val="000000" w:themeColor="text1"/>
          <w:sz w:val="32"/>
          <w:szCs w:val="32"/>
        </w:rPr>
      </w:pPr>
      <w:proofErr w:type="spellStart"/>
      <w:r w:rsidRPr="005416A3">
        <w:rPr>
          <w:rFonts w:cstheme="minorHAnsi"/>
          <w:color w:val="000000" w:themeColor="text1"/>
          <w:sz w:val="32"/>
          <w:szCs w:val="32"/>
        </w:rPr>
        <w:t>Цв</w:t>
      </w:r>
      <w:proofErr w:type="spellEnd"/>
      <w:r w:rsidRPr="005416A3">
        <w:rPr>
          <w:rFonts w:cstheme="minorHAnsi"/>
          <w:color w:val="000000" w:themeColor="text1"/>
          <w:sz w:val="32"/>
          <w:szCs w:val="32"/>
        </w:rPr>
        <w:t>..</w:t>
      </w:r>
      <w:proofErr w:type="spellStart"/>
      <w:r w:rsidRPr="005416A3">
        <w:rPr>
          <w:rFonts w:cstheme="minorHAnsi"/>
          <w:color w:val="000000" w:themeColor="text1"/>
          <w:sz w:val="32"/>
          <w:szCs w:val="32"/>
        </w:rPr>
        <w:t>тной</w:t>
      </w:r>
      <w:proofErr w:type="spellEnd"/>
      <w:r w:rsidRPr="005416A3">
        <w:rPr>
          <w:rFonts w:cstheme="minorHAnsi"/>
          <w:color w:val="000000" w:themeColor="text1"/>
          <w:sz w:val="32"/>
          <w:szCs w:val="32"/>
        </w:rPr>
        <w:t xml:space="preserve">  карандаш, </w:t>
      </w:r>
      <w:proofErr w:type="spellStart"/>
      <w:r w:rsidRPr="005416A3">
        <w:rPr>
          <w:rFonts w:cstheme="minorHAnsi"/>
          <w:color w:val="000000" w:themeColor="text1"/>
          <w:sz w:val="32"/>
          <w:szCs w:val="32"/>
        </w:rPr>
        <w:t>поб</w:t>
      </w:r>
      <w:proofErr w:type="spellEnd"/>
      <w:r w:rsidRPr="005416A3">
        <w:rPr>
          <w:rFonts w:cstheme="minorHAnsi"/>
          <w:color w:val="000000" w:themeColor="text1"/>
          <w:sz w:val="32"/>
          <w:szCs w:val="32"/>
        </w:rPr>
        <w:t xml:space="preserve">…жал </w:t>
      </w:r>
      <w:proofErr w:type="gramStart"/>
      <w:r w:rsidRPr="005416A3">
        <w:rPr>
          <w:rFonts w:cstheme="minorHAnsi"/>
          <w:color w:val="000000" w:themeColor="text1"/>
          <w:sz w:val="32"/>
          <w:szCs w:val="32"/>
        </w:rPr>
        <w:t xml:space="preserve">к </w:t>
      </w:r>
      <w:proofErr w:type="spellStart"/>
      <w:r w:rsidRPr="005416A3">
        <w:rPr>
          <w:rFonts w:cstheme="minorHAnsi"/>
          <w:color w:val="000000" w:themeColor="text1"/>
          <w:sz w:val="32"/>
          <w:szCs w:val="32"/>
        </w:rPr>
        <w:t>руч</w:t>
      </w:r>
      <w:proofErr w:type="spellEnd"/>
      <w:proofErr w:type="gramEnd"/>
      <w:r w:rsidRPr="005416A3">
        <w:rPr>
          <w:rFonts w:cstheme="minorHAnsi"/>
          <w:color w:val="000000" w:themeColor="text1"/>
          <w:sz w:val="32"/>
          <w:szCs w:val="32"/>
        </w:rPr>
        <w:t>…</w:t>
      </w:r>
      <w:proofErr w:type="spellStart"/>
      <w:r w:rsidRPr="005416A3">
        <w:rPr>
          <w:rFonts w:cstheme="minorHAnsi"/>
          <w:color w:val="000000" w:themeColor="text1"/>
          <w:sz w:val="32"/>
          <w:szCs w:val="32"/>
        </w:rPr>
        <w:t>ю</w:t>
      </w:r>
      <w:proofErr w:type="spellEnd"/>
      <w:r w:rsidRPr="005416A3">
        <w:rPr>
          <w:rFonts w:cstheme="minorHAnsi"/>
          <w:color w:val="000000" w:themeColor="text1"/>
          <w:sz w:val="32"/>
          <w:szCs w:val="32"/>
        </w:rPr>
        <w:t xml:space="preserve">, снежный </w:t>
      </w:r>
      <w:proofErr w:type="spellStart"/>
      <w:r w:rsidRPr="005416A3">
        <w:rPr>
          <w:rFonts w:cstheme="minorHAnsi"/>
          <w:color w:val="000000" w:themeColor="text1"/>
          <w:sz w:val="32"/>
          <w:szCs w:val="32"/>
        </w:rPr>
        <w:t>сугро</w:t>
      </w:r>
      <w:proofErr w:type="spellEnd"/>
      <w:r w:rsidRPr="005416A3">
        <w:rPr>
          <w:rFonts w:cstheme="minorHAnsi"/>
          <w:color w:val="000000" w:themeColor="text1"/>
          <w:sz w:val="32"/>
          <w:szCs w:val="32"/>
        </w:rPr>
        <w:t xml:space="preserve">…, </w:t>
      </w:r>
      <w:proofErr w:type="spellStart"/>
      <w:r w:rsidRPr="005416A3">
        <w:rPr>
          <w:rFonts w:cstheme="minorHAnsi"/>
          <w:color w:val="000000" w:themeColor="text1"/>
          <w:sz w:val="32"/>
          <w:szCs w:val="32"/>
        </w:rPr>
        <w:t>осен</w:t>
      </w:r>
      <w:proofErr w:type="spellEnd"/>
      <w:r w:rsidRPr="005416A3">
        <w:rPr>
          <w:rFonts w:cstheme="minorHAnsi"/>
          <w:color w:val="000000" w:themeColor="text1"/>
          <w:sz w:val="32"/>
          <w:szCs w:val="32"/>
        </w:rPr>
        <w:t>..</w:t>
      </w:r>
      <w:proofErr w:type="spellStart"/>
      <w:r w:rsidRPr="005416A3">
        <w:rPr>
          <w:rFonts w:cstheme="minorHAnsi"/>
          <w:color w:val="000000" w:themeColor="text1"/>
          <w:sz w:val="32"/>
          <w:szCs w:val="32"/>
        </w:rPr>
        <w:t>ий</w:t>
      </w:r>
      <w:proofErr w:type="spellEnd"/>
      <w:r w:rsidRPr="005416A3">
        <w:rPr>
          <w:rFonts w:cstheme="minorHAnsi"/>
          <w:color w:val="000000" w:themeColor="text1"/>
          <w:sz w:val="32"/>
          <w:szCs w:val="32"/>
        </w:rPr>
        <w:t xml:space="preserve"> мес..</w:t>
      </w:r>
      <w:proofErr w:type="spellStart"/>
      <w:r w:rsidRPr="005416A3">
        <w:rPr>
          <w:rFonts w:cstheme="minorHAnsi"/>
          <w:color w:val="000000" w:themeColor="text1"/>
          <w:sz w:val="32"/>
          <w:szCs w:val="32"/>
        </w:rPr>
        <w:t>ц</w:t>
      </w:r>
      <w:proofErr w:type="spellEnd"/>
      <w:r w:rsidRPr="005416A3">
        <w:rPr>
          <w:rFonts w:cstheme="minorHAnsi"/>
          <w:color w:val="000000" w:themeColor="text1"/>
          <w:sz w:val="32"/>
          <w:szCs w:val="32"/>
        </w:rPr>
        <w:t>.</w:t>
      </w:r>
    </w:p>
    <w:p w:rsidR="00AB4A03" w:rsidRDefault="00AB4A03" w:rsidP="005416A3">
      <w:pPr>
        <w:rPr>
          <w:rFonts w:cstheme="minorHAnsi"/>
          <w:color w:val="FF0000"/>
          <w:sz w:val="32"/>
          <w:szCs w:val="32"/>
        </w:rPr>
      </w:pPr>
    </w:p>
    <w:p w:rsidR="005416A3" w:rsidRDefault="005416A3" w:rsidP="005416A3">
      <w:pPr>
        <w:rPr>
          <w:rFonts w:cstheme="minorHAnsi"/>
          <w:color w:val="FF0000"/>
          <w:sz w:val="32"/>
          <w:szCs w:val="32"/>
        </w:rPr>
      </w:pPr>
    </w:p>
    <w:p w:rsidR="005416A3" w:rsidRDefault="005416A3" w:rsidP="005416A3">
      <w:pPr>
        <w:rPr>
          <w:rFonts w:cstheme="minorHAnsi"/>
          <w:color w:val="FF0000"/>
          <w:sz w:val="32"/>
          <w:szCs w:val="32"/>
        </w:rPr>
      </w:pPr>
    </w:p>
    <w:p w:rsidR="005416A3" w:rsidRDefault="005416A3" w:rsidP="005416A3">
      <w:pPr>
        <w:rPr>
          <w:rFonts w:cstheme="minorHAnsi"/>
          <w:color w:val="FF0000"/>
          <w:sz w:val="32"/>
          <w:szCs w:val="32"/>
        </w:rPr>
      </w:pPr>
    </w:p>
    <w:p w:rsidR="005416A3" w:rsidRPr="00407EA1" w:rsidRDefault="005416A3" w:rsidP="005416A3">
      <w:pPr>
        <w:rPr>
          <w:rFonts w:cstheme="minorHAnsi"/>
          <w:color w:val="FF0000"/>
          <w:sz w:val="32"/>
          <w:szCs w:val="32"/>
        </w:rPr>
      </w:pPr>
    </w:p>
    <w:p w:rsidR="00E9277E" w:rsidRPr="00407EA1" w:rsidRDefault="00E9277E" w:rsidP="00AB4A03">
      <w:pPr>
        <w:rPr>
          <w:rFonts w:cstheme="minorHAnsi"/>
          <w:color w:val="FF0000"/>
          <w:sz w:val="32"/>
          <w:szCs w:val="32"/>
        </w:rPr>
      </w:pPr>
    </w:p>
    <w:p w:rsidR="006C5206" w:rsidRPr="005416A3" w:rsidRDefault="006C5206" w:rsidP="006C5206">
      <w:pPr>
        <w:jc w:val="center"/>
        <w:rPr>
          <w:rFonts w:cstheme="minorHAnsi"/>
          <w:b/>
          <w:i/>
          <w:sz w:val="52"/>
          <w:szCs w:val="52"/>
          <w:u w:val="single"/>
        </w:rPr>
      </w:pPr>
      <w:r w:rsidRPr="005416A3">
        <w:rPr>
          <w:rFonts w:cstheme="minorHAnsi"/>
          <w:b/>
          <w:i/>
          <w:sz w:val="52"/>
          <w:szCs w:val="52"/>
          <w:u w:val="single"/>
        </w:rPr>
        <w:lastRenderedPageBreak/>
        <w:t>Части речи</w:t>
      </w:r>
    </w:p>
    <w:p w:rsidR="00E9277E" w:rsidRDefault="00E9277E" w:rsidP="006C5206">
      <w:pPr>
        <w:pStyle w:val="aa"/>
        <w:jc w:val="center"/>
        <w:rPr>
          <w:rFonts w:asciiTheme="minorHAnsi" w:hAnsiTheme="minorHAnsi" w:cstheme="minorHAnsi"/>
          <w:b/>
          <w:i/>
          <w:sz w:val="52"/>
          <w:szCs w:val="52"/>
          <w:u w:val="single"/>
        </w:rPr>
      </w:pPr>
      <w:r w:rsidRPr="005416A3">
        <w:rPr>
          <w:rFonts w:asciiTheme="minorHAnsi" w:hAnsiTheme="minorHAnsi" w:cstheme="minorHAnsi"/>
          <w:b/>
          <w:i/>
          <w:sz w:val="52"/>
          <w:szCs w:val="52"/>
          <w:u w:val="single"/>
        </w:rPr>
        <w:t>« Имя существительное»</w:t>
      </w:r>
    </w:p>
    <w:p w:rsidR="005416A3" w:rsidRPr="005416A3" w:rsidRDefault="005416A3" w:rsidP="006C5206">
      <w:pPr>
        <w:pStyle w:val="aa"/>
        <w:jc w:val="center"/>
        <w:rPr>
          <w:rFonts w:asciiTheme="minorHAnsi" w:hAnsiTheme="minorHAnsi" w:cstheme="minorHAnsi"/>
          <w:b/>
          <w:i/>
          <w:sz w:val="52"/>
          <w:szCs w:val="52"/>
          <w:u w:val="single"/>
        </w:rPr>
      </w:pPr>
    </w:p>
    <w:p w:rsidR="005525B8" w:rsidRPr="005416A3" w:rsidRDefault="00E9277E"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Fonts w:asciiTheme="minorHAnsi" w:hAnsiTheme="minorHAnsi" w:cstheme="minorHAnsi"/>
          <w:b/>
          <w:sz w:val="32"/>
          <w:szCs w:val="32"/>
        </w:rPr>
        <w:t>1.</w:t>
      </w:r>
      <w:r w:rsidR="005525B8" w:rsidRPr="005416A3">
        <w:rPr>
          <w:rStyle w:val="c0"/>
          <w:rFonts w:asciiTheme="minorHAnsi" w:hAnsiTheme="minorHAnsi" w:cstheme="minorHAnsi"/>
          <w:b/>
          <w:bCs/>
          <w:iCs/>
          <w:color w:val="000000"/>
          <w:sz w:val="32"/>
          <w:szCs w:val="32"/>
        </w:rPr>
        <w:t xml:space="preserve"> Найди  верный вариант ответа:</w:t>
      </w:r>
    </w:p>
    <w:p w:rsidR="005525B8" w:rsidRPr="005416A3" w:rsidRDefault="005525B8"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Style w:val="c0"/>
          <w:rFonts w:asciiTheme="minorHAnsi" w:hAnsiTheme="minorHAnsi" w:cstheme="minorHAnsi"/>
          <w:b/>
          <w:bCs/>
          <w:iCs/>
          <w:color w:val="000000"/>
          <w:sz w:val="32"/>
          <w:szCs w:val="32"/>
        </w:rPr>
        <w:t>Имя существительное – это…..</w:t>
      </w:r>
    </w:p>
    <w:p w:rsidR="005525B8" w:rsidRPr="005416A3" w:rsidRDefault="005525B8"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А) часть речи, которая обозначает действие предмета;</w:t>
      </w:r>
    </w:p>
    <w:p w:rsidR="005525B8" w:rsidRPr="005416A3" w:rsidRDefault="005525B8"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Б) часть речи, которая обозначает предмет:</w:t>
      </w:r>
    </w:p>
    <w:p w:rsidR="005525B8" w:rsidRPr="005416A3" w:rsidRDefault="005525B8" w:rsidP="005525B8">
      <w:pPr>
        <w:pStyle w:val="c10"/>
        <w:shd w:val="clear" w:color="auto" w:fill="FFFFFF"/>
        <w:spacing w:before="0" w:beforeAutospacing="0" w:after="0" w:afterAutospacing="0"/>
        <w:rPr>
          <w:rStyle w:val="c1"/>
          <w:rFonts w:asciiTheme="minorHAnsi" w:hAnsiTheme="minorHAnsi" w:cstheme="minorHAnsi"/>
          <w:iCs/>
          <w:color w:val="000000"/>
          <w:sz w:val="32"/>
          <w:szCs w:val="32"/>
        </w:rPr>
      </w:pPr>
      <w:r w:rsidRPr="005416A3">
        <w:rPr>
          <w:rStyle w:val="c1"/>
          <w:rFonts w:asciiTheme="minorHAnsi" w:hAnsiTheme="minorHAnsi" w:cstheme="minorHAnsi"/>
          <w:iCs/>
          <w:color w:val="000000"/>
          <w:sz w:val="32"/>
          <w:szCs w:val="32"/>
        </w:rPr>
        <w:t>В) часть речи, которая обозначает признак предмета.</w:t>
      </w:r>
    </w:p>
    <w:p w:rsidR="005525B8" w:rsidRPr="00407EA1" w:rsidRDefault="005525B8" w:rsidP="00E9277E">
      <w:pPr>
        <w:pStyle w:val="aa"/>
        <w:rPr>
          <w:rFonts w:asciiTheme="minorHAnsi" w:hAnsiTheme="minorHAnsi" w:cstheme="minorHAnsi"/>
          <w:b/>
          <w:sz w:val="32"/>
          <w:szCs w:val="32"/>
        </w:rPr>
      </w:pPr>
    </w:p>
    <w:p w:rsidR="005525B8" w:rsidRPr="005416A3" w:rsidRDefault="005525B8"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Style w:val="c0"/>
          <w:rFonts w:asciiTheme="minorHAnsi" w:hAnsiTheme="minorHAnsi" w:cstheme="minorHAnsi"/>
          <w:b/>
          <w:bCs/>
          <w:iCs/>
          <w:color w:val="000000"/>
          <w:sz w:val="32"/>
          <w:szCs w:val="32"/>
        </w:rPr>
        <w:t>2.Выбери правильный ответ.</w:t>
      </w:r>
    </w:p>
    <w:p w:rsidR="005525B8" w:rsidRPr="005416A3" w:rsidRDefault="005525B8"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Имя существительное отвечает на вопросы.</w:t>
      </w:r>
    </w:p>
    <w:p w:rsidR="005525B8" w:rsidRPr="005416A3" w:rsidRDefault="005525B8"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А)  что делает? что сделает?</w:t>
      </w:r>
    </w:p>
    <w:p w:rsidR="005525B8" w:rsidRPr="005416A3" w:rsidRDefault="005525B8" w:rsidP="005525B8">
      <w:pPr>
        <w:pStyle w:val="c10"/>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Б) кто? что?</w:t>
      </w:r>
    </w:p>
    <w:p w:rsidR="005525B8" w:rsidRPr="005416A3" w:rsidRDefault="005525B8" w:rsidP="005525B8">
      <w:pPr>
        <w:pStyle w:val="c10"/>
        <w:shd w:val="clear" w:color="auto" w:fill="FFFFFF"/>
        <w:spacing w:before="0" w:beforeAutospacing="0" w:after="0" w:afterAutospacing="0"/>
        <w:rPr>
          <w:rStyle w:val="c1"/>
          <w:rFonts w:asciiTheme="minorHAnsi" w:hAnsiTheme="minorHAnsi" w:cstheme="minorHAnsi"/>
          <w:iCs/>
          <w:color w:val="000000"/>
          <w:sz w:val="32"/>
          <w:szCs w:val="32"/>
        </w:rPr>
      </w:pPr>
      <w:r w:rsidRPr="005416A3">
        <w:rPr>
          <w:rStyle w:val="c1"/>
          <w:rFonts w:asciiTheme="minorHAnsi" w:hAnsiTheme="minorHAnsi" w:cstheme="minorHAnsi"/>
          <w:iCs/>
          <w:color w:val="000000"/>
          <w:sz w:val="32"/>
          <w:szCs w:val="32"/>
        </w:rPr>
        <w:t>В) какой? какая? какое? какие?</w:t>
      </w:r>
    </w:p>
    <w:p w:rsidR="005525B8" w:rsidRPr="00407EA1" w:rsidRDefault="005525B8" w:rsidP="005525B8">
      <w:pPr>
        <w:pStyle w:val="c10"/>
        <w:shd w:val="clear" w:color="auto" w:fill="FFFFFF"/>
        <w:spacing w:before="0" w:beforeAutospacing="0" w:after="0" w:afterAutospacing="0"/>
        <w:rPr>
          <w:rStyle w:val="c1"/>
          <w:rFonts w:asciiTheme="minorHAnsi" w:hAnsiTheme="minorHAnsi" w:cstheme="minorHAnsi"/>
          <w:i/>
          <w:iCs/>
          <w:color w:val="000000"/>
          <w:sz w:val="32"/>
          <w:szCs w:val="32"/>
        </w:rPr>
      </w:pPr>
    </w:p>
    <w:p w:rsidR="005525B8" w:rsidRPr="005416A3" w:rsidRDefault="005525B8" w:rsidP="005525B8">
      <w:pPr>
        <w:pStyle w:val="c7"/>
        <w:shd w:val="clear" w:color="auto" w:fill="FFFFFF"/>
        <w:spacing w:before="0" w:beforeAutospacing="0" w:after="0" w:afterAutospacing="0"/>
        <w:rPr>
          <w:rFonts w:asciiTheme="minorHAnsi" w:hAnsiTheme="minorHAnsi" w:cstheme="minorHAnsi"/>
          <w:color w:val="000000"/>
          <w:sz w:val="32"/>
          <w:szCs w:val="32"/>
        </w:rPr>
      </w:pPr>
      <w:r w:rsidRPr="005416A3">
        <w:rPr>
          <w:rStyle w:val="c0"/>
          <w:rFonts w:asciiTheme="minorHAnsi" w:hAnsiTheme="minorHAnsi" w:cstheme="minorHAnsi"/>
          <w:b/>
          <w:bCs/>
          <w:iCs/>
          <w:color w:val="000000"/>
          <w:sz w:val="32"/>
          <w:szCs w:val="32"/>
        </w:rPr>
        <w:t>3.Выбери верное утверждение.</w:t>
      </w:r>
    </w:p>
    <w:p w:rsidR="005525B8" w:rsidRPr="005416A3" w:rsidRDefault="005525B8" w:rsidP="005525B8">
      <w:pPr>
        <w:pStyle w:val="c7"/>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а</w:t>
      </w:r>
      <w:proofErr w:type="gramStart"/>
      <w:r w:rsidRPr="005416A3">
        <w:rPr>
          <w:rStyle w:val="c1"/>
          <w:rFonts w:asciiTheme="minorHAnsi" w:hAnsiTheme="minorHAnsi" w:cstheme="minorHAnsi"/>
          <w:iCs/>
          <w:color w:val="000000"/>
          <w:sz w:val="32"/>
          <w:szCs w:val="32"/>
        </w:rPr>
        <w:t>)И</w:t>
      </w:r>
      <w:proofErr w:type="gramEnd"/>
      <w:r w:rsidRPr="005416A3">
        <w:rPr>
          <w:rStyle w:val="c1"/>
          <w:rFonts w:asciiTheme="minorHAnsi" w:hAnsiTheme="minorHAnsi" w:cstheme="minorHAnsi"/>
          <w:iCs/>
          <w:color w:val="000000"/>
          <w:sz w:val="32"/>
          <w:szCs w:val="32"/>
        </w:rPr>
        <w:t>мя существительное — это часть речи, которая обозначает признак предмета;</w:t>
      </w:r>
    </w:p>
    <w:p w:rsidR="005525B8" w:rsidRPr="005416A3" w:rsidRDefault="005525B8" w:rsidP="005525B8">
      <w:pPr>
        <w:pStyle w:val="c7"/>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б</w:t>
      </w:r>
      <w:proofErr w:type="gramStart"/>
      <w:r w:rsidRPr="005416A3">
        <w:rPr>
          <w:rStyle w:val="c1"/>
          <w:rFonts w:asciiTheme="minorHAnsi" w:hAnsiTheme="minorHAnsi" w:cstheme="minorHAnsi"/>
          <w:iCs/>
          <w:color w:val="000000"/>
          <w:sz w:val="32"/>
          <w:szCs w:val="32"/>
        </w:rPr>
        <w:t>)и</w:t>
      </w:r>
      <w:proofErr w:type="gramEnd"/>
      <w:r w:rsidRPr="005416A3">
        <w:rPr>
          <w:rStyle w:val="c1"/>
          <w:rFonts w:asciiTheme="minorHAnsi" w:hAnsiTheme="minorHAnsi" w:cstheme="minorHAnsi"/>
          <w:iCs/>
          <w:color w:val="000000"/>
          <w:sz w:val="32"/>
          <w:szCs w:val="32"/>
        </w:rPr>
        <w:t>мя существительное — это часть речи, которая обозначает действие предмета;</w:t>
      </w:r>
    </w:p>
    <w:p w:rsidR="005525B8" w:rsidRPr="005416A3" w:rsidRDefault="005525B8" w:rsidP="005525B8">
      <w:pPr>
        <w:pStyle w:val="c7"/>
        <w:shd w:val="clear" w:color="auto" w:fill="FFFFFF"/>
        <w:spacing w:before="0" w:beforeAutospacing="0" w:after="0" w:afterAutospacing="0"/>
        <w:rPr>
          <w:rStyle w:val="c1"/>
          <w:rFonts w:asciiTheme="minorHAnsi" w:hAnsiTheme="minorHAnsi" w:cstheme="minorHAnsi"/>
          <w:iCs/>
          <w:color w:val="000000"/>
          <w:sz w:val="32"/>
          <w:szCs w:val="32"/>
        </w:rPr>
      </w:pPr>
      <w:r w:rsidRPr="005416A3">
        <w:rPr>
          <w:rStyle w:val="c1"/>
          <w:rFonts w:asciiTheme="minorHAnsi" w:hAnsiTheme="minorHAnsi" w:cstheme="minorHAnsi"/>
          <w:iCs/>
          <w:color w:val="000000"/>
          <w:sz w:val="32"/>
          <w:szCs w:val="32"/>
        </w:rPr>
        <w:t>в</w:t>
      </w:r>
      <w:proofErr w:type="gramStart"/>
      <w:r w:rsidRPr="005416A3">
        <w:rPr>
          <w:rStyle w:val="c1"/>
          <w:rFonts w:asciiTheme="minorHAnsi" w:hAnsiTheme="minorHAnsi" w:cstheme="minorHAnsi"/>
          <w:iCs/>
          <w:color w:val="000000"/>
          <w:sz w:val="32"/>
          <w:szCs w:val="32"/>
        </w:rPr>
        <w:t>)и</w:t>
      </w:r>
      <w:proofErr w:type="gramEnd"/>
      <w:r w:rsidRPr="005416A3">
        <w:rPr>
          <w:rStyle w:val="c1"/>
          <w:rFonts w:asciiTheme="minorHAnsi" w:hAnsiTheme="minorHAnsi" w:cstheme="minorHAnsi"/>
          <w:iCs/>
          <w:color w:val="000000"/>
          <w:sz w:val="32"/>
          <w:szCs w:val="32"/>
        </w:rPr>
        <w:t>мя существительное — это часть речи ,которая обозначает предмет.</w:t>
      </w:r>
    </w:p>
    <w:p w:rsidR="005525B8" w:rsidRPr="00407EA1" w:rsidRDefault="005525B8" w:rsidP="005525B8">
      <w:pPr>
        <w:pStyle w:val="c7"/>
        <w:shd w:val="clear" w:color="auto" w:fill="FFFFFF"/>
        <w:spacing w:before="0" w:beforeAutospacing="0" w:after="0" w:afterAutospacing="0"/>
        <w:rPr>
          <w:rFonts w:asciiTheme="minorHAnsi" w:hAnsiTheme="minorHAnsi" w:cstheme="minorHAnsi"/>
          <w:color w:val="000000"/>
          <w:sz w:val="32"/>
          <w:szCs w:val="32"/>
        </w:rPr>
      </w:pPr>
    </w:p>
    <w:p w:rsidR="005525B8" w:rsidRPr="005416A3" w:rsidRDefault="005525B8" w:rsidP="005525B8">
      <w:pPr>
        <w:pStyle w:val="c7"/>
        <w:shd w:val="clear" w:color="auto" w:fill="FFFFFF"/>
        <w:spacing w:before="0" w:beforeAutospacing="0" w:after="0" w:afterAutospacing="0"/>
        <w:rPr>
          <w:rFonts w:asciiTheme="minorHAnsi" w:hAnsiTheme="minorHAnsi" w:cstheme="minorHAnsi"/>
          <w:color w:val="000000"/>
          <w:sz w:val="32"/>
          <w:szCs w:val="32"/>
        </w:rPr>
      </w:pPr>
      <w:r w:rsidRPr="005416A3">
        <w:rPr>
          <w:rStyle w:val="c0"/>
          <w:rFonts w:asciiTheme="minorHAnsi" w:hAnsiTheme="minorHAnsi" w:cstheme="minorHAnsi"/>
          <w:b/>
          <w:bCs/>
          <w:iCs/>
          <w:color w:val="000000"/>
          <w:sz w:val="32"/>
          <w:szCs w:val="32"/>
        </w:rPr>
        <w:t>4.Выбери верное утверждение.</w:t>
      </w:r>
    </w:p>
    <w:p w:rsidR="005525B8" w:rsidRPr="005416A3" w:rsidRDefault="005525B8" w:rsidP="005525B8">
      <w:pPr>
        <w:pStyle w:val="c7"/>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а</w:t>
      </w:r>
      <w:proofErr w:type="gramStart"/>
      <w:r w:rsidRPr="005416A3">
        <w:rPr>
          <w:rStyle w:val="c1"/>
          <w:rFonts w:asciiTheme="minorHAnsi" w:hAnsiTheme="minorHAnsi" w:cstheme="minorHAnsi"/>
          <w:iCs/>
          <w:color w:val="000000"/>
          <w:sz w:val="32"/>
          <w:szCs w:val="32"/>
        </w:rPr>
        <w:t>)И</w:t>
      </w:r>
      <w:proofErr w:type="gramEnd"/>
      <w:r w:rsidRPr="005416A3">
        <w:rPr>
          <w:rStyle w:val="c1"/>
          <w:rFonts w:asciiTheme="minorHAnsi" w:hAnsiTheme="minorHAnsi" w:cstheme="minorHAnsi"/>
          <w:iCs/>
          <w:color w:val="000000"/>
          <w:sz w:val="32"/>
          <w:szCs w:val="32"/>
        </w:rPr>
        <w:t>мена собственные пишутся с маленькой буквы;</w:t>
      </w:r>
    </w:p>
    <w:p w:rsidR="005525B8" w:rsidRPr="005416A3" w:rsidRDefault="005525B8" w:rsidP="005525B8">
      <w:pPr>
        <w:pStyle w:val="c7"/>
        <w:shd w:val="clear" w:color="auto" w:fill="FFFFFF"/>
        <w:spacing w:before="0" w:beforeAutospacing="0" w:after="0" w:afterAutospacing="0"/>
        <w:rPr>
          <w:rStyle w:val="c1"/>
          <w:rFonts w:asciiTheme="minorHAnsi" w:hAnsiTheme="minorHAnsi" w:cstheme="minorHAnsi"/>
          <w:iCs/>
          <w:color w:val="000000"/>
          <w:sz w:val="32"/>
          <w:szCs w:val="32"/>
        </w:rPr>
      </w:pPr>
      <w:r w:rsidRPr="005416A3">
        <w:rPr>
          <w:rStyle w:val="c1"/>
          <w:rFonts w:asciiTheme="minorHAnsi" w:hAnsiTheme="minorHAnsi" w:cstheme="minorHAnsi"/>
          <w:iCs/>
          <w:color w:val="000000"/>
          <w:sz w:val="32"/>
          <w:szCs w:val="32"/>
        </w:rPr>
        <w:t>б</w:t>
      </w:r>
      <w:proofErr w:type="gramStart"/>
      <w:r w:rsidRPr="005416A3">
        <w:rPr>
          <w:rStyle w:val="c1"/>
          <w:rFonts w:asciiTheme="minorHAnsi" w:hAnsiTheme="minorHAnsi" w:cstheme="minorHAnsi"/>
          <w:iCs/>
          <w:color w:val="000000"/>
          <w:sz w:val="32"/>
          <w:szCs w:val="32"/>
        </w:rPr>
        <w:t>)И</w:t>
      </w:r>
      <w:proofErr w:type="gramEnd"/>
      <w:r w:rsidRPr="005416A3">
        <w:rPr>
          <w:rStyle w:val="c1"/>
          <w:rFonts w:asciiTheme="minorHAnsi" w:hAnsiTheme="minorHAnsi" w:cstheme="minorHAnsi"/>
          <w:iCs/>
          <w:color w:val="000000"/>
          <w:sz w:val="32"/>
          <w:szCs w:val="32"/>
        </w:rPr>
        <w:t>мена собственные пишутся с большой буквы.</w:t>
      </w:r>
    </w:p>
    <w:p w:rsidR="005525B8" w:rsidRPr="005416A3" w:rsidRDefault="005525B8" w:rsidP="005525B8">
      <w:pPr>
        <w:pStyle w:val="c10"/>
        <w:shd w:val="clear" w:color="auto" w:fill="FFFFFF"/>
        <w:spacing w:before="0" w:beforeAutospacing="0" w:after="0" w:afterAutospacing="0"/>
        <w:rPr>
          <w:rStyle w:val="c1"/>
          <w:rFonts w:asciiTheme="minorHAnsi" w:hAnsiTheme="minorHAnsi" w:cstheme="minorHAnsi"/>
          <w:iCs/>
          <w:color w:val="000000"/>
          <w:sz w:val="32"/>
          <w:szCs w:val="32"/>
        </w:rPr>
      </w:pPr>
    </w:p>
    <w:p w:rsidR="005525B8" w:rsidRPr="005416A3" w:rsidRDefault="005525B8" w:rsidP="005525B8">
      <w:pPr>
        <w:pStyle w:val="c13"/>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b/>
          <w:iCs/>
          <w:color w:val="000000"/>
          <w:sz w:val="32"/>
          <w:szCs w:val="32"/>
        </w:rPr>
        <w:t>5</w:t>
      </w:r>
      <w:r w:rsidRPr="005416A3">
        <w:rPr>
          <w:rStyle w:val="c1"/>
          <w:rFonts w:asciiTheme="minorHAnsi" w:hAnsiTheme="minorHAnsi" w:cstheme="minorHAnsi"/>
          <w:iCs/>
          <w:color w:val="000000"/>
          <w:sz w:val="32"/>
          <w:szCs w:val="32"/>
        </w:rPr>
        <w:t>.</w:t>
      </w:r>
      <w:r w:rsidRPr="005416A3">
        <w:rPr>
          <w:rStyle w:val="c0"/>
          <w:rFonts w:asciiTheme="minorHAnsi" w:hAnsiTheme="minorHAnsi" w:cstheme="minorHAnsi"/>
          <w:b/>
          <w:bCs/>
          <w:iCs/>
          <w:color w:val="000000"/>
          <w:sz w:val="32"/>
          <w:szCs w:val="32"/>
        </w:rPr>
        <w:t>На какой вопрос отвечают слова:</w:t>
      </w:r>
    </w:p>
    <w:p w:rsidR="005525B8" w:rsidRPr="005416A3" w:rsidRDefault="005525B8" w:rsidP="005525B8">
      <w:pPr>
        <w:pStyle w:val="c13"/>
        <w:shd w:val="clear" w:color="auto" w:fill="FFFFFF"/>
        <w:spacing w:before="0" w:beforeAutospacing="0" w:after="0" w:afterAutospacing="0"/>
        <w:rPr>
          <w:rFonts w:asciiTheme="minorHAnsi" w:hAnsiTheme="minorHAnsi" w:cstheme="minorHAnsi"/>
          <w:color w:val="000000"/>
          <w:sz w:val="32"/>
          <w:szCs w:val="32"/>
        </w:rPr>
      </w:pPr>
      <w:r w:rsidRPr="005416A3">
        <w:rPr>
          <w:rStyle w:val="c1"/>
          <w:rFonts w:asciiTheme="minorHAnsi" w:hAnsiTheme="minorHAnsi" w:cstheme="minorHAnsi"/>
          <w:iCs/>
          <w:color w:val="000000"/>
          <w:sz w:val="32"/>
          <w:szCs w:val="32"/>
        </w:rPr>
        <w:t>медведь, карандаш, ворона, мышь, подснежник</w:t>
      </w:r>
    </w:p>
    <w:p w:rsidR="005525B8" w:rsidRPr="005416A3" w:rsidRDefault="005525B8" w:rsidP="005525B8">
      <w:pPr>
        <w:shd w:val="clear" w:color="auto" w:fill="FFFFFF"/>
        <w:spacing w:after="0"/>
        <w:ind w:firstLine="852"/>
        <w:rPr>
          <w:rFonts w:cstheme="minorHAnsi"/>
          <w:color w:val="000000"/>
          <w:sz w:val="32"/>
          <w:szCs w:val="32"/>
        </w:rPr>
      </w:pPr>
      <w:r w:rsidRPr="005416A3">
        <w:rPr>
          <w:rStyle w:val="c1"/>
          <w:rFonts w:cstheme="minorHAnsi"/>
          <w:color w:val="000000"/>
          <w:sz w:val="32"/>
          <w:szCs w:val="32"/>
        </w:rPr>
        <w:t>1) Кто? Что?</w:t>
      </w:r>
    </w:p>
    <w:p w:rsidR="005525B8" w:rsidRPr="005416A3" w:rsidRDefault="005525B8" w:rsidP="005525B8">
      <w:pPr>
        <w:shd w:val="clear" w:color="auto" w:fill="FFFFFF"/>
        <w:spacing w:after="0"/>
        <w:ind w:firstLine="852"/>
        <w:rPr>
          <w:rFonts w:cstheme="minorHAnsi"/>
          <w:color w:val="000000"/>
          <w:sz w:val="32"/>
          <w:szCs w:val="32"/>
        </w:rPr>
      </w:pPr>
      <w:r w:rsidRPr="005416A3">
        <w:rPr>
          <w:rStyle w:val="c1"/>
          <w:rFonts w:cstheme="minorHAnsi"/>
          <w:color w:val="000000"/>
          <w:sz w:val="32"/>
          <w:szCs w:val="32"/>
        </w:rPr>
        <w:t>2) Что делает?</w:t>
      </w:r>
    </w:p>
    <w:p w:rsidR="005525B8" w:rsidRPr="005416A3" w:rsidRDefault="005525B8" w:rsidP="005525B8">
      <w:pPr>
        <w:shd w:val="clear" w:color="auto" w:fill="FFFFFF"/>
        <w:spacing w:after="0"/>
        <w:ind w:firstLine="852"/>
        <w:rPr>
          <w:rFonts w:cstheme="minorHAnsi"/>
          <w:color w:val="000000"/>
          <w:sz w:val="32"/>
          <w:szCs w:val="32"/>
        </w:rPr>
      </w:pPr>
      <w:r w:rsidRPr="005416A3">
        <w:rPr>
          <w:rStyle w:val="c1"/>
          <w:rFonts w:cstheme="minorHAnsi"/>
          <w:color w:val="000000"/>
          <w:sz w:val="32"/>
          <w:szCs w:val="32"/>
        </w:rPr>
        <w:t>3) Какой?</w:t>
      </w:r>
    </w:p>
    <w:p w:rsidR="005525B8" w:rsidRDefault="005525B8" w:rsidP="005525B8">
      <w:pPr>
        <w:shd w:val="clear" w:color="auto" w:fill="FFFFFF"/>
        <w:spacing w:after="0"/>
        <w:ind w:firstLine="852"/>
        <w:rPr>
          <w:rStyle w:val="c1"/>
          <w:rFonts w:cstheme="minorHAnsi"/>
          <w:color w:val="000000"/>
          <w:sz w:val="32"/>
          <w:szCs w:val="32"/>
        </w:rPr>
      </w:pPr>
      <w:r w:rsidRPr="005416A3">
        <w:rPr>
          <w:rStyle w:val="c1"/>
          <w:rFonts w:cstheme="minorHAnsi"/>
          <w:color w:val="000000"/>
          <w:sz w:val="32"/>
          <w:szCs w:val="32"/>
        </w:rPr>
        <w:lastRenderedPageBreak/>
        <w:t>4) Что делают?</w:t>
      </w:r>
    </w:p>
    <w:p w:rsidR="005416A3" w:rsidRPr="005416A3" w:rsidRDefault="005416A3" w:rsidP="005525B8">
      <w:pPr>
        <w:shd w:val="clear" w:color="auto" w:fill="FFFFFF"/>
        <w:spacing w:after="0"/>
        <w:ind w:firstLine="852"/>
        <w:rPr>
          <w:rStyle w:val="c1"/>
          <w:rFonts w:cstheme="minorHAnsi"/>
          <w:color w:val="000000"/>
          <w:sz w:val="32"/>
          <w:szCs w:val="32"/>
        </w:rPr>
      </w:pPr>
    </w:p>
    <w:p w:rsidR="00E9277E" w:rsidRPr="00407EA1" w:rsidRDefault="005525B8" w:rsidP="00E9277E">
      <w:pPr>
        <w:pStyle w:val="aa"/>
        <w:rPr>
          <w:rFonts w:asciiTheme="minorHAnsi" w:hAnsiTheme="minorHAnsi" w:cstheme="minorHAnsi"/>
          <w:b/>
          <w:sz w:val="32"/>
          <w:szCs w:val="32"/>
        </w:rPr>
      </w:pPr>
      <w:r w:rsidRPr="00407EA1">
        <w:rPr>
          <w:rFonts w:asciiTheme="minorHAnsi" w:hAnsiTheme="minorHAnsi" w:cstheme="minorHAnsi"/>
          <w:b/>
          <w:sz w:val="32"/>
          <w:szCs w:val="32"/>
        </w:rPr>
        <w:t>6.</w:t>
      </w:r>
      <w:r w:rsidR="00E9277E" w:rsidRPr="00407EA1">
        <w:rPr>
          <w:rFonts w:asciiTheme="minorHAnsi" w:hAnsiTheme="minorHAnsi" w:cstheme="minorHAnsi"/>
          <w:b/>
          <w:sz w:val="32"/>
          <w:szCs w:val="32"/>
        </w:rPr>
        <w:t>Выпиши имена существительные:</w:t>
      </w:r>
    </w:p>
    <w:p w:rsidR="00E9277E" w:rsidRPr="00407EA1" w:rsidRDefault="00E9277E" w:rsidP="00E9277E">
      <w:pPr>
        <w:pStyle w:val="aa"/>
        <w:rPr>
          <w:rFonts w:asciiTheme="minorHAnsi" w:hAnsiTheme="minorHAnsi" w:cstheme="minorHAnsi"/>
          <w:sz w:val="32"/>
          <w:szCs w:val="32"/>
        </w:rPr>
      </w:pPr>
      <w:proofErr w:type="gramStart"/>
      <w:r w:rsidRPr="00407EA1">
        <w:rPr>
          <w:rFonts w:asciiTheme="minorHAnsi" w:hAnsiTheme="minorHAnsi" w:cstheme="minorHAnsi"/>
          <w:sz w:val="32"/>
          <w:szCs w:val="32"/>
        </w:rPr>
        <w:t>Играть, игривый, игра, бегать, бег, бегающий, озорник, озорной, Аня, посылка, посылать.</w:t>
      </w:r>
      <w:proofErr w:type="gramEnd"/>
    </w:p>
    <w:p w:rsidR="006C5206" w:rsidRPr="00407EA1" w:rsidRDefault="006C5206" w:rsidP="00E9277E">
      <w:pPr>
        <w:pStyle w:val="aa"/>
        <w:rPr>
          <w:rFonts w:asciiTheme="minorHAnsi" w:hAnsiTheme="minorHAnsi" w:cstheme="minorHAnsi"/>
          <w:sz w:val="32"/>
          <w:szCs w:val="32"/>
        </w:rPr>
      </w:pPr>
    </w:p>
    <w:p w:rsidR="00E9277E" w:rsidRPr="00407EA1" w:rsidRDefault="005525B8" w:rsidP="00E9277E">
      <w:pPr>
        <w:pStyle w:val="aa"/>
        <w:rPr>
          <w:rFonts w:asciiTheme="minorHAnsi" w:hAnsiTheme="minorHAnsi" w:cstheme="minorHAnsi"/>
          <w:b/>
          <w:sz w:val="32"/>
          <w:szCs w:val="32"/>
        </w:rPr>
      </w:pPr>
      <w:r w:rsidRPr="00407EA1">
        <w:rPr>
          <w:rFonts w:asciiTheme="minorHAnsi" w:hAnsiTheme="minorHAnsi" w:cstheme="minorHAnsi"/>
          <w:b/>
          <w:sz w:val="32"/>
          <w:szCs w:val="32"/>
        </w:rPr>
        <w:t>7</w:t>
      </w:r>
      <w:r w:rsidR="00E9277E" w:rsidRPr="00407EA1">
        <w:rPr>
          <w:rFonts w:asciiTheme="minorHAnsi" w:hAnsiTheme="minorHAnsi" w:cstheme="minorHAnsi"/>
          <w:b/>
          <w:sz w:val="32"/>
          <w:szCs w:val="32"/>
        </w:rPr>
        <w:t>.</w:t>
      </w:r>
      <w:r w:rsidR="006C5206" w:rsidRPr="00407EA1">
        <w:rPr>
          <w:rFonts w:asciiTheme="minorHAnsi" w:hAnsiTheme="minorHAnsi" w:cstheme="minorHAnsi"/>
          <w:b/>
          <w:sz w:val="32"/>
          <w:szCs w:val="32"/>
        </w:rPr>
        <w:t xml:space="preserve"> Спиши. </w:t>
      </w:r>
      <w:r w:rsidR="00E9277E" w:rsidRPr="00407EA1">
        <w:rPr>
          <w:rFonts w:asciiTheme="minorHAnsi" w:hAnsiTheme="minorHAnsi" w:cstheme="minorHAnsi"/>
          <w:b/>
          <w:sz w:val="32"/>
          <w:szCs w:val="32"/>
        </w:rPr>
        <w:t>Вставь пропущенные буквы. Подчеркни  одушевленные  имена существительные:</w:t>
      </w:r>
    </w:p>
    <w:p w:rsidR="00E9277E" w:rsidRPr="00407EA1" w:rsidRDefault="00E9277E" w:rsidP="00E9277E">
      <w:pPr>
        <w:pStyle w:val="aa"/>
        <w:spacing w:line="360" w:lineRule="auto"/>
        <w:rPr>
          <w:rFonts w:asciiTheme="minorHAnsi" w:hAnsiTheme="minorHAnsi" w:cstheme="minorHAnsi"/>
          <w:sz w:val="32"/>
          <w:szCs w:val="32"/>
        </w:rPr>
      </w:pPr>
      <w:r w:rsidRPr="00407EA1">
        <w:rPr>
          <w:rFonts w:asciiTheme="minorHAnsi" w:hAnsiTheme="minorHAnsi" w:cstheme="minorHAnsi"/>
          <w:sz w:val="32"/>
          <w:szCs w:val="32"/>
        </w:rPr>
        <w:t>К…пуста, м…роз, в…</w:t>
      </w:r>
      <w:proofErr w:type="spellStart"/>
      <w:r w:rsidRPr="00407EA1">
        <w:rPr>
          <w:rFonts w:asciiTheme="minorHAnsi" w:hAnsiTheme="minorHAnsi" w:cstheme="minorHAnsi"/>
          <w:sz w:val="32"/>
          <w:szCs w:val="32"/>
        </w:rPr>
        <w:t>рона</w:t>
      </w:r>
      <w:proofErr w:type="spellEnd"/>
      <w:r w:rsidRPr="00407EA1">
        <w:rPr>
          <w:rFonts w:asciiTheme="minorHAnsi" w:hAnsiTheme="minorHAnsi" w:cstheme="minorHAnsi"/>
          <w:sz w:val="32"/>
          <w:szCs w:val="32"/>
        </w:rPr>
        <w:t>, за..</w:t>
      </w:r>
      <w:proofErr w:type="gramStart"/>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ц</w:t>
      </w:r>
      <w:proofErr w:type="spellEnd"/>
      <w:proofErr w:type="gramEnd"/>
      <w:r w:rsidRPr="00407EA1">
        <w:rPr>
          <w:rFonts w:asciiTheme="minorHAnsi" w:hAnsiTheme="minorHAnsi" w:cstheme="minorHAnsi"/>
          <w:sz w:val="32"/>
          <w:szCs w:val="32"/>
        </w:rPr>
        <w:t xml:space="preserve">, </w:t>
      </w:r>
      <w:proofErr w:type="spellStart"/>
      <w:r w:rsidRPr="00407EA1">
        <w:rPr>
          <w:rFonts w:asciiTheme="minorHAnsi" w:hAnsiTheme="minorHAnsi" w:cstheme="minorHAnsi"/>
          <w:sz w:val="32"/>
          <w:szCs w:val="32"/>
        </w:rPr>
        <w:t>алф</w:t>
      </w:r>
      <w:proofErr w:type="spellEnd"/>
      <w:r w:rsidRPr="00407EA1">
        <w:rPr>
          <w:rFonts w:asciiTheme="minorHAnsi" w:hAnsiTheme="minorHAnsi" w:cstheme="minorHAnsi"/>
          <w:sz w:val="32"/>
          <w:szCs w:val="32"/>
        </w:rPr>
        <w:t xml:space="preserve">…вит, </w:t>
      </w:r>
      <w:proofErr w:type="spellStart"/>
      <w:r w:rsidRPr="00407EA1">
        <w:rPr>
          <w:rFonts w:asciiTheme="minorHAnsi" w:hAnsiTheme="minorHAnsi" w:cstheme="minorHAnsi"/>
          <w:sz w:val="32"/>
          <w:szCs w:val="32"/>
        </w:rPr>
        <w:t>уч</w:t>
      </w:r>
      <w:proofErr w:type="spellEnd"/>
      <w:r w:rsidRPr="00407EA1">
        <w:rPr>
          <w:rFonts w:asciiTheme="minorHAnsi" w:hAnsiTheme="minorHAnsi" w:cstheme="minorHAnsi"/>
          <w:sz w:val="32"/>
          <w:szCs w:val="32"/>
        </w:rPr>
        <w:t>...ник, гор…</w:t>
      </w:r>
      <w:proofErr w:type="spellStart"/>
      <w:r w:rsidRPr="00407EA1">
        <w:rPr>
          <w:rFonts w:asciiTheme="minorHAnsi" w:hAnsiTheme="minorHAnsi" w:cstheme="minorHAnsi"/>
          <w:sz w:val="32"/>
          <w:szCs w:val="32"/>
        </w:rPr>
        <w:t>д</w:t>
      </w:r>
      <w:proofErr w:type="spellEnd"/>
      <w:r w:rsidRPr="00407EA1">
        <w:rPr>
          <w:rFonts w:asciiTheme="minorHAnsi" w:hAnsiTheme="minorHAnsi" w:cstheme="minorHAnsi"/>
          <w:sz w:val="32"/>
          <w:szCs w:val="32"/>
        </w:rPr>
        <w:t>, д…</w:t>
      </w:r>
      <w:proofErr w:type="spellStart"/>
      <w:r w:rsidRPr="00407EA1">
        <w:rPr>
          <w:rFonts w:asciiTheme="minorHAnsi" w:hAnsiTheme="minorHAnsi" w:cstheme="minorHAnsi"/>
          <w:sz w:val="32"/>
          <w:szCs w:val="32"/>
        </w:rPr>
        <w:t>вочка</w:t>
      </w:r>
      <w:proofErr w:type="spellEnd"/>
      <w:r w:rsidRPr="00407EA1">
        <w:rPr>
          <w:rFonts w:asciiTheme="minorHAnsi" w:hAnsiTheme="minorHAnsi" w:cstheme="minorHAnsi"/>
          <w:sz w:val="32"/>
          <w:szCs w:val="32"/>
        </w:rPr>
        <w:t xml:space="preserve">, пл…ток, с…рока, р…бота, </w:t>
      </w:r>
      <w:proofErr w:type="spellStart"/>
      <w:r w:rsidRPr="00407EA1">
        <w:rPr>
          <w:rFonts w:asciiTheme="minorHAnsi" w:hAnsiTheme="minorHAnsi" w:cstheme="minorHAnsi"/>
          <w:sz w:val="32"/>
          <w:szCs w:val="32"/>
        </w:rPr>
        <w:t>п</w:t>
      </w:r>
      <w:proofErr w:type="spellEnd"/>
      <w:r w:rsidRPr="00407EA1">
        <w:rPr>
          <w:rFonts w:asciiTheme="minorHAnsi" w:hAnsiTheme="minorHAnsi" w:cstheme="minorHAnsi"/>
          <w:sz w:val="32"/>
          <w:szCs w:val="32"/>
        </w:rPr>
        <w:t>...тух.</w:t>
      </w:r>
    </w:p>
    <w:p w:rsidR="00E9277E" w:rsidRPr="00407EA1" w:rsidRDefault="00E9277E" w:rsidP="00E9277E">
      <w:pPr>
        <w:pStyle w:val="aa"/>
        <w:rPr>
          <w:rFonts w:asciiTheme="minorHAnsi" w:hAnsiTheme="minorHAnsi" w:cstheme="minorHAnsi"/>
          <w:sz w:val="32"/>
          <w:szCs w:val="32"/>
        </w:rPr>
      </w:pPr>
    </w:p>
    <w:p w:rsidR="00E9277E" w:rsidRPr="00407EA1" w:rsidRDefault="005525B8" w:rsidP="00E9277E">
      <w:pPr>
        <w:pStyle w:val="aa"/>
        <w:rPr>
          <w:rFonts w:asciiTheme="minorHAnsi" w:hAnsiTheme="minorHAnsi" w:cstheme="minorHAnsi"/>
          <w:b/>
          <w:sz w:val="32"/>
          <w:szCs w:val="32"/>
        </w:rPr>
      </w:pPr>
      <w:r w:rsidRPr="00407EA1">
        <w:rPr>
          <w:rFonts w:asciiTheme="minorHAnsi" w:hAnsiTheme="minorHAnsi" w:cstheme="minorHAnsi"/>
          <w:b/>
          <w:sz w:val="32"/>
          <w:szCs w:val="32"/>
        </w:rPr>
        <w:t>8</w:t>
      </w:r>
      <w:r w:rsidR="00E9277E" w:rsidRPr="00407EA1">
        <w:rPr>
          <w:rFonts w:asciiTheme="minorHAnsi" w:hAnsiTheme="minorHAnsi" w:cstheme="minorHAnsi"/>
          <w:b/>
          <w:sz w:val="32"/>
          <w:szCs w:val="32"/>
        </w:rPr>
        <w:t>.Выпиши имена собственные:</w:t>
      </w:r>
    </w:p>
    <w:p w:rsidR="00E9277E" w:rsidRPr="00407EA1" w:rsidRDefault="00E9277E" w:rsidP="00E9277E">
      <w:pPr>
        <w:pStyle w:val="aa"/>
        <w:rPr>
          <w:rFonts w:asciiTheme="minorHAnsi" w:hAnsiTheme="minorHAnsi" w:cstheme="minorHAnsi"/>
          <w:sz w:val="32"/>
          <w:szCs w:val="32"/>
        </w:rPr>
      </w:pPr>
      <w:proofErr w:type="gramStart"/>
      <w:r w:rsidRPr="00407EA1">
        <w:rPr>
          <w:rFonts w:asciiTheme="minorHAnsi" w:hAnsiTheme="minorHAnsi" w:cstheme="minorHAnsi"/>
          <w:sz w:val="32"/>
          <w:szCs w:val="32"/>
        </w:rPr>
        <w:t>Страна, Волга, собака, Дружок, город, Петя, девочка, Лена, газета, Иркутск, поэт, Днепр, река, Майя, горы, Львов, море.</w:t>
      </w:r>
      <w:proofErr w:type="gramEnd"/>
    </w:p>
    <w:p w:rsidR="006C5206" w:rsidRPr="00407EA1" w:rsidRDefault="006C5206" w:rsidP="00E9277E">
      <w:pPr>
        <w:pStyle w:val="aa"/>
        <w:rPr>
          <w:rFonts w:asciiTheme="minorHAnsi" w:hAnsiTheme="minorHAnsi" w:cstheme="minorHAnsi"/>
          <w:sz w:val="32"/>
          <w:szCs w:val="32"/>
        </w:rPr>
      </w:pPr>
    </w:p>
    <w:p w:rsidR="00E9277E" w:rsidRPr="00407EA1" w:rsidRDefault="005525B8" w:rsidP="00E9277E">
      <w:pPr>
        <w:pStyle w:val="aa"/>
        <w:rPr>
          <w:rFonts w:asciiTheme="minorHAnsi" w:hAnsiTheme="minorHAnsi" w:cstheme="minorHAnsi"/>
          <w:b/>
          <w:sz w:val="32"/>
          <w:szCs w:val="32"/>
        </w:rPr>
      </w:pPr>
      <w:r w:rsidRPr="00407EA1">
        <w:rPr>
          <w:rFonts w:asciiTheme="minorHAnsi" w:hAnsiTheme="minorHAnsi" w:cstheme="minorHAnsi"/>
          <w:b/>
          <w:sz w:val="32"/>
          <w:szCs w:val="32"/>
        </w:rPr>
        <w:t>9</w:t>
      </w:r>
      <w:r w:rsidR="00E9277E" w:rsidRPr="00407EA1">
        <w:rPr>
          <w:rFonts w:asciiTheme="minorHAnsi" w:hAnsiTheme="minorHAnsi" w:cstheme="minorHAnsi"/>
          <w:b/>
          <w:sz w:val="32"/>
          <w:szCs w:val="32"/>
        </w:rPr>
        <w:t>.</w:t>
      </w:r>
      <w:r w:rsidR="006C5206" w:rsidRPr="00407EA1">
        <w:rPr>
          <w:rFonts w:asciiTheme="minorHAnsi" w:hAnsiTheme="minorHAnsi" w:cstheme="minorHAnsi"/>
          <w:b/>
          <w:sz w:val="32"/>
          <w:szCs w:val="32"/>
        </w:rPr>
        <w:t>Выпиши</w:t>
      </w:r>
      <w:r w:rsidR="00E9277E" w:rsidRPr="00407EA1">
        <w:rPr>
          <w:rFonts w:asciiTheme="minorHAnsi" w:hAnsiTheme="minorHAnsi" w:cstheme="minorHAnsi"/>
          <w:b/>
          <w:sz w:val="32"/>
          <w:szCs w:val="32"/>
        </w:rPr>
        <w:t xml:space="preserve"> имена существительные, которые стоят в единственном числе:</w:t>
      </w:r>
    </w:p>
    <w:p w:rsidR="00E9277E" w:rsidRPr="00407EA1" w:rsidRDefault="00E9277E" w:rsidP="00E9277E">
      <w:pPr>
        <w:pStyle w:val="aa"/>
        <w:spacing w:line="360" w:lineRule="auto"/>
        <w:rPr>
          <w:rFonts w:asciiTheme="minorHAnsi" w:hAnsiTheme="minorHAnsi" w:cstheme="minorHAnsi"/>
          <w:sz w:val="32"/>
          <w:szCs w:val="32"/>
        </w:rPr>
      </w:pPr>
      <w:proofErr w:type="gramStart"/>
      <w:r w:rsidRPr="00407EA1">
        <w:rPr>
          <w:rFonts w:asciiTheme="minorHAnsi" w:hAnsiTheme="minorHAnsi" w:cstheme="minorHAnsi"/>
          <w:sz w:val="32"/>
          <w:szCs w:val="32"/>
        </w:rPr>
        <w:t>Ручьи, туча, молнии, сосулька, звёзды, лента, капли, цветок, листья, струны, тайна, камни, друзья, снежинка, кнопка.</w:t>
      </w:r>
      <w:proofErr w:type="gramEnd"/>
    </w:p>
    <w:p w:rsidR="00E9277E" w:rsidRPr="00407EA1" w:rsidRDefault="00E9277E" w:rsidP="00E9277E">
      <w:pPr>
        <w:pStyle w:val="aa"/>
        <w:rPr>
          <w:rFonts w:asciiTheme="minorHAnsi" w:hAnsiTheme="minorHAnsi" w:cstheme="minorHAnsi"/>
          <w:b/>
          <w:sz w:val="32"/>
          <w:szCs w:val="32"/>
        </w:rPr>
      </w:pPr>
    </w:p>
    <w:p w:rsidR="00E9277E" w:rsidRPr="00407EA1" w:rsidRDefault="005525B8" w:rsidP="00E9277E">
      <w:pPr>
        <w:pStyle w:val="aa"/>
        <w:rPr>
          <w:rFonts w:asciiTheme="minorHAnsi" w:hAnsiTheme="minorHAnsi" w:cstheme="minorHAnsi"/>
          <w:b/>
          <w:sz w:val="32"/>
          <w:szCs w:val="32"/>
        </w:rPr>
      </w:pPr>
      <w:r w:rsidRPr="00407EA1">
        <w:rPr>
          <w:rFonts w:asciiTheme="minorHAnsi" w:hAnsiTheme="minorHAnsi" w:cstheme="minorHAnsi"/>
          <w:b/>
          <w:sz w:val="32"/>
          <w:szCs w:val="32"/>
        </w:rPr>
        <w:t>10</w:t>
      </w:r>
      <w:r w:rsidR="00E9277E" w:rsidRPr="00407EA1">
        <w:rPr>
          <w:rFonts w:asciiTheme="minorHAnsi" w:hAnsiTheme="minorHAnsi" w:cstheme="minorHAnsi"/>
          <w:b/>
          <w:sz w:val="32"/>
          <w:szCs w:val="32"/>
        </w:rPr>
        <w:t xml:space="preserve">.  Поставь существительные в форму множественного числа и запиши их. </w:t>
      </w:r>
    </w:p>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доктор_____________________________</w:t>
      </w:r>
    </w:p>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машина____________________________</w:t>
      </w:r>
    </w:p>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карман_____________________________</w:t>
      </w:r>
    </w:p>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собака_____________________________</w:t>
      </w:r>
    </w:p>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ученик_____________________________</w:t>
      </w:r>
    </w:p>
    <w:p w:rsidR="00E9277E" w:rsidRPr="00407EA1" w:rsidRDefault="00E9277E" w:rsidP="00E9277E">
      <w:pPr>
        <w:pStyle w:val="aa"/>
        <w:rPr>
          <w:rFonts w:asciiTheme="minorHAnsi" w:hAnsiTheme="minorHAnsi" w:cstheme="minorHAnsi"/>
          <w:b/>
          <w:sz w:val="32"/>
          <w:szCs w:val="32"/>
        </w:rPr>
      </w:pPr>
    </w:p>
    <w:p w:rsidR="00E9277E" w:rsidRPr="00407EA1" w:rsidRDefault="005525B8" w:rsidP="00E9277E">
      <w:pPr>
        <w:pStyle w:val="aa"/>
        <w:rPr>
          <w:rFonts w:asciiTheme="minorHAnsi" w:hAnsiTheme="minorHAnsi" w:cstheme="minorHAnsi"/>
          <w:b/>
          <w:sz w:val="32"/>
          <w:szCs w:val="32"/>
        </w:rPr>
      </w:pPr>
      <w:r w:rsidRPr="00407EA1">
        <w:rPr>
          <w:rFonts w:asciiTheme="minorHAnsi" w:hAnsiTheme="minorHAnsi" w:cstheme="minorHAnsi"/>
          <w:b/>
          <w:sz w:val="32"/>
          <w:szCs w:val="32"/>
        </w:rPr>
        <w:t>11</w:t>
      </w:r>
      <w:r w:rsidR="00E9277E" w:rsidRPr="00407EA1">
        <w:rPr>
          <w:rFonts w:asciiTheme="minorHAnsi" w:hAnsiTheme="minorHAnsi" w:cstheme="minorHAnsi"/>
          <w:b/>
          <w:sz w:val="32"/>
          <w:szCs w:val="32"/>
        </w:rPr>
        <w:t>.Определи род имен существительных.</w:t>
      </w:r>
    </w:p>
    <w:p w:rsidR="00E9277E" w:rsidRPr="00407EA1" w:rsidRDefault="00E9277E" w:rsidP="00E9277E">
      <w:pPr>
        <w:pStyle w:val="aa"/>
        <w:spacing w:line="276" w:lineRule="auto"/>
        <w:rPr>
          <w:rFonts w:asciiTheme="minorHAnsi" w:hAnsiTheme="minorHAnsi" w:cstheme="minorHAnsi"/>
          <w:sz w:val="32"/>
          <w:szCs w:val="32"/>
        </w:rPr>
      </w:pPr>
      <w:proofErr w:type="gramStart"/>
      <w:r w:rsidRPr="00407EA1">
        <w:rPr>
          <w:rFonts w:asciiTheme="minorHAnsi" w:hAnsiTheme="minorHAnsi" w:cstheme="minorHAnsi"/>
          <w:sz w:val="32"/>
          <w:szCs w:val="32"/>
        </w:rPr>
        <w:t>Сосна, конфета, конь, дым, солнце, море, телефон, дырка, норка, мяч, ведро, крем, стекло, сова, полотенце.</w:t>
      </w:r>
      <w:proofErr w:type="gramEnd"/>
    </w:p>
    <w:p w:rsidR="00E9277E" w:rsidRPr="00407EA1" w:rsidRDefault="00E9277E" w:rsidP="00E9277E">
      <w:pPr>
        <w:pStyle w:val="aa"/>
        <w:rPr>
          <w:rFonts w:asciiTheme="minorHAnsi" w:hAnsiTheme="minorHAnsi" w:cstheme="minorHAnsi"/>
          <w:sz w:val="32"/>
          <w:szCs w:val="32"/>
        </w:rPr>
      </w:pPr>
    </w:p>
    <w:tbl>
      <w:tblPr>
        <w:tblStyle w:val="ab"/>
        <w:tblW w:w="0" w:type="auto"/>
        <w:tblLook w:val="04A0"/>
      </w:tblPr>
      <w:tblGrid>
        <w:gridCol w:w="2520"/>
        <w:gridCol w:w="2520"/>
        <w:gridCol w:w="2521"/>
      </w:tblGrid>
      <w:tr w:rsidR="00E9277E" w:rsidRPr="00407EA1" w:rsidTr="00E9277E">
        <w:tc>
          <w:tcPr>
            <w:tcW w:w="2520" w:type="dxa"/>
          </w:tcPr>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М.р.</w:t>
            </w:r>
          </w:p>
        </w:tc>
        <w:tc>
          <w:tcPr>
            <w:tcW w:w="2520" w:type="dxa"/>
          </w:tcPr>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Ж.р.</w:t>
            </w:r>
          </w:p>
        </w:tc>
        <w:tc>
          <w:tcPr>
            <w:tcW w:w="2521" w:type="dxa"/>
          </w:tcPr>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Ср.р.</w:t>
            </w:r>
          </w:p>
        </w:tc>
      </w:tr>
    </w:tbl>
    <w:p w:rsidR="00E9277E" w:rsidRPr="00407EA1" w:rsidRDefault="005525B8" w:rsidP="00E9277E">
      <w:pPr>
        <w:pStyle w:val="aa"/>
        <w:rPr>
          <w:rFonts w:asciiTheme="minorHAnsi" w:hAnsiTheme="minorHAnsi" w:cstheme="minorHAnsi"/>
          <w:b/>
          <w:sz w:val="32"/>
          <w:szCs w:val="32"/>
        </w:rPr>
      </w:pPr>
      <w:r w:rsidRPr="00407EA1">
        <w:rPr>
          <w:rFonts w:asciiTheme="minorHAnsi" w:hAnsiTheme="minorHAnsi" w:cstheme="minorHAnsi"/>
          <w:b/>
          <w:sz w:val="32"/>
          <w:szCs w:val="32"/>
        </w:rPr>
        <w:lastRenderedPageBreak/>
        <w:t>12</w:t>
      </w:r>
      <w:r w:rsidR="00E9277E" w:rsidRPr="00407EA1">
        <w:rPr>
          <w:rFonts w:asciiTheme="minorHAnsi" w:hAnsiTheme="minorHAnsi" w:cstheme="minorHAnsi"/>
          <w:b/>
          <w:sz w:val="32"/>
          <w:szCs w:val="32"/>
        </w:rPr>
        <w:t>*.Спиши текст, выбери в каждом случае правильный вариант написания:</w:t>
      </w:r>
    </w:p>
    <w:p w:rsidR="00E9277E" w:rsidRPr="00407EA1" w:rsidRDefault="00E9277E" w:rsidP="00E9277E">
      <w:pPr>
        <w:pStyle w:val="aa"/>
        <w:rPr>
          <w:rFonts w:asciiTheme="minorHAnsi" w:hAnsiTheme="minorHAnsi" w:cstheme="minorHAnsi"/>
          <w:sz w:val="32"/>
          <w:szCs w:val="32"/>
        </w:rPr>
      </w:pPr>
    </w:p>
    <w:p w:rsidR="00E9277E" w:rsidRPr="00407EA1" w:rsidRDefault="00E9277E" w:rsidP="00E9277E">
      <w:pPr>
        <w:pStyle w:val="aa"/>
        <w:rPr>
          <w:rFonts w:asciiTheme="minorHAnsi" w:hAnsiTheme="minorHAnsi" w:cstheme="minorHAnsi"/>
          <w:sz w:val="32"/>
          <w:szCs w:val="32"/>
        </w:rPr>
      </w:pPr>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О</w:t>
      </w:r>
      <w:proofErr w:type="gramStart"/>
      <w:r w:rsidRPr="00407EA1">
        <w:rPr>
          <w:rFonts w:asciiTheme="minorHAnsi" w:hAnsiTheme="minorHAnsi" w:cstheme="minorHAnsi"/>
          <w:sz w:val="32"/>
          <w:szCs w:val="32"/>
        </w:rPr>
        <w:t>,о</w:t>
      </w:r>
      <w:proofErr w:type="spellEnd"/>
      <w:proofErr w:type="gramEnd"/>
      <w:r w:rsidRPr="00407EA1">
        <w:rPr>
          <w:rFonts w:asciiTheme="minorHAnsi" w:hAnsiTheme="minorHAnsi" w:cstheme="minorHAnsi"/>
          <w:sz w:val="32"/>
          <w:szCs w:val="32"/>
        </w:rPr>
        <w:t>)ля   (</w:t>
      </w:r>
      <w:proofErr w:type="spellStart"/>
      <w:r w:rsidRPr="00407EA1">
        <w:rPr>
          <w:rFonts w:asciiTheme="minorHAnsi" w:hAnsiTheme="minorHAnsi" w:cstheme="minorHAnsi"/>
          <w:sz w:val="32"/>
          <w:szCs w:val="32"/>
        </w:rPr>
        <w:t>Ч,ч</w:t>
      </w:r>
      <w:proofErr w:type="spell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айкина</w:t>
      </w:r>
      <w:proofErr w:type="spellEnd"/>
      <w:r w:rsidRPr="00407EA1">
        <w:rPr>
          <w:rFonts w:asciiTheme="minorHAnsi" w:hAnsiTheme="minorHAnsi" w:cstheme="minorHAnsi"/>
          <w:sz w:val="32"/>
          <w:szCs w:val="32"/>
        </w:rPr>
        <w:t xml:space="preserve"> и (</w:t>
      </w:r>
      <w:proofErr w:type="spellStart"/>
      <w:r w:rsidRPr="00407EA1">
        <w:rPr>
          <w:rFonts w:asciiTheme="minorHAnsi" w:hAnsiTheme="minorHAnsi" w:cstheme="minorHAnsi"/>
          <w:sz w:val="32"/>
          <w:szCs w:val="32"/>
        </w:rPr>
        <w:t>С,с</w:t>
      </w:r>
      <w:proofErr w:type="spell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ерёжа</w:t>
      </w:r>
      <w:proofErr w:type="spellEnd"/>
      <w:r w:rsidRPr="00407EA1">
        <w:rPr>
          <w:rFonts w:asciiTheme="minorHAnsi" w:hAnsiTheme="minorHAnsi" w:cstheme="minorHAnsi"/>
          <w:sz w:val="32"/>
          <w:szCs w:val="32"/>
        </w:rPr>
        <w:t xml:space="preserve">   (</w:t>
      </w:r>
      <w:proofErr w:type="spellStart"/>
      <w:r w:rsidRPr="00407EA1">
        <w:rPr>
          <w:rFonts w:asciiTheme="minorHAnsi" w:hAnsiTheme="minorHAnsi" w:cstheme="minorHAnsi"/>
          <w:sz w:val="32"/>
          <w:szCs w:val="32"/>
        </w:rPr>
        <w:t>Щ,щ</w:t>
      </w:r>
      <w:proofErr w:type="spell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укин</w:t>
      </w:r>
      <w:proofErr w:type="spellEnd"/>
      <w:r w:rsidRPr="00407EA1">
        <w:rPr>
          <w:rFonts w:asciiTheme="minorHAnsi" w:hAnsiTheme="minorHAnsi" w:cstheme="minorHAnsi"/>
          <w:sz w:val="32"/>
          <w:szCs w:val="32"/>
        </w:rPr>
        <w:t xml:space="preserve"> – школ…</w:t>
      </w:r>
      <w:proofErr w:type="spellStart"/>
      <w:r w:rsidRPr="00407EA1">
        <w:rPr>
          <w:rFonts w:asciiTheme="minorHAnsi" w:hAnsiTheme="minorHAnsi" w:cstheme="minorHAnsi"/>
          <w:sz w:val="32"/>
          <w:szCs w:val="32"/>
        </w:rPr>
        <w:t>ники</w:t>
      </w:r>
      <w:proofErr w:type="spellEnd"/>
      <w:r w:rsidRPr="00407EA1">
        <w:rPr>
          <w:rFonts w:asciiTheme="minorHAnsi" w:hAnsiTheme="minorHAnsi" w:cstheme="minorHAnsi"/>
          <w:sz w:val="32"/>
          <w:szCs w:val="32"/>
        </w:rPr>
        <w:t>. Дети ч..сто отдыхают в д…</w:t>
      </w:r>
      <w:proofErr w:type="spellStart"/>
      <w:r w:rsidRPr="00407EA1">
        <w:rPr>
          <w:rFonts w:asciiTheme="minorHAnsi" w:hAnsiTheme="minorHAnsi" w:cstheme="minorHAnsi"/>
          <w:sz w:val="32"/>
          <w:szCs w:val="32"/>
        </w:rPr>
        <w:t>ревне</w:t>
      </w:r>
      <w:proofErr w:type="spellEnd"/>
      <w:r w:rsidRPr="00407EA1">
        <w:rPr>
          <w:rFonts w:asciiTheme="minorHAnsi" w:hAnsiTheme="minorHAnsi" w:cstheme="minorHAnsi"/>
          <w:sz w:val="32"/>
          <w:szCs w:val="32"/>
        </w:rPr>
        <w:t xml:space="preserve">  (</w:t>
      </w:r>
      <w:proofErr w:type="spellStart"/>
      <w:r w:rsidRPr="00407EA1">
        <w:rPr>
          <w:rFonts w:asciiTheme="minorHAnsi" w:hAnsiTheme="minorHAnsi" w:cstheme="minorHAnsi"/>
          <w:sz w:val="32"/>
          <w:szCs w:val="32"/>
        </w:rPr>
        <w:t>С</w:t>
      </w:r>
      <w:proofErr w:type="gramStart"/>
      <w:r w:rsidRPr="00407EA1">
        <w:rPr>
          <w:rFonts w:asciiTheme="minorHAnsi" w:hAnsiTheme="minorHAnsi" w:cstheme="minorHAnsi"/>
          <w:sz w:val="32"/>
          <w:szCs w:val="32"/>
        </w:rPr>
        <w:t>,с</w:t>
      </w:r>
      <w:proofErr w:type="spellEnd"/>
      <w:proofErr w:type="gram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основка</w:t>
      </w:r>
      <w:proofErr w:type="spellEnd"/>
      <w:r w:rsidRPr="00407EA1">
        <w:rPr>
          <w:rFonts w:asciiTheme="minorHAnsi" w:hAnsiTheme="minorHAnsi" w:cstheme="minorHAnsi"/>
          <w:sz w:val="32"/>
          <w:szCs w:val="32"/>
        </w:rPr>
        <w:t xml:space="preserve">. </w:t>
      </w:r>
      <w:proofErr w:type="gramStart"/>
      <w:r w:rsidRPr="00407EA1">
        <w:rPr>
          <w:rFonts w:asciiTheme="minorHAnsi" w:hAnsiTheme="minorHAnsi" w:cstheme="minorHAnsi"/>
          <w:sz w:val="32"/>
          <w:szCs w:val="32"/>
        </w:rPr>
        <w:t>Р</w:t>
      </w:r>
      <w:proofErr w:type="gram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бята</w:t>
      </w:r>
      <w:proofErr w:type="spellEnd"/>
      <w:r w:rsidRPr="00407EA1">
        <w:rPr>
          <w:rFonts w:asciiTheme="minorHAnsi" w:hAnsiTheme="minorHAnsi" w:cstheme="minorHAnsi"/>
          <w:sz w:val="32"/>
          <w:szCs w:val="32"/>
        </w:rPr>
        <w:t xml:space="preserve"> ухаживают за ж…</w:t>
      </w:r>
      <w:proofErr w:type="spellStart"/>
      <w:r w:rsidRPr="00407EA1">
        <w:rPr>
          <w:rFonts w:asciiTheme="minorHAnsi" w:hAnsiTheme="minorHAnsi" w:cstheme="minorHAnsi"/>
          <w:sz w:val="32"/>
          <w:szCs w:val="32"/>
        </w:rPr>
        <w:t>вотными</w:t>
      </w:r>
      <w:proofErr w:type="spellEnd"/>
      <w:r w:rsidRPr="00407EA1">
        <w:rPr>
          <w:rFonts w:asciiTheme="minorHAnsi" w:hAnsiTheme="minorHAnsi" w:cstheme="minorHAnsi"/>
          <w:sz w:val="32"/>
          <w:szCs w:val="32"/>
        </w:rPr>
        <w:t>. У  (</w:t>
      </w:r>
      <w:proofErr w:type="spellStart"/>
      <w:r w:rsidRPr="00407EA1">
        <w:rPr>
          <w:rFonts w:asciiTheme="minorHAnsi" w:hAnsiTheme="minorHAnsi" w:cstheme="minorHAnsi"/>
          <w:sz w:val="32"/>
          <w:szCs w:val="32"/>
        </w:rPr>
        <w:t>О</w:t>
      </w:r>
      <w:proofErr w:type="gramStart"/>
      <w:r w:rsidRPr="00407EA1">
        <w:rPr>
          <w:rFonts w:asciiTheme="minorHAnsi" w:hAnsiTheme="minorHAnsi" w:cstheme="minorHAnsi"/>
          <w:sz w:val="32"/>
          <w:szCs w:val="32"/>
        </w:rPr>
        <w:t>,о</w:t>
      </w:r>
      <w:proofErr w:type="spellEnd"/>
      <w:proofErr w:type="gramEnd"/>
      <w:r w:rsidRPr="00407EA1">
        <w:rPr>
          <w:rFonts w:asciiTheme="minorHAnsi" w:hAnsiTheme="minorHAnsi" w:cstheme="minorHAnsi"/>
          <w:sz w:val="32"/>
          <w:szCs w:val="32"/>
        </w:rPr>
        <w:t>)ли есть кот (</w:t>
      </w:r>
      <w:proofErr w:type="spellStart"/>
      <w:r w:rsidRPr="00407EA1">
        <w:rPr>
          <w:rFonts w:asciiTheme="minorHAnsi" w:hAnsiTheme="minorHAnsi" w:cstheme="minorHAnsi"/>
          <w:sz w:val="32"/>
          <w:szCs w:val="32"/>
        </w:rPr>
        <w:t>Б,б</w:t>
      </w:r>
      <w:proofErr w:type="spell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арсик</w:t>
      </w:r>
      <w:proofErr w:type="spellEnd"/>
      <w:r w:rsidRPr="00407EA1">
        <w:rPr>
          <w:rFonts w:asciiTheme="minorHAnsi" w:hAnsiTheme="minorHAnsi" w:cstheme="minorHAnsi"/>
          <w:sz w:val="32"/>
          <w:szCs w:val="32"/>
        </w:rPr>
        <w:t>, у (</w:t>
      </w:r>
      <w:proofErr w:type="spellStart"/>
      <w:r w:rsidRPr="00407EA1">
        <w:rPr>
          <w:rFonts w:asciiTheme="minorHAnsi" w:hAnsiTheme="minorHAnsi" w:cstheme="minorHAnsi"/>
          <w:sz w:val="32"/>
          <w:szCs w:val="32"/>
        </w:rPr>
        <w:t>С,с</w:t>
      </w:r>
      <w:proofErr w:type="spell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ерёжи</w:t>
      </w:r>
      <w:proofErr w:type="spellEnd"/>
      <w:r w:rsidRPr="00407EA1">
        <w:rPr>
          <w:rFonts w:asciiTheme="minorHAnsi" w:hAnsiTheme="minorHAnsi" w:cstheme="minorHAnsi"/>
          <w:sz w:val="32"/>
          <w:szCs w:val="32"/>
        </w:rPr>
        <w:t xml:space="preserve"> – с…бака (</w:t>
      </w:r>
      <w:proofErr w:type="spellStart"/>
      <w:r w:rsidRPr="00407EA1">
        <w:rPr>
          <w:rFonts w:asciiTheme="minorHAnsi" w:hAnsiTheme="minorHAnsi" w:cstheme="minorHAnsi"/>
          <w:sz w:val="32"/>
          <w:szCs w:val="32"/>
        </w:rPr>
        <w:t>А,а</w:t>
      </w:r>
      <w:proofErr w:type="spellEnd"/>
      <w:r w:rsidRPr="00407EA1">
        <w:rPr>
          <w:rFonts w:asciiTheme="minorHAnsi" w:hAnsiTheme="minorHAnsi" w:cstheme="minorHAnsi"/>
          <w:sz w:val="32"/>
          <w:szCs w:val="32"/>
        </w:rPr>
        <w:t>)</w:t>
      </w:r>
      <w:proofErr w:type="spellStart"/>
      <w:r w:rsidRPr="00407EA1">
        <w:rPr>
          <w:rFonts w:asciiTheme="minorHAnsi" w:hAnsiTheme="minorHAnsi" w:cstheme="minorHAnsi"/>
          <w:sz w:val="32"/>
          <w:szCs w:val="32"/>
        </w:rPr>
        <w:t>мур</w:t>
      </w:r>
      <w:proofErr w:type="spellEnd"/>
      <w:r w:rsidRPr="00407EA1">
        <w:rPr>
          <w:rFonts w:asciiTheme="minorHAnsi" w:hAnsiTheme="minorHAnsi" w:cstheme="minorHAnsi"/>
          <w:sz w:val="32"/>
          <w:szCs w:val="32"/>
        </w:rPr>
        <w:t xml:space="preserve">. </w:t>
      </w:r>
    </w:p>
    <w:p w:rsidR="00AD4F2F" w:rsidRPr="00407EA1" w:rsidRDefault="00AD4F2F" w:rsidP="00E9277E">
      <w:pPr>
        <w:pStyle w:val="c10"/>
        <w:shd w:val="clear" w:color="auto" w:fill="FFFFFF"/>
        <w:spacing w:before="0" w:beforeAutospacing="0" w:after="0" w:afterAutospacing="0"/>
        <w:rPr>
          <w:rFonts w:asciiTheme="minorHAnsi" w:hAnsiTheme="minorHAnsi" w:cstheme="minorHAnsi"/>
          <w:i/>
          <w:iCs/>
          <w:color w:val="000000"/>
          <w:sz w:val="32"/>
          <w:szCs w:val="32"/>
        </w:rPr>
      </w:pPr>
    </w:p>
    <w:p w:rsidR="00D76306" w:rsidRPr="00ED07E1" w:rsidRDefault="00D76306" w:rsidP="00D76306">
      <w:pPr>
        <w:pStyle w:val="a4"/>
        <w:shd w:val="clear" w:color="auto" w:fill="FFFFFF"/>
        <w:spacing w:before="0" w:beforeAutospacing="0" w:after="0" w:afterAutospacing="0"/>
        <w:jc w:val="center"/>
        <w:rPr>
          <w:rFonts w:asciiTheme="minorHAnsi" w:hAnsiTheme="minorHAnsi" w:cstheme="minorHAnsi"/>
          <w:b/>
          <w:bCs/>
          <w:i/>
          <w:sz w:val="32"/>
          <w:szCs w:val="32"/>
          <w:u w:val="single"/>
        </w:rPr>
      </w:pPr>
      <w:r w:rsidRPr="00ED07E1">
        <w:rPr>
          <w:rFonts w:asciiTheme="minorHAnsi" w:hAnsiTheme="minorHAnsi" w:cstheme="minorHAnsi"/>
          <w:b/>
          <w:bCs/>
          <w:i/>
          <w:sz w:val="32"/>
          <w:szCs w:val="32"/>
          <w:u w:val="single"/>
        </w:rPr>
        <w:t xml:space="preserve">Проверочная работа </w:t>
      </w:r>
    </w:p>
    <w:p w:rsidR="00D76306" w:rsidRDefault="00D76306" w:rsidP="00E9277E">
      <w:pPr>
        <w:pStyle w:val="c10"/>
        <w:shd w:val="clear" w:color="auto" w:fill="FFFFFF"/>
        <w:spacing w:before="0" w:beforeAutospacing="0" w:after="0" w:afterAutospacing="0"/>
        <w:rPr>
          <w:rFonts w:asciiTheme="minorHAnsi" w:hAnsiTheme="minorHAnsi" w:cstheme="minorHAnsi"/>
          <w:i/>
          <w:iCs/>
          <w:color w:val="000000"/>
          <w:sz w:val="32"/>
          <w:szCs w:val="32"/>
        </w:rPr>
      </w:pPr>
    </w:p>
    <w:p w:rsidR="00E9277E" w:rsidRPr="00D76306" w:rsidRDefault="00AD4F2F" w:rsidP="00E9277E">
      <w:pPr>
        <w:pStyle w:val="c10"/>
        <w:shd w:val="clear" w:color="auto" w:fill="FFFFFF"/>
        <w:spacing w:before="0" w:beforeAutospacing="0" w:after="0" w:afterAutospacing="0"/>
        <w:rPr>
          <w:rFonts w:asciiTheme="minorHAnsi" w:hAnsiTheme="minorHAnsi" w:cstheme="minorHAnsi"/>
          <w:b/>
          <w:color w:val="000000"/>
          <w:sz w:val="32"/>
          <w:szCs w:val="32"/>
        </w:rPr>
      </w:pPr>
      <w:r w:rsidRPr="00D76306">
        <w:rPr>
          <w:rStyle w:val="c0"/>
          <w:rFonts w:asciiTheme="minorHAnsi" w:hAnsiTheme="minorHAnsi" w:cstheme="minorHAnsi"/>
          <w:b/>
          <w:bCs/>
          <w:iCs/>
          <w:color w:val="000000"/>
          <w:sz w:val="32"/>
          <w:szCs w:val="32"/>
        </w:rPr>
        <w:t>1</w:t>
      </w:r>
      <w:r w:rsidR="00E9277E" w:rsidRPr="00D76306">
        <w:rPr>
          <w:rStyle w:val="c0"/>
          <w:rFonts w:asciiTheme="minorHAnsi" w:hAnsiTheme="minorHAnsi" w:cstheme="minorHAnsi"/>
          <w:b/>
          <w:bCs/>
          <w:iCs/>
          <w:color w:val="000000"/>
          <w:sz w:val="32"/>
          <w:szCs w:val="32"/>
        </w:rPr>
        <w:t>. В группе слов подчеркни имена существительные:</w:t>
      </w:r>
    </w:p>
    <w:p w:rsidR="00E9277E" w:rsidRPr="00D76306" w:rsidRDefault="00E9277E" w:rsidP="00E9277E">
      <w:pPr>
        <w:pStyle w:val="c10"/>
        <w:shd w:val="clear" w:color="auto" w:fill="FFFFFF"/>
        <w:spacing w:before="0" w:beforeAutospacing="0" w:after="0" w:afterAutospacing="0"/>
        <w:rPr>
          <w:rStyle w:val="c1"/>
          <w:rFonts w:asciiTheme="minorHAnsi" w:hAnsiTheme="minorHAnsi" w:cstheme="minorHAnsi"/>
          <w:iCs/>
          <w:color w:val="000000"/>
          <w:sz w:val="32"/>
          <w:szCs w:val="32"/>
        </w:rPr>
      </w:pPr>
      <w:r w:rsidRPr="00D76306">
        <w:rPr>
          <w:rStyle w:val="c1"/>
          <w:rFonts w:asciiTheme="minorHAnsi" w:hAnsiTheme="minorHAnsi" w:cstheme="minorHAnsi"/>
          <w:iCs/>
          <w:color w:val="000000"/>
          <w:sz w:val="32"/>
          <w:szCs w:val="32"/>
        </w:rPr>
        <w:t> Сахар, черный, учение, темнота, рисовать, пожелтеть, бег, зеленеть, имя.</w:t>
      </w:r>
    </w:p>
    <w:p w:rsidR="00E9277E" w:rsidRPr="00D76306" w:rsidRDefault="00E9277E" w:rsidP="00E9277E">
      <w:pPr>
        <w:pStyle w:val="c10"/>
        <w:shd w:val="clear" w:color="auto" w:fill="FFFFFF"/>
        <w:spacing w:before="0" w:beforeAutospacing="0" w:after="0" w:afterAutospacing="0"/>
        <w:rPr>
          <w:rFonts w:asciiTheme="minorHAnsi" w:hAnsiTheme="minorHAnsi" w:cstheme="minorHAnsi"/>
          <w:color w:val="000000"/>
          <w:sz w:val="32"/>
          <w:szCs w:val="32"/>
        </w:rPr>
      </w:pPr>
    </w:p>
    <w:p w:rsidR="00E9277E" w:rsidRPr="00D76306" w:rsidRDefault="00AD4F2F" w:rsidP="00E9277E">
      <w:pPr>
        <w:pStyle w:val="c13"/>
        <w:shd w:val="clear" w:color="auto" w:fill="FFFFFF"/>
        <w:spacing w:before="0" w:beforeAutospacing="0" w:after="0" w:afterAutospacing="0"/>
        <w:rPr>
          <w:rFonts w:asciiTheme="minorHAnsi" w:hAnsiTheme="minorHAnsi" w:cstheme="minorHAnsi"/>
          <w:b/>
          <w:color w:val="000000"/>
          <w:sz w:val="32"/>
          <w:szCs w:val="32"/>
        </w:rPr>
      </w:pPr>
      <w:r w:rsidRPr="00D76306">
        <w:rPr>
          <w:rStyle w:val="c0"/>
          <w:rFonts w:asciiTheme="minorHAnsi" w:hAnsiTheme="minorHAnsi" w:cstheme="minorHAnsi"/>
          <w:b/>
          <w:bCs/>
          <w:iCs/>
          <w:color w:val="000000"/>
          <w:sz w:val="32"/>
          <w:szCs w:val="32"/>
        </w:rPr>
        <w:t>2</w:t>
      </w:r>
      <w:r w:rsidR="00E9277E" w:rsidRPr="00D76306">
        <w:rPr>
          <w:rStyle w:val="c0"/>
          <w:rFonts w:asciiTheme="minorHAnsi" w:hAnsiTheme="minorHAnsi" w:cstheme="minorHAnsi"/>
          <w:b/>
          <w:bCs/>
          <w:iCs/>
          <w:color w:val="000000"/>
          <w:sz w:val="32"/>
          <w:szCs w:val="32"/>
        </w:rPr>
        <w:t>.В какой строке имена существительные стоят в единственном числе:</w:t>
      </w:r>
    </w:p>
    <w:p w:rsidR="00E9277E" w:rsidRPr="00D76306" w:rsidRDefault="00E9277E" w:rsidP="00E9277E">
      <w:pPr>
        <w:shd w:val="clear" w:color="auto" w:fill="FFFFFF"/>
        <w:spacing w:after="0"/>
        <w:ind w:firstLine="852"/>
        <w:rPr>
          <w:rFonts w:cstheme="minorHAnsi"/>
          <w:color w:val="000000"/>
          <w:sz w:val="32"/>
          <w:szCs w:val="32"/>
        </w:rPr>
      </w:pPr>
      <w:r w:rsidRPr="00D76306">
        <w:rPr>
          <w:rStyle w:val="c1"/>
          <w:rFonts w:cstheme="minorHAnsi"/>
          <w:iCs/>
          <w:color w:val="000000"/>
          <w:sz w:val="32"/>
          <w:szCs w:val="32"/>
        </w:rPr>
        <w:t>1) солнце, ребята, новости;</w:t>
      </w:r>
    </w:p>
    <w:p w:rsidR="00E9277E" w:rsidRPr="00D76306" w:rsidRDefault="00E9277E" w:rsidP="00E9277E">
      <w:pPr>
        <w:shd w:val="clear" w:color="auto" w:fill="FFFFFF"/>
        <w:spacing w:after="0"/>
        <w:ind w:firstLine="852"/>
        <w:rPr>
          <w:rFonts w:cstheme="minorHAnsi"/>
          <w:color w:val="000000"/>
          <w:sz w:val="32"/>
          <w:szCs w:val="32"/>
        </w:rPr>
      </w:pPr>
      <w:r w:rsidRPr="00D76306">
        <w:rPr>
          <w:rStyle w:val="c1"/>
          <w:rFonts w:cstheme="minorHAnsi"/>
          <w:iCs/>
          <w:color w:val="000000"/>
          <w:sz w:val="32"/>
          <w:szCs w:val="32"/>
        </w:rPr>
        <w:t>2)прогулка, тетрадь, сани;</w:t>
      </w:r>
    </w:p>
    <w:p w:rsidR="00E9277E" w:rsidRPr="00D76306" w:rsidRDefault="00E9277E" w:rsidP="00E9277E">
      <w:pPr>
        <w:shd w:val="clear" w:color="auto" w:fill="FFFFFF"/>
        <w:spacing w:after="0"/>
        <w:ind w:firstLine="852"/>
        <w:rPr>
          <w:rStyle w:val="c1"/>
          <w:rFonts w:cstheme="minorHAnsi"/>
          <w:iCs/>
          <w:color w:val="000000"/>
          <w:sz w:val="32"/>
          <w:szCs w:val="32"/>
        </w:rPr>
      </w:pPr>
      <w:r w:rsidRPr="00D76306">
        <w:rPr>
          <w:rStyle w:val="c1"/>
          <w:rFonts w:cstheme="minorHAnsi"/>
          <w:iCs/>
          <w:color w:val="000000"/>
          <w:sz w:val="32"/>
          <w:szCs w:val="32"/>
        </w:rPr>
        <w:t>3) работа, закат, победа.</w:t>
      </w:r>
    </w:p>
    <w:p w:rsidR="00E9277E" w:rsidRPr="00D76306" w:rsidRDefault="00E9277E" w:rsidP="00E9277E">
      <w:pPr>
        <w:shd w:val="clear" w:color="auto" w:fill="FFFFFF"/>
        <w:spacing w:after="0"/>
        <w:ind w:firstLine="852"/>
        <w:rPr>
          <w:rFonts w:cstheme="minorHAnsi"/>
          <w:color w:val="000000"/>
          <w:sz w:val="32"/>
          <w:szCs w:val="32"/>
        </w:rPr>
      </w:pPr>
    </w:p>
    <w:p w:rsidR="00E9277E" w:rsidRPr="00D76306" w:rsidRDefault="00AD4F2F" w:rsidP="00E9277E">
      <w:pPr>
        <w:pStyle w:val="c10"/>
        <w:shd w:val="clear" w:color="auto" w:fill="FFFFFF"/>
        <w:spacing w:before="0" w:beforeAutospacing="0" w:after="0" w:afterAutospacing="0"/>
        <w:rPr>
          <w:rStyle w:val="c0"/>
          <w:rFonts w:asciiTheme="minorHAnsi" w:hAnsiTheme="minorHAnsi" w:cstheme="minorHAnsi"/>
          <w:b/>
          <w:bCs/>
          <w:iCs/>
          <w:color w:val="000000"/>
          <w:sz w:val="32"/>
          <w:szCs w:val="32"/>
        </w:rPr>
      </w:pPr>
      <w:r w:rsidRPr="00D76306">
        <w:rPr>
          <w:rStyle w:val="c0"/>
          <w:rFonts w:asciiTheme="minorHAnsi" w:hAnsiTheme="minorHAnsi" w:cstheme="minorHAnsi"/>
          <w:b/>
          <w:bCs/>
          <w:color w:val="000000"/>
          <w:sz w:val="32"/>
          <w:szCs w:val="32"/>
        </w:rPr>
        <w:t>3</w:t>
      </w:r>
      <w:r w:rsidR="00E9277E" w:rsidRPr="00D76306">
        <w:rPr>
          <w:rStyle w:val="c0"/>
          <w:rFonts w:asciiTheme="minorHAnsi" w:hAnsiTheme="minorHAnsi" w:cstheme="minorHAnsi"/>
          <w:b/>
          <w:bCs/>
          <w:iCs/>
          <w:color w:val="000000"/>
          <w:sz w:val="32"/>
          <w:szCs w:val="32"/>
        </w:rPr>
        <w:t>. В группе слов подчеркни имена существительные во множественном числе:</w:t>
      </w:r>
    </w:p>
    <w:p w:rsidR="00E9277E" w:rsidRPr="00D76306" w:rsidRDefault="00E9277E" w:rsidP="00E9277E">
      <w:pPr>
        <w:pStyle w:val="c10"/>
        <w:shd w:val="clear" w:color="auto" w:fill="FFFFFF"/>
        <w:spacing w:before="0" w:beforeAutospacing="0" w:after="0" w:afterAutospacing="0"/>
        <w:rPr>
          <w:rFonts w:asciiTheme="minorHAnsi" w:hAnsiTheme="minorHAnsi" w:cstheme="minorHAnsi"/>
          <w:color w:val="000000"/>
          <w:sz w:val="32"/>
          <w:szCs w:val="32"/>
        </w:rPr>
      </w:pPr>
    </w:p>
    <w:p w:rsidR="00E9277E" w:rsidRPr="00D76306" w:rsidRDefault="00E9277E" w:rsidP="005525B8">
      <w:pPr>
        <w:pStyle w:val="c10"/>
        <w:shd w:val="clear" w:color="auto" w:fill="FFFFFF"/>
        <w:spacing w:before="0" w:beforeAutospacing="0" w:after="0" w:afterAutospacing="0" w:line="360" w:lineRule="auto"/>
        <w:rPr>
          <w:rStyle w:val="c1"/>
          <w:rFonts w:asciiTheme="minorHAnsi" w:hAnsiTheme="minorHAnsi" w:cstheme="minorHAnsi"/>
          <w:iCs/>
          <w:color w:val="000000"/>
          <w:sz w:val="32"/>
          <w:szCs w:val="32"/>
        </w:rPr>
      </w:pPr>
      <w:proofErr w:type="gramStart"/>
      <w:r w:rsidRPr="00D76306">
        <w:rPr>
          <w:rStyle w:val="c1"/>
          <w:rFonts w:asciiTheme="minorHAnsi" w:hAnsiTheme="minorHAnsi" w:cstheme="minorHAnsi"/>
          <w:iCs/>
          <w:color w:val="000000"/>
          <w:sz w:val="32"/>
          <w:szCs w:val="32"/>
        </w:rPr>
        <w:t>Сосулька, учителя, сады, кроты, якорь, дети, ученики, друзья, медведи, белка, заморозки.</w:t>
      </w:r>
      <w:proofErr w:type="gramEnd"/>
    </w:p>
    <w:p w:rsidR="00E9277E" w:rsidRPr="00407EA1" w:rsidRDefault="00E9277E" w:rsidP="00E9277E">
      <w:pPr>
        <w:shd w:val="clear" w:color="auto" w:fill="FFFFFF"/>
        <w:spacing w:after="0"/>
        <w:ind w:firstLine="852"/>
        <w:rPr>
          <w:rFonts w:cstheme="minorHAnsi"/>
          <w:color w:val="000000"/>
          <w:sz w:val="32"/>
          <w:szCs w:val="32"/>
        </w:rPr>
      </w:pPr>
    </w:p>
    <w:p w:rsidR="00E9277E" w:rsidRPr="00407EA1" w:rsidRDefault="00AD4F2F" w:rsidP="00E9277E">
      <w:pPr>
        <w:pStyle w:val="c13"/>
        <w:shd w:val="clear" w:color="auto" w:fill="FFFFFF"/>
        <w:spacing w:before="0" w:beforeAutospacing="0" w:after="0" w:afterAutospacing="0"/>
        <w:rPr>
          <w:rFonts w:asciiTheme="minorHAnsi" w:hAnsiTheme="minorHAnsi" w:cstheme="minorHAnsi"/>
          <w:color w:val="000000"/>
          <w:sz w:val="32"/>
          <w:szCs w:val="32"/>
        </w:rPr>
      </w:pPr>
      <w:r w:rsidRPr="00407EA1">
        <w:rPr>
          <w:rStyle w:val="c0"/>
          <w:rFonts w:asciiTheme="minorHAnsi" w:hAnsiTheme="minorHAnsi" w:cstheme="minorHAnsi"/>
          <w:b/>
          <w:bCs/>
          <w:color w:val="000000"/>
          <w:sz w:val="32"/>
          <w:szCs w:val="32"/>
        </w:rPr>
        <w:t>4</w:t>
      </w:r>
      <w:r w:rsidR="00E9277E" w:rsidRPr="00407EA1">
        <w:rPr>
          <w:rStyle w:val="c0"/>
          <w:rFonts w:asciiTheme="minorHAnsi" w:hAnsiTheme="minorHAnsi" w:cstheme="minorHAnsi"/>
          <w:b/>
          <w:bCs/>
          <w:color w:val="000000"/>
          <w:sz w:val="32"/>
          <w:szCs w:val="32"/>
        </w:rPr>
        <w:t>.Выбери </w:t>
      </w:r>
      <w:r w:rsidR="00E9277E" w:rsidRPr="00407EA1">
        <w:rPr>
          <w:rStyle w:val="c0"/>
          <w:rFonts w:asciiTheme="minorHAnsi" w:hAnsiTheme="minorHAnsi" w:cstheme="minorHAnsi"/>
          <w:b/>
          <w:bCs/>
          <w:i/>
          <w:iCs/>
          <w:color w:val="000000"/>
          <w:sz w:val="32"/>
          <w:szCs w:val="32"/>
        </w:rPr>
        <w:t>одушевленные имена существительные:</w:t>
      </w:r>
    </w:p>
    <w:p w:rsidR="00E9277E" w:rsidRPr="00407EA1" w:rsidRDefault="00E9277E" w:rsidP="00E9277E">
      <w:pPr>
        <w:shd w:val="clear" w:color="auto" w:fill="FFFFFF"/>
        <w:spacing w:after="0"/>
        <w:ind w:firstLine="852"/>
        <w:rPr>
          <w:rFonts w:cstheme="minorHAnsi"/>
          <w:color w:val="000000"/>
          <w:sz w:val="32"/>
          <w:szCs w:val="32"/>
        </w:rPr>
      </w:pPr>
      <w:r w:rsidRPr="00407EA1">
        <w:rPr>
          <w:rStyle w:val="c1"/>
          <w:rFonts w:cstheme="minorHAnsi"/>
          <w:color w:val="000000"/>
          <w:sz w:val="32"/>
          <w:szCs w:val="32"/>
        </w:rPr>
        <w:t>1) ласточка;</w:t>
      </w:r>
    </w:p>
    <w:p w:rsidR="00E9277E" w:rsidRPr="00407EA1" w:rsidRDefault="00E9277E" w:rsidP="00E9277E">
      <w:pPr>
        <w:shd w:val="clear" w:color="auto" w:fill="FFFFFF"/>
        <w:spacing w:after="0"/>
        <w:ind w:firstLine="852"/>
        <w:rPr>
          <w:rFonts w:cstheme="minorHAnsi"/>
          <w:color w:val="000000"/>
          <w:sz w:val="32"/>
          <w:szCs w:val="32"/>
        </w:rPr>
      </w:pPr>
      <w:r w:rsidRPr="00407EA1">
        <w:rPr>
          <w:rStyle w:val="c1"/>
          <w:rFonts w:cstheme="minorHAnsi"/>
          <w:color w:val="000000"/>
          <w:sz w:val="32"/>
          <w:szCs w:val="32"/>
        </w:rPr>
        <w:t>2) вода;</w:t>
      </w:r>
    </w:p>
    <w:p w:rsidR="00E9277E" w:rsidRPr="00407EA1" w:rsidRDefault="00E9277E" w:rsidP="00E9277E">
      <w:pPr>
        <w:shd w:val="clear" w:color="auto" w:fill="FFFFFF"/>
        <w:spacing w:after="0"/>
        <w:ind w:firstLine="852"/>
        <w:rPr>
          <w:rFonts w:cstheme="minorHAnsi"/>
          <w:color w:val="000000"/>
          <w:sz w:val="32"/>
          <w:szCs w:val="32"/>
        </w:rPr>
      </w:pPr>
      <w:r w:rsidRPr="00407EA1">
        <w:rPr>
          <w:rStyle w:val="c1"/>
          <w:rFonts w:cstheme="minorHAnsi"/>
          <w:color w:val="000000"/>
          <w:sz w:val="32"/>
          <w:szCs w:val="32"/>
        </w:rPr>
        <w:t>3) белка;</w:t>
      </w:r>
    </w:p>
    <w:p w:rsidR="00E9277E" w:rsidRPr="00407EA1" w:rsidRDefault="00E9277E" w:rsidP="00E9277E">
      <w:pPr>
        <w:shd w:val="clear" w:color="auto" w:fill="FFFFFF"/>
        <w:spacing w:after="0"/>
        <w:ind w:firstLine="852"/>
        <w:rPr>
          <w:rStyle w:val="c1"/>
          <w:rFonts w:cstheme="minorHAnsi"/>
          <w:color w:val="000000"/>
          <w:sz w:val="32"/>
          <w:szCs w:val="32"/>
        </w:rPr>
      </w:pPr>
      <w:r w:rsidRPr="00407EA1">
        <w:rPr>
          <w:rStyle w:val="c1"/>
          <w:rFonts w:cstheme="minorHAnsi"/>
          <w:color w:val="000000"/>
          <w:sz w:val="32"/>
          <w:szCs w:val="32"/>
        </w:rPr>
        <w:t>4) морковь.</w:t>
      </w:r>
    </w:p>
    <w:p w:rsidR="00E9277E" w:rsidRPr="00407EA1" w:rsidRDefault="00E9277E" w:rsidP="00E9277E">
      <w:pPr>
        <w:pStyle w:val="c7"/>
        <w:shd w:val="clear" w:color="auto" w:fill="FFFFFF"/>
        <w:spacing w:before="0" w:beforeAutospacing="0" w:after="0" w:afterAutospacing="0"/>
        <w:rPr>
          <w:rFonts w:asciiTheme="minorHAnsi" w:hAnsiTheme="minorHAnsi" w:cstheme="minorHAnsi"/>
          <w:color w:val="000000"/>
          <w:sz w:val="32"/>
          <w:szCs w:val="32"/>
        </w:rPr>
      </w:pPr>
    </w:p>
    <w:p w:rsidR="00E9277E" w:rsidRPr="00D76306" w:rsidRDefault="00AD4F2F" w:rsidP="00E9277E">
      <w:pPr>
        <w:pStyle w:val="c7"/>
        <w:shd w:val="clear" w:color="auto" w:fill="FFFFFF"/>
        <w:spacing w:before="0" w:beforeAutospacing="0" w:after="0" w:afterAutospacing="0"/>
        <w:rPr>
          <w:rFonts w:asciiTheme="minorHAnsi" w:hAnsiTheme="minorHAnsi" w:cstheme="minorHAnsi"/>
          <w:color w:val="000000"/>
          <w:sz w:val="32"/>
          <w:szCs w:val="32"/>
        </w:rPr>
      </w:pPr>
      <w:r w:rsidRPr="00D76306">
        <w:rPr>
          <w:rStyle w:val="c0"/>
          <w:rFonts w:asciiTheme="minorHAnsi" w:hAnsiTheme="minorHAnsi" w:cstheme="minorHAnsi"/>
          <w:b/>
          <w:bCs/>
          <w:iCs/>
          <w:color w:val="000000"/>
          <w:sz w:val="32"/>
          <w:szCs w:val="32"/>
        </w:rPr>
        <w:t>5</w:t>
      </w:r>
      <w:r w:rsidR="00E9277E" w:rsidRPr="00D76306">
        <w:rPr>
          <w:rStyle w:val="c0"/>
          <w:rFonts w:asciiTheme="minorHAnsi" w:hAnsiTheme="minorHAnsi" w:cstheme="minorHAnsi"/>
          <w:b/>
          <w:bCs/>
          <w:iCs/>
          <w:color w:val="000000"/>
          <w:sz w:val="32"/>
          <w:szCs w:val="32"/>
        </w:rPr>
        <w:t>.Встав</w:t>
      </w:r>
      <w:r w:rsidRPr="00D76306">
        <w:rPr>
          <w:rStyle w:val="c0"/>
          <w:rFonts w:asciiTheme="minorHAnsi" w:hAnsiTheme="minorHAnsi" w:cstheme="minorHAnsi"/>
          <w:b/>
          <w:bCs/>
          <w:iCs/>
          <w:color w:val="000000"/>
          <w:sz w:val="32"/>
          <w:szCs w:val="32"/>
        </w:rPr>
        <w:t>ьпропущенные буквы. Подчеркни и</w:t>
      </w:r>
      <w:r w:rsidR="00E9277E" w:rsidRPr="00D76306">
        <w:rPr>
          <w:rStyle w:val="c0"/>
          <w:rFonts w:asciiTheme="minorHAnsi" w:hAnsiTheme="minorHAnsi" w:cstheme="minorHAnsi"/>
          <w:b/>
          <w:bCs/>
          <w:iCs/>
          <w:color w:val="000000"/>
          <w:sz w:val="32"/>
          <w:szCs w:val="32"/>
        </w:rPr>
        <w:t>мена существительные.</w:t>
      </w:r>
    </w:p>
    <w:p w:rsidR="00E9277E" w:rsidRPr="00407EA1" w:rsidRDefault="00E9277E" w:rsidP="00E9277E">
      <w:pPr>
        <w:pStyle w:val="c7"/>
        <w:shd w:val="clear" w:color="auto" w:fill="FFFFFF"/>
        <w:spacing w:before="0" w:beforeAutospacing="0" w:after="0" w:afterAutospacing="0" w:line="276" w:lineRule="auto"/>
        <w:rPr>
          <w:rFonts w:asciiTheme="minorHAnsi" w:hAnsiTheme="minorHAnsi" w:cstheme="minorHAnsi"/>
          <w:color w:val="000000"/>
          <w:sz w:val="32"/>
          <w:szCs w:val="32"/>
        </w:rPr>
      </w:pPr>
      <w:proofErr w:type="spellStart"/>
      <w:r w:rsidRPr="00407EA1">
        <w:rPr>
          <w:rStyle w:val="c1"/>
          <w:rFonts w:asciiTheme="minorHAnsi" w:hAnsiTheme="minorHAnsi" w:cstheme="minorHAnsi"/>
          <w:i/>
          <w:iCs/>
          <w:color w:val="000000"/>
          <w:sz w:val="32"/>
          <w:szCs w:val="32"/>
        </w:rPr>
        <w:t>Холо</w:t>
      </w:r>
      <w:proofErr w:type="spellEnd"/>
      <w:r w:rsidRPr="00407EA1">
        <w:rPr>
          <w:rStyle w:val="c1"/>
          <w:rFonts w:asciiTheme="minorHAnsi" w:hAnsiTheme="minorHAnsi" w:cstheme="minorHAnsi"/>
          <w:i/>
          <w:iCs/>
          <w:color w:val="000000"/>
          <w:sz w:val="32"/>
          <w:szCs w:val="32"/>
        </w:rPr>
        <w:t xml:space="preserve">... </w:t>
      </w:r>
      <w:proofErr w:type="spellStart"/>
      <w:r w:rsidRPr="00407EA1">
        <w:rPr>
          <w:rStyle w:val="c1"/>
          <w:rFonts w:asciiTheme="minorHAnsi" w:hAnsiTheme="minorHAnsi" w:cstheme="minorHAnsi"/>
          <w:i/>
          <w:iCs/>
          <w:color w:val="000000"/>
          <w:sz w:val="32"/>
          <w:szCs w:val="32"/>
        </w:rPr>
        <w:t>ск</w:t>
      </w:r>
      <w:proofErr w:type="spellEnd"/>
      <w:r w:rsidRPr="00407EA1">
        <w:rPr>
          <w:rStyle w:val="c1"/>
          <w:rFonts w:asciiTheme="minorHAnsi" w:hAnsiTheme="minorHAnsi" w:cstheme="minorHAnsi"/>
          <w:i/>
          <w:iCs/>
          <w:color w:val="000000"/>
          <w:sz w:val="32"/>
          <w:szCs w:val="32"/>
        </w:rPr>
        <w:t>..</w:t>
      </w:r>
      <w:proofErr w:type="gramStart"/>
      <w:r w:rsidRPr="00407EA1">
        <w:rPr>
          <w:rStyle w:val="c1"/>
          <w:rFonts w:asciiTheme="minorHAnsi" w:hAnsiTheme="minorHAnsi" w:cstheme="minorHAnsi"/>
          <w:i/>
          <w:iCs/>
          <w:color w:val="000000"/>
          <w:sz w:val="32"/>
          <w:szCs w:val="32"/>
        </w:rPr>
        <w:t>.в</w:t>
      </w:r>
      <w:proofErr w:type="gramEnd"/>
      <w:r w:rsidRPr="00407EA1">
        <w:rPr>
          <w:rStyle w:val="c1"/>
          <w:rFonts w:asciiTheme="minorHAnsi" w:hAnsiTheme="minorHAnsi" w:cstheme="minorHAnsi"/>
          <w:i/>
          <w:iCs/>
          <w:color w:val="000000"/>
          <w:sz w:val="32"/>
          <w:szCs w:val="32"/>
        </w:rPr>
        <w:t xml:space="preserve">ал землю. Зимние ветры гуляли в макушках </w:t>
      </w:r>
      <w:proofErr w:type="spellStart"/>
      <w:r w:rsidRPr="00407EA1">
        <w:rPr>
          <w:rStyle w:val="c1"/>
          <w:rFonts w:asciiTheme="minorHAnsi" w:hAnsiTheme="minorHAnsi" w:cstheme="minorHAnsi"/>
          <w:i/>
          <w:iCs/>
          <w:color w:val="000000"/>
          <w:sz w:val="32"/>
          <w:szCs w:val="32"/>
        </w:rPr>
        <w:t>д</w:t>
      </w:r>
      <w:proofErr w:type="spellEnd"/>
      <w:r w:rsidRPr="00407EA1">
        <w:rPr>
          <w:rStyle w:val="c1"/>
          <w:rFonts w:asciiTheme="minorHAnsi" w:hAnsiTheme="minorHAnsi" w:cstheme="minorHAnsi"/>
          <w:i/>
          <w:iCs/>
          <w:color w:val="000000"/>
          <w:sz w:val="32"/>
          <w:szCs w:val="32"/>
        </w:rPr>
        <w:t>..</w:t>
      </w:r>
      <w:proofErr w:type="gramStart"/>
      <w:r w:rsidRPr="00407EA1">
        <w:rPr>
          <w:rStyle w:val="c1"/>
          <w:rFonts w:asciiTheme="minorHAnsi" w:hAnsiTheme="minorHAnsi" w:cstheme="minorHAnsi"/>
          <w:i/>
          <w:iCs/>
          <w:color w:val="000000"/>
          <w:sz w:val="32"/>
          <w:szCs w:val="32"/>
        </w:rPr>
        <w:t>.р</w:t>
      </w:r>
      <w:proofErr w:type="gramEnd"/>
      <w:r w:rsidRPr="00407EA1">
        <w:rPr>
          <w:rStyle w:val="c1"/>
          <w:rFonts w:asciiTheme="minorHAnsi" w:hAnsiTheme="minorHAnsi" w:cstheme="minorHAnsi"/>
          <w:i/>
          <w:iCs/>
          <w:color w:val="000000"/>
          <w:sz w:val="32"/>
          <w:szCs w:val="32"/>
        </w:rPr>
        <w:t>ев...ев.</w:t>
      </w:r>
    </w:p>
    <w:p w:rsidR="00E9277E" w:rsidRPr="00407EA1" w:rsidRDefault="00E9277E" w:rsidP="00E9277E">
      <w:pPr>
        <w:pStyle w:val="c7"/>
        <w:shd w:val="clear" w:color="auto" w:fill="FFFFFF"/>
        <w:spacing w:before="0" w:beforeAutospacing="0" w:after="0" w:afterAutospacing="0" w:line="276" w:lineRule="auto"/>
        <w:rPr>
          <w:rStyle w:val="c1"/>
          <w:rFonts w:asciiTheme="minorHAnsi" w:hAnsiTheme="minorHAnsi" w:cstheme="minorHAnsi"/>
          <w:i/>
          <w:iCs/>
          <w:color w:val="000000"/>
          <w:sz w:val="32"/>
          <w:szCs w:val="32"/>
        </w:rPr>
      </w:pPr>
      <w:r w:rsidRPr="00407EA1">
        <w:rPr>
          <w:rStyle w:val="c1"/>
          <w:rFonts w:asciiTheme="minorHAnsi" w:hAnsiTheme="minorHAnsi" w:cstheme="minorHAnsi"/>
          <w:i/>
          <w:iCs/>
          <w:color w:val="000000"/>
          <w:sz w:val="32"/>
          <w:szCs w:val="32"/>
        </w:rPr>
        <w:lastRenderedPageBreak/>
        <w:t xml:space="preserve">С </w:t>
      </w:r>
      <w:proofErr w:type="spellStart"/>
      <w:r w:rsidRPr="00407EA1">
        <w:rPr>
          <w:rStyle w:val="c1"/>
          <w:rFonts w:asciiTheme="minorHAnsi" w:hAnsiTheme="minorHAnsi" w:cstheme="minorHAnsi"/>
          <w:i/>
          <w:iCs/>
          <w:color w:val="000000"/>
          <w:sz w:val="32"/>
          <w:szCs w:val="32"/>
        </w:rPr>
        <w:t>берё</w:t>
      </w:r>
      <w:proofErr w:type="spellEnd"/>
      <w:r w:rsidRPr="00407EA1">
        <w:rPr>
          <w:rStyle w:val="c1"/>
          <w:rFonts w:asciiTheme="minorHAnsi" w:hAnsiTheme="minorHAnsi" w:cstheme="minorHAnsi"/>
          <w:i/>
          <w:iCs/>
          <w:color w:val="000000"/>
          <w:sz w:val="32"/>
          <w:szCs w:val="32"/>
        </w:rPr>
        <w:t xml:space="preserve">... сыпался иней. Под </w:t>
      </w:r>
      <w:proofErr w:type="spellStart"/>
      <w:r w:rsidRPr="00407EA1">
        <w:rPr>
          <w:rStyle w:val="c1"/>
          <w:rFonts w:asciiTheme="minorHAnsi" w:hAnsiTheme="minorHAnsi" w:cstheme="minorHAnsi"/>
          <w:i/>
          <w:iCs/>
          <w:color w:val="000000"/>
          <w:sz w:val="32"/>
          <w:szCs w:val="32"/>
        </w:rPr>
        <w:t>н</w:t>
      </w:r>
      <w:proofErr w:type="spellEnd"/>
      <w:r w:rsidRPr="00407EA1">
        <w:rPr>
          <w:rStyle w:val="c1"/>
          <w:rFonts w:asciiTheme="minorHAnsi" w:hAnsiTheme="minorHAnsi" w:cstheme="minorHAnsi"/>
          <w:i/>
          <w:iCs/>
          <w:color w:val="000000"/>
          <w:sz w:val="32"/>
          <w:szCs w:val="32"/>
        </w:rPr>
        <w:t>..</w:t>
      </w:r>
      <w:proofErr w:type="gramStart"/>
      <w:r w:rsidRPr="00407EA1">
        <w:rPr>
          <w:rStyle w:val="c1"/>
          <w:rFonts w:asciiTheme="minorHAnsi" w:hAnsiTheme="minorHAnsi" w:cstheme="minorHAnsi"/>
          <w:i/>
          <w:iCs/>
          <w:color w:val="000000"/>
          <w:sz w:val="32"/>
          <w:szCs w:val="32"/>
        </w:rPr>
        <w:t>.</w:t>
      </w:r>
      <w:proofErr w:type="spellStart"/>
      <w:r w:rsidRPr="00407EA1">
        <w:rPr>
          <w:rStyle w:val="c1"/>
          <w:rFonts w:asciiTheme="minorHAnsi" w:hAnsiTheme="minorHAnsi" w:cstheme="minorHAnsi"/>
          <w:i/>
          <w:iCs/>
          <w:color w:val="000000"/>
          <w:sz w:val="32"/>
          <w:szCs w:val="32"/>
        </w:rPr>
        <w:t>г</w:t>
      </w:r>
      <w:proofErr w:type="gramEnd"/>
      <w:r w:rsidRPr="00407EA1">
        <w:rPr>
          <w:rStyle w:val="c1"/>
          <w:rFonts w:asciiTheme="minorHAnsi" w:hAnsiTheme="minorHAnsi" w:cstheme="minorHAnsi"/>
          <w:i/>
          <w:iCs/>
          <w:color w:val="000000"/>
          <w:sz w:val="32"/>
          <w:szCs w:val="32"/>
        </w:rPr>
        <w:t>ами</w:t>
      </w:r>
      <w:proofErr w:type="spellEnd"/>
      <w:r w:rsidRPr="00407EA1">
        <w:rPr>
          <w:rStyle w:val="c1"/>
          <w:rFonts w:asciiTheme="minorHAnsi" w:hAnsiTheme="minorHAnsi" w:cstheme="minorHAnsi"/>
          <w:i/>
          <w:iCs/>
          <w:color w:val="000000"/>
          <w:sz w:val="32"/>
          <w:szCs w:val="32"/>
        </w:rPr>
        <w:t xml:space="preserve"> хрустел сне... .</w:t>
      </w:r>
      <w:proofErr w:type="spellStart"/>
      <w:r w:rsidRPr="00407EA1">
        <w:rPr>
          <w:rStyle w:val="c1"/>
          <w:rFonts w:asciiTheme="minorHAnsi" w:hAnsiTheme="minorHAnsi" w:cstheme="minorHAnsi"/>
          <w:i/>
          <w:iCs/>
          <w:color w:val="000000"/>
          <w:sz w:val="32"/>
          <w:szCs w:val="32"/>
        </w:rPr>
        <w:t>Сн</w:t>
      </w:r>
      <w:proofErr w:type="spellEnd"/>
      <w:r w:rsidRPr="00407EA1">
        <w:rPr>
          <w:rStyle w:val="c1"/>
          <w:rFonts w:asciiTheme="minorHAnsi" w:hAnsiTheme="minorHAnsi" w:cstheme="minorHAnsi"/>
          <w:i/>
          <w:iCs/>
          <w:color w:val="000000"/>
          <w:sz w:val="32"/>
          <w:szCs w:val="32"/>
        </w:rPr>
        <w:t>...гири прыгали по лапам елей.</w:t>
      </w:r>
    </w:p>
    <w:p w:rsidR="005525B8" w:rsidRPr="00407EA1" w:rsidRDefault="005525B8" w:rsidP="00E9277E">
      <w:pPr>
        <w:pStyle w:val="c7"/>
        <w:shd w:val="clear" w:color="auto" w:fill="FFFFFF"/>
        <w:spacing w:before="0" w:beforeAutospacing="0" w:after="0" w:afterAutospacing="0" w:line="276" w:lineRule="auto"/>
        <w:rPr>
          <w:rStyle w:val="c1"/>
          <w:rFonts w:asciiTheme="minorHAnsi" w:hAnsiTheme="minorHAnsi" w:cstheme="minorHAnsi"/>
          <w:i/>
          <w:iCs/>
          <w:color w:val="000000"/>
          <w:sz w:val="32"/>
          <w:szCs w:val="32"/>
        </w:rPr>
      </w:pPr>
    </w:p>
    <w:p w:rsidR="005525B8" w:rsidRPr="00D76306" w:rsidRDefault="005525B8" w:rsidP="005525B8">
      <w:pPr>
        <w:pStyle w:val="aa"/>
        <w:jc w:val="center"/>
        <w:rPr>
          <w:rFonts w:asciiTheme="minorHAnsi" w:hAnsiTheme="minorHAnsi" w:cstheme="minorHAnsi"/>
          <w:b/>
          <w:i/>
          <w:sz w:val="52"/>
          <w:szCs w:val="52"/>
          <w:u w:val="single"/>
        </w:rPr>
      </w:pPr>
      <w:r w:rsidRPr="00D76306">
        <w:rPr>
          <w:rFonts w:asciiTheme="minorHAnsi" w:hAnsiTheme="minorHAnsi" w:cstheme="minorHAnsi"/>
          <w:b/>
          <w:i/>
          <w:sz w:val="52"/>
          <w:szCs w:val="52"/>
          <w:u w:val="single"/>
        </w:rPr>
        <w:t>« Глагол»</w:t>
      </w:r>
    </w:p>
    <w:p w:rsidR="00E9277E" w:rsidRPr="00407EA1" w:rsidRDefault="00E9277E" w:rsidP="00946C4A">
      <w:pPr>
        <w:rPr>
          <w:rFonts w:cstheme="minorHAnsi"/>
          <w:sz w:val="32"/>
          <w:szCs w:val="32"/>
        </w:rPr>
      </w:pPr>
    </w:p>
    <w:p w:rsidR="00E9277E" w:rsidRPr="00407EA1" w:rsidRDefault="00E9277E" w:rsidP="00946C4A">
      <w:pPr>
        <w:rPr>
          <w:rFonts w:cstheme="minorHAnsi"/>
          <w:b/>
          <w:sz w:val="32"/>
          <w:szCs w:val="32"/>
        </w:rPr>
      </w:pPr>
      <w:r w:rsidRPr="00407EA1">
        <w:rPr>
          <w:rFonts w:cstheme="minorHAnsi"/>
          <w:b/>
          <w:bCs/>
          <w:sz w:val="32"/>
          <w:szCs w:val="32"/>
        </w:rPr>
        <w:t xml:space="preserve">1. </w:t>
      </w:r>
      <w:r w:rsidR="00AD4F2F" w:rsidRPr="00407EA1">
        <w:rPr>
          <w:rFonts w:cstheme="minorHAnsi"/>
          <w:b/>
          <w:sz w:val="32"/>
          <w:szCs w:val="32"/>
        </w:rPr>
        <w:t>Выпиши</w:t>
      </w:r>
      <w:r w:rsidRPr="00407EA1">
        <w:rPr>
          <w:rFonts w:cstheme="minorHAnsi"/>
          <w:b/>
          <w:sz w:val="32"/>
          <w:szCs w:val="32"/>
        </w:rPr>
        <w:t xml:space="preserve"> глаголы.</w:t>
      </w:r>
    </w:p>
    <w:p w:rsidR="00E9277E" w:rsidRDefault="00E9277E" w:rsidP="00946C4A">
      <w:pPr>
        <w:rPr>
          <w:rFonts w:cstheme="minorHAnsi"/>
          <w:sz w:val="32"/>
          <w:szCs w:val="32"/>
        </w:rPr>
      </w:pPr>
      <w:r w:rsidRPr="00407EA1">
        <w:rPr>
          <w:rFonts w:cstheme="minorHAnsi"/>
          <w:sz w:val="32"/>
          <w:szCs w:val="32"/>
        </w:rPr>
        <w:t>Строит, уходит, выключатель, ловушка, играют, направят, ответит, ласковый, захватчик, творожный.</w:t>
      </w:r>
    </w:p>
    <w:p w:rsidR="00D76306" w:rsidRPr="00407EA1" w:rsidRDefault="00D76306" w:rsidP="00946C4A">
      <w:pPr>
        <w:rPr>
          <w:rFonts w:cstheme="minorHAnsi"/>
          <w:sz w:val="32"/>
          <w:szCs w:val="32"/>
        </w:rPr>
      </w:pPr>
    </w:p>
    <w:p w:rsidR="00E9277E" w:rsidRPr="00407EA1" w:rsidRDefault="00E9277E" w:rsidP="00946C4A">
      <w:pPr>
        <w:rPr>
          <w:rFonts w:cstheme="minorHAnsi"/>
          <w:b/>
          <w:sz w:val="32"/>
          <w:szCs w:val="32"/>
        </w:rPr>
      </w:pPr>
      <w:r w:rsidRPr="00407EA1">
        <w:rPr>
          <w:rFonts w:cstheme="minorHAnsi"/>
          <w:b/>
          <w:bCs/>
          <w:sz w:val="32"/>
          <w:szCs w:val="32"/>
        </w:rPr>
        <w:t xml:space="preserve">2. </w:t>
      </w:r>
      <w:r w:rsidR="00AD4F2F" w:rsidRPr="00407EA1">
        <w:rPr>
          <w:rFonts w:cstheme="minorHAnsi"/>
          <w:b/>
          <w:sz w:val="32"/>
          <w:szCs w:val="32"/>
        </w:rPr>
        <w:t>Напиши</w:t>
      </w:r>
      <w:r w:rsidRPr="00407EA1">
        <w:rPr>
          <w:rFonts w:cstheme="minorHAnsi"/>
          <w:b/>
          <w:sz w:val="32"/>
          <w:szCs w:val="32"/>
        </w:rPr>
        <w:t xml:space="preserve"> подходящие глаголы.</w:t>
      </w:r>
    </w:p>
    <w:p w:rsidR="00E9277E" w:rsidRPr="00407EA1" w:rsidRDefault="00E9277E" w:rsidP="00946C4A">
      <w:pPr>
        <w:rPr>
          <w:rFonts w:cstheme="minorHAnsi"/>
          <w:sz w:val="32"/>
          <w:szCs w:val="32"/>
        </w:rPr>
      </w:pPr>
      <w:r w:rsidRPr="00407EA1">
        <w:rPr>
          <w:rFonts w:cstheme="minorHAnsi"/>
          <w:sz w:val="32"/>
          <w:szCs w:val="32"/>
        </w:rPr>
        <w:t>Машина …………………...</w:t>
      </w:r>
      <w:proofErr w:type="gramStart"/>
      <w:r w:rsidRPr="00407EA1">
        <w:rPr>
          <w:rFonts w:cstheme="minorHAnsi"/>
          <w:sz w:val="32"/>
          <w:szCs w:val="32"/>
        </w:rPr>
        <w:t xml:space="preserve"> ,</w:t>
      </w:r>
      <w:proofErr w:type="gramEnd"/>
      <w:r w:rsidRPr="00407EA1">
        <w:rPr>
          <w:rFonts w:cstheme="minorHAnsi"/>
          <w:sz w:val="32"/>
          <w:szCs w:val="32"/>
        </w:rPr>
        <w:t xml:space="preserve"> снег…………………. ... , кошка ... ……………………….., ученик ………………………….. .</w:t>
      </w:r>
    </w:p>
    <w:p w:rsidR="00D76306" w:rsidRDefault="00D76306" w:rsidP="00946C4A">
      <w:pPr>
        <w:rPr>
          <w:rFonts w:cstheme="minorHAnsi"/>
          <w:b/>
          <w:bCs/>
          <w:sz w:val="32"/>
          <w:szCs w:val="32"/>
        </w:rPr>
      </w:pPr>
    </w:p>
    <w:p w:rsidR="00E9277E" w:rsidRPr="00407EA1" w:rsidRDefault="00E9277E" w:rsidP="00946C4A">
      <w:pPr>
        <w:rPr>
          <w:rFonts w:cstheme="minorHAnsi"/>
          <w:b/>
          <w:sz w:val="32"/>
          <w:szCs w:val="32"/>
        </w:rPr>
      </w:pPr>
      <w:r w:rsidRPr="00407EA1">
        <w:rPr>
          <w:rFonts w:cstheme="minorHAnsi"/>
          <w:b/>
          <w:bCs/>
          <w:sz w:val="32"/>
          <w:szCs w:val="32"/>
        </w:rPr>
        <w:t xml:space="preserve">3. </w:t>
      </w:r>
      <w:r w:rsidR="00AD4F2F" w:rsidRPr="00407EA1">
        <w:rPr>
          <w:rFonts w:cstheme="minorHAnsi"/>
          <w:b/>
          <w:sz w:val="32"/>
          <w:szCs w:val="32"/>
        </w:rPr>
        <w:t>Напиши</w:t>
      </w:r>
      <w:r w:rsidRPr="00407EA1">
        <w:rPr>
          <w:rFonts w:cstheme="minorHAnsi"/>
          <w:b/>
          <w:sz w:val="32"/>
          <w:szCs w:val="32"/>
        </w:rPr>
        <w:t xml:space="preserve"> глаголы, противоположные по смыслу.</w:t>
      </w:r>
    </w:p>
    <w:p w:rsidR="00E9277E" w:rsidRPr="00407EA1" w:rsidRDefault="00E9277E" w:rsidP="00946C4A">
      <w:pPr>
        <w:rPr>
          <w:rFonts w:cstheme="minorHAnsi"/>
          <w:sz w:val="32"/>
          <w:szCs w:val="32"/>
        </w:rPr>
      </w:pPr>
      <w:r w:rsidRPr="00407EA1">
        <w:rPr>
          <w:rFonts w:cstheme="minorHAnsi"/>
          <w:sz w:val="32"/>
          <w:szCs w:val="32"/>
        </w:rPr>
        <w:t>Открывает —………………………….</w:t>
      </w:r>
      <w:proofErr w:type="gramStart"/>
      <w:r w:rsidRPr="00407EA1">
        <w:rPr>
          <w:rFonts w:cstheme="minorHAnsi"/>
          <w:sz w:val="32"/>
          <w:szCs w:val="32"/>
        </w:rPr>
        <w:t xml:space="preserve"> .</w:t>
      </w:r>
      <w:proofErr w:type="gramEnd"/>
      <w:r w:rsidRPr="00407EA1">
        <w:rPr>
          <w:rFonts w:cstheme="minorHAnsi"/>
          <w:sz w:val="32"/>
          <w:szCs w:val="32"/>
        </w:rPr>
        <w:t>.. , приходит —………………………………………. ... ,запомнят — ………………………... , разрушает — ……………………………</w:t>
      </w:r>
      <w:r w:rsidR="00DF5AFA" w:rsidRPr="00407EA1">
        <w:rPr>
          <w:rFonts w:cstheme="minorHAnsi"/>
          <w:sz w:val="32"/>
          <w:szCs w:val="32"/>
        </w:rPr>
        <w:t>…</w:t>
      </w:r>
      <w:r w:rsidRPr="00407EA1">
        <w:rPr>
          <w:rFonts w:cstheme="minorHAnsi"/>
          <w:sz w:val="32"/>
          <w:szCs w:val="32"/>
        </w:rPr>
        <w:t>... .</w:t>
      </w:r>
    </w:p>
    <w:p w:rsidR="00D76306" w:rsidRDefault="00D76306" w:rsidP="00E9277E">
      <w:pPr>
        <w:rPr>
          <w:rFonts w:cstheme="minorHAnsi"/>
          <w:b/>
          <w:bCs/>
          <w:sz w:val="32"/>
          <w:szCs w:val="32"/>
        </w:rPr>
      </w:pPr>
    </w:p>
    <w:p w:rsidR="00E9277E" w:rsidRPr="00407EA1" w:rsidRDefault="00E9277E" w:rsidP="00E9277E">
      <w:pPr>
        <w:rPr>
          <w:rFonts w:cstheme="minorHAnsi"/>
          <w:b/>
          <w:sz w:val="32"/>
          <w:szCs w:val="32"/>
        </w:rPr>
      </w:pPr>
      <w:r w:rsidRPr="00407EA1">
        <w:rPr>
          <w:rFonts w:cstheme="minorHAnsi"/>
          <w:b/>
          <w:bCs/>
          <w:sz w:val="32"/>
          <w:szCs w:val="32"/>
        </w:rPr>
        <w:t xml:space="preserve">4. </w:t>
      </w:r>
      <w:r w:rsidR="00AD4F2F" w:rsidRPr="00407EA1">
        <w:rPr>
          <w:rFonts w:cstheme="minorHAnsi"/>
          <w:b/>
          <w:sz w:val="32"/>
          <w:szCs w:val="32"/>
        </w:rPr>
        <w:t>Спиши</w:t>
      </w:r>
      <w:r w:rsidRPr="00407EA1">
        <w:rPr>
          <w:rFonts w:cstheme="minorHAnsi"/>
          <w:b/>
          <w:sz w:val="32"/>
          <w:szCs w:val="32"/>
        </w:rPr>
        <w:t>, раскрывая скобки и вставляя пропущенные буквы.</w:t>
      </w:r>
    </w:p>
    <w:p w:rsidR="00D76306" w:rsidRPr="00D76306" w:rsidRDefault="00E9277E" w:rsidP="00E9277E">
      <w:pPr>
        <w:rPr>
          <w:rFonts w:cstheme="minorHAnsi"/>
          <w:sz w:val="32"/>
          <w:szCs w:val="32"/>
        </w:rPr>
      </w:pPr>
      <w:proofErr w:type="gramStart"/>
      <w:r w:rsidRPr="00407EA1">
        <w:rPr>
          <w:rFonts w:cstheme="minorHAnsi"/>
          <w:sz w:val="32"/>
          <w:szCs w:val="32"/>
        </w:rPr>
        <w:t>Д(</w:t>
      </w:r>
      <w:proofErr w:type="spellStart"/>
      <w:proofErr w:type="gramEnd"/>
      <w:r w:rsidRPr="00407EA1">
        <w:rPr>
          <w:rFonts w:cstheme="minorHAnsi"/>
          <w:sz w:val="32"/>
          <w:szCs w:val="32"/>
        </w:rPr>
        <w:t>о,а</w:t>
      </w:r>
      <w:proofErr w:type="spellEnd"/>
      <w:r w:rsidRPr="00407EA1">
        <w:rPr>
          <w:rFonts w:cstheme="minorHAnsi"/>
          <w:sz w:val="32"/>
          <w:szCs w:val="32"/>
        </w:rPr>
        <w:t>)</w:t>
      </w:r>
      <w:proofErr w:type="spellStart"/>
      <w:r w:rsidRPr="00407EA1">
        <w:rPr>
          <w:rFonts w:cstheme="minorHAnsi"/>
          <w:sz w:val="32"/>
          <w:szCs w:val="32"/>
        </w:rPr>
        <w:t>бреть</w:t>
      </w:r>
      <w:proofErr w:type="spellEnd"/>
      <w:r w:rsidRPr="00407EA1">
        <w:rPr>
          <w:rFonts w:cstheme="minorHAnsi"/>
          <w:sz w:val="32"/>
          <w:szCs w:val="32"/>
        </w:rPr>
        <w:t xml:space="preserve">, </w:t>
      </w:r>
      <w:proofErr w:type="spellStart"/>
      <w:r w:rsidRPr="00407EA1">
        <w:rPr>
          <w:rFonts w:cstheme="minorHAnsi"/>
          <w:sz w:val="32"/>
          <w:szCs w:val="32"/>
        </w:rPr>
        <w:t>пл</w:t>
      </w:r>
      <w:proofErr w:type="spellEnd"/>
      <w:r w:rsidRPr="00407EA1">
        <w:rPr>
          <w:rFonts w:cstheme="minorHAnsi"/>
          <w:sz w:val="32"/>
          <w:szCs w:val="32"/>
        </w:rPr>
        <w:t>(</w:t>
      </w:r>
      <w:proofErr w:type="spellStart"/>
      <w:r w:rsidRPr="00407EA1">
        <w:rPr>
          <w:rFonts w:cstheme="minorHAnsi"/>
          <w:sz w:val="32"/>
          <w:szCs w:val="32"/>
        </w:rPr>
        <w:t>о,а</w:t>
      </w:r>
      <w:proofErr w:type="spellEnd"/>
      <w:r w:rsidRPr="00407EA1">
        <w:rPr>
          <w:rFonts w:cstheme="minorHAnsi"/>
          <w:sz w:val="32"/>
          <w:szCs w:val="32"/>
        </w:rPr>
        <w:t>)</w:t>
      </w:r>
      <w:proofErr w:type="spellStart"/>
      <w:r w:rsidRPr="00407EA1">
        <w:rPr>
          <w:rFonts w:cstheme="minorHAnsi"/>
          <w:sz w:val="32"/>
          <w:szCs w:val="32"/>
        </w:rPr>
        <w:t>тить</w:t>
      </w:r>
      <w:proofErr w:type="spellEnd"/>
      <w:r w:rsidRPr="00407EA1">
        <w:rPr>
          <w:rFonts w:cstheme="minorHAnsi"/>
          <w:sz w:val="32"/>
          <w:szCs w:val="32"/>
        </w:rPr>
        <w:t>, б(</w:t>
      </w:r>
      <w:proofErr w:type="spellStart"/>
      <w:r w:rsidRPr="00407EA1">
        <w:rPr>
          <w:rFonts w:cstheme="minorHAnsi"/>
          <w:sz w:val="32"/>
          <w:szCs w:val="32"/>
        </w:rPr>
        <w:t>е,и,я</w:t>
      </w:r>
      <w:proofErr w:type="spellEnd"/>
      <w:r w:rsidRPr="00407EA1">
        <w:rPr>
          <w:rFonts w:cstheme="minorHAnsi"/>
          <w:sz w:val="32"/>
          <w:szCs w:val="32"/>
        </w:rPr>
        <w:t>)жать, гл(</w:t>
      </w:r>
      <w:proofErr w:type="spellStart"/>
      <w:r w:rsidRPr="00407EA1">
        <w:rPr>
          <w:rFonts w:cstheme="minorHAnsi"/>
          <w:sz w:val="32"/>
          <w:szCs w:val="32"/>
        </w:rPr>
        <w:t>е,и,я</w:t>
      </w:r>
      <w:proofErr w:type="spellEnd"/>
      <w:r w:rsidRPr="00407EA1">
        <w:rPr>
          <w:rFonts w:cstheme="minorHAnsi"/>
          <w:sz w:val="32"/>
          <w:szCs w:val="32"/>
        </w:rPr>
        <w:t xml:space="preserve">)деть, </w:t>
      </w:r>
      <w:proofErr w:type="spellStart"/>
      <w:r w:rsidRPr="00407EA1">
        <w:rPr>
          <w:rFonts w:cstheme="minorHAnsi"/>
          <w:sz w:val="32"/>
          <w:szCs w:val="32"/>
        </w:rPr>
        <w:t>ст</w:t>
      </w:r>
      <w:proofErr w:type="spellEnd"/>
      <w:r w:rsidRPr="00407EA1">
        <w:rPr>
          <w:rFonts w:cstheme="minorHAnsi"/>
          <w:sz w:val="32"/>
          <w:szCs w:val="32"/>
        </w:rPr>
        <w:t>(</w:t>
      </w:r>
      <w:proofErr w:type="spellStart"/>
      <w:r w:rsidRPr="00407EA1">
        <w:rPr>
          <w:rFonts w:cstheme="minorHAnsi"/>
          <w:sz w:val="32"/>
          <w:szCs w:val="32"/>
        </w:rPr>
        <w:t>о,а</w:t>
      </w:r>
      <w:proofErr w:type="spellEnd"/>
      <w:r w:rsidRPr="00407EA1">
        <w:rPr>
          <w:rFonts w:cstheme="minorHAnsi"/>
          <w:sz w:val="32"/>
          <w:szCs w:val="32"/>
        </w:rPr>
        <w:t xml:space="preserve">)ять, </w:t>
      </w:r>
      <w:proofErr w:type="spellStart"/>
      <w:r w:rsidRPr="00407EA1">
        <w:rPr>
          <w:rFonts w:cstheme="minorHAnsi"/>
          <w:sz w:val="32"/>
          <w:szCs w:val="32"/>
        </w:rPr>
        <w:t>пон</w:t>
      </w:r>
      <w:proofErr w:type="spellEnd"/>
      <w:r w:rsidRPr="00407EA1">
        <w:rPr>
          <w:rFonts w:cstheme="minorHAnsi"/>
          <w:sz w:val="32"/>
          <w:szCs w:val="32"/>
        </w:rPr>
        <w:t>(</w:t>
      </w:r>
      <w:proofErr w:type="spellStart"/>
      <w:r w:rsidRPr="00407EA1">
        <w:rPr>
          <w:rFonts w:cstheme="minorHAnsi"/>
          <w:sz w:val="32"/>
          <w:szCs w:val="32"/>
        </w:rPr>
        <w:t>е,и,я</w:t>
      </w:r>
      <w:proofErr w:type="spellEnd"/>
      <w:r w:rsidRPr="00407EA1">
        <w:rPr>
          <w:rFonts w:cstheme="minorHAnsi"/>
          <w:sz w:val="32"/>
          <w:szCs w:val="32"/>
        </w:rPr>
        <w:t xml:space="preserve">)жать, </w:t>
      </w:r>
      <w:proofErr w:type="spellStart"/>
      <w:r w:rsidRPr="00407EA1">
        <w:rPr>
          <w:rFonts w:cstheme="minorHAnsi"/>
          <w:sz w:val="32"/>
          <w:szCs w:val="32"/>
        </w:rPr>
        <w:t>зв</w:t>
      </w:r>
      <w:proofErr w:type="spellEnd"/>
      <w:r w:rsidRPr="00407EA1">
        <w:rPr>
          <w:rFonts w:cstheme="minorHAnsi"/>
          <w:sz w:val="32"/>
          <w:szCs w:val="32"/>
        </w:rPr>
        <w:t>(</w:t>
      </w:r>
      <w:proofErr w:type="spellStart"/>
      <w:r w:rsidRPr="00407EA1">
        <w:rPr>
          <w:rFonts w:cstheme="minorHAnsi"/>
          <w:sz w:val="32"/>
          <w:szCs w:val="32"/>
        </w:rPr>
        <w:t>о,а</w:t>
      </w:r>
      <w:proofErr w:type="spellEnd"/>
      <w:r w:rsidRPr="00407EA1">
        <w:rPr>
          <w:rFonts w:cstheme="minorHAnsi"/>
          <w:sz w:val="32"/>
          <w:szCs w:val="32"/>
        </w:rPr>
        <w:t xml:space="preserve">)нить, </w:t>
      </w:r>
      <w:proofErr w:type="spellStart"/>
      <w:r w:rsidRPr="00407EA1">
        <w:rPr>
          <w:rFonts w:cstheme="minorHAnsi"/>
          <w:sz w:val="32"/>
          <w:szCs w:val="32"/>
        </w:rPr>
        <w:t>нат</w:t>
      </w:r>
      <w:proofErr w:type="spellEnd"/>
      <w:r w:rsidRPr="00407EA1">
        <w:rPr>
          <w:rFonts w:cstheme="minorHAnsi"/>
          <w:sz w:val="32"/>
          <w:szCs w:val="32"/>
        </w:rPr>
        <w:t>(</w:t>
      </w:r>
      <w:proofErr w:type="spellStart"/>
      <w:r w:rsidRPr="00407EA1">
        <w:rPr>
          <w:rFonts w:cstheme="minorHAnsi"/>
          <w:sz w:val="32"/>
          <w:szCs w:val="32"/>
        </w:rPr>
        <w:t>е,и,я</w:t>
      </w:r>
      <w:proofErr w:type="spellEnd"/>
      <w:r w:rsidRPr="00407EA1">
        <w:rPr>
          <w:rFonts w:cstheme="minorHAnsi"/>
          <w:sz w:val="32"/>
          <w:szCs w:val="32"/>
        </w:rPr>
        <w:t xml:space="preserve">) </w:t>
      </w:r>
      <w:proofErr w:type="spellStart"/>
      <w:r w:rsidRPr="00407EA1">
        <w:rPr>
          <w:rFonts w:cstheme="minorHAnsi"/>
          <w:sz w:val="32"/>
          <w:szCs w:val="32"/>
        </w:rPr>
        <w:t>нуть</w:t>
      </w:r>
      <w:proofErr w:type="spellEnd"/>
      <w:r w:rsidRPr="00407EA1">
        <w:rPr>
          <w:rFonts w:cstheme="minorHAnsi"/>
          <w:sz w:val="32"/>
          <w:szCs w:val="32"/>
        </w:rPr>
        <w:t xml:space="preserve">, </w:t>
      </w:r>
      <w:proofErr w:type="spellStart"/>
      <w:r w:rsidRPr="00407EA1">
        <w:rPr>
          <w:rFonts w:cstheme="minorHAnsi"/>
          <w:sz w:val="32"/>
          <w:szCs w:val="32"/>
        </w:rPr>
        <w:t>расп</w:t>
      </w:r>
      <w:proofErr w:type="spellEnd"/>
      <w:r w:rsidRPr="00407EA1">
        <w:rPr>
          <w:rFonts w:cstheme="minorHAnsi"/>
          <w:sz w:val="32"/>
          <w:szCs w:val="32"/>
        </w:rPr>
        <w:t>(</w:t>
      </w:r>
      <w:proofErr w:type="spellStart"/>
      <w:r w:rsidRPr="00407EA1">
        <w:rPr>
          <w:rFonts w:cstheme="minorHAnsi"/>
          <w:sz w:val="32"/>
          <w:szCs w:val="32"/>
        </w:rPr>
        <w:t>е,и,я</w:t>
      </w:r>
      <w:proofErr w:type="spellEnd"/>
      <w:r w:rsidRPr="00407EA1">
        <w:rPr>
          <w:rFonts w:cstheme="minorHAnsi"/>
          <w:sz w:val="32"/>
          <w:szCs w:val="32"/>
        </w:rPr>
        <w:t xml:space="preserve">)лить, </w:t>
      </w:r>
      <w:proofErr w:type="spellStart"/>
      <w:r w:rsidRPr="00407EA1">
        <w:rPr>
          <w:rFonts w:cstheme="minorHAnsi"/>
          <w:sz w:val="32"/>
          <w:szCs w:val="32"/>
        </w:rPr>
        <w:t>отд</w:t>
      </w:r>
      <w:proofErr w:type="spellEnd"/>
      <w:r w:rsidRPr="00407EA1">
        <w:rPr>
          <w:rFonts w:cstheme="minorHAnsi"/>
          <w:sz w:val="32"/>
          <w:szCs w:val="32"/>
        </w:rPr>
        <w:t>(</w:t>
      </w:r>
      <w:proofErr w:type="spellStart"/>
      <w:r w:rsidRPr="00407EA1">
        <w:rPr>
          <w:rFonts w:cstheme="minorHAnsi"/>
          <w:sz w:val="32"/>
          <w:szCs w:val="32"/>
        </w:rPr>
        <w:t>о,а</w:t>
      </w:r>
      <w:proofErr w:type="spellEnd"/>
      <w:r w:rsidRPr="00407EA1">
        <w:rPr>
          <w:rFonts w:cstheme="minorHAnsi"/>
          <w:sz w:val="32"/>
          <w:szCs w:val="32"/>
        </w:rPr>
        <w:t>)</w:t>
      </w:r>
      <w:proofErr w:type="spellStart"/>
      <w:r w:rsidRPr="00407EA1">
        <w:rPr>
          <w:rFonts w:cstheme="minorHAnsi"/>
          <w:sz w:val="32"/>
          <w:szCs w:val="32"/>
        </w:rPr>
        <w:t>вать</w:t>
      </w:r>
      <w:proofErr w:type="spellEnd"/>
      <w:r w:rsidRPr="00407EA1">
        <w:rPr>
          <w:rFonts w:cstheme="minorHAnsi"/>
          <w:sz w:val="32"/>
          <w:szCs w:val="32"/>
        </w:rPr>
        <w:t>.</w:t>
      </w:r>
    </w:p>
    <w:p w:rsidR="00E9277E" w:rsidRPr="00407EA1" w:rsidRDefault="00AD4F2F" w:rsidP="00E9277E">
      <w:pPr>
        <w:rPr>
          <w:rFonts w:cstheme="minorHAnsi"/>
          <w:b/>
          <w:sz w:val="32"/>
          <w:szCs w:val="32"/>
        </w:rPr>
      </w:pPr>
      <w:r w:rsidRPr="00407EA1">
        <w:rPr>
          <w:rFonts w:cstheme="minorHAnsi"/>
          <w:b/>
          <w:sz w:val="32"/>
          <w:szCs w:val="32"/>
        </w:rPr>
        <w:t>5. Прочитай. Выпиши</w:t>
      </w:r>
      <w:r w:rsidR="00E9277E" w:rsidRPr="00407EA1">
        <w:rPr>
          <w:rFonts w:cstheme="minorHAnsi"/>
          <w:b/>
          <w:sz w:val="32"/>
          <w:szCs w:val="32"/>
        </w:rPr>
        <w:t xml:space="preserve"> глаголы.</w:t>
      </w:r>
    </w:p>
    <w:p w:rsidR="00E9277E" w:rsidRPr="00407EA1" w:rsidRDefault="00E9277E" w:rsidP="00E9277E">
      <w:pPr>
        <w:rPr>
          <w:rFonts w:cstheme="minorHAnsi"/>
          <w:sz w:val="32"/>
          <w:szCs w:val="32"/>
        </w:rPr>
      </w:pPr>
      <w:r w:rsidRPr="00407EA1">
        <w:rPr>
          <w:rFonts w:cstheme="minorHAnsi"/>
          <w:sz w:val="32"/>
          <w:szCs w:val="32"/>
        </w:rPr>
        <w:t>Льёт, голос, кричит, устаёт, поёт, дождь, изгородь, стоит, блестит, летит.</w:t>
      </w:r>
    </w:p>
    <w:p w:rsidR="00E9277E" w:rsidRPr="00407EA1" w:rsidRDefault="00AD4F2F" w:rsidP="00E9277E">
      <w:pPr>
        <w:rPr>
          <w:rFonts w:cstheme="minorHAnsi"/>
          <w:b/>
          <w:sz w:val="32"/>
          <w:szCs w:val="32"/>
        </w:rPr>
      </w:pPr>
      <w:r w:rsidRPr="00407EA1">
        <w:rPr>
          <w:rFonts w:cstheme="minorHAnsi"/>
          <w:b/>
          <w:sz w:val="32"/>
          <w:szCs w:val="32"/>
        </w:rPr>
        <w:lastRenderedPageBreak/>
        <w:t>6. Спиши. Подчеркни</w:t>
      </w:r>
      <w:r w:rsidR="00E9277E" w:rsidRPr="00407EA1">
        <w:rPr>
          <w:rFonts w:cstheme="minorHAnsi"/>
          <w:b/>
          <w:sz w:val="32"/>
          <w:szCs w:val="32"/>
        </w:rPr>
        <w:t xml:space="preserve"> </w:t>
      </w:r>
      <w:proofErr w:type="gramStart"/>
      <w:r w:rsidR="00E9277E" w:rsidRPr="00407EA1">
        <w:rPr>
          <w:rFonts w:cstheme="minorHAnsi"/>
          <w:b/>
          <w:sz w:val="32"/>
          <w:szCs w:val="32"/>
        </w:rPr>
        <w:t xml:space="preserve">слова, отвечающие на вопрос </w:t>
      </w:r>
      <w:r w:rsidR="00E9277E" w:rsidRPr="00407EA1">
        <w:rPr>
          <w:rFonts w:cstheme="minorHAnsi"/>
          <w:b/>
          <w:i/>
          <w:sz w:val="32"/>
          <w:szCs w:val="32"/>
        </w:rPr>
        <w:t>что делает</w:t>
      </w:r>
      <w:proofErr w:type="gramEnd"/>
      <w:r w:rsidR="00E9277E" w:rsidRPr="00407EA1">
        <w:rPr>
          <w:rFonts w:cstheme="minorHAnsi"/>
          <w:b/>
          <w:i/>
          <w:sz w:val="32"/>
          <w:szCs w:val="32"/>
        </w:rPr>
        <w:t xml:space="preserve">? </w:t>
      </w:r>
      <w:r w:rsidR="00E9277E" w:rsidRPr="00407EA1">
        <w:rPr>
          <w:rFonts w:cstheme="minorHAnsi"/>
          <w:b/>
          <w:sz w:val="32"/>
          <w:szCs w:val="32"/>
        </w:rPr>
        <w:t>двумя линиями.</w:t>
      </w:r>
    </w:p>
    <w:p w:rsidR="00E9277E" w:rsidRDefault="00E9277E" w:rsidP="00E9277E">
      <w:pPr>
        <w:rPr>
          <w:rFonts w:cstheme="minorHAnsi"/>
          <w:sz w:val="32"/>
          <w:szCs w:val="32"/>
        </w:rPr>
      </w:pPr>
      <w:r w:rsidRPr="00407EA1">
        <w:rPr>
          <w:rFonts w:cstheme="minorHAnsi"/>
          <w:sz w:val="32"/>
          <w:szCs w:val="32"/>
        </w:rPr>
        <w:t>Ворона на дереве вьёт гнездо. Снег падает на землю. Рыбак ловит рыбу.</w:t>
      </w:r>
    </w:p>
    <w:p w:rsidR="00D76306" w:rsidRPr="00407EA1" w:rsidRDefault="00D76306" w:rsidP="00E9277E">
      <w:pPr>
        <w:rPr>
          <w:rFonts w:cstheme="minorHAnsi"/>
          <w:sz w:val="32"/>
          <w:szCs w:val="32"/>
        </w:rPr>
      </w:pPr>
    </w:p>
    <w:p w:rsidR="00E9277E" w:rsidRPr="00407EA1" w:rsidRDefault="00AD4F2F" w:rsidP="00E9277E">
      <w:pPr>
        <w:rPr>
          <w:rFonts w:cstheme="minorHAnsi"/>
          <w:b/>
          <w:sz w:val="32"/>
          <w:szCs w:val="32"/>
        </w:rPr>
      </w:pPr>
      <w:r w:rsidRPr="00407EA1">
        <w:rPr>
          <w:rFonts w:cstheme="minorHAnsi"/>
          <w:b/>
          <w:sz w:val="32"/>
          <w:szCs w:val="32"/>
        </w:rPr>
        <w:t xml:space="preserve">7. Составь и запиши </w:t>
      </w:r>
      <w:r w:rsidR="00E9277E" w:rsidRPr="00407EA1">
        <w:rPr>
          <w:rFonts w:cstheme="minorHAnsi"/>
          <w:b/>
          <w:sz w:val="32"/>
          <w:szCs w:val="32"/>
        </w:rPr>
        <w:t xml:space="preserve">предложение со </w:t>
      </w:r>
      <w:proofErr w:type="gramStart"/>
      <w:r w:rsidR="00E9277E" w:rsidRPr="00407EA1">
        <w:rPr>
          <w:rFonts w:cstheme="minorHAnsi"/>
          <w:b/>
          <w:sz w:val="32"/>
          <w:szCs w:val="32"/>
        </w:rPr>
        <w:t xml:space="preserve">словом, отвечающим на вопрос </w:t>
      </w:r>
      <w:r w:rsidR="00E9277E" w:rsidRPr="00407EA1">
        <w:rPr>
          <w:rFonts w:cstheme="minorHAnsi"/>
          <w:b/>
          <w:i/>
          <w:sz w:val="32"/>
          <w:szCs w:val="32"/>
        </w:rPr>
        <w:t>что делает</w:t>
      </w:r>
      <w:proofErr w:type="gramEnd"/>
      <w:r w:rsidR="00E9277E" w:rsidRPr="00407EA1">
        <w:rPr>
          <w:rFonts w:cstheme="minorHAnsi"/>
          <w:b/>
          <w:i/>
          <w:sz w:val="32"/>
          <w:szCs w:val="32"/>
        </w:rPr>
        <w:t>?</w:t>
      </w:r>
    </w:p>
    <w:p w:rsidR="00D76306" w:rsidRDefault="00D76306" w:rsidP="00E9277E">
      <w:pPr>
        <w:rPr>
          <w:rFonts w:cstheme="minorHAnsi"/>
          <w:b/>
          <w:sz w:val="32"/>
          <w:szCs w:val="32"/>
        </w:rPr>
      </w:pPr>
    </w:p>
    <w:p w:rsidR="00E9277E" w:rsidRPr="00407EA1" w:rsidRDefault="00E9277E" w:rsidP="00E9277E">
      <w:pPr>
        <w:rPr>
          <w:rFonts w:cstheme="minorHAnsi"/>
          <w:b/>
          <w:sz w:val="32"/>
          <w:szCs w:val="32"/>
        </w:rPr>
      </w:pPr>
      <w:r w:rsidRPr="00407EA1">
        <w:rPr>
          <w:rFonts w:cstheme="minorHAnsi"/>
          <w:b/>
          <w:sz w:val="32"/>
          <w:szCs w:val="32"/>
        </w:rPr>
        <w:t xml:space="preserve">8. </w:t>
      </w:r>
      <w:r w:rsidR="00AD4F2F" w:rsidRPr="00407EA1">
        <w:rPr>
          <w:rFonts w:cstheme="minorHAnsi"/>
          <w:b/>
          <w:sz w:val="32"/>
          <w:szCs w:val="32"/>
        </w:rPr>
        <w:t>Выпиши</w:t>
      </w:r>
      <w:r w:rsidRPr="00407EA1">
        <w:rPr>
          <w:rFonts w:cstheme="minorHAnsi"/>
          <w:b/>
          <w:sz w:val="32"/>
          <w:szCs w:val="32"/>
        </w:rPr>
        <w:t xml:space="preserve"> глаголы во множественном числе.</w:t>
      </w:r>
    </w:p>
    <w:p w:rsidR="00E9277E" w:rsidRPr="00407EA1" w:rsidRDefault="00E9277E" w:rsidP="00E9277E">
      <w:pPr>
        <w:rPr>
          <w:rFonts w:cstheme="minorHAnsi"/>
          <w:sz w:val="32"/>
          <w:szCs w:val="32"/>
        </w:rPr>
      </w:pPr>
      <w:r w:rsidRPr="00407EA1">
        <w:rPr>
          <w:rFonts w:cstheme="minorHAnsi"/>
          <w:sz w:val="32"/>
          <w:szCs w:val="32"/>
        </w:rPr>
        <w:t xml:space="preserve"> Прогулял, повесили, выиграет, успеет, прочитают, смогут, запел, успели, подбросил.</w:t>
      </w:r>
    </w:p>
    <w:p w:rsidR="00D76306" w:rsidRDefault="00D76306" w:rsidP="00E9277E">
      <w:pPr>
        <w:rPr>
          <w:rFonts w:cstheme="minorHAnsi"/>
          <w:b/>
          <w:sz w:val="32"/>
          <w:szCs w:val="32"/>
        </w:rPr>
      </w:pPr>
    </w:p>
    <w:p w:rsidR="00E9277E" w:rsidRPr="00407EA1" w:rsidRDefault="00AD4F2F" w:rsidP="00E9277E">
      <w:pPr>
        <w:rPr>
          <w:rFonts w:cstheme="minorHAnsi"/>
          <w:b/>
          <w:sz w:val="32"/>
          <w:szCs w:val="32"/>
        </w:rPr>
      </w:pPr>
      <w:r w:rsidRPr="00407EA1">
        <w:rPr>
          <w:rFonts w:cstheme="minorHAnsi"/>
          <w:b/>
          <w:sz w:val="32"/>
          <w:szCs w:val="32"/>
        </w:rPr>
        <w:t>9. Запиши</w:t>
      </w:r>
      <w:r w:rsidR="00E9277E" w:rsidRPr="00407EA1">
        <w:rPr>
          <w:rFonts w:cstheme="minorHAnsi"/>
          <w:b/>
          <w:sz w:val="32"/>
          <w:szCs w:val="32"/>
        </w:rPr>
        <w:t xml:space="preserve"> глаголы во множественном числе.</w:t>
      </w:r>
    </w:p>
    <w:p w:rsidR="00E9277E" w:rsidRPr="00407EA1" w:rsidRDefault="00E9277E" w:rsidP="00AD4F2F">
      <w:pPr>
        <w:rPr>
          <w:rFonts w:cstheme="minorHAnsi"/>
          <w:sz w:val="32"/>
          <w:szCs w:val="32"/>
        </w:rPr>
      </w:pPr>
      <w:r w:rsidRPr="00407EA1">
        <w:rPr>
          <w:rFonts w:cstheme="minorHAnsi"/>
          <w:sz w:val="32"/>
          <w:szCs w:val="32"/>
        </w:rPr>
        <w:t xml:space="preserve"> Открыл, хранит, посвистит, притащил, заснёт, проткнёт, забыл</w:t>
      </w:r>
      <w:r w:rsidR="00AD4F2F" w:rsidRPr="00407EA1">
        <w:rPr>
          <w:rFonts w:cstheme="minorHAnsi"/>
          <w:sz w:val="32"/>
          <w:szCs w:val="32"/>
        </w:rPr>
        <w:t>.</w:t>
      </w:r>
    </w:p>
    <w:p w:rsidR="00D76306" w:rsidRDefault="00D76306" w:rsidP="00E9277E">
      <w:pPr>
        <w:rPr>
          <w:rFonts w:cstheme="minorHAnsi"/>
          <w:b/>
          <w:sz w:val="32"/>
          <w:szCs w:val="32"/>
        </w:rPr>
      </w:pPr>
    </w:p>
    <w:p w:rsidR="00E9277E" w:rsidRPr="00407EA1" w:rsidRDefault="00AD4F2F" w:rsidP="00E9277E">
      <w:pPr>
        <w:rPr>
          <w:rFonts w:cstheme="minorHAnsi"/>
          <w:b/>
          <w:sz w:val="32"/>
          <w:szCs w:val="32"/>
        </w:rPr>
      </w:pPr>
      <w:r w:rsidRPr="00407EA1">
        <w:rPr>
          <w:rFonts w:cstheme="minorHAnsi"/>
          <w:b/>
          <w:sz w:val="32"/>
          <w:szCs w:val="32"/>
        </w:rPr>
        <w:t>10. Запиши</w:t>
      </w:r>
      <w:r w:rsidR="00E9277E" w:rsidRPr="00407EA1">
        <w:rPr>
          <w:rFonts w:cstheme="minorHAnsi"/>
          <w:b/>
          <w:sz w:val="32"/>
          <w:szCs w:val="32"/>
        </w:rPr>
        <w:t xml:space="preserve"> глаголы в единственном числе.</w:t>
      </w:r>
    </w:p>
    <w:p w:rsidR="00E9277E" w:rsidRPr="00407EA1" w:rsidRDefault="00E9277E" w:rsidP="00E9277E">
      <w:pPr>
        <w:rPr>
          <w:rFonts w:cstheme="minorHAnsi"/>
          <w:sz w:val="32"/>
          <w:szCs w:val="32"/>
        </w:rPr>
      </w:pPr>
      <w:r w:rsidRPr="00407EA1">
        <w:rPr>
          <w:rFonts w:cstheme="minorHAnsi"/>
          <w:sz w:val="32"/>
          <w:szCs w:val="32"/>
        </w:rPr>
        <w:t xml:space="preserve"> Читали, замолчат, говорят, встают, проверили, обдумали, с</w:t>
      </w:r>
      <w:r w:rsidR="00AD4F2F" w:rsidRPr="00407EA1">
        <w:rPr>
          <w:rFonts w:cstheme="minorHAnsi"/>
          <w:sz w:val="32"/>
          <w:szCs w:val="32"/>
        </w:rPr>
        <w:t>пят.</w:t>
      </w:r>
    </w:p>
    <w:p w:rsidR="00D76306" w:rsidRDefault="00D76306" w:rsidP="00E9277E">
      <w:pPr>
        <w:rPr>
          <w:rFonts w:cstheme="minorHAnsi"/>
          <w:color w:val="000000"/>
          <w:sz w:val="32"/>
          <w:szCs w:val="32"/>
          <w:shd w:val="clear" w:color="auto" w:fill="FFFFFF"/>
        </w:rPr>
      </w:pPr>
    </w:p>
    <w:p w:rsidR="00D76306" w:rsidRDefault="00DF5AFA" w:rsidP="00E9277E">
      <w:pPr>
        <w:rPr>
          <w:rFonts w:cstheme="minorHAnsi"/>
          <w:b/>
          <w:color w:val="000000"/>
          <w:sz w:val="32"/>
          <w:szCs w:val="32"/>
          <w:shd w:val="clear" w:color="auto" w:fill="FFFFFF"/>
        </w:rPr>
      </w:pPr>
      <w:r w:rsidRPr="00D76306">
        <w:rPr>
          <w:rFonts w:cstheme="minorHAnsi"/>
          <w:b/>
          <w:color w:val="000000"/>
          <w:sz w:val="32"/>
          <w:szCs w:val="32"/>
          <w:shd w:val="clear" w:color="auto" w:fill="FFFFFF"/>
        </w:rPr>
        <w:t>11.</w:t>
      </w:r>
      <w:r w:rsidRPr="00407EA1">
        <w:rPr>
          <w:rFonts w:cstheme="minorHAnsi"/>
          <w:color w:val="000000"/>
          <w:sz w:val="32"/>
          <w:szCs w:val="32"/>
          <w:shd w:val="clear" w:color="auto" w:fill="FFFFFF"/>
        </w:rPr>
        <w:t> </w:t>
      </w:r>
      <w:r w:rsidRPr="00407EA1">
        <w:rPr>
          <w:rStyle w:val="ac"/>
          <w:rFonts w:cstheme="minorHAnsi"/>
          <w:color w:val="000000"/>
          <w:sz w:val="32"/>
          <w:szCs w:val="32"/>
          <w:bdr w:val="none" w:sz="0" w:space="0" w:color="auto" w:frame="1"/>
          <w:shd w:val="clear" w:color="auto" w:fill="FFFFFF"/>
        </w:rPr>
        <w:t>Подчеркни грамматическую основу в предложениях.</w:t>
      </w:r>
      <w:r w:rsidRPr="00407EA1">
        <w:rPr>
          <w:rFonts w:cstheme="minorHAnsi"/>
          <w:color w:val="000000"/>
          <w:sz w:val="32"/>
          <w:szCs w:val="32"/>
        </w:rPr>
        <w:br/>
      </w:r>
      <w:r w:rsidRPr="00407EA1">
        <w:rPr>
          <w:rFonts w:cstheme="minorHAnsi"/>
          <w:color w:val="000000"/>
          <w:sz w:val="32"/>
          <w:szCs w:val="32"/>
          <w:shd w:val="clear" w:color="auto" w:fill="FFFFFF"/>
        </w:rPr>
        <w:t>1) По овражкам бегут весёлые ручейки.</w:t>
      </w:r>
      <w:r w:rsidRPr="00407EA1">
        <w:rPr>
          <w:rFonts w:cstheme="minorHAnsi"/>
          <w:color w:val="000000"/>
          <w:sz w:val="32"/>
          <w:szCs w:val="32"/>
        </w:rPr>
        <w:br/>
      </w:r>
      <w:r w:rsidRPr="00407EA1">
        <w:rPr>
          <w:rFonts w:cstheme="minorHAnsi"/>
          <w:color w:val="000000"/>
          <w:sz w:val="32"/>
          <w:szCs w:val="32"/>
          <w:shd w:val="clear" w:color="auto" w:fill="FFFFFF"/>
        </w:rPr>
        <w:t>2) Грачи вьют гнёзда на деревьях.</w:t>
      </w:r>
      <w:r w:rsidRPr="00407EA1">
        <w:rPr>
          <w:rFonts w:cstheme="minorHAnsi"/>
          <w:color w:val="000000"/>
          <w:sz w:val="32"/>
          <w:szCs w:val="32"/>
        </w:rPr>
        <w:br/>
      </w:r>
      <w:r w:rsidRPr="00407EA1">
        <w:rPr>
          <w:rFonts w:cstheme="minorHAnsi"/>
          <w:color w:val="000000"/>
          <w:sz w:val="32"/>
          <w:szCs w:val="32"/>
          <w:shd w:val="clear" w:color="auto" w:fill="FFFFFF"/>
        </w:rPr>
        <w:t>3) Мы увидели огромный дом.</w:t>
      </w:r>
      <w:r w:rsidRPr="00407EA1">
        <w:rPr>
          <w:rFonts w:cstheme="minorHAnsi"/>
          <w:color w:val="000000"/>
          <w:sz w:val="32"/>
          <w:szCs w:val="32"/>
        </w:rPr>
        <w:br/>
      </w:r>
      <w:r w:rsidRPr="00407EA1">
        <w:rPr>
          <w:rFonts w:cstheme="minorHAnsi"/>
          <w:color w:val="000000"/>
          <w:sz w:val="32"/>
          <w:szCs w:val="32"/>
        </w:rPr>
        <w:br/>
      </w:r>
    </w:p>
    <w:p w:rsidR="00DF5AFA" w:rsidRPr="00407EA1" w:rsidRDefault="00DF5AFA" w:rsidP="00E9277E">
      <w:pPr>
        <w:rPr>
          <w:rFonts w:cstheme="minorHAnsi"/>
          <w:sz w:val="32"/>
          <w:szCs w:val="32"/>
        </w:rPr>
      </w:pPr>
      <w:r w:rsidRPr="00D76306">
        <w:rPr>
          <w:rFonts w:cstheme="minorHAnsi"/>
          <w:b/>
          <w:color w:val="000000"/>
          <w:sz w:val="32"/>
          <w:szCs w:val="32"/>
          <w:shd w:val="clear" w:color="auto" w:fill="FFFFFF"/>
        </w:rPr>
        <w:lastRenderedPageBreak/>
        <w:t>*12.</w:t>
      </w:r>
      <w:r w:rsidRPr="00407EA1">
        <w:rPr>
          <w:rFonts w:cstheme="minorHAnsi"/>
          <w:color w:val="000000"/>
          <w:sz w:val="32"/>
          <w:szCs w:val="32"/>
          <w:shd w:val="clear" w:color="auto" w:fill="FFFFFF"/>
        </w:rPr>
        <w:t> </w:t>
      </w:r>
      <w:r w:rsidRPr="00407EA1">
        <w:rPr>
          <w:rStyle w:val="ac"/>
          <w:rFonts w:cstheme="minorHAnsi"/>
          <w:color w:val="000000"/>
          <w:sz w:val="32"/>
          <w:szCs w:val="32"/>
          <w:bdr w:val="none" w:sz="0" w:space="0" w:color="auto" w:frame="1"/>
          <w:shd w:val="clear" w:color="auto" w:fill="FFFFFF"/>
        </w:rPr>
        <w:t>Замени фразеологизм одним словом – глаголом</w:t>
      </w:r>
      <w:proofErr w:type="gramStart"/>
      <w:r w:rsidRPr="00407EA1">
        <w:rPr>
          <w:rStyle w:val="ac"/>
          <w:rFonts w:cstheme="minorHAnsi"/>
          <w:color w:val="000000"/>
          <w:sz w:val="32"/>
          <w:szCs w:val="32"/>
          <w:bdr w:val="none" w:sz="0" w:space="0" w:color="auto" w:frame="1"/>
          <w:shd w:val="clear" w:color="auto" w:fill="FFFFFF"/>
        </w:rPr>
        <w:t>.</w:t>
      </w:r>
      <w:proofErr w:type="gramEnd"/>
      <w:r w:rsidRPr="00407EA1">
        <w:rPr>
          <w:rFonts w:cstheme="minorHAnsi"/>
          <w:color w:val="000000"/>
          <w:sz w:val="32"/>
          <w:szCs w:val="32"/>
        </w:rPr>
        <w:br/>
      </w:r>
      <w:proofErr w:type="gramStart"/>
      <w:r w:rsidRPr="00407EA1">
        <w:rPr>
          <w:rFonts w:cstheme="minorHAnsi"/>
          <w:color w:val="000000"/>
          <w:sz w:val="32"/>
          <w:szCs w:val="32"/>
          <w:shd w:val="clear" w:color="auto" w:fill="FFFFFF"/>
        </w:rPr>
        <w:t>л</w:t>
      </w:r>
      <w:proofErr w:type="gramEnd"/>
      <w:r w:rsidRPr="00407EA1">
        <w:rPr>
          <w:rFonts w:cstheme="minorHAnsi"/>
          <w:color w:val="000000"/>
          <w:sz w:val="32"/>
          <w:szCs w:val="32"/>
          <w:shd w:val="clear" w:color="auto" w:fill="FFFFFF"/>
        </w:rPr>
        <w:t>омать голову __________________ считать ворон _________________</w:t>
      </w:r>
      <w:r w:rsidRPr="00407EA1">
        <w:rPr>
          <w:rFonts w:cstheme="minorHAnsi"/>
          <w:color w:val="000000"/>
          <w:sz w:val="32"/>
          <w:szCs w:val="32"/>
        </w:rPr>
        <w:br/>
      </w:r>
      <w:r w:rsidRPr="00407EA1">
        <w:rPr>
          <w:rFonts w:cstheme="minorHAnsi"/>
          <w:color w:val="000000"/>
          <w:sz w:val="32"/>
          <w:szCs w:val="32"/>
          <w:shd w:val="clear" w:color="auto" w:fill="FFFFFF"/>
        </w:rPr>
        <w:t>не вешай нос ___________________ заруби себе на носу ____________</w:t>
      </w:r>
      <w:r w:rsidRPr="00407EA1">
        <w:rPr>
          <w:rFonts w:cstheme="minorHAnsi"/>
          <w:color w:val="000000"/>
          <w:sz w:val="32"/>
          <w:szCs w:val="32"/>
        </w:rPr>
        <w:br/>
      </w:r>
      <w:r w:rsidRPr="00407EA1">
        <w:rPr>
          <w:rFonts w:cstheme="minorHAnsi"/>
          <w:color w:val="000000"/>
          <w:sz w:val="32"/>
          <w:szCs w:val="32"/>
          <w:shd w:val="clear" w:color="auto" w:fill="FFFFFF"/>
        </w:rPr>
        <w:t>бить баклуши__________________ унести ноги ____________________</w:t>
      </w:r>
    </w:p>
    <w:p w:rsidR="00D76306" w:rsidRDefault="00D76306" w:rsidP="00E9277E">
      <w:pPr>
        <w:rPr>
          <w:rFonts w:cstheme="minorHAnsi"/>
          <w:b/>
          <w:sz w:val="32"/>
          <w:szCs w:val="32"/>
        </w:rPr>
      </w:pPr>
    </w:p>
    <w:p w:rsidR="00E9277E" w:rsidRPr="00407EA1" w:rsidRDefault="00DF5AFA" w:rsidP="00E9277E">
      <w:pPr>
        <w:rPr>
          <w:rFonts w:cstheme="minorHAnsi"/>
          <w:b/>
          <w:sz w:val="32"/>
          <w:szCs w:val="32"/>
        </w:rPr>
      </w:pPr>
      <w:r w:rsidRPr="00407EA1">
        <w:rPr>
          <w:rFonts w:cstheme="minorHAnsi"/>
          <w:b/>
          <w:sz w:val="32"/>
          <w:szCs w:val="32"/>
        </w:rPr>
        <w:t>13</w:t>
      </w:r>
      <w:r w:rsidR="00AD4F2F" w:rsidRPr="00407EA1">
        <w:rPr>
          <w:rFonts w:cstheme="minorHAnsi"/>
          <w:b/>
          <w:sz w:val="32"/>
          <w:szCs w:val="32"/>
        </w:rPr>
        <w:t>. Спиши</w:t>
      </w:r>
      <w:r w:rsidR="00E9277E" w:rsidRPr="00407EA1">
        <w:rPr>
          <w:rFonts w:cstheme="minorHAnsi"/>
          <w:b/>
          <w:sz w:val="32"/>
          <w:szCs w:val="32"/>
        </w:rPr>
        <w:t>, раскрывая скобки и вставляя пропущенные буквы.</w:t>
      </w:r>
    </w:p>
    <w:p w:rsidR="00E9277E" w:rsidRPr="00407EA1" w:rsidRDefault="00E9277E" w:rsidP="00E9277E">
      <w:pPr>
        <w:rPr>
          <w:rFonts w:cstheme="minorHAnsi"/>
          <w:sz w:val="32"/>
          <w:szCs w:val="32"/>
        </w:rPr>
      </w:pPr>
      <w:r w:rsidRPr="00407EA1">
        <w:rPr>
          <w:rFonts w:cstheme="minorHAnsi"/>
          <w:sz w:val="32"/>
          <w:szCs w:val="32"/>
        </w:rPr>
        <w:t xml:space="preserve"> </w:t>
      </w:r>
      <w:proofErr w:type="gramStart"/>
      <w:r w:rsidRPr="00407EA1">
        <w:rPr>
          <w:rFonts w:cstheme="minorHAnsi"/>
          <w:sz w:val="32"/>
          <w:szCs w:val="32"/>
        </w:rPr>
        <w:t>Ч(</w:t>
      </w:r>
      <w:proofErr w:type="spellStart"/>
      <w:proofErr w:type="gramEnd"/>
      <w:r w:rsidRPr="00407EA1">
        <w:rPr>
          <w:rFonts w:cstheme="minorHAnsi"/>
          <w:sz w:val="32"/>
          <w:szCs w:val="32"/>
        </w:rPr>
        <w:t>а,я</w:t>
      </w:r>
      <w:proofErr w:type="spellEnd"/>
      <w:r w:rsidRPr="00407EA1">
        <w:rPr>
          <w:rFonts w:cstheme="minorHAnsi"/>
          <w:sz w:val="32"/>
          <w:szCs w:val="32"/>
        </w:rPr>
        <w:t>)(</w:t>
      </w:r>
      <w:proofErr w:type="spellStart"/>
      <w:r w:rsidRPr="00407EA1">
        <w:rPr>
          <w:rFonts w:cstheme="minorHAnsi"/>
          <w:sz w:val="32"/>
          <w:szCs w:val="32"/>
        </w:rPr>
        <w:t>ж,ш</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 ж(</w:t>
      </w:r>
      <w:proofErr w:type="spellStart"/>
      <w:r w:rsidRPr="00407EA1">
        <w:rPr>
          <w:rFonts w:cstheme="minorHAnsi"/>
          <w:sz w:val="32"/>
          <w:szCs w:val="32"/>
        </w:rPr>
        <w:t>и,ы</w:t>
      </w:r>
      <w:proofErr w:type="spellEnd"/>
      <w:r w:rsidRPr="00407EA1">
        <w:rPr>
          <w:rFonts w:cstheme="minorHAnsi"/>
          <w:sz w:val="32"/>
          <w:szCs w:val="32"/>
        </w:rPr>
        <w:t>)</w:t>
      </w:r>
      <w:proofErr w:type="spellStart"/>
      <w:r w:rsidRPr="00407EA1">
        <w:rPr>
          <w:rFonts w:cstheme="minorHAnsi"/>
          <w:sz w:val="32"/>
          <w:szCs w:val="32"/>
        </w:rPr>
        <w:t>рн</w:t>
      </w:r>
      <w:proofErr w:type="spellEnd"/>
      <w:r w:rsidRPr="00407EA1">
        <w:rPr>
          <w:rFonts w:cstheme="minorHAnsi"/>
          <w:sz w:val="32"/>
          <w:szCs w:val="32"/>
        </w:rPr>
        <w:t>(</w:t>
      </w:r>
      <w:proofErr w:type="spellStart"/>
      <w:r w:rsidRPr="00407EA1">
        <w:rPr>
          <w:rFonts w:cstheme="minorHAnsi"/>
          <w:sz w:val="32"/>
          <w:szCs w:val="32"/>
        </w:rPr>
        <w:t>и,ы</w:t>
      </w:r>
      <w:proofErr w:type="spellEnd"/>
      <w:r w:rsidRPr="00407EA1">
        <w:rPr>
          <w:rFonts w:cstheme="minorHAnsi"/>
          <w:sz w:val="32"/>
          <w:szCs w:val="32"/>
        </w:rPr>
        <w:t>)</w:t>
      </w:r>
      <w:proofErr w:type="spellStart"/>
      <w:r w:rsidRPr="00407EA1">
        <w:rPr>
          <w:rFonts w:cstheme="minorHAnsi"/>
          <w:sz w:val="32"/>
          <w:szCs w:val="32"/>
        </w:rPr>
        <w:t>й</w:t>
      </w:r>
      <w:proofErr w:type="spellEnd"/>
      <w:r w:rsidRPr="00407EA1">
        <w:rPr>
          <w:rFonts w:cstheme="minorHAnsi"/>
          <w:sz w:val="32"/>
          <w:szCs w:val="32"/>
        </w:rPr>
        <w:t xml:space="preserve">, </w:t>
      </w:r>
      <w:proofErr w:type="spellStart"/>
      <w:r w:rsidRPr="00407EA1">
        <w:rPr>
          <w:rFonts w:cstheme="minorHAnsi"/>
          <w:sz w:val="32"/>
          <w:szCs w:val="32"/>
        </w:rPr>
        <w:t>ш</w:t>
      </w:r>
      <w:proofErr w:type="spellEnd"/>
      <w:r w:rsidRPr="00407EA1">
        <w:rPr>
          <w:rFonts w:cstheme="minorHAnsi"/>
          <w:sz w:val="32"/>
          <w:szCs w:val="32"/>
        </w:rPr>
        <w:t>(</w:t>
      </w:r>
      <w:proofErr w:type="spellStart"/>
      <w:r w:rsidRPr="00407EA1">
        <w:rPr>
          <w:rFonts w:cstheme="minorHAnsi"/>
          <w:sz w:val="32"/>
          <w:szCs w:val="32"/>
        </w:rPr>
        <w:t>и,ы</w:t>
      </w:r>
      <w:proofErr w:type="spellEnd"/>
      <w:r w:rsidRPr="00407EA1">
        <w:rPr>
          <w:rFonts w:cstheme="minorHAnsi"/>
          <w:sz w:val="32"/>
          <w:szCs w:val="32"/>
        </w:rPr>
        <w:t>)</w:t>
      </w:r>
      <w:proofErr w:type="spellStart"/>
      <w:r w:rsidRPr="00407EA1">
        <w:rPr>
          <w:rFonts w:cstheme="minorHAnsi"/>
          <w:sz w:val="32"/>
          <w:szCs w:val="32"/>
        </w:rPr>
        <w:t>ро</w:t>
      </w:r>
      <w:proofErr w:type="spellEnd"/>
      <w:r w:rsidRPr="00407EA1">
        <w:rPr>
          <w:rFonts w:cstheme="minorHAnsi"/>
          <w:sz w:val="32"/>
          <w:szCs w:val="32"/>
        </w:rPr>
        <w:t>(</w:t>
      </w:r>
      <w:proofErr w:type="spellStart"/>
      <w:r w:rsidRPr="00407EA1">
        <w:rPr>
          <w:rFonts w:cstheme="minorHAnsi"/>
          <w:sz w:val="32"/>
          <w:szCs w:val="32"/>
        </w:rPr>
        <w:t>г,к</w:t>
      </w:r>
      <w:proofErr w:type="spellEnd"/>
      <w:r w:rsidRPr="00407EA1">
        <w:rPr>
          <w:rFonts w:cstheme="minorHAnsi"/>
          <w:sz w:val="32"/>
          <w:szCs w:val="32"/>
        </w:rPr>
        <w:t>),</w:t>
      </w:r>
      <w:proofErr w:type="spellStart"/>
      <w:r w:rsidRPr="00407EA1">
        <w:rPr>
          <w:rFonts w:cstheme="minorHAnsi"/>
          <w:sz w:val="32"/>
          <w:szCs w:val="32"/>
        </w:rPr>
        <w:t>щ</w:t>
      </w:r>
      <w:proofErr w:type="spellEnd"/>
      <w:r w:rsidRPr="00407EA1">
        <w:rPr>
          <w:rFonts w:cstheme="minorHAnsi"/>
          <w:sz w:val="32"/>
          <w:szCs w:val="32"/>
        </w:rPr>
        <w:t>(</w:t>
      </w:r>
      <w:proofErr w:type="spellStart"/>
      <w:r w:rsidRPr="00407EA1">
        <w:rPr>
          <w:rFonts w:cstheme="minorHAnsi"/>
          <w:sz w:val="32"/>
          <w:szCs w:val="32"/>
        </w:rPr>
        <w:t>а,я</w:t>
      </w:r>
      <w:proofErr w:type="spellEnd"/>
      <w:r w:rsidRPr="00407EA1">
        <w:rPr>
          <w:rFonts w:cstheme="minorHAnsi"/>
          <w:sz w:val="32"/>
          <w:szCs w:val="32"/>
        </w:rPr>
        <w:t>)вел(</w:t>
      </w:r>
      <w:proofErr w:type="spellStart"/>
      <w:r w:rsidRPr="00407EA1">
        <w:rPr>
          <w:rFonts w:cstheme="minorHAnsi"/>
          <w:sz w:val="32"/>
          <w:szCs w:val="32"/>
        </w:rPr>
        <w:t>ь</w:t>
      </w:r>
      <w:proofErr w:type="spellEnd"/>
      <w:r w:rsidRPr="00407EA1">
        <w:rPr>
          <w:rFonts w:cstheme="minorHAnsi"/>
          <w:sz w:val="32"/>
          <w:szCs w:val="32"/>
        </w:rPr>
        <w:t xml:space="preserve">), </w:t>
      </w:r>
      <w:proofErr w:type="spellStart"/>
      <w:r w:rsidRPr="00407EA1">
        <w:rPr>
          <w:rFonts w:cstheme="minorHAnsi"/>
          <w:sz w:val="32"/>
          <w:szCs w:val="32"/>
        </w:rPr>
        <w:t>щ</w:t>
      </w:r>
      <w:proofErr w:type="spellEnd"/>
      <w:r w:rsidRPr="00407EA1">
        <w:rPr>
          <w:rFonts w:cstheme="minorHAnsi"/>
          <w:sz w:val="32"/>
          <w:szCs w:val="32"/>
        </w:rPr>
        <w:t>(</w:t>
      </w:r>
      <w:proofErr w:type="spellStart"/>
      <w:r w:rsidRPr="00407EA1">
        <w:rPr>
          <w:rFonts w:cstheme="minorHAnsi"/>
          <w:sz w:val="32"/>
          <w:szCs w:val="32"/>
        </w:rPr>
        <w:t>у,ю</w:t>
      </w:r>
      <w:proofErr w:type="spellEnd"/>
      <w:r w:rsidRPr="00407EA1">
        <w:rPr>
          <w:rFonts w:cstheme="minorHAnsi"/>
          <w:sz w:val="32"/>
          <w:szCs w:val="32"/>
        </w:rPr>
        <w:t>)ч(</w:t>
      </w:r>
      <w:proofErr w:type="spellStart"/>
      <w:r w:rsidRPr="00407EA1">
        <w:rPr>
          <w:rFonts w:cstheme="minorHAnsi"/>
          <w:sz w:val="32"/>
          <w:szCs w:val="32"/>
        </w:rPr>
        <w:t>ь</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 ч(</w:t>
      </w:r>
      <w:proofErr w:type="spellStart"/>
      <w:r w:rsidRPr="00407EA1">
        <w:rPr>
          <w:rFonts w:cstheme="minorHAnsi"/>
          <w:sz w:val="32"/>
          <w:szCs w:val="32"/>
        </w:rPr>
        <w:t>у,ю</w:t>
      </w:r>
      <w:proofErr w:type="spellEnd"/>
      <w:r w:rsidRPr="00407EA1">
        <w:rPr>
          <w:rFonts w:cstheme="minorHAnsi"/>
          <w:sz w:val="32"/>
          <w:szCs w:val="32"/>
        </w:rPr>
        <w:t>)лан(</w:t>
      </w:r>
      <w:proofErr w:type="spellStart"/>
      <w:r w:rsidRPr="00407EA1">
        <w:rPr>
          <w:rFonts w:cstheme="minorHAnsi"/>
          <w:sz w:val="32"/>
          <w:szCs w:val="32"/>
        </w:rPr>
        <w:t>ь</w:t>
      </w:r>
      <w:proofErr w:type="spellEnd"/>
      <w:r w:rsidRPr="00407EA1">
        <w:rPr>
          <w:rFonts w:cstheme="minorHAnsi"/>
          <w:sz w:val="32"/>
          <w:szCs w:val="32"/>
        </w:rPr>
        <w:t xml:space="preserve">)чик, </w:t>
      </w:r>
      <w:proofErr w:type="spellStart"/>
      <w:r w:rsidRPr="00407EA1">
        <w:rPr>
          <w:rFonts w:cstheme="minorHAnsi"/>
          <w:sz w:val="32"/>
          <w:szCs w:val="32"/>
        </w:rPr>
        <w:t>рыч</w:t>
      </w:r>
      <w:proofErr w:type="spellEnd"/>
      <w:r w:rsidRPr="00407EA1">
        <w:rPr>
          <w:rFonts w:cstheme="minorHAnsi"/>
          <w:sz w:val="32"/>
          <w:szCs w:val="32"/>
        </w:rPr>
        <w:t>(</w:t>
      </w:r>
      <w:proofErr w:type="spellStart"/>
      <w:r w:rsidRPr="00407EA1">
        <w:rPr>
          <w:rFonts w:cstheme="minorHAnsi"/>
          <w:sz w:val="32"/>
          <w:szCs w:val="32"/>
        </w:rPr>
        <w:t>а,я</w:t>
      </w:r>
      <w:proofErr w:type="spellEnd"/>
      <w:r w:rsidRPr="00407EA1">
        <w:rPr>
          <w:rFonts w:cstheme="minorHAnsi"/>
          <w:sz w:val="32"/>
          <w:szCs w:val="32"/>
        </w:rPr>
        <w:t>)(</w:t>
      </w:r>
      <w:proofErr w:type="spellStart"/>
      <w:r w:rsidRPr="00407EA1">
        <w:rPr>
          <w:rFonts w:cstheme="minorHAnsi"/>
          <w:sz w:val="32"/>
          <w:szCs w:val="32"/>
        </w:rPr>
        <w:t>г,к</w:t>
      </w:r>
      <w:proofErr w:type="spellEnd"/>
      <w:r w:rsidRPr="00407EA1">
        <w:rPr>
          <w:rFonts w:cstheme="minorHAnsi"/>
          <w:sz w:val="32"/>
          <w:szCs w:val="32"/>
        </w:rPr>
        <w:t xml:space="preserve">), </w:t>
      </w:r>
      <w:proofErr w:type="spellStart"/>
      <w:r w:rsidRPr="00407EA1">
        <w:rPr>
          <w:rFonts w:cstheme="minorHAnsi"/>
          <w:sz w:val="32"/>
          <w:szCs w:val="32"/>
        </w:rPr>
        <w:t>ут</w:t>
      </w:r>
      <w:proofErr w:type="spellEnd"/>
      <w:r w:rsidRPr="00407EA1">
        <w:rPr>
          <w:rFonts w:cstheme="minorHAnsi"/>
          <w:sz w:val="32"/>
          <w:szCs w:val="32"/>
        </w:rPr>
        <w:t>(</w:t>
      </w:r>
      <w:proofErr w:type="spellStart"/>
      <w:r w:rsidRPr="00407EA1">
        <w:rPr>
          <w:rFonts w:cstheme="minorHAnsi"/>
          <w:sz w:val="32"/>
          <w:szCs w:val="32"/>
        </w:rPr>
        <w:t>а,о</w:t>
      </w:r>
      <w:proofErr w:type="spellEnd"/>
      <w:r w:rsidRPr="00407EA1">
        <w:rPr>
          <w:rFonts w:cstheme="minorHAnsi"/>
          <w:sz w:val="32"/>
          <w:szCs w:val="32"/>
        </w:rPr>
        <w:t>)</w:t>
      </w:r>
      <w:proofErr w:type="spellStart"/>
      <w:r w:rsidRPr="00407EA1">
        <w:rPr>
          <w:rFonts w:cstheme="minorHAnsi"/>
          <w:sz w:val="32"/>
          <w:szCs w:val="32"/>
        </w:rPr>
        <w:t>щ</w:t>
      </w:r>
      <w:proofErr w:type="spellEnd"/>
      <w:r w:rsidRPr="00407EA1">
        <w:rPr>
          <w:rFonts w:cstheme="minorHAnsi"/>
          <w:sz w:val="32"/>
          <w:szCs w:val="32"/>
        </w:rPr>
        <w:t>(</w:t>
      </w:r>
      <w:proofErr w:type="spellStart"/>
      <w:r w:rsidRPr="00407EA1">
        <w:rPr>
          <w:rFonts w:cstheme="minorHAnsi"/>
          <w:sz w:val="32"/>
          <w:szCs w:val="32"/>
        </w:rPr>
        <w:t>у,ю</w:t>
      </w:r>
      <w:proofErr w:type="spellEnd"/>
      <w:r w:rsidRPr="00407EA1">
        <w:rPr>
          <w:rFonts w:cstheme="minorHAnsi"/>
          <w:sz w:val="32"/>
          <w:szCs w:val="32"/>
        </w:rPr>
        <w:t>), м(</w:t>
      </w:r>
      <w:proofErr w:type="spellStart"/>
      <w:r w:rsidRPr="00407EA1">
        <w:rPr>
          <w:rFonts w:cstheme="minorHAnsi"/>
          <w:sz w:val="32"/>
          <w:szCs w:val="32"/>
        </w:rPr>
        <w:t>а,о</w:t>
      </w:r>
      <w:proofErr w:type="spellEnd"/>
      <w:r w:rsidRPr="00407EA1">
        <w:rPr>
          <w:rFonts w:cstheme="minorHAnsi"/>
          <w:sz w:val="32"/>
          <w:szCs w:val="32"/>
        </w:rPr>
        <w:t>)</w:t>
      </w:r>
      <w:proofErr w:type="spellStart"/>
      <w:r w:rsidRPr="00407EA1">
        <w:rPr>
          <w:rFonts w:cstheme="minorHAnsi"/>
          <w:sz w:val="32"/>
          <w:szCs w:val="32"/>
        </w:rPr>
        <w:t>лыш</w:t>
      </w:r>
      <w:proofErr w:type="spellEnd"/>
      <w:r w:rsidRPr="00407EA1">
        <w:rPr>
          <w:rFonts w:cstheme="minorHAnsi"/>
          <w:sz w:val="32"/>
          <w:szCs w:val="32"/>
        </w:rPr>
        <w:t>(</w:t>
      </w:r>
      <w:proofErr w:type="spellStart"/>
      <w:r w:rsidRPr="00407EA1">
        <w:rPr>
          <w:rFonts w:cstheme="minorHAnsi"/>
          <w:sz w:val="32"/>
          <w:szCs w:val="32"/>
        </w:rPr>
        <w:t>и,ы</w:t>
      </w:r>
      <w:proofErr w:type="spellEnd"/>
      <w:r w:rsidRPr="00407EA1">
        <w:rPr>
          <w:rFonts w:cstheme="minorHAnsi"/>
          <w:sz w:val="32"/>
          <w:szCs w:val="32"/>
        </w:rPr>
        <w:t>), задач(</w:t>
      </w:r>
      <w:proofErr w:type="spellStart"/>
      <w:r w:rsidRPr="00407EA1">
        <w:rPr>
          <w:rFonts w:cstheme="minorHAnsi"/>
          <w:sz w:val="32"/>
          <w:szCs w:val="32"/>
        </w:rPr>
        <w:t>а,я</w:t>
      </w:r>
      <w:proofErr w:type="spellEnd"/>
      <w:r w:rsidRPr="00407EA1">
        <w:rPr>
          <w:rFonts w:cstheme="minorHAnsi"/>
          <w:sz w:val="32"/>
          <w:szCs w:val="32"/>
        </w:rPr>
        <w:t>).</w:t>
      </w:r>
    </w:p>
    <w:p w:rsidR="00D76306" w:rsidRDefault="00D76306" w:rsidP="00E9277E">
      <w:pPr>
        <w:rPr>
          <w:rFonts w:cstheme="minorHAnsi"/>
          <w:b/>
          <w:sz w:val="32"/>
          <w:szCs w:val="32"/>
        </w:rPr>
      </w:pPr>
    </w:p>
    <w:p w:rsidR="00E9277E" w:rsidRPr="00407EA1" w:rsidRDefault="00DF5AFA" w:rsidP="00E9277E">
      <w:pPr>
        <w:rPr>
          <w:rFonts w:cstheme="minorHAnsi"/>
          <w:b/>
          <w:sz w:val="32"/>
          <w:szCs w:val="32"/>
        </w:rPr>
      </w:pPr>
      <w:r w:rsidRPr="00407EA1">
        <w:rPr>
          <w:rFonts w:cstheme="minorHAnsi"/>
          <w:b/>
          <w:sz w:val="32"/>
          <w:szCs w:val="32"/>
        </w:rPr>
        <w:t>14</w:t>
      </w:r>
      <w:r w:rsidR="00AD4F2F" w:rsidRPr="00407EA1">
        <w:rPr>
          <w:rFonts w:cstheme="minorHAnsi"/>
          <w:b/>
          <w:sz w:val="32"/>
          <w:szCs w:val="32"/>
        </w:rPr>
        <w:t>. Спиши</w:t>
      </w:r>
      <w:r w:rsidR="00E9277E" w:rsidRPr="00407EA1">
        <w:rPr>
          <w:rFonts w:cstheme="minorHAnsi"/>
          <w:b/>
          <w:sz w:val="32"/>
          <w:szCs w:val="32"/>
        </w:rPr>
        <w:t>, раскрывая скобки и вставляя пропущенные буквы.</w:t>
      </w:r>
    </w:p>
    <w:p w:rsidR="00E9277E" w:rsidRPr="00407EA1" w:rsidRDefault="00E9277E" w:rsidP="00AD4F2F">
      <w:pPr>
        <w:rPr>
          <w:rFonts w:cstheme="minorHAnsi"/>
          <w:sz w:val="32"/>
          <w:szCs w:val="32"/>
        </w:rPr>
      </w:pPr>
      <w:r w:rsidRPr="00407EA1">
        <w:rPr>
          <w:rFonts w:cstheme="minorHAnsi"/>
          <w:sz w:val="32"/>
          <w:szCs w:val="32"/>
        </w:rPr>
        <w:t xml:space="preserve"> Под</w:t>
      </w:r>
      <w:proofErr w:type="gramStart"/>
      <w:r w:rsidRPr="00407EA1">
        <w:rPr>
          <w:rFonts w:cstheme="minorHAnsi"/>
          <w:sz w:val="32"/>
          <w:szCs w:val="32"/>
        </w:rPr>
        <w:t>у(</w:t>
      </w:r>
      <w:proofErr w:type="spellStart"/>
      <w:proofErr w:type="gramEnd"/>
      <w:r w:rsidRPr="00407EA1">
        <w:rPr>
          <w:rFonts w:cstheme="minorHAnsi"/>
          <w:sz w:val="32"/>
          <w:szCs w:val="32"/>
        </w:rPr>
        <w:t>ж,ш</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 xml:space="preserve">, </w:t>
      </w:r>
      <w:proofErr w:type="spellStart"/>
      <w:r w:rsidRPr="00407EA1">
        <w:rPr>
          <w:rFonts w:cstheme="minorHAnsi"/>
          <w:sz w:val="32"/>
          <w:szCs w:val="32"/>
        </w:rPr>
        <w:t>подска</w:t>
      </w:r>
      <w:proofErr w:type="spellEnd"/>
      <w:r w:rsidRPr="00407EA1">
        <w:rPr>
          <w:rFonts w:cstheme="minorHAnsi"/>
          <w:sz w:val="32"/>
          <w:szCs w:val="32"/>
        </w:rPr>
        <w:t>(</w:t>
      </w:r>
      <w:proofErr w:type="spellStart"/>
      <w:r w:rsidRPr="00407EA1">
        <w:rPr>
          <w:rFonts w:cstheme="minorHAnsi"/>
          <w:sz w:val="32"/>
          <w:szCs w:val="32"/>
        </w:rPr>
        <w:t>з,с</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 xml:space="preserve">, </w:t>
      </w:r>
      <w:proofErr w:type="spellStart"/>
      <w:r w:rsidRPr="00407EA1">
        <w:rPr>
          <w:rFonts w:cstheme="minorHAnsi"/>
          <w:sz w:val="32"/>
          <w:szCs w:val="32"/>
        </w:rPr>
        <w:t>пиро</w:t>
      </w:r>
      <w:proofErr w:type="spellEnd"/>
      <w:r w:rsidRPr="00407EA1">
        <w:rPr>
          <w:rFonts w:cstheme="minorHAnsi"/>
          <w:sz w:val="32"/>
          <w:szCs w:val="32"/>
        </w:rPr>
        <w:t>(</w:t>
      </w:r>
      <w:proofErr w:type="spellStart"/>
      <w:r w:rsidRPr="00407EA1">
        <w:rPr>
          <w:rFonts w:cstheme="minorHAnsi"/>
          <w:sz w:val="32"/>
          <w:szCs w:val="32"/>
        </w:rPr>
        <w:t>г,к</w:t>
      </w:r>
      <w:proofErr w:type="spellEnd"/>
      <w:r w:rsidRPr="00407EA1">
        <w:rPr>
          <w:rFonts w:cstheme="minorHAnsi"/>
          <w:sz w:val="32"/>
          <w:szCs w:val="32"/>
        </w:rPr>
        <w:t xml:space="preserve">), </w:t>
      </w:r>
      <w:proofErr w:type="spellStart"/>
      <w:r w:rsidRPr="00407EA1">
        <w:rPr>
          <w:rFonts w:cstheme="minorHAnsi"/>
          <w:sz w:val="32"/>
          <w:szCs w:val="32"/>
        </w:rPr>
        <w:t>гер</w:t>
      </w:r>
      <w:proofErr w:type="spellEnd"/>
      <w:r w:rsidRPr="00407EA1">
        <w:rPr>
          <w:rFonts w:cstheme="minorHAnsi"/>
          <w:sz w:val="32"/>
          <w:szCs w:val="32"/>
        </w:rPr>
        <w:t>(</w:t>
      </w:r>
      <w:proofErr w:type="spellStart"/>
      <w:r w:rsidRPr="00407EA1">
        <w:rPr>
          <w:rFonts w:cstheme="minorHAnsi"/>
          <w:sz w:val="32"/>
          <w:szCs w:val="32"/>
        </w:rPr>
        <w:t>б,п</w:t>
      </w:r>
      <w:proofErr w:type="spellEnd"/>
      <w:r w:rsidRPr="00407EA1">
        <w:rPr>
          <w:rFonts w:cstheme="minorHAnsi"/>
          <w:sz w:val="32"/>
          <w:szCs w:val="32"/>
        </w:rPr>
        <w:t xml:space="preserve">), </w:t>
      </w:r>
      <w:proofErr w:type="spellStart"/>
      <w:r w:rsidRPr="00407EA1">
        <w:rPr>
          <w:rFonts w:cstheme="minorHAnsi"/>
          <w:sz w:val="32"/>
          <w:szCs w:val="32"/>
        </w:rPr>
        <w:t>плю</w:t>
      </w:r>
      <w:proofErr w:type="spellEnd"/>
      <w:r w:rsidRPr="00407EA1">
        <w:rPr>
          <w:rFonts w:cstheme="minorHAnsi"/>
          <w:sz w:val="32"/>
          <w:szCs w:val="32"/>
        </w:rPr>
        <w:t>(</w:t>
      </w:r>
      <w:proofErr w:type="spellStart"/>
      <w:r w:rsidRPr="00407EA1">
        <w:rPr>
          <w:rFonts w:cstheme="minorHAnsi"/>
          <w:sz w:val="32"/>
          <w:szCs w:val="32"/>
        </w:rPr>
        <w:t>з,с</w:t>
      </w:r>
      <w:proofErr w:type="spellEnd"/>
      <w:r w:rsidRPr="00407EA1">
        <w:rPr>
          <w:rFonts w:cstheme="minorHAnsi"/>
          <w:sz w:val="32"/>
          <w:szCs w:val="32"/>
        </w:rPr>
        <w:t xml:space="preserve">), </w:t>
      </w:r>
      <w:proofErr w:type="spellStart"/>
      <w:r w:rsidRPr="00407EA1">
        <w:rPr>
          <w:rFonts w:cstheme="minorHAnsi"/>
          <w:sz w:val="32"/>
          <w:szCs w:val="32"/>
        </w:rPr>
        <w:t>алма</w:t>
      </w:r>
      <w:proofErr w:type="spellEnd"/>
      <w:r w:rsidRPr="00407EA1">
        <w:rPr>
          <w:rFonts w:cstheme="minorHAnsi"/>
          <w:sz w:val="32"/>
          <w:szCs w:val="32"/>
        </w:rPr>
        <w:t>(</w:t>
      </w:r>
      <w:proofErr w:type="spellStart"/>
      <w:r w:rsidRPr="00407EA1">
        <w:rPr>
          <w:rFonts w:cstheme="minorHAnsi"/>
          <w:sz w:val="32"/>
          <w:szCs w:val="32"/>
        </w:rPr>
        <w:t>з,с</w:t>
      </w:r>
      <w:proofErr w:type="spellEnd"/>
      <w:r w:rsidRPr="00407EA1">
        <w:rPr>
          <w:rFonts w:cstheme="minorHAnsi"/>
          <w:sz w:val="32"/>
          <w:szCs w:val="32"/>
        </w:rPr>
        <w:t>), заме(</w:t>
      </w:r>
      <w:proofErr w:type="spellStart"/>
      <w:r w:rsidRPr="00407EA1">
        <w:rPr>
          <w:rFonts w:cstheme="minorHAnsi"/>
          <w:sz w:val="32"/>
          <w:szCs w:val="32"/>
        </w:rPr>
        <w:t>д,т</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 коло(</w:t>
      </w:r>
      <w:proofErr w:type="spellStart"/>
      <w:r w:rsidRPr="00407EA1">
        <w:rPr>
          <w:rFonts w:cstheme="minorHAnsi"/>
          <w:sz w:val="32"/>
          <w:szCs w:val="32"/>
        </w:rPr>
        <w:t>д,т</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 xml:space="preserve">, </w:t>
      </w:r>
      <w:proofErr w:type="spellStart"/>
      <w:r w:rsidRPr="00407EA1">
        <w:rPr>
          <w:rFonts w:cstheme="minorHAnsi"/>
          <w:sz w:val="32"/>
          <w:szCs w:val="32"/>
        </w:rPr>
        <w:t>ке</w:t>
      </w:r>
      <w:proofErr w:type="spellEnd"/>
      <w:r w:rsidRPr="00407EA1">
        <w:rPr>
          <w:rFonts w:cstheme="minorHAnsi"/>
          <w:sz w:val="32"/>
          <w:szCs w:val="32"/>
        </w:rPr>
        <w:t>(</w:t>
      </w:r>
      <w:proofErr w:type="spellStart"/>
      <w:r w:rsidRPr="00407EA1">
        <w:rPr>
          <w:rFonts w:cstheme="minorHAnsi"/>
          <w:sz w:val="32"/>
          <w:szCs w:val="32"/>
        </w:rPr>
        <w:t>б,п</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 xml:space="preserve">, </w:t>
      </w:r>
      <w:proofErr w:type="spellStart"/>
      <w:r w:rsidRPr="00407EA1">
        <w:rPr>
          <w:rFonts w:cstheme="minorHAnsi"/>
          <w:sz w:val="32"/>
          <w:szCs w:val="32"/>
        </w:rPr>
        <w:t>коро</w:t>
      </w:r>
      <w:proofErr w:type="spellEnd"/>
      <w:r w:rsidRPr="00407EA1">
        <w:rPr>
          <w:rFonts w:cstheme="minorHAnsi"/>
          <w:sz w:val="32"/>
          <w:szCs w:val="32"/>
        </w:rPr>
        <w:t>(</w:t>
      </w:r>
      <w:proofErr w:type="spellStart"/>
      <w:r w:rsidRPr="00407EA1">
        <w:rPr>
          <w:rFonts w:cstheme="minorHAnsi"/>
          <w:sz w:val="32"/>
          <w:szCs w:val="32"/>
        </w:rPr>
        <w:t>в,ф</w:t>
      </w:r>
      <w:proofErr w:type="spellEnd"/>
      <w:r w:rsidRPr="00407EA1">
        <w:rPr>
          <w:rFonts w:cstheme="minorHAnsi"/>
          <w:sz w:val="32"/>
          <w:szCs w:val="32"/>
        </w:rPr>
        <w:t>)</w:t>
      </w:r>
      <w:proofErr w:type="spellStart"/>
      <w:r w:rsidRPr="00407EA1">
        <w:rPr>
          <w:rFonts w:cstheme="minorHAnsi"/>
          <w:sz w:val="32"/>
          <w:szCs w:val="32"/>
        </w:rPr>
        <w:t>ка</w:t>
      </w:r>
      <w:proofErr w:type="spellEnd"/>
      <w:r w:rsidRPr="00407EA1">
        <w:rPr>
          <w:rFonts w:cstheme="minorHAnsi"/>
          <w:sz w:val="32"/>
          <w:szCs w:val="32"/>
        </w:rPr>
        <w:t>.</w:t>
      </w:r>
    </w:p>
    <w:p w:rsidR="00E9277E" w:rsidRPr="00407EA1" w:rsidRDefault="00E9277E" w:rsidP="00E9277E">
      <w:pPr>
        <w:rPr>
          <w:rFonts w:cstheme="minorHAnsi"/>
          <w:sz w:val="32"/>
          <w:szCs w:val="32"/>
        </w:rPr>
      </w:pPr>
    </w:p>
    <w:p w:rsidR="00D76306" w:rsidRPr="00ED07E1" w:rsidRDefault="00D76306" w:rsidP="00D76306">
      <w:pPr>
        <w:pStyle w:val="a4"/>
        <w:shd w:val="clear" w:color="auto" w:fill="FFFFFF"/>
        <w:spacing w:before="0" w:beforeAutospacing="0" w:after="0" w:afterAutospacing="0"/>
        <w:jc w:val="center"/>
        <w:rPr>
          <w:rFonts w:asciiTheme="minorHAnsi" w:hAnsiTheme="minorHAnsi" w:cstheme="minorHAnsi"/>
          <w:b/>
          <w:bCs/>
          <w:i/>
          <w:sz w:val="32"/>
          <w:szCs w:val="32"/>
          <w:u w:val="single"/>
        </w:rPr>
      </w:pPr>
      <w:r w:rsidRPr="00ED07E1">
        <w:rPr>
          <w:rFonts w:asciiTheme="minorHAnsi" w:hAnsiTheme="minorHAnsi" w:cstheme="minorHAnsi"/>
          <w:b/>
          <w:bCs/>
          <w:i/>
          <w:sz w:val="32"/>
          <w:szCs w:val="32"/>
          <w:u w:val="single"/>
        </w:rPr>
        <w:t xml:space="preserve">Проверочная работа </w:t>
      </w:r>
    </w:p>
    <w:p w:rsidR="00E9277E" w:rsidRPr="00D76306" w:rsidRDefault="00E9277E" w:rsidP="00E9277E">
      <w:pPr>
        <w:pStyle w:val="a4"/>
        <w:shd w:val="clear" w:color="auto" w:fill="FFFFFF"/>
        <w:rPr>
          <w:rFonts w:asciiTheme="minorHAnsi" w:hAnsiTheme="minorHAnsi" w:cstheme="minorHAnsi"/>
          <w:b/>
          <w:color w:val="000000"/>
          <w:sz w:val="32"/>
          <w:szCs w:val="32"/>
        </w:rPr>
      </w:pPr>
      <w:r w:rsidRPr="00D76306">
        <w:rPr>
          <w:rFonts w:asciiTheme="minorHAnsi" w:hAnsiTheme="minorHAnsi" w:cstheme="minorHAnsi"/>
          <w:b/>
          <w:color w:val="000000"/>
          <w:sz w:val="32"/>
          <w:szCs w:val="32"/>
        </w:rPr>
        <w:t>1.Заполни пропуски в правиле.</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rPr>
        <w:t>Сло</w:t>
      </w:r>
      <w:r w:rsidR="00AD4F2F" w:rsidRPr="00407EA1">
        <w:rPr>
          <w:rFonts w:asciiTheme="minorHAnsi" w:hAnsiTheme="minorHAnsi" w:cstheme="minorHAnsi"/>
          <w:color w:val="000000"/>
          <w:sz w:val="32"/>
          <w:szCs w:val="32"/>
        </w:rPr>
        <w:t>ва, которые обозначают __</w:t>
      </w:r>
      <w:r w:rsidRPr="00407EA1">
        <w:rPr>
          <w:rFonts w:asciiTheme="minorHAnsi" w:hAnsiTheme="minorHAnsi" w:cstheme="minorHAnsi"/>
          <w:color w:val="000000"/>
          <w:sz w:val="32"/>
          <w:szCs w:val="32"/>
        </w:rPr>
        <w:t>__________________________________</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rPr>
        <w:t>и отвечаю</w:t>
      </w:r>
      <w:r w:rsidR="00AD4F2F" w:rsidRPr="00407EA1">
        <w:rPr>
          <w:rFonts w:asciiTheme="minorHAnsi" w:hAnsiTheme="minorHAnsi" w:cstheme="minorHAnsi"/>
          <w:color w:val="000000"/>
          <w:sz w:val="32"/>
          <w:szCs w:val="32"/>
        </w:rPr>
        <w:t>т на вопросы ____________</w:t>
      </w:r>
      <w:r w:rsidRPr="00407EA1">
        <w:rPr>
          <w:rFonts w:asciiTheme="minorHAnsi" w:hAnsiTheme="minorHAnsi" w:cstheme="minorHAnsi"/>
          <w:color w:val="000000"/>
          <w:sz w:val="32"/>
          <w:szCs w:val="32"/>
        </w:rPr>
        <w:t>____________________________,</w:t>
      </w:r>
    </w:p>
    <w:p w:rsidR="00D76306" w:rsidRPr="00946C4A"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rPr>
        <w:t>называются</w:t>
      </w:r>
      <w:r w:rsidR="00AD4F2F" w:rsidRPr="00407EA1">
        <w:rPr>
          <w:rFonts w:asciiTheme="minorHAnsi" w:hAnsiTheme="minorHAnsi" w:cstheme="minorHAnsi"/>
          <w:color w:val="000000"/>
          <w:sz w:val="32"/>
          <w:szCs w:val="32"/>
        </w:rPr>
        <w:t xml:space="preserve"> </w:t>
      </w:r>
      <w:r w:rsidRPr="00407EA1">
        <w:rPr>
          <w:rFonts w:asciiTheme="minorHAnsi" w:hAnsiTheme="minorHAnsi" w:cstheme="minorHAnsi"/>
          <w:color w:val="000000"/>
          <w:sz w:val="32"/>
          <w:szCs w:val="32"/>
        </w:rPr>
        <w:t>_____</w:t>
      </w:r>
      <w:r w:rsidR="00AD4F2F" w:rsidRPr="00407EA1">
        <w:rPr>
          <w:rFonts w:asciiTheme="minorHAnsi" w:hAnsiTheme="minorHAnsi" w:cstheme="minorHAnsi"/>
          <w:color w:val="000000"/>
          <w:sz w:val="32"/>
          <w:szCs w:val="32"/>
        </w:rPr>
        <w:t>__</w:t>
      </w:r>
      <w:r w:rsidRPr="00407EA1">
        <w:rPr>
          <w:rFonts w:asciiTheme="minorHAnsi" w:hAnsiTheme="minorHAnsi" w:cstheme="minorHAnsi"/>
          <w:color w:val="000000"/>
          <w:sz w:val="32"/>
          <w:szCs w:val="32"/>
        </w:rPr>
        <w:t>___________________________________________.</w:t>
      </w:r>
    </w:p>
    <w:p w:rsidR="00E9277E" w:rsidRPr="00D76306" w:rsidRDefault="00E9277E" w:rsidP="00E9277E">
      <w:pPr>
        <w:pStyle w:val="a4"/>
        <w:shd w:val="clear" w:color="auto" w:fill="FFFFFF"/>
        <w:rPr>
          <w:rFonts w:asciiTheme="minorHAnsi" w:hAnsiTheme="minorHAnsi" w:cstheme="minorHAnsi"/>
          <w:b/>
          <w:color w:val="000000"/>
          <w:sz w:val="32"/>
          <w:szCs w:val="32"/>
        </w:rPr>
      </w:pPr>
      <w:r w:rsidRPr="00D76306">
        <w:rPr>
          <w:rFonts w:asciiTheme="minorHAnsi" w:hAnsiTheme="minorHAnsi" w:cstheme="minorHAnsi"/>
          <w:b/>
          <w:color w:val="000000"/>
          <w:sz w:val="32"/>
          <w:szCs w:val="32"/>
          <w:shd w:val="clear" w:color="auto" w:fill="FFFFFF"/>
        </w:rPr>
        <w:t>2.Отметь цифру, где записаны только глаголы.</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 xml:space="preserve">  1)строить, стройка                           3) петь, </w:t>
      </w:r>
      <w:proofErr w:type="gramStart"/>
      <w:r w:rsidRPr="00407EA1">
        <w:rPr>
          <w:rFonts w:asciiTheme="minorHAnsi" w:hAnsiTheme="minorHAnsi" w:cstheme="minorHAnsi"/>
          <w:color w:val="000000"/>
          <w:sz w:val="32"/>
          <w:szCs w:val="32"/>
          <w:shd w:val="clear" w:color="auto" w:fill="FFFFFF"/>
        </w:rPr>
        <w:t>красивый</w:t>
      </w:r>
      <w:proofErr w:type="gramEnd"/>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  2)находить, шагает                          4) шёл, пешеход</w:t>
      </w:r>
    </w:p>
    <w:p w:rsidR="00E9277E" w:rsidRPr="00D76306" w:rsidRDefault="00E9277E" w:rsidP="00E9277E">
      <w:pPr>
        <w:pStyle w:val="a4"/>
        <w:shd w:val="clear" w:color="auto" w:fill="FFFFFF"/>
        <w:rPr>
          <w:rFonts w:asciiTheme="minorHAnsi" w:hAnsiTheme="minorHAnsi" w:cstheme="minorHAnsi"/>
          <w:b/>
          <w:color w:val="000000"/>
          <w:sz w:val="32"/>
          <w:szCs w:val="32"/>
        </w:rPr>
      </w:pPr>
      <w:r w:rsidRPr="00D76306">
        <w:rPr>
          <w:rFonts w:asciiTheme="minorHAnsi" w:hAnsiTheme="minorHAnsi" w:cstheme="minorHAnsi"/>
          <w:b/>
          <w:color w:val="000000"/>
          <w:sz w:val="32"/>
          <w:szCs w:val="32"/>
          <w:shd w:val="clear" w:color="auto" w:fill="FFFFFF"/>
        </w:rPr>
        <w:t>3.Укажи, под какой цифрой оба глагола стоят во множественном числе.</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lastRenderedPageBreak/>
        <w:t>  1)поют, плывут                                 3) смотрят, бежит   </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  2)бегает, грустит                                4) синеет, летели</w:t>
      </w:r>
    </w:p>
    <w:p w:rsidR="00E9277E" w:rsidRPr="00D76306" w:rsidRDefault="00E9277E" w:rsidP="00E9277E">
      <w:pPr>
        <w:pStyle w:val="a4"/>
        <w:shd w:val="clear" w:color="auto" w:fill="FFFFFF"/>
        <w:rPr>
          <w:rFonts w:asciiTheme="minorHAnsi" w:hAnsiTheme="minorHAnsi" w:cstheme="minorHAnsi"/>
          <w:b/>
          <w:color w:val="000000"/>
          <w:sz w:val="32"/>
          <w:szCs w:val="32"/>
        </w:rPr>
      </w:pPr>
      <w:r w:rsidRPr="00D76306">
        <w:rPr>
          <w:rFonts w:asciiTheme="minorHAnsi" w:hAnsiTheme="minorHAnsi" w:cstheme="minorHAnsi"/>
          <w:b/>
          <w:color w:val="000000"/>
          <w:sz w:val="32"/>
          <w:szCs w:val="32"/>
          <w:shd w:val="clear" w:color="auto" w:fill="FFFFFF"/>
        </w:rPr>
        <w:t>4.Какие глаголы являются противоположными по смыслу?</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1)сдела</w:t>
      </w:r>
      <w:proofErr w:type="gramStart"/>
      <w:r w:rsidRPr="00407EA1">
        <w:rPr>
          <w:rFonts w:asciiTheme="minorHAnsi" w:hAnsiTheme="minorHAnsi" w:cstheme="minorHAnsi"/>
          <w:color w:val="000000"/>
          <w:sz w:val="32"/>
          <w:szCs w:val="32"/>
          <w:shd w:val="clear" w:color="auto" w:fill="FFFFFF"/>
        </w:rPr>
        <w:t>л-</w:t>
      </w:r>
      <w:proofErr w:type="gramEnd"/>
      <w:r w:rsidRPr="00407EA1">
        <w:rPr>
          <w:rFonts w:asciiTheme="minorHAnsi" w:hAnsiTheme="minorHAnsi" w:cstheme="minorHAnsi"/>
          <w:color w:val="000000"/>
          <w:sz w:val="32"/>
          <w:szCs w:val="32"/>
          <w:shd w:val="clear" w:color="auto" w:fill="FFFFFF"/>
        </w:rPr>
        <w:t xml:space="preserve"> смастерил                     3) потерял-нашёл</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2)бежит-мчится                              4) смотрит-видит</w:t>
      </w:r>
    </w:p>
    <w:p w:rsidR="00E9277E" w:rsidRPr="00D76306" w:rsidRDefault="00E9277E" w:rsidP="00E9277E">
      <w:pPr>
        <w:pStyle w:val="a4"/>
        <w:shd w:val="clear" w:color="auto" w:fill="FFFFFF"/>
        <w:rPr>
          <w:rFonts w:asciiTheme="minorHAnsi" w:hAnsiTheme="minorHAnsi" w:cstheme="minorHAnsi"/>
          <w:b/>
          <w:color w:val="000000"/>
          <w:sz w:val="32"/>
          <w:szCs w:val="32"/>
        </w:rPr>
      </w:pPr>
      <w:r w:rsidRPr="00D76306">
        <w:rPr>
          <w:rFonts w:asciiTheme="minorHAnsi" w:hAnsiTheme="minorHAnsi" w:cstheme="minorHAnsi"/>
          <w:b/>
          <w:color w:val="000000"/>
          <w:sz w:val="32"/>
          <w:szCs w:val="32"/>
          <w:shd w:val="clear" w:color="auto" w:fill="FFFFFF"/>
        </w:rPr>
        <w:t>5.Подбери глагол к существительному, запиши.</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Дождь</w:t>
      </w:r>
      <w:r w:rsidR="00AD4F2F" w:rsidRPr="00407EA1">
        <w:rPr>
          <w:rFonts w:asciiTheme="minorHAnsi" w:hAnsiTheme="minorHAnsi" w:cstheme="minorHAnsi"/>
          <w:color w:val="000000"/>
          <w:sz w:val="32"/>
          <w:szCs w:val="32"/>
          <w:shd w:val="clear" w:color="auto" w:fill="FFFFFF"/>
        </w:rPr>
        <w:t xml:space="preserve"> </w:t>
      </w:r>
      <w:r w:rsidRPr="00407EA1">
        <w:rPr>
          <w:rFonts w:asciiTheme="minorHAnsi" w:hAnsiTheme="minorHAnsi" w:cstheme="minorHAnsi"/>
          <w:color w:val="000000"/>
          <w:sz w:val="32"/>
          <w:szCs w:val="32"/>
          <w:shd w:val="clear" w:color="auto" w:fill="FFFFFF"/>
        </w:rPr>
        <w:t>__________________________________.</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Мальчик</w:t>
      </w:r>
      <w:r w:rsidR="00AD4F2F" w:rsidRPr="00407EA1">
        <w:rPr>
          <w:rFonts w:asciiTheme="minorHAnsi" w:hAnsiTheme="minorHAnsi" w:cstheme="minorHAnsi"/>
          <w:color w:val="000000"/>
          <w:sz w:val="32"/>
          <w:szCs w:val="32"/>
          <w:shd w:val="clear" w:color="auto" w:fill="FFFFFF"/>
        </w:rPr>
        <w:t xml:space="preserve"> </w:t>
      </w:r>
      <w:r w:rsidRPr="00407EA1">
        <w:rPr>
          <w:rFonts w:asciiTheme="minorHAnsi" w:hAnsiTheme="minorHAnsi" w:cstheme="minorHAnsi"/>
          <w:color w:val="000000"/>
          <w:sz w:val="32"/>
          <w:szCs w:val="32"/>
          <w:shd w:val="clear" w:color="auto" w:fill="FFFFFF"/>
        </w:rPr>
        <w:t xml:space="preserve"> ______________________________</w:t>
      </w:r>
      <w:r w:rsidR="00AD4F2F" w:rsidRPr="00407EA1">
        <w:rPr>
          <w:rFonts w:asciiTheme="minorHAnsi" w:hAnsiTheme="minorHAnsi" w:cstheme="minorHAnsi"/>
          <w:color w:val="000000"/>
          <w:sz w:val="32"/>
          <w:szCs w:val="32"/>
          <w:shd w:val="clear" w:color="auto" w:fill="FFFFFF"/>
        </w:rPr>
        <w:t xml:space="preserve"> </w:t>
      </w:r>
      <w:r w:rsidRPr="00407EA1">
        <w:rPr>
          <w:rFonts w:asciiTheme="minorHAnsi" w:hAnsiTheme="minorHAnsi" w:cstheme="minorHAnsi"/>
          <w:color w:val="000000"/>
          <w:sz w:val="32"/>
          <w:szCs w:val="32"/>
          <w:shd w:val="clear" w:color="auto" w:fill="FFFFFF"/>
        </w:rPr>
        <w:t>сок.</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Птицы ___________________________________.</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В глаголах подчеркни буквы, которые обозначают мягкие согласные звуки.</w:t>
      </w:r>
    </w:p>
    <w:p w:rsidR="00E9277E" w:rsidRPr="00D76306" w:rsidRDefault="00E9277E" w:rsidP="00E9277E">
      <w:pPr>
        <w:pStyle w:val="a4"/>
        <w:shd w:val="clear" w:color="auto" w:fill="FFFFFF"/>
        <w:rPr>
          <w:rFonts w:asciiTheme="minorHAnsi" w:hAnsiTheme="minorHAnsi" w:cstheme="minorHAnsi"/>
          <w:b/>
          <w:color w:val="000000"/>
          <w:sz w:val="32"/>
          <w:szCs w:val="32"/>
        </w:rPr>
      </w:pPr>
      <w:r w:rsidRPr="00D76306">
        <w:rPr>
          <w:rFonts w:asciiTheme="minorHAnsi" w:hAnsiTheme="minorHAnsi" w:cstheme="minorHAnsi"/>
          <w:b/>
          <w:color w:val="000000"/>
          <w:sz w:val="32"/>
          <w:szCs w:val="32"/>
          <w:shd w:val="clear" w:color="auto" w:fill="FFFFFF"/>
        </w:rPr>
        <w:t>6.Прочитай. Раздели текст на предложения.</w:t>
      </w:r>
    </w:p>
    <w:p w:rsidR="00E9277E" w:rsidRPr="00407EA1" w:rsidRDefault="00E9277E" w:rsidP="00E9277E">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 xml:space="preserve">Пришла весна тает сне.   вот под </w:t>
      </w:r>
      <w:proofErr w:type="spellStart"/>
      <w:r w:rsidRPr="00407EA1">
        <w:rPr>
          <w:rFonts w:asciiTheme="minorHAnsi" w:hAnsiTheme="minorHAnsi" w:cstheme="minorHAnsi"/>
          <w:color w:val="000000"/>
          <w:sz w:val="32"/>
          <w:szCs w:val="32"/>
          <w:shd w:val="clear" w:color="auto" w:fill="FFFFFF"/>
        </w:rPr>
        <w:t>с</w:t>
      </w:r>
      <w:proofErr w:type="gramStart"/>
      <w:r w:rsidRPr="00407EA1">
        <w:rPr>
          <w:rFonts w:asciiTheme="minorHAnsi" w:hAnsiTheme="minorHAnsi" w:cstheme="minorHAnsi"/>
          <w:color w:val="000000"/>
          <w:sz w:val="32"/>
          <w:szCs w:val="32"/>
          <w:shd w:val="clear" w:color="auto" w:fill="FFFFFF"/>
        </w:rPr>
        <w:t>.с</w:t>
      </w:r>
      <w:proofErr w:type="gramEnd"/>
      <w:r w:rsidRPr="00407EA1">
        <w:rPr>
          <w:rFonts w:asciiTheme="minorHAnsi" w:hAnsiTheme="minorHAnsi" w:cstheme="minorHAnsi"/>
          <w:color w:val="000000"/>
          <w:sz w:val="32"/>
          <w:szCs w:val="32"/>
          <w:shd w:val="clear" w:color="auto" w:fill="FFFFFF"/>
        </w:rPr>
        <w:t>ной</w:t>
      </w:r>
      <w:proofErr w:type="spellEnd"/>
      <w:r w:rsidRPr="00407EA1">
        <w:rPr>
          <w:rFonts w:asciiTheme="minorHAnsi" w:hAnsiTheme="minorHAnsi" w:cstheme="minorHAnsi"/>
          <w:color w:val="000000"/>
          <w:sz w:val="32"/>
          <w:szCs w:val="32"/>
          <w:shd w:val="clear" w:color="auto" w:fill="FFFFFF"/>
        </w:rPr>
        <w:t xml:space="preserve"> закачался </w:t>
      </w:r>
      <w:proofErr w:type="spellStart"/>
      <w:r w:rsidRPr="00407EA1">
        <w:rPr>
          <w:rFonts w:asciiTheme="minorHAnsi" w:hAnsiTheme="minorHAnsi" w:cstheme="minorHAnsi"/>
          <w:color w:val="000000"/>
          <w:sz w:val="32"/>
          <w:szCs w:val="32"/>
          <w:shd w:val="clear" w:color="auto" w:fill="FFFFFF"/>
        </w:rPr>
        <w:t>сугро</w:t>
      </w:r>
      <w:proofErr w:type="spellEnd"/>
      <w:r w:rsidRPr="00407EA1">
        <w:rPr>
          <w:rFonts w:asciiTheme="minorHAnsi" w:hAnsiTheme="minorHAnsi" w:cstheme="minorHAnsi"/>
          <w:color w:val="000000"/>
          <w:sz w:val="32"/>
          <w:szCs w:val="32"/>
          <w:shd w:val="clear" w:color="auto" w:fill="FFFFFF"/>
        </w:rPr>
        <w:t xml:space="preserve">.  это </w:t>
      </w:r>
      <w:proofErr w:type="spellStart"/>
      <w:r w:rsidRPr="00407EA1">
        <w:rPr>
          <w:rFonts w:asciiTheme="minorHAnsi" w:hAnsiTheme="minorHAnsi" w:cstheme="minorHAnsi"/>
          <w:color w:val="000000"/>
          <w:sz w:val="32"/>
          <w:szCs w:val="32"/>
          <w:shd w:val="clear" w:color="auto" w:fill="FFFFFF"/>
        </w:rPr>
        <w:t>выле</w:t>
      </w:r>
      <w:proofErr w:type="spellEnd"/>
      <w:r w:rsidRPr="00407EA1">
        <w:rPr>
          <w:rFonts w:asciiTheme="minorHAnsi" w:hAnsiTheme="minorHAnsi" w:cstheme="minorHAnsi"/>
          <w:color w:val="000000"/>
          <w:sz w:val="32"/>
          <w:szCs w:val="32"/>
          <w:shd w:val="clear" w:color="auto" w:fill="FFFFFF"/>
        </w:rPr>
        <w:t xml:space="preserve">.  </w:t>
      </w:r>
      <w:proofErr w:type="spellStart"/>
      <w:r w:rsidRPr="00407EA1">
        <w:rPr>
          <w:rFonts w:asciiTheme="minorHAnsi" w:hAnsiTheme="minorHAnsi" w:cstheme="minorHAnsi"/>
          <w:color w:val="000000"/>
          <w:sz w:val="32"/>
          <w:szCs w:val="32"/>
          <w:shd w:val="clear" w:color="auto" w:fill="FFFFFF"/>
        </w:rPr>
        <w:t>медве</w:t>
      </w:r>
      <w:proofErr w:type="spellEnd"/>
      <w:r w:rsidRPr="00407EA1">
        <w:rPr>
          <w:rFonts w:asciiTheme="minorHAnsi" w:hAnsiTheme="minorHAnsi" w:cstheme="minorHAnsi"/>
          <w:color w:val="000000"/>
          <w:sz w:val="32"/>
          <w:szCs w:val="32"/>
          <w:shd w:val="clear" w:color="auto" w:fill="FFFFFF"/>
        </w:rPr>
        <w:t xml:space="preserve">.. из своей берлоги он зевнул и </w:t>
      </w:r>
      <w:proofErr w:type="spellStart"/>
      <w:r w:rsidRPr="00407EA1">
        <w:rPr>
          <w:rFonts w:asciiTheme="minorHAnsi" w:hAnsiTheme="minorHAnsi" w:cstheme="minorHAnsi"/>
          <w:color w:val="000000"/>
          <w:sz w:val="32"/>
          <w:szCs w:val="32"/>
          <w:shd w:val="clear" w:color="auto" w:fill="FFFFFF"/>
        </w:rPr>
        <w:t>заш.гал</w:t>
      </w:r>
      <w:proofErr w:type="spellEnd"/>
      <w:r w:rsidRPr="00407EA1">
        <w:rPr>
          <w:rFonts w:asciiTheme="minorHAnsi" w:hAnsiTheme="minorHAnsi" w:cstheme="minorHAnsi"/>
          <w:color w:val="000000"/>
          <w:sz w:val="32"/>
          <w:szCs w:val="32"/>
          <w:shd w:val="clear" w:color="auto" w:fill="FFFFFF"/>
        </w:rPr>
        <w:t xml:space="preserve"> в </w:t>
      </w:r>
      <w:proofErr w:type="spellStart"/>
      <w:r w:rsidRPr="00407EA1">
        <w:rPr>
          <w:rFonts w:asciiTheme="minorHAnsi" w:hAnsiTheme="minorHAnsi" w:cstheme="minorHAnsi"/>
          <w:color w:val="000000"/>
          <w:sz w:val="32"/>
          <w:szCs w:val="32"/>
          <w:shd w:val="clear" w:color="auto" w:fill="FFFFFF"/>
        </w:rPr>
        <w:t>ч.щу</w:t>
      </w:r>
      <w:proofErr w:type="spellEnd"/>
      <w:r w:rsidRPr="00407EA1">
        <w:rPr>
          <w:rFonts w:asciiTheme="minorHAnsi" w:hAnsiTheme="minorHAnsi" w:cstheme="minorHAnsi"/>
          <w:color w:val="000000"/>
          <w:sz w:val="32"/>
          <w:szCs w:val="32"/>
          <w:shd w:val="clear" w:color="auto" w:fill="FFFFFF"/>
        </w:rPr>
        <w:t xml:space="preserve"> леса.</w:t>
      </w:r>
    </w:p>
    <w:p w:rsidR="00E9277E" w:rsidRPr="00407EA1" w:rsidRDefault="00E9277E" w:rsidP="00E9277E">
      <w:pPr>
        <w:pStyle w:val="a4"/>
        <w:shd w:val="clear" w:color="auto" w:fill="FFFFFF"/>
        <w:jc w:val="center"/>
        <w:rPr>
          <w:rFonts w:asciiTheme="minorHAnsi" w:hAnsiTheme="minorHAnsi" w:cstheme="minorHAnsi"/>
          <w:b/>
          <w:color w:val="000000"/>
          <w:sz w:val="32"/>
          <w:szCs w:val="32"/>
          <w:shd w:val="clear" w:color="auto" w:fill="FFFFFF"/>
        </w:rPr>
      </w:pPr>
      <w:r w:rsidRPr="00407EA1">
        <w:rPr>
          <w:rFonts w:asciiTheme="minorHAnsi" w:hAnsiTheme="minorHAnsi" w:cstheme="minorHAnsi"/>
          <w:b/>
          <w:color w:val="000000"/>
          <w:sz w:val="32"/>
          <w:szCs w:val="32"/>
          <w:shd w:val="clear" w:color="auto" w:fill="FFFFFF"/>
        </w:rPr>
        <w:t>Спиши те</w:t>
      </w:r>
      <w:proofErr w:type="gramStart"/>
      <w:r w:rsidRPr="00407EA1">
        <w:rPr>
          <w:rFonts w:asciiTheme="minorHAnsi" w:hAnsiTheme="minorHAnsi" w:cstheme="minorHAnsi"/>
          <w:b/>
          <w:color w:val="000000"/>
          <w:sz w:val="32"/>
          <w:szCs w:val="32"/>
          <w:shd w:val="clear" w:color="auto" w:fill="FFFFFF"/>
        </w:rPr>
        <w:t>кст пр</w:t>
      </w:r>
      <w:proofErr w:type="gramEnd"/>
      <w:r w:rsidRPr="00407EA1">
        <w:rPr>
          <w:rFonts w:asciiTheme="minorHAnsi" w:hAnsiTheme="minorHAnsi" w:cstheme="minorHAnsi"/>
          <w:b/>
          <w:color w:val="000000"/>
          <w:sz w:val="32"/>
          <w:szCs w:val="32"/>
          <w:shd w:val="clear" w:color="auto" w:fill="FFFFFF"/>
        </w:rPr>
        <w:t>авильно. Подчеркни орфограммы.</w:t>
      </w:r>
    </w:p>
    <w:p w:rsidR="00E9277E" w:rsidRPr="00407EA1" w:rsidRDefault="00E9277E" w:rsidP="00DF5AFA">
      <w:pPr>
        <w:pStyle w:val="a4"/>
        <w:shd w:val="clear" w:color="auto" w:fill="FFFFFF"/>
        <w:rPr>
          <w:rFonts w:asciiTheme="minorHAnsi" w:hAnsiTheme="minorHAnsi" w:cstheme="minorHAnsi"/>
          <w:color w:val="000000"/>
          <w:sz w:val="32"/>
          <w:szCs w:val="32"/>
        </w:rPr>
      </w:pPr>
      <w:r w:rsidRPr="00407EA1">
        <w:rPr>
          <w:rFonts w:asciiTheme="minorHAnsi" w:hAnsiTheme="minorHAnsi" w:cstheme="minorHAnsi"/>
          <w:color w:val="000000"/>
          <w:sz w:val="32"/>
          <w:szCs w:val="3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1BDA" w:rsidRDefault="00A41BDA" w:rsidP="00E9277E">
      <w:pPr>
        <w:pStyle w:val="a7"/>
        <w:spacing w:line="360" w:lineRule="auto"/>
        <w:jc w:val="both"/>
        <w:rPr>
          <w:rFonts w:asciiTheme="minorHAnsi" w:hAnsiTheme="minorHAnsi" w:cstheme="minorHAnsi"/>
          <w:b/>
          <w:bCs/>
          <w:sz w:val="32"/>
          <w:szCs w:val="32"/>
        </w:rPr>
      </w:pPr>
    </w:p>
    <w:p w:rsidR="00946C4A" w:rsidRDefault="00946C4A" w:rsidP="00E9277E">
      <w:pPr>
        <w:pStyle w:val="a7"/>
        <w:spacing w:line="360" w:lineRule="auto"/>
        <w:jc w:val="both"/>
        <w:rPr>
          <w:rFonts w:asciiTheme="minorHAnsi" w:hAnsiTheme="minorHAnsi" w:cstheme="minorHAnsi"/>
          <w:b/>
          <w:bCs/>
          <w:sz w:val="32"/>
          <w:szCs w:val="32"/>
        </w:rPr>
      </w:pPr>
    </w:p>
    <w:p w:rsidR="00946C4A" w:rsidRPr="00407EA1" w:rsidRDefault="00946C4A" w:rsidP="00E9277E">
      <w:pPr>
        <w:pStyle w:val="a7"/>
        <w:spacing w:line="360" w:lineRule="auto"/>
        <w:jc w:val="both"/>
        <w:rPr>
          <w:rFonts w:asciiTheme="minorHAnsi" w:hAnsiTheme="minorHAnsi" w:cstheme="minorHAnsi"/>
          <w:b/>
          <w:bCs/>
          <w:sz w:val="32"/>
          <w:szCs w:val="32"/>
        </w:rPr>
      </w:pPr>
    </w:p>
    <w:p w:rsidR="00E9277E" w:rsidRPr="00D76306" w:rsidRDefault="00A41BDA" w:rsidP="00D76306">
      <w:pPr>
        <w:pStyle w:val="a7"/>
        <w:spacing w:line="360" w:lineRule="auto"/>
        <w:jc w:val="center"/>
        <w:rPr>
          <w:rFonts w:asciiTheme="minorHAnsi" w:eastAsia="PetersburgC-BoldItalic" w:hAnsiTheme="minorHAnsi" w:cstheme="minorHAnsi"/>
          <w:b/>
          <w:bCs/>
          <w:i/>
          <w:sz w:val="52"/>
          <w:szCs w:val="52"/>
          <w:u w:val="single"/>
        </w:rPr>
      </w:pPr>
      <w:r w:rsidRPr="00D76306">
        <w:rPr>
          <w:rFonts w:asciiTheme="minorHAnsi" w:hAnsiTheme="minorHAnsi" w:cstheme="minorHAnsi"/>
          <w:b/>
          <w:bCs/>
          <w:i/>
          <w:sz w:val="52"/>
          <w:szCs w:val="52"/>
          <w:u w:val="single"/>
        </w:rPr>
        <w:lastRenderedPageBreak/>
        <w:t>«Имя прилагательное</w:t>
      </w:r>
      <w:r w:rsidR="00E9277E" w:rsidRPr="00D76306">
        <w:rPr>
          <w:rFonts w:asciiTheme="minorHAnsi" w:hAnsiTheme="minorHAnsi" w:cstheme="minorHAnsi"/>
          <w:b/>
          <w:bCs/>
          <w:i/>
          <w:sz w:val="52"/>
          <w:szCs w:val="52"/>
          <w:u w:val="single"/>
        </w:rPr>
        <w:t>»</w:t>
      </w:r>
    </w:p>
    <w:p w:rsidR="00A41BDA" w:rsidRPr="00407EA1" w:rsidRDefault="00A41BDA" w:rsidP="00FE6D6B">
      <w:pPr>
        <w:autoSpaceDE w:val="0"/>
        <w:spacing w:line="360" w:lineRule="auto"/>
        <w:rPr>
          <w:rFonts w:cstheme="minorHAnsi"/>
          <w:b/>
          <w:bCs/>
          <w:sz w:val="32"/>
          <w:szCs w:val="32"/>
        </w:rPr>
      </w:pPr>
    </w:p>
    <w:p w:rsidR="00A41BDA" w:rsidRPr="00407EA1" w:rsidRDefault="00FE6D6B" w:rsidP="00946C4A">
      <w:pPr>
        <w:pStyle w:val="a7"/>
        <w:spacing w:before="75" w:line="276" w:lineRule="auto"/>
        <w:jc w:val="both"/>
        <w:rPr>
          <w:rFonts w:asciiTheme="minorHAnsi" w:hAnsiTheme="minorHAnsi" w:cstheme="minorHAnsi"/>
          <w:b/>
          <w:bCs/>
          <w:sz w:val="32"/>
          <w:szCs w:val="32"/>
        </w:rPr>
      </w:pPr>
      <w:r w:rsidRPr="00D76306">
        <w:rPr>
          <w:rFonts w:asciiTheme="minorHAnsi" w:hAnsiTheme="minorHAnsi" w:cstheme="minorHAnsi"/>
          <w:b/>
          <w:sz w:val="32"/>
          <w:szCs w:val="32"/>
        </w:rPr>
        <w:t>1</w:t>
      </w:r>
      <w:r w:rsidR="00A41BDA" w:rsidRPr="00D76306">
        <w:rPr>
          <w:rFonts w:asciiTheme="minorHAnsi" w:hAnsiTheme="minorHAnsi" w:cstheme="minorHAnsi"/>
          <w:b/>
          <w:sz w:val="32"/>
          <w:szCs w:val="32"/>
        </w:rPr>
        <w:t>.</w:t>
      </w:r>
      <w:r w:rsidR="00A41BDA" w:rsidRPr="00407EA1">
        <w:rPr>
          <w:rFonts w:asciiTheme="minorHAnsi" w:hAnsiTheme="minorHAnsi" w:cstheme="minorHAnsi"/>
          <w:sz w:val="32"/>
          <w:szCs w:val="32"/>
        </w:rPr>
        <w:t xml:space="preserve"> </w:t>
      </w:r>
      <w:r w:rsidR="00A41BDA" w:rsidRPr="00407EA1">
        <w:rPr>
          <w:rFonts w:asciiTheme="minorHAnsi" w:hAnsiTheme="minorHAnsi" w:cstheme="minorHAnsi"/>
          <w:b/>
          <w:bCs/>
          <w:sz w:val="32"/>
          <w:szCs w:val="32"/>
        </w:rPr>
        <w:t>Найди среди данных слов (в тексте) имена прилагательные или словосочетания с прилагательными. Выпиши эти словосочетания.</w:t>
      </w:r>
    </w:p>
    <w:p w:rsidR="00A41BDA" w:rsidRPr="00D76306" w:rsidRDefault="00A41BDA"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Стояла ясная погода. Потом вдруг подул сильный ветер. Небо закрыли серые тучи. Три дня лил теплый дождь. Надвинулся густой белый туман. Утром выглянуло яркое солнце. Зеленела молодая трава. Надулись толстые почки калины и липкой березы. Пришла настоящая весна.</w:t>
      </w:r>
    </w:p>
    <w:p w:rsidR="00A41BDA" w:rsidRPr="00407EA1" w:rsidRDefault="00A41BDA" w:rsidP="00A41BDA">
      <w:pPr>
        <w:pStyle w:val="a7"/>
        <w:spacing w:before="75" w:line="360" w:lineRule="auto"/>
        <w:jc w:val="both"/>
        <w:rPr>
          <w:rFonts w:asciiTheme="minorHAnsi" w:hAnsiTheme="minorHAnsi" w:cstheme="minorHAnsi"/>
          <w:sz w:val="32"/>
          <w:szCs w:val="32"/>
        </w:rPr>
      </w:pPr>
    </w:p>
    <w:p w:rsidR="00A41BDA" w:rsidRPr="00407EA1" w:rsidRDefault="00FE6D6B" w:rsidP="00946C4A">
      <w:pPr>
        <w:pStyle w:val="a7"/>
        <w:spacing w:before="75" w:line="276" w:lineRule="auto"/>
        <w:jc w:val="both"/>
        <w:rPr>
          <w:rFonts w:asciiTheme="minorHAnsi" w:hAnsiTheme="minorHAnsi" w:cstheme="minorHAnsi"/>
          <w:b/>
          <w:bCs/>
          <w:sz w:val="32"/>
          <w:szCs w:val="32"/>
        </w:rPr>
      </w:pPr>
      <w:r w:rsidRPr="00D76306">
        <w:rPr>
          <w:rFonts w:asciiTheme="minorHAnsi" w:hAnsiTheme="minorHAnsi" w:cstheme="minorHAnsi"/>
          <w:b/>
          <w:sz w:val="32"/>
          <w:szCs w:val="32"/>
        </w:rPr>
        <w:t>2</w:t>
      </w:r>
      <w:r w:rsidR="00A41BDA" w:rsidRPr="00407EA1">
        <w:rPr>
          <w:rFonts w:asciiTheme="minorHAnsi" w:hAnsiTheme="minorHAnsi" w:cstheme="minorHAnsi"/>
          <w:sz w:val="32"/>
          <w:szCs w:val="32"/>
        </w:rPr>
        <w:t xml:space="preserve">. </w:t>
      </w:r>
      <w:r w:rsidR="00A41BDA" w:rsidRPr="00407EA1">
        <w:rPr>
          <w:rFonts w:asciiTheme="minorHAnsi" w:hAnsiTheme="minorHAnsi" w:cstheme="minorHAnsi"/>
          <w:b/>
          <w:bCs/>
          <w:sz w:val="32"/>
          <w:szCs w:val="32"/>
        </w:rPr>
        <w:t>Вставь подходящие по смыслу имена прилагательные.</w:t>
      </w:r>
    </w:p>
    <w:p w:rsidR="00A41BDA" w:rsidRPr="00D76306" w:rsidRDefault="00A41BDA"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Дельфины – это самые</w:t>
      </w:r>
      <w:proofErr w:type="gramStart"/>
      <w:r w:rsidRPr="00D76306">
        <w:rPr>
          <w:rFonts w:asciiTheme="minorHAnsi" w:hAnsiTheme="minorHAnsi" w:cstheme="minorHAnsi"/>
          <w:iCs/>
          <w:sz w:val="32"/>
          <w:szCs w:val="32"/>
        </w:rPr>
        <w:t>…….</w:t>
      </w:r>
      <w:proofErr w:type="gramEnd"/>
      <w:r w:rsidRPr="00D76306">
        <w:rPr>
          <w:rFonts w:asciiTheme="minorHAnsi" w:hAnsiTheme="minorHAnsi" w:cstheme="minorHAnsi"/>
          <w:iCs/>
          <w:sz w:val="32"/>
          <w:szCs w:val="32"/>
        </w:rPr>
        <w:t xml:space="preserve">морские животные. ……..дельфины выступают в ……. Цирках. Они прыгают через обруч, танцуют ……. вальс, катают на своей спине дрессировщика. </w:t>
      </w:r>
    </w:p>
    <w:p w:rsidR="00A41BDA" w:rsidRPr="00D76306" w:rsidRDefault="00A41BDA"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 xml:space="preserve">Слова для справок: дрессированные, </w:t>
      </w:r>
      <w:proofErr w:type="gramStart"/>
      <w:r w:rsidRPr="00D76306">
        <w:rPr>
          <w:rFonts w:asciiTheme="minorHAnsi" w:hAnsiTheme="minorHAnsi" w:cstheme="minorHAnsi"/>
          <w:iCs/>
          <w:sz w:val="32"/>
          <w:szCs w:val="32"/>
        </w:rPr>
        <w:t>веселый</w:t>
      </w:r>
      <w:proofErr w:type="gramEnd"/>
      <w:r w:rsidRPr="00D76306">
        <w:rPr>
          <w:rFonts w:asciiTheme="minorHAnsi" w:hAnsiTheme="minorHAnsi" w:cstheme="minorHAnsi"/>
          <w:iCs/>
          <w:sz w:val="32"/>
          <w:szCs w:val="32"/>
        </w:rPr>
        <w:t>, умные, морских</w:t>
      </w:r>
    </w:p>
    <w:p w:rsidR="00A41BDA" w:rsidRPr="00407EA1" w:rsidRDefault="00A41BDA" w:rsidP="00946C4A">
      <w:pPr>
        <w:pStyle w:val="a7"/>
        <w:spacing w:before="75" w:line="276" w:lineRule="auto"/>
        <w:jc w:val="both"/>
        <w:rPr>
          <w:rFonts w:asciiTheme="minorHAnsi" w:hAnsiTheme="minorHAnsi" w:cstheme="minorHAnsi"/>
          <w:sz w:val="32"/>
          <w:szCs w:val="32"/>
        </w:rPr>
      </w:pPr>
    </w:p>
    <w:p w:rsidR="00A41BDA" w:rsidRPr="00407EA1" w:rsidRDefault="00A41BDA" w:rsidP="00946C4A">
      <w:pPr>
        <w:pStyle w:val="a7"/>
        <w:spacing w:before="75" w:line="276" w:lineRule="auto"/>
        <w:jc w:val="both"/>
        <w:rPr>
          <w:rFonts w:asciiTheme="minorHAnsi" w:hAnsiTheme="minorHAnsi" w:cstheme="minorHAnsi"/>
          <w:b/>
          <w:bCs/>
          <w:sz w:val="32"/>
          <w:szCs w:val="32"/>
        </w:rPr>
      </w:pPr>
      <w:r w:rsidRPr="00D76306">
        <w:rPr>
          <w:rFonts w:asciiTheme="minorHAnsi" w:hAnsiTheme="minorHAnsi" w:cstheme="minorHAnsi"/>
          <w:b/>
          <w:sz w:val="32"/>
          <w:szCs w:val="32"/>
        </w:rPr>
        <w:t>3</w:t>
      </w:r>
      <w:r w:rsidRPr="00407EA1">
        <w:rPr>
          <w:rFonts w:asciiTheme="minorHAnsi" w:hAnsiTheme="minorHAnsi" w:cstheme="minorHAnsi"/>
          <w:sz w:val="32"/>
          <w:szCs w:val="32"/>
        </w:rPr>
        <w:t xml:space="preserve">. </w:t>
      </w:r>
      <w:r w:rsidRPr="00407EA1">
        <w:rPr>
          <w:rFonts w:asciiTheme="minorHAnsi" w:hAnsiTheme="minorHAnsi" w:cstheme="minorHAnsi"/>
          <w:b/>
          <w:bCs/>
          <w:sz w:val="32"/>
          <w:szCs w:val="32"/>
        </w:rPr>
        <w:t>Подбери к прилагательным слова, близкие по значению.</w:t>
      </w:r>
    </w:p>
    <w:p w:rsidR="00D76306" w:rsidRPr="00D76306" w:rsidRDefault="00A41BDA" w:rsidP="00946C4A">
      <w:pPr>
        <w:autoSpaceDE w:val="0"/>
        <w:spacing w:before="75"/>
        <w:jc w:val="both"/>
        <w:rPr>
          <w:rFonts w:eastAsia="PetersburgC" w:cstheme="minorHAnsi"/>
          <w:iCs/>
          <w:sz w:val="32"/>
          <w:szCs w:val="32"/>
        </w:rPr>
      </w:pPr>
      <w:r w:rsidRPr="00D76306">
        <w:rPr>
          <w:rFonts w:eastAsia="PetersburgC" w:cstheme="minorHAnsi"/>
          <w:iCs/>
          <w:sz w:val="32"/>
          <w:szCs w:val="32"/>
        </w:rPr>
        <w:t>крепкий лёд</w:t>
      </w:r>
      <w:proofErr w:type="gramStart"/>
      <w:r w:rsidRPr="00D76306">
        <w:rPr>
          <w:rFonts w:eastAsia="PetersburgC" w:cstheme="minorHAnsi"/>
          <w:iCs/>
          <w:sz w:val="32"/>
          <w:szCs w:val="32"/>
        </w:rPr>
        <w:t xml:space="preserve"> -......., </w:t>
      </w:r>
      <w:proofErr w:type="gramEnd"/>
      <w:r w:rsidRPr="00D76306">
        <w:rPr>
          <w:rFonts w:eastAsia="PetersburgC" w:cstheme="minorHAnsi"/>
          <w:iCs/>
          <w:sz w:val="32"/>
          <w:szCs w:val="32"/>
        </w:rPr>
        <w:t xml:space="preserve">крепкий сон -......, крепкое здоровье -......., крепкая дружба -...... </w:t>
      </w:r>
    </w:p>
    <w:p w:rsidR="00946C4A" w:rsidRDefault="00946C4A" w:rsidP="00946C4A">
      <w:pPr>
        <w:autoSpaceDE w:val="0"/>
        <w:spacing w:before="75"/>
        <w:jc w:val="both"/>
        <w:rPr>
          <w:rFonts w:eastAsia="PetersburgC" w:cstheme="minorHAnsi"/>
          <w:b/>
          <w:iCs/>
          <w:sz w:val="32"/>
          <w:szCs w:val="32"/>
        </w:rPr>
      </w:pPr>
    </w:p>
    <w:p w:rsidR="00A41BDA" w:rsidRPr="00407EA1" w:rsidRDefault="00FE6D6B" w:rsidP="00946C4A">
      <w:pPr>
        <w:autoSpaceDE w:val="0"/>
        <w:spacing w:before="75"/>
        <w:jc w:val="both"/>
        <w:rPr>
          <w:rFonts w:eastAsia="PetersburgC" w:cstheme="minorHAnsi"/>
          <w:i/>
          <w:iCs/>
          <w:sz w:val="32"/>
          <w:szCs w:val="32"/>
        </w:rPr>
      </w:pPr>
      <w:r w:rsidRPr="00D76306">
        <w:rPr>
          <w:rFonts w:eastAsia="PetersburgC" w:cstheme="minorHAnsi"/>
          <w:b/>
          <w:iCs/>
          <w:sz w:val="32"/>
          <w:szCs w:val="32"/>
        </w:rPr>
        <w:t>4</w:t>
      </w:r>
      <w:r w:rsidR="00A41BDA" w:rsidRPr="00D76306">
        <w:rPr>
          <w:rFonts w:cstheme="minorHAnsi"/>
          <w:b/>
          <w:sz w:val="32"/>
          <w:szCs w:val="32"/>
        </w:rPr>
        <w:t>.</w:t>
      </w:r>
      <w:r w:rsidR="00A41BDA" w:rsidRPr="00407EA1">
        <w:rPr>
          <w:rFonts w:cstheme="minorHAnsi"/>
          <w:sz w:val="32"/>
          <w:szCs w:val="32"/>
        </w:rPr>
        <w:t xml:space="preserve"> </w:t>
      </w:r>
      <w:r w:rsidR="00A41BDA" w:rsidRPr="00407EA1">
        <w:rPr>
          <w:rFonts w:cstheme="minorHAnsi"/>
          <w:b/>
          <w:bCs/>
          <w:sz w:val="32"/>
          <w:szCs w:val="32"/>
        </w:rPr>
        <w:t xml:space="preserve">Подбери к данным словам, </w:t>
      </w:r>
      <w:proofErr w:type="gramStart"/>
      <w:r w:rsidR="00A41BDA" w:rsidRPr="00407EA1">
        <w:rPr>
          <w:rFonts w:cstheme="minorHAnsi"/>
          <w:b/>
          <w:bCs/>
          <w:sz w:val="32"/>
          <w:szCs w:val="32"/>
        </w:rPr>
        <w:t>противоположные</w:t>
      </w:r>
      <w:proofErr w:type="gramEnd"/>
      <w:r w:rsidR="00A41BDA" w:rsidRPr="00407EA1">
        <w:rPr>
          <w:rFonts w:cstheme="minorHAnsi"/>
          <w:b/>
          <w:bCs/>
          <w:sz w:val="32"/>
          <w:szCs w:val="32"/>
        </w:rPr>
        <w:t xml:space="preserve"> по смыслу.</w:t>
      </w:r>
    </w:p>
    <w:p w:rsidR="00FE6D6B" w:rsidRDefault="00A41BDA"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Мудрый человек</w:t>
      </w:r>
      <w:proofErr w:type="gramStart"/>
      <w:r w:rsidRPr="00D76306">
        <w:rPr>
          <w:rFonts w:asciiTheme="minorHAnsi" w:hAnsiTheme="minorHAnsi" w:cstheme="minorHAnsi"/>
          <w:iCs/>
          <w:sz w:val="32"/>
          <w:szCs w:val="32"/>
        </w:rPr>
        <w:t xml:space="preserve"> -....., </w:t>
      </w:r>
      <w:proofErr w:type="gramEnd"/>
      <w:r w:rsidRPr="00D76306">
        <w:rPr>
          <w:rFonts w:asciiTheme="minorHAnsi" w:hAnsiTheme="minorHAnsi" w:cstheme="minorHAnsi"/>
          <w:iCs/>
          <w:sz w:val="32"/>
          <w:szCs w:val="32"/>
        </w:rPr>
        <w:t>отважный воин -....., ясный день -.....,долгая дорога -......</w:t>
      </w:r>
    </w:p>
    <w:p w:rsidR="00D76306" w:rsidRPr="00D76306" w:rsidRDefault="00D76306" w:rsidP="00946C4A">
      <w:pPr>
        <w:pStyle w:val="a7"/>
        <w:spacing w:before="75" w:line="276" w:lineRule="auto"/>
        <w:jc w:val="both"/>
        <w:rPr>
          <w:rFonts w:asciiTheme="minorHAnsi" w:hAnsiTheme="minorHAnsi" w:cstheme="minorHAnsi"/>
          <w:iCs/>
          <w:sz w:val="32"/>
          <w:szCs w:val="32"/>
        </w:rPr>
      </w:pPr>
    </w:p>
    <w:p w:rsidR="00E9277E" w:rsidRPr="00407EA1" w:rsidRDefault="00FE6D6B" w:rsidP="00946C4A">
      <w:pPr>
        <w:pStyle w:val="a7"/>
        <w:spacing w:before="75" w:line="276" w:lineRule="auto"/>
        <w:jc w:val="both"/>
        <w:rPr>
          <w:rFonts w:asciiTheme="minorHAnsi" w:eastAsia="PetersburgC" w:hAnsiTheme="minorHAnsi" w:cstheme="minorHAnsi"/>
          <w:i/>
          <w:iCs/>
          <w:sz w:val="32"/>
          <w:szCs w:val="32"/>
        </w:rPr>
      </w:pPr>
      <w:r w:rsidRPr="00D76306">
        <w:rPr>
          <w:rFonts w:asciiTheme="minorHAnsi" w:hAnsiTheme="minorHAnsi" w:cstheme="minorHAnsi"/>
          <w:b/>
          <w:iCs/>
          <w:sz w:val="32"/>
          <w:szCs w:val="32"/>
        </w:rPr>
        <w:t>5</w:t>
      </w:r>
      <w:r w:rsidR="00A41BDA" w:rsidRPr="00D76306">
        <w:rPr>
          <w:rFonts w:asciiTheme="minorHAnsi" w:hAnsiTheme="minorHAnsi" w:cstheme="minorHAnsi"/>
          <w:b/>
          <w:sz w:val="32"/>
          <w:szCs w:val="32"/>
        </w:rPr>
        <w:t>.</w:t>
      </w:r>
      <w:r w:rsidR="00E9277E" w:rsidRPr="00407EA1">
        <w:rPr>
          <w:rFonts w:asciiTheme="minorHAnsi" w:hAnsiTheme="minorHAnsi" w:cstheme="minorHAnsi"/>
          <w:b/>
          <w:bCs/>
          <w:sz w:val="32"/>
          <w:szCs w:val="32"/>
        </w:rPr>
        <w:t>Найди среди данных слов (в тексте) имена прилагательные или словосочетания с прилагательными.</w:t>
      </w:r>
    </w:p>
    <w:p w:rsidR="00E9277E"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lastRenderedPageBreak/>
        <w:t>Снежный ком, ком из снега; шишка сосны, сосновая шишка; дом у дороги, дорожный патруль; уютная комната</w:t>
      </w:r>
      <w:proofErr w:type="gramStart"/>
      <w:r w:rsidRPr="00D76306">
        <w:rPr>
          <w:rFonts w:asciiTheme="minorHAnsi" w:hAnsiTheme="minorHAnsi" w:cstheme="minorHAnsi"/>
          <w:iCs/>
          <w:sz w:val="32"/>
          <w:szCs w:val="32"/>
        </w:rPr>
        <w:t xml:space="preserve"> ,</w:t>
      </w:r>
      <w:proofErr w:type="gramEnd"/>
      <w:r w:rsidRPr="00D76306">
        <w:rPr>
          <w:rFonts w:asciiTheme="minorHAnsi" w:hAnsiTheme="minorHAnsi" w:cstheme="minorHAnsi"/>
          <w:iCs/>
          <w:sz w:val="32"/>
          <w:szCs w:val="32"/>
        </w:rPr>
        <w:t xml:space="preserve"> домашний уют.</w:t>
      </w:r>
    </w:p>
    <w:p w:rsidR="00D76306" w:rsidRPr="00D76306" w:rsidRDefault="00D76306" w:rsidP="00946C4A">
      <w:pPr>
        <w:pStyle w:val="a7"/>
        <w:spacing w:before="75" w:line="276" w:lineRule="auto"/>
        <w:jc w:val="both"/>
        <w:rPr>
          <w:rFonts w:asciiTheme="minorHAnsi" w:hAnsiTheme="minorHAnsi" w:cstheme="minorHAnsi"/>
          <w:iCs/>
          <w:sz w:val="32"/>
          <w:szCs w:val="32"/>
        </w:rPr>
      </w:pPr>
    </w:p>
    <w:p w:rsidR="00E9277E" w:rsidRPr="00407EA1" w:rsidRDefault="00FE6D6B" w:rsidP="00946C4A">
      <w:pPr>
        <w:pStyle w:val="a7"/>
        <w:spacing w:before="75" w:line="276" w:lineRule="auto"/>
        <w:jc w:val="both"/>
        <w:rPr>
          <w:rFonts w:asciiTheme="minorHAnsi" w:hAnsiTheme="minorHAnsi" w:cstheme="minorHAnsi"/>
          <w:b/>
          <w:bCs/>
          <w:sz w:val="32"/>
          <w:szCs w:val="32"/>
        </w:rPr>
      </w:pPr>
      <w:r w:rsidRPr="00D76306">
        <w:rPr>
          <w:rFonts w:asciiTheme="minorHAnsi" w:hAnsiTheme="minorHAnsi" w:cstheme="minorHAnsi"/>
          <w:b/>
          <w:sz w:val="32"/>
          <w:szCs w:val="32"/>
        </w:rPr>
        <w:t>6</w:t>
      </w:r>
      <w:r w:rsidRPr="00407EA1">
        <w:rPr>
          <w:rFonts w:asciiTheme="minorHAnsi" w:hAnsiTheme="minorHAnsi" w:cstheme="minorHAnsi"/>
          <w:sz w:val="32"/>
          <w:szCs w:val="32"/>
        </w:rPr>
        <w:t>.</w:t>
      </w:r>
      <w:r w:rsidR="00E9277E" w:rsidRPr="00407EA1">
        <w:rPr>
          <w:rFonts w:asciiTheme="minorHAnsi" w:hAnsiTheme="minorHAnsi" w:cstheme="minorHAnsi"/>
          <w:sz w:val="32"/>
          <w:szCs w:val="32"/>
        </w:rPr>
        <w:t xml:space="preserve"> </w:t>
      </w:r>
      <w:r w:rsidR="00E9277E" w:rsidRPr="00407EA1">
        <w:rPr>
          <w:rFonts w:asciiTheme="minorHAnsi" w:hAnsiTheme="minorHAnsi" w:cstheme="minorHAnsi"/>
          <w:b/>
          <w:bCs/>
          <w:sz w:val="32"/>
          <w:szCs w:val="32"/>
        </w:rPr>
        <w:t>Вставь подходящие по смыслу имена прилагательные.</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 xml:space="preserve">Зимой у белки ____,____ шерсть. Хвост ______ и ______. Белка старается </w:t>
      </w:r>
      <w:proofErr w:type="spellStart"/>
      <w:r w:rsidRPr="00D76306">
        <w:rPr>
          <w:rFonts w:asciiTheme="minorHAnsi" w:hAnsiTheme="minorHAnsi" w:cstheme="minorHAnsi"/>
          <w:iCs/>
          <w:sz w:val="32"/>
          <w:szCs w:val="32"/>
        </w:rPr>
        <w:t>залесть</w:t>
      </w:r>
      <w:proofErr w:type="spellEnd"/>
      <w:r w:rsidRPr="00D76306">
        <w:rPr>
          <w:rFonts w:asciiTheme="minorHAnsi" w:hAnsiTheme="minorHAnsi" w:cstheme="minorHAnsi"/>
          <w:iCs/>
          <w:sz w:val="32"/>
          <w:szCs w:val="32"/>
        </w:rPr>
        <w:t xml:space="preserve"> в _______ дупло. Там она грызет _______</w:t>
      </w:r>
      <w:r w:rsidR="00D76306">
        <w:rPr>
          <w:rFonts w:asciiTheme="minorHAnsi" w:hAnsiTheme="minorHAnsi" w:cstheme="minorHAnsi"/>
          <w:iCs/>
          <w:sz w:val="32"/>
          <w:szCs w:val="32"/>
        </w:rPr>
        <w:t xml:space="preserve"> </w:t>
      </w:r>
      <w:r w:rsidRPr="00D76306">
        <w:rPr>
          <w:rFonts w:asciiTheme="minorHAnsi" w:hAnsiTheme="minorHAnsi" w:cstheme="minorHAnsi"/>
          <w:iCs/>
          <w:sz w:val="32"/>
          <w:szCs w:val="32"/>
        </w:rPr>
        <w:t>шишки.</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 xml:space="preserve">Слова для справок: </w:t>
      </w:r>
      <w:proofErr w:type="gramStart"/>
      <w:r w:rsidRPr="00D76306">
        <w:rPr>
          <w:rFonts w:asciiTheme="minorHAnsi" w:hAnsiTheme="minorHAnsi" w:cstheme="minorHAnsi"/>
          <w:iCs/>
          <w:sz w:val="32"/>
          <w:szCs w:val="32"/>
        </w:rPr>
        <w:t>густой</w:t>
      </w:r>
      <w:proofErr w:type="gramEnd"/>
      <w:r w:rsidRPr="00D76306">
        <w:rPr>
          <w:rFonts w:asciiTheme="minorHAnsi" w:hAnsiTheme="minorHAnsi" w:cstheme="minorHAnsi"/>
          <w:iCs/>
          <w:sz w:val="32"/>
          <w:szCs w:val="32"/>
        </w:rPr>
        <w:t>, серый, большой, пышный, теплый, еловый.</w:t>
      </w:r>
    </w:p>
    <w:p w:rsidR="00D76306" w:rsidRDefault="00D76306" w:rsidP="00946C4A">
      <w:pPr>
        <w:pStyle w:val="a7"/>
        <w:spacing w:before="75" w:line="276" w:lineRule="auto"/>
        <w:jc w:val="both"/>
        <w:rPr>
          <w:rFonts w:asciiTheme="minorHAnsi" w:hAnsiTheme="minorHAnsi" w:cstheme="minorHAnsi"/>
          <w:sz w:val="32"/>
          <w:szCs w:val="32"/>
        </w:rPr>
      </w:pPr>
    </w:p>
    <w:p w:rsidR="00E9277E" w:rsidRPr="00407EA1" w:rsidRDefault="00FE6D6B" w:rsidP="00946C4A">
      <w:pPr>
        <w:pStyle w:val="a7"/>
        <w:spacing w:before="75" w:line="276" w:lineRule="auto"/>
        <w:jc w:val="both"/>
        <w:rPr>
          <w:rFonts w:asciiTheme="minorHAnsi" w:hAnsiTheme="minorHAnsi" w:cstheme="minorHAnsi"/>
          <w:b/>
          <w:bCs/>
          <w:sz w:val="32"/>
          <w:szCs w:val="32"/>
        </w:rPr>
      </w:pPr>
      <w:r w:rsidRPr="00D76306">
        <w:rPr>
          <w:rFonts w:asciiTheme="minorHAnsi" w:hAnsiTheme="minorHAnsi" w:cstheme="minorHAnsi"/>
          <w:b/>
          <w:sz w:val="32"/>
          <w:szCs w:val="32"/>
        </w:rPr>
        <w:t>7</w:t>
      </w:r>
      <w:r w:rsidRPr="00407EA1">
        <w:rPr>
          <w:rFonts w:asciiTheme="minorHAnsi" w:hAnsiTheme="minorHAnsi" w:cstheme="minorHAnsi"/>
          <w:sz w:val="32"/>
          <w:szCs w:val="32"/>
        </w:rPr>
        <w:t>.</w:t>
      </w:r>
      <w:r w:rsidR="00E9277E" w:rsidRPr="00407EA1">
        <w:rPr>
          <w:rFonts w:asciiTheme="minorHAnsi" w:hAnsiTheme="minorHAnsi" w:cstheme="minorHAnsi"/>
          <w:sz w:val="32"/>
          <w:szCs w:val="32"/>
        </w:rPr>
        <w:t xml:space="preserve"> </w:t>
      </w:r>
      <w:r w:rsidR="00E9277E" w:rsidRPr="00407EA1">
        <w:rPr>
          <w:rFonts w:asciiTheme="minorHAnsi" w:hAnsiTheme="minorHAnsi" w:cstheme="minorHAnsi"/>
          <w:b/>
          <w:bCs/>
          <w:sz w:val="32"/>
          <w:szCs w:val="32"/>
        </w:rPr>
        <w:t>Подбери к прилагательным слова, близкие по значению.</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 xml:space="preserve">тихий городок -          медленный  </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тихий нрав -                смирный</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тихий звук -                безмолвный</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 xml:space="preserve">тихая ночь -                </w:t>
      </w:r>
      <w:proofErr w:type="gramStart"/>
      <w:r w:rsidRPr="00D76306">
        <w:rPr>
          <w:rFonts w:asciiTheme="minorHAnsi" w:hAnsiTheme="minorHAnsi" w:cstheme="minorHAnsi"/>
          <w:iCs/>
          <w:sz w:val="32"/>
          <w:szCs w:val="32"/>
        </w:rPr>
        <w:t>негромкий</w:t>
      </w:r>
      <w:proofErr w:type="gramEnd"/>
      <w:r w:rsidRPr="00D76306">
        <w:rPr>
          <w:rFonts w:asciiTheme="minorHAnsi" w:hAnsiTheme="minorHAnsi" w:cstheme="minorHAnsi"/>
          <w:iCs/>
          <w:sz w:val="32"/>
          <w:szCs w:val="32"/>
        </w:rPr>
        <w:t xml:space="preserve"> </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тихий ход -                  неоживленный</w:t>
      </w:r>
    </w:p>
    <w:p w:rsidR="00D76306" w:rsidRDefault="00D76306" w:rsidP="00946C4A">
      <w:pPr>
        <w:pStyle w:val="a7"/>
        <w:spacing w:before="75" w:line="276" w:lineRule="auto"/>
        <w:jc w:val="both"/>
        <w:rPr>
          <w:rFonts w:asciiTheme="minorHAnsi" w:hAnsiTheme="minorHAnsi" w:cstheme="minorHAnsi"/>
          <w:b/>
          <w:sz w:val="32"/>
          <w:szCs w:val="32"/>
        </w:rPr>
      </w:pPr>
    </w:p>
    <w:p w:rsidR="00E9277E" w:rsidRPr="00407EA1" w:rsidRDefault="00FE6D6B" w:rsidP="00946C4A">
      <w:pPr>
        <w:pStyle w:val="a7"/>
        <w:spacing w:before="75" w:line="276" w:lineRule="auto"/>
        <w:jc w:val="both"/>
        <w:rPr>
          <w:rFonts w:asciiTheme="minorHAnsi" w:hAnsiTheme="minorHAnsi" w:cstheme="minorHAnsi"/>
          <w:b/>
          <w:bCs/>
          <w:sz w:val="32"/>
          <w:szCs w:val="32"/>
        </w:rPr>
      </w:pPr>
      <w:r w:rsidRPr="00D76306">
        <w:rPr>
          <w:rFonts w:asciiTheme="minorHAnsi" w:hAnsiTheme="minorHAnsi" w:cstheme="minorHAnsi"/>
          <w:b/>
          <w:sz w:val="32"/>
          <w:szCs w:val="32"/>
        </w:rPr>
        <w:t>8.</w:t>
      </w:r>
      <w:r w:rsidR="00E9277E" w:rsidRPr="00407EA1">
        <w:rPr>
          <w:rFonts w:asciiTheme="minorHAnsi" w:hAnsiTheme="minorHAnsi" w:cstheme="minorHAnsi"/>
          <w:b/>
          <w:bCs/>
          <w:sz w:val="32"/>
          <w:szCs w:val="32"/>
        </w:rPr>
        <w:t xml:space="preserve">Подбери к данным словам, </w:t>
      </w:r>
      <w:proofErr w:type="gramStart"/>
      <w:r w:rsidR="00E9277E" w:rsidRPr="00407EA1">
        <w:rPr>
          <w:rFonts w:asciiTheme="minorHAnsi" w:hAnsiTheme="minorHAnsi" w:cstheme="minorHAnsi"/>
          <w:b/>
          <w:bCs/>
          <w:sz w:val="32"/>
          <w:szCs w:val="32"/>
        </w:rPr>
        <w:t>противоположные</w:t>
      </w:r>
      <w:proofErr w:type="gramEnd"/>
      <w:r w:rsidR="00E9277E" w:rsidRPr="00407EA1">
        <w:rPr>
          <w:rFonts w:asciiTheme="minorHAnsi" w:hAnsiTheme="minorHAnsi" w:cstheme="minorHAnsi"/>
          <w:b/>
          <w:bCs/>
          <w:sz w:val="32"/>
          <w:szCs w:val="32"/>
        </w:rPr>
        <w:t xml:space="preserve"> по смыслу.</w:t>
      </w:r>
    </w:p>
    <w:p w:rsidR="00E9277E" w:rsidRPr="00D76306" w:rsidRDefault="00E9277E" w:rsidP="00946C4A">
      <w:pPr>
        <w:pStyle w:val="a7"/>
        <w:spacing w:before="75" w:line="276" w:lineRule="auto"/>
        <w:jc w:val="both"/>
        <w:rPr>
          <w:rFonts w:asciiTheme="minorHAnsi" w:hAnsiTheme="minorHAnsi" w:cstheme="minorHAnsi"/>
          <w:iCs/>
          <w:sz w:val="32"/>
          <w:szCs w:val="32"/>
        </w:rPr>
      </w:pPr>
      <w:r w:rsidRPr="00D76306">
        <w:rPr>
          <w:rFonts w:asciiTheme="minorHAnsi" w:hAnsiTheme="minorHAnsi" w:cstheme="minorHAnsi"/>
          <w:iCs/>
          <w:sz w:val="32"/>
          <w:szCs w:val="32"/>
        </w:rPr>
        <w:t>Трудолюбивый человек -..., сильный ветер -...,старательный ученик -...,военный самолет -..., трусливый  зая</w:t>
      </w:r>
      <w:proofErr w:type="gramStart"/>
      <w:r w:rsidRPr="00D76306">
        <w:rPr>
          <w:rFonts w:asciiTheme="minorHAnsi" w:hAnsiTheme="minorHAnsi" w:cstheme="minorHAnsi"/>
          <w:iCs/>
          <w:sz w:val="32"/>
          <w:szCs w:val="32"/>
        </w:rPr>
        <w:t>ц-</w:t>
      </w:r>
      <w:proofErr w:type="gramEnd"/>
      <w:r w:rsidRPr="00D76306">
        <w:rPr>
          <w:rFonts w:asciiTheme="minorHAnsi" w:hAnsiTheme="minorHAnsi" w:cstheme="minorHAnsi"/>
          <w:iCs/>
          <w:sz w:val="32"/>
          <w:szCs w:val="32"/>
        </w:rPr>
        <w:t xml:space="preserve"> …, свежий вечер -...</w:t>
      </w:r>
    </w:p>
    <w:p w:rsidR="00946C4A" w:rsidRDefault="00946C4A" w:rsidP="00946C4A">
      <w:pPr>
        <w:pStyle w:val="a7"/>
        <w:spacing w:before="75" w:line="276" w:lineRule="auto"/>
        <w:jc w:val="both"/>
        <w:rPr>
          <w:rFonts w:asciiTheme="minorHAnsi" w:eastAsia="PetersburgC" w:hAnsiTheme="minorHAnsi" w:cstheme="minorHAnsi"/>
          <w:b/>
          <w:sz w:val="32"/>
          <w:szCs w:val="32"/>
        </w:rPr>
      </w:pPr>
    </w:p>
    <w:p w:rsidR="00E9277E" w:rsidRPr="00D76306" w:rsidRDefault="00FE6D6B" w:rsidP="00946C4A">
      <w:pPr>
        <w:pStyle w:val="a7"/>
        <w:spacing w:before="75" w:line="276" w:lineRule="auto"/>
        <w:jc w:val="both"/>
        <w:rPr>
          <w:rFonts w:asciiTheme="minorHAnsi" w:eastAsia="PetersburgC" w:hAnsiTheme="minorHAnsi" w:cstheme="minorHAnsi"/>
          <w:b/>
          <w:sz w:val="32"/>
          <w:szCs w:val="32"/>
        </w:rPr>
      </w:pPr>
      <w:r w:rsidRPr="00D76306">
        <w:rPr>
          <w:rFonts w:asciiTheme="minorHAnsi" w:eastAsia="PetersburgC" w:hAnsiTheme="minorHAnsi" w:cstheme="minorHAnsi"/>
          <w:b/>
          <w:sz w:val="32"/>
          <w:szCs w:val="32"/>
        </w:rPr>
        <w:t xml:space="preserve"> 9.</w:t>
      </w:r>
      <w:r w:rsidR="00D76306">
        <w:rPr>
          <w:rFonts w:asciiTheme="minorHAnsi" w:eastAsia="PetersburgC" w:hAnsiTheme="minorHAnsi" w:cstheme="minorHAnsi"/>
          <w:b/>
          <w:sz w:val="32"/>
          <w:szCs w:val="32"/>
        </w:rPr>
        <w:t xml:space="preserve"> Прочитай текст. Найди</w:t>
      </w:r>
      <w:r w:rsidR="00E9277E" w:rsidRPr="00D76306">
        <w:rPr>
          <w:rFonts w:asciiTheme="minorHAnsi" w:eastAsia="PetersburgC" w:hAnsiTheme="minorHAnsi" w:cstheme="minorHAnsi"/>
          <w:b/>
          <w:sz w:val="32"/>
          <w:szCs w:val="32"/>
        </w:rPr>
        <w:t xml:space="preserve"> в тексте слова, отвечающие на </w:t>
      </w:r>
      <w:proofErr w:type="gramStart"/>
      <w:r w:rsidR="00E9277E" w:rsidRPr="00D76306">
        <w:rPr>
          <w:rFonts w:asciiTheme="minorHAnsi" w:eastAsia="PetersburgC" w:hAnsiTheme="minorHAnsi" w:cstheme="minorHAnsi"/>
          <w:b/>
          <w:sz w:val="32"/>
          <w:szCs w:val="32"/>
        </w:rPr>
        <w:t>вопросы</w:t>
      </w:r>
      <w:proofErr w:type="gramEnd"/>
      <w:r w:rsidR="00E9277E" w:rsidRPr="00D76306">
        <w:rPr>
          <w:rFonts w:asciiTheme="minorHAnsi" w:eastAsia="PetersburgC" w:hAnsiTheme="minorHAnsi" w:cstheme="minorHAnsi"/>
          <w:b/>
          <w:sz w:val="32"/>
          <w:szCs w:val="32"/>
        </w:rPr>
        <w:t xml:space="preserve"> </w:t>
      </w:r>
      <w:r w:rsidR="00E9277E" w:rsidRPr="00D76306">
        <w:rPr>
          <w:rFonts w:asciiTheme="minorHAnsi" w:eastAsia="PetersburgC" w:hAnsiTheme="minorHAnsi" w:cstheme="minorHAnsi"/>
          <w:b/>
          <w:i/>
          <w:sz w:val="32"/>
          <w:szCs w:val="32"/>
        </w:rPr>
        <w:t>какой? какая? какие</w:t>
      </w:r>
      <w:r w:rsidR="00D76306">
        <w:rPr>
          <w:rFonts w:asciiTheme="minorHAnsi" w:eastAsia="PetersburgC" w:hAnsiTheme="minorHAnsi" w:cstheme="minorHAnsi"/>
          <w:b/>
          <w:sz w:val="32"/>
          <w:szCs w:val="32"/>
        </w:rPr>
        <w:t>?, выпиши</w:t>
      </w:r>
      <w:r w:rsidR="00E9277E" w:rsidRPr="00D76306">
        <w:rPr>
          <w:rFonts w:asciiTheme="minorHAnsi" w:eastAsia="PetersburgC" w:hAnsiTheme="minorHAnsi" w:cstheme="minorHAnsi"/>
          <w:b/>
          <w:sz w:val="32"/>
          <w:szCs w:val="32"/>
        </w:rPr>
        <w:t xml:space="preserve"> их. </w:t>
      </w:r>
    </w:p>
    <w:p w:rsidR="00E9277E" w:rsidRPr="00D76306" w:rsidRDefault="00E9277E" w:rsidP="00946C4A">
      <w:pPr>
        <w:pStyle w:val="a7"/>
        <w:spacing w:before="75" w:line="276" w:lineRule="auto"/>
        <w:jc w:val="center"/>
        <w:rPr>
          <w:rFonts w:asciiTheme="minorHAnsi" w:hAnsiTheme="minorHAnsi" w:cstheme="minorHAnsi"/>
          <w:iCs/>
          <w:sz w:val="32"/>
          <w:szCs w:val="32"/>
        </w:rPr>
      </w:pPr>
      <w:r w:rsidRPr="00D76306">
        <w:rPr>
          <w:rFonts w:asciiTheme="minorHAnsi" w:hAnsiTheme="minorHAnsi" w:cstheme="minorHAnsi"/>
          <w:iCs/>
          <w:sz w:val="32"/>
          <w:szCs w:val="32"/>
        </w:rPr>
        <w:t>Рябина.</w:t>
      </w:r>
    </w:p>
    <w:p w:rsidR="00E9277E" w:rsidRPr="00407EA1" w:rsidRDefault="00E9277E" w:rsidP="00946C4A">
      <w:pPr>
        <w:pStyle w:val="a7"/>
        <w:spacing w:before="75" w:line="276" w:lineRule="auto"/>
        <w:jc w:val="both"/>
        <w:rPr>
          <w:rFonts w:asciiTheme="minorHAnsi" w:eastAsia="PetersburgC" w:hAnsiTheme="minorHAnsi" w:cstheme="minorHAnsi"/>
          <w:sz w:val="32"/>
          <w:szCs w:val="32"/>
        </w:rPr>
      </w:pPr>
      <w:r w:rsidRPr="00407EA1">
        <w:rPr>
          <w:rFonts w:asciiTheme="minorHAnsi" w:eastAsia="PetersburgC" w:hAnsiTheme="minorHAnsi" w:cstheme="minorHAnsi"/>
          <w:sz w:val="32"/>
          <w:szCs w:val="32"/>
        </w:rPr>
        <w:t xml:space="preserve">Я очень люблю это скромное ветвистое деревцо – рябину. Люблю ее перистые зеленые листочки, которые шелестят даже при легком ветерке. Есть что-то веселое, радостное, русское в этом деревце. В народных песнях часто употребляется </w:t>
      </w:r>
      <w:proofErr w:type="spellStart"/>
      <w:r w:rsidRPr="00407EA1">
        <w:rPr>
          <w:rFonts w:asciiTheme="minorHAnsi" w:eastAsia="PetersburgC" w:hAnsiTheme="minorHAnsi" w:cstheme="minorHAnsi"/>
          <w:sz w:val="32"/>
          <w:szCs w:val="32"/>
        </w:rPr>
        <w:t>рябинушка</w:t>
      </w:r>
      <w:proofErr w:type="spellEnd"/>
      <w:r w:rsidRPr="00407EA1">
        <w:rPr>
          <w:rFonts w:asciiTheme="minorHAnsi" w:eastAsia="PetersburgC" w:hAnsiTheme="minorHAnsi" w:cstheme="minorHAnsi"/>
          <w:sz w:val="32"/>
          <w:szCs w:val="32"/>
        </w:rPr>
        <w:t>.</w:t>
      </w:r>
    </w:p>
    <w:p w:rsidR="00FE6D6B" w:rsidRPr="00407EA1" w:rsidRDefault="00FE6D6B" w:rsidP="00946C4A">
      <w:pPr>
        <w:pStyle w:val="a7"/>
        <w:spacing w:before="75" w:line="276" w:lineRule="auto"/>
        <w:jc w:val="both"/>
        <w:rPr>
          <w:rFonts w:asciiTheme="minorHAnsi" w:eastAsia="PetersburgC" w:hAnsiTheme="minorHAnsi" w:cstheme="minorHAnsi"/>
          <w:sz w:val="32"/>
          <w:szCs w:val="32"/>
        </w:rPr>
      </w:pPr>
    </w:p>
    <w:p w:rsidR="00E9277E" w:rsidRPr="004E75F9" w:rsidRDefault="00FE6D6B" w:rsidP="00946C4A">
      <w:pPr>
        <w:autoSpaceDE w:val="0"/>
        <w:jc w:val="both"/>
        <w:rPr>
          <w:rFonts w:eastAsia="PetersburgC" w:cstheme="minorHAnsi"/>
          <w:i/>
          <w:color w:val="000000" w:themeColor="text1"/>
          <w:sz w:val="32"/>
          <w:szCs w:val="32"/>
        </w:rPr>
      </w:pPr>
      <w:r w:rsidRPr="00407EA1">
        <w:rPr>
          <w:rFonts w:eastAsia="PetersburgC" w:cstheme="minorHAnsi"/>
          <w:b/>
          <w:bCs/>
          <w:sz w:val="32"/>
          <w:szCs w:val="32"/>
        </w:rPr>
        <w:lastRenderedPageBreak/>
        <w:t>1</w:t>
      </w:r>
      <w:r w:rsidRPr="004E75F9">
        <w:rPr>
          <w:rFonts w:eastAsia="PetersburgC" w:cstheme="minorHAnsi"/>
          <w:b/>
          <w:bCs/>
          <w:color w:val="000000" w:themeColor="text1"/>
          <w:sz w:val="32"/>
          <w:szCs w:val="32"/>
        </w:rPr>
        <w:t>0.</w:t>
      </w:r>
      <w:r w:rsidR="00E9277E" w:rsidRPr="004E75F9">
        <w:rPr>
          <w:rFonts w:eastAsia="PetersburgC" w:cstheme="minorHAnsi"/>
          <w:color w:val="000000" w:themeColor="text1"/>
          <w:sz w:val="32"/>
          <w:szCs w:val="32"/>
        </w:rPr>
        <w:t xml:space="preserve"> </w:t>
      </w:r>
      <w:r w:rsidR="00D76306" w:rsidRPr="004E75F9">
        <w:rPr>
          <w:rFonts w:eastAsia="PetersburgC" w:cstheme="minorHAnsi"/>
          <w:b/>
          <w:color w:val="000000" w:themeColor="text1"/>
          <w:sz w:val="32"/>
          <w:szCs w:val="32"/>
        </w:rPr>
        <w:t>Дополни</w:t>
      </w:r>
      <w:r w:rsidR="00E9277E" w:rsidRPr="004E75F9">
        <w:rPr>
          <w:rFonts w:eastAsia="PetersburgC" w:cstheme="minorHAnsi"/>
          <w:b/>
          <w:color w:val="000000" w:themeColor="text1"/>
          <w:sz w:val="32"/>
          <w:szCs w:val="32"/>
        </w:rPr>
        <w:t xml:space="preserve"> текст словами, отвечающими на </w:t>
      </w:r>
      <w:proofErr w:type="gramStart"/>
      <w:r w:rsidR="00E9277E" w:rsidRPr="004E75F9">
        <w:rPr>
          <w:rFonts w:eastAsia="PetersburgC" w:cstheme="minorHAnsi"/>
          <w:b/>
          <w:color w:val="000000" w:themeColor="text1"/>
          <w:sz w:val="32"/>
          <w:szCs w:val="32"/>
        </w:rPr>
        <w:t>вопросы</w:t>
      </w:r>
      <w:proofErr w:type="gramEnd"/>
      <w:r w:rsidR="00E9277E" w:rsidRPr="004E75F9">
        <w:rPr>
          <w:rFonts w:eastAsia="PetersburgC" w:cstheme="minorHAnsi"/>
          <w:b/>
          <w:color w:val="000000" w:themeColor="text1"/>
          <w:sz w:val="32"/>
          <w:szCs w:val="32"/>
        </w:rPr>
        <w:t xml:space="preserve"> </w:t>
      </w:r>
      <w:r w:rsidR="00E9277E" w:rsidRPr="004E75F9">
        <w:rPr>
          <w:rFonts w:eastAsia="PetersburgC" w:cstheme="minorHAnsi"/>
          <w:b/>
          <w:i/>
          <w:color w:val="000000" w:themeColor="text1"/>
          <w:sz w:val="32"/>
          <w:szCs w:val="32"/>
        </w:rPr>
        <w:t>какой?, какая?, какое?, какие?</w:t>
      </w:r>
    </w:p>
    <w:p w:rsidR="00E9277E" w:rsidRPr="004E75F9" w:rsidRDefault="00E9277E" w:rsidP="00946C4A">
      <w:pPr>
        <w:jc w:val="both"/>
        <w:rPr>
          <w:rFonts w:cstheme="minorHAnsi"/>
          <w:iCs/>
          <w:color w:val="000000" w:themeColor="text1"/>
          <w:sz w:val="32"/>
          <w:szCs w:val="32"/>
        </w:rPr>
      </w:pPr>
      <w:r w:rsidRPr="004E75F9">
        <w:rPr>
          <w:rFonts w:cstheme="minorHAnsi"/>
          <w:iCs/>
          <w:color w:val="000000" w:themeColor="text1"/>
          <w:sz w:val="32"/>
          <w:szCs w:val="32"/>
        </w:rPr>
        <w:t>У девочки Маши был</w:t>
      </w:r>
      <w:proofErr w:type="gramStart"/>
      <w:r w:rsidRPr="004E75F9">
        <w:rPr>
          <w:rFonts w:cstheme="minorHAnsi"/>
          <w:iCs/>
          <w:color w:val="000000" w:themeColor="text1"/>
          <w:sz w:val="32"/>
          <w:szCs w:val="32"/>
        </w:rPr>
        <w:t xml:space="preserve"> ..... </w:t>
      </w:r>
      <w:proofErr w:type="gramEnd"/>
      <w:r w:rsidRPr="004E75F9">
        <w:rPr>
          <w:rFonts w:cstheme="minorHAnsi"/>
          <w:iCs/>
          <w:color w:val="000000" w:themeColor="text1"/>
          <w:sz w:val="32"/>
          <w:szCs w:val="32"/>
        </w:rPr>
        <w:t>щенок Дружок. У Дружка была</w:t>
      </w:r>
      <w:proofErr w:type="gramStart"/>
      <w:r w:rsidRPr="004E75F9">
        <w:rPr>
          <w:rFonts w:cstheme="minorHAnsi"/>
          <w:iCs/>
          <w:color w:val="000000" w:themeColor="text1"/>
          <w:sz w:val="32"/>
          <w:szCs w:val="32"/>
        </w:rPr>
        <w:t xml:space="preserve"> ..... </w:t>
      </w:r>
      <w:proofErr w:type="gramEnd"/>
      <w:r w:rsidRPr="004E75F9">
        <w:rPr>
          <w:rFonts w:cstheme="minorHAnsi"/>
          <w:iCs/>
          <w:color w:val="000000" w:themeColor="text1"/>
          <w:sz w:val="32"/>
          <w:szCs w:val="32"/>
        </w:rPr>
        <w:t>шерсть,...ушки и ...глазки. Он играл с девочкой целый день.</w:t>
      </w:r>
    </w:p>
    <w:p w:rsidR="00E9277E" w:rsidRPr="004E75F9" w:rsidRDefault="00E9277E" w:rsidP="00946C4A">
      <w:pPr>
        <w:jc w:val="both"/>
        <w:rPr>
          <w:rFonts w:cstheme="minorHAnsi"/>
          <w:iCs/>
          <w:color w:val="000000" w:themeColor="text1"/>
          <w:sz w:val="32"/>
          <w:szCs w:val="32"/>
        </w:rPr>
      </w:pPr>
      <w:r w:rsidRPr="004E75F9">
        <w:rPr>
          <w:rFonts w:cstheme="minorHAnsi"/>
          <w:iCs/>
          <w:color w:val="000000" w:themeColor="text1"/>
          <w:sz w:val="32"/>
          <w:szCs w:val="32"/>
        </w:rPr>
        <w:t>Слова для справок: веселый, черный, остренький, маленький, блестящий.</w:t>
      </w:r>
    </w:p>
    <w:p w:rsidR="00E9277E" w:rsidRPr="004E75F9" w:rsidRDefault="00E9277E" w:rsidP="00946C4A">
      <w:pPr>
        <w:autoSpaceDE w:val="0"/>
        <w:jc w:val="both"/>
        <w:rPr>
          <w:rFonts w:eastAsia="PetersburgC" w:cstheme="minorHAnsi"/>
          <w:i/>
          <w:iCs/>
          <w:color w:val="000000" w:themeColor="text1"/>
          <w:sz w:val="32"/>
          <w:szCs w:val="32"/>
        </w:rPr>
      </w:pPr>
      <w:r w:rsidRPr="004E75F9">
        <w:rPr>
          <w:rFonts w:eastAsia="PetersburgC" w:cstheme="minorHAnsi"/>
          <w:i/>
          <w:iCs/>
          <w:color w:val="000000" w:themeColor="text1"/>
          <w:sz w:val="32"/>
          <w:szCs w:val="32"/>
        </w:rPr>
        <w:t xml:space="preserve">  * Найдите слова, указывающие на размер Дружка. Придумайте свои слова с уменьшительно-ласкательным значением.</w:t>
      </w:r>
    </w:p>
    <w:p w:rsidR="00946C4A" w:rsidRPr="004E75F9" w:rsidRDefault="00946C4A" w:rsidP="00946C4A">
      <w:pPr>
        <w:autoSpaceDE w:val="0"/>
        <w:jc w:val="both"/>
        <w:rPr>
          <w:rFonts w:eastAsia="PetersburgC" w:cstheme="minorHAnsi"/>
          <w:b/>
          <w:bCs/>
          <w:color w:val="000000" w:themeColor="text1"/>
          <w:sz w:val="32"/>
          <w:szCs w:val="32"/>
        </w:rPr>
      </w:pPr>
    </w:p>
    <w:p w:rsidR="00E9277E" w:rsidRPr="004E75F9" w:rsidRDefault="00FE6D6B" w:rsidP="00946C4A">
      <w:pPr>
        <w:autoSpaceDE w:val="0"/>
        <w:jc w:val="both"/>
        <w:rPr>
          <w:rFonts w:eastAsia="PetersburgC" w:cstheme="minorHAnsi"/>
          <w:b/>
          <w:color w:val="000000" w:themeColor="text1"/>
          <w:sz w:val="32"/>
          <w:szCs w:val="32"/>
        </w:rPr>
      </w:pPr>
      <w:r w:rsidRPr="004E75F9">
        <w:rPr>
          <w:rFonts w:eastAsia="PetersburgC" w:cstheme="minorHAnsi"/>
          <w:b/>
          <w:bCs/>
          <w:color w:val="000000" w:themeColor="text1"/>
          <w:sz w:val="32"/>
          <w:szCs w:val="32"/>
        </w:rPr>
        <w:t xml:space="preserve">11. </w:t>
      </w:r>
      <w:r w:rsidR="00E9277E" w:rsidRPr="004E75F9">
        <w:rPr>
          <w:rFonts w:eastAsia="PetersburgC" w:cstheme="minorHAnsi"/>
          <w:b/>
          <w:color w:val="000000" w:themeColor="text1"/>
          <w:sz w:val="32"/>
          <w:szCs w:val="32"/>
        </w:rPr>
        <w:t>Прочитайте имена прилагательные. Выпишите имена прилагательные в такой последовательности: обозначающие цвет предмета; обозначающие вкус предмета; обозначающие материал, из которого сделан предмет; обозначающие форму предмета; обозначающие величину предмета.</w:t>
      </w:r>
    </w:p>
    <w:p w:rsidR="00E9277E" w:rsidRPr="004E75F9" w:rsidRDefault="00E9277E" w:rsidP="00946C4A">
      <w:pPr>
        <w:numPr>
          <w:ilvl w:val="0"/>
          <w:numId w:val="11"/>
        </w:numPr>
        <w:suppressAutoHyphens/>
        <w:autoSpaceDE w:val="0"/>
        <w:jc w:val="both"/>
        <w:rPr>
          <w:rFonts w:eastAsia="PetersburgC" w:cstheme="minorHAnsi"/>
          <w:iCs/>
          <w:color w:val="000000" w:themeColor="text1"/>
          <w:sz w:val="32"/>
          <w:szCs w:val="32"/>
        </w:rPr>
      </w:pPr>
      <w:proofErr w:type="gramStart"/>
      <w:r w:rsidRPr="004E75F9">
        <w:rPr>
          <w:rFonts w:eastAsia="PetersburgC" w:cstheme="minorHAnsi"/>
          <w:iCs/>
          <w:color w:val="000000" w:themeColor="text1"/>
          <w:sz w:val="32"/>
          <w:szCs w:val="32"/>
        </w:rPr>
        <w:t>Сладкий, шерстяной, голубой, кирпичный, круглый, большой, маленький, бумажный, горький, лиловый, квадратный, высокий, кислый, треугольный, низкий, красный, железный.</w:t>
      </w:r>
      <w:proofErr w:type="gramEnd"/>
    </w:p>
    <w:p w:rsidR="00E9277E" w:rsidRPr="004E75F9" w:rsidRDefault="00E9277E" w:rsidP="00946C4A">
      <w:pPr>
        <w:pStyle w:val="a7"/>
        <w:spacing w:before="75" w:line="276" w:lineRule="auto"/>
        <w:jc w:val="center"/>
        <w:rPr>
          <w:rFonts w:asciiTheme="minorHAnsi" w:hAnsiTheme="minorHAnsi" w:cstheme="minorHAnsi"/>
          <w:color w:val="000000" w:themeColor="text1"/>
          <w:sz w:val="32"/>
          <w:szCs w:val="32"/>
        </w:rPr>
      </w:pPr>
    </w:p>
    <w:p w:rsidR="00E9277E" w:rsidRPr="004E75F9" w:rsidRDefault="00FE6D6B" w:rsidP="00946C4A">
      <w:pPr>
        <w:jc w:val="both"/>
        <w:rPr>
          <w:rFonts w:cstheme="minorHAnsi"/>
          <w:b/>
          <w:color w:val="000000" w:themeColor="text1"/>
          <w:sz w:val="32"/>
          <w:szCs w:val="32"/>
        </w:rPr>
      </w:pPr>
      <w:r w:rsidRPr="004E75F9">
        <w:rPr>
          <w:rFonts w:cstheme="minorHAnsi"/>
          <w:b/>
          <w:bCs/>
          <w:color w:val="000000" w:themeColor="text1"/>
          <w:sz w:val="32"/>
          <w:szCs w:val="32"/>
        </w:rPr>
        <w:t>12.</w:t>
      </w:r>
      <w:r w:rsidR="00E9277E" w:rsidRPr="004E75F9">
        <w:rPr>
          <w:rFonts w:cstheme="minorHAnsi"/>
          <w:b/>
          <w:color w:val="000000" w:themeColor="text1"/>
          <w:sz w:val="32"/>
          <w:szCs w:val="32"/>
        </w:rPr>
        <w:t xml:space="preserve"> Подберите к каждому слову близкое по смыслу прилагательное (синоним), запишите.</w:t>
      </w:r>
    </w:p>
    <w:p w:rsidR="00E9277E" w:rsidRPr="004E75F9" w:rsidRDefault="00E9277E" w:rsidP="00946C4A">
      <w:pPr>
        <w:jc w:val="both"/>
        <w:rPr>
          <w:rFonts w:cstheme="minorHAnsi"/>
          <w:iCs/>
          <w:color w:val="000000" w:themeColor="text1"/>
          <w:sz w:val="32"/>
          <w:szCs w:val="32"/>
        </w:rPr>
      </w:pPr>
      <w:proofErr w:type="gramStart"/>
      <w:r w:rsidRPr="004E75F9">
        <w:rPr>
          <w:rFonts w:cstheme="minorHAnsi"/>
          <w:iCs/>
          <w:color w:val="000000" w:themeColor="text1"/>
          <w:sz w:val="32"/>
          <w:szCs w:val="32"/>
        </w:rPr>
        <w:t>мудрый - …ласковый - …быстрый - …веселый - …прилежный - грустный густой - …сильный - сырой - …неловкий - …холодный - …большой - …смирный - …неряшливый - липкий - …страшный - …душистый - …</w:t>
      </w:r>
      <w:proofErr w:type="gramEnd"/>
    </w:p>
    <w:p w:rsidR="00E9277E" w:rsidRPr="004E75F9" w:rsidRDefault="00E9277E" w:rsidP="00946C4A">
      <w:pPr>
        <w:rPr>
          <w:rFonts w:eastAsia="PetersburgC-Italic" w:cstheme="minorHAnsi"/>
          <w:color w:val="000000" w:themeColor="text1"/>
          <w:sz w:val="32"/>
          <w:szCs w:val="32"/>
        </w:rPr>
      </w:pPr>
      <w:r w:rsidRPr="004E75F9">
        <w:rPr>
          <w:rFonts w:eastAsia="PetersburgC-Italic" w:cstheme="minorHAnsi"/>
          <w:color w:val="000000" w:themeColor="text1"/>
          <w:sz w:val="32"/>
          <w:szCs w:val="32"/>
        </w:rPr>
        <w:t xml:space="preserve">  </w:t>
      </w:r>
    </w:p>
    <w:p w:rsidR="00E9277E" w:rsidRPr="004E75F9" w:rsidRDefault="00FE6D6B" w:rsidP="00946C4A">
      <w:pPr>
        <w:rPr>
          <w:rFonts w:eastAsia="PetersburgC-Italic" w:cstheme="minorHAnsi"/>
          <w:b/>
          <w:i/>
          <w:iCs/>
          <w:color w:val="000000" w:themeColor="text1"/>
          <w:sz w:val="32"/>
          <w:szCs w:val="32"/>
        </w:rPr>
      </w:pPr>
      <w:r w:rsidRPr="004E75F9">
        <w:rPr>
          <w:rFonts w:eastAsia="PetersburgC-Italic" w:cstheme="minorHAnsi"/>
          <w:b/>
          <w:color w:val="000000" w:themeColor="text1"/>
          <w:sz w:val="32"/>
          <w:szCs w:val="32"/>
        </w:rPr>
        <w:t>13.</w:t>
      </w:r>
      <w:r w:rsidR="00E9277E" w:rsidRPr="004E75F9">
        <w:rPr>
          <w:rFonts w:eastAsia="PetersburgC-Italic" w:cstheme="minorHAnsi"/>
          <w:b/>
          <w:color w:val="000000" w:themeColor="text1"/>
          <w:sz w:val="32"/>
          <w:szCs w:val="32"/>
        </w:rPr>
        <w:t xml:space="preserve"> Из данного списка выпиши слова, близкие по значению словам: </w:t>
      </w:r>
      <w:proofErr w:type="gramStart"/>
      <w:r w:rsidR="00E9277E" w:rsidRPr="004E75F9">
        <w:rPr>
          <w:rFonts w:eastAsia="PetersburgC-Italic" w:cstheme="minorHAnsi"/>
          <w:b/>
          <w:i/>
          <w:iCs/>
          <w:color w:val="000000" w:themeColor="text1"/>
          <w:sz w:val="32"/>
          <w:szCs w:val="32"/>
        </w:rPr>
        <w:t>интересный</w:t>
      </w:r>
      <w:proofErr w:type="gramEnd"/>
      <w:r w:rsidR="00E9277E" w:rsidRPr="004E75F9">
        <w:rPr>
          <w:rFonts w:eastAsia="PetersburgC-Italic" w:cstheme="minorHAnsi"/>
          <w:b/>
          <w:i/>
          <w:iCs/>
          <w:color w:val="000000" w:themeColor="text1"/>
          <w:sz w:val="32"/>
          <w:szCs w:val="32"/>
        </w:rPr>
        <w:t>, красивый, ласковый, старательный.</w:t>
      </w:r>
    </w:p>
    <w:p w:rsidR="00E9277E" w:rsidRPr="004E75F9" w:rsidRDefault="00E9277E" w:rsidP="00946C4A">
      <w:pPr>
        <w:jc w:val="both"/>
        <w:rPr>
          <w:rFonts w:eastAsia="PetersburgC-Italic" w:cstheme="minorHAnsi"/>
          <w:iCs/>
          <w:color w:val="000000" w:themeColor="text1"/>
          <w:sz w:val="32"/>
          <w:szCs w:val="32"/>
        </w:rPr>
      </w:pPr>
      <w:proofErr w:type="gramStart"/>
      <w:r w:rsidRPr="004E75F9">
        <w:rPr>
          <w:rFonts w:eastAsia="PetersburgC-Italic" w:cstheme="minorHAnsi"/>
          <w:iCs/>
          <w:color w:val="000000" w:themeColor="text1"/>
          <w:sz w:val="32"/>
          <w:szCs w:val="32"/>
        </w:rPr>
        <w:lastRenderedPageBreak/>
        <w:t>Занимательный, прекрасный, прилежный, нежный, забавный, прелестный, усердный, приветливый, увлекательный, дремучий, веселый.</w:t>
      </w:r>
      <w:proofErr w:type="gramEnd"/>
    </w:p>
    <w:p w:rsidR="00E9277E" w:rsidRPr="004E75F9" w:rsidRDefault="00E9277E" w:rsidP="00946C4A">
      <w:pPr>
        <w:pStyle w:val="a7"/>
        <w:spacing w:before="75" w:line="276" w:lineRule="auto"/>
        <w:jc w:val="both"/>
        <w:rPr>
          <w:rFonts w:asciiTheme="minorHAnsi" w:hAnsiTheme="minorHAnsi" w:cstheme="minorHAnsi"/>
          <w:b/>
          <w:bCs/>
          <w:i/>
          <w:iCs/>
          <w:color w:val="000000" w:themeColor="text1"/>
          <w:sz w:val="32"/>
          <w:szCs w:val="32"/>
        </w:rPr>
      </w:pPr>
    </w:p>
    <w:p w:rsidR="00E9277E" w:rsidRPr="004E75F9" w:rsidRDefault="00FE6D6B" w:rsidP="00946C4A">
      <w:pPr>
        <w:autoSpaceDE w:val="0"/>
        <w:jc w:val="both"/>
        <w:rPr>
          <w:rFonts w:cstheme="minorHAnsi"/>
          <w:b/>
          <w:color w:val="000000" w:themeColor="text1"/>
          <w:sz w:val="32"/>
          <w:szCs w:val="32"/>
        </w:rPr>
      </w:pPr>
      <w:r w:rsidRPr="004E75F9">
        <w:rPr>
          <w:rFonts w:cstheme="minorHAnsi"/>
          <w:b/>
          <w:bCs/>
          <w:color w:val="000000" w:themeColor="text1"/>
          <w:sz w:val="32"/>
          <w:szCs w:val="32"/>
        </w:rPr>
        <w:t>14.</w:t>
      </w:r>
      <w:r w:rsidR="00E9277E" w:rsidRPr="004E75F9">
        <w:rPr>
          <w:rFonts w:cstheme="minorHAnsi"/>
          <w:b/>
          <w:color w:val="000000" w:themeColor="text1"/>
          <w:sz w:val="32"/>
          <w:szCs w:val="32"/>
        </w:rPr>
        <w:t xml:space="preserve"> Подберите противоположные по смыслу слова к следующим словам:</w:t>
      </w:r>
    </w:p>
    <w:p w:rsidR="00E9277E" w:rsidRPr="004E75F9" w:rsidRDefault="00E9277E" w:rsidP="00946C4A">
      <w:pPr>
        <w:autoSpaceDE w:val="0"/>
        <w:jc w:val="both"/>
        <w:rPr>
          <w:rFonts w:cstheme="minorHAnsi"/>
          <w:iCs/>
          <w:color w:val="000000" w:themeColor="text1"/>
          <w:sz w:val="32"/>
          <w:szCs w:val="32"/>
        </w:rPr>
      </w:pPr>
      <w:r w:rsidRPr="004E75F9">
        <w:rPr>
          <w:rFonts w:cstheme="minorHAnsi"/>
          <w:color w:val="000000" w:themeColor="text1"/>
          <w:sz w:val="32"/>
          <w:szCs w:val="32"/>
        </w:rPr>
        <w:t xml:space="preserve">  </w:t>
      </w:r>
      <w:r w:rsidRPr="004E75F9">
        <w:rPr>
          <w:rFonts w:cstheme="minorHAnsi"/>
          <w:i/>
          <w:iCs/>
          <w:color w:val="000000" w:themeColor="text1"/>
          <w:sz w:val="32"/>
          <w:szCs w:val="32"/>
        </w:rPr>
        <w:t xml:space="preserve">          </w:t>
      </w:r>
      <w:proofErr w:type="gramStart"/>
      <w:r w:rsidRPr="004E75F9">
        <w:rPr>
          <w:rFonts w:cstheme="minorHAnsi"/>
          <w:iCs/>
          <w:color w:val="000000" w:themeColor="text1"/>
          <w:sz w:val="32"/>
          <w:szCs w:val="32"/>
        </w:rPr>
        <w:t>Мелкий пруд - … пруд; мелкий дождь - … дождь; свежий  хлеб - … хлеб; свежий огурец - … огурец; свободный стул - … стул; свободная обувь - … обувь; сладкое яблоко - … яблоко; сладкое лекарство - … лекарство.</w:t>
      </w:r>
      <w:proofErr w:type="gramEnd"/>
    </w:p>
    <w:p w:rsidR="00946C4A" w:rsidRPr="004E75F9" w:rsidRDefault="00946C4A" w:rsidP="00946C4A">
      <w:pPr>
        <w:pStyle w:val="a7"/>
        <w:spacing w:before="75" w:line="276" w:lineRule="auto"/>
        <w:rPr>
          <w:rFonts w:asciiTheme="minorHAnsi" w:hAnsiTheme="minorHAnsi" w:cstheme="minorHAnsi"/>
          <w:b/>
          <w:color w:val="000000" w:themeColor="text1"/>
          <w:sz w:val="32"/>
          <w:szCs w:val="32"/>
        </w:rPr>
      </w:pPr>
    </w:p>
    <w:p w:rsidR="00E9277E" w:rsidRPr="004E75F9" w:rsidRDefault="00407EA1" w:rsidP="00946C4A">
      <w:pPr>
        <w:pStyle w:val="a7"/>
        <w:spacing w:before="75" w:line="276" w:lineRule="auto"/>
        <w:rPr>
          <w:rFonts w:asciiTheme="minorHAnsi" w:hAnsiTheme="minorHAnsi" w:cstheme="minorHAnsi"/>
          <w:color w:val="000000" w:themeColor="text1"/>
          <w:sz w:val="32"/>
          <w:szCs w:val="32"/>
        </w:rPr>
      </w:pPr>
      <w:r w:rsidRPr="004E75F9">
        <w:rPr>
          <w:rFonts w:asciiTheme="minorHAnsi" w:hAnsiTheme="minorHAnsi" w:cstheme="minorHAnsi"/>
          <w:b/>
          <w:color w:val="000000" w:themeColor="text1"/>
          <w:sz w:val="32"/>
          <w:szCs w:val="32"/>
        </w:rPr>
        <w:t>15.</w:t>
      </w:r>
      <w:r w:rsidR="00E9277E" w:rsidRPr="004E75F9">
        <w:rPr>
          <w:rFonts w:asciiTheme="minorHAnsi" w:hAnsiTheme="minorHAnsi" w:cstheme="minorHAnsi"/>
          <w:b/>
          <w:color w:val="000000" w:themeColor="text1"/>
          <w:sz w:val="32"/>
          <w:szCs w:val="32"/>
        </w:rPr>
        <w:t xml:space="preserve"> Спишите словосочетания. Определите и укажите род имен прилагательных. Помните, род имен прилагательных зависит от рода имен существительных</w:t>
      </w:r>
      <w:r w:rsidR="00E9277E" w:rsidRPr="004E75F9">
        <w:rPr>
          <w:rFonts w:asciiTheme="minorHAnsi" w:hAnsiTheme="minorHAnsi" w:cstheme="minorHAnsi"/>
          <w:color w:val="000000" w:themeColor="text1"/>
          <w:sz w:val="32"/>
          <w:szCs w:val="32"/>
        </w:rPr>
        <w:t>.</w:t>
      </w:r>
    </w:p>
    <w:p w:rsidR="00E9277E" w:rsidRPr="004E75F9" w:rsidRDefault="00E9277E" w:rsidP="00946C4A">
      <w:pPr>
        <w:pStyle w:val="a7"/>
        <w:spacing w:before="75" w:line="276" w:lineRule="auto"/>
        <w:rPr>
          <w:rFonts w:asciiTheme="minorHAnsi" w:hAnsiTheme="minorHAnsi" w:cstheme="minorHAnsi"/>
          <w:iCs/>
          <w:color w:val="000000" w:themeColor="text1"/>
          <w:sz w:val="32"/>
          <w:szCs w:val="32"/>
        </w:rPr>
      </w:pPr>
      <w:proofErr w:type="gramStart"/>
      <w:r w:rsidRPr="004E75F9">
        <w:rPr>
          <w:rFonts w:asciiTheme="minorHAnsi" w:hAnsiTheme="minorHAnsi" w:cstheme="minorHAnsi"/>
          <w:iCs/>
          <w:color w:val="000000" w:themeColor="text1"/>
          <w:sz w:val="32"/>
          <w:szCs w:val="32"/>
        </w:rPr>
        <w:t>Ясный день, ясная погода, ясное небо; ранняя прогулка, раннее утро, ранний час; хороший человек, хорошая девочка, хорошее настроение</w:t>
      </w:r>
      <w:proofErr w:type="gramEnd"/>
    </w:p>
    <w:p w:rsidR="00E9277E" w:rsidRPr="004E75F9" w:rsidRDefault="00E9277E" w:rsidP="00946C4A">
      <w:pPr>
        <w:pStyle w:val="a7"/>
        <w:spacing w:before="75" w:line="276" w:lineRule="auto"/>
        <w:rPr>
          <w:rFonts w:asciiTheme="minorHAnsi" w:hAnsiTheme="minorHAnsi" w:cstheme="minorHAnsi"/>
          <w:color w:val="000000" w:themeColor="text1"/>
          <w:sz w:val="32"/>
          <w:szCs w:val="32"/>
        </w:rPr>
      </w:pPr>
    </w:p>
    <w:p w:rsidR="00E9277E" w:rsidRPr="004E75F9" w:rsidRDefault="00407EA1" w:rsidP="00946C4A">
      <w:pPr>
        <w:pStyle w:val="a7"/>
        <w:spacing w:before="75" w:line="276" w:lineRule="auto"/>
        <w:rPr>
          <w:rFonts w:asciiTheme="minorHAnsi" w:hAnsiTheme="minorHAnsi" w:cstheme="minorHAnsi"/>
          <w:b/>
          <w:color w:val="000000" w:themeColor="text1"/>
          <w:sz w:val="32"/>
          <w:szCs w:val="32"/>
        </w:rPr>
      </w:pPr>
      <w:r w:rsidRPr="004E75F9">
        <w:rPr>
          <w:rFonts w:asciiTheme="minorHAnsi" w:hAnsiTheme="minorHAnsi" w:cstheme="minorHAnsi"/>
          <w:color w:val="000000" w:themeColor="text1"/>
          <w:sz w:val="32"/>
          <w:szCs w:val="32"/>
        </w:rPr>
        <w:t xml:space="preserve"> </w:t>
      </w:r>
      <w:r w:rsidRPr="004E75F9">
        <w:rPr>
          <w:rFonts w:asciiTheme="minorHAnsi" w:hAnsiTheme="minorHAnsi" w:cstheme="minorHAnsi"/>
          <w:b/>
          <w:color w:val="000000" w:themeColor="text1"/>
          <w:sz w:val="32"/>
          <w:szCs w:val="32"/>
        </w:rPr>
        <w:t>16.</w:t>
      </w:r>
      <w:r w:rsidR="00E9277E" w:rsidRPr="004E75F9">
        <w:rPr>
          <w:rFonts w:asciiTheme="minorHAnsi" w:hAnsiTheme="minorHAnsi" w:cstheme="minorHAnsi"/>
          <w:b/>
          <w:color w:val="000000" w:themeColor="text1"/>
          <w:sz w:val="32"/>
          <w:szCs w:val="32"/>
        </w:rPr>
        <w:t xml:space="preserve"> Прочитайте предложения. Выпишите имена прилагательные в три столбика: мужской род, средний род, женский род.</w:t>
      </w:r>
    </w:p>
    <w:p w:rsidR="00E9277E" w:rsidRPr="004E75F9" w:rsidRDefault="00E9277E" w:rsidP="00946C4A">
      <w:pPr>
        <w:pStyle w:val="a7"/>
        <w:spacing w:before="75" w:line="276" w:lineRule="auto"/>
        <w:rPr>
          <w:rFonts w:asciiTheme="minorHAnsi" w:hAnsiTheme="minorHAnsi" w:cstheme="minorHAnsi"/>
          <w:iCs/>
          <w:color w:val="000000" w:themeColor="text1"/>
          <w:sz w:val="32"/>
          <w:szCs w:val="32"/>
        </w:rPr>
      </w:pPr>
      <w:r w:rsidRPr="004E75F9">
        <w:rPr>
          <w:rFonts w:asciiTheme="minorHAnsi" w:hAnsiTheme="minorHAnsi" w:cstheme="minorHAnsi"/>
          <w:iCs/>
          <w:color w:val="000000" w:themeColor="text1"/>
          <w:sz w:val="32"/>
          <w:szCs w:val="32"/>
        </w:rPr>
        <w:t>Полынь – горькое на вкус растение. По вечерам в лесу раздается громкий трубный зов лося. На опушке растет стройная молодая ель. Синее бездонное небо шатром раскинулось над нами.</w:t>
      </w:r>
    </w:p>
    <w:p w:rsidR="00E9277E" w:rsidRPr="004E75F9" w:rsidRDefault="00E9277E" w:rsidP="00946C4A">
      <w:pPr>
        <w:pStyle w:val="1"/>
        <w:spacing w:line="276" w:lineRule="auto"/>
        <w:ind w:firstLine="0"/>
        <w:rPr>
          <w:rFonts w:asciiTheme="minorHAnsi" w:hAnsiTheme="minorHAnsi" w:cstheme="minorHAnsi"/>
          <w:color w:val="000000" w:themeColor="text1"/>
          <w:sz w:val="32"/>
          <w:szCs w:val="32"/>
          <w:lang w:val="ru-RU"/>
        </w:rPr>
      </w:pPr>
    </w:p>
    <w:p w:rsidR="00E9277E" w:rsidRPr="004E75F9" w:rsidRDefault="00407EA1" w:rsidP="00946C4A">
      <w:pPr>
        <w:rPr>
          <w:rFonts w:eastAsia="PetersburgC-Italic" w:cstheme="minorHAnsi"/>
          <w:b/>
          <w:color w:val="000000" w:themeColor="text1"/>
          <w:sz w:val="32"/>
          <w:szCs w:val="32"/>
        </w:rPr>
      </w:pPr>
      <w:r w:rsidRPr="004E75F9">
        <w:rPr>
          <w:rFonts w:eastAsia="PetersburgC-Italic" w:cstheme="minorHAnsi"/>
          <w:b/>
          <w:color w:val="000000" w:themeColor="text1"/>
          <w:sz w:val="32"/>
          <w:szCs w:val="32"/>
        </w:rPr>
        <w:t>17.</w:t>
      </w:r>
      <w:r w:rsidR="00E9277E" w:rsidRPr="004E75F9">
        <w:rPr>
          <w:rFonts w:eastAsia="PetersburgC-Italic" w:cstheme="minorHAnsi"/>
          <w:b/>
          <w:color w:val="000000" w:themeColor="text1"/>
          <w:sz w:val="32"/>
          <w:szCs w:val="32"/>
        </w:rPr>
        <w:t xml:space="preserve"> Составьте словосочетания, выбрав из слов в скобках </w:t>
      </w:r>
      <w:proofErr w:type="gramStart"/>
      <w:r w:rsidR="00E9277E" w:rsidRPr="004E75F9">
        <w:rPr>
          <w:rFonts w:eastAsia="PetersburgC-Italic" w:cstheme="minorHAnsi"/>
          <w:b/>
          <w:color w:val="000000" w:themeColor="text1"/>
          <w:sz w:val="32"/>
          <w:szCs w:val="32"/>
        </w:rPr>
        <w:t>подходящее</w:t>
      </w:r>
      <w:proofErr w:type="gramEnd"/>
      <w:r w:rsidR="00E9277E" w:rsidRPr="004E75F9">
        <w:rPr>
          <w:rFonts w:eastAsia="PetersburgC-Italic" w:cstheme="minorHAnsi"/>
          <w:b/>
          <w:color w:val="000000" w:themeColor="text1"/>
          <w:sz w:val="32"/>
          <w:szCs w:val="32"/>
        </w:rPr>
        <w:t>.</w:t>
      </w:r>
    </w:p>
    <w:p w:rsidR="00946C4A" w:rsidRPr="004E75F9" w:rsidRDefault="00E9277E" w:rsidP="00946C4A">
      <w:pPr>
        <w:rPr>
          <w:rFonts w:eastAsia="PetersburgC-Italic" w:cstheme="minorHAnsi"/>
          <w:iCs/>
          <w:color w:val="000000" w:themeColor="text1"/>
          <w:sz w:val="32"/>
          <w:szCs w:val="32"/>
        </w:rPr>
      </w:pPr>
      <w:proofErr w:type="gramStart"/>
      <w:r w:rsidRPr="004E75F9">
        <w:rPr>
          <w:rFonts w:eastAsia="PetersburgC-Italic" w:cstheme="minorHAnsi"/>
          <w:iCs/>
          <w:color w:val="000000" w:themeColor="text1"/>
          <w:sz w:val="32"/>
          <w:szCs w:val="32"/>
        </w:rPr>
        <w:t>мечтательный - мечтающий (день, взгляд, человек); невежливый - невежественный (человек, поступок, ответ); праздный - праздничный (наряд, настроение, песня).</w:t>
      </w:r>
      <w:proofErr w:type="gramEnd"/>
    </w:p>
    <w:p w:rsidR="00E9277E" w:rsidRPr="004E75F9" w:rsidRDefault="00407EA1" w:rsidP="00946C4A">
      <w:pPr>
        <w:rPr>
          <w:rFonts w:eastAsia="PetersburgC-Italic" w:cstheme="minorHAnsi"/>
          <w:iCs/>
          <w:color w:val="000000" w:themeColor="text1"/>
          <w:sz w:val="32"/>
          <w:szCs w:val="32"/>
        </w:rPr>
      </w:pPr>
      <w:r w:rsidRPr="004E75F9">
        <w:rPr>
          <w:rFonts w:cstheme="minorHAnsi"/>
          <w:b/>
          <w:bCs/>
          <w:color w:val="000000" w:themeColor="text1"/>
          <w:sz w:val="32"/>
          <w:szCs w:val="32"/>
        </w:rPr>
        <w:lastRenderedPageBreak/>
        <w:t>18.</w:t>
      </w:r>
      <w:r w:rsidR="00E9277E" w:rsidRPr="004E75F9">
        <w:rPr>
          <w:rFonts w:cstheme="minorHAnsi"/>
          <w:b/>
          <w:color w:val="000000" w:themeColor="text1"/>
          <w:sz w:val="32"/>
          <w:szCs w:val="32"/>
        </w:rPr>
        <w:t xml:space="preserve"> Образуйте от  существительного однокоренное ему прилагательное и составьте словосочетание этого прилагательного с существительным. Запишите составленное словосочетание.</w:t>
      </w:r>
    </w:p>
    <w:p w:rsidR="00E9277E" w:rsidRPr="004E75F9" w:rsidRDefault="00E9277E" w:rsidP="00946C4A">
      <w:pPr>
        <w:autoSpaceDE w:val="0"/>
        <w:spacing w:before="75"/>
        <w:jc w:val="both"/>
        <w:rPr>
          <w:rFonts w:cstheme="minorHAnsi"/>
          <w:iCs/>
          <w:color w:val="000000" w:themeColor="text1"/>
          <w:sz w:val="32"/>
          <w:szCs w:val="32"/>
        </w:rPr>
      </w:pPr>
      <w:r w:rsidRPr="004E75F9">
        <w:rPr>
          <w:rFonts w:cstheme="minorHAnsi"/>
          <w:iCs/>
          <w:color w:val="000000" w:themeColor="text1"/>
          <w:sz w:val="32"/>
          <w:szCs w:val="32"/>
        </w:rPr>
        <w:t>Ужас, осень, вкус, лес, дом, несчастье, холод, туман, лето, место.</w:t>
      </w:r>
    </w:p>
    <w:p w:rsidR="00E9277E" w:rsidRPr="004E75F9" w:rsidRDefault="00E9277E" w:rsidP="00946C4A">
      <w:pPr>
        <w:rPr>
          <w:rFonts w:cstheme="minorHAnsi"/>
          <w:color w:val="000000" w:themeColor="text1"/>
          <w:sz w:val="32"/>
          <w:szCs w:val="32"/>
        </w:rPr>
      </w:pPr>
    </w:p>
    <w:p w:rsidR="00946C4A" w:rsidRPr="004E75F9" w:rsidRDefault="00946C4A" w:rsidP="00946C4A">
      <w:pPr>
        <w:pStyle w:val="a4"/>
        <w:shd w:val="clear" w:color="auto" w:fill="FFFFFF"/>
        <w:spacing w:before="0" w:beforeAutospacing="0" w:after="0" w:afterAutospacing="0"/>
        <w:jc w:val="center"/>
        <w:rPr>
          <w:rFonts w:asciiTheme="minorHAnsi" w:hAnsiTheme="minorHAnsi" w:cstheme="minorHAnsi"/>
          <w:b/>
          <w:bCs/>
          <w:i/>
          <w:color w:val="000000" w:themeColor="text1"/>
          <w:sz w:val="32"/>
          <w:szCs w:val="32"/>
          <w:u w:val="single"/>
        </w:rPr>
      </w:pPr>
      <w:r w:rsidRPr="004E75F9">
        <w:rPr>
          <w:rFonts w:asciiTheme="minorHAnsi" w:hAnsiTheme="minorHAnsi" w:cstheme="minorHAnsi"/>
          <w:b/>
          <w:bCs/>
          <w:i/>
          <w:color w:val="000000" w:themeColor="text1"/>
          <w:sz w:val="32"/>
          <w:szCs w:val="32"/>
          <w:u w:val="single"/>
        </w:rPr>
        <w:t xml:space="preserve">Проверочная работа </w:t>
      </w:r>
    </w:p>
    <w:p w:rsidR="00E9277E" w:rsidRPr="004E75F9" w:rsidRDefault="00E9277E" w:rsidP="00946C4A">
      <w:pPr>
        <w:shd w:val="clear" w:color="auto" w:fill="FFFFFF"/>
        <w:spacing w:after="0"/>
        <w:jc w:val="center"/>
        <w:rPr>
          <w:rFonts w:eastAsia="Times New Roman" w:cstheme="minorHAnsi"/>
          <w:color w:val="000000" w:themeColor="text1"/>
          <w:sz w:val="32"/>
          <w:szCs w:val="32"/>
          <w:lang w:eastAsia="ru-RU"/>
        </w:rPr>
      </w:pPr>
    </w:p>
    <w:p w:rsidR="00946C4A"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1. Выпиши имена прилагательные:</w:t>
      </w: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proofErr w:type="gramStart"/>
      <w:r w:rsidRPr="004E75F9">
        <w:rPr>
          <w:rFonts w:eastAsia="Times New Roman" w:cstheme="minorHAnsi"/>
          <w:color w:val="000000" w:themeColor="text1"/>
          <w:sz w:val="32"/>
          <w:szCs w:val="32"/>
          <w:lang w:eastAsia="ru-RU"/>
        </w:rPr>
        <w:t>зелень, зелёный, зеленеет, зелёнка, черный, чернила, чернеть, вода, водитель, водяной, водный.</w:t>
      </w:r>
      <w:proofErr w:type="gramEnd"/>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Cs/>
          <w:color w:val="000000" w:themeColor="text1"/>
          <w:sz w:val="32"/>
          <w:szCs w:val="32"/>
          <w:lang w:eastAsia="ru-RU"/>
        </w:rPr>
        <w:t>_______________________________________________________________________________________________________________________________________________________________________________________</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2. Найди в тексте имена существительные и имена прилагательные, которые с ними связаны, выпиши по образцу.</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i/>
          <w:iCs/>
          <w:color w:val="000000" w:themeColor="text1"/>
          <w:sz w:val="32"/>
          <w:szCs w:val="32"/>
          <w:u w:val="single"/>
          <w:lang w:eastAsia="ru-RU"/>
        </w:rPr>
        <w:t>Образец: книга (какая?) интересная</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Зимой завалил деревню пушистый снег. Тонкая берёзка украсилась инеем. Яркое солнышко играет лучами. Длинные сосульки украсили крыши. Каждая избушка похожа на сказочный дворец.</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Cs/>
          <w:color w:val="000000" w:themeColor="text1"/>
          <w:sz w:val="32"/>
          <w:szCs w:val="32"/>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41BDA" w:rsidRPr="004E75F9">
        <w:rPr>
          <w:rFonts w:eastAsia="Times New Roman" w:cstheme="minorHAnsi"/>
          <w:bCs/>
          <w:color w:val="000000" w:themeColor="text1"/>
          <w:sz w:val="32"/>
          <w:szCs w:val="32"/>
          <w:lang w:eastAsia="ru-RU"/>
        </w:rPr>
        <w:t>______</w:t>
      </w:r>
    </w:p>
    <w:p w:rsidR="00946C4A"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3. Запиши имена прилагательные по группам:</w:t>
      </w: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xml:space="preserve">чудесный, </w:t>
      </w:r>
      <w:proofErr w:type="gramStart"/>
      <w:r w:rsidRPr="004E75F9">
        <w:rPr>
          <w:rFonts w:eastAsia="Times New Roman" w:cstheme="minorHAnsi"/>
          <w:color w:val="000000" w:themeColor="text1"/>
          <w:sz w:val="32"/>
          <w:szCs w:val="32"/>
          <w:lang w:eastAsia="ru-RU"/>
        </w:rPr>
        <w:t>широкая</w:t>
      </w:r>
      <w:proofErr w:type="gramEnd"/>
      <w:r w:rsidRPr="004E75F9">
        <w:rPr>
          <w:rFonts w:eastAsia="Times New Roman" w:cstheme="minorHAnsi"/>
          <w:color w:val="000000" w:themeColor="text1"/>
          <w:sz w:val="32"/>
          <w:szCs w:val="32"/>
          <w:lang w:eastAsia="ru-RU"/>
        </w:rPr>
        <w:t>, маленький, большое, узкая, красивое, пушистая, белый, сочное.</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    какой?                                      какая?                                       какое?</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Cs/>
          <w:color w:val="000000" w:themeColor="text1"/>
          <w:sz w:val="32"/>
          <w:szCs w:val="32"/>
          <w:lang w:eastAsia="ru-RU"/>
        </w:rPr>
        <w:lastRenderedPageBreak/>
        <w:t>_______________________________________________________________________________________________________________________________________________________________________________________</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4. Определи число имён прилагательных.</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i/>
          <w:iCs/>
          <w:color w:val="000000" w:themeColor="text1"/>
          <w:sz w:val="32"/>
          <w:szCs w:val="32"/>
          <w:u w:val="single"/>
          <w:lang w:eastAsia="ru-RU"/>
        </w:rPr>
        <w:t>Образец: сине</w:t>
      </w:r>
      <w:proofErr w:type="gramStart"/>
      <w:r w:rsidRPr="004E75F9">
        <w:rPr>
          <w:rFonts w:eastAsia="Times New Roman" w:cstheme="minorHAnsi"/>
          <w:b/>
          <w:bCs/>
          <w:i/>
          <w:iCs/>
          <w:color w:val="000000" w:themeColor="text1"/>
          <w:sz w:val="32"/>
          <w:szCs w:val="32"/>
          <w:u w:val="single"/>
          <w:lang w:eastAsia="ru-RU"/>
        </w:rPr>
        <w:t>е(</w:t>
      </w:r>
      <w:proofErr w:type="gramEnd"/>
      <w:r w:rsidRPr="004E75F9">
        <w:rPr>
          <w:rFonts w:eastAsia="Times New Roman" w:cstheme="minorHAnsi"/>
          <w:b/>
          <w:bCs/>
          <w:i/>
          <w:iCs/>
          <w:color w:val="000000" w:themeColor="text1"/>
          <w:sz w:val="32"/>
          <w:szCs w:val="32"/>
          <w:u w:val="single"/>
          <w:lang w:eastAsia="ru-RU"/>
        </w:rPr>
        <w:t>море) – ед. ч.</w:t>
      </w:r>
    </w:p>
    <w:p w:rsidR="00E9277E" w:rsidRPr="004E75F9" w:rsidRDefault="00A41BDA"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Морская (трава) - _________    </w:t>
      </w:r>
      <w:r w:rsidR="00E9277E" w:rsidRPr="004E75F9">
        <w:rPr>
          <w:rFonts w:eastAsia="Times New Roman" w:cstheme="minorHAnsi"/>
          <w:color w:val="000000" w:themeColor="text1"/>
          <w:sz w:val="32"/>
          <w:szCs w:val="32"/>
          <w:lang w:eastAsia="ru-RU"/>
        </w:rPr>
        <w:t>       Ясное (солнышко) - __________</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Зо</w:t>
      </w:r>
      <w:r w:rsidR="00A41BDA" w:rsidRPr="004E75F9">
        <w:rPr>
          <w:rFonts w:eastAsia="Times New Roman" w:cstheme="minorHAnsi"/>
          <w:color w:val="000000" w:themeColor="text1"/>
          <w:sz w:val="32"/>
          <w:szCs w:val="32"/>
          <w:lang w:eastAsia="ru-RU"/>
        </w:rPr>
        <w:t>лотые (рыбки) - ________    </w:t>
      </w:r>
      <w:r w:rsidRPr="004E75F9">
        <w:rPr>
          <w:rFonts w:eastAsia="Times New Roman" w:cstheme="minorHAnsi"/>
          <w:color w:val="000000" w:themeColor="text1"/>
          <w:sz w:val="32"/>
          <w:szCs w:val="32"/>
          <w:lang w:eastAsia="ru-RU"/>
        </w:rPr>
        <w:t>        Белоснежные (облака) - _________</w:t>
      </w:r>
    </w:p>
    <w:p w:rsidR="00E9277E" w:rsidRPr="004E75F9" w:rsidRDefault="00A41BDA"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Весенний (месяц) - ________     </w:t>
      </w:r>
      <w:r w:rsidR="00E9277E" w:rsidRPr="004E75F9">
        <w:rPr>
          <w:rFonts w:eastAsia="Times New Roman" w:cstheme="minorHAnsi"/>
          <w:color w:val="000000" w:themeColor="text1"/>
          <w:sz w:val="32"/>
          <w:szCs w:val="32"/>
          <w:lang w:eastAsia="ru-RU"/>
        </w:rPr>
        <w:t>     Весёлые (ребята) - ____________</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5. Зачеркни "лишнее слово".</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А) тёплая, утренний, лесная, красивая;</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Б) весенние, шумные, яркие, красное;</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В) боль, больной, полезный, счастливый.</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6. Выпиши из текста по два слова каждой из изученных частей речи.</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Сегодня лёгкий мороз. Гладким ледком покрылись лужи на дорожках. Я вышел в сад и залез в пушистый сугроб. В тёплые варежки попал снег.</w:t>
      </w:r>
    </w:p>
    <w:p w:rsidR="00E9277E" w:rsidRPr="004E75F9" w:rsidRDefault="00A41BDA"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Cs/>
          <w:color w:val="000000" w:themeColor="text1"/>
          <w:sz w:val="32"/>
          <w:szCs w:val="32"/>
          <w:lang w:eastAsia="ru-RU"/>
        </w:rPr>
        <w:t>Имя существительное___</w:t>
      </w:r>
      <w:r w:rsidR="00E9277E" w:rsidRPr="004E75F9">
        <w:rPr>
          <w:rFonts w:eastAsia="Times New Roman" w:cstheme="minorHAnsi"/>
          <w:bCs/>
          <w:color w:val="000000" w:themeColor="text1"/>
          <w:sz w:val="32"/>
          <w:szCs w:val="32"/>
          <w:lang w:eastAsia="ru-RU"/>
        </w:rPr>
        <w:t>______________________________________</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Cs/>
          <w:color w:val="000000" w:themeColor="text1"/>
          <w:sz w:val="32"/>
          <w:szCs w:val="32"/>
          <w:lang w:eastAsia="ru-RU"/>
        </w:rPr>
        <w:t>Глагол_______________________________________________________</w:t>
      </w:r>
    </w:p>
    <w:p w:rsidR="00E9277E" w:rsidRPr="004E75F9" w:rsidRDefault="00A41BDA"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Cs/>
          <w:color w:val="000000" w:themeColor="text1"/>
          <w:sz w:val="32"/>
          <w:szCs w:val="32"/>
          <w:lang w:eastAsia="ru-RU"/>
        </w:rPr>
        <w:t>Имя прилагательное__________</w:t>
      </w:r>
      <w:r w:rsidR="00E9277E" w:rsidRPr="004E75F9">
        <w:rPr>
          <w:rFonts w:eastAsia="Times New Roman" w:cstheme="minorHAnsi"/>
          <w:bCs/>
          <w:color w:val="000000" w:themeColor="text1"/>
          <w:sz w:val="32"/>
          <w:szCs w:val="32"/>
          <w:lang w:eastAsia="ru-RU"/>
        </w:rPr>
        <w:t>________________________________</w:t>
      </w:r>
    </w:p>
    <w:p w:rsidR="00E9277E" w:rsidRPr="004E75F9" w:rsidRDefault="00E9277E" w:rsidP="00946C4A">
      <w:pPr>
        <w:shd w:val="clear" w:color="auto" w:fill="FFFFFF"/>
        <w:spacing w:after="0"/>
        <w:jc w:val="center"/>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 </w:t>
      </w:r>
    </w:p>
    <w:p w:rsidR="009B79D3" w:rsidRPr="004E75F9" w:rsidRDefault="00E9277E" w:rsidP="00946C4A">
      <w:pPr>
        <w:shd w:val="clear" w:color="auto" w:fill="FFFFFF"/>
        <w:spacing w:after="0"/>
        <w:rPr>
          <w:rFonts w:eastAsia="Times New Roman" w:cstheme="minorHAnsi"/>
          <w:b/>
          <w:bCs/>
          <w:color w:val="000000" w:themeColor="text1"/>
          <w:sz w:val="32"/>
          <w:szCs w:val="32"/>
          <w:lang w:eastAsia="ru-RU"/>
        </w:rPr>
      </w:pPr>
      <w:r w:rsidRPr="004E75F9">
        <w:rPr>
          <w:rFonts w:eastAsia="Times New Roman" w:cstheme="minorHAnsi"/>
          <w:b/>
          <w:bCs/>
          <w:color w:val="000000" w:themeColor="text1"/>
          <w:sz w:val="32"/>
          <w:szCs w:val="32"/>
          <w:lang w:eastAsia="ru-RU"/>
        </w:rPr>
        <w:t> </w:t>
      </w:r>
    </w:p>
    <w:p w:rsidR="00946C4A" w:rsidRPr="004E75F9" w:rsidRDefault="00946C4A" w:rsidP="00946C4A">
      <w:pPr>
        <w:jc w:val="center"/>
        <w:rPr>
          <w:rFonts w:eastAsia="Times New Roman" w:cstheme="minorHAnsi"/>
          <w:b/>
          <w:bCs/>
          <w:i/>
          <w:color w:val="000000" w:themeColor="text1"/>
          <w:sz w:val="52"/>
          <w:szCs w:val="52"/>
          <w:u w:val="single"/>
          <w:lang w:eastAsia="ru-RU"/>
        </w:rPr>
      </w:pPr>
      <w:r w:rsidRPr="004E75F9">
        <w:rPr>
          <w:rFonts w:eastAsia="Times New Roman" w:cstheme="minorHAnsi"/>
          <w:b/>
          <w:bCs/>
          <w:i/>
          <w:color w:val="000000" w:themeColor="text1"/>
          <w:sz w:val="52"/>
          <w:szCs w:val="52"/>
          <w:u w:val="single"/>
          <w:lang w:eastAsia="ru-RU"/>
        </w:rPr>
        <w:t>«М</w:t>
      </w:r>
      <w:r w:rsidR="009B79D3" w:rsidRPr="004E75F9">
        <w:rPr>
          <w:rFonts w:eastAsia="Times New Roman" w:cstheme="minorHAnsi"/>
          <w:b/>
          <w:bCs/>
          <w:i/>
          <w:color w:val="000000" w:themeColor="text1"/>
          <w:sz w:val="52"/>
          <w:szCs w:val="52"/>
          <w:u w:val="single"/>
          <w:lang w:eastAsia="ru-RU"/>
        </w:rPr>
        <w:t>естоимени</w:t>
      </w:r>
      <w:r w:rsidRPr="004E75F9">
        <w:rPr>
          <w:rFonts w:eastAsia="Times New Roman" w:cstheme="minorHAnsi"/>
          <w:b/>
          <w:bCs/>
          <w:i/>
          <w:color w:val="000000" w:themeColor="text1"/>
          <w:sz w:val="52"/>
          <w:szCs w:val="52"/>
          <w:u w:val="single"/>
          <w:lang w:eastAsia="ru-RU"/>
        </w:rPr>
        <w:t>е»</w:t>
      </w:r>
    </w:p>
    <w:p w:rsidR="00946C4A" w:rsidRPr="004E75F9" w:rsidRDefault="00946C4A" w:rsidP="00946C4A">
      <w:pPr>
        <w:shd w:val="clear" w:color="auto" w:fill="FFFFFF"/>
        <w:spacing w:after="0"/>
        <w:rPr>
          <w:rFonts w:eastAsia="Times New Roman" w:cstheme="minorHAnsi"/>
          <w:b/>
          <w:bCs/>
          <w:color w:val="000000" w:themeColor="text1"/>
          <w:sz w:val="32"/>
          <w:szCs w:val="32"/>
          <w:lang w:eastAsia="ru-RU"/>
        </w:rPr>
      </w:pPr>
    </w:p>
    <w:p w:rsidR="00E9277E" w:rsidRPr="004E75F9" w:rsidRDefault="003D789C"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1.      Раздели</w:t>
      </w:r>
      <w:r w:rsidR="00E9277E" w:rsidRPr="004E75F9">
        <w:rPr>
          <w:rFonts w:eastAsia="Times New Roman" w:cstheme="minorHAnsi"/>
          <w:b/>
          <w:bCs/>
          <w:color w:val="000000" w:themeColor="text1"/>
          <w:sz w:val="32"/>
          <w:szCs w:val="32"/>
          <w:lang w:eastAsia="ru-RU"/>
        </w:rPr>
        <w:t xml:space="preserve"> на местоимения</w:t>
      </w:r>
      <w:r w:rsidRPr="004E75F9">
        <w:rPr>
          <w:rFonts w:eastAsia="Times New Roman" w:cstheme="minorHAnsi"/>
          <w:b/>
          <w:bCs/>
          <w:color w:val="000000" w:themeColor="text1"/>
          <w:sz w:val="32"/>
          <w:szCs w:val="32"/>
          <w:lang w:eastAsia="ru-RU"/>
        </w:rPr>
        <w:t>. Спиши получившиеся местоимения.</w:t>
      </w:r>
    </w:p>
    <w:p w:rsidR="00E9277E" w:rsidRPr="004E75F9" w:rsidRDefault="00E9277E" w:rsidP="00946C4A">
      <w:pPr>
        <w:shd w:val="clear" w:color="auto" w:fill="FFFFFF"/>
        <w:spacing w:after="0"/>
        <w:ind w:left="360"/>
        <w:rPr>
          <w:rFonts w:eastAsia="Times New Roman" w:cstheme="minorHAnsi"/>
          <w:color w:val="000000" w:themeColor="text1"/>
          <w:sz w:val="32"/>
          <w:szCs w:val="32"/>
          <w:lang w:eastAsia="ru-RU"/>
        </w:rPr>
      </w:pPr>
      <w:proofErr w:type="spellStart"/>
      <w:r w:rsidRPr="004E75F9">
        <w:rPr>
          <w:rFonts w:eastAsia="Times New Roman" w:cstheme="minorHAnsi"/>
          <w:color w:val="000000" w:themeColor="text1"/>
          <w:sz w:val="32"/>
          <w:szCs w:val="32"/>
          <w:lang w:eastAsia="ru-RU"/>
        </w:rPr>
        <w:t>Тыамянмывзонксонаионоронитвы</w:t>
      </w:r>
      <w:proofErr w:type="spellEnd"/>
    </w:p>
    <w:p w:rsidR="00946C4A" w:rsidRPr="004E75F9" w:rsidRDefault="00946C4A" w:rsidP="00946C4A">
      <w:pPr>
        <w:shd w:val="clear" w:color="auto" w:fill="FFFFFF"/>
        <w:spacing w:after="0"/>
        <w:ind w:left="360"/>
        <w:rPr>
          <w:rFonts w:eastAsia="Times New Roman" w:cstheme="minorHAnsi"/>
          <w:color w:val="000000" w:themeColor="text1"/>
          <w:sz w:val="32"/>
          <w:szCs w:val="32"/>
          <w:lang w:eastAsia="ru-RU"/>
        </w:rPr>
      </w:pPr>
    </w:p>
    <w:p w:rsidR="00946C4A" w:rsidRPr="004E75F9" w:rsidRDefault="00946C4A" w:rsidP="00946C4A">
      <w:pPr>
        <w:shd w:val="clear" w:color="auto" w:fill="FFFFFF"/>
        <w:spacing w:after="0"/>
        <w:rPr>
          <w:rFonts w:eastAsia="Times New Roman" w:cstheme="minorHAnsi"/>
          <w:b/>
          <w:bCs/>
          <w:color w:val="000000" w:themeColor="text1"/>
          <w:sz w:val="32"/>
          <w:szCs w:val="32"/>
          <w:lang w:eastAsia="ru-RU"/>
        </w:rPr>
      </w:pP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lastRenderedPageBreak/>
        <w:t>2.      Замени существительные местоимениями</w:t>
      </w:r>
      <w:proofErr w:type="gramStart"/>
      <w:r w:rsidRPr="004E75F9">
        <w:rPr>
          <w:rFonts w:eastAsia="Times New Roman" w:cstheme="minorHAnsi"/>
          <w:b/>
          <w:bCs/>
          <w:color w:val="000000" w:themeColor="text1"/>
          <w:sz w:val="32"/>
          <w:szCs w:val="32"/>
          <w:lang w:eastAsia="ru-RU"/>
        </w:rPr>
        <w:t xml:space="preserve"> </w:t>
      </w:r>
      <w:r w:rsidR="003D789C" w:rsidRPr="004E75F9">
        <w:rPr>
          <w:rFonts w:eastAsia="Times New Roman" w:cstheme="minorHAnsi"/>
          <w:b/>
          <w:bCs/>
          <w:color w:val="000000" w:themeColor="text1"/>
          <w:sz w:val="32"/>
          <w:szCs w:val="32"/>
          <w:lang w:eastAsia="ru-RU"/>
        </w:rPr>
        <w:t>.</w:t>
      </w:r>
      <w:proofErr w:type="gramEnd"/>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Катя - _</w:t>
      </w:r>
      <w:r w:rsidR="003D789C" w:rsidRPr="004E75F9">
        <w:rPr>
          <w:rFonts w:eastAsia="Times New Roman" w:cstheme="minorHAnsi"/>
          <w:color w:val="000000" w:themeColor="text1"/>
          <w:sz w:val="32"/>
          <w:szCs w:val="32"/>
          <w:lang w:eastAsia="ru-RU"/>
        </w:rPr>
        <w:t xml:space="preserve">, </w:t>
      </w:r>
      <w:r w:rsidRPr="004E75F9">
        <w:rPr>
          <w:rFonts w:eastAsia="Times New Roman" w:cstheme="minorHAnsi"/>
          <w:color w:val="000000" w:themeColor="text1"/>
          <w:sz w:val="32"/>
          <w:szCs w:val="32"/>
          <w:lang w:eastAsia="ru-RU"/>
        </w:rPr>
        <w:t>Игорь -_</w:t>
      </w:r>
      <w:r w:rsidR="003D789C" w:rsidRPr="004E75F9">
        <w:rPr>
          <w:rFonts w:eastAsia="Times New Roman" w:cstheme="minorHAnsi"/>
          <w:color w:val="000000" w:themeColor="text1"/>
          <w:sz w:val="32"/>
          <w:szCs w:val="32"/>
          <w:lang w:eastAsia="ru-RU"/>
        </w:rPr>
        <w:t xml:space="preserve">, </w:t>
      </w:r>
      <w:r w:rsidRPr="004E75F9">
        <w:rPr>
          <w:rFonts w:eastAsia="Times New Roman" w:cstheme="minorHAnsi"/>
          <w:color w:val="000000" w:themeColor="text1"/>
          <w:sz w:val="32"/>
          <w:szCs w:val="32"/>
          <w:lang w:eastAsia="ru-RU"/>
        </w:rPr>
        <w:t>Окно -_</w:t>
      </w:r>
      <w:r w:rsidR="003D789C" w:rsidRPr="004E75F9">
        <w:rPr>
          <w:rFonts w:eastAsia="Times New Roman" w:cstheme="minorHAnsi"/>
          <w:color w:val="000000" w:themeColor="text1"/>
          <w:sz w:val="32"/>
          <w:szCs w:val="32"/>
          <w:lang w:eastAsia="ru-RU"/>
        </w:rPr>
        <w:t>, Дети -_.</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3.      Вставь местоимения подходящие по смыслу.</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Ира,____________ пойдёшь гулять?</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Мама, _________ будем играть?</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Елена Ивановна, __________ нам объясните урок?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3D789C"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color w:val="000000" w:themeColor="text1"/>
          <w:sz w:val="32"/>
          <w:szCs w:val="32"/>
          <w:lang w:eastAsia="ru-RU"/>
        </w:rPr>
        <w:t>4.</w:t>
      </w:r>
      <w:r w:rsidRPr="004E75F9">
        <w:rPr>
          <w:rFonts w:eastAsia="Times New Roman" w:cstheme="minorHAnsi"/>
          <w:color w:val="000000" w:themeColor="text1"/>
          <w:sz w:val="32"/>
          <w:szCs w:val="32"/>
          <w:lang w:eastAsia="ru-RU"/>
        </w:rPr>
        <w:t>      </w:t>
      </w:r>
      <w:r w:rsidR="003D789C" w:rsidRPr="004E75F9">
        <w:rPr>
          <w:rFonts w:eastAsia="Times New Roman" w:cstheme="minorHAnsi"/>
          <w:b/>
          <w:bCs/>
          <w:color w:val="000000" w:themeColor="text1"/>
          <w:sz w:val="32"/>
          <w:szCs w:val="32"/>
          <w:shd w:val="clear" w:color="auto" w:fill="FFFFFF"/>
          <w:lang w:eastAsia="ru-RU"/>
        </w:rPr>
        <w:t>Замени слова местоимениями и запиши</w:t>
      </w:r>
      <w:r w:rsidRPr="004E75F9">
        <w:rPr>
          <w:rFonts w:eastAsia="Times New Roman" w:cstheme="minorHAnsi"/>
          <w:b/>
          <w:bCs/>
          <w:color w:val="000000" w:themeColor="text1"/>
          <w:sz w:val="32"/>
          <w:szCs w:val="32"/>
          <w:shd w:val="clear" w:color="auto" w:fill="FFFFFF"/>
          <w:lang w:eastAsia="ru-RU"/>
        </w:rPr>
        <w:t xml:space="preserve"> в таком же порядке</w:t>
      </w:r>
      <w:r w:rsidR="003D789C" w:rsidRPr="004E75F9">
        <w:rPr>
          <w:rFonts w:eastAsia="Times New Roman" w:cstheme="minorHAnsi"/>
          <w:b/>
          <w:bCs/>
          <w:color w:val="000000" w:themeColor="text1"/>
          <w:sz w:val="32"/>
          <w:szCs w:val="32"/>
          <w:shd w:val="clear" w:color="auto" w:fill="FFFFFF"/>
          <w:lang w:eastAsia="ru-RU"/>
        </w:rPr>
        <w:t>.</w:t>
      </w:r>
    </w:p>
    <w:p w:rsidR="00946C4A" w:rsidRPr="004E75F9" w:rsidRDefault="00946C4A" w:rsidP="00946C4A">
      <w:pPr>
        <w:shd w:val="clear" w:color="auto" w:fill="FFFFFF"/>
        <w:spacing w:after="0"/>
        <w:rPr>
          <w:rFonts w:eastAsia="Times New Roman" w:cstheme="minorHAnsi"/>
          <w:bCs/>
          <w:color w:val="000000" w:themeColor="text1"/>
          <w:sz w:val="32"/>
          <w:szCs w:val="32"/>
          <w:shd w:val="clear" w:color="auto" w:fill="FFFFFF"/>
          <w:lang w:eastAsia="ru-RU"/>
        </w:rPr>
      </w:pP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Cs/>
          <w:color w:val="000000" w:themeColor="text1"/>
          <w:sz w:val="32"/>
          <w:szCs w:val="32"/>
          <w:shd w:val="clear" w:color="auto" w:fill="FFFFFF"/>
          <w:lang w:eastAsia="ru-RU"/>
        </w:rPr>
        <w:t>солнце, цветок, девочка, фрукты, ягода, дерево, мальчик, шары.</w:t>
      </w:r>
    </w:p>
    <w:p w:rsidR="003D789C" w:rsidRPr="004E75F9" w:rsidRDefault="003D789C" w:rsidP="00946C4A">
      <w:pPr>
        <w:shd w:val="clear" w:color="auto" w:fill="FFFFFF"/>
        <w:spacing w:after="0"/>
        <w:rPr>
          <w:rFonts w:eastAsia="Times New Roman" w:cstheme="minorHAnsi"/>
          <w:b/>
          <w:bCs/>
          <w:color w:val="000000" w:themeColor="text1"/>
          <w:sz w:val="32"/>
          <w:szCs w:val="32"/>
          <w:lang w:eastAsia="ru-RU"/>
        </w:rPr>
      </w:pP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5.      Впиши местоимения.  Укажи известные части речи.</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Вечером__________ с мамой читаем интересные сказки.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Что _____________  вырезает из цветной бумаги?</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А _______ умеете так вырезать?</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Какую трудную задачу ___________ решают?</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Куда ________ идёшь?</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Завтра ___________  пойду в новую школу.</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946C4A"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b/>
          <w:color w:val="000000" w:themeColor="text1"/>
          <w:sz w:val="32"/>
          <w:szCs w:val="32"/>
          <w:lang w:eastAsia="ru-RU"/>
        </w:rPr>
        <w:t>6</w:t>
      </w:r>
      <w:r w:rsidR="003D789C" w:rsidRPr="004E75F9">
        <w:rPr>
          <w:rFonts w:eastAsia="Times New Roman" w:cstheme="minorHAnsi"/>
          <w:b/>
          <w:color w:val="000000" w:themeColor="text1"/>
          <w:sz w:val="32"/>
          <w:szCs w:val="32"/>
          <w:lang w:eastAsia="ru-RU"/>
        </w:rPr>
        <w:t>.</w:t>
      </w:r>
      <w:r w:rsidR="00E9277E" w:rsidRPr="004E75F9">
        <w:rPr>
          <w:rFonts w:eastAsia="Times New Roman" w:cstheme="minorHAnsi"/>
          <w:color w:val="000000" w:themeColor="text1"/>
          <w:sz w:val="32"/>
          <w:szCs w:val="32"/>
          <w:lang w:eastAsia="ru-RU"/>
        </w:rPr>
        <w:t> </w:t>
      </w:r>
      <w:r w:rsidR="00E9277E" w:rsidRPr="004E75F9">
        <w:rPr>
          <w:rFonts w:eastAsia="Times New Roman" w:cstheme="minorHAnsi"/>
          <w:b/>
          <w:bCs/>
          <w:color w:val="000000" w:themeColor="text1"/>
          <w:sz w:val="32"/>
          <w:szCs w:val="32"/>
          <w:lang w:eastAsia="ru-RU"/>
        </w:rPr>
        <w:t>Запиши своё предложение с любым местоимением.</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946C4A" w:rsidRPr="004E75F9" w:rsidRDefault="00946C4A" w:rsidP="00946C4A">
      <w:pPr>
        <w:pStyle w:val="a4"/>
        <w:shd w:val="clear" w:color="auto" w:fill="FFFFFF"/>
        <w:spacing w:before="0" w:beforeAutospacing="0" w:after="0" w:afterAutospacing="0"/>
        <w:jc w:val="center"/>
        <w:rPr>
          <w:rFonts w:asciiTheme="minorHAnsi" w:hAnsiTheme="minorHAnsi" w:cstheme="minorHAnsi"/>
          <w:b/>
          <w:bCs/>
          <w:i/>
          <w:color w:val="000000" w:themeColor="text1"/>
          <w:sz w:val="32"/>
          <w:szCs w:val="32"/>
          <w:u w:val="single"/>
        </w:rPr>
      </w:pPr>
      <w:r w:rsidRPr="004E75F9">
        <w:rPr>
          <w:rFonts w:asciiTheme="minorHAnsi" w:hAnsiTheme="minorHAnsi" w:cstheme="minorHAnsi"/>
          <w:b/>
          <w:bCs/>
          <w:i/>
          <w:color w:val="000000" w:themeColor="text1"/>
          <w:sz w:val="32"/>
          <w:szCs w:val="32"/>
          <w:u w:val="single"/>
        </w:rPr>
        <w:t xml:space="preserve">Проверочная работа </w:t>
      </w:r>
    </w:p>
    <w:p w:rsidR="00946C4A" w:rsidRPr="004E75F9" w:rsidRDefault="00946C4A" w:rsidP="00946C4A">
      <w:pPr>
        <w:pStyle w:val="a4"/>
        <w:shd w:val="clear" w:color="auto" w:fill="FFFFFF"/>
        <w:spacing w:before="0" w:beforeAutospacing="0" w:after="0" w:afterAutospacing="0"/>
        <w:jc w:val="center"/>
        <w:rPr>
          <w:rFonts w:asciiTheme="minorHAnsi" w:hAnsiTheme="minorHAnsi" w:cstheme="minorHAnsi"/>
          <w:b/>
          <w:bCs/>
          <w:i/>
          <w:color w:val="000000" w:themeColor="text1"/>
          <w:sz w:val="32"/>
          <w:szCs w:val="32"/>
          <w:u w:val="single"/>
        </w:rPr>
      </w:pPr>
    </w:p>
    <w:p w:rsidR="00E9277E" w:rsidRPr="004E75F9" w:rsidRDefault="003D789C" w:rsidP="00946C4A">
      <w:pPr>
        <w:spacing w:after="0"/>
        <w:rPr>
          <w:rFonts w:cstheme="minorHAnsi"/>
          <w:b/>
          <w:color w:val="000000" w:themeColor="text1"/>
          <w:sz w:val="32"/>
          <w:szCs w:val="32"/>
        </w:rPr>
      </w:pPr>
      <w:r w:rsidRPr="004E75F9">
        <w:rPr>
          <w:rFonts w:cstheme="minorHAnsi"/>
          <w:b/>
          <w:bCs/>
          <w:color w:val="000000" w:themeColor="text1"/>
          <w:sz w:val="32"/>
          <w:szCs w:val="32"/>
        </w:rPr>
        <w:t>1.</w:t>
      </w:r>
      <w:r w:rsidRPr="004E75F9">
        <w:rPr>
          <w:rFonts w:cstheme="minorHAnsi"/>
          <w:b/>
          <w:color w:val="000000" w:themeColor="text1"/>
          <w:sz w:val="32"/>
          <w:szCs w:val="32"/>
        </w:rPr>
        <w:t>Прочитай</w:t>
      </w:r>
      <w:r w:rsidR="00E9277E" w:rsidRPr="004E75F9">
        <w:rPr>
          <w:rFonts w:cstheme="minorHAnsi"/>
          <w:b/>
          <w:color w:val="000000" w:themeColor="text1"/>
          <w:sz w:val="32"/>
          <w:szCs w:val="32"/>
        </w:rPr>
        <w:t xml:space="preserve"> стихотворение. Найди местоимения и подчеркни их.</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Я, ты, он, она!</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Вместе – целая семья!</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lastRenderedPageBreak/>
        <w:t>Вместе дружная семья!</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В слове «мы» - сто тысяч «я».</w:t>
      </w:r>
    </w:p>
    <w:p w:rsidR="00E87C0F" w:rsidRPr="004E75F9" w:rsidRDefault="00E87C0F" w:rsidP="00946C4A">
      <w:pPr>
        <w:spacing w:after="0"/>
        <w:rPr>
          <w:rFonts w:cstheme="minorHAnsi"/>
          <w:color w:val="000000" w:themeColor="text1"/>
          <w:sz w:val="32"/>
          <w:szCs w:val="32"/>
        </w:rPr>
      </w:pPr>
    </w:p>
    <w:p w:rsidR="00E9277E" w:rsidRPr="004E75F9" w:rsidRDefault="00E9277E" w:rsidP="00946C4A">
      <w:pPr>
        <w:spacing w:after="0"/>
        <w:rPr>
          <w:rFonts w:cstheme="minorHAnsi"/>
          <w:b/>
          <w:color w:val="000000" w:themeColor="text1"/>
          <w:sz w:val="32"/>
          <w:szCs w:val="32"/>
        </w:rPr>
      </w:pPr>
      <w:r w:rsidRPr="004E75F9">
        <w:rPr>
          <w:rFonts w:cstheme="minorHAnsi"/>
          <w:color w:val="000000" w:themeColor="text1"/>
          <w:sz w:val="32"/>
          <w:szCs w:val="32"/>
        </w:rPr>
        <w:t xml:space="preserve"> </w:t>
      </w:r>
      <w:r w:rsidRPr="004E75F9">
        <w:rPr>
          <w:rFonts w:cstheme="minorHAnsi"/>
          <w:b/>
          <w:color w:val="000000" w:themeColor="text1"/>
          <w:sz w:val="32"/>
          <w:szCs w:val="32"/>
        </w:rPr>
        <w:t>2.</w:t>
      </w:r>
      <w:r w:rsidRPr="004E75F9">
        <w:rPr>
          <w:rFonts w:cstheme="minorHAnsi"/>
          <w:color w:val="000000" w:themeColor="text1"/>
          <w:sz w:val="32"/>
          <w:szCs w:val="32"/>
        </w:rPr>
        <w:t xml:space="preserve"> </w:t>
      </w:r>
      <w:r w:rsidRPr="004E75F9">
        <w:rPr>
          <w:rFonts w:cstheme="minorHAnsi"/>
          <w:b/>
          <w:color w:val="000000" w:themeColor="text1"/>
          <w:sz w:val="32"/>
          <w:szCs w:val="32"/>
        </w:rPr>
        <w:t>Подчеркни местоимения.</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 xml:space="preserve">    </w:t>
      </w:r>
      <w:proofErr w:type="gramStart"/>
      <w:r w:rsidRPr="004E75F9">
        <w:rPr>
          <w:rFonts w:cstheme="minorHAnsi"/>
          <w:color w:val="000000" w:themeColor="text1"/>
          <w:sz w:val="32"/>
          <w:szCs w:val="32"/>
        </w:rPr>
        <w:t>Куда, мы, я, вы, около, на, ты, за, он, они, от, под, оно, окно, она.</w:t>
      </w:r>
      <w:proofErr w:type="gramEnd"/>
    </w:p>
    <w:p w:rsidR="00E87C0F" w:rsidRPr="004E75F9" w:rsidRDefault="00E87C0F" w:rsidP="00E87C0F">
      <w:pPr>
        <w:spacing w:after="0"/>
        <w:rPr>
          <w:rFonts w:cstheme="minorHAnsi"/>
          <w:b/>
          <w:color w:val="000000" w:themeColor="text1"/>
          <w:sz w:val="32"/>
          <w:szCs w:val="32"/>
        </w:rPr>
      </w:pPr>
    </w:p>
    <w:p w:rsidR="00E9277E" w:rsidRPr="004E75F9" w:rsidRDefault="00E87C0F" w:rsidP="00E87C0F">
      <w:pPr>
        <w:spacing w:after="0"/>
        <w:rPr>
          <w:rFonts w:cstheme="minorHAnsi"/>
          <w:b/>
          <w:color w:val="000000" w:themeColor="text1"/>
          <w:sz w:val="32"/>
          <w:szCs w:val="32"/>
        </w:rPr>
      </w:pPr>
      <w:r w:rsidRPr="004E75F9">
        <w:rPr>
          <w:rFonts w:cstheme="minorHAnsi"/>
          <w:b/>
          <w:color w:val="000000" w:themeColor="text1"/>
          <w:sz w:val="32"/>
          <w:szCs w:val="32"/>
        </w:rPr>
        <w:t xml:space="preserve">3. </w:t>
      </w:r>
      <w:r w:rsidR="00E9277E" w:rsidRPr="004E75F9">
        <w:rPr>
          <w:rFonts w:cstheme="minorHAnsi"/>
          <w:b/>
          <w:color w:val="000000" w:themeColor="text1"/>
          <w:sz w:val="32"/>
          <w:szCs w:val="32"/>
        </w:rPr>
        <w:t>Допиши нужные местоимения.</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а) ______ люблю русскую берёзу!</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б) Недавно ______ были в берёзовом лесу.</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в) Какой Ваня молодец! Столько подберёзовиков _____ нашёл!</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г) А, ______ ребята, сколько нашли?</w:t>
      </w:r>
    </w:p>
    <w:p w:rsidR="00E87C0F" w:rsidRPr="004E75F9" w:rsidRDefault="00E87C0F" w:rsidP="00E87C0F">
      <w:pPr>
        <w:spacing w:after="0"/>
        <w:rPr>
          <w:rFonts w:cstheme="minorHAnsi"/>
          <w:b/>
          <w:color w:val="000000" w:themeColor="text1"/>
          <w:sz w:val="32"/>
          <w:szCs w:val="32"/>
        </w:rPr>
      </w:pPr>
    </w:p>
    <w:p w:rsidR="00E9277E" w:rsidRPr="004E75F9" w:rsidRDefault="00E87C0F" w:rsidP="00E87C0F">
      <w:pPr>
        <w:spacing w:after="0"/>
        <w:rPr>
          <w:rFonts w:cstheme="minorHAnsi"/>
          <w:color w:val="000000" w:themeColor="text1"/>
          <w:sz w:val="32"/>
          <w:szCs w:val="32"/>
        </w:rPr>
      </w:pPr>
      <w:r w:rsidRPr="004E75F9">
        <w:rPr>
          <w:rFonts w:cstheme="minorHAnsi"/>
          <w:b/>
          <w:color w:val="000000" w:themeColor="text1"/>
          <w:sz w:val="32"/>
          <w:szCs w:val="32"/>
        </w:rPr>
        <w:t>4.</w:t>
      </w:r>
      <w:r w:rsidR="003D789C" w:rsidRPr="004E75F9">
        <w:rPr>
          <w:rFonts w:cstheme="minorHAnsi"/>
          <w:b/>
          <w:color w:val="000000" w:themeColor="text1"/>
          <w:sz w:val="32"/>
          <w:szCs w:val="32"/>
        </w:rPr>
        <w:t>Спиши</w:t>
      </w:r>
      <w:r w:rsidR="00E9277E" w:rsidRPr="004E75F9">
        <w:rPr>
          <w:rFonts w:cstheme="minorHAnsi"/>
          <w:b/>
          <w:color w:val="000000" w:themeColor="text1"/>
          <w:sz w:val="32"/>
          <w:szCs w:val="32"/>
        </w:rPr>
        <w:t>, заменяя выделенные имена существительные местоимениями</w:t>
      </w:r>
      <w:r w:rsidR="00E9277E" w:rsidRPr="004E75F9">
        <w:rPr>
          <w:rFonts w:cstheme="minorHAnsi"/>
          <w:color w:val="000000" w:themeColor="text1"/>
          <w:sz w:val="32"/>
          <w:szCs w:val="32"/>
        </w:rPr>
        <w:t>.</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У меня есть сестра. </w:t>
      </w:r>
      <w:r w:rsidRPr="004E75F9">
        <w:rPr>
          <w:rFonts w:cstheme="minorHAnsi"/>
          <w:b/>
          <w:bCs/>
          <w:color w:val="000000" w:themeColor="text1"/>
          <w:sz w:val="32"/>
          <w:szCs w:val="32"/>
        </w:rPr>
        <w:t>Сестра</w:t>
      </w:r>
      <w:r w:rsidRPr="004E75F9">
        <w:rPr>
          <w:rFonts w:cstheme="minorHAnsi"/>
          <w:color w:val="000000" w:themeColor="text1"/>
          <w:sz w:val="32"/>
          <w:szCs w:val="32"/>
        </w:rPr>
        <w:t> учится в институте. Мой папа – геолог. </w:t>
      </w:r>
      <w:r w:rsidRPr="004E75F9">
        <w:rPr>
          <w:rFonts w:cstheme="minorHAnsi"/>
          <w:b/>
          <w:bCs/>
          <w:color w:val="000000" w:themeColor="text1"/>
          <w:sz w:val="32"/>
          <w:szCs w:val="32"/>
        </w:rPr>
        <w:t>Папа</w:t>
      </w:r>
      <w:r w:rsidRPr="004E75F9">
        <w:rPr>
          <w:rFonts w:cstheme="minorHAnsi"/>
          <w:color w:val="000000" w:themeColor="text1"/>
          <w:sz w:val="32"/>
          <w:szCs w:val="32"/>
        </w:rPr>
        <w:t> работает в Сибири.</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9277E" w:rsidRPr="004E75F9" w:rsidRDefault="00E87C0F" w:rsidP="00E87C0F">
      <w:pPr>
        <w:spacing w:after="0"/>
        <w:rPr>
          <w:rFonts w:cstheme="minorHAnsi"/>
          <w:b/>
          <w:color w:val="000000" w:themeColor="text1"/>
          <w:sz w:val="32"/>
          <w:szCs w:val="32"/>
        </w:rPr>
      </w:pPr>
      <w:r w:rsidRPr="004E75F9">
        <w:rPr>
          <w:rFonts w:cstheme="minorHAnsi"/>
          <w:b/>
          <w:color w:val="000000" w:themeColor="text1"/>
          <w:sz w:val="32"/>
          <w:szCs w:val="32"/>
        </w:rPr>
        <w:t>5.</w:t>
      </w:r>
      <w:r w:rsidR="00E9277E" w:rsidRPr="004E75F9">
        <w:rPr>
          <w:rFonts w:cstheme="minorHAnsi"/>
          <w:b/>
          <w:color w:val="000000" w:themeColor="text1"/>
          <w:sz w:val="32"/>
          <w:szCs w:val="32"/>
        </w:rPr>
        <w:t>Распредели слова на три группы в зависимости от того, каким местоимением можно заменить каждое из них.</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Трава, солнце, облако, трамвай, небо, заяц, ракета, корабль, капуста.</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Он: ______________________________________________________</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Она: _____________________________________________________</w:t>
      </w:r>
    </w:p>
    <w:p w:rsidR="00E9277E" w:rsidRPr="004E75F9" w:rsidRDefault="00E9277E" w:rsidP="00946C4A">
      <w:pPr>
        <w:spacing w:after="0"/>
        <w:rPr>
          <w:rFonts w:cstheme="minorHAnsi"/>
          <w:color w:val="000000" w:themeColor="text1"/>
          <w:sz w:val="32"/>
          <w:szCs w:val="32"/>
        </w:rPr>
      </w:pPr>
      <w:r w:rsidRPr="004E75F9">
        <w:rPr>
          <w:rFonts w:cstheme="minorHAnsi"/>
          <w:color w:val="000000" w:themeColor="text1"/>
          <w:sz w:val="32"/>
          <w:szCs w:val="32"/>
        </w:rPr>
        <w:t>Оно: _____________________________________________________</w:t>
      </w:r>
    </w:p>
    <w:p w:rsidR="00E9277E" w:rsidRPr="004E75F9" w:rsidRDefault="00E9277E" w:rsidP="00946C4A">
      <w:pPr>
        <w:spacing w:after="0"/>
        <w:rPr>
          <w:rFonts w:cstheme="minorHAnsi"/>
          <w:b/>
          <w:bCs/>
          <w:color w:val="000000" w:themeColor="text1"/>
          <w:sz w:val="32"/>
          <w:szCs w:val="32"/>
        </w:rPr>
      </w:pPr>
    </w:p>
    <w:p w:rsidR="00E9277E" w:rsidRPr="004E75F9" w:rsidRDefault="00E9277E" w:rsidP="00946C4A">
      <w:pPr>
        <w:spacing w:after="0"/>
        <w:rPr>
          <w:rFonts w:cstheme="minorHAnsi"/>
          <w:color w:val="000000" w:themeColor="text1"/>
          <w:sz w:val="32"/>
          <w:szCs w:val="32"/>
        </w:rPr>
      </w:pPr>
    </w:p>
    <w:p w:rsidR="00E9277E" w:rsidRPr="004E75F9" w:rsidRDefault="00E9277E" w:rsidP="00946C4A">
      <w:pPr>
        <w:rPr>
          <w:rFonts w:cstheme="minorHAnsi"/>
          <w:color w:val="000000" w:themeColor="text1"/>
          <w:sz w:val="32"/>
          <w:szCs w:val="32"/>
        </w:rPr>
      </w:pPr>
    </w:p>
    <w:p w:rsidR="003D789C" w:rsidRPr="004E75F9" w:rsidRDefault="00E87C0F" w:rsidP="00E87C0F">
      <w:pPr>
        <w:jc w:val="center"/>
        <w:rPr>
          <w:rFonts w:cstheme="minorHAnsi"/>
          <w:b/>
          <w:i/>
          <w:color w:val="000000" w:themeColor="text1"/>
          <w:sz w:val="52"/>
          <w:szCs w:val="52"/>
          <w:u w:val="single"/>
        </w:rPr>
      </w:pPr>
      <w:r w:rsidRPr="004E75F9">
        <w:rPr>
          <w:rFonts w:cstheme="minorHAnsi"/>
          <w:b/>
          <w:i/>
          <w:color w:val="000000" w:themeColor="text1"/>
          <w:sz w:val="52"/>
          <w:szCs w:val="52"/>
          <w:u w:val="single"/>
        </w:rPr>
        <w:lastRenderedPageBreak/>
        <w:t>«Предлоги»</w:t>
      </w:r>
    </w:p>
    <w:p w:rsidR="00E87C0F" w:rsidRPr="004E75F9" w:rsidRDefault="00E87C0F" w:rsidP="00E87C0F">
      <w:pPr>
        <w:jc w:val="center"/>
        <w:rPr>
          <w:rFonts w:cstheme="minorHAnsi"/>
          <w:b/>
          <w:i/>
          <w:color w:val="000000" w:themeColor="text1"/>
          <w:sz w:val="32"/>
          <w:szCs w:val="32"/>
          <w:u w:val="single"/>
        </w:rPr>
      </w:pPr>
    </w:p>
    <w:p w:rsidR="00E9277E" w:rsidRPr="004E75F9" w:rsidRDefault="003D789C" w:rsidP="00946C4A">
      <w:pPr>
        <w:numPr>
          <w:ilvl w:val="0"/>
          <w:numId w:val="26"/>
        </w:numPr>
        <w:rPr>
          <w:rFonts w:cstheme="minorHAnsi"/>
          <w:b/>
          <w:color w:val="000000" w:themeColor="text1"/>
          <w:sz w:val="32"/>
          <w:szCs w:val="32"/>
          <w:shd w:val="clear" w:color="auto" w:fill="FFFFFF"/>
        </w:rPr>
      </w:pPr>
      <w:r w:rsidRPr="004E75F9">
        <w:rPr>
          <w:rFonts w:cstheme="minorHAnsi"/>
          <w:b/>
          <w:color w:val="000000" w:themeColor="text1"/>
          <w:sz w:val="32"/>
          <w:szCs w:val="32"/>
          <w:shd w:val="clear" w:color="auto" w:fill="FFFFFF"/>
        </w:rPr>
        <w:t>Впиши</w:t>
      </w:r>
      <w:r w:rsidR="00E9277E" w:rsidRPr="004E75F9">
        <w:rPr>
          <w:rFonts w:cstheme="minorHAnsi"/>
          <w:b/>
          <w:color w:val="000000" w:themeColor="text1"/>
          <w:sz w:val="32"/>
          <w:szCs w:val="32"/>
          <w:shd w:val="clear" w:color="auto" w:fill="FFFFFF"/>
        </w:rPr>
        <w:t xml:space="preserve"> необходимые предлоги в предложения. </w:t>
      </w:r>
    </w:p>
    <w:p w:rsidR="00E9277E" w:rsidRPr="004E75F9" w:rsidRDefault="00E9277E" w:rsidP="00946C4A">
      <w:pPr>
        <w:pStyle w:val="a3"/>
        <w:numPr>
          <w:ilvl w:val="0"/>
          <w:numId w:val="25"/>
        </w:num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Написать ______ </w:t>
      </w:r>
      <w:proofErr w:type="gramStart"/>
      <w:r w:rsidRPr="004E75F9">
        <w:rPr>
          <w:rFonts w:cstheme="minorHAnsi"/>
          <w:color w:val="000000" w:themeColor="text1"/>
          <w:sz w:val="32"/>
          <w:szCs w:val="32"/>
          <w:shd w:val="clear" w:color="auto" w:fill="FFFFFF"/>
        </w:rPr>
        <w:t>конверте</w:t>
      </w:r>
      <w:proofErr w:type="gramEnd"/>
      <w:r w:rsidRPr="004E75F9">
        <w:rPr>
          <w:rFonts w:cstheme="minorHAnsi"/>
          <w:color w:val="000000" w:themeColor="text1"/>
          <w:sz w:val="32"/>
          <w:szCs w:val="32"/>
          <w:shd w:val="clear" w:color="auto" w:fill="FFFFFF"/>
        </w:rPr>
        <w:t xml:space="preserve"> письмо.</w:t>
      </w:r>
    </w:p>
    <w:p w:rsidR="00E9277E" w:rsidRPr="004E75F9" w:rsidRDefault="00E9277E" w:rsidP="00946C4A">
      <w:pPr>
        <w:pStyle w:val="a3"/>
        <w:numPr>
          <w:ilvl w:val="0"/>
          <w:numId w:val="25"/>
        </w:num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Завершить дело </w:t>
      </w:r>
      <w:proofErr w:type="spellStart"/>
      <w:r w:rsidRPr="004E75F9">
        <w:rPr>
          <w:rFonts w:cstheme="minorHAnsi"/>
          <w:color w:val="000000" w:themeColor="text1"/>
          <w:sz w:val="32"/>
          <w:szCs w:val="32"/>
          <w:shd w:val="clear" w:color="auto" w:fill="FFFFFF"/>
        </w:rPr>
        <w:t>____конца</w:t>
      </w:r>
      <w:proofErr w:type="spellEnd"/>
      <w:r w:rsidRPr="004E75F9">
        <w:rPr>
          <w:rFonts w:cstheme="minorHAnsi"/>
          <w:color w:val="000000" w:themeColor="text1"/>
          <w:sz w:val="32"/>
          <w:szCs w:val="32"/>
          <w:shd w:val="clear" w:color="auto" w:fill="FFFFFF"/>
        </w:rPr>
        <w:t>.</w:t>
      </w:r>
    </w:p>
    <w:p w:rsidR="00E9277E" w:rsidRPr="004E75F9" w:rsidRDefault="00E9277E" w:rsidP="00946C4A">
      <w:pPr>
        <w:pStyle w:val="a3"/>
        <w:numPr>
          <w:ilvl w:val="0"/>
          <w:numId w:val="25"/>
        </w:num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 Скатиться </w:t>
      </w:r>
      <w:proofErr w:type="spellStart"/>
      <w:r w:rsidRPr="004E75F9">
        <w:rPr>
          <w:rFonts w:cstheme="minorHAnsi"/>
          <w:color w:val="000000" w:themeColor="text1"/>
          <w:sz w:val="32"/>
          <w:szCs w:val="32"/>
          <w:shd w:val="clear" w:color="auto" w:fill="FFFFFF"/>
        </w:rPr>
        <w:t>___горы</w:t>
      </w:r>
      <w:proofErr w:type="spellEnd"/>
      <w:r w:rsidRPr="004E75F9">
        <w:rPr>
          <w:rFonts w:cstheme="minorHAnsi"/>
          <w:color w:val="000000" w:themeColor="text1"/>
          <w:sz w:val="32"/>
          <w:szCs w:val="32"/>
          <w:shd w:val="clear" w:color="auto" w:fill="FFFFFF"/>
        </w:rPr>
        <w:t xml:space="preserve">. </w:t>
      </w:r>
    </w:p>
    <w:p w:rsidR="00E9277E" w:rsidRPr="004E75F9" w:rsidRDefault="00E9277E" w:rsidP="00946C4A">
      <w:pPr>
        <w:pStyle w:val="a3"/>
        <w:numPr>
          <w:ilvl w:val="0"/>
          <w:numId w:val="25"/>
        </w:num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Выйти </w:t>
      </w:r>
      <w:proofErr w:type="spellStart"/>
      <w:r w:rsidRPr="004E75F9">
        <w:rPr>
          <w:rFonts w:cstheme="minorHAnsi"/>
          <w:color w:val="000000" w:themeColor="text1"/>
          <w:sz w:val="32"/>
          <w:szCs w:val="32"/>
          <w:shd w:val="clear" w:color="auto" w:fill="FFFFFF"/>
        </w:rPr>
        <w:t>____леса</w:t>
      </w:r>
      <w:proofErr w:type="spellEnd"/>
      <w:r w:rsidRPr="004E75F9">
        <w:rPr>
          <w:rFonts w:cstheme="minorHAnsi"/>
          <w:color w:val="000000" w:themeColor="text1"/>
          <w:sz w:val="32"/>
          <w:szCs w:val="32"/>
          <w:shd w:val="clear" w:color="auto" w:fill="FFFFFF"/>
        </w:rPr>
        <w:t>.</w:t>
      </w:r>
    </w:p>
    <w:p w:rsidR="00E9277E" w:rsidRPr="004E75F9" w:rsidRDefault="00E9277E" w:rsidP="00946C4A">
      <w:pPr>
        <w:pStyle w:val="a3"/>
        <w:numPr>
          <w:ilvl w:val="0"/>
          <w:numId w:val="25"/>
        </w:num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 Рассказать ___ сказочном </w:t>
      </w:r>
      <w:proofErr w:type="gramStart"/>
      <w:r w:rsidRPr="004E75F9">
        <w:rPr>
          <w:rFonts w:cstheme="minorHAnsi"/>
          <w:color w:val="000000" w:themeColor="text1"/>
          <w:sz w:val="32"/>
          <w:szCs w:val="32"/>
          <w:shd w:val="clear" w:color="auto" w:fill="FFFFFF"/>
        </w:rPr>
        <w:t>герое</w:t>
      </w:r>
      <w:proofErr w:type="gramEnd"/>
      <w:r w:rsidRPr="004E75F9">
        <w:rPr>
          <w:rFonts w:cstheme="minorHAnsi"/>
          <w:color w:val="000000" w:themeColor="text1"/>
          <w:sz w:val="32"/>
          <w:szCs w:val="32"/>
          <w:shd w:val="clear" w:color="auto" w:fill="FFFFFF"/>
        </w:rPr>
        <w:t xml:space="preserve">. </w:t>
      </w:r>
    </w:p>
    <w:p w:rsidR="00E9277E" w:rsidRPr="004E75F9" w:rsidRDefault="00E9277E" w:rsidP="00946C4A">
      <w:pPr>
        <w:pStyle w:val="a3"/>
        <w:ind w:left="0"/>
        <w:rPr>
          <w:rFonts w:cstheme="minorHAnsi"/>
          <w:color w:val="000000" w:themeColor="text1"/>
          <w:sz w:val="32"/>
          <w:szCs w:val="32"/>
          <w:shd w:val="clear" w:color="auto" w:fill="FFFFFF"/>
        </w:rPr>
      </w:pPr>
    </w:p>
    <w:p w:rsidR="00E9277E" w:rsidRPr="004E75F9" w:rsidRDefault="003D789C" w:rsidP="00946C4A">
      <w:pPr>
        <w:pStyle w:val="a3"/>
        <w:numPr>
          <w:ilvl w:val="0"/>
          <w:numId w:val="26"/>
        </w:numPr>
        <w:rPr>
          <w:rFonts w:cstheme="minorHAnsi"/>
          <w:b/>
          <w:color w:val="000000" w:themeColor="text1"/>
          <w:sz w:val="32"/>
          <w:szCs w:val="32"/>
          <w:shd w:val="clear" w:color="auto" w:fill="FFFFFF"/>
        </w:rPr>
      </w:pPr>
      <w:r w:rsidRPr="004E75F9">
        <w:rPr>
          <w:rFonts w:cstheme="minorHAnsi"/>
          <w:b/>
          <w:color w:val="000000" w:themeColor="text1"/>
          <w:sz w:val="32"/>
          <w:szCs w:val="32"/>
          <w:shd w:val="clear" w:color="auto" w:fill="FFFFFF"/>
        </w:rPr>
        <w:t>Собери</w:t>
      </w:r>
      <w:r w:rsidR="00E9277E" w:rsidRPr="004E75F9">
        <w:rPr>
          <w:rFonts w:cstheme="minorHAnsi"/>
          <w:b/>
          <w:color w:val="000000" w:themeColor="text1"/>
          <w:sz w:val="32"/>
          <w:szCs w:val="32"/>
          <w:shd w:val="clear" w:color="auto" w:fill="FFFFFF"/>
        </w:rPr>
        <w:t xml:space="preserve"> предложения, выделите предлоги. </w:t>
      </w:r>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Маша, в, грибы, собирала, лесу. ____________________________ </w:t>
      </w:r>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Качели, около, установили, дома. _____________________________</w:t>
      </w:r>
    </w:p>
    <w:p w:rsidR="00E9277E" w:rsidRPr="004E75F9" w:rsidRDefault="003D789C" w:rsidP="00946C4A">
      <w:pPr>
        <w:numPr>
          <w:ilvl w:val="0"/>
          <w:numId w:val="26"/>
        </w:numPr>
        <w:rPr>
          <w:rFonts w:cstheme="minorHAnsi"/>
          <w:b/>
          <w:color w:val="000000" w:themeColor="text1"/>
          <w:sz w:val="32"/>
          <w:szCs w:val="32"/>
          <w:shd w:val="clear" w:color="auto" w:fill="FFFFFF"/>
        </w:rPr>
      </w:pPr>
      <w:r w:rsidRPr="004E75F9">
        <w:rPr>
          <w:rFonts w:cstheme="minorHAnsi"/>
          <w:b/>
          <w:color w:val="000000" w:themeColor="text1"/>
          <w:sz w:val="32"/>
          <w:szCs w:val="32"/>
          <w:shd w:val="clear" w:color="auto" w:fill="FFFFFF"/>
        </w:rPr>
        <w:t>Вставь подходящие предлоги, измени</w:t>
      </w:r>
      <w:r w:rsidR="00E9277E" w:rsidRPr="004E75F9">
        <w:rPr>
          <w:rFonts w:cstheme="minorHAnsi"/>
          <w:b/>
          <w:color w:val="000000" w:themeColor="text1"/>
          <w:sz w:val="32"/>
          <w:szCs w:val="32"/>
          <w:shd w:val="clear" w:color="auto" w:fill="FFFFFF"/>
        </w:rPr>
        <w:t xml:space="preserve"> окончания имён существительных </w:t>
      </w:r>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Ручкой пишут (в, на, по)___</w:t>
      </w:r>
      <w:r w:rsidR="003D789C" w:rsidRPr="004E75F9">
        <w:rPr>
          <w:rFonts w:cstheme="minorHAnsi"/>
          <w:color w:val="000000" w:themeColor="text1"/>
          <w:sz w:val="32"/>
          <w:szCs w:val="32"/>
          <w:shd w:val="clear" w:color="auto" w:fill="FFFFFF"/>
        </w:rPr>
        <w:t xml:space="preserve"> </w:t>
      </w:r>
      <w:r w:rsidRPr="004E75F9">
        <w:rPr>
          <w:rFonts w:cstheme="minorHAnsi"/>
          <w:color w:val="000000" w:themeColor="text1"/>
          <w:sz w:val="32"/>
          <w:szCs w:val="32"/>
          <w:shd w:val="clear" w:color="auto" w:fill="FFFFFF"/>
        </w:rPr>
        <w:t>тетрадь</w:t>
      </w:r>
      <w:proofErr w:type="gramStart"/>
      <w:r w:rsidRPr="004E75F9">
        <w:rPr>
          <w:rFonts w:cstheme="minorHAnsi"/>
          <w:color w:val="000000" w:themeColor="text1"/>
          <w:sz w:val="32"/>
          <w:szCs w:val="32"/>
          <w:shd w:val="clear" w:color="auto" w:fill="FFFFFF"/>
        </w:rPr>
        <w:t xml:space="preserve"> .</w:t>
      </w:r>
      <w:proofErr w:type="gramEnd"/>
      <w:r w:rsidRPr="004E75F9">
        <w:rPr>
          <w:rFonts w:cstheme="minorHAnsi"/>
          <w:color w:val="000000" w:themeColor="text1"/>
          <w:sz w:val="32"/>
          <w:szCs w:val="32"/>
          <w:shd w:val="clear" w:color="auto" w:fill="FFFFFF"/>
        </w:rPr>
        <w:t xml:space="preserve"> </w:t>
      </w:r>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Папа задержался (</w:t>
      </w:r>
      <w:proofErr w:type="gramStart"/>
      <w:r w:rsidRPr="004E75F9">
        <w:rPr>
          <w:rFonts w:cstheme="minorHAnsi"/>
          <w:color w:val="000000" w:themeColor="text1"/>
          <w:sz w:val="32"/>
          <w:szCs w:val="32"/>
          <w:shd w:val="clear" w:color="auto" w:fill="FFFFFF"/>
        </w:rPr>
        <w:t>из</w:t>
      </w:r>
      <w:proofErr w:type="gramEnd"/>
      <w:r w:rsidRPr="004E75F9">
        <w:rPr>
          <w:rFonts w:cstheme="minorHAnsi"/>
          <w:color w:val="000000" w:themeColor="text1"/>
          <w:sz w:val="32"/>
          <w:szCs w:val="32"/>
          <w:shd w:val="clear" w:color="auto" w:fill="FFFFFF"/>
        </w:rPr>
        <w:t xml:space="preserve">, на, в, около)____ работа. </w:t>
      </w:r>
    </w:p>
    <w:p w:rsidR="00E9277E" w:rsidRPr="004E75F9" w:rsidRDefault="00E87C0F" w:rsidP="00946C4A">
      <w:pPr>
        <w:rPr>
          <w:rFonts w:cstheme="minorHAnsi"/>
          <w:b/>
          <w:color w:val="000000" w:themeColor="text1"/>
          <w:sz w:val="32"/>
          <w:szCs w:val="32"/>
          <w:shd w:val="clear" w:color="auto" w:fill="FFFFFF"/>
        </w:rPr>
      </w:pPr>
      <w:r w:rsidRPr="004E75F9">
        <w:rPr>
          <w:rFonts w:cstheme="minorHAnsi"/>
          <w:b/>
          <w:color w:val="000000" w:themeColor="text1"/>
          <w:sz w:val="32"/>
          <w:szCs w:val="32"/>
          <w:shd w:val="clear" w:color="auto" w:fill="FFFFFF"/>
        </w:rPr>
        <w:t xml:space="preserve">      </w:t>
      </w:r>
      <w:r w:rsidR="00E9277E" w:rsidRPr="004E75F9">
        <w:rPr>
          <w:rFonts w:cstheme="minorHAnsi"/>
          <w:b/>
          <w:color w:val="000000" w:themeColor="text1"/>
          <w:sz w:val="32"/>
          <w:szCs w:val="32"/>
          <w:shd w:val="clear" w:color="auto" w:fill="FFFFFF"/>
        </w:rPr>
        <w:t xml:space="preserve"> 4.   Предлог– </w:t>
      </w:r>
      <w:proofErr w:type="gramStart"/>
      <w:r w:rsidR="00E9277E" w:rsidRPr="004E75F9">
        <w:rPr>
          <w:rFonts w:cstheme="minorHAnsi"/>
          <w:b/>
          <w:color w:val="000000" w:themeColor="text1"/>
          <w:sz w:val="32"/>
          <w:szCs w:val="32"/>
          <w:shd w:val="clear" w:color="auto" w:fill="FFFFFF"/>
        </w:rPr>
        <w:t>эт</w:t>
      </w:r>
      <w:proofErr w:type="gramEnd"/>
      <w:r w:rsidR="00E9277E" w:rsidRPr="004E75F9">
        <w:rPr>
          <w:rFonts w:cstheme="minorHAnsi"/>
          <w:b/>
          <w:color w:val="000000" w:themeColor="text1"/>
          <w:sz w:val="32"/>
          <w:szCs w:val="32"/>
          <w:shd w:val="clear" w:color="auto" w:fill="FFFFFF"/>
        </w:rPr>
        <w:t xml:space="preserve">о </w:t>
      </w:r>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А) Главная часть речи</w:t>
      </w:r>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 Б) Служебная часть речи </w:t>
      </w:r>
    </w:p>
    <w:p w:rsidR="00E9277E" w:rsidRPr="004E75F9" w:rsidRDefault="00E87C0F" w:rsidP="00946C4A">
      <w:pPr>
        <w:rPr>
          <w:rFonts w:cstheme="minorHAnsi"/>
          <w:b/>
          <w:color w:val="000000" w:themeColor="text1"/>
          <w:sz w:val="32"/>
          <w:szCs w:val="32"/>
          <w:shd w:val="clear" w:color="auto" w:fill="FFFFFF"/>
        </w:rPr>
      </w:pPr>
      <w:r w:rsidRPr="004E75F9">
        <w:rPr>
          <w:rFonts w:cstheme="minorHAnsi"/>
          <w:b/>
          <w:color w:val="000000" w:themeColor="text1"/>
          <w:sz w:val="32"/>
          <w:szCs w:val="32"/>
          <w:shd w:val="clear" w:color="auto" w:fill="FFFFFF"/>
        </w:rPr>
        <w:t xml:space="preserve">      </w:t>
      </w:r>
      <w:r w:rsidR="00E9277E" w:rsidRPr="004E75F9">
        <w:rPr>
          <w:rFonts w:cstheme="minorHAnsi"/>
          <w:b/>
          <w:color w:val="000000" w:themeColor="text1"/>
          <w:sz w:val="32"/>
          <w:szCs w:val="32"/>
          <w:shd w:val="clear" w:color="auto" w:fill="FFFFFF"/>
        </w:rPr>
        <w:t xml:space="preserve"> 5. Предлоги служат </w:t>
      </w:r>
      <w:proofErr w:type="gramStart"/>
      <w:r w:rsidR="00E9277E" w:rsidRPr="004E75F9">
        <w:rPr>
          <w:rFonts w:cstheme="minorHAnsi"/>
          <w:b/>
          <w:color w:val="000000" w:themeColor="text1"/>
          <w:sz w:val="32"/>
          <w:szCs w:val="32"/>
          <w:shd w:val="clear" w:color="auto" w:fill="FFFFFF"/>
        </w:rPr>
        <w:t>для</w:t>
      </w:r>
      <w:proofErr w:type="gramEnd"/>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 А) Связи слов в предложении </w:t>
      </w:r>
    </w:p>
    <w:p w:rsidR="00E9277E" w:rsidRPr="004E75F9" w:rsidRDefault="00E9277E" w:rsidP="00946C4A">
      <w:pPr>
        <w:rPr>
          <w:rFonts w:cstheme="minorHAnsi"/>
          <w:color w:val="000000" w:themeColor="text1"/>
          <w:sz w:val="32"/>
          <w:szCs w:val="32"/>
          <w:shd w:val="clear" w:color="auto" w:fill="FFFFFF"/>
        </w:rPr>
      </w:pPr>
      <w:r w:rsidRPr="004E75F9">
        <w:rPr>
          <w:rFonts w:cstheme="minorHAnsi"/>
          <w:color w:val="000000" w:themeColor="text1"/>
          <w:sz w:val="32"/>
          <w:szCs w:val="32"/>
          <w:shd w:val="clear" w:color="auto" w:fill="FFFFFF"/>
        </w:rPr>
        <w:t xml:space="preserve">Б) Украшения предложений </w:t>
      </w:r>
    </w:p>
    <w:p w:rsidR="00E9277E" w:rsidRPr="004E75F9" w:rsidRDefault="00E9277E" w:rsidP="00946C4A">
      <w:pPr>
        <w:rPr>
          <w:rFonts w:cstheme="minorHAnsi"/>
          <w:color w:val="000000" w:themeColor="text1"/>
          <w:sz w:val="32"/>
          <w:szCs w:val="32"/>
        </w:rPr>
      </w:pPr>
    </w:p>
    <w:p w:rsidR="00E87C0F" w:rsidRPr="004E75F9" w:rsidRDefault="00E87C0F" w:rsidP="00E87C0F">
      <w:pPr>
        <w:pStyle w:val="a4"/>
        <w:shd w:val="clear" w:color="auto" w:fill="FFFFFF"/>
        <w:spacing w:before="0" w:beforeAutospacing="0" w:after="0" w:afterAutospacing="0"/>
        <w:jc w:val="center"/>
        <w:rPr>
          <w:rFonts w:asciiTheme="minorHAnsi" w:hAnsiTheme="minorHAnsi" w:cstheme="minorHAnsi"/>
          <w:b/>
          <w:bCs/>
          <w:i/>
          <w:color w:val="000000" w:themeColor="text1"/>
          <w:sz w:val="32"/>
          <w:szCs w:val="32"/>
          <w:u w:val="single"/>
        </w:rPr>
      </w:pPr>
      <w:r w:rsidRPr="004E75F9">
        <w:rPr>
          <w:rFonts w:asciiTheme="minorHAnsi" w:hAnsiTheme="minorHAnsi" w:cstheme="minorHAnsi"/>
          <w:b/>
          <w:bCs/>
          <w:i/>
          <w:color w:val="000000" w:themeColor="text1"/>
          <w:sz w:val="32"/>
          <w:szCs w:val="32"/>
          <w:u w:val="single"/>
        </w:rPr>
        <w:lastRenderedPageBreak/>
        <w:t>Проверочная работа</w:t>
      </w:r>
    </w:p>
    <w:p w:rsidR="00E87C0F" w:rsidRPr="004E75F9" w:rsidRDefault="00E87C0F" w:rsidP="00E87C0F">
      <w:pPr>
        <w:pStyle w:val="a4"/>
        <w:shd w:val="clear" w:color="auto" w:fill="FFFFFF"/>
        <w:spacing w:before="0" w:beforeAutospacing="0" w:after="0" w:afterAutospacing="0"/>
        <w:jc w:val="center"/>
        <w:rPr>
          <w:rFonts w:asciiTheme="minorHAnsi" w:hAnsiTheme="minorHAnsi" w:cstheme="minorHAnsi"/>
          <w:b/>
          <w:bCs/>
          <w:i/>
          <w:color w:val="000000" w:themeColor="text1"/>
          <w:sz w:val="32"/>
          <w:szCs w:val="32"/>
          <w:u w:val="single"/>
        </w:rPr>
      </w:pPr>
      <w:r w:rsidRPr="004E75F9">
        <w:rPr>
          <w:rFonts w:asciiTheme="minorHAnsi" w:hAnsiTheme="minorHAnsi" w:cstheme="minorHAnsi"/>
          <w:b/>
          <w:bCs/>
          <w:i/>
          <w:color w:val="000000" w:themeColor="text1"/>
          <w:sz w:val="32"/>
          <w:szCs w:val="32"/>
          <w:u w:val="single"/>
        </w:rPr>
        <w:t xml:space="preserve"> </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1. Распределите слова по группам:</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Бежит, зелёный</w:t>
      </w:r>
      <w:proofErr w:type="gramStart"/>
      <w:r w:rsidRPr="004E75F9">
        <w:rPr>
          <w:rFonts w:eastAsia="Times New Roman" w:cstheme="minorHAnsi"/>
          <w:color w:val="000000" w:themeColor="text1"/>
          <w:sz w:val="32"/>
          <w:szCs w:val="32"/>
          <w:lang w:eastAsia="ru-RU"/>
        </w:rPr>
        <w:t>,п</w:t>
      </w:r>
      <w:proofErr w:type="gramEnd"/>
      <w:r w:rsidRPr="004E75F9">
        <w:rPr>
          <w:rFonts w:eastAsia="Times New Roman" w:cstheme="minorHAnsi"/>
          <w:color w:val="000000" w:themeColor="text1"/>
          <w:sz w:val="32"/>
          <w:szCs w:val="32"/>
          <w:lang w:eastAsia="ru-RU"/>
        </w:rPr>
        <w:t>ишет, вьюга, свистеть, огромная, сахар, Борис,поют, яркое, ученица, сладкие.</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proofErr w:type="spellStart"/>
      <w:r w:rsidRPr="004E75F9">
        <w:rPr>
          <w:rFonts w:eastAsia="Times New Roman" w:cstheme="minorHAnsi"/>
          <w:color w:val="000000" w:themeColor="text1"/>
          <w:sz w:val="32"/>
          <w:szCs w:val="32"/>
          <w:lang w:eastAsia="ru-RU"/>
        </w:rPr>
        <w:t>Слова</w:t>
      </w:r>
      <w:proofErr w:type="gramStart"/>
      <w:r w:rsidRPr="004E75F9">
        <w:rPr>
          <w:rFonts w:eastAsia="Times New Roman" w:cstheme="minorHAnsi"/>
          <w:color w:val="000000" w:themeColor="text1"/>
          <w:sz w:val="32"/>
          <w:szCs w:val="32"/>
          <w:lang w:eastAsia="ru-RU"/>
        </w:rPr>
        <w:t>,к</w:t>
      </w:r>
      <w:proofErr w:type="gramEnd"/>
      <w:r w:rsidRPr="004E75F9">
        <w:rPr>
          <w:rFonts w:eastAsia="Times New Roman" w:cstheme="minorHAnsi"/>
          <w:color w:val="000000" w:themeColor="text1"/>
          <w:sz w:val="32"/>
          <w:szCs w:val="32"/>
          <w:lang w:eastAsia="ru-RU"/>
        </w:rPr>
        <w:t>оторые</w:t>
      </w:r>
      <w:proofErr w:type="spellEnd"/>
      <w:r w:rsidRPr="004E75F9">
        <w:rPr>
          <w:rFonts w:eastAsia="Times New Roman" w:cstheme="minorHAnsi"/>
          <w:color w:val="000000" w:themeColor="text1"/>
          <w:sz w:val="32"/>
          <w:szCs w:val="32"/>
          <w:lang w:eastAsia="ru-RU"/>
        </w:rPr>
        <w:t> обозначают </w:t>
      </w:r>
      <w:r w:rsidRPr="004E75F9">
        <w:rPr>
          <w:rFonts w:eastAsia="Times New Roman" w:cstheme="minorHAnsi"/>
          <w:b/>
          <w:bCs/>
          <w:color w:val="000000" w:themeColor="text1"/>
          <w:sz w:val="32"/>
          <w:szCs w:val="32"/>
          <w:lang w:eastAsia="ru-RU"/>
        </w:rPr>
        <w:t>предмет</w:t>
      </w:r>
      <w:r w:rsidR="003D789C" w:rsidRPr="004E75F9">
        <w:rPr>
          <w:rFonts w:eastAsia="Times New Roman" w:cstheme="minorHAnsi"/>
          <w:color w:val="000000" w:themeColor="text1"/>
          <w:sz w:val="32"/>
          <w:szCs w:val="32"/>
          <w:lang w:eastAsia="ru-RU"/>
        </w:rPr>
        <w:t>: ___________________________</w:t>
      </w:r>
      <w:r w:rsidRPr="004E75F9">
        <w:rPr>
          <w:rFonts w:eastAsia="Times New Roman" w:cstheme="minorHAnsi"/>
          <w:color w:val="000000" w:themeColor="text1"/>
          <w:sz w:val="32"/>
          <w:szCs w:val="32"/>
          <w:lang w:eastAsia="ru-RU"/>
        </w:rPr>
        <w:t>__________________________________</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proofErr w:type="spellStart"/>
      <w:r w:rsidRPr="004E75F9">
        <w:rPr>
          <w:rFonts w:eastAsia="Times New Roman" w:cstheme="minorHAnsi"/>
          <w:color w:val="000000" w:themeColor="text1"/>
          <w:sz w:val="32"/>
          <w:szCs w:val="32"/>
          <w:lang w:eastAsia="ru-RU"/>
        </w:rPr>
        <w:t>Слова</w:t>
      </w:r>
      <w:proofErr w:type="gramStart"/>
      <w:r w:rsidRPr="004E75F9">
        <w:rPr>
          <w:rFonts w:eastAsia="Times New Roman" w:cstheme="minorHAnsi"/>
          <w:color w:val="000000" w:themeColor="text1"/>
          <w:sz w:val="32"/>
          <w:szCs w:val="32"/>
          <w:lang w:eastAsia="ru-RU"/>
        </w:rPr>
        <w:t>,к</w:t>
      </w:r>
      <w:proofErr w:type="gramEnd"/>
      <w:r w:rsidRPr="004E75F9">
        <w:rPr>
          <w:rFonts w:eastAsia="Times New Roman" w:cstheme="minorHAnsi"/>
          <w:color w:val="000000" w:themeColor="text1"/>
          <w:sz w:val="32"/>
          <w:szCs w:val="32"/>
          <w:lang w:eastAsia="ru-RU"/>
        </w:rPr>
        <w:t>оторые</w:t>
      </w:r>
      <w:proofErr w:type="spellEnd"/>
      <w:r w:rsidRPr="004E75F9">
        <w:rPr>
          <w:rFonts w:eastAsia="Times New Roman" w:cstheme="minorHAnsi"/>
          <w:color w:val="000000" w:themeColor="text1"/>
          <w:sz w:val="32"/>
          <w:szCs w:val="32"/>
          <w:lang w:eastAsia="ru-RU"/>
        </w:rPr>
        <w:t> обозначают </w:t>
      </w:r>
      <w:r w:rsidR="003D789C" w:rsidRPr="004E75F9">
        <w:rPr>
          <w:rFonts w:eastAsia="Times New Roman" w:cstheme="minorHAnsi"/>
          <w:b/>
          <w:bCs/>
          <w:color w:val="000000" w:themeColor="text1"/>
          <w:sz w:val="32"/>
          <w:szCs w:val="32"/>
          <w:lang w:eastAsia="ru-RU"/>
        </w:rPr>
        <w:t xml:space="preserve">действие </w:t>
      </w:r>
      <w:r w:rsidRPr="004E75F9">
        <w:rPr>
          <w:rFonts w:eastAsia="Times New Roman" w:cstheme="minorHAnsi"/>
          <w:b/>
          <w:bCs/>
          <w:color w:val="000000" w:themeColor="text1"/>
          <w:sz w:val="32"/>
          <w:szCs w:val="32"/>
          <w:lang w:eastAsia="ru-RU"/>
        </w:rPr>
        <w:t>предмета</w:t>
      </w:r>
      <w:r w:rsidR="003D789C" w:rsidRPr="004E75F9">
        <w:rPr>
          <w:rFonts w:eastAsia="Times New Roman" w:cstheme="minorHAnsi"/>
          <w:color w:val="000000" w:themeColor="text1"/>
          <w:sz w:val="32"/>
          <w:szCs w:val="32"/>
          <w:lang w:eastAsia="ru-RU"/>
        </w:rPr>
        <w:t xml:space="preserve">:  </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_______________________________________________</w:t>
      </w:r>
      <w:r w:rsidR="003D789C" w:rsidRPr="004E75F9">
        <w:rPr>
          <w:rFonts w:eastAsia="Times New Roman" w:cstheme="minorHAnsi"/>
          <w:color w:val="000000" w:themeColor="text1"/>
          <w:sz w:val="32"/>
          <w:szCs w:val="32"/>
          <w:lang w:eastAsia="ru-RU"/>
        </w:rPr>
        <w:t>______________</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proofErr w:type="spellStart"/>
      <w:r w:rsidRPr="004E75F9">
        <w:rPr>
          <w:rFonts w:eastAsia="Times New Roman" w:cstheme="minorHAnsi"/>
          <w:color w:val="000000" w:themeColor="text1"/>
          <w:sz w:val="32"/>
          <w:szCs w:val="32"/>
          <w:lang w:eastAsia="ru-RU"/>
        </w:rPr>
        <w:t>Слова</w:t>
      </w:r>
      <w:proofErr w:type="gramStart"/>
      <w:r w:rsidRPr="004E75F9">
        <w:rPr>
          <w:rFonts w:eastAsia="Times New Roman" w:cstheme="minorHAnsi"/>
          <w:color w:val="000000" w:themeColor="text1"/>
          <w:sz w:val="32"/>
          <w:szCs w:val="32"/>
          <w:lang w:eastAsia="ru-RU"/>
        </w:rPr>
        <w:t>,к</w:t>
      </w:r>
      <w:proofErr w:type="gramEnd"/>
      <w:r w:rsidRPr="004E75F9">
        <w:rPr>
          <w:rFonts w:eastAsia="Times New Roman" w:cstheme="minorHAnsi"/>
          <w:color w:val="000000" w:themeColor="text1"/>
          <w:sz w:val="32"/>
          <w:szCs w:val="32"/>
          <w:lang w:eastAsia="ru-RU"/>
        </w:rPr>
        <w:t>оторые</w:t>
      </w:r>
      <w:proofErr w:type="spellEnd"/>
      <w:r w:rsidRPr="004E75F9">
        <w:rPr>
          <w:rFonts w:eastAsia="Times New Roman" w:cstheme="minorHAnsi"/>
          <w:color w:val="000000" w:themeColor="text1"/>
          <w:sz w:val="32"/>
          <w:szCs w:val="32"/>
          <w:lang w:eastAsia="ru-RU"/>
        </w:rPr>
        <w:t> обозначают </w:t>
      </w:r>
      <w:r w:rsidRPr="004E75F9">
        <w:rPr>
          <w:rFonts w:eastAsia="Times New Roman" w:cstheme="minorHAnsi"/>
          <w:b/>
          <w:bCs/>
          <w:color w:val="000000" w:themeColor="text1"/>
          <w:sz w:val="32"/>
          <w:szCs w:val="32"/>
          <w:lang w:eastAsia="ru-RU"/>
        </w:rPr>
        <w:t>признак предмета</w:t>
      </w:r>
      <w:r w:rsidR="003D789C" w:rsidRPr="004E75F9">
        <w:rPr>
          <w:rFonts w:eastAsia="Times New Roman" w:cstheme="minorHAnsi"/>
          <w:color w:val="000000" w:themeColor="text1"/>
          <w:sz w:val="32"/>
          <w:szCs w:val="32"/>
          <w:lang w:eastAsia="ru-RU"/>
        </w:rPr>
        <w:t>: __________</w:t>
      </w:r>
      <w:r w:rsidRPr="004E75F9">
        <w:rPr>
          <w:rFonts w:eastAsia="Times New Roman" w:cstheme="minorHAnsi"/>
          <w:color w:val="000000" w:themeColor="text1"/>
          <w:sz w:val="32"/>
          <w:szCs w:val="32"/>
          <w:lang w:eastAsia="ru-RU"/>
        </w:rPr>
        <w:t>__________</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______</w:t>
      </w:r>
      <w:r w:rsidR="003D789C" w:rsidRPr="004E75F9">
        <w:rPr>
          <w:rFonts w:eastAsia="Times New Roman" w:cstheme="minorHAnsi"/>
          <w:color w:val="000000" w:themeColor="text1"/>
          <w:sz w:val="32"/>
          <w:szCs w:val="32"/>
          <w:lang w:eastAsia="ru-RU"/>
        </w:rPr>
        <w:t>_____________________________</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______________________________________</w:t>
      </w:r>
      <w:r w:rsidR="003D789C" w:rsidRPr="004E75F9">
        <w:rPr>
          <w:rFonts w:eastAsia="Times New Roman" w:cstheme="minorHAnsi"/>
          <w:color w:val="000000" w:themeColor="text1"/>
          <w:sz w:val="32"/>
          <w:szCs w:val="32"/>
          <w:lang w:eastAsia="ru-RU"/>
        </w:rPr>
        <w:t>_______________________</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 </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b/>
          <w:bCs/>
          <w:color w:val="000000" w:themeColor="text1"/>
          <w:sz w:val="32"/>
          <w:szCs w:val="32"/>
          <w:lang w:eastAsia="ru-RU"/>
        </w:rPr>
        <w:t>2. Вставьте подходящие по смыслу слова.</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Малыши (что делают?) _____________________. </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Яблоко (какое?) ____________________.</w:t>
      </w:r>
    </w:p>
    <w:p w:rsidR="00E9277E" w:rsidRPr="004E75F9" w:rsidRDefault="00E9277E" w:rsidP="00946C4A">
      <w:pPr>
        <w:shd w:val="clear" w:color="auto" w:fill="FFFFFF"/>
        <w:spacing w:after="0"/>
        <w:jc w:val="both"/>
        <w:rPr>
          <w:rFonts w:eastAsia="Times New Roman" w:cstheme="minorHAnsi"/>
          <w:color w:val="000000" w:themeColor="text1"/>
          <w:sz w:val="32"/>
          <w:szCs w:val="32"/>
          <w:lang w:eastAsia="ru-RU"/>
        </w:rPr>
      </w:pPr>
      <w:r w:rsidRPr="004E75F9">
        <w:rPr>
          <w:rFonts w:eastAsia="Times New Roman" w:cstheme="minorHAnsi"/>
          <w:color w:val="000000" w:themeColor="text1"/>
          <w:sz w:val="32"/>
          <w:szCs w:val="32"/>
          <w:lang w:eastAsia="ru-RU"/>
        </w:rPr>
        <w:t>Выглянуло (что?) ___________________.</w:t>
      </w:r>
    </w:p>
    <w:p w:rsidR="00E9277E" w:rsidRPr="00407EA1" w:rsidRDefault="00E9277E" w:rsidP="00946C4A">
      <w:pPr>
        <w:shd w:val="clear" w:color="auto" w:fill="FFFFFF"/>
        <w:spacing w:after="0"/>
        <w:jc w:val="both"/>
        <w:rPr>
          <w:rFonts w:eastAsia="Times New Roman" w:cstheme="minorHAnsi"/>
          <w:b/>
          <w:bCs/>
          <w:color w:val="181818"/>
          <w:sz w:val="32"/>
          <w:szCs w:val="32"/>
          <w:lang w:eastAsia="ru-RU"/>
        </w:rPr>
      </w:pPr>
    </w:p>
    <w:p w:rsidR="00E9277E" w:rsidRPr="00D33A59" w:rsidRDefault="00E9277E" w:rsidP="00E9277E">
      <w:pPr>
        <w:shd w:val="clear" w:color="auto" w:fill="FFFFFF"/>
        <w:spacing w:after="0" w:line="240" w:lineRule="auto"/>
        <w:jc w:val="both"/>
        <w:rPr>
          <w:rFonts w:eastAsia="Times New Roman" w:cstheme="minorHAnsi"/>
          <w:color w:val="181818"/>
          <w:sz w:val="32"/>
          <w:szCs w:val="32"/>
          <w:lang w:eastAsia="ru-RU"/>
        </w:rPr>
      </w:pPr>
    </w:p>
    <w:p w:rsidR="00E9277E" w:rsidRPr="00D33A59" w:rsidRDefault="00E9277E" w:rsidP="00E9277E">
      <w:pPr>
        <w:shd w:val="clear" w:color="auto" w:fill="FFFFFF"/>
        <w:spacing w:after="0" w:line="240" w:lineRule="auto"/>
        <w:jc w:val="both"/>
        <w:rPr>
          <w:rFonts w:eastAsia="Times New Roman" w:cstheme="minorHAnsi"/>
          <w:color w:val="181818"/>
          <w:sz w:val="32"/>
          <w:szCs w:val="32"/>
          <w:lang w:eastAsia="ru-RU"/>
        </w:rPr>
      </w:pPr>
      <w:r w:rsidRPr="00D33A59">
        <w:rPr>
          <w:rFonts w:eastAsia="Times New Roman" w:cstheme="minorHAnsi"/>
          <w:b/>
          <w:bCs/>
          <w:color w:val="181818"/>
          <w:sz w:val="32"/>
          <w:szCs w:val="32"/>
          <w:lang w:eastAsia="ru-RU"/>
        </w:rPr>
        <w:t> </w:t>
      </w:r>
    </w:p>
    <w:p w:rsidR="00EC31D6" w:rsidRDefault="001F4E97" w:rsidP="00EC31D6">
      <w:r w:rsidRPr="00301494">
        <w:rPr>
          <w:rFonts w:ascii="Times New Roman" w:hAnsi="Times New Roman" w:cs="Times New Roman"/>
          <w:noProof/>
          <w:sz w:val="28"/>
          <w:lang w:eastAsia="ru-RU"/>
        </w:rPr>
        <w:lastRenderedPageBreak/>
        <w:drawing>
          <wp:inline distT="0" distB="0" distL="0" distR="0">
            <wp:extent cx="6188710" cy="8237869"/>
            <wp:effectExtent l="19050" t="0" r="2540" b="0"/>
            <wp:docPr id="33" name="Рисунок 9" descr="Картинки по запросу карточки части речи 2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карточки части речи 2 класс"/>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188710" cy="8237869"/>
                    </a:xfrm>
                    <a:prstGeom prst="rect">
                      <a:avLst/>
                    </a:prstGeom>
                    <a:noFill/>
                    <a:ln>
                      <a:noFill/>
                    </a:ln>
                  </pic:spPr>
                </pic:pic>
              </a:graphicData>
            </a:graphic>
          </wp:inline>
        </w:drawing>
      </w:r>
      <w:r>
        <w:rPr>
          <w:noProof/>
          <w:lang w:eastAsia="ru-RU"/>
        </w:rPr>
        <w:lastRenderedPageBreak/>
        <w:drawing>
          <wp:inline distT="0" distB="0" distL="0" distR="0">
            <wp:extent cx="6154905" cy="8033448"/>
            <wp:effectExtent l="19050" t="0" r="0" b="0"/>
            <wp:docPr id="31" name="Рисунок 15" descr="Картинки по запросу карточки части речи 2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карточки части речи 2 класс"/>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166416" cy="8048473"/>
                    </a:xfrm>
                    <a:prstGeom prst="rect">
                      <a:avLst/>
                    </a:prstGeom>
                    <a:noFill/>
                    <a:ln>
                      <a:noFill/>
                    </a:ln>
                  </pic:spPr>
                </pic:pic>
              </a:graphicData>
            </a:graphic>
          </wp:inline>
        </w:drawing>
      </w:r>
    </w:p>
    <w:p w:rsidR="00DD174B" w:rsidRPr="009B79D3" w:rsidRDefault="001F4E97">
      <w:pPr>
        <w:rPr>
          <w:sz w:val="52"/>
          <w:szCs w:val="52"/>
        </w:rPr>
      </w:pPr>
      <w:r>
        <w:rPr>
          <w:noProof/>
          <w:lang w:eastAsia="ru-RU"/>
        </w:rPr>
        <w:lastRenderedPageBreak/>
        <w:drawing>
          <wp:inline distT="0" distB="0" distL="0" distR="0">
            <wp:extent cx="6032373" cy="8037095"/>
            <wp:effectExtent l="19050" t="0" r="6477" b="0"/>
            <wp:docPr id="30" name="Рисунок 1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059946" cy="8073832"/>
                    </a:xfrm>
                    <a:prstGeom prst="rect">
                      <a:avLst/>
                    </a:prstGeom>
                    <a:noFill/>
                    <a:ln>
                      <a:noFill/>
                    </a:ln>
                  </pic:spPr>
                </pic:pic>
              </a:graphicData>
            </a:graphic>
          </wp:inline>
        </w:drawing>
      </w:r>
    </w:p>
    <w:p w:rsidR="00DD174B" w:rsidRPr="009B79D3" w:rsidRDefault="00961D88">
      <w:pPr>
        <w:rPr>
          <w:sz w:val="52"/>
          <w:szCs w:val="52"/>
        </w:rPr>
      </w:pPr>
      <w:r>
        <w:rPr>
          <w:sz w:val="52"/>
          <w:szCs w:val="52"/>
        </w:rPr>
        <w:t xml:space="preserve"> </w:t>
      </w:r>
    </w:p>
    <w:sectPr w:rsidR="00DD174B" w:rsidRPr="009B79D3" w:rsidSect="00E87C0F">
      <w:footerReference w:type="default" r:id="rId16"/>
      <w:pgSz w:w="11906" w:h="16838"/>
      <w:pgMar w:top="1440" w:right="1080" w:bottom="1440" w:left="1080" w:header="73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2BC" w:rsidRDefault="00E032BC" w:rsidP="00E87C0F">
      <w:pPr>
        <w:spacing w:after="0" w:line="240" w:lineRule="auto"/>
      </w:pPr>
      <w:r>
        <w:separator/>
      </w:r>
    </w:p>
  </w:endnote>
  <w:endnote w:type="continuationSeparator" w:id="0">
    <w:p w:rsidR="00E032BC" w:rsidRDefault="00E032BC" w:rsidP="00E87C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CC"/>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PetersburgC-BoldItalic">
    <w:charset w:val="CC"/>
    <w:family w:val="script"/>
    <w:pitch w:val="default"/>
    <w:sig w:usb0="00000000" w:usb1="00000000" w:usb2="00000000" w:usb3="00000000" w:csb0="00000000" w:csb1="00000000"/>
  </w:font>
  <w:font w:name="PetersburgC">
    <w:charset w:val="CC"/>
    <w:family w:val="auto"/>
    <w:pitch w:val="default"/>
    <w:sig w:usb0="00000000" w:usb1="00000000" w:usb2="00000000" w:usb3="00000000" w:csb0="00000000" w:csb1="00000000"/>
  </w:font>
  <w:font w:name="PetersburgC-Italic">
    <w:charset w:val="CC"/>
    <w:family w:val="script"/>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967799"/>
      <w:docPartObj>
        <w:docPartGallery w:val="Page Numbers (Bottom of Page)"/>
        <w:docPartUnique/>
      </w:docPartObj>
    </w:sdtPr>
    <w:sdtContent>
      <w:p w:rsidR="00E032BC" w:rsidRDefault="00E032BC">
        <w:pPr>
          <w:pStyle w:val="af"/>
          <w:jc w:val="center"/>
        </w:pPr>
        <w:fldSimple w:instr=" PAGE   \* MERGEFORMAT ">
          <w:r w:rsidR="00571332">
            <w:rPr>
              <w:noProof/>
            </w:rPr>
            <w:t>1</w:t>
          </w:r>
        </w:fldSimple>
      </w:p>
    </w:sdtContent>
  </w:sdt>
  <w:p w:rsidR="00E032BC" w:rsidRDefault="00E032B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2BC" w:rsidRDefault="00E032BC" w:rsidP="00E87C0F">
      <w:pPr>
        <w:spacing w:after="0" w:line="240" w:lineRule="auto"/>
      </w:pPr>
      <w:r>
        <w:separator/>
      </w:r>
    </w:p>
  </w:footnote>
  <w:footnote w:type="continuationSeparator" w:id="0">
    <w:p w:rsidR="00E032BC" w:rsidRDefault="00E032BC" w:rsidP="00E87C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3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3"/>
    <w:multiLevelType w:val="multilevel"/>
    <w:tmpl w:val="00000003"/>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4"/>
    <w:multiLevelType w:val="multilevel"/>
    <w:tmpl w:val="00000004"/>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5"/>
    <w:multiLevelType w:val="multilevel"/>
    <w:tmpl w:val="00000005"/>
    <w:name w:val="WW8Num3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6"/>
    <w:multiLevelType w:val="multilevel"/>
    <w:tmpl w:val="00000006"/>
    <w:name w:val="WW8Num3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7"/>
    <w:multiLevelType w:val="multilevel"/>
    <w:tmpl w:val="00000007"/>
    <w:name w:val="WW8Num3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25C23A7"/>
    <w:multiLevelType w:val="multilevel"/>
    <w:tmpl w:val="D35AB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B8F2214"/>
    <w:multiLevelType w:val="multilevel"/>
    <w:tmpl w:val="33165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44561F"/>
    <w:multiLevelType w:val="hybridMultilevel"/>
    <w:tmpl w:val="D8B67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6C78F4"/>
    <w:multiLevelType w:val="hybridMultilevel"/>
    <w:tmpl w:val="ED0A4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7F700B"/>
    <w:multiLevelType w:val="hybridMultilevel"/>
    <w:tmpl w:val="2A2403AC"/>
    <w:lvl w:ilvl="0" w:tplc="128ABF0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D41208"/>
    <w:multiLevelType w:val="hybridMultilevel"/>
    <w:tmpl w:val="2A2403AC"/>
    <w:lvl w:ilvl="0" w:tplc="128ABF0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6D4EEE"/>
    <w:multiLevelType w:val="hybridMultilevel"/>
    <w:tmpl w:val="37F63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9142AB"/>
    <w:multiLevelType w:val="multilevel"/>
    <w:tmpl w:val="DEAAA2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A797AFA"/>
    <w:multiLevelType w:val="hybridMultilevel"/>
    <w:tmpl w:val="E3027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D97EDD"/>
    <w:multiLevelType w:val="hybridMultilevel"/>
    <w:tmpl w:val="8AD0B70E"/>
    <w:lvl w:ilvl="0" w:tplc="4FF6DFAC">
      <w:start w:val="4"/>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6">
    <w:nsid w:val="487A32A6"/>
    <w:multiLevelType w:val="multilevel"/>
    <w:tmpl w:val="F2461E4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45636BC"/>
    <w:multiLevelType w:val="multilevel"/>
    <w:tmpl w:val="30EAEC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54E6929"/>
    <w:multiLevelType w:val="hybridMultilevel"/>
    <w:tmpl w:val="1B32A6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993369B"/>
    <w:multiLevelType w:val="multilevel"/>
    <w:tmpl w:val="397A80C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5DD85FDB"/>
    <w:multiLevelType w:val="hybridMultilevel"/>
    <w:tmpl w:val="3AA2C3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EE7296"/>
    <w:multiLevelType w:val="hybridMultilevel"/>
    <w:tmpl w:val="67CC7E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2E15F2"/>
    <w:multiLevelType w:val="multilevel"/>
    <w:tmpl w:val="4FC813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D994FE3"/>
    <w:multiLevelType w:val="multilevel"/>
    <w:tmpl w:val="0FD4B7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1CB4869"/>
    <w:multiLevelType w:val="multilevel"/>
    <w:tmpl w:val="74DC83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4008AB"/>
    <w:multiLevelType w:val="multilevel"/>
    <w:tmpl w:val="63760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58421A6"/>
    <w:multiLevelType w:val="hybridMultilevel"/>
    <w:tmpl w:val="87E832D4"/>
    <w:lvl w:ilvl="0" w:tplc="3ECA3E8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AF14F5"/>
    <w:multiLevelType w:val="multilevel"/>
    <w:tmpl w:val="52C023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C186736"/>
    <w:multiLevelType w:val="hybridMultilevel"/>
    <w:tmpl w:val="05E449CC"/>
    <w:lvl w:ilvl="0" w:tplc="1E4E1BE2">
      <w:start w:val="13"/>
      <w:numFmt w:val="decimal"/>
      <w:lvlText w:val="%1."/>
      <w:lvlJc w:val="left"/>
      <w:pPr>
        <w:tabs>
          <w:tab w:val="num" w:pos="645"/>
        </w:tabs>
        <w:ind w:left="645" w:hanging="495"/>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num w:numId="1">
    <w:abstractNumId w:val="9"/>
  </w:num>
  <w:num w:numId="2">
    <w:abstractNumId w:val="26"/>
  </w:num>
  <w:num w:numId="3">
    <w:abstractNumId w:val="6"/>
  </w:num>
  <w:num w:numId="4">
    <w:abstractNumId w:val="16"/>
  </w:num>
  <w:num w:numId="5">
    <w:abstractNumId w:val="15"/>
  </w:num>
  <w:num w:numId="6">
    <w:abstractNumId w:val="18"/>
  </w:num>
  <w:num w:numId="7">
    <w:abstractNumId w:val="28"/>
  </w:num>
  <w:num w:numId="8">
    <w:abstractNumId w:val="11"/>
  </w:num>
  <w:num w:numId="9">
    <w:abstractNumId w:val="19"/>
  </w:num>
  <w:num w:numId="10">
    <w:abstractNumId w:val="10"/>
  </w:num>
  <w:num w:numId="11">
    <w:abstractNumId w:val="0"/>
  </w:num>
  <w:num w:numId="12">
    <w:abstractNumId w:val="1"/>
  </w:num>
  <w:num w:numId="13">
    <w:abstractNumId w:val="2"/>
  </w:num>
  <w:num w:numId="14">
    <w:abstractNumId w:val="3"/>
  </w:num>
  <w:num w:numId="15">
    <w:abstractNumId w:val="4"/>
  </w:num>
  <w:num w:numId="16">
    <w:abstractNumId w:val="5"/>
  </w:num>
  <w:num w:numId="17">
    <w:abstractNumId w:val="25"/>
  </w:num>
  <w:num w:numId="18">
    <w:abstractNumId w:val="13"/>
  </w:num>
  <w:num w:numId="19">
    <w:abstractNumId w:val="24"/>
  </w:num>
  <w:num w:numId="20">
    <w:abstractNumId w:val="27"/>
  </w:num>
  <w:num w:numId="21">
    <w:abstractNumId w:val="7"/>
  </w:num>
  <w:num w:numId="22">
    <w:abstractNumId w:val="22"/>
  </w:num>
  <w:num w:numId="23">
    <w:abstractNumId w:val="17"/>
  </w:num>
  <w:num w:numId="24">
    <w:abstractNumId w:val="23"/>
  </w:num>
  <w:num w:numId="25">
    <w:abstractNumId w:val="20"/>
  </w:num>
  <w:num w:numId="26">
    <w:abstractNumId w:val="12"/>
  </w:num>
  <w:num w:numId="27">
    <w:abstractNumId w:val="8"/>
  </w:num>
  <w:num w:numId="28">
    <w:abstractNumId w:val="21"/>
  </w:num>
  <w:num w:numId="2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91E8A"/>
    <w:rsid w:val="00003DD9"/>
    <w:rsid w:val="00037D21"/>
    <w:rsid w:val="00071C99"/>
    <w:rsid w:val="000775A7"/>
    <w:rsid w:val="000906C5"/>
    <w:rsid w:val="000C00AA"/>
    <w:rsid w:val="001F21DD"/>
    <w:rsid w:val="001F4E97"/>
    <w:rsid w:val="00264897"/>
    <w:rsid w:val="00323385"/>
    <w:rsid w:val="003442A7"/>
    <w:rsid w:val="00396174"/>
    <w:rsid w:val="003C30C1"/>
    <w:rsid w:val="003D789C"/>
    <w:rsid w:val="003E691A"/>
    <w:rsid w:val="00407EA1"/>
    <w:rsid w:val="004A2CBE"/>
    <w:rsid w:val="004E75F9"/>
    <w:rsid w:val="00513AA7"/>
    <w:rsid w:val="00533D6A"/>
    <w:rsid w:val="0053590C"/>
    <w:rsid w:val="005416A3"/>
    <w:rsid w:val="005525B8"/>
    <w:rsid w:val="00571332"/>
    <w:rsid w:val="005D0265"/>
    <w:rsid w:val="0064737F"/>
    <w:rsid w:val="006C4E8F"/>
    <w:rsid w:val="006C5206"/>
    <w:rsid w:val="006D7BE9"/>
    <w:rsid w:val="006F1B0D"/>
    <w:rsid w:val="00731D4B"/>
    <w:rsid w:val="007969F5"/>
    <w:rsid w:val="007D1F83"/>
    <w:rsid w:val="00924F4F"/>
    <w:rsid w:val="00946C4A"/>
    <w:rsid w:val="00960999"/>
    <w:rsid w:val="00961D88"/>
    <w:rsid w:val="009B79D3"/>
    <w:rsid w:val="00A36FB5"/>
    <w:rsid w:val="00A41BDA"/>
    <w:rsid w:val="00AB4A03"/>
    <w:rsid w:val="00AD4F2F"/>
    <w:rsid w:val="00AF4926"/>
    <w:rsid w:val="00B66641"/>
    <w:rsid w:val="00B91E8A"/>
    <w:rsid w:val="00B94A19"/>
    <w:rsid w:val="00CB4A51"/>
    <w:rsid w:val="00D2044F"/>
    <w:rsid w:val="00D33A59"/>
    <w:rsid w:val="00D53F71"/>
    <w:rsid w:val="00D5465D"/>
    <w:rsid w:val="00D66DE1"/>
    <w:rsid w:val="00D76306"/>
    <w:rsid w:val="00D94E40"/>
    <w:rsid w:val="00DD174B"/>
    <w:rsid w:val="00DF5AFA"/>
    <w:rsid w:val="00E032BC"/>
    <w:rsid w:val="00E12497"/>
    <w:rsid w:val="00E14517"/>
    <w:rsid w:val="00E3023E"/>
    <w:rsid w:val="00E40EE2"/>
    <w:rsid w:val="00E83881"/>
    <w:rsid w:val="00E87C0F"/>
    <w:rsid w:val="00E9277E"/>
    <w:rsid w:val="00EA2744"/>
    <w:rsid w:val="00EB61F9"/>
    <w:rsid w:val="00EC31D6"/>
    <w:rsid w:val="00ED07E1"/>
    <w:rsid w:val="00F411A4"/>
    <w:rsid w:val="00F43A20"/>
    <w:rsid w:val="00F94F03"/>
    <w:rsid w:val="00FE6D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E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1F83"/>
    <w:pPr>
      <w:ind w:left="720"/>
      <w:contextualSpacing/>
    </w:pPr>
  </w:style>
  <w:style w:type="paragraph" w:styleId="a4">
    <w:name w:val="Normal (Web)"/>
    <w:basedOn w:val="a"/>
    <w:uiPriority w:val="99"/>
    <w:unhideWhenUsed/>
    <w:rsid w:val="00AB4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AB4A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AB4A03"/>
  </w:style>
  <w:style w:type="character" w:customStyle="1" w:styleId="c2">
    <w:name w:val="c2"/>
    <w:basedOn w:val="a0"/>
    <w:rsid w:val="00AB4A03"/>
  </w:style>
  <w:style w:type="character" w:customStyle="1" w:styleId="c1">
    <w:name w:val="c1"/>
    <w:basedOn w:val="a0"/>
    <w:rsid w:val="00AB4A03"/>
  </w:style>
  <w:style w:type="character" w:customStyle="1" w:styleId="c4">
    <w:name w:val="c4"/>
    <w:basedOn w:val="a0"/>
    <w:rsid w:val="00AB4A03"/>
  </w:style>
  <w:style w:type="paragraph" w:styleId="a5">
    <w:name w:val="Balloon Text"/>
    <w:basedOn w:val="a"/>
    <w:link w:val="a6"/>
    <w:uiPriority w:val="99"/>
    <w:semiHidden/>
    <w:unhideWhenUsed/>
    <w:rsid w:val="00AB4A0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4A03"/>
    <w:rPr>
      <w:rFonts w:ascii="Tahoma" w:hAnsi="Tahoma" w:cs="Tahoma"/>
      <w:sz w:val="16"/>
      <w:szCs w:val="16"/>
    </w:rPr>
  </w:style>
  <w:style w:type="paragraph" w:styleId="a7">
    <w:name w:val="Body Text"/>
    <w:basedOn w:val="a"/>
    <w:link w:val="a8"/>
    <w:rsid w:val="00E9277E"/>
    <w:pPr>
      <w:spacing w:after="0" w:line="240" w:lineRule="auto"/>
    </w:pPr>
    <w:rPr>
      <w:rFonts w:ascii="Times New Roman" w:eastAsia="Times New Roman" w:hAnsi="Times New Roman" w:cs="Times New Roman"/>
      <w:sz w:val="28"/>
      <w:szCs w:val="20"/>
      <w:lang w:eastAsia="ru-RU"/>
    </w:rPr>
  </w:style>
  <w:style w:type="character" w:customStyle="1" w:styleId="a8">
    <w:name w:val="Основной текст Знак"/>
    <w:basedOn w:val="a0"/>
    <w:link w:val="a7"/>
    <w:rsid w:val="00E9277E"/>
    <w:rPr>
      <w:rFonts w:ascii="Times New Roman" w:eastAsia="Times New Roman" w:hAnsi="Times New Roman" w:cs="Times New Roman"/>
      <w:sz w:val="28"/>
      <w:szCs w:val="20"/>
      <w:lang w:eastAsia="ru-RU"/>
    </w:rPr>
  </w:style>
  <w:style w:type="character" w:customStyle="1" w:styleId="a9">
    <w:name w:val="Без интервала Знак"/>
    <w:link w:val="aa"/>
    <w:uiPriority w:val="1"/>
    <w:locked/>
    <w:rsid w:val="00E9277E"/>
    <w:rPr>
      <w:rFonts w:ascii="Times New Roman" w:eastAsia="Times New Roman" w:hAnsi="Times New Roman" w:cs="Times New Roman"/>
      <w:sz w:val="24"/>
      <w:szCs w:val="24"/>
      <w:lang w:eastAsia="ru-RU"/>
    </w:rPr>
  </w:style>
  <w:style w:type="paragraph" w:styleId="aa">
    <w:name w:val="No Spacing"/>
    <w:link w:val="a9"/>
    <w:uiPriority w:val="1"/>
    <w:qFormat/>
    <w:rsid w:val="00E9277E"/>
    <w:pPr>
      <w:spacing w:after="0" w:line="240" w:lineRule="auto"/>
    </w:pPr>
    <w:rPr>
      <w:rFonts w:ascii="Times New Roman" w:eastAsia="Times New Roman" w:hAnsi="Times New Roman" w:cs="Times New Roman"/>
      <w:sz w:val="24"/>
      <w:szCs w:val="24"/>
      <w:lang w:eastAsia="ru-RU"/>
    </w:rPr>
  </w:style>
  <w:style w:type="table" w:styleId="ab">
    <w:name w:val="Table Grid"/>
    <w:basedOn w:val="a1"/>
    <w:uiPriority w:val="59"/>
    <w:rsid w:val="00E9277E"/>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0">
    <w:name w:val="c10"/>
    <w:basedOn w:val="a"/>
    <w:rsid w:val="00E927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9277E"/>
  </w:style>
  <w:style w:type="paragraph" w:customStyle="1" w:styleId="c13">
    <w:name w:val="c13"/>
    <w:basedOn w:val="a"/>
    <w:rsid w:val="00E927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E927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E9277E"/>
    <w:rPr>
      <w:b/>
      <w:bCs/>
    </w:rPr>
  </w:style>
  <w:style w:type="paragraph" w:customStyle="1" w:styleId="1">
    <w:name w:val="Машуля 1"/>
    <w:basedOn w:val="a"/>
    <w:rsid w:val="00E9277E"/>
    <w:pPr>
      <w:widowControl w:val="0"/>
      <w:suppressAutoHyphens/>
      <w:autoSpaceDE w:val="0"/>
      <w:spacing w:after="0" w:line="360" w:lineRule="auto"/>
      <w:ind w:firstLine="709"/>
      <w:jc w:val="both"/>
    </w:pPr>
    <w:rPr>
      <w:rFonts w:ascii="Times New Roman" w:eastAsia="Times New Roman" w:hAnsi="Times New Roman" w:cs="Arial CYR"/>
      <w:sz w:val="28"/>
      <w:szCs w:val="20"/>
      <w:lang w:val="en-US" w:eastAsia="hi-IN" w:bidi="hi-IN"/>
    </w:rPr>
  </w:style>
  <w:style w:type="paragraph" w:styleId="ad">
    <w:name w:val="header"/>
    <w:basedOn w:val="a"/>
    <w:link w:val="ae"/>
    <w:uiPriority w:val="99"/>
    <w:semiHidden/>
    <w:unhideWhenUsed/>
    <w:rsid w:val="00E87C0F"/>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E87C0F"/>
  </w:style>
  <w:style w:type="paragraph" w:styleId="af">
    <w:name w:val="footer"/>
    <w:basedOn w:val="a"/>
    <w:link w:val="af0"/>
    <w:uiPriority w:val="99"/>
    <w:unhideWhenUsed/>
    <w:rsid w:val="00E87C0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87C0F"/>
  </w:style>
</w:styles>
</file>

<file path=word/webSettings.xml><?xml version="1.0" encoding="utf-8"?>
<w:webSettings xmlns:r="http://schemas.openxmlformats.org/officeDocument/2006/relationships" xmlns:w="http://schemas.openxmlformats.org/wordprocessingml/2006/main">
  <w:divs>
    <w:div w:id="50135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2178</TotalTime>
  <Pages>47</Pages>
  <Words>6426</Words>
  <Characters>36634</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42975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Логопед</cp:lastModifiedBy>
  <cp:revision>19</cp:revision>
  <dcterms:created xsi:type="dcterms:W3CDTF">2022-05-23T09:52:00Z</dcterms:created>
  <dcterms:modified xsi:type="dcterms:W3CDTF">2022-12-01T06:33:00Z</dcterms:modified>
</cp:coreProperties>
</file>