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FC" w:rsidRPr="004542B2" w:rsidRDefault="003730FC" w:rsidP="000F20EB">
      <w:pPr>
        <w:spacing w:line="276" w:lineRule="auto"/>
        <w:jc w:val="center"/>
        <w:rPr>
          <w:b/>
          <w:bCs/>
        </w:rPr>
      </w:pPr>
      <w:r w:rsidRPr="004542B2">
        <w:rPr>
          <w:b/>
          <w:bCs/>
        </w:rPr>
        <w:t>Методическая разработка родительского собрания</w:t>
      </w:r>
    </w:p>
    <w:p w:rsidR="003730FC" w:rsidRDefault="003730FC" w:rsidP="003730FC">
      <w:pPr>
        <w:tabs>
          <w:tab w:val="center" w:pos="4677"/>
          <w:tab w:val="left" w:pos="6750"/>
        </w:tabs>
        <w:spacing w:line="276" w:lineRule="auto"/>
        <w:rPr>
          <w:b/>
          <w:bCs/>
        </w:rPr>
      </w:pPr>
      <w:r>
        <w:rPr>
          <w:b/>
          <w:bCs/>
        </w:rPr>
        <w:tab/>
      </w:r>
      <w:r w:rsidRPr="004542B2">
        <w:rPr>
          <w:b/>
          <w:bCs/>
        </w:rPr>
        <w:t>«Как помочь ребёнку в учёбе»</w:t>
      </w:r>
      <w:r>
        <w:rPr>
          <w:b/>
          <w:bCs/>
        </w:rPr>
        <w:t>.</w:t>
      </w:r>
      <w:r>
        <w:rPr>
          <w:b/>
          <w:bCs/>
        </w:rPr>
        <w:tab/>
      </w:r>
    </w:p>
    <w:p w:rsidR="003730FC" w:rsidRPr="004542B2" w:rsidRDefault="003730FC" w:rsidP="003730FC">
      <w:pPr>
        <w:spacing w:line="276" w:lineRule="auto"/>
        <w:jc w:val="center"/>
        <w:rPr>
          <w:b/>
          <w:bCs/>
        </w:rPr>
      </w:pPr>
    </w:p>
    <w:p w:rsidR="003730FC" w:rsidRPr="004542B2" w:rsidRDefault="003730FC" w:rsidP="003730FC">
      <w:pPr>
        <w:spacing w:line="276" w:lineRule="auto"/>
        <w:jc w:val="both"/>
      </w:pPr>
      <w:r w:rsidRPr="004542B2">
        <w:rPr>
          <w:b/>
          <w:bCs/>
        </w:rPr>
        <w:t>Цель:</w:t>
      </w:r>
      <w:r>
        <w:t xml:space="preserve"> п</w:t>
      </w:r>
      <w:r w:rsidRPr="004542B2">
        <w:t xml:space="preserve">овышение педагогической культуры родителей по вопросу помощи ребенку в учебе; интеграция усилий семьи и педагогов в деятельности по развитию личности ребенка. </w:t>
      </w:r>
    </w:p>
    <w:p w:rsidR="003730FC" w:rsidRPr="00574462" w:rsidRDefault="003730FC" w:rsidP="003730FC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Задачи: </w:t>
      </w:r>
      <w:r w:rsidRPr="004542B2">
        <w:t xml:space="preserve">проинформировать родителей о причинах снижения успеваемости и познавательного интереса учащихся; определить уровень внимания, которое родители уделяют своему ребёнку; выработать общие пути подхода к решению возникшей проблемы. </w:t>
      </w:r>
    </w:p>
    <w:p w:rsidR="003730FC" w:rsidRPr="004542B2" w:rsidRDefault="003730FC" w:rsidP="003730FC">
      <w:pPr>
        <w:spacing w:line="276" w:lineRule="auto"/>
        <w:jc w:val="both"/>
      </w:pPr>
      <w:r w:rsidRPr="004542B2">
        <w:rPr>
          <w:b/>
          <w:bCs/>
        </w:rPr>
        <w:t>Методики использования материала:</w:t>
      </w:r>
      <w:r w:rsidRPr="004542B2">
        <w:t xml:space="preserve"> анкетирование</w:t>
      </w:r>
      <w:r>
        <w:t>, диалог, индивидуальные беседы.</w:t>
      </w:r>
    </w:p>
    <w:p w:rsidR="003730FC" w:rsidRPr="004542B2" w:rsidRDefault="003730FC" w:rsidP="003730FC">
      <w:pPr>
        <w:spacing w:line="276" w:lineRule="auto"/>
        <w:jc w:val="both"/>
      </w:pPr>
      <w:r w:rsidRPr="004542B2">
        <w:t>Разработка реализуется в соответствии со следующими мероприятиями:</w:t>
      </w:r>
    </w:p>
    <w:p w:rsidR="003730FC" w:rsidRDefault="003730FC" w:rsidP="003730FC">
      <w:pPr>
        <w:numPr>
          <w:ilvl w:val="0"/>
          <w:numId w:val="4"/>
        </w:numPr>
        <w:spacing w:line="276" w:lineRule="auto"/>
        <w:jc w:val="both"/>
      </w:pPr>
      <w:r w:rsidRPr="004542B2">
        <w:t>Проводится предварительное микроисследование: а) анкетирование учащихся «Изучение мотивации и отношения к учебным предметам», позволяющее выявить некоторые причины снижения успеваемости; б) анкетирование «Ребёнок – родитель».</w:t>
      </w:r>
    </w:p>
    <w:p w:rsidR="003730FC" w:rsidRPr="004542B2" w:rsidRDefault="003730FC" w:rsidP="003730FC">
      <w:pPr>
        <w:numPr>
          <w:ilvl w:val="0"/>
          <w:numId w:val="4"/>
        </w:numPr>
        <w:spacing w:line="276" w:lineRule="auto"/>
        <w:jc w:val="both"/>
      </w:pPr>
      <w:r w:rsidRPr="004542B2">
        <w:t>На собрании с родителями проводится анкетирование «Ребёнок – родитель». Результаты позволят родителям определить степень внимания, которое они уделяют своему ребёнку.</w:t>
      </w:r>
    </w:p>
    <w:p w:rsidR="003730FC" w:rsidRPr="004542B2" w:rsidRDefault="003730FC" w:rsidP="003730FC">
      <w:pPr>
        <w:numPr>
          <w:ilvl w:val="0"/>
          <w:numId w:val="4"/>
        </w:numPr>
        <w:spacing w:line="276" w:lineRule="auto"/>
        <w:jc w:val="both"/>
      </w:pPr>
      <w:r w:rsidRPr="004542B2">
        <w:t>Индивидуальная работа с родителями.</w:t>
      </w:r>
    </w:p>
    <w:p w:rsidR="003730FC" w:rsidRPr="004542B2" w:rsidRDefault="003730FC" w:rsidP="003730FC">
      <w:pPr>
        <w:numPr>
          <w:ilvl w:val="0"/>
          <w:numId w:val="4"/>
        </w:numPr>
        <w:spacing w:line="276" w:lineRule="auto"/>
        <w:jc w:val="both"/>
      </w:pPr>
      <w:r w:rsidRPr="004542B2">
        <w:t xml:space="preserve">Советы классного руководителя по данной проблеме логически завершают совместную работу. </w:t>
      </w:r>
    </w:p>
    <w:p w:rsidR="003730FC" w:rsidRPr="00574462" w:rsidRDefault="003730FC" w:rsidP="003730FC">
      <w:pPr>
        <w:spacing w:line="276" w:lineRule="auto"/>
        <w:jc w:val="both"/>
      </w:pPr>
      <w:r w:rsidRPr="004542B2">
        <w:rPr>
          <w:b/>
          <w:bCs/>
        </w:rPr>
        <w:t>Оборудование и материалы:</w:t>
      </w:r>
      <w:r w:rsidRPr="004542B2">
        <w:t xml:space="preserve"> компьютер, проектор, экран, презентация в формате </w:t>
      </w:r>
      <w:proofErr w:type="spellStart"/>
      <w:r w:rsidRPr="004542B2">
        <w:rPr>
          <w:lang w:val="en-US"/>
        </w:rPr>
        <w:t>ppt</w:t>
      </w:r>
      <w:proofErr w:type="spellEnd"/>
      <w:r>
        <w:t>, бланки анкеты для родителей, памятки.</w:t>
      </w:r>
    </w:p>
    <w:p w:rsidR="00AE718C" w:rsidRDefault="00AE718C" w:rsidP="003730FC">
      <w:pPr>
        <w:spacing w:line="276" w:lineRule="auto"/>
        <w:jc w:val="center"/>
        <w:rPr>
          <w:b/>
        </w:rPr>
      </w:pPr>
    </w:p>
    <w:p w:rsidR="003730FC" w:rsidRPr="00870E35" w:rsidRDefault="003730FC" w:rsidP="003730FC">
      <w:pPr>
        <w:spacing w:line="276" w:lineRule="auto"/>
        <w:jc w:val="center"/>
        <w:rPr>
          <w:b/>
        </w:rPr>
      </w:pPr>
      <w:r w:rsidRPr="00870E35">
        <w:rPr>
          <w:b/>
        </w:rPr>
        <w:t>Ход собрания</w:t>
      </w:r>
    </w:p>
    <w:p w:rsidR="003730FC" w:rsidRPr="00D3775D" w:rsidRDefault="003730FC" w:rsidP="003730FC">
      <w:pPr>
        <w:spacing w:line="276" w:lineRule="auto"/>
        <w:jc w:val="both"/>
        <w:rPr>
          <w:b/>
        </w:rPr>
      </w:pPr>
      <w:proofErr w:type="gramStart"/>
      <w:r w:rsidRPr="00D3775D">
        <w:rPr>
          <w:b/>
          <w:lang w:val="en-US"/>
        </w:rPr>
        <w:t>I</w:t>
      </w:r>
      <w:r w:rsidRPr="00D3775D">
        <w:rPr>
          <w:b/>
        </w:rPr>
        <w:t xml:space="preserve">. </w:t>
      </w:r>
      <w:r>
        <w:rPr>
          <w:b/>
        </w:rPr>
        <w:t xml:space="preserve"> </w:t>
      </w:r>
      <w:r w:rsidRPr="00D3775D">
        <w:rPr>
          <w:b/>
        </w:rPr>
        <w:t>Организационный</w:t>
      </w:r>
      <w:proofErr w:type="gramEnd"/>
      <w:r w:rsidRPr="00D3775D">
        <w:rPr>
          <w:b/>
        </w:rPr>
        <w:t xml:space="preserve"> момент</w:t>
      </w:r>
      <w:r>
        <w:rPr>
          <w:b/>
        </w:rPr>
        <w:t>.</w:t>
      </w:r>
    </w:p>
    <w:p w:rsidR="003730FC" w:rsidRPr="00870E35" w:rsidRDefault="003730FC" w:rsidP="003730FC">
      <w:pPr>
        <w:spacing w:line="276" w:lineRule="auto"/>
        <w:jc w:val="both"/>
        <w:rPr>
          <w:b/>
        </w:rPr>
      </w:pPr>
      <w:r w:rsidRPr="00D3775D">
        <w:rPr>
          <w:b/>
          <w:lang w:val="en-US"/>
        </w:rPr>
        <w:t>II</w:t>
      </w:r>
      <w:r w:rsidRPr="00D3775D">
        <w:rPr>
          <w:b/>
        </w:rPr>
        <w:t>. Выступление классного руководителя</w:t>
      </w:r>
      <w:r>
        <w:rPr>
          <w:b/>
        </w:rPr>
        <w:t>.</w:t>
      </w:r>
    </w:p>
    <w:p w:rsidR="003730FC" w:rsidRPr="00D3775D" w:rsidRDefault="003730FC" w:rsidP="003730FC">
      <w:pPr>
        <w:spacing w:line="276" w:lineRule="auto"/>
        <w:ind w:firstLine="708"/>
        <w:jc w:val="both"/>
      </w:pPr>
      <w:r w:rsidRPr="00D3775D">
        <w:t xml:space="preserve">В наши дни детям приходится усваивать множество информации. Это происходит день за днём и наваливается, как снежный ком. Каждому из нас знакомо выражение: «Ученье – свет». А мне бы ещё хотелось добавить, что учение – благо, оно делает человека мудрее, добрее, богаче и духовно, и материально (что немаловажно в наше время). </w:t>
      </w:r>
      <w:r>
        <w:t>Для многих ребят учение стало не только чем-то обременительным</w:t>
      </w:r>
      <w:r w:rsidRPr="00D3775D">
        <w:t xml:space="preserve">, но </w:t>
      </w:r>
      <w:r>
        <w:t xml:space="preserve">и </w:t>
      </w:r>
      <w:r w:rsidRPr="00D3775D">
        <w:t xml:space="preserve">является наказанием, а выполнение домашнего задания – мучением. </w:t>
      </w:r>
    </w:p>
    <w:p w:rsidR="003730FC" w:rsidRPr="00D3775D" w:rsidRDefault="003730FC" w:rsidP="003730FC">
      <w:pPr>
        <w:spacing w:line="276" w:lineRule="auto"/>
        <w:jc w:val="both"/>
      </w:pPr>
      <w:r w:rsidRPr="00D3775D">
        <w:tab/>
        <w:t>Как сделать</w:t>
      </w:r>
      <w:r>
        <w:t xml:space="preserve"> так, чтобы учение стало желанн</w:t>
      </w:r>
      <w:r w:rsidRPr="00D3775D">
        <w:t>ым и привлекательным, как помочь ребёнку в учёбе?</w:t>
      </w:r>
    </w:p>
    <w:p w:rsidR="003730FC" w:rsidRPr="00D3775D" w:rsidRDefault="003730FC" w:rsidP="003730FC">
      <w:pPr>
        <w:spacing w:line="276" w:lineRule="auto"/>
        <w:jc w:val="both"/>
      </w:pPr>
      <w:r w:rsidRPr="00D3775D">
        <w:tab/>
        <w:t xml:space="preserve">Есть категория родителей, которые легкомысленно относятся к тому, как их ребёнок выполняет домашние задания. Обычно </w:t>
      </w:r>
      <w:proofErr w:type="gramStart"/>
      <w:r w:rsidRPr="00D3775D">
        <w:t>контроль за</w:t>
      </w:r>
      <w:proofErr w:type="gramEnd"/>
      <w:r w:rsidRPr="00D3775D">
        <w:t xml:space="preserve"> выполнением домашнего задания заканчивается</w:t>
      </w:r>
      <w:r>
        <w:t>, вместе с</w:t>
      </w:r>
      <w:r w:rsidRPr="00D3775D">
        <w:t xml:space="preserve"> обучением</w:t>
      </w:r>
      <w:r>
        <w:t>,</w:t>
      </w:r>
      <w:r w:rsidRPr="00D3775D">
        <w:t xml:space="preserve"> в начальной школе. Приходится часто слышать подобные фразы: «Зачем его проверять? Взрослый уже, пусть сам думает», «Сейчас другая п</w:t>
      </w:r>
      <w:r>
        <w:t>р</w:t>
      </w:r>
      <w:r w:rsidRPr="00D3775D">
        <w:t xml:space="preserve">ограмма, я ничего в этом не смыслю». Хорошо, если ребёнок сам справляется, а если нет? </w:t>
      </w:r>
    </w:p>
    <w:p w:rsidR="003730FC" w:rsidRPr="008735E7" w:rsidRDefault="003730FC" w:rsidP="003730FC">
      <w:pPr>
        <w:ind w:firstLine="708"/>
        <w:jc w:val="both"/>
        <w:rPr>
          <w:rFonts w:eastAsia="MS Mincho"/>
          <w:b/>
          <w:lang w:eastAsia="ja-JP"/>
        </w:rPr>
      </w:pPr>
      <w:r w:rsidRPr="00D3775D">
        <w:t xml:space="preserve">Психологи уже давно доказали, что ответственный подход детей к выполнению домашнего задания способствует не только обучению, но и развитию навыков, без которых не обойтись не только в школе, но и в жизни: организованность, готовность к </w:t>
      </w:r>
      <w:r w:rsidRPr="00D3775D">
        <w:lastRenderedPageBreak/>
        <w:t xml:space="preserve">решению проблем, внимание, память, умение сформулировать задачу, настойчивость </w:t>
      </w:r>
      <w:r>
        <w:t>и дисциплинированность.</w:t>
      </w:r>
      <w:r>
        <w:br/>
      </w:r>
      <w:r w:rsidRPr="008735E7">
        <w:rPr>
          <w:rFonts w:eastAsia="MS Mincho"/>
          <w:b/>
          <w:lang w:eastAsia="ja-JP"/>
        </w:rPr>
        <w:t>Вопрос к родителям:</w:t>
      </w:r>
    </w:p>
    <w:p w:rsidR="003730FC" w:rsidRPr="008735E7" w:rsidRDefault="003730FC" w:rsidP="003730FC">
      <w:pPr>
        <w:suppressAutoHyphens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- Почему мы хотим, что</w:t>
      </w:r>
      <w:r>
        <w:rPr>
          <w:rFonts w:eastAsia="MS Mincho"/>
          <w:lang w:eastAsia="ja-JP"/>
        </w:rPr>
        <w:t>бы наш ребенок хорошо учился? (О</w:t>
      </w:r>
      <w:r w:rsidRPr="008735E7">
        <w:rPr>
          <w:rFonts w:eastAsia="MS Mincho"/>
          <w:lang w:eastAsia="ja-JP"/>
        </w:rPr>
        <w:t>тветы родителей на поставленный вопрос)</w:t>
      </w:r>
      <w:r>
        <w:rPr>
          <w:rFonts w:eastAsia="MS Mincho"/>
          <w:lang w:eastAsia="ja-JP"/>
        </w:rPr>
        <w:t>.</w:t>
      </w:r>
    </w:p>
    <w:p w:rsidR="003730FC" w:rsidRPr="008735E7" w:rsidRDefault="003730FC" w:rsidP="003730FC">
      <w:pPr>
        <w:suppressAutoHyphens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 xml:space="preserve">Стандартные ответы – чтобы был не хуже, других, чтобы поступил в институт, сделал карьеру и т.п. Но это для - нас. А что хотят сами дети? </w:t>
      </w: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color w:val="000000"/>
          <w:lang w:eastAsia="ja-JP"/>
        </w:rPr>
      </w:pPr>
      <w:r w:rsidRPr="008735E7">
        <w:rPr>
          <w:rFonts w:eastAsia="MS Mincho"/>
          <w:b/>
          <w:color w:val="000000"/>
          <w:lang w:eastAsia="ja-JP"/>
        </w:rPr>
        <w:t>Уважаемые родители!</w:t>
      </w:r>
      <w:r w:rsidRPr="008735E7">
        <w:rPr>
          <w:rFonts w:eastAsia="MS Mincho"/>
          <w:color w:val="000000"/>
          <w:lang w:eastAsia="ja-JP"/>
        </w:rPr>
        <w:t xml:space="preserve"> В процессе </w:t>
      </w:r>
      <w:r>
        <w:rPr>
          <w:rFonts w:eastAsia="MS Mincho"/>
          <w:color w:val="000000"/>
          <w:lang w:eastAsia="ja-JP"/>
        </w:rPr>
        <w:t xml:space="preserve">подготовки к нашему разговору я предложила </w:t>
      </w:r>
      <w:r w:rsidRPr="008735E7">
        <w:rPr>
          <w:rFonts w:eastAsia="MS Mincho"/>
          <w:color w:val="000000"/>
          <w:lang w:eastAsia="ja-JP"/>
        </w:rPr>
        <w:t>вашим детям ответить на вопросы анкеты, которая касалась оц</w:t>
      </w:r>
      <w:r>
        <w:rPr>
          <w:rFonts w:eastAsia="MS Mincho"/>
          <w:color w:val="000000"/>
          <w:lang w:eastAsia="ja-JP"/>
        </w:rPr>
        <w:t>енки мотивации учащихся и их отношения к учебным предметам</w:t>
      </w:r>
      <w:r w:rsidRPr="008735E7">
        <w:rPr>
          <w:rFonts w:eastAsia="MS Mincho"/>
          <w:color w:val="000000"/>
          <w:lang w:eastAsia="ja-JP"/>
        </w:rPr>
        <w:t xml:space="preserve">. </w:t>
      </w: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color w:val="000000"/>
          <w:lang w:eastAsia="ja-JP"/>
        </w:rPr>
      </w:pP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b/>
          <w:color w:val="000000"/>
          <w:lang w:eastAsia="ja-JP"/>
        </w:rPr>
      </w:pPr>
      <w:r w:rsidRPr="008735E7">
        <w:rPr>
          <w:rFonts w:eastAsia="MS Mincho"/>
          <w:b/>
          <w:color w:val="000000"/>
          <w:lang w:eastAsia="ja-JP"/>
        </w:rPr>
        <w:t>Представление результатов анкетирования.</w:t>
      </w:r>
    </w:p>
    <w:p w:rsidR="003730FC" w:rsidRPr="008735E7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b/>
          <w:color w:val="000000"/>
          <w:lang w:eastAsia="ja-JP"/>
        </w:rPr>
      </w:pPr>
    </w:p>
    <w:p w:rsidR="003730FC" w:rsidRPr="00D3775D" w:rsidRDefault="003730FC" w:rsidP="003730FC">
      <w:pPr>
        <w:spacing w:line="276" w:lineRule="auto"/>
        <w:jc w:val="both"/>
        <w:rPr>
          <w:b/>
        </w:rPr>
      </w:pPr>
      <w:r>
        <w:rPr>
          <w:b/>
          <w:lang w:val="en-US"/>
        </w:rPr>
        <w:t>III</w:t>
      </w:r>
      <w:r w:rsidRPr="00D3775D">
        <w:rPr>
          <w:b/>
        </w:rPr>
        <w:t>. Анкетирование родителей и беседа по результа</w:t>
      </w:r>
      <w:r>
        <w:rPr>
          <w:b/>
        </w:rPr>
        <w:t>та</w:t>
      </w:r>
      <w:r w:rsidRPr="00D3775D">
        <w:rPr>
          <w:b/>
        </w:rPr>
        <w:t xml:space="preserve">м анкет «Родитель – ребёнок». </w:t>
      </w: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rFonts w:eastAsia="MS Mincho"/>
          <w:color w:val="000000"/>
          <w:lang w:eastAsia="ja-JP"/>
        </w:rPr>
      </w:pPr>
      <w:r w:rsidRPr="008735E7">
        <w:rPr>
          <w:rFonts w:eastAsia="MS Mincho"/>
          <w:color w:val="000000"/>
          <w:lang w:eastAsia="ja-JP"/>
        </w:rPr>
        <w:t xml:space="preserve">Сейчас каждый из вас получит анкету </w:t>
      </w:r>
      <w:r>
        <w:rPr>
          <w:rFonts w:eastAsia="MS Mincho"/>
          <w:color w:val="000000"/>
          <w:lang w:eastAsia="ja-JP"/>
        </w:rPr>
        <w:t xml:space="preserve">свою и </w:t>
      </w:r>
      <w:r w:rsidRPr="008735E7">
        <w:rPr>
          <w:rFonts w:eastAsia="MS Mincho"/>
          <w:color w:val="000000"/>
          <w:lang w:eastAsia="ja-JP"/>
        </w:rPr>
        <w:t>своего ребенка и сможет определить для себя, насколько он осведомлен о тех учебных затруднениях, о которых заявил ребенок, и какова степень вашего участия в учебной работе сына или дочери. Сравнение поможет вам выявить то, на что, возможно, вы не обращали внимание. Число совпадений отве</w:t>
      </w:r>
      <w:r w:rsidRPr="008735E7">
        <w:rPr>
          <w:rFonts w:eastAsia="MS Mincho"/>
          <w:color w:val="000000"/>
          <w:lang w:eastAsia="ja-JP"/>
        </w:rPr>
        <w:softHyphen/>
        <w:t>тов укажет вам, насколько точно вы осведомлены о трудностях ваших детей. Время на работу — всего 5 минут, но каждый из вас сможет взять анкеты домой и продолжить раздумья.</w:t>
      </w: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color w:val="000000"/>
          <w:lang w:eastAsia="ja-JP"/>
        </w:rPr>
      </w:pPr>
    </w:p>
    <w:p w:rsidR="003730FC" w:rsidRPr="0083125E" w:rsidRDefault="003730FC" w:rsidP="003730FC">
      <w:pPr>
        <w:spacing w:line="276" w:lineRule="auto"/>
        <w:jc w:val="both"/>
        <w:rPr>
          <w:b/>
        </w:rPr>
      </w:pPr>
      <w:r>
        <w:rPr>
          <w:b/>
          <w:lang w:val="en-US"/>
        </w:rPr>
        <w:t>IV</w:t>
      </w:r>
      <w:r w:rsidRPr="0083125E">
        <w:rPr>
          <w:b/>
        </w:rPr>
        <w:t>. Выявление проблем, возникших у учащихся.</w:t>
      </w:r>
    </w:p>
    <w:p w:rsidR="003730FC" w:rsidRPr="00D3775D" w:rsidRDefault="003730FC" w:rsidP="003730FC">
      <w:pPr>
        <w:spacing w:line="276" w:lineRule="auto"/>
        <w:ind w:firstLine="708"/>
        <w:jc w:val="both"/>
      </w:pPr>
      <w:r>
        <w:t>С</w:t>
      </w:r>
      <w:r w:rsidRPr="00D3775D">
        <w:t xml:space="preserve">колько бы ни было ребёнку лет, он нуждается в родительской помощи. Но как работающие, всегда занятые родители могут помочь? Самая незамысловатая отговорка о </w:t>
      </w:r>
      <w:proofErr w:type="gramStart"/>
      <w:r w:rsidRPr="00D3775D">
        <w:t>собственном</w:t>
      </w:r>
      <w:proofErr w:type="gramEnd"/>
      <w:r w:rsidRPr="00D3775D">
        <w:t xml:space="preserve"> незнание материала не повод устраняться от помощи своему ребёнку, особенно, если это старшеклассник. Совсем не обязательно владеть теорией материала, который изучает ваш ребёнок, вы не должны решать за него задачи и делать упражнения. Главное, что вы можете сделать для него – поддержать морально, создать необходимые условия. Одним словом, не самоустраняйтесь в процессе воспитания и обучения своего ребенка.  </w:t>
      </w:r>
    </w:p>
    <w:p w:rsidR="003730FC" w:rsidRDefault="003730FC" w:rsidP="003730FC">
      <w:pPr>
        <w:spacing w:line="276" w:lineRule="auto"/>
        <w:ind w:firstLine="708"/>
        <w:jc w:val="both"/>
      </w:pPr>
      <w:r w:rsidRPr="00D3775D">
        <w:t xml:space="preserve">Выполнение школьниками домашних заданий — обязательная часть учебы. Безусловный долг родителей состоит в том, чтобы наладить процесс приготовления домашних заданий. Ребёнок должен испытывать чувство ответственности за то, что он делает, потому что оно является залогом успеха в учебе и жизни. </w:t>
      </w:r>
    </w:p>
    <w:p w:rsidR="003730FC" w:rsidRDefault="003730FC" w:rsidP="003730FC">
      <w:pPr>
        <w:spacing w:line="276" w:lineRule="auto"/>
        <w:ind w:firstLine="708"/>
        <w:jc w:val="both"/>
      </w:pPr>
      <w:r>
        <w:t>Е</w:t>
      </w:r>
      <w:r w:rsidRPr="00D3775D">
        <w:t xml:space="preserve">сли ваш ребёнок не справляется со школьной программой и не делает домашнее задание, не вешайте сразу на него ярлык </w:t>
      </w:r>
      <w:proofErr w:type="gramStart"/>
      <w:r w:rsidRPr="00D3775D">
        <w:t>лодыря</w:t>
      </w:r>
      <w:proofErr w:type="gramEnd"/>
      <w:r w:rsidRPr="00D3775D">
        <w:t xml:space="preserve"> и не восклицайте в панике: «Я не знаю, что мне с ним делать».  Для начала попытайтесь разобраться в причинах, которые привели к такой ситуации. </w:t>
      </w:r>
    </w:p>
    <w:p w:rsidR="003730FC" w:rsidRPr="00D3775D" w:rsidRDefault="003730FC" w:rsidP="003730FC">
      <w:pPr>
        <w:spacing w:line="276" w:lineRule="auto"/>
        <w:ind w:firstLine="708"/>
        <w:jc w:val="both"/>
      </w:pPr>
    </w:p>
    <w:p w:rsidR="003730FC" w:rsidRPr="008735E7" w:rsidRDefault="003730FC" w:rsidP="003730FC">
      <w:pPr>
        <w:suppressAutoHyphens w:val="0"/>
        <w:rPr>
          <w:rFonts w:eastAsia="MS Mincho"/>
          <w:b/>
          <w:lang w:eastAsia="ja-JP"/>
        </w:rPr>
      </w:pPr>
      <w:r w:rsidRPr="008735E7">
        <w:rPr>
          <w:rFonts w:eastAsia="MS Mincho"/>
          <w:b/>
          <w:lang w:eastAsia="ja-JP"/>
        </w:rPr>
        <w:t>Какие же трудности встречаются у учащихся на протяжении учебного дня:</w:t>
      </w:r>
    </w:p>
    <w:p w:rsidR="003730FC" w:rsidRPr="008735E7" w:rsidRDefault="003730FC" w:rsidP="003730FC">
      <w:pPr>
        <w:suppressAutoHyphens w:val="0"/>
        <w:jc w:val="both"/>
        <w:rPr>
          <w:rFonts w:eastAsia="MS Mincho"/>
          <w:b/>
          <w:bCs/>
          <w:u w:val="single"/>
          <w:lang w:eastAsia="ja-JP"/>
        </w:rPr>
      </w:pPr>
      <w:r>
        <w:rPr>
          <w:rFonts w:eastAsia="MS Mincho"/>
          <w:b/>
          <w:bCs/>
          <w:lang w:eastAsia="ja-JP"/>
        </w:rPr>
        <w:t>Трудности обучения:</w:t>
      </w:r>
    </w:p>
    <w:p w:rsidR="003730FC" w:rsidRPr="008735E7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ребята невнимательны на уроке, часто отвлекаются на постороннее;</w:t>
      </w:r>
    </w:p>
    <w:p w:rsidR="003730FC" w:rsidRPr="008735E7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не умеют видеть свои ошибки, отсутствует орфографическая зоркость;</w:t>
      </w:r>
    </w:p>
    <w:p w:rsidR="003730FC" w:rsidRPr="008735E7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испытывают затруднения при решении математических задач;</w:t>
      </w:r>
    </w:p>
    <w:p w:rsidR="003730FC" w:rsidRPr="008735E7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постоянно совершают ошибки в письменных р</w:t>
      </w:r>
      <w:r>
        <w:rPr>
          <w:rFonts w:eastAsia="MS Mincho"/>
          <w:lang w:eastAsia="ja-JP"/>
        </w:rPr>
        <w:t>аботах, пропускают буквы, знаки</w:t>
      </w:r>
      <w:r w:rsidRPr="008735E7">
        <w:rPr>
          <w:rFonts w:eastAsia="MS Mincho"/>
          <w:lang w:eastAsia="ja-JP"/>
        </w:rPr>
        <w:t>;</w:t>
      </w:r>
    </w:p>
    <w:p w:rsidR="003730FC" w:rsidRPr="008735E7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>затрудняются прочитать текст;</w:t>
      </w:r>
    </w:p>
    <w:p w:rsidR="003730FC" w:rsidRDefault="003730FC" w:rsidP="003730FC">
      <w:pPr>
        <w:numPr>
          <w:ilvl w:val="0"/>
          <w:numId w:val="5"/>
        </w:num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lastRenderedPageBreak/>
        <w:t xml:space="preserve">очень </w:t>
      </w:r>
      <w:proofErr w:type="gramStart"/>
      <w:r w:rsidRPr="008735E7">
        <w:rPr>
          <w:rFonts w:eastAsia="MS Mincho"/>
          <w:lang w:eastAsia="ja-JP"/>
        </w:rPr>
        <w:t>подвижны</w:t>
      </w:r>
      <w:proofErr w:type="gramEnd"/>
      <w:r w:rsidRPr="008735E7">
        <w:rPr>
          <w:rFonts w:eastAsia="MS Mincho"/>
          <w:lang w:eastAsia="ja-JP"/>
        </w:rPr>
        <w:t>, не могут усидеть на месте и т.п.</w:t>
      </w:r>
    </w:p>
    <w:p w:rsidR="003730FC" w:rsidRPr="008735E7" w:rsidRDefault="003730FC" w:rsidP="003730FC">
      <w:pPr>
        <w:suppressAutoHyphens w:val="0"/>
        <w:spacing w:line="276" w:lineRule="auto"/>
        <w:jc w:val="both"/>
        <w:rPr>
          <w:rFonts w:eastAsia="MS Mincho"/>
          <w:lang w:eastAsia="ja-JP"/>
        </w:rPr>
      </w:pPr>
      <w:r w:rsidRPr="008735E7">
        <w:rPr>
          <w:rFonts w:eastAsia="MS Mincho"/>
          <w:b/>
          <w:color w:val="000000"/>
          <w:lang w:eastAsia="ja-JP"/>
        </w:rPr>
        <w:t>Эти трудности вытекают из причин, которые мешают вашим детям более успешно учиться</w:t>
      </w:r>
      <w:r>
        <w:rPr>
          <w:rFonts w:eastAsia="MS Mincho"/>
          <w:b/>
          <w:color w:val="000000"/>
          <w:lang w:eastAsia="ja-JP"/>
        </w:rPr>
        <w:t>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color w:val="000000"/>
          <w:lang w:eastAsia="ja-JP"/>
        </w:rPr>
        <w:t>Недостаточная усидчивость, неустойчивое внимание.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color w:val="000000"/>
          <w:lang w:eastAsia="ja-JP"/>
        </w:rPr>
        <w:t>Недостаточное умение читать и понимать текст.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proofErr w:type="gramStart"/>
      <w:r w:rsidRPr="008735E7">
        <w:rPr>
          <w:rFonts w:eastAsia="MS Mincho"/>
          <w:color w:val="000000"/>
          <w:lang w:eastAsia="ja-JP"/>
        </w:rPr>
        <w:t>Недостаточные</w:t>
      </w:r>
      <w:proofErr w:type="gramEnd"/>
      <w:r w:rsidRPr="008735E7">
        <w:rPr>
          <w:rFonts w:eastAsia="MS Mincho"/>
          <w:color w:val="000000"/>
          <w:lang w:eastAsia="ja-JP"/>
        </w:rPr>
        <w:t xml:space="preserve"> словарный запас, начитанность и умение выра</w:t>
      </w:r>
      <w:r w:rsidRPr="008735E7">
        <w:rPr>
          <w:rFonts w:eastAsia="MS Mincho"/>
          <w:color w:val="000000"/>
          <w:lang w:eastAsia="ja-JP"/>
        </w:rPr>
        <w:softHyphen/>
        <w:t>жать мысль.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proofErr w:type="spellStart"/>
      <w:r w:rsidRPr="008735E7">
        <w:rPr>
          <w:rFonts w:eastAsia="MS Mincho"/>
          <w:color w:val="000000"/>
          <w:lang w:eastAsia="ja-JP"/>
        </w:rPr>
        <w:t>Не</w:t>
      </w:r>
      <w:r>
        <w:rPr>
          <w:rFonts w:eastAsia="MS Mincho"/>
          <w:color w:val="000000"/>
          <w:lang w:eastAsia="ja-JP"/>
        </w:rPr>
        <w:t>сформированн</w:t>
      </w:r>
      <w:r w:rsidRPr="008735E7">
        <w:rPr>
          <w:rFonts w:eastAsia="MS Mincho"/>
          <w:color w:val="000000"/>
          <w:lang w:eastAsia="ja-JP"/>
        </w:rPr>
        <w:t>ость</w:t>
      </w:r>
      <w:proofErr w:type="spellEnd"/>
      <w:r w:rsidRPr="008735E7">
        <w:rPr>
          <w:rFonts w:eastAsia="MS Mincho"/>
          <w:color w:val="000000"/>
          <w:lang w:eastAsia="ja-JP"/>
        </w:rPr>
        <w:t xml:space="preserve"> настойчивости, целеустремленности, тер</w:t>
      </w:r>
      <w:r w:rsidRPr="008735E7">
        <w:rPr>
          <w:rFonts w:eastAsia="MS Mincho"/>
          <w:color w:val="000000"/>
          <w:lang w:eastAsia="ja-JP"/>
        </w:rPr>
        <w:softHyphen/>
        <w:t>пения, аккуратности, организованности.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color w:val="000000"/>
          <w:lang w:eastAsia="ja-JP"/>
        </w:rPr>
        <w:t>Неумение сравнивать, находить аналогии.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color w:val="000000"/>
          <w:lang w:eastAsia="ja-JP"/>
        </w:rPr>
        <w:t>Авторитарная позиция взрослых в побуждении к учебной деятельности.</w:t>
      </w:r>
    </w:p>
    <w:p w:rsidR="003730FC" w:rsidRPr="008735E7" w:rsidRDefault="003730FC" w:rsidP="003730FC">
      <w:pPr>
        <w:numPr>
          <w:ilvl w:val="0"/>
          <w:numId w:val="6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  <w:r w:rsidRPr="008735E7">
        <w:rPr>
          <w:rFonts w:eastAsia="MS Mincho"/>
          <w:color w:val="000000"/>
          <w:lang w:eastAsia="ja-JP"/>
        </w:rPr>
        <w:t>Низкая самооценка школьника.</w:t>
      </w:r>
    </w:p>
    <w:p w:rsidR="003730FC" w:rsidRPr="008735E7" w:rsidRDefault="003730FC" w:rsidP="003730FC">
      <w:pPr>
        <w:tabs>
          <w:tab w:val="left" w:pos="3540"/>
        </w:tabs>
        <w:suppressAutoHyphens w:val="0"/>
        <w:rPr>
          <w:rFonts w:eastAsia="MS Mincho"/>
          <w:lang w:eastAsia="ja-JP"/>
        </w:rPr>
      </w:pPr>
      <w:r w:rsidRPr="008735E7">
        <w:rPr>
          <w:rFonts w:eastAsia="MS Mincho"/>
          <w:lang w:eastAsia="ja-JP"/>
        </w:rPr>
        <w:tab/>
      </w:r>
    </w:p>
    <w:p w:rsidR="003730FC" w:rsidRDefault="003730FC" w:rsidP="003730FC">
      <w:pPr>
        <w:spacing w:line="276" w:lineRule="auto"/>
        <w:jc w:val="both"/>
        <w:rPr>
          <w:b/>
        </w:rPr>
      </w:pPr>
      <w:proofErr w:type="gramStart"/>
      <w:r>
        <w:rPr>
          <w:b/>
          <w:lang w:val="en-US"/>
        </w:rPr>
        <w:t>V</w:t>
      </w:r>
      <w:r>
        <w:rPr>
          <w:b/>
        </w:rPr>
        <w:t>. Советы классного руководителя по преодолению возникающих трудностей.</w:t>
      </w:r>
      <w:proofErr w:type="gramEnd"/>
    </w:p>
    <w:p w:rsidR="003730FC" w:rsidRPr="00D3775D" w:rsidRDefault="003730FC" w:rsidP="003730FC">
      <w:pPr>
        <w:spacing w:line="276" w:lineRule="auto"/>
        <w:ind w:firstLine="708"/>
        <w:jc w:val="both"/>
      </w:pPr>
      <w:r>
        <w:t>А</w:t>
      </w:r>
      <w:r w:rsidRPr="00D3775D">
        <w:t>ктивное присутствие родителей в жизни детей даёт последним чувство безопасности и уверенности в себе. Такие дети общительны, находчивы, способные разобраться в различных обществен</w:t>
      </w:r>
      <w:r>
        <w:t>н</w:t>
      </w:r>
      <w:r w:rsidRPr="00D3775D">
        <w:t>ых ситуаци</w:t>
      </w:r>
      <w:r>
        <w:t>я</w:t>
      </w:r>
      <w:r w:rsidRPr="00D3775D">
        <w:t xml:space="preserve">х. </w:t>
      </w:r>
    </w:p>
    <w:p w:rsidR="003730FC" w:rsidRPr="00D3775D" w:rsidRDefault="003730FC" w:rsidP="003730FC">
      <w:pPr>
        <w:spacing w:line="276" w:lineRule="auto"/>
        <w:ind w:firstLine="708"/>
        <w:jc w:val="both"/>
      </w:pPr>
      <w:r w:rsidRPr="00D3775D">
        <w:t xml:space="preserve">Если родители чрезмерно требовательны, не дают ребёнку самостоятельности, то дети теряют веру в себя, у них появляется неуверенность, что приводит и к трудностям в отношениях с окружающими, и к трудностям в учёбе. </w:t>
      </w:r>
    </w:p>
    <w:p w:rsidR="003730FC" w:rsidRDefault="003730FC" w:rsidP="003730FC">
      <w:pPr>
        <w:spacing w:line="276" w:lineRule="auto"/>
        <w:ind w:firstLine="708"/>
        <w:jc w:val="both"/>
      </w:pPr>
      <w:r w:rsidRPr="00D3775D">
        <w:t>Когда родители вовсе не интересуются жизнью своего ребёнка, вольно или невольно уклоняются от общения с ним, ребёнок может попасть под влияние первых попавшихся «авторитетов», что приведёт к конфликтам в школе, к непониманию дома, к снижению успеваемости и исчезновению интереса к учёбе.</w:t>
      </w:r>
    </w:p>
    <w:p w:rsidR="00885102" w:rsidRDefault="00885102" w:rsidP="003730FC">
      <w:pPr>
        <w:suppressAutoHyphens w:val="0"/>
        <w:rPr>
          <w:rFonts w:eastAsia="MS Mincho"/>
          <w:b/>
          <w:lang w:eastAsia="ja-JP"/>
        </w:rPr>
      </w:pPr>
    </w:p>
    <w:p w:rsidR="003730FC" w:rsidRDefault="003730FC" w:rsidP="003730FC">
      <w:pPr>
        <w:suppressAutoHyphens w:val="0"/>
        <w:rPr>
          <w:rFonts w:eastAsia="MS Mincho"/>
          <w:b/>
          <w:lang w:eastAsia="ja-JP"/>
        </w:rPr>
      </w:pPr>
      <w:r w:rsidRPr="00532485">
        <w:rPr>
          <w:rFonts w:eastAsia="MS Mincho"/>
          <w:b/>
          <w:lang w:eastAsia="ja-JP"/>
        </w:rPr>
        <w:t xml:space="preserve">Примите советы, которые помогут ребёнку хорошо учиться. </w:t>
      </w:r>
    </w:p>
    <w:p w:rsidR="00885102" w:rsidRDefault="00885102" w:rsidP="003730FC">
      <w:pPr>
        <w:suppressAutoHyphens w:val="0"/>
        <w:rPr>
          <w:rFonts w:eastAsia="MS Mincho"/>
          <w:b/>
          <w:lang w:eastAsia="ja-JP"/>
        </w:rPr>
      </w:pPr>
    </w:p>
    <w:p w:rsidR="003730FC" w:rsidRPr="00532485" w:rsidRDefault="003730FC" w:rsidP="003730FC">
      <w:pPr>
        <w:suppressAutoHyphens w:val="0"/>
        <w:rPr>
          <w:rFonts w:eastAsia="MS Mincho"/>
          <w:b/>
          <w:lang w:eastAsia="ja-JP"/>
        </w:rPr>
      </w:pPr>
      <w:r>
        <w:rPr>
          <w:rFonts w:eastAsia="MS Mincho"/>
          <w:b/>
          <w:lang w:eastAsia="ja-JP"/>
        </w:rPr>
        <w:t>Р</w:t>
      </w:r>
      <w:r w:rsidRPr="00532485">
        <w:rPr>
          <w:rFonts w:eastAsia="MS Mincho"/>
          <w:b/>
          <w:lang w:eastAsia="ja-JP"/>
        </w:rPr>
        <w:t xml:space="preserve">абота </w:t>
      </w:r>
      <w:r>
        <w:rPr>
          <w:rFonts w:eastAsia="MS Mincho"/>
          <w:b/>
          <w:lang w:eastAsia="ja-JP"/>
        </w:rPr>
        <w:t xml:space="preserve">по преодолению возникающих трудностей </w:t>
      </w:r>
      <w:r w:rsidRPr="00532485">
        <w:rPr>
          <w:rFonts w:eastAsia="MS Mincho"/>
          <w:b/>
          <w:lang w:eastAsia="ja-JP"/>
        </w:rPr>
        <w:t>должна идти в трёх направлениях:</w:t>
      </w:r>
    </w:p>
    <w:p w:rsidR="003730FC" w:rsidRPr="00885102" w:rsidRDefault="003730FC" w:rsidP="00885102">
      <w:pPr>
        <w:suppressAutoHyphens w:val="0"/>
        <w:rPr>
          <w:rFonts w:eastAsia="MS Mincho"/>
          <w:lang w:eastAsia="ja-JP"/>
        </w:rPr>
      </w:pPr>
      <w:r w:rsidRPr="00885102">
        <w:rPr>
          <w:rFonts w:eastAsia="MS Mincho"/>
          <w:lang w:eastAsia="ja-JP"/>
        </w:rPr>
        <w:t>1. Организация режима дня.</w:t>
      </w:r>
    </w:p>
    <w:p w:rsidR="003730FC" w:rsidRPr="00885102" w:rsidRDefault="003730FC" w:rsidP="00885102">
      <w:pPr>
        <w:suppressAutoHyphens w:val="0"/>
        <w:rPr>
          <w:rFonts w:eastAsia="MS Mincho"/>
          <w:lang w:eastAsia="ja-JP"/>
        </w:rPr>
      </w:pPr>
      <w:r w:rsidRPr="00885102">
        <w:rPr>
          <w:rFonts w:eastAsia="MS Mincho"/>
          <w:lang w:eastAsia="ja-JP"/>
        </w:rPr>
        <w:t xml:space="preserve">2. </w:t>
      </w:r>
      <w:proofErr w:type="gramStart"/>
      <w:r w:rsidRPr="00885102">
        <w:rPr>
          <w:rFonts w:eastAsia="MS Mincho"/>
          <w:lang w:eastAsia="ja-JP"/>
        </w:rPr>
        <w:t>Контроль за</w:t>
      </w:r>
      <w:proofErr w:type="gramEnd"/>
      <w:r w:rsidRPr="00885102">
        <w:rPr>
          <w:rFonts w:eastAsia="MS Mincho"/>
          <w:lang w:eastAsia="ja-JP"/>
        </w:rPr>
        <w:t xml:space="preserve"> выполнением домашних заданий.</w:t>
      </w:r>
    </w:p>
    <w:p w:rsidR="003730FC" w:rsidRPr="00885102" w:rsidRDefault="003730FC" w:rsidP="00885102">
      <w:pPr>
        <w:suppressAutoHyphens w:val="0"/>
        <w:rPr>
          <w:rFonts w:eastAsia="MS Mincho"/>
          <w:lang w:eastAsia="ja-JP"/>
        </w:rPr>
      </w:pPr>
      <w:r w:rsidRPr="00885102">
        <w:rPr>
          <w:rFonts w:eastAsia="MS Mincho"/>
          <w:lang w:eastAsia="ja-JP"/>
        </w:rPr>
        <w:t>3. Приучение детей к самостоятельности.</w:t>
      </w:r>
    </w:p>
    <w:p w:rsidR="003730FC" w:rsidRPr="000E6609" w:rsidRDefault="003730FC" w:rsidP="003730FC">
      <w:pPr>
        <w:pStyle w:val="2"/>
        <w:jc w:val="center"/>
        <w:rPr>
          <w:b/>
        </w:rPr>
      </w:pPr>
      <w:r>
        <w:rPr>
          <w:b/>
        </w:rPr>
        <w:t>Советы родителям.</w:t>
      </w:r>
    </w:p>
    <w:p w:rsidR="003730FC" w:rsidRPr="000E6609" w:rsidRDefault="00885102" w:rsidP="00885102">
      <w:pPr>
        <w:pStyle w:val="11"/>
        <w:rPr>
          <w:color w:val="000000"/>
        </w:rPr>
      </w:pPr>
      <w:r>
        <w:rPr>
          <w:color w:val="000000"/>
        </w:rPr>
        <w:t>1.</w:t>
      </w:r>
      <w:r w:rsidR="003730FC" w:rsidRPr="000E6609">
        <w:rPr>
          <w:color w:val="000000"/>
        </w:rPr>
        <w:t xml:space="preserve">Ежедневно интересуйтесь школьными делами детей, проявляя внимание и терпение. </w:t>
      </w:r>
    </w:p>
    <w:p w:rsidR="003730FC" w:rsidRPr="000E6609" w:rsidRDefault="00885102" w:rsidP="00885102">
      <w:pPr>
        <w:pStyle w:val="11"/>
        <w:rPr>
          <w:color w:val="000000"/>
        </w:rPr>
      </w:pPr>
      <w:r>
        <w:rPr>
          <w:color w:val="000000"/>
        </w:rPr>
        <w:t>2.</w:t>
      </w:r>
      <w:r w:rsidR="003730FC" w:rsidRPr="000E6609">
        <w:rPr>
          <w:color w:val="000000"/>
        </w:rPr>
        <w:t xml:space="preserve">Не скупитесь на похвалу, замечайте даже самые незначительные, на Ваш взгляд, достижения ребенка, его посильные успехи. При встрече с неудачами в учебе старайтесь разобраться вместе, найти выход, предвидеть последствия действий. </w:t>
      </w:r>
    </w:p>
    <w:p w:rsidR="003730FC" w:rsidRPr="000E6609" w:rsidRDefault="00885102" w:rsidP="00885102">
      <w:pPr>
        <w:pStyle w:val="11"/>
        <w:rPr>
          <w:color w:val="000000"/>
        </w:rPr>
      </w:pPr>
      <w:r>
        <w:rPr>
          <w:color w:val="000000"/>
        </w:rPr>
        <w:t>3.</w:t>
      </w:r>
      <w:r w:rsidR="003730FC" w:rsidRPr="000E6609">
        <w:rPr>
          <w:color w:val="000000"/>
        </w:rPr>
        <w:t>Развивайте любознательность, поощряйте любопытство, удовлетворяйте его потребность в знаниях.</w:t>
      </w:r>
    </w:p>
    <w:p w:rsidR="003730FC" w:rsidRPr="000E6609" w:rsidRDefault="00885102" w:rsidP="00885102">
      <w:pPr>
        <w:pStyle w:val="11"/>
        <w:rPr>
          <w:color w:val="000000"/>
        </w:rPr>
      </w:pPr>
      <w:r>
        <w:rPr>
          <w:color w:val="000000"/>
        </w:rPr>
        <w:t>4.</w:t>
      </w:r>
      <w:r w:rsidR="003730FC" w:rsidRPr="000E6609">
        <w:rPr>
          <w:color w:val="000000"/>
        </w:rPr>
        <w:t>Покупайте и дарите книги, к</w:t>
      </w:r>
      <w:r w:rsidR="003730FC">
        <w:rPr>
          <w:color w:val="000000"/>
        </w:rPr>
        <w:t>артины, развивающие</w:t>
      </w:r>
      <w:r w:rsidR="003730FC" w:rsidRPr="000E6609">
        <w:rPr>
          <w:color w:val="000000"/>
        </w:rPr>
        <w:t xml:space="preserve"> игры. </w:t>
      </w:r>
    </w:p>
    <w:p w:rsidR="003730FC" w:rsidRPr="000E6609" w:rsidRDefault="00885102" w:rsidP="00885102">
      <w:pPr>
        <w:pStyle w:val="11"/>
        <w:rPr>
          <w:color w:val="000000"/>
        </w:rPr>
      </w:pPr>
      <w:r>
        <w:rPr>
          <w:color w:val="000000"/>
        </w:rPr>
        <w:t>5.</w:t>
      </w:r>
      <w:r w:rsidR="003730FC" w:rsidRPr="000E6609">
        <w:rPr>
          <w:color w:val="000000"/>
        </w:rPr>
        <w:t>Помогайте ребенку выполнить трудные задания, предлагайте выход из сложной ситуации, но не забывайте ему давать возможность самому найти выход, решение, совершить поступок.</w:t>
      </w:r>
    </w:p>
    <w:p w:rsidR="003730FC" w:rsidRPr="000E6609" w:rsidRDefault="00885102" w:rsidP="00885102">
      <w:pPr>
        <w:pStyle w:val="11"/>
        <w:ind w:left="360"/>
        <w:rPr>
          <w:color w:val="000000"/>
        </w:rPr>
      </w:pPr>
      <w:r>
        <w:rPr>
          <w:color w:val="000000"/>
        </w:rPr>
        <w:lastRenderedPageBreak/>
        <w:t>6.</w:t>
      </w:r>
      <w:r w:rsidR="003730FC" w:rsidRPr="000E6609">
        <w:rPr>
          <w:color w:val="000000"/>
        </w:rPr>
        <w:t xml:space="preserve">Активно слушайте своего ребенка, так как выявлено, что рассказ самому себе вызывает психическую травму. Пусть он пересказывает </w:t>
      </w:r>
      <w:proofErr w:type="gramStart"/>
      <w:r w:rsidR="003730FC" w:rsidRPr="000E6609">
        <w:rPr>
          <w:color w:val="000000"/>
        </w:rPr>
        <w:t>прочитанное</w:t>
      </w:r>
      <w:proofErr w:type="gramEnd"/>
      <w:r w:rsidR="003730FC" w:rsidRPr="000E6609">
        <w:rPr>
          <w:color w:val="000000"/>
        </w:rPr>
        <w:t>, делится впечатлениями о прожитом.</w:t>
      </w:r>
    </w:p>
    <w:p w:rsidR="00885102" w:rsidRDefault="00885102" w:rsidP="00885102">
      <w:pPr>
        <w:pStyle w:val="11"/>
        <w:ind w:left="360"/>
        <w:rPr>
          <w:color w:val="000000"/>
        </w:rPr>
      </w:pPr>
      <w:r>
        <w:rPr>
          <w:color w:val="000000"/>
        </w:rPr>
        <w:t>7.</w:t>
      </w:r>
      <w:r w:rsidR="003730FC" w:rsidRPr="000E6609">
        <w:rPr>
          <w:color w:val="000000"/>
        </w:rPr>
        <w:t xml:space="preserve">Не говорите плохо о школе, не критикуйте учителей в присутствии ребенка. </w:t>
      </w:r>
    </w:p>
    <w:p w:rsidR="003730FC" w:rsidRPr="000E6609" w:rsidRDefault="00885102" w:rsidP="00885102">
      <w:pPr>
        <w:pStyle w:val="11"/>
        <w:ind w:left="360"/>
        <w:rPr>
          <w:color w:val="000000"/>
        </w:rPr>
      </w:pPr>
      <w:r>
        <w:rPr>
          <w:color w:val="000000"/>
        </w:rPr>
        <w:t xml:space="preserve">8. </w:t>
      </w:r>
      <w:r w:rsidR="003730FC" w:rsidRPr="000E6609">
        <w:rPr>
          <w:color w:val="000000"/>
        </w:rPr>
        <w:t>Создавайте у него позитивное, положительное отношение к школе.</w:t>
      </w:r>
    </w:p>
    <w:p w:rsidR="003730FC" w:rsidRPr="00E02E4F" w:rsidRDefault="00885102" w:rsidP="00885102">
      <w:pPr>
        <w:pStyle w:val="11"/>
        <w:ind w:left="360"/>
      </w:pPr>
      <w:r>
        <w:rPr>
          <w:color w:val="000000"/>
        </w:rPr>
        <w:t>9.</w:t>
      </w:r>
      <w:r w:rsidR="003730FC" w:rsidRPr="000E6609">
        <w:rPr>
          <w:color w:val="000000"/>
        </w:rPr>
        <w:t>Уважайте своего ребенка и доверяйте ему.</w:t>
      </w:r>
    </w:p>
    <w:p w:rsidR="003730FC" w:rsidRPr="00E02E4F" w:rsidRDefault="003730FC" w:rsidP="003730FC">
      <w:pPr>
        <w:pStyle w:val="11"/>
        <w:spacing w:line="360" w:lineRule="auto"/>
        <w:ind w:left="360"/>
        <w:rPr>
          <w:b/>
        </w:rPr>
      </w:pPr>
      <w:r w:rsidRPr="00E02E4F">
        <w:rPr>
          <w:b/>
          <w:color w:val="000000"/>
        </w:rPr>
        <w:t>Вручение памяток родителям.</w:t>
      </w:r>
    </w:p>
    <w:p w:rsidR="003730FC" w:rsidRDefault="003730FC" w:rsidP="003730FC">
      <w:pPr>
        <w:pStyle w:val="11"/>
        <w:spacing w:line="360" w:lineRule="auto"/>
        <w:rPr>
          <w:b/>
        </w:rPr>
      </w:pPr>
      <w:r w:rsidRPr="00E02E4F">
        <w:rPr>
          <w:b/>
          <w:lang w:val="en-US"/>
        </w:rPr>
        <w:t>VI</w:t>
      </w:r>
      <w:r w:rsidRPr="00E02E4F">
        <w:rPr>
          <w:b/>
        </w:rPr>
        <w:t>. Индивидуальные вопросы классному руководителю, учителям предметникам.</w:t>
      </w:r>
    </w:p>
    <w:p w:rsidR="003730FC" w:rsidRDefault="003730FC" w:rsidP="003730FC">
      <w:pPr>
        <w:spacing w:line="276" w:lineRule="auto"/>
        <w:jc w:val="both"/>
        <w:rPr>
          <w:b/>
        </w:rPr>
      </w:pPr>
      <w:r>
        <w:rPr>
          <w:b/>
          <w:lang w:val="en-US"/>
        </w:rPr>
        <w:t>VII</w:t>
      </w:r>
      <w:r w:rsidRPr="00B11DD5">
        <w:rPr>
          <w:b/>
        </w:rPr>
        <w:t xml:space="preserve">. </w:t>
      </w:r>
      <w:r>
        <w:rPr>
          <w:b/>
        </w:rPr>
        <w:t xml:space="preserve">Подведение итогов собрания. </w:t>
      </w:r>
      <w:r w:rsidRPr="00D3775D">
        <w:rPr>
          <w:b/>
        </w:rPr>
        <w:t>Р</w:t>
      </w:r>
      <w:r>
        <w:rPr>
          <w:b/>
        </w:rPr>
        <w:t xml:space="preserve">ешение родительского собрания. </w:t>
      </w:r>
    </w:p>
    <w:p w:rsidR="003730FC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rFonts w:eastAsia="MS Mincho"/>
          <w:lang w:eastAsia="ja-JP"/>
        </w:rPr>
      </w:pPr>
      <w:r w:rsidRPr="00E02E4F">
        <w:rPr>
          <w:rFonts w:eastAsia="MS Mincho"/>
          <w:lang w:eastAsia="ja-JP"/>
        </w:rPr>
        <w:t>Мы завершаем работу</w:t>
      </w:r>
      <w:r>
        <w:rPr>
          <w:rFonts w:eastAsia="MS Mincho"/>
          <w:lang w:eastAsia="ja-JP"/>
        </w:rPr>
        <w:t>. Я благо</w:t>
      </w:r>
      <w:r>
        <w:rPr>
          <w:rFonts w:eastAsia="MS Mincho"/>
          <w:lang w:eastAsia="ja-JP"/>
        </w:rPr>
        <w:softHyphen/>
        <w:t>дарю</w:t>
      </w:r>
      <w:r w:rsidRPr="00E02E4F">
        <w:rPr>
          <w:rFonts w:eastAsia="MS Mincho"/>
          <w:lang w:eastAsia="ja-JP"/>
        </w:rPr>
        <w:t xml:space="preserve"> </w:t>
      </w:r>
      <w:r>
        <w:rPr>
          <w:rFonts w:eastAsia="MS Mincho"/>
          <w:lang w:eastAsia="ja-JP"/>
        </w:rPr>
        <w:t>всех вас, и прошу в заключение</w:t>
      </w:r>
      <w:r w:rsidRPr="00E02E4F">
        <w:rPr>
          <w:rFonts w:eastAsia="MS Mincho"/>
          <w:lang w:eastAsia="ja-JP"/>
        </w:rPr>
        <w:t xml:space="preserve"> каждого сформулировать свой, прове</w:t>
      </w:r>
      <w:r w:rsidRPr="00E02E4F">
        <w:rPr>
          <w:rFonts w:eastAsia="MS Mincho"/>
          <w:lang w:eastAsia="ja-JP"/>
        </w:rPr>
        <w:softHyphen/>
        <w:t xml:space="preserve">ренный жизнью либо найденный сегодня секрет поддержки учебной деятельности ребенка. </w:t>
      </w:r>
      <w:r>
        <w:rPr>
          <w:rFonts w:eastAsia="MS Mincho"/>
          <w:lang w:eastAsia="ja-JP"/>
        </w:rPr>
        <w:t>В</w:t>
      </w:r>
      <w:r w:rsidRPr="00E02E4F">
        <w:rPr>
          <w:rFonts w:eastAsia="MS Mincho"/>
          <w:lang w:eastAsia="ja-JP"/>
        </w:rPr>
        <w:t xml:space="preserve">ы говорите начало фразы, имеющее отношение к предмету сегодняшнего разговора </w:t>
      </w:r>
      <w:r>
        <w:rPr>
          <w:rFonts w:eastAsia="MS Mincho"/>
          <w:lang w:eastAsia="ja-JP"/>
        </w:rPr>
        <w:t>«Я реши</w:t>
      </w:r>
      <w:proofErr w:type="gramStart"/>
      <w:r>
        <w:rPr>
          <w:rFonts w:eastAsia="MS Mincho"/>
          <w:lang w:eastAsia="ja-JP"/>
        </w:rPr>
        <w:t>л(</w:t>
      </w:r>
      <w:proofErr w:type="gramEnd"/>
      <w:r>
        <w:rPr>
          <w:rFonts w:eastAsia="MS Mincho"/>
          <w:lang w:eastAsia="ja-JP"/>
        </w:rPr>
        <w:t>а) для себя, что</w:t>
      </w:r>
      <w:r w:rsidRPr="00E02E4F">
        <w:rPr>
          <w:rFonts w:eastAsia="MS Mincho"/>
          <w:lang w:eastAsia="ja-JP"/>
        </w:rPr>
        <w:t>...», а завершает</w:t>
      </w:r>
      <w:r>
        <w:rPr>
          <w:rFonts w:eastAsia="MS Mincho"/>
          <w:lang w:eastAsia="ja-JP"/>
        </w:rPr>
        <w:t>е</w:t>
      </w:r>
      <w:r w:rsidRPr="00E02E4F">
        <w:rPr>
          <w:rFonts w:eastAsia="MS Mincho"/>
          <w:lang w:eastAsia="ja-JP"/>
        </w:rPr>
        <w:t xml:space="preserve"> ее в соответствии с собственным пони</w:t>
      </w:r>
      <w:r w:rsidRPr="00E02E4F">
        <w:rPr>
          <w:rFonts w:eastAsia="MS Mincho"/>
          <w:lang w:eastAsia="ja-JP"/>
        </w:rPr>
        <w:softHyphen/>
        <w:t>манием проблемы. Затем следующий участ</w:t>
      </w:r>
      <w:r w:rsidRPr="00E02E4F">
        <w:rPr>
          <w:rFonts w:eastAsia="MS Mincho"/>
          <w:lang w:eastAsia="ja-JP"/>
        </w:rPr>
        <w:softHyphen/>
        <w:t xml:space="preserve">ник, </w:t>
      </w:r>
      <w:r>
        <w:rPr>
          <w:rFonts w:eastAsia="MS Mincho"/>
          <w:lang w:eastAsia="ja-JP"/>
        </w:rPr>
        <w:t xml:space="preserve">и </w:t>
      </w:r>
      <w:r w:rsidRPr="00E02E4F">
        <w:rPr>
          <w:rFonts w:eastAsia="MS Mincho"/>
          <w:lang w:eastAsia="ja-JP"/>
        </w:rPr>
        <w:t>так поочередно. Мы при</w:t>
      </w:r>
      <w:r w:rsidRPr="00E02E4F">
        <w:rPr>
          <w:rFonts w:eastAsia="MS Mincho"/>
          <w:lang w:eastAsia="ja-JP"/>
        </w:rPr>
        <w:softHyphen/>
        <w:t xml:space="preserve">знаем за вами и желание промолчать, если это что-то сокровенное или болезненное для вас. Заранее спасибо за участие, мы начинаем. </w:t>
      </w:r>
    </w:p>
    <w:p w:rsidR="003730FC" w:rsidRPr="00E02E4F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rFonts w:eastAsia="MS Mincho"/>
          <w:lang w:eastAsia="ja-JP"/>
        </w:rPr>
      </w:pPr>
    </w:p>
    <w:p w:rsidR="003730FC" w:rsidRPr="00E02E4F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rFonts w:eastAsia="MS Mincho"/>
          <w:b/>
          <w:iCs/>
          <w:lang w:eastAsia="ja-JP"/>
        </w:rPr>
      </w:pPr>
      <w:r w:rsidRPr="00E02E4F">
        <w:rPr>
          <w:rFonts w:eastAsia="MS Mincho"/>
          <w:b/>
          <w:iCs/>
          <w:lang w:eastAsia="ja-JP"/>
        </w:rPr>
        <w:t>Подведение итогов собрания.</w:t>
      </w:r>
    </w:p>
    <w:p w:rsidR="003730FC" w:rsidRPr="00E02E4F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eastAsia="MS Mincho"/>
          <w:lang w:eastAsia="ja-JP"/>
        </w:rPr>
      </w:pPr>
    </w:p>
    <w:p w:rsidR="003730FC" w:rsidRPr="00E02E4F" w:rsidRDefault="003730FC" w:rsidP="003730FC">
      <w:pPr>
        <w:shd w:val="clear" w:color="auto" w:fill="FFFFFF"/>
        <w:suppressAutoHyphens w:val="0"/>
        <w:autoSpaceDE w:val="0"/>
        <w:autoSpaceDN w:val="0"/>
        <w:adjustRightInd w:val="0"/>
        <w:ind w:firstLine="708"/>
        <w:jc w:val="both"/>
        <w:rPr>
          <w:rFonts w:eastAsia="MS Mincho"/>
          <w:lang w:eastAsia="ja-JP"/>
        </w:rPr>
      </w:pPr>
      <w:r w:rsidRPr="00E02E4F">
        <w:rPr>
          <w:rFonts w:eastAsia="MS Mincho"/>
          <w:iCs/>
          <w:lang w:eastAsia="ja-JP"/>
        </w:rPr>
        <w:t>-</w:t>
      </w:r>
      <w:r w:rsidRPr="00E02E4F">
        <w:rPr>
          <w:rFonts w:eastAsia="MS Mincho"/>
          <w:i/>
          <w:iCs/>
          <w:lang w:eastAsia="ja-JP"/>
        </w:rPr>
        <w:t xml:space="preserve"> </w:t>
      </w:r>
      <w:r w:rsidRPr="00E02E4F">
        <w:rPr>
          <w:rFonts w:eastAsia="MS Mincho"/>
          <w:lang w:eastAsia="ja-JP"/>
        </w:rPr>
        <w:t>Итак, мы сегодня убедились, что при</w:t>
      </w:r>
      <w:r w:rsidRPr="00E02E4F">
        <w:rPr>
          <w:rFonts w:eastAsia="MS Mincho"/>
          <w:lang w:eastAsia="ja-JP"/>
        </w:rPr>
        <w:softHyphen/>
        <w:t>чин «неуспешной» учебной деятельности детей очень много. Уз</w:t>
      </w:r>
      <w:r w:rsidRPr="00E02E4F">
        <w:rPr>
          <w:rFonts w:eastAsia="MS Mincho"/>
          <w:lang w:eastAsia="ja-JP"/>
        </w:rPr>
        <w:softHyphen/>
        <w:t>нать эти причины, найти способ избавиться от них можете только вы, разумеется, при поддержке педагогов. И нет единого правила для всех и на все случаи жизни. Каждый ребенок уникален, уни</w:t>
      </w:r>
      <w:r w:rsidRPr="00E02E4F">
        <w:rPr>
          <w:rFonts w:eastAsia="MS Mincho"/>
          <w:lang w:eastAsia="ja-JP"/>
        </w:rPr>
        <w:softHyphen/>
        <w:t>кальны и наши с ним отношения. Вы лучше знаете своего ребен</w:t>
      </w:r>
      <w:r w:rsidRPr="00E02E4F">
        <w:rPr>
          <w:rFonts w:eastAsia="MS Mincho"/>
          <w:lang w:eastAsia="ja-JP"/>
        </w:rPr>
        <w:softHyphen/>
        <w:t>ка, больше всех его любите, вам легко «почувствовать» его, пос</w:t>
      </w:r>
      <w:r w:rsidRPr="00E02E4F">
        <w:rPr>
          <w:rFonts w:eastAsia="MS Mincho"/>
          <w:lang w:eastAsia="ja-JP"/>
        </w:rPr>
        <w:softHyphen/>
        <w:t>мотреть на мир его глазами.</w:t>
      </w:r>
    </w:p>
    <w:p w:rsidR="003730FC" w:rsidRPr="00E02E4F" w:rsidRDefault="003730FC" w:rsidP="003730FC">
      <w:pPr>
        <w:suppressAutoHyphens w:val="0"/>
        <w:ind w:firstLine="708"/>
        <w:jc w:val="both"/>
        <w:rPr>
          <w:rFonts w:eastAsia="MS Mincho"/>
          <w:lang w:eastAsia="ja-JP"/>
        </w:rPr>
      </w:pPr>
      <w:r w:rsidRPr="00E02E4F">
        <w:rPr>
          <w:rFonts w:eastAsia="MS Mincho"/>
          <w:lang w:eastAsia="ja-JP"/>
        </w:rPr>
        <w:t xml:space="preserve">У вас, самых близких для него людей, это обязательно получится. Может быть, стоит присмотреться к себе и измениться. </w:t>
      </w:r>
    </w:p>
    <w:p w:rsidR="003730FC" w:rsidRPr="00D3775D" w:rsidRDefault="003730FC" w:rsidP="003730FC">
      <w:pPr>
        <w:spacing w:line="276" w:lineRule="auto"/>
        <w:ind w:left="708"/>
        <w:jc w:val="both"/>
      </w:pPr>
    </w:p>
    <w:p w:rsidR="003730FC" w:rsidRPr="00D3775D" w:rsidRDefault="003730FC" w:rsidP="003730FC">
      <w:pPr>
        <w:spacing w:line="276" w:lineRule="auto"/>
        <w:jc w:val="center"/>
      </w:pPr>
    </w:p>
    <w:p w:rsidR="003730FC" w:rsidRPr="00D3775D" w:rsidRDefault="003730FC" w:rsidP="003730FC">
      <w:pPr>
        <w:spacing w:line="276" w:lineRule="auto"/>
        <w:jc w:val="center"/>
      </w:pPr>
    </w:p>
    <w:p w:rsidR="003730FC" w:rsidRPr="00D3775D" w:rsidRDefault="003730FC" w:rsidP="003730FC">
      <w:pPr>
        <w:spacing w:line="276" w:lineRule="auto"/>
        <w:jc w:val="center"/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jc w:val="both"/>
        <w:rPr>
          <w:b/>
        </w:rPr>
      </w:pPr>
    </w:p>
    <w:p w:rsidR="003730FC" w:rsidRDefault="003730FC" w:rsidP="003730FC">
      <w:pPr>
        <w:spacing w:line="276" w:lineRule="auto"/>
        <w:rPr>
          <w:b/>
        </w:rPr>
      </w:pPr>
    </w:p>
    <w:p w:rsidR="000F20EB" w:rsidRDefault="000F20EB" w:rsidP="000F20EB">
      <w:pPr>
        <w:spacing w:line="276" w:lineRule="auto"/>
        <w:rPr>
          <w:b/>
        </w:rPr>
      </w:pPr>
    </w:p>
    <w:p w:rsidR="000F20EB" w:rsidRPr="000F20EB" w:rsidRDefault="000F20EB" w:rsidP="000F20EB">
      <w:pPr>
        <w:spacing w:line="276" w:lineRule="auto"/>
        <w:jc w:val="center"/>
        <w:rPr>
          <w:b/>
          <w:sz w:val="36"/>
          <w:szCs w:val="36"/>
        </w:rPr>
      </w:pPr>
      <w:r w:rsidRPr="000F20EB">
        <w:rPr>
          <w:b/>
          <w:sz w:val="36"/>
          <w:szCs w:val="36"/>
        </w:rPr>
        <w:lastRenderedPageBreak/>
        <w:t>Приложение</w:t>
      </w:r>
    </w:p>
    <w:p w:rsidR="000F20EB" w:rsidRDefault="000F20EB" w:rsidP="003730FC">
      <w:pPr>
        <w:spacing w:line="276" w:lineRule="auto"/>
        <w:jc w:val="center"/>
        <w:rPr>
          <w:b/>
        </w:rPr>
      </w:pPr>
    </w:p>
    <w:p w:rsidR="003730FC" w:rsidRPr="009C604F" w:rsidRDefault="003730FC" w:rsidP="003730FC">
      <w:pPr>
        <w:spacing w:line="276" w:lineRule="auto"/>
        <w:jc w:val="center"/>
        <w:rPr>
          <w:b/>
        </w:rPr>
      </w:pPr>
      <w:r w:rsidRPr="009C604F">
        <w:rPr>
          <w:b/>
        </w:rPr>
        <w:t>Анкета «Изучение мотивации и отношения к учебным предметам».</w:t>
      </w:r>
    </w:p>
    <w:p w:rsidR="003730FC" w:rsidRPr="004542B2" w:rsidRDefault="003730FC" w:rsidP="003730FC">
      <w:pPr>
        <w:numPr>
          <w:ilvl w:val="0"/>
          <w:numId w:val="3"/>
        </w:numPr>
        <w:spacing w:line="276" w:lineRule="auto"/>
        <w:jc w:val="both"/>
        <w:rPr>
          <w:b/>
        </w:rPr>
      </w:pPr>
      <w:r w:rsidRPr="004542B2">
        <w:rPr>
          <w:b/>
        </w:rPr>
        <w:t>Утром я просыпаюсь с мыслью: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«Ура! Сегодня будет история (математика, литература…)»</w:t>
      </w:r>
      <w:r>
        <w:t>.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«Сегодня можно не присутствовать на истории (математике, литературе…)»</w:t>
      </w:r>
      <w:r>
        <w:t>.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«Я болею и не пойду в школу, а это значит, что я не получу плохую отметку по истории (математике, литературе…)»</w:t>
      </w:r>
      <w:r>
        <w:t>.</w:t>
      </w:r>
    </w:p>
    <w:p w:rsidR="003730FC" w:rsidRPr="009C604F" w:rsidRDefault="003730FC" w:rsidP="003730FC">
      <w:pPr>
        <w:spacing w:line="276" w:lineRule="auto"/>
        <w:ind w:left="360"/>
        <w:jc w:val="both"/>
        <w:rPr>
          <w:b/>
        </w:rPr>
      </w:pPr>
      <w:r w:rsidRPr="009C604F">
        <w:rPr>
          <w:b/>
        </w:rPr>
        <w:t>2. Я прихожу в школу, чтобы…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узнать что-то новое;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заниматься такими интересными предметами, как ______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встретиться с такими хорошими учителями, как _______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пообщаться с д</w:t>
      </w:r>
      <w:r>
        <w:t>р</w:t>
      </w:r>
      <w:r w:rsidRPr="00D3775D">
        <w:t>узьями;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Д) весело провести время;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Е) не огорчать родителей.</w:t>
      </w:r>
    </w:p>
    <w:p w:rsidR="003730FC" w:rsidRPr="004542B2" w:rsidRDefault="003730FC" w:rsidP="003730FC">
      <w:pPr>
        <w:spacing w:line="276" w:lineRule="auto"/>
        <w:ind w:left="360"/>
        <w:jc w:val="both"/>
        <w:rPr>
          <w:b/>
        </w:rPr>
      </w:pPr>
      <w:r w:rsidRPr="00D3775D">
        <w:t xml:space="preserve">3. </w:t>
      </w:r>
      <w:r w:rsidRPr="004542B2">
        <w:rPr>
          <w:b/>
        </w:rPr>
        <w:t>Домашнее задание я делаю так: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совершенно самостоятельно;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 xml:space="preserve">Б) обращаюсь за помощью </w:t>
      </w:r>
      <w:proofErr w:type="gramStart"/>
      <w:r w:rsidRPr="00D3775D">
        <w:t>ко</w:t>
      </w:r>
      <w:proofErr w:type="gramEnd"/>
      <w:r w:rsidRPr="00D3775D">
        <w:t xml:space="preserve"> взрослым;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под контролем родителей;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от случая к случаю;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Д) не делаю никогда.</w:t>
      </w:r>
    </w:p>
    <w:p w:rsidR="003730FC" w:rsidRPr="009C604F" w:rsidRDefault="003730FC" w:rsidP="003730FC">
      <w:pPr>
        <w:spacing w:line="276" w:lineRule="auto"/>
        <w:ind w:left="360"/>
        <w:jc w:val="both"/>
        <w:rPr>
          <w:b/>
        </w:rPr>
      </w:pPr>
      <w:r w:rsidRPr="009C604F">
        <w:rPr>
          <w:b/>
        </w:rPr>
        <w:t>4. Для того</w:t>
      </w:r>
      <w:proofErr w:type="gramStart"/>
      <w:r w:rsidRPr="009C604F">
        <w:rPr>
          <w:b/>
        </w:rPr>
        <w:t>,</w:t>
      </w:r>
      <w:proofErr w:type="gramEnd"/>
      <w:r w:rsidRPr="009C604F">
        <w:rPr>
          <w:b/>
        </w:rPr>
        <w:t xml:space="preserve"> чтобы хорошо учиться, нужно: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иметь интерес к предмету;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иметь способность к предмету;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хорошо работать на уроке;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иметь хорошие отношения с педагогом;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Д) уметь списывать.</w:t>
      </w:r>
    </w:p>
    <w:p w:rsidR="003730FC" w:rsidRPr="009C604F" w:rsidRDefault="003730FC" w:rsidP="003730FC">
      <w:pPr>
        <w:spacing w:line="276" w:lineRule="auto"/>
        <w:ind w:left="360"/>
        <w:jc w:val="both"/>
        <w:rPr>
          <w:b/>
        </w:rPr>
      </w:pPr>
      <w:r w:rsidRPr="009C604F">
        <w:rPr>
          <w:b/>
        </w:rPr>
        <w:t>5. Когда я получаю плохую отметку, то…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стараюсь тут же её исправить;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стараюсь исправить на следующем уроке;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стараюсь исправить в ближайшее время;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ничего не пытаюсь исправить.</w:t>
      </w:r>
    </w:p>
    <w:p w:rsidR="003730FC" w:rsidRPr="009C604F" w:rsidRDefault="003730FC" w:rsidP="003730FC">
      <w:pPr>
        <w:spacing w:line="276" w:lineRule="auto"/>
        <w:ind w:left="360"/>
        <w:jc w:val="both"/>
        <w:rPr>
          <w:b/>
        </w:rPr>
      </w:pPr>
      <w:r w:rsidRPr="009C604F">
        <w:rPr>
          <w:b/>
        </w:rPr>
        <w:t>6. Какова причина получения неудовлетворительных оценок?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лень;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отвлекают друзья, телевизор</w:t>
      </w:r>
      <w:r>
        <w:t>, телефон</w:t>
      </w:r>
      <w:r w:rsidRPr="00D3775D">
        <w:t>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не хватает времени;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не понимаю предмет.</w:t>
      </w:r>
    </w:p>
    <w:p w:rsidR="003730FC" w:rsidRPr="009C604F" w:rsidRDefault="003730FC" w:rsidP="003730FC">
      <w:pPr>
        <w:spacing w:line="276" w:lineRule="auto"/>
        <w:ind w:left="360"/>
        <w:jc w:val="both"/>
        <w:rPr>
          <w:b/>
        </w:rPr>
      </w:pPr>
      <w:r w:rsidRPr="009C604F">
        <w:rPr>
          <w:b/>
        </w:rPr>
        <w:t>7. В чём причины нехватки времени?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А) долго гуляю;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Б) занимаюсь в спортивной секции, кружке;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В) не умею планировать время;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>Г) долго смотрю телевизор;</w:t>
      </w:r>
    </w:p>
    <w:p w:rsidR="003730FC" w:rsidRPr="000F20EB" w:rsidRDefault="003730FC" w:rsidP="000F20EB">
      <w:pPr>
        <w:spacing w:line="276" w:lineRule="auto"/>
        <w:ind w:left="360"/>
        <w:jc w:val="both"/>
      </w:pPr>
      <w:r w:rsidRPr="00D3775D">
        <w:t>Д) медленно делаю уроки.</w:t>
      </w:r>
    </w:p>
    <w:p w:rsidR="003730FC" w:rsidRPr="00395297" w:rsidRDefault="003730FC" w:rsidP="003730FC">
      <w:pPr>
        <w:spacing w:line="276" w:lineRule="auto"/>
        <w:ind w:left="360"/>
        <w:jc w:val="center"/>
        <w:rPr>
          <w:b/>
        </w:rPr>
      </w:pPr>
      <w:r w:rsidRPr="00395297">
        <w:rPr>
          <w:b/>
        </w:rPr>
        <w:lastRenderedPageBreak/>
        <w:t>Анкета «Ребёнок – родитель» (для учеников)</w:t>
      </w:r>
      <w:r>
        <w:rPr>
          <w:b/>
        </w:rPr>
        <w:t>.</w:t>
      </w:r>
    </w:p>
    <w:p w:rsidR="003730FC" w:rsidRPr="00D3775D" w:rsidRDefault="003730FC" w:rsidP="003730FC">
      <w:pPr>
        <w:spacing w:line="276" w:lineRule="auto"/>
        <w:ind w:left="360"/>
        <w:jc w:val="center"/>
      </w:pPr>
    </w:p>
    <w:p w:rsidR="003730FC" w:rsidRDefault="003730FC" w:rsidP="003730FC">
      <w:pPr>
        <w:spacing w:line="276" w:lineRule="auto"/>
        <w:ind w:left="360"/>
        <w:jc w:val="both"/>
      </w:pPr>
      <w:r w:rsidRPr="00D3775D">
        <w:t>Допустимые ответы: да, нет, иногда, отчасти</w:t>
      </w:r>
      <w:r>
        <w:t>.</w:t>
      </w: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Считаете ли вы, что в вашей семье есть взаимопонимание с родителями?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Говорят ли с вами родители по душам, советуются ли по своим личным делам?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Интересуются ли родители вашей учёбой, проблемами по отдельным предметам, а также тем, как складываются ваши взаимоотношения с одноклассниками?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Знают ли родители ваших друзей?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Участвуете ли вы в хозяйственных делах вместе с родителями?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Всегда ли ваши родители проверяют, как вы приготовили уроки?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Есть ли у вас и ваших родителей общие занятия, увлечения?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Участвуете ли вы в подготовке семейных праздников?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Всегда ли у вас возникает желание проводить свои праздники без взрослых?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Обсуждаете ли вы с родителями прочитанные книги, газеты?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Обсуждаются ли в семье</w:t>
      </w:r>
      <w:r>
        <w:t xml:space="preserve"> с вашим</w:t>
      </w:r>
      <w:r w:rsidRPr="00D3775D">
        <w:t xml:space="preserve"> участием телевизионные передачи, фильмы?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Бываете ли вы вместе с род</w:t>
      </w:r>
      <w:r>
        <w:t>ителями в кино, театре, музеях</w:t>
      </w:r>
      <w:r w:rsidRPr="00D3775D">
        <w:t>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Совершаете ли вместе с родителями прогулки, ходите ли в походы?</w:t>
      </w:r>
    </w:p>
    <w:p w:rsidR="003730FC" w:rsidRPr="00D3775D" w:rsidRDefault="003730FC" w:rsidP="003730FC">
      <w:pPr>
        <w:numPr>
          <w:ilvl w:val="0"/>
          <w:numId w:val="2"/>
        </w:numPr>
        <w:spacing w:line="276" w:lineRule="auto"/>
        <w:jc w:val="both"/>
      </w:pPr>
      <w:r w:rsidRPr="00D3775D">
        <w:t>Нравится ли вам проводить отпускное время вместе с родителями?</w:t>
      </w: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  <w:proofErr w:type="gramStart"/>
      <w:r w:rsidRPr="00D3775D">
        <w:t>Во всех вопросах (кроме 9) за каждое «да» - 2 балла, «отчасти, иногда» - 1 балл, «нет» - 0 баллов; в вопросе 9 за ответ «да» - 0 баллов, «отчасти, иногда» - 1 балл, «нет» - 2 балла.</w:t>
      </w:r>
      <w:proofErr w:type="gramEnd"/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Default="003730FC" w:rsidP="003730FC">
      <w:pPr>
        <w:spacing w:line="276" w:lineRule="auto"/>
        <w:ind w:left="360"/>
        <w:jc w:val="both"/>
      </w:pPr>
    </w:p>
    <w:p w:rsidR="003730FC" w:rsidRDefault="003730FC" w:rsidP="003730FC">
      <w:pPr>
        <w:spacing w:line="276" w:lineRule="auto"/>
        <w:ind w:left="360"/>
        <w:jc w:val="both"/>
      </w:pPr>
    </w:p>
    <w:p w:rsidR="003730FC" w:rsidRDefault="003730FC" w:rsidP="003730FC">
      <w:pPr>
        <w:spacing w:line="276" w:lineRule="auto"/>
        <w:ind w:left="360"/>
        <w:jc w:val="both"/>
      </w:pPr>
    </w:p>
    <w:p w:rsidR="003730FC" w:rsidRDefault="003730FC" w:rsidP="003730FC">
      <w:pPr>
        <w:spacing w:line="276" w:lineRule="auto"/>
        <w:ind w:left="360"/>
        <w:jc w:val="both"/>
      </w:pPr>
    </w:p>
    <w:p w:rsidR="003730FC" w:rsidRDefault="003730FC" w:rsidP="003730FC">
      <w:pPr>
        <w:spacing w:line="276" w:lineRule="auto"/>
        <w:ind w:left="360"/>
        <w:jc w:val="both"/>
      </w:pPr>
    </w:p>
    <w:p w:rsidR="003730FC" w:rsidRDefault="003730FC" w:rsidP="000F20EB">
      <w:pPr>
        <w:spacing w:line="276" w:lineRule="auto"/>
      </w:pPr>
    </w:p>
    <w:p w:rsidR="000F20EB" w:rsidRDefault="000F20EB" w:rsidP="000F20EB">
      <w:pPr>
        <w:spacing w:line="276" w:lineRule="auto"/>
        <w:rPr>
          <w:b/>
        </w:rPr>
      </w:pPr>
    </w:p>
    <w:p w:rsidR="000F20EB" w:rsidRDefault="000F20EB" w:rsidP="003730FC">
      <w:pPr>
        <w:spacing w:line="276" w:lineRule="auto"/>
        <w:ind w:left="360"/>
        <w:jc w:val="center"/>
        <w:rPr>
          <w:b/>
        </w:rPr>
      </w:pPr>
    </w:p>
    <w:p w:rsidR="000F20EB" w:rsidRDefault="000F20EB" w:rsidP="003730FC">
      <w:pPr>
        <w:spacing w:line="276" w:lineRule="auto"/>
        <w:ind w:left="360"/>
        <w:jc w:val="center"/>
        <w:rPr>
          <w:b/>
        </w:rPr>
      </w:pPr>
    </w:p>
    <w:p w:rsidR="000F20EB" w:rsidRDefault="000F20EB" w:rsidP="003730FC">
      <w:pPr>
        <w:spacing w:line="276" w:lineRule="auto"/>
        <w:ind w:left="360"/>
        <w:jc w:val="center"/>
        <w:rPr>
          <w:b/>
        </w:rPr>
      </w:pPr>
    </w:p>
    <w:p w:rsidR="003730FC" w:rsidRPr="00395297" w:rsidRDefault="003730FC" w:rsidP="003730FC">
      <w:pPr>
        <w:spacing w:line="276" w:lineRule="auto"/>
        <w:ind w:left="360"/>
        <w:jc w:val="center"/>
        <w:rPr>
          <w:b/>
        </w:rPr>
      </w:pPr>
      <w:bookmarkStart w:id="0" w:name="_GoBack"/>
      <w:bookmarkEnd w:id="0"/>
      <w:r w:rsidRPr="00395297">
        <w:rPr>
          <w:b/>
        </w:rPr>
        <w:lastRenderedPageBreak/>
        <w:t>Анкета «Ребёнок – родитель» (для родителей).</w:t>
      </w:r>
    </w:p>
    <w:p w:rsidR="003730FC" w:rsidRPr="00D3775D" w:rsidRDefault="003730FC" w:rsidP="003730FC">
      <w:pPr>
        <w:spacing w:line="276" w:lineRule="auto"/>
        <w:ind w:left="360"/>
        <w:jc w:val="center"/>
      </w:pPr>
    </w:p>
    <w:p w:rsidR="003730FC" w:rsidRDefault="003730FC" w:rsidP="003730FC">
      <w:pPr>
        <w:spacing w:line="276" w:lineRule="auto"/>
        <w:ind w:left="360"/>
        <w:jc w:val="both"/>
      </w:pPr>
      <w:r w:rsidRPr="00D3775D">
        <w:t>Допустимые ответы: да, нет, иногда, отчасти</w:t>
      </w:r>
      <w:r>
        <w:t>.</w:t>
      </w: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Считаете ли вы, что в вашей семье есть взаимопонимание с детьми?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Говорят ли с вами дети по душам, советуются ли по своим личным делам?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Интересуются ли родители вашей работой?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Знаете ли вы друзей ваших детей?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Участвуют ли дети вместе с вами в хозяйственных делах?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Проверя</w:t>
      </w:r>
      <w:r>
        <w:t>е</w:t>
      </w:r>
      <w:r w:rsidRPr="00D3775D">
        <w:t>те ли вы, как они готовят домашнее задание?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Есть ли у вас с ними общие занятия, увлечения?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Участвуют ли дети в подготовке семейных праздников?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Хотят ли ребята, чтобы вы были с ними в их праздники или пре</w:t>
      </w:r>
      <w:r>
        <w:t>д</w:t>
      </w:r>
      <w:r w:rsidRPr="00D3775D">
        <w:t>почитают проводить время без взрослых?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Обсуждаете ли вы с детьми прочитанные книги, газеты, журналы?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Обсуждаете ли вы в семье участием детей телевизионные передачи, фильмы?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Бываете ли вы вместе с детьми в кино, театре, музеях, на концертах?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Совершаете ли вместе с родителями прогулки, ходите ли в походы?</w:t>
      </w:r>
    </w:p>
    <w:p w:rsidR="003730FC" w:rsidRPr="00D3775D" w:rsidRDefault="003730FC" w:rsidP="003730FC">
      <w:pPr>
        <w:numPr>
          <w:ilvl w:val="0"/>
          <w:numId w:val="1"/>
        </w:numPr>
        <w:spacing w:line="276" w:lineRule="auto"/>
        <w:jc w:val="both"/>
      </w:pPr>
      <w:r w:rsidRPr="00D3775D">
        <w:t>стремитесь ли вы проводить отпуск вместе с детьми?</w:t>
      </w: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  <w:proofErr w:type="gramStart"/>
      <w:r w:rsidRPr="00D3775D">
        <w:t>За каждое «да» - 2 балла, «отчасти, иногда» - 1 балл, «нет» - 0 баллов</w:t>
      </w:r>
      <w:r>
        <w:t>.</w:t>
      </w:r>
      <w:proofErr w:type="gramEnd"/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t xml:space="preserve">Необходимо сложить результаты, полученные в ходе анкетирования детей и родителей. </w:t>
      </w:r>
    </w:p>
    <w:p w:rsidR="003730FC" w:rsidRPr="00D3775D" w:rsidRDefault="003730FC" w:rsidP="003730FC">
      <w:pPr>
        <w:spacing w:line="276" w:lineRule="auto"/>
        <w:ind w:left="360"/>
        <w:jc w:val="both"/>
      </w:pP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rPr>
          <w:b/>
        </w:rPr>
        <w:t>Более 20 баллов</w:t>
      </w:r>
      <w:r w:rsidRPr="00D3775D">
        <w:t>. Ваши отношения с детьми можно считать благополучными.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rPr>
          <w:b/>
        </w:rPr>
        <w:t xml:space="preserve">От 10 до 20 баллов. </w:t>
      </w:r>
      <w:r w:rsidRPr="00D3775D">
        <w:t>Отношения можно оценить как удовлетворительные и недостаточно многосторонние.</w:t>
      </w:r>
    </w:p>
    <w:p w:rsidR="003730FC" w:rsidRPr="00D3775D" w:rsidRDefault="003730FC" w:rsidP="003730FC">
      <w:pPr>
        <w:spacing w:line="276" w:lineRule="auto"/>
        <w:ind w:left="360"/>
        <w:jc w:val="both"/>
      </w:pPr>
      <w:r w:rsidRPr="00D3775D">
        <w:rPr>
          <w:b/>
        </w:rPr>
        <w:t>Менее 10 баллов</w:t>
      </w:r>
      <w:r w:rsidRPr="00D3775D">
        <w:t>. Контактов с детьми явно не хватает. Необходимо принимать срочные меры для их улучшения.</w:t>
      </w:r>
    </w:p>
    <w:p w:rsidR="003730FC" w:rsidRPr="00D3775D" w:rsidRDefault="003730FC" w:rsidP="003730FC">
      <w:pPr>
        <w:spacing w:line="276" w:lineRule="auto"/>
        <w:ind w:firstLine="708"/>
        <w:jc w:val="both"/>
      </w:pPr>
    </w:p>
    <w:p w:rsidR="003730FC" w:rsidRPr="00D3775D" w:rsidRDefault="003730FC" w:rsidP="003730FC">
      <w:pPr>
        <w:spacing w:line="276" w:lineRule="auto"/>
        <w:jc w:val="both"/>
      </w:pPr>
    </w:p>
    <w:p w:rsidR="003730FC" w:rsidRPr="00D3775D" w:rsidRDefault="003730FC" w:rsidP="003730FC">
      <w:pPr>
        <w:spacing w:line="276" w:lineRule="auto"/>
        <w:jc w:val="both"/>
      </w:pPr>
    </w:p>
    <w:p w:rsidR="009C099D" w:rsidRDefault="009C099D"/>
    <w:sectPr w:rsidR="009C099D" w:rsidSect="000F20E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1410" w:left="1701" w:header="1134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13B" w:rsidRDefault="009E613B">
      <w:r>
        <w:separator/>
      </w:r>
    </w:p>
  </w:endnote>
  <w:endnote w:type="continuationSeparator" w:id="0">
    <w:p w:rsidR="009E613B" w:rsidRDefault="009E6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5D" w:rsidRDefault="009E613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5D" w:rsidRDefault="009E613B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5D" w:rsidRDefault="009E613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13B" w:rsidRDefault="009E613B">
      <w:r>
        <w:separator/>
      </w:r>
    </w:p>
  </w:footnote>
  <w:footnote w:type="continuationSeparator" w:id="0">
    <w:p w:rsidR="009E613B" w:rsidRDefault="009E6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5D" w:rsidRDefault="009E613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75D" w:rsidRDefault="009E613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20B"/>
      </v:shape>
    </w:pict>
  </w:numPicBullet>
  <w:abstractNum w:abstractNumId="0">
    <w:nsid w:val="00000001"/>
    <w:multiLevelType w:val="multilevel"/>
    <w:tmpl w:val="5B3C75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20DD65B7"/>
    <w:multiLevelType w:val="hybridMultilevel"/>
    <w:tmpl w:val="11EE558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46426B"/>
    <w:multiLevelType w:val="hybridMultilevel"/>
    <w:tmpl w:val="19041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3290D"/>
    <w:multiLevelType w:val="hybridMultilevel"/>
    <w:tmpl w:val="71CC253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DAC3C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A0C3F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3ABFB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C2408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9EB5B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818C4A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EA1AE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84CE4F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FC"/>
    <w:rsid w:val="000F20EB"/>
    <w:rsid w:val="003730FC"/>
    <w:rsid w:val="00885102"/>
    <w:rsid w:val="009C099D"/>
    <w:rsid w:val="009E613B"/>
    <w:rsid w:val="00AE718C"/>
    <w:rsid w:val="00E11AEB"/>
    <w:rsid w:val="00F93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0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730F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730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3730FC"/>
    <w:pPr>
      <w:suppressLineNumbers/>
      <w:tabs>
        <w:tab w:val="center" w:pos="4819"/>
        <w:tab w:val="right" w:pos="9638"/>
      </w:tabs>
    </w:pPr>
  </w:style>
  <w:style w:type="character" w:customStyle="1" w:styleId="a6">
    <w:name w:val="Верхний колонтитул Знак"/>
    <w:basedOn w:val="a0"/>
    <w:link w:val="a5"/>
    <w:rsid w:val="003730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">
    <w:name w:val="стиль2"/>
    <w:basedOn w:val="a"/>
    <w:rsid w:val="003730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стиль11"/>
    <w:basedOn w:val="a"/>
    <w:rsid w:val="003730FC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0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730F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730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rsid w:val="003730FC"/>
    <w:pPr>
      <w:suppressLineNumbers/>
      <w:tabs>
        <w:tab w:val="center" w:pos="4819"/>
        <w:tab w:val="right" w:pos="9638"/>
      </w:tabs>
    </w:pPr>
  </w:style>
  <w:style w:type="character" w:customStyle="1" w:styleId="a6">
    <w:name w:val="Верхний колонтитул Знак"/>
    <w:basedOn w:val="a0"/>
    <w:link w:val="a5"/>
    <w:rsid w:val="003730F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">
    <w:name w:val="стиль2"/>
    <w:basedOn w:val="a"/>
    <w:rsid w:val="003730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стиль11"/>
    <w:basedOn w:val="a"/>
    <w:rsid w:val="003730F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1977</Words>
  <Characters>11270</Characters>
  <Application>Microsoft Office Word</Application>
  <DocSecurity>0</DocSecurity>
  <Lines>93</Lines>
  <Paragraphs>26</Paragraphs>
  <ScaleCrop>false</ScaleCrop>
  <Company>Microsoft Corporation</Company>
  <LinksUpToDate>false</LinksUpToDate>
  <CharactersWithSpaces>13221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</dc:creator>
  <cp:lastModifiedBy>Microsoft Office</cp:lastModifiedBy>
  <cp:revision>3</cp:revision>
  <dcterms:created xsi:type="dcterms:W3CDTF">2022-12-01T08:39:00Z</dcterms:created>
  <dcterms:modified xsi:type="dcterms:W3CDTF">2022-12-01T08:40:00Z</dcterms:modified>
</cp:coreProperties>
</file>