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3804" w:rsidRPr="00F114FC" w:rsidRDefault="00213804" w:rsidP="002138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bookmarkStart w:id="0" w:name="h.537081f97646"/>
      <w:bookmarkEnd w:id="0"/>
      <w:r w:rsidRPr="00F114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Муниципальное   общеобразовательное автономное учреждение</w:t>
      </w:r>
      <w:r w:rsidRPr="00F114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«Средняя общеобразовательная школа № 31»</w:t>
      </w:r>
    </w:p>
    <w:p w:rsidR="00213804" w:rsidRPr="00F114FC" w:rsidRDefault="00213804" w:rsidP="00213804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213804" w:rsidRPr="00F114FC" w:rsidRDefault="00213804" w:rsidP="00213804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tbl>
      <w:tblPr>
        <w:tblW w:w="1008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66"/>
        <w:gridCol w:w="2851"/>
        <w:gridCol w:w="2252"/>
        <w:gridCol w:w="2415"/>
      </w:tblGrid>
      <w:tr w:rsidR="00213804" w:rsidRPr="00F114FC" w:rsidTr="00213804">
        <w:trPr>
          <w:trHeight w:val="2496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804" w:rsidRPr="00F114FC" w:rsidRDefault="00213804" w:rsidP="00213804">
            <w:pPr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Рассмотрено на ШМО</w:t>
            </w:r>
          </w:p>
          <w:p w:rsidR="00213804" w:rsidRPr="00F114FC" w:rsidRDefault="00213804" w:rsidP="00213804">
            <w:pPr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№__________</w:t>
            </w:r>
          </w:p>
          <w:p w:rsidR="00213804" w:rsidRPr="00F114FC" w:rsidRDefault="00213804" w:rsidP="00213804">
            <w:pPr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«____» ______2021 г.</w:t>
            </w:r>
          </w:p>
          <w:p w:rsidR="00213804" w:rsidRPr="00F114FC" w:rsidRDefault="00213804" w:rsidP="00213804">
            <w:pPr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ШМО</w:t>
            </w:r>
          </w:p>
          <w:p w:rsidR="00213804" w:rsidRPr="00F114FC" w:rsidRDefault="00213804" w:rsidP="00213804">
            <w:pPr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 (О.А. Кожевникова)</w:t>
            </w:r>
          </w:p>
          <w:p w:rsidR="00213804" w:rsidRPr="00F114FC" w:rsidRDefault="00213804" w:rsidP="00213804">
            <w:pPr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804" w:rsidRPr="00F114FC" w:rsidRDefault="00213804" w:rsidP="00213804">
            <w:pPr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  <w:p w:rsidR="00213804" w:rsidRPr="00F114FC" w:rsidRDefault="00213804" w:rsidP="0021380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директора по </w:t>
            </w:r>
            <w:r w:rsidRPr="00F114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УВР ________________ </w:t>
            </w:r>
            <w:proofErr w:type="gramStart"/>
            <w:r w:rsidRPr="00F114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(</w:t>
            </w:r>
            <w:proofErr w:type="gramEnd"/>
            <w:r w:rsidRPr="00F114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Ш.С. Абдразакова)</w:t>
            </w:r>
          </w:p>
          <w:p w:rsidR="00213804" w:rsidRPr="00F114FC" w:rsidRDefault="00213804" w:rsidP="00213804">
            <w:pPr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«____» ____________2021г.</w:t>
            </w:r>
          </w:p>
          <w:p w:rsidR="00213804" w:rsidRPr="00F114FC" w:rsidRDefault="00213804" w:rsidP="0021380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3804" w:rsidRPr="00F114FC" w:rsidRDefault="00213804" w:rsidP="00213804">
            <w:pPr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804" w:rsidRPr="00F114FC" w:rsidRDefault="00213804" w:rsidP="0021380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Принято</w:t>
            </w:r>
          </w:p>
          <w:p w:rsidR="00213804" w:rsidRPr="00F114FC" w:rsidRDefault="00213804" w:rsidP="0021380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педсовете</w:t>
            </w:r>
          </w:p>
          <w:p w:rsidR="00213804" w:rsidRPr="00F114FC" w:rsidRDefault="00213804" w:rsidP="0021380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№ 1 от «30» 08. 2021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804" w:rsidRPr="00F114FC" w:rsidRDefault="00213804" w:rsidP="00213804">
            <w:pPr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«Утверждаю»</w:t>
            </w:r>
            <w:r w:rsidRPr="00F114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директор школы</w:t>
            </w:r>
            <w:r w:rsidRPr="00F114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_________________ (А.И.Федякова)</w:t>
            </w:r>
          </w:p>
          <w:p w:rsidR="00213804" w:rsidRPr="00F114FC" w:rsidRDefault="00213804" w:rsidP="0021380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 № ______</w:t>
            </w:r>
            <w:r w:rsidRPr="00F114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 «____</w:t>
            </w:r>
            <w:proofErr w:type="gramStart"/>
            <w:r w:rsidRPr="00F114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_»_</w:t>
            </w:r>
            <w:proofErr w:type="gramEnd"/>
            <w:r w:rsidRPr="00F114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_____2021г.</w:t>
            </w:r>
          </w:p>
          <w:p w:rsidR="00213804" w:rsidRPr="00F114FC" w:rsidRDefault="00213804" w:rsidP="00213804">
            <w:pPr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</w:tbl>
    <w:p w:rsidR="00213804" w:rsidRPr="00F114FC" w:rsidRDefault="00213804" w:rsidP="00213804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213804" w:rsidRPr="00F114FC" w:rsidRDefault="00213804" w:rsidP="00213804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213804" w:rsidRPr="00F114FC" w:rsidRDefault="00213804" w:rsidP="00213804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213804" w:rsidRPr="00F114FC" w:rsidRDefault="00213804" w:rsidP="00213804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213804" w:rsidRPr="00F114FC" w:rsidRDefault="00213804" w:rsidP="00213804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213804" w:rsidRPr="00F114FC" w:rsidRDefault="00213804" w:rsidP="00213804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213804" w:rsidRPr="00F114FC" w:rsidRDefault="00213804" w:rsidP="00213804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213804" w:rsidRPr="00F114FC" w:rsidRDefault="00213804" w:rsidP="00213804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213804" w:rsidRPr="00F114FC" w:rsidRDefault="00213804" w:rsidP="00213804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213804" w:rsidRPr="00F114FC" w:rsidRDefault="00213804" w:rsidP="00213804">
      <w:pPr>
        <w:tabs>
          <w:tab w:val="left" w:pos="3810"/>
        </w:tabs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РАБОЧАЯ ПРОГРАММА </w:t>
      </w:r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учебному КУРСУ</w:t>
      </w:r>
    </w:p>
    <w:p w:rsidR="00213804" w:rsidRPr="00F114FC" w:rsidRDefault="00213804" w:rsidP="00213804">
      <w:pPr>
        <w:tabs>
          <w:tab w:val="left" w:pos="3810"/>
        </w:tabs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t>«РЕШЕНИЕ ТЕКСТОВЫХ И ЛОГИЧЕСКИХ ЗАДАЧ»</w:t>
      </w:r>
    </w:p>
    <w:p w:rsidR="00213804" w:rsidRPr="00F114FC" w:rsidRDefault="00213804" w:rsidP="00213804">
      <w:pPr>
        <w:tabs>
          <w:tab w:val="left" w:pos="3810"/>
        </w:tabs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t>(2 –4 классы)</w:t>
      </w:r>
    </w:p>
    <w:p w:rsidR="00213804" w:rsidRPr="00F114FC" w:rsidRDefault="00213804" w:rsidP="00213804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51487F" w:rsidRPr="00F114FC" w:rsidRDefault="0051487F">
      <w:pPr>
        <w:rPr>
          <w:rFonts w:ascii="Times New Roman" w:hAnsi="Times New Roman" w:cs="Times New Roman"/>
          <w:sz w:val="24"/>
          <w:szCs w:val="24"/>
        </w:rPr>
      </w:pPr>
    </w:p>
    <w:p w:rsidR="00213804" w:rsidRPr="00F114FC" w:rsidRDefault="00213804">
      <w:pPr>
        <w:rPr>
          <w:rFonts w:ascii="Times New Roman" w:hAnsi="Times New Roman" w:cs="Times New Roman"/>
          <w:sz w:val="24"/>
          <w:szCs w:val="24"/>
        </w:rPr>
      </w:pPr>
    </w:p>
    <w:p w:rsidR="00213804" w:rsidRPr="00F114FC" w:rsidRDefault="00213804">
      <w:pPr>
        <w:rPr>
          <w:rFonts w:ascii="Times New Roman" w:hAnsi="Times New Roman" w:cs="Times New Roman"/>
          <w:sz w:val="24"/>
          <w:szCs w:val="24"/>
        </w:rPr>
      </w:pPr>
    </w:p>
    <w:p w:rsidR="00213804" w:rsidRPr="00F114FC" w:rsidRDefault="00213804">
      <w:pPr>
        <w:rPr>
          <w:rFonts w:ascii="Times New Roman" w:hAnsi="Times New Roman" w:cs="Times New Roman"/>
          <w:sz w:val="24"/>
          <w:szCs w:val="24"/>
        </w:rPr>
      </w:pPr>
    </w:p>
    <w:p w:rsidR="00213804" w:rsidRPr="00F114FC" w:rsidRDefault="00213804">
      <w:pPr>
        <w:rPr>
          <w:rFonts w:ascii="Times New Roman" w:hAnsi="Times New Roman" w:cs="Times New Roman"/>
          <w:sz w:val="24"/>
          <w:szCs w:val="24"/>
        </w:rPr>
      </w:pPr>
    </w:p>
    <w:p w:rsidR="00213804" w:rsidRPr="00F114FC" w:rsidRDefault="00213804">
      <w:pPr>
        <w:rPr>
          <w:rFonts w:ascii="Times New Roman" w:hAnsi="Times New Roman" w:cs="Times New Roman"/>
          <w:sz w:val="24"/>
          <w:szCs w:val="24"/>
        </w:rPr>
      </w:pPr>
    </w:p>
    <w:p w:rsidR="00213804" w:rsidRPr="00F114FC" w:rsidRDefault="00213804">
      <w:pPr>
        <w:rPr>
          <w:rFonts w:ascii="Times New Roman" w:hAnsi="Times New Roman" w:cs="Times New Roman"/>
          <w:sz w:val="24"/>
          <w:szCs w:val="24"/>
        </w:rPr>
      </w:pPr>
    </w:p>
    <w:p w:rsidR="00213804" w:rsidRPr="00F114FC" w:rsidRDefault="00213804">
      <w:pPr>
        <w:rPr>
          <w:rFonts w:ascii="Times New Roman" w:hAnsi="Times New Roman" w:cs="Times New Roman"/>
          <w:sz w:val="24"/>
          <w:szCs w:val="24"/>
        </w:rPr>
      </w:pPr>
    </w:p>
    <w:p w:rsidR="00213804" w:rsidRPr="00F114FC" w:rsidRDefault="00213804">
      <w:pPr>
        <w:rPr>
          <w:rFonts w:ascii="Times New Roman" w:hAnsi="Times New Roman" w:cs="Times New Roman"/>
          <w:sz w:val="24"/>
          <w:szCs w:val="24"/>
        </w:rPr>
      </w:pPr>
    </w:p>
    <w:p w:rsidR="00213804" w:rsidRPr="00F114FC" w:rsidRDefault="006303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Составитель: учитель начальных классов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высш</w:t>
      </w:r>
      <w:proofErr w:type="spellEnd"/>
      <w:r>
        <w:rPr>
          <w:rFonts w:ascii="Times New Roman" w:hAnsi="Times New Roman" w:cs="Times New Roman"/>
          <w:sz w:val="24"/>
          <w:szCs w:val="24"/>
        </w:rPr>
        <w:t>. кв. к. Ладыгина С.Г.</w:t>
      </w:r>
    </w:p>
    <w:p w:rsidR="00213804" w:rsidRPr="00F114FC" w:rsidRDefault="00213804">
      <w:pPr>
        <w:rPr>
          <w:rFonts w:ascii="Times New Roman" w:hAnsi="Times New Roman" w:cs="Times New Roman"/>
          <w:sz w:val="24"/>
          <w:szCs w:val="24"/>
        </w:rPr>
      </w:pPr>
    </w:p>
    <w:p w:rsidR="00213804" w:rsidRPr="00F114FC" w:rsidRDefault="00213804">
      <w:pPr>
        <w:rPr>
          <w:rFonts w:ascii="Times New Roman" w:hAnsi="Times New Roman" w:cs="Times New Roman"/>
          <w:sz w:val="24"/>
          <w:szCs w:val="24"/>
        </w:rPr>
      </w:pPr>
    </w:p>
    <w:p w:rsidR="00213804" w:rsidRPr="00F114FC" w:rsidRDefault="00213804" w:rsidP="00213804">
      <w:pPr>
        <w:tabs>
          <w:tab w:val="left" w:pos="420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t>2021/2022 учебный год</w:t>
      </w:r>
    </w:p>
    <w:p w:rsidR="00213804" w:rsidRPr="00F114FC" w:rsidRDefault="00213804" w:rsidP="0021380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114FC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213804" w:rsidRPr="00F114FC" w:rsidRDefault="00213804" w:rsidP="0021380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76F57" w:rsidRPr="00F114FC" w:rsidRDefault="00213804" w:rsidP="00576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14FC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="00576F57" w:rsidRPr="00F114FC">
        <w:rPr>
          <w:rFonts w:ascii="Times New Roman" w:hAnsi="Times New Roman" w:cs="Times New Roman"/>
          <w:sz w:val="24"/>
          <w:szCs w:val="24"/>
        </w:rPr>
        <w:t>Программа курса «Решение текстовых и логических задач» разработана на основе - Федерального государственного образовательного стандарта начального общего образования;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14FC">
        <w:rPr>
          <w:rFonts w:ascii="Times New Roman" w:hAnsi="Times New Roman" w:cs="Times New Roman"/>
          <w:sz w:val="24"/>
          <w:szCs w:val="24"/>
        </w:rPr>
        <w:t xml:space="preserve">- Концепции духовно-нравственного развития и воспитания личности гражданина России, 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14FC">
        <w:rPr>
          <w:rFonts w:ascii="Times New Roman" w:hAnsi="Times New Roman" w:cs="Times New Roman"/>
          <w:sz w:val="24"/>
          <w:szCs w:val="24"/>
        </w:rPr>
        <w:t>- планируемых результатов начального общего образования;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14FC">
        <w:rPr>
          <w:rFonts w:ascii="Times New Roman" w:hAnsi="Times New Roman" w:cs="Times New Roman"/>
          <w:sz w:val="24"/>
          <w:szCs w:val="24"/>
        </w:rPr>
        <w:t xml:space="preserve">на основе </w:t>
      </w:r>
      <w:proofErr w:type="gramStart"/>
      <w:r w:rsidRPr="00F114FC">
        <w:rPr>
          <w:rFonts w:ascii="Times New Roman" w:hAnsi="Times New Roman" w:cs="Times New Roman"/>
          <w:sz w:val="24"/>
          <w:szCs w:val="24"/>
        </w:rPr>
        <w:t>авторской  программы</w:t>
      </w:r>
      <w:proofErr w:type="gramEnd"/>
      <w:r w:rsidRPr="00F114FC">
        <w:rPr>
          <w:rFonts w:ascii="Times New Roman" w:hAnsi="Times New Roman" w:cs="Times New Roman"/>
          <w:sz w:val="24"/>
          <w:szCs w:val="24"/>
        </w:rPr>
        <w:t xml:space="preserve"> по математике  </w:t>
      </w:r>
      <w:proofErr w:type="spellStart"/>
      <w:r w:rsidRPr="00545D84">
        <w:rPr>
          <w:rFonts w:ascii="Times New Roman" w:hAnsi="Times New Roman" w:cs="Times New Roman"/>
          <w:sz w:val="24"/>
          <w:szCs w:val="24"/>
        </w:rPr>
        <w:t>Г.В.Дорофеева</w:t>
      </w:r>
      <w:proofErr w:type="spellEnd"/>
      <w:r w:rsidRPr="00545D84">
        <w:rPr>
          <w:rFonts w:ascii="Times New Roman" w:hAnsi="Times New Roman" w:cs="Times New Roman"/>
          <w:sz w:val="24"/>
          <w:szCs w:val="24"/>
        </w:rPr>
        <w:t xml:space="preserve">, Т.Н. </w:t>
      </w:r>
      <w:proofErr w:type="spellStart"/>
      <w:r w:rsidRPr="00545D84">
        <w:rPr>
          <w:rFonts w:ascii="Times New Roman" w:hAnsi="Times New Roman" w:cs="Times New Roman"/>
          <w:sz w:val="24"/>
          <w:szCs w:val="24"/>
        </w:rPr>
        <w:t>Мираковой</w:t>
      </w:r>
      <w:proofErr w:type="spellEnd"/>
      <w:r w:rsidRPr="00545D84">
        <w:rPr>
          <w:rFonts w:ascii="Times New Roman" w:hAnsi="Times New Roman" w:cs="Times New Roman"/>
          <w:sz w:val="24"/>
          <w:szCs w:val="24"/>
        </w:rPr>
        <w:t xml:space="preserve">,  </w:t>
      </w:r>
      <w:proofErr w:type="spellStart"/>
      <w:r w:rsidRPr="00545D84">
        <w:rPr>
          <w:rFonts w:ascii="Times New Roman" w:hAnsi="Times New Roman" w:cs="Times New Roman"/>
          <w:sz w:val="24"/>
          <w:szCs w:val="24"/>
        </w:rPr>
        <w:t>Т.Б.Бука</w:t>
      </w:r>
      <w:proofErr w:type="spellEnd"/>
      <w:r w:rsidRPr="00545D84">
        <w:rPr>
          <w:rFonts w:ascii="Times New Roman" w:hAnsi="Times New Roman" w:cs="Times New Roman"/>
          <w:sz w:val="24"/>
          <w:szCs w:val="24"/>
        </w:rPr>
        <w:t>, программы развития познавательны</w:t>
      </w:r>
      <w:r w:rsidRPr="00F114FC">
        <w:rPr>
          <w:rFonts w:ascii="Times New Roman" w:hAnsi="Times New Roman" w:cs="Times New Roman"/>
          <w:sz w:val="24"/>
          <w:szCs w:val="24"/>
        </w:rPr>
        <w:t xml:space="preserve">х способностей учащихся младших классов Н.А. Криволаповой, И.Ю. </w:t>
      </w:r>
      <w:proofErr w:type="spellStart"/>
      <w:r w:rsidRPr="00F114FC">
        <w:rPr>
          <w:rFonts w:ascii="Times New Roman" w:hAnsi="Times New Roman" w:cs="Times New Roman"/>
          <w:sz w:val="24"/>
          <w:szCs w:val="24"/>
        </w:rPr>
        <w:t>Цибаевой</w:t>
      </w:r>
      <w:proofErr w:type="spellEnd"/>
      <w:r w:rsidRPr="00F114FC">
        <w:rPr>
          <w:rFonts w:ascii="Times New Roman" w:hAnsi="Times New Roman" w:cs="Times New Roman"/>
          <w:sz w:val="24"/>
          <w:szCs w:val="24"/>
        </w:rPr>
        <w:t xml:space="preserve"> «Умники и умницы» (модифицированной).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14FC">
        <w:rPr>
          <w:rFonts w:ascii="Times New Roman" w:hAnsi="Times New Roman" w:cs="Times New Roman"/>
          <w:sz w:val="24"/>
          <w:szCs w:val="24"/>
        </w:rPr>
        <w:t>Программа предмета составлена для обучения младших школьников навыкам основных мыслительных операций: сравнивать, классифицировать, давать определения, строить умозаключения, выделять закономерности, рассуждать.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14FC">
        <w:rPr>
          <w:rFonts w:ascii="Times New Roman" w:hAnsi="Times New Roman" w:cs="Times New Roman"/>
          <w:sz w:val="24"/>
          <w:szCs w:val="24"/>
        </w:rPr>
        <w:t>Основная задача обучения математики в школе - обеспечить прочное и сознательное овладение учащимися системой математических знаний и умений, необходимых в повседневной жизни и трудовой деятельности каждому члену общества, достаточных для изучения смежных дисциплин и продолжения образования.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6F57" w:rsidRPr="00F114FC" w:rsidRDefault="00576F57" w:rsidP="00576F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14FC">
        <w:rPr>
          <w:rFonts w:ascii="Times New Roman" w:hAnsi="Times New Roman" w:cs="Times New Roman"/>
          <w:b/>
          <w:sz w:val="24"/>
          <w:szCs w:val="24"/>
        </w:rPr>
        <w:t xml:space="preserve">Место </w:t>
      </w:r>
      <w:r w:rsidR="009915F0" w:rsidRPr="00D763A4">
        <w:rPr>
          <w:rFonts w:ascii="Times New Roman" w:hAnsi="Times New Roman" w:cs="Times New Roman"/>
          <w:b/>
          <w:sz w:val="24"/>
          <w:szCs w:val="24"/>
        </w:rPr>
        <w:t>курса</w:t>
      </w:r>
      <w:r w:rsidRPr="00D763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14FC">
        <w:rPr>
          <w:rFonts w:ascii="Times New Roman" w:hAnsi="Times New Roman" w:cs="Times New Roman"/>
          <w:b/>
          <w:sz w:val="24"/>
          <w:szCs w:val="24"/>
        </w:rPr>
        <w:t>в учебном плане</w:t>
      </w:r>
    </w:p>
    <w:p w:rsidR="00576F57" w:rsidRPr="00F114FC" w:rsidRDefault="00576F57" w:rsidP="00576F5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14FC">
        <w:rPr>
          <w:rFonts w:ascii="Times New Roman" w:hAnsi="Times New Roman" w:cs="Times New Roman"/>
          <w:sz w:val="24"/>
          <w:szCs w:val="24"/>
        </w:rPr>
        <w:t>На изучение курса «</w:t>
      </w:r>
      <w:bookmarkStart w:id="1" w:name="_Hlk89182040"/>
      <w:r w:rsidRPr="00F114FC">
        <w:rPr>
          <w:rFonts w:ascii="Times New Roman" w:hAnsi="Times New Roman" w:cs="Times New Roman"/>
          <w:sz w:val="24"/>
          <w:szCs w:val="24"/>
        </w:rPr>
        <w:t>Решение текстовых и логических задач</w:t>
      </w:r>
      <w:bookmarkEnd w:id="1"/>
      <w:r w:rsidRPr="00F114FC">
        <w:rPr>
          <w:rFonts w:ascii="Times New Roman" w:hAnsi="Times New Roman" w:cs="Times New Roman"/>
          <w:sz w:val="24"/>
          <w:szCs w:val="24"/>
        </w:rPr>
        <w:t>» во 2 - 4 классах отводится 1 час в неделю при 34 недельной работе. За год на изучение программного материала отводится 34 часа.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14FC">
        <w:rPr>
          <w:rFonts w:ascii="Times New Roman" w:hAnsi="Times New Roman" w:cs="Times New Roman"/>
          <w:sz w:val="24"/>
          <w:szCs w:val="24"/>
        </w:rPr>
        <w:t xml:space="preserve">        </w:t>
      </w:r>
      <w:bookmarkStart w:id="2" w:name="_GoBack"/>
      <w:r w:rsidRPr="00F114FC">
        <w:rPr>
          <w:rFonts w:ascii="Times New Roman" w:hAnsi="Times New Roman" w:cs="Times New Roman"/>
          <w:sz w:val="24"/>
          <w:szCs w:val="24"/>
        </w:rPr>
        <w:t xml:space="preserve">Содержание факультатива отвечает требованию к организации внеурочной деятельности: соответствует курсу «Математика», не требует от обучающихся дополнительных математических знаний. Тематика задач и заданий отражает реальные познавательные интересы детей, содержит полезную и любопытную информацию, интересные математические факты, способные дать простор воображению. </w:t>
      </w:r>
      <w:bookmarkEnd w:id="2"/>
      <w:r w:rsidRPr="00F114FC">
        <w:rPr>
          <w:rFonts w:ascii="Times New Roman" w:hAnsi="Times New Roman" w:cs="Times New Roman"/>
          <w:sz w:val="24"/>
          <w:szCs w:val="24"/>
        </w:rPr>
        <w:t>Уроки по этому курсу включают не только логический материал, но и задания конструкторско-</w:t>
      </w:r>
      <w:proofErr w:type="gramStart"/>
      <w:r w:rsidRPr="00F114FC">
        <w:rPr>
          <w:rFonts w:ascii="Times New Roman" w:hAnsi="Times New Roman" w:cs="Times New Roman"/>
          <w:sz w:val="24"/>
          <w:szCs w:val="24"/>
        </w:rPr>
        <w:t>практического  характера</w:t>
      </w:r>
      <w:proofErr w:type="gramEnd"/>
      <w:r w:rsidRPr="00F114FC">
        <w:rPr>
          <w:rFonts w:ascii="Times New Roman" w:hAnsi="Times New Roman" w:cs="Times New Roman"/>
          <w:sz w:val="24"/>
          <w:szCs w:val="24"/>
        </w:rPr>
        <w:t xml:space="preserve">. В методике проведения уроков учитываются возрастные особенности и возможности детей младшего школьного возраста, часть материала излагается в занимательной форме: сказка, рассказ, загадка, диалог, учитель-ученик или ученик-учитель. 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14FC">
        <w:rPr>
          <w:rFonts w:ascii="Times New Roman" w:hAnsi="Times New Roman" w:cs="Times New Roman"/>
          <w:b/>
          <w:sz w:val="24"/>
          <w:szCs w:val="24"/>
        </w:rPr>
        <w:t>Цель и задачи курса</w:t>
      </w:r>
    </w:p>
    <w:p w:rsidR="00576F57" w:rsidRPr="00F114FC" w:rsidRDefault="00576F57" w:rsidP="00576F57">
      <w:pPr>
        <w:pStyle w:val="a4"/>
        <w:ind w:firstLine="1134"/>
        <w:jc w:val="both"/>
      </w:pPr>
      <w:r w:rsidRPr="00F114FC">
        <w:rPr>
          <w:b/>
        </w:rPr>
        <w:t>Цель:</w:t>
      </w:r>
      <w:r w:rsidRPr="00F114FC">
        <w:rPr>
          <w:b/>
          <w:bCs/>
        </w:rPr>
        <w:t xml:space="preserve"> </w:t>
      </w:r>
      <w:r w:rsidRPr="00F114FC">
        <w:t xml:space="preserve">развитие творческих способностей, логического мышления, углубление знаний, полученных на уроке, и расширение общего кругозора ребенка 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114FC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576F57" w:rsidRPr="00F114FC" w:rsidRDefault="00576F57" w:rsidP="00576F57">
      <w:pPr>
        <w:pStyle w:val="a4"/>
        <w:numPr>
          <w:ilvl w:val="0"/>
          <w:numId w:val="1"/>
        </w:numPr>
        <w:tabs>
          <w:tab w:val="left" w:pos="1134"/>
        </w:tabs>
        <w:ind w:left="0" w:firstLine="1134"/>
        <w:jc w:val="both"/>
      </w:pPr>
      <w:r w:rsidRPr="00F114FC">
        <w:t xml:space="preserve">Систематизация изученного материала, его углублением, выходящим за рамки материала учебника; </w:t>
      </w:r>
    </w:p>
    <w:p w:rsidR="00576F57" w:rsidRPr="00F114FC" w:rsidRDefault="00576F57" w:rsidP="00576F57">
      <w:pPr>
        <w:pStyle w:val="a4"/>
        <w:numPr>
          <w:ilvl w:val="0"/>
          <w:numId w:val="1"/>
        </w:numPr>
        <w:tabs>
          <w:tab w:val="left" w:pos="1134"/>
        </w:tabs>
        <w:ind w:left="0" w:firstLine="1134"/>
        <w:jc w:val="both"/>
      </w:pPr>
      <w:r w:rsidRPr="00F114FC">
        <w:t>Формирование интеллектуальных умений, связанных с выбором стратегии решения, анализом ситуации, сопоставлением данных;</w:t>
      </w:r>
    </w:p>
    <w:p w:rsidR="00576F57" w:rsidRPr="00F114FC" w:rsidRDefault="00576F57" w:rsidP="00576F57">
      <w:pPr>
        <w:pStyle w:val="a4"/>
        <w:numPr>
          <w:ilvl w:val="0"/>
          <w:numId w:val="1"/>
        </w:numPr>
        <w:tabs>
          <w:tab w:val="left" w:pos="1134"/>
        </w:tabs>
        <w:ind w:left="0" w:firstLine="1134"/>
        <w:jc w:val="both"/>
      </w:pPr>
      <w:r w:rsidRPr="00F114FC">
        <w:t>Развитие познавательной активности и самостоятельности учащихся;</w:t>
      </w:r>
    </w:p>
    <w:p w:rsidR="00576F57" w:rsidRPr="00F114FC" w:rsidRDefault="00576F57" w:rsidP="00576F57">
      <w:pPr>
        <w:pStyle w:val="a4"/>
        <w:numPr>
          <w:ilvl w:val="0"/>
          <w:numId w:val="1"/>
        </w:numPr>
        <w:tabs>
          <w:tab w:val="left" w:pos="1134"/>
        </w:tabs>
        <w:ind w:left="0" w:firstLine="1134"/>
        <w:jc w:val="both"/>
      </w:pPr>
      <w:r w:rsidRPr="00F114FC">
        <w:t>расширение кругозора детей, углубленным изучением отдельных тем, творческих заданий;</w:t>
      </w:r>
    </w:p>
    <w:p w:rsidR="00576F57" w:rsidRPr="00F114FC" w:rsidRDefault="00576F57" w:rsidP="00576F57">
      <w:pPr>
        <w:pStyle w:val="a4"/>
        <w:numPr>
          <w:ilvl w:val="0"/>
          <w:numId w:val="1"/>
        </w:numPr>
        <w:tabs>
          <w:tab w:val="left" w:pos="1134"/>
        </w:tabs>
        <w:ind w:left="0" w:firstLine="1134"/>
        <w:jc w:val="both"/>
      </w:pPr>
      <w:r w:rsidRPr="00F114FC">
        <w:t>Привлечение учащихся к обмену информацией в ходе свободного общения на занятиях.</w:t>
      </w:r>
    </w:p>
    <w:p w:rsidR="00576F57" w:rsidRPr="00F114FC" w:rsidRDefault="00576F57" w:rsidP="00576F57">
      <w:pPr>
        <w:pStyle w:val="a4"/>
        <w:tabs>
          <w:tab w:val="left" w:pos="1134"/>
        </w:tabs>
        <w:ind w:firstLine="1276"/>
        <w:jc w:val="both"/>
      </w:pPr>
      <w:r w:rsidRPr="00F114FC">
        <w:t xml:space="preserve"> Личностными результатами изучения данного курса являются: </w:t>
      </w:r>
    </w:p>
    <w:p w:rsidR="00576F57" w:rsidRPr="00F114FC" w:rsidRDefault="00576F57" w:rsidP="00576F57">
      <w:pPr>
        <w:pStyle w:val="a4"/>
        <w:numPr>
          <w:ilvl w:val="0"/>
          <w:numId w:val="2"/>
        </w:numPr>
        <w:tabs>
          <w:tab w:val="left" w:pos="1134"/>
        </w:tabs>
        <w:ind w:left="0" w:firstLine="1134"/>
        <w:jc w:val="both"/>
      </w:pPr>
      <w:r w:rsidRPr="00F114FC">
        <w:t>развитие любознательности, сообразительности при выполнении разнообразных заданий проблемного и эвристического характера;</w:t>
      </w:r>
    </w:p>
    <w:p w:rsidR="00576F57" w:rsidRPr="00F114FC" w:rsidRDefault="00576F57" w:rsidP="00576F57">
      <w:pPr>
        <w:pStyle w:val="a4"/>
        <w:numPr>
          <w:ilvl w:val="0"/>
          <w:numId w:val="2"/>
        </w:numPr>
        <w:tabs>
          <w:tab w:val="left" w:pos="1134"/>
        </w:tabs>
        <w:ind w:left="0" w:firstLine="1134"/>
        <w:jc w:val="both"/>
      </w:pPr>
      <w:r w:rsidRPr="00F114FC">
        <w:lastRenderedPageBreak/>
        <w:t xml:space="preserve">развитие внимательности, настойчивости, целеустремленности, умения преодолевать трудности – качеств весьма важных в практической деятельности любого человека; </w:t>
      </w:r>
    </w:p>
    <w:p w:rsidR="00576F57" w:rsidRPr="00F114FC" w:rsidRDefault="00576F57" w:rsidP="00576F57">
      <w:pPr>
        <w:pStyle w:val="a4"/>
        <w:numPr>
          <w:ilvl w:val="0"/>
          <w:numId w:val="2"/>
        </w:numPr>
        <w:tabs>
          <w:tab w:val="left" w:pos="1134"/>
        </w:tabs>
        <w:ind w:left="0" w:firstLine="1134"/>
        <w:jc w:val="both"/>
      </w:pPr>
      <w:r w:rsidRPr="00F114FC">
        <w:t xml:space="preserve">воспитание чувства справедливости, ответственности; · развитие самостоятельности суждений, независимости и нестандартности мышления. 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14FC">
        <w:rPr>
          <w:rFonts w:ascii="Times New Roman" w:hAnsi="Times New Roman" w:cs="Times New Roman"/>
          <w:b/>
          <w:sz w:val="24"/>
          <w:szCs w:val="24"/>
        </w:rPr>
        <w:t>Содержание курса</w:t>
      </w:r>
    </w:p>
    <w:p w:rsidR="00576F57" w:rsidRPr="00F114FC" w:rsidRDefault="00576F57" w:rsidP="00576F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114FC">
        <w:rPr>
          <w:rFonts w:ascii="Times New Roman" w:hAnsi="Times New Roman" w:cs="Times New Roman"/>
          <w:bCs/>
          <w:sz w:val="24"/>
          <w:szCs w:val="24"/>
        </w:rPr>
        <w:t xml:space="preserve">Новые образовательные стандарты поставили перед школой </w:t>
      </w:r>
      <w:proofErr w:type="gramStart"/>
      <w:r w:rsidRPr="00F114FC">
        <w:rPr>
          <w:rFonts w:ascii="Times New Roman" w:hAnsi="Times New Roman" w:cs="Times New Roman"/>
          <w:bCs/>
          <w:sz w:val="24"/>
          <w:szCs w:val="24"/>
        </w:rPr>
        <w:t>задачу  общекультурного</w:t>
      </w:r>
      <w:proofErr w:type="gramEnd"/>
      <w:r w:rsidRPr="00F114FC">
        <w:rPr>
          <w:rFonts w:ascii="Times New Roman" w:hAnsi="Times New Roman" w:cs="Times New Roman"/>
          <w:bCs/>
          <w:sz w:val="24"/>
          <w:szCs w:val="24"/>
        </w:rPr>
        <w:t xml:space="preserve">, личностного и познавательного развития учащихся, обеспечивающего такую ключевую компетенцию, как умение учиться. Решение поставленной задачи предполагается осуществить через формирование универсальных учебных </w:t>
      </w:r>
      <w:proofErr w:type="gramStart"/>
      <w:r w:rsidRPr="00F114FC">
        <w:rPr>
          <w:rFonts w:ascii="Times New Roman" w:hAnsi="Times New Roman" w:cs="Times New Roman"/>
          <w:bCs/>
          <w:sz w:val="24"/>
          <w:szCs w:val="24"/>
        </w:rPr>
        <w:t>действий,  обеспечивающих</w:t>
      </w:r>
      <w:proofErr w:type="gramEnd"/>
      <w:r w:rsidRPr="00F114FC">
        <w:rPr>
          <w:rFonts w:ascii="Times New Roman" w:hAnsi="Times New Roman" w:cs="Times New Roman"/>
          <w:bCs/>
          <w:sz w:val="24"/>
          <w:szCs w:val="24"/>
        </w:rPr>
        <w:t xml:space="preserve"> способность учащихся к саморазвитию и  самосовершенствованию. </w:t>
      </w:r>
    </w:p>
    <w:p w:rsidR="00576F57" w:rsidRPr="00F114FC" w:rsidRDefault="00576F57" w:rsidP="00576F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114FC">
        <w:rPr>
          <w:rFonts w:ascii="Times New Roman" w:hAnsi="Times New Roman" w:cs="Times New Roman"/>
          <w:bCs/>
          <w:sz w:val="24"/>
          <w:szCs w:val="24"/>
        </w:rPr>
        <w:t xml:space="preserve">Плодотворным материалом для развития универсальных учебных действий в </w:t>
      </w:r>
      <w:proofErr w:type="gramStart"/>
      <w:r w:rsidRPr="00F114FC">
        <w:rPr>
          <w:rFonts w:ascii="Times New Roman" w:hAnsi="Times New Roman" w:cs="Times New Roman"/>
          <w:bCs/>
          <w:sz w:val="24"/>
          <w:szCs w:val="24"/>
        </w:rPr>
        <w:t>курсе  математики</w:t>
      </w:r>
      <w:proofErr w:type="gramEnd"/>
      <w:r w:rsidRPr="00F114FC">
        <w:rPr>
          <w:rFonts w:ascii="Times New Roman" w:hAnsi="Times New Roman" w:cs="Times New Roman"/>
          <w:bCs/>
          <w:sz w:val="24"/>
          <w:szCs w:val="24"/>
        </w:rPr>
        <w:t xml:space="preserve">  начальных классах являются текстовые  задачи. </w:t>
      </w:r>
      <w:proofErr w:type="gramStart"/>
      <w:r w:rsidRPr="00F114FC">
        <w:rPr>
          <w:rFonts w:ascii="Times New Roman" w:hAnsi="Times New Roman" w:cs="Times New Roman"/>
          <w:bCs/>
          <w:sz w:val="24"/>
          <w:szCs w:val="24"/>
        </w:rPr>
        <w:t>Традиционно  к</w:t>
      </w:r>
      <w:proofErr w:type="gramEnd"/>
      <w:r w:rsidRPr="00F114FC">
        <w:rPr>
          <w:rFonts w:ascii="Times New Roman" w:hAnsi="Times New Roman" w:cs="Times New Roman"/>
          <w:bCs/>
          <w:sz w:val="24"/>
          <w:szCs w:val="24"/>
        </w:rPr>
        <w:t xml:space="preserve"> ним относят задачи, которые требуют выбора арифметических действий и выполнения вычислений для ответа на поставленный в задаче вопрос. Однако новая </w:t>
      </w:r>
      <w:proofErr w:type="gramStart"/>
      <w:r w:rsidRPr="00F114FC">
        <w:rPr>
          <w:rFonts w:ascii="Times New Roman" w:hAnsi="Times New Roman" w:cs="Times New Roman"/>
          <w:bCs/>
          <w:sz w:val="24"/>
          <w:szCs w:val="24"/>
        </w:rPr>
        <w:t>парадигма  начального</w:t>
      </w:r>
      <w:proofErr w:type="gramEnd"/>
      <w:r w:rsidRPr="00F114FC">
        <w:rPr>
          <w:rFonts w:ascii="Times New Roman" w:hAnsi="Times New Roman" w:cs="Times New Roman"/>
          <w:bCs/>
          <w:sz w:val="24"/>
          <w:szCs w:val="24"/>
        </w:rPr>
        <w:t xml:space="preserve"> образования,  направленная на социальное, познавательное, коммуникативное и информационное развитие младших школьников не только требует  овладения общим умением решать арифметические задачи, но и значительно расширяет содержание самого понятия «текстовая задача». Анализ современных учебников по математике для начальных классов позволяет констатировать, что наряду с арифметическими (текстовыми) </w:t>
      </w:r>
      <w:proofErr w:type="gramStart"/>
      <w:r w:rsidRPr="00F114FC">
        <w:rPr>
          <w:rFonts w:ascii="Times New Roman" w:hAnsi="Times New Roman" w:cs="Times New Roman"/>
          <w:bCs/>
          <w:sz w:val="24"/>
          <w:szCs w:val="24"/>
        </w:rPr>
        <w:t>задачами  в</w:t>
      </w:r>
      <w:proofErr w:type="gramEnd"/>
      <w:r w:rsidRPr="00F114FC">
        <w:rPr>
          <w:rFonts w:ascii="Times New Roman" w:hAnsi="Times New Roman" w:cs="Times New Roman"/>
          <w:bCs/>
          <w:sz w:val="24"/>
          <w:szCs w:val="24"/>
        </w:rPr>
        <w:t xml:space="preserve"> них включены логические, комбинаторные, геометрические, ситуационные задачи, требующие от ученика умения интегрировать знания  не только из различных разделов начального курса математики, но и из различных учебных предметов.</w:t>
      </w:r>
    </w:p>
    <w:p w:rsidR="00576F57" w:rsidRPr="00F114FC" w:rsidRDefault="00576F57" w:rsidP="00576F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114FC">
        <w:rPr>
          <w:rFonts w:ascii="Times New Roman" w:hAnsi="Times New Roman" w:cs="Times New Roman"/>
          <w:bCs/>
          <w:sz w:val="24"/>
          <w:szCs w:val="24"/>
        </w:rPr>
        <w:t xml:space="preserve">При анализе ситуаций, описанных </w:t>
      </w:r>
      <w:proofErr w:type="gramStart"/>
      <w:r w:rsidRPr="00F114FC">
        <w:rPr>
          <w:rFonts w:ascii="Times New Roman" w:hAnsi="Times New Roman" w:cs="Times New Roman"/>
          <w:bCs/>
          <w:sz w:val="24"/>
          <w:szCs w:val="24"/>
        </w:rPr>
        <w:t>в  логических</w:t>
      </w:r>
      <w:proofErr w:type="gramEnd"/>
      <w:r w:rsidRPr="00F114FC">
        <w:rPr>
          <w:rFonts w:ascii="Times New Roman" w:hAnsi="Times New Roman" w:cs="Times New Roman"/>
          <w:bCs/>
          <w:sz w:val="24"/>
          <w:szCs w:val="24"/>
        </w:rPr>
        <w:t xml:space="preserve"> задачах, младшие школьники  овладевают умением искать и  выделять необходимую информацию, приобретают опыт смыслового чтения и  анализа объектов  с целью выделения существенных и несущественных признаков. На этапе поиска </w:t>
      </w:r>
      <w:proofErr w:type="gramStart"/>
      <w:r w:rsidRPr="00F114FC">
        <w:rPr>
          <w:rFonts w:ascii="Times New Roman" w:hAnsi="Times New Roman" w:cs="Times New Roman"/>
          <w:bCs/>
          <w:sz w:val="24"/>
          <w:szCs w:val="24"/>
        </w:rPr>
        <w:t>решения  развиваются</w:t>
      </w:r>
      <w:proofErr w:type="gramEnd"/>
      <w:r w:rsidRPr="00F114FC">
        <w:rPr>
          <w:rFonts w:ascii="Times New Roman" w:hAnsi="Times New Roman" w:cs="Times New Roman"/>
          <w:bCs/>
          <w:sz w:val="24"/>
          <w:szCs w:val="24"/>
        </w:rPr>
        <w:t xml:space="preserve"> такие универсальные учебные действия как установление причинно-следственных связей, построение логической цепи рассуждений, выбор наиболее эффективных способов решения задачи в зависимости от конкретных условий, постановка и формулирование проблемы, самостоятельное создание алгоритмов деятельности.  Последнее особенно актуально, так как во многих логических </w:t>
      </w:r>
      <w:proofErr w:type="gramStart"/>
      <w:r w:rsidRPr="00F114FC">
        <w:rPr>
          <w:rFonts w:ascii="Times New Roman" w:hAnsi="Times New Roman" w:cs="Times New Roman"/>
          <w:bCs/>
          <w:sz w:val="24"/>
          <w:szCs w:val="24"/>
        </w:rPr>
        <w:t>задачах  разработка</w:t>
      </w:r>
      <w:proofErr w:type="gramEnd"/>
      <w:r w:rsidRPr="00F114FC">
        <w:rPr>
          <w:rFonts w:ascii="Times New Roman" w:hAnsi="Times New Roman" w:cs="Times New Roman"/>
          <w:bCs/>
          <w:sz w:val="24"/>
          <w:szCs w:val="24"/>
        </w:rPr>
        <w:t xml:space="preserve"> способа действия, плана или алгоритма решения является основной целью. Этот аспект важен и для включения информационного направления в начальный курс математики. Именно через решение логических задач в начальном курсе математики можно естественным образом формировать элементы информационной культуры: познакомить учащихся со способами обработки информации </w:t>
      </w:r>
      <w:proofErr w:type="gramStart"/>
      <w:r w:rsidRPr="00F114FC">
        <w:rPr>
          <w:rFonts w:ascii="Times New Roman" w:hAnsi="Times New Roman" w:cs="Times New Roman"/>
          <w:bCs/>
          <w:sz w:val="24"/>
          <w:szCs w:val="24"/>
        </w:rPr>
        <w:t>и  наглядными</w:t>
      </w:r>
      <w:proofErr w:type="gramEnd"/>
      <w:r w:rsidRPr="00F114FC">
        <w:rPr>
          <w:rFonts w:ascii="Times New Roman" w:hAnsi="Times New Roman" w:cs="Times New Roman"/>
          <w:bCs/>
          <w:sz w:val="24"/>
          <w:szCs w:val="24"/>
        </w:rPr>
        <w:t xml:space="preserve"> формами её представления  в виде таблиц, графов, схем, блок-схем и других моделей.</w:t>
      </w:r>
    </w:p>
    <w:p w:rsidR="00576F57" w:rsidRPr="00F114FC" w:rsidRDefault="00576F57" w:rsidP="00576F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114FC">
        <w:rPr>
          <w:rFonts w:ascii="Times New Roman" w:hAnsi="Times New Roman" w:cs="Times New Roman"/>
          <w:bCs/>
          <w:sz w:val="24"/>
          <w:szCs w:val="24"/>
        </w:rPr>
        <w:t xml:space="preserve">У младших школьников решение логических задач вызывает большой интерес, но большинство учителей начальных классов и даже учителей математики испытывают трудности, которые связаны с организацией деятельности учащихся в процессе решения логических задач. При этом многие учителя убеждены в том, что   логические задачи доступны </w:t>
      </w:r>
      <w:proofErr w:type="gramStart"/>
      <w:r w:rsidRPr="00F114FC">
        <w:rPr>
          <w:rFonts w:ascii="Times New Roman" w:hAnsi="Times New Roman" w:cs="Times New Roman"/>
          <w:bCs/>
          <w:sz w:val="24"/>
          <w:szCs w:val="24"/>
        </w:rPr>
        <w:t>лишь  «</w:t>
      </w:r>
      <w:proofErr w:type="gramEnd"/>
      <w:r w:rsidRPr="00F114FC">
        <w:rPr>
          <w:rFonts w:ascii="Times New Roman" w:hAnsi="Times New Roman" w:cs="Times New Roman"/>
          <w:bCs/>
          <w:sz w:val="24"/>
          <w:szCs w:val="24"/>
        </w:rPr>
        <w:t xml:space="preserve">развитым», «способным» к математике детям, так как именно эти задачи  включаются в олимпиады, а в учебниках они  обычно отмечены « звёздочкой» или помещаются под рубрикой «для смекалистых». </w:t>
      </w:r>
    </w:p>
    <w:p w:rsidR="00576F57" w:rsidRPr="00F114FC" w:rsidRDefault="00576F57" w:rsidP="00576F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14FC">
        <w:rPr>
          <w:rFonts w:ascii="Times New Roman" w:hAnsi="Times New Roman" w:cs="Times New Roman"/>
          <w:bCs/>
          <w:sz w:val="24"/>
          <w:szCs w:val="24"/>
        </w:rPr>
        <w:t xml:space="preserve">Действительно, разработка методики обучения решению логических задач дело непростое, так как многие   из них </w:t>
      </w:r>
      <w:proofErr w:type="gramStart"/>
      <w:r w:rsidRPr="00F114FC">
        <w:rPr>
          <w:rFonts w:ascii="Times New Roman" w:hAnsi="Times New Roman" w:cs="Times New Roman"/>
          <w:bCs/>
          <w:sz w:val="24"/>
          <w:szCs w:val="24"/>
        </w:rPr>
        <w:t>являются  эвристическими</w:t>
      </w:r>
      <w:proofErr w:type="gramEnd"/>
      <w:r w:rsidRPr="00F114FC">
        <w:rPr>
          <w:rFonts w:ascii="Times New Roman" w:hAnsi="Times New Roman" w:cs="Times New Roman"/>
          <w:bCs/>
          <w:sz w:val="24"/>
          <w:szCs w:val="24"/>
        </w:rPr>
        <w:t xml:space="preserve">, то есть имеют уникальный способ решения, не типичный для других задач. Однако ориентация на общий способ деятельности и вооружение </w:t>
      </w:r>
      <w:proofErr w:type="gramStart"/>
      <w:r w:rsidRPr="00F114FC">
        <w:rPr>
          <w:rFonts w:ascii="Times New Roman" w:hAnsi="Times New Roman" w:cs="Times New Roman"/>
          <w:bCs/>
          <w:sz w:val="24"/>
          <w:szCs w:val="24"/>
        </w:rPr>
        <w:t>учащихся  (</w:t>
      </w:r>
      <w:proofErr w:type="gramEnd"/>
      <w:r w:rsidRPr="00F114FC">
        <w:rPr>
          <w:rFonts w:ascii="Times New Roman" w:hAnsi="Times New Roman" w:cs="Times New Roman"/>
          <w:bCs/>
          <w:sz w:val="24"/>
          <w:szCs w:val="24"/>
        </w:rPr>
        <w:t xml:space="preserve">и учителя тоже) различными способами моделирования процесса решения логических задач  позволяет решить проблему и </w:t>
      </w:r>
      <w:r w:rsidRPr="00F114FC">
        <w:rPr>
          <w:rFonts w:ascii="Times New Roman" w:hAnsi="Times New Roman" w:cs="Times New Roman"/>
          <w:bCs/>
          <w:sz w:val="24"/>
          <w:szCs w:val="24"/>
        </w:rPr>
        <w:lastRenderedPageBreak/>
        <w:t>использовать логические задачи для формирования  универсальных способов действий: личностных, познавательных, рефлексивных в процессе обучения математике.</w:t>
      </w:r>
    </w:p>
    <w:p w:rsidR="00576F57" w:rsidRPr="00F114FC" w:rsidRDefault="00576F57" w:rsidP="00576F5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14FC">
        <w:rPr>
          <w:rFonts w:ascii="Times New Roman" w:hAnsi="Times New Roman" w:cs="Times New Roman"/>
          <w:sz w:val="24"/>
          <w:szCs w:val="24"/>
        </w:rPr>
        <w:t>Анализ опыта обучения решению логических задач   младших школьников позволил выделить следующие наиболее универсальные модели процесса рассуждений:</w:t>
      </w:r>
    </w:p>
    <w:p w:rsidR="00576F57" w:rsidRPr="00F114FC" w:rsidRDefault="00576F57" w:rsidP="00576F57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14FC">
        <w:rPr>
          <w:rFonts w:ascii="Times New Roman" w:hAnsi="Times New Roman" w:cs="Times New Roman"/>
          <w:sz w:val="24"/>
          <w:szCs w:val="24"/>
        </w:rPr>
        <w:t xml:space="preserve">моделирование на отрезках; </w:t>
      </w:r>
    </w:p>
    <w:p w:rsidR="00576F57" w:rsidRPr="00F114FC" w:rsidRDefault="00576F57" w:rsidP="00576F57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14FC">
        <w:rPr>
          <w:rFonts w:ascii="Times New Roman" w:hAnsi="Times New Roman" w:cs="Times New Roman"/>
          <w:sz w:val="24"/>
          <w:szCs w:val="24"/>
        </w:rPr>
        <w:t>текстовые цепочки умозаключений;</w:t>
      </w:r>
    </w:p>
    <w:p w:rsidR="00576F57" w:rsidRPr="00F114FC" w:rsidRDefault="00576F57" w:rsidP="00576F57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14FC">
        <w:rPr>
          <w:rFonts w:ascii="Times New Roman" w:hAnsi="Times New Roman" w:cs="Times New Roman"/>
          <w:sz w:val="24"/>
          <w:szCs w:val="24"/>
        </w:rPr>
        <w:t>таблицы;</w:t>
      </w:r>
    </w:p>
    <w:p w:rsidR="00576F57" w:rsidRPr="00F114FC" w:rsidRDefault="00576F57" w:rsidP="00576F57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14FC">
        <w:rPr>
          <w:rFonts w:ascii="Times New Roman" w:hAnsi="Times New Roman" w:cs="Times New Roman"/>
          <w:sz w:val="24"/>
          <w:szCs w:val="24"/>
        </w:rPr>
        <w:t>граф-схемы;</w:t>
      </w:r>
    </w:p>
    <w:p w:rsidR="00576F57" w:rsidRPr="00F114FC" w:rsidRDefault="00576F57" w:rsidP="00576F57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14FC">
        <w:rPr>
          <w:rFonts w:ascii="Times New Roman" w:hAnsi="Times New Roman" w:cs="Times New Roman"/>
          <w:sz w:val="24"/>
          <w:szCs w:val="24"/>
        </w:rPr>
        <w:t>блок-схемы.</w:t>
      </w:r>
    </w:p>
    <w:p w:rsidR="00576F57" w:rsidRPr="00F114FC" w:rsidRDefault="00576F57" w:rsidP="00576F5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14FC">
        <w:rPr>
          <w:rFonts w:ascii="Times New Roman" w:hAnsi="Times New Roman" w:cs="Times New Roman"/>
          <w:sz w:val="24"/>
          <w:szCs w:val="24"/>
        </w:rPr>
        <w:t xml:space="preserve">Процесс решения каждой логической задачи разбивается на систему </w:t>
      </w:r>
      <w:proofErr w:type="gramStart"/>
      <w:r w:rsidRPr="00F114FC">
        <w:rPr>
          <w:rFonts w:ascii="Times New Roman" w:hAnsi="Times New Roman" w:cs="Times New Roman"/>
          <w:sz w:val="24"/>
          <w:szCs w:val="24"/>
        </w:rPr>
        <w:t>дополнительных  заданий</w:t>
      </w:r>
      <w:proofErr w:type="gramEnd"/>
      <w:r w:rsidRPr="00F114FC">
        <w:rPr>
          <w:rFonts w:ascii="Times New Roman" w:hAnsi="Times New Roman" w:cs="Times New Roman"/>
          <w:sz w:val="24"/>
          <w:szCs w:val="24"/>
        </w:rPr>
        <w:t xml:space="preserve">, посильных младшим школьникам  и направленных на знакомство с различными способами решения логических задач и   оформлением  процесса рассуждений. Выполняя предлагаемые задания, ребёнок не только имеет возможность самостоятельно </w:t>
      </w:r>
      <w:proofErr w:type="gramStart"/>
      <w:r w:rsidRPr="00F114FC">
        <w:rPr>
          <w:rFonts w:ascii="Times New Roman" w:hAnsi="Times New Roman" w:cs="Times New Roman"/>
          <w:sz w:val="24"/>
          <w:szCs w:val="24"/>
        </w:rPr>
        <w:t>решить  логические</w:t>
      </w:r>
      <w:proofErr w:type="gramEnd"/>
      <w:r w:rsidRPr="00F114FC">
        <w:rPr>
          <w:rFonts w:ascii="Times New Roman" w:hAnsi="Times New Roman" w:cs="Times New Roman"/>
          <w:sz w:val="24"/>
          <w:szCs w:val="24"/>
        </w:rPr>
        <w:t xml:space="preserve"> задачи, но и научиться обобщённым, универсальным способам их решения. </w:t>
      </w:r>
    </w:p>
    <w:p w:rsidR="00576F57" w:rsidRPr="00F114FC" w:rsidRDefault="00576F57" w:rsidP="00576F5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14FC">
        <w:rPr>
          <w:rFonts w:ascii="Times New Roman" w:hAnsi="Times New Roman" w:cs="Times New Roman"/>
          <w:sz w:val="24"/>
          <w:szCs w:val="24"/>
        </w:rPr>
        <w:t>Под логическими обычно понимают такие задачи, которые решаются преимущественно на основе рассуждений. Поэтому для того, чтобы научить детей решать логические задачи, необходимо научить школьников рассуждать. Умения рассуждать основано на знании и умении оперировать логическими операциями и правилами рассуждений (построения умозаключений).</w:t>
      </w:r>
    </w:p>
    <w:p w:rsidR="00E61EB3" w:rsidRPr="00F114FC" w:rsidRDefault="00E61EB3" w:rsidP="00E61EB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114FC">
        <w:rPr>
          <w:rFonts w:ascii="Times New Roman" w:eastAsia="Calibri" w:hAnsi="Times New Roman" w:cs="Times New Roman"/>
          <w:b/>
          <w:sz w:val="24"/>
          <w:szCs w:val="24"/>
        </w:rPr>
        <w:t>Формы обучения</w:t>
      </w:r>
    </w:p>
    <w:p w:rsidR="00E61EB3" w:rsidRPr="00F114FC" w:rsidRDefault="00E61EB3" w:rsidP="00E61EB3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в парах, группах; </w:t>
      </w:r>
    </w:p>
    <w:p w:rsidR="00E61EB3" w:rsidRPr="00F114FC" w:rsidRDefault="00E61EB3" w:rsidP="00E61EB3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участие в математических олимпиадах, конкурсах, викторинах разного уровня; </w:t>
      </w:r>
    </w:p>
    <w:p w:rsidR="00E61EB3" w:rsidRPr="00F114FC" w:rsidRDefault="00E61EB3" w:rsidP="00E61EB3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практические и теоретические; </w:t>
      </w:r>
    </w:p>
    <w:p w:rsidR="00E61EB3" w:rsidRPr="00F114FC" w:rsidRDefault="00E61EB3" w:rsidP="00E61EB3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знакомство с научно-популярной литературой, связанной с математикой; </w:t>
      </w:r>
    </w:p>
    <w:p w:rsidR="00E61EB3" w:rsidRPr="00F114FC" w:rsidRDefault="00E61EB3" w:rsidP="00E61EB3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проектная деятельность; </w:t>
      </w:r>
    </w:p>
    <w:p w:rsidR="00E61EB3" w:rsidRPr="00F114FC" w:rsidRDefault="00E61EB3" w:rsidP="00E61EB3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конкурсы знатоков, игра- соревнование; </w:t>
      </w:r>
    </w:p>
    <w:p w:rsidR="00E61EB3" w:rsidRPr="00F114FC" w:rsidRDefault="00E61EB3" w:rsidP="00E61EB3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со стенгазетой; </w:t>
      </w:r>
    </w:p>
    <w:p w:rsidR="00E61EB3" w:rsidRPr="00F114FC" w:rsidRDefault="00E61EB3" w:rsidP="00E61EB3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игры-состязания, КВН;</w:t>
      </w:r>
    </w:p>
    <w:p w:rsidR="00E61EB3" w:rsidRPr="00F114FC" w:rsidRDefault="00E61EB3" w:rsidP="00E61EB3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14FC">
        <w:rPr>
          <w:rFonts w:ascii="Times New Roman" w:eastAsia="Calibri" w:hAnsi="Times New Roman" w:cs="Times New Roman"/>
          <w:sz w:val="24"/>
          <w:szCs w:val="24"/>
        </w:rPr>
        <w:t>творческие работы;</w:t>
      </w:r>
    </w:p>
    <w:p w:rsidR="00E61EB3" w:rsidRPr="00F114FC" w:rsidRDefault="00E61EB3" w:rsidP="00E61EB3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14FC">
        <w:rPr>
          <w:rFonts w:ascii="Times New Roman" w:eastAsia="Calibri" w:hAnsi="Times New Roman" w:cs="Times New Roman"/>
          <w:sz w:val="24"/>
          <w:szCs w:val="24"/>
        </w:rPr>
        <w:t>задания на смекалку;</w:t>
      </w:r>
    </w:p>
    <w:p w:rsidR="00E61EB3" w:rsidRPr="00F114FC" w:rsidRDefault="00E61EB3" w:rsidP="00E61EB3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14FC">
        <w:rPr>
          <w:rFonts w:ascii="Times New Roman" w:eastAsia="Calibri" w:hAnsi="Times New Roman" w:cs="Times New Roman"/>
          <w:sz w:val="24"/>
          <w:szCs w:val="24"/>
        </w:rPr>
        <w:t>логические задачи;</w:t>
      </w:r>
    </w:p>
    <w:p w:rsidR="00E61EB3" w:rsidRPr="00F114FC" w:rsidRDefault="00E61EB3" w:rsidP="00E61EB3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14FC">
        <w:rPr>
          <w:rFonts w:ascii="Times New Roman" w:eastAsia="Calibri" w:hAnsi="Times New Roman" w:cs="Times New Roman"/>
          <w:sz w:val="24"/>
          <w:szCs w:val="24"/>
        </w:rPr>
        <w:t>решение нестандартных задач;</w:t>
      </w:r>
    </w:p>
    <w:p w:rsidR="00E61EB3" w:rsidRPr="00F114FC" w:rsidRDefault="00E61EB3" w:rsidP="00E61EB3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14FC">
        <w:rPr>
          <w:rFonts w:ascii="Times New Roman" w:eastAsia="Calibri" w:hAnsi="Times New Roman" w:cs="Times New Roman"/>
          <w:sz w:val="24"/>
          <w:szCs w:val="24"/>
        </w:rPr>
        <w:t>решение текстовых задач повышенной трудности различными способами;</w:t>
      </w:r>
    </w:p>
    <w:p w:rsidR="00E61EB3" w:rsidRPr="00F114FC" w:rsidRDefault="00E61EB3" w:rsidP="00E61EB3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14FC">
        <w:rPr>
          <w:rFonts w:ascii="Times New Roman" w:eastAsia="Calibri" w:hAnsi="Times New Roman" w:cs="Times New Roman"/>
          <w:sz w:val="24"/>
          <w:szCs w:val="24"/>
        </w:rPr>
        <w:t>решение комбинаторных задач.</w:t>
      </w:r>
    </w:p>
    <w:p w:rsidR="00E61EB3" w:rsidRPr="00F114FC" w:rsidRDefault="00E61EB3" w:rsidP="00E61EB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61EB3" w:rsidRPr="00F114FC" w:rsidRDefault="00E61EB3" w:rsidP="00E61EB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114FC">
        <w:rPr>
          <w:rFonts w:ascii="Times New Roman" w:eastAsia="Calibri" w:hAnsi="Times New Roman" w:cs="Times New Roman"/>
          <w:b/>
          <w:sz w:val="24"/>
          <w:szCs w:val="24"/>
        </w:rPr>
        <w:t>Методы приёма изучения материала</w:t>
      </w:r>
    </w:p>
    <w:p w:rsidR="00E61EB3" w:rsidRPr="00F114FC" w:rsidRDefault="00E61EB3" w:rsidP="00E61E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Системно-деятельностный подход, проблемный, частично-</w:t>
      </w:r>
      <w:proofErr w:type="gramStart"/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поисковый,  исследовательский</w:t>
      </w:r>
      <w:proofErr w:type="gramEnd"/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114FC">
        <w:rPr>
          <w:rFonts w:ascii="Times New Roman" w:eastAsia="Calibri" w:hAnsi="Times New Roman" w:cs="Times New Roman"/>
          <w:sz w:val="24"/>
          <w:szCs w:val="24"/>
        </w:rPr>
        <w:t>сравнения, метод моделирования, наблюдение, игровой.</w:t>
      </w:r>
    </w:p>
    <w:p w:rsidR="00E61EB3" w:rsidRPr="00F114FC" w:rsidRDefault="00E61EB3" w:rsidP="00576F5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76F57" w:rsidRPr="00F114FC" w:rsidRDefault="00576F57" w:rsidP="00576F57">
      <w:pPr>
        <w:pStyle w:val="a4"/>
        <w:jc w:val="center"/>
        <w:rPr>
          <w:rStyle w:val="submenu-table"/>
          <w:b/>
          <w:bCs/>
        </w:rPr>
      </w:pPr>
    </w:p>
    <w:p w:rsidR="00576F57" w:rsidRPr="00F114FC" w:rsidRDefault="00576F57" w:rsidP="00576F57">
      <w:pPr>
        <w:pStyle w:val="a4"/>
        <w:jc w:val="center"/>
        <w:rPr>
          <w:rStyle w:val="submenu-table"/>
          <w:b/>
          <w:bCs/>
        </w:rPr>
      </w:pPr>
      <w:r w:rsidRPr="00F114FC">
        <w:rPr>
          <w:rStyle w:val="submenu-table"/>
          <w:b/>
          <w:bCs/>
        </w:rPr>
        <w:t>Основное содержание курса «</w:t>
      </w:r>
      <w:bookmarkStart w:id="3" w:name="_Hlk89182077"/>
      <w:r w:rsidRPr="00F114FC">
        <w:rPr>
          <w:b/>
          <w:bCs/>
        </w:rPr>
        <w:t>Решение текстовых и логических задач</w:t>
      </w:r>
      <w:bookmarkEnd w:id="3"/>
      <w:r w:rsidRPr="00F114FC">
        <w:rPr>
          <w:rStyle w:val="submenu-table"/>
          <w:b/>
          <w:bCs/>
        </w:rPr>
        <w:t>»</w:t>
      </w:r>
    </w:p>
    <w:p w:rsidR="00213804" w:rsidRDefault="00576F57">
      <w:pPr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114FC">
        <w:rPr>
          <w:rFonts w:ascii="Times New Roman" w:eastAsia="Calibri" w:hAnsi="Times New Roman" w:cs="Times New Roman"/>
          <w:color w:val="00000A"/>
          <w:sz w:val="24"/>
          <w:szCs w:val="24"/>
        </w:rPr>
        <w:t>соответствует   курсу</w:t>
      </w:r>
      <w:proofErr w:type="gramStart"/>
      <w:r w:rsidRPr="00F114FC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  «</w:t>
      </w:r>
      <w:proofErr w:type="gramEnd"/>
      <w:r w:rsidRPr="00F114FC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Математика»,   не   требует  от   учащихся дополнительных математических  знаний. Тематика задач и заданий отражает реальные познавательные интересы детей, содержит полезную и любопытную </w:t>
      </w:r>
      <w:proofErr w:type="gramStart"/>
      <w:r w:rsidRPr="00F114FC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информацию,   </w:t>
      </w:r>
      <w:proofErr w:type="gramEnd"/>
      <w:r w:rsidRPr="00F114FC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интересные   математические   факты,   способные   дать   простор воображению. Программа </w:t>
      </w:r>
      <w:proofErr w:type="gramStart"/>
      <w:r w:rsidRPr="00F114FC">
        <w:rPr>
          <w:rFonts w:ascii="Times New Roman" w:eastAsia="Calibri" w:hAnsi="Times New Roman" w:cs="Times New Roman"/>
          <w:color w:val="00000A"/>
          <w:sz w:val="24"/>
          <w:szCs w:val="24"/>
        </w:rPr>
        <w:t>предусматривает  включение</w:t>
      </w:r>
      <w:proofErr w:type="gramEnd"/>
      <w:r w:rsidRPr="00F114FC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 задач и  заданий,  трудность  которых определяется  не  столько  математическим  содержанием,  сколько  новизной  и необычностью математической ситуации.</w:t>
      </w:r>
    </w:p>
    <w:p w:rsidR="00F114FC" w:rsidRPr="00F114FC" w:rsidRDefault="003E706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</w:t>
      </w:r>
      <w:r w:rsidR="00F114FC" w:rsidRPr="00F114FC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p w:rsidR="00F114FC" w:rsidRPr="00F114FC" w:rsidRDefault="00F114FC">
      <w:pPr>
        <w:rPr>
          <w:rFonts w:ascii="Times New Roman" w:hAnsi="Times New Roman" w:cs="Times New Roman"/>
          <w:b/>
          <w:sz w:val="24"/>
          <w:szCs w:val="24"/>
        </w:rPr>
      </w:pPr>
      <w:r w:rsidRPr="00F114FC">
        <w:rPr>
          <w:rFonts w:ascii="Times New Roman" w:hAnsi="Times New Roman" w:cs="Times New Roman"/>
          <w:b/>
          <w:sz w:val="24"/>
          <w:szCs w:val="24"/>
        </w:rPr>
        <w:t>История математики – 1 ч</w:t>
      </w:r>
    </w:p>
    <w:p w:rsidR="00F114FC" w:rsidRDefault="00F114FC">
      <w:pPr>
        <w:rPr>
          <w:rFonts w:ascii="Times New Roman" w:hAnsi="Times New Roman" w:cs="Times New Roman"/>
          <w:sz w:val="24"/>
          <w:szCs w:val="24"/>
        </w:rPr>
      </w:pPr>
      <w:r w:rsidRPr="00F114FC">
        <w:rPr>
          <w:rFonts w:ascii="Times New Roman" w:hAnsi="Times New Roman" w:cs="Times New Roman"/>
          <w:sz w:val="24"/>
          <w:szCs w:val="24"/>
        </w:rPr>
        <w:t>История возникновения математической задачи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114FC" w:rsidRPr="003E7064" w:rsidRDefault="00F114FC">
      <w:pPr>
        <w:rPr>
          <w:rFonts w:ascii="Times New Roman" w:hAnsi="Times New Roman" w:cs="Times New Roman"/>
          <w:b/>
          <w:sz w:val="24"/>
          <w:szCs w:val="24"/>
        </w:rPr>
      </w:pPr>
      <w:r w:rsidRPr="003E7064">
        <w:rPr>
          <w:rFonts w:ascii="Times New Roman" w:hAnsi="Times New Roman" w:cs="Times New Roman"/>
          <w:b/>
          <w:sz w:val="24"/>
          <w:szCs w:val="24"/>
        </w:rPr>
        <w:t xml:space="preserve">Текстовые задачи – </w:t>
      </w:r>
      <w:r w:rsidR="003E7064" w:rsidRPr="003E7064">
        <w:rPr>
          <w:rFonts w:ascii="Times New Roman" w:hAnsi="Times New Roman" w:cs="Times New Roman"/>
          <w:b/>
          <w:sz w:val="24"/>
          <w:szCs w:val="24"/>
        </w:rPr>
        <w:t xml:space="preserve">7 </w:t>
      </w:r>
      <w:r w:rsidRPr="003E7064">
        <w:rPr>
          <w:rFonts w:ascii="Times New Roman" w:hAnsi="Times New Roman" w:cs="Times New Roman"/>
          <w:b/>
          <w:sz w:val="24"/>
          <w:szCs w:val="24"/>
        </w:rPr>
        <w:t>ч</w:t>
      </w:r>
    </w:p>
    <w:p w:rsidR="003E7064" w:rsidRDefault="00F114FC" w:rsidP="003E7064">
      <w:pPr>
        <w:rPr>
          <w:rFonts w:ascii="Times New Roman" w:hAnsi="Times New Roman" w:cs="Times New Roman"/>
          <w:sz w:val="24"/>
          <w:szCs w:val="24"/>
        </w:rPr>
      </w:pPr>
      <w:r w:rsidRPr="00F114FC">
        <w:rPr>
          <w:rFonts w:ascii="Times New Roman" w:hAnsi="Times New Roman" w:cs="Times New Roman"/>
          <w:sz w:val="24"/>
          <w:szCs w:val="24"/>
        </w:rPr>
        <w:t>Задачи с недостающими данными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114FC">
        <w:rPr>
          <w:rFonts w:ascii="Times New Roman" w:hAnsi="Times New Roman" w:cs="Times New Roman"/>
          <w:sz w:val="24"/>
          <w:szCs w:val="24"/>
        </w:rPr>
        <w:t>Задачи с лишними данными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114FC">
        <w:rPr>
          <w:rFonts w:ascii="Times New Roman" w:hAnsi="Times New Roman" w:cs="Times New Roman"/>
          <w:sz w:val="24"/>
          <w:szCs w:val="24"/>
        </w:rPr>
        <w:t>Задачи с нереальными данными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114FC">
        <w:rPr>
          <w:rFonts w:ascii="Times New Roman" w:hAnsi="Times New Roman" w:cs="Times New Roman"/>
          <w:sz w:val="24"/>
          <w:szCs w:val="24"/>
        </w:rPr>
        <w:t>Решение задач и недостающими, лишними, нереальными данными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3E7064">
        <w:rPr>
          <w:rFonts w:ascii="Times New Roman" w:hAnsi="Times New Roman" w:cs="Times New Roman"/>
          <w:sz w:val="24"/>
          <w:szCs w:val="24"/>
        </w:rPr>
        <w:t xml:space="preserve"> </w:t>
      </w:r>
      <w:r w:rsidR="003E7064" w:rsidRPr="003E7064">
        <w:rPr>
          <w:rFonts w:ascii="Times New Roman" w:hAnsi="Times New Roman" w:cs="Times New Roman"/>
          <w:sz w:val="24"/>
          <w:szCs w:val="24"/>
        </w:rPr>
        <w:t>Планирование и реализация действий по решению задач</w:t>
      </w:r>
      <w:r w:rsidR="003E7064">
        <w:rPr>
          <w:rFonts w:ascii="Times New Roman" w:hAnsi="Times New Roman" w:cs="Times New Roman"/>
          <w:sz w:val="24"/>
          <w:szCs w:val="24"/>
        </w:rPr>
        <w:t xml:space="preserve">. </w:t>
      </w:r>
      <w:r w:rsidR="003E7064" w:rsidRPr="00F114FC">
        <w:rPr>
          <w:rFonts w:ascii="Times New Roman" w:hAnsi="Times New Roman" w:cs="Times New Roman"/>
          <w:bCs/>
          <w:sz w:val="24"/>
          <w:szCs w:val="24"/>
        </w:rPr>
        <w:t>Составление и решение текстовых задач повышенной сложности</w:t>
      </w:r>
      <w:r w:rsidR="003E7064">
        <w:rPr>
          <w:rFonts w:ascii="Times New Roman" w:hAnsi="Times New Roman" w:cs="Times New Roman"/>
          <w:bCs/>
          <w:sz w:val="24"/>
          <w:szCs w:val="24"/>
        </w:rPr>
        <w:t>.</w:t>
      </w:r>
    </w:p>
    <w:p w:rsidR="00F114FC" w:rsidRPr="003E7064" w:rsidRDefault="00F114FC">
      <w:pPr>
        <w:rPr>
          <w:rFonts w:ascii="Times New Roman" w:hAnsi="Times New Roman" w:cs="Times New Roman"/>
          <w:b/>
          <w:sz w:val="24"/>
          <w:szCs w:val="24"/>
        </w:rPr>
      </w:pPr>
      <w:r w:rsidRPr="003E7064">
        <w:rPr>
          <w:rFonts w:ascii="Times New Roman" w:hAnsi="Times New Roman" w:cs="Times New Roman"/>
          <w:b/>
          <w:sz w:val="24"/>
          <w:szCs w:val="24"/>
        </w:rPr>
        <w:t xml:space="preserve">Логические задачи – </w:t>
      </w:r>
      <w:r w:rsidR="003E7064" w:rsidRPr="003E7064">
        <w:rPr>
          <w:rFonts w:ascii="Times New Roman" w:hAnsi="Times New Roman" w:cs="Times New Roman"/>
          <w:b/>
          <w:sz w:val="24"/>
          <w:szCs w:val="24"/>
        </w:rPr>
        <w:t>24 ч</w:t>
      </w:r>
    </w:p>
    <w:p w:rsidR="003E7064" w:rsidRDefault="003E7064" w:rsidP="003E7064">
      <w:pPr>
        <w:rPr>
          <w:rFonts w:ascii="Times New Roman" w:hAnsi="Times New Roman" w:cs="Times New Roman"/>
          <w:sz w:val="24"/>
          <w:szCs w:val="24"/>
        </w:rPr>
      </w:pPr>
      <w:r w:rsidRPr="003E7064">
        <w:rPr>
          <w:rFonts w:ascii="Times New Roman" w:hAnsi="Times New Roman" w:cs="Times New Roman"/>
          <w:sz w:val="24"/>
          <w:szCs w:val="24"/>
        </w:rPr>
        <w:t>Решение задач на смекалку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E7064">
        <w:rPr>
          <w:rFonts w:ascii="Times New Roman" w:hAnsi="Times New Roman" w:cs="Times New Roman"/>
          <w:sz w:val="24"/>
          <w:szCs w:val="24"/>
        </w:rPr>
        <w:t>Понятия: «Истина». «Ложь».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7064">
        <w:rPr>
          <w:rFonts w:ascii="Times New Roman" w:hAnsi="Times New Roman" w:cs="Times New Roman"/>
          <w:sz w:val="24"/>
          <w:szCs w:val="24"/>
        </w:rPr>
        <w:t>Построение истинных высказываний.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7064">
        <w:rPr>
          <w:rFonts w:ascii="Times New Roman" w:hAnsi="Times New Roman" w:cs="Times New Roman"/>
          <w:sz w:val="24"/>
          <w:szCs w:val="24"/>
        </w:rPr>
        <w:t>Работа с графической моделью решения задач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E7064">
        <w:rPr>
          <w:rFonts w:ascii="Times New Roman" w:hAnsi="Times New Roman" w:cs="Times New Roman"/>
          <w:sz w:val="24"/>
          <w:szCs w:val="24"/>
        </w:rPr>
        <w:t>Работа с схематической моделью решения задач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E7064">
        <w:rPr>
          <w:rFonts w:ascii="Times New Roman" w:hAnsi="Times New Roman" w:cs="Times New Roman"/>
          <w:sz w:val="24"/>
          <w:szCs w:val="24"/>
        </w:rPr>
        <w:t>Знакомство с таблицей.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7064">
        <w:rPr>
          <w:rFonts w:ascii="Times New Roman" w:hAnsi="Times New Roman" w:cs="Times New Roman"/>
          <w:sz w:val="24"/>
          <w:szCs w:val="24"/>
        </w:rPr>
        <w:t>Решение логических задач табличным способом.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7064">
        <w:rPr>
          <w:rFonts w:ascii="Times New Roman" w:hAnsi="Times New Roman" w:cs="Times New Roman"/>
          <w:sz w:val="24"/>
          <w:szCs w:val="24"/>
        </w:rPr>
        <w:t>Графическая и табличная интерпретация текста задач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E7064">
        <w:rPr>
          <w:rFonts w:ascii="Times New Roman" w:hAnsi="Times New Roman" w:cs="Times New Roman"/>
          <w:sz w:val="24"/>
          <w:szCs w:val="24"/>
        </w:rPr>
        <w:t>Работа с текстовой и графической информацией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E7064">
        <w:rPr>
          <w:rFonts w:ascii="Times New Roman" w:hAnsi="Times New Roman" w:cs="Times New Roman"/>
          <w:sz w:val="24"/>
          <w:szCs w:val="24"/>
        </w:rPr>
        <w:t>Выбор оптимальной модели решения задач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E7064">
        <w:rPr>
          <w:rFonts w:ascii="Times New Roman" w:hAnsi="Times New Roman" w:cs="Times New Roman"/>
          <w:sz w:val="24"/>
          <w:szCs w:val="24"/>
        </w:rPr>
        <w:t>Работа с ложными высказываниями.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7064">
        <w:rPr>
          <w:rFonts w:ascii="Times New Roman" w:hAnsi="Times New Roman" w:cs="Times New Roman"/>
          <w:sz w:val="24"/>
          <w:szCs w:val="24"/>
        </w:rPr>
        <w:t>Отрицание высказывания.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7064">
        <w:rPr>
          <w:rFonts w:ascii="Times New Roman" w:hAnsi="Times New Roman" w:cs="Times New Roman"/>
          <w:sz w:val="24"/>
          <w:szCs w:val="24"/>
        </w:rPr>
        <w:t>Установление истинности/ложности высказываний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E7064">
        <w:rPr>
          <w:rFonts w:ascii="Times New Roman" w:hAnsi="Times New Roman" w:cs="Times New Roman"/>
          <w:sz w:val="24"/>
          <w:szCs w:val="24"/>
        </w:rPr>
        <w:t>Составление истинных и ложных высказываний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E7064">
        <w:rPr>
          <w:rFonts w:ascii="Times New Roman" w:hAnsi="Times New Roman" w:cs="Times New Roman"/>
          <w:sz w:val="24"/>
          <w:szCs w:val="24"/>
        </w:rPr>
        <w:t>Решение логических задач методом исключения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bookmarkStart w:id="4" w:name="_Hlk89271129"/>
      <w:r w:rsidRPr="003E7064">
        <w:rPr>
          <w:rFonts w:ascii="Times New Roman" w:hAnsi="Times New Roman" w:cs="Times New Roman"/>
          <w:sz w:val="24"/>
          <w:szCs w:val="24"/>
        </w:rPr>
        <w:t>Планирование и реализация действий по решению задач</w:t>
      </w:r>
      <w:r>
        <w:rPr>
          <w:rFonts w:ascii="Times New Roman" w:hAnsi="Times New Roman" w:cs="Times New Roman"/>
          <w:sz w:val="24"/>
          <w:szCs w:val="24"/>
        </w:rPr>
        <w:t>.</w:t>
      </w:r>
    </w:p>
    <w:bookmarkEnd w:id="4"/>
    <w:p w:rsidR="00F114FC" w:rsidRDefault="00F114FC">
      <w:pPr>
        <w:rPr>
          <w:rFonts w:ascii="Times New Roman" w:hAnsi="Times New Roman" w:cs="Times New Roman"/>
          <w:sz w:val="24"/>
          <w:szCs w:val="24"/>
        </w:rPr>
      </w:pPr>
      <w:r w:rsidRPr="003E7064">
        <w:rPr>
          <w:rFonts w:ascii="Times New Roman" w:hAnsi="Times New Roman" w:cs="Times New Roman"/>
          <w:b/>
          <w:sz w:val="24"/>
          <w:szCs w:val="24"/>
        </w:rPr>
        <w:t>Иная практическая деятельность (конкуры, викторины)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3E7064">
        <w:rPr>
          <w:rFonts w:ascii="Times New Roman" w:hAnsi="Times New Roman" w:cs="Times New Roman"/>
          <w:b/>
          <w:sz w:val="24"/>
          <w:szCs w:val="24"/>
        </w:rPr>
        <w:t>2 ч</w:t>
      </w:r>
    </w:p>
    <w:p w:rsidR="00F114FC" w:rsidRDefault="003E7064" w:rsidP="003E7064">
      <w:pPr>
        <w:rPr>
          <w:rFonts w:ascii="Times New Roman" w:hAnsi="Times New Roman" w:cs="Times New Roman"/>
          <w:sz w:val="24"/>
          <w:szCs w:val="24"/>
        </w:rPr>
      </w:pPr>
      <w:r w:rsidRPr="003E7064">
        <w:rPr>
          <w:rFonts w:ascii="Times New Roman" w:hAnsi="Times New Roman" w:cs="Times New Roman"/>
          <w:sz w:val="24"/>
          <w:szCs w:val="24"/>
        </w:rPr>
        <w:t>Конкурс «Первый по задачкам»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E7064">
        <w:rPr>
          <w:rFonts w:ascii="Times New Roman" w:hAnsi="Times New Roman" w:cs="Times New Roman"/>
          <w:sz w:val="24"/>
          <w:szCs w:val="24"/>
        </w:rPr>
        <w:t xml:space="preserve">Обобщающий урок. Игра -путешествие «В стране </w:t>
      </w:r>
      <w:proofErr w:type="spellStart"/>
      <w:r w:rsidRPr="003E7064">
        <w:rPr>
          <w:rFonts w:ascii="Times New Roman" w:hAnsi="Times New Roman" w:cs="Times New Roman"/>
          <w:sz w:val="24"/>
          <w:szCs w:val="24"/>
        </w:rPr>
        <w:t>Задачкино</w:t>
      </w:r>
      <w:proofErr w:type="spellEnd"/>
      <w:r w:rsidRPr="003E7064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114FC" w:rsidRDefault="00F114FC">
      <w:pPr>
        <w:rPr>
          <w:rFonts w:ascii="Times New Roman" w:hAnsi="Times New Roman" w:cs="Times New Roman"/>
          <w:sz w:val="24"/>
          <w:szCs w:val="24"/>
        </w:rPr>
      </w:pPr>
    </w:p>
    <w:p w:rsidR="00F114FC" w:rsidRPr="00F114FC" w:rsidRDefault="003E7064" w:rsidP="00F114F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F114FC" w:rsidRPr="00F114FC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p w:rsidR="00F114FC" w:rsidRPr="003E7064" w:rsidRDefault="00F114FC" w:rsidP="00F114FC">
      <w:pPr>
        <w:rPr>
          <w:rFonts w:ascii="Times New Roman" w:hAnsi="Times New Roman" w:cs="Times New Roman"/>
          <w:b/>
          <w:sz w:val="24"/>
          <w:szCs w:val="24"/>
        </w:rPr>
      </w:pPr>
      <w:r w:rsidRPr="003E7064">
        <w:rPr>
          <w:rFonts w:ascii="Times New Roman" w:hAnsi="Times New Roman" w:cs="Times New Roman"/>
          <w:b/>
          <w:sz w:val="24"/>
          <w:szCs w:val="24"/>
        </w:rPr>
        <w:t xml:space="preserve">История математики – </w:t>
      </w:r>
      <w:r w:rsidR="003E7064" w:rsidRPr="003E7064">
        <w:rPr>
          <w:rFonts w:ascii="Times New Roman" w:hAnsi="Times New Roman" w:cs="Times New Roman"/>
          <w:b/>
          <w:sz w:val="24"/>
          <w:szCs w:val="24"/>
        </w:rPr>
        <w:t>3</w:t>
      </w:r>
      <w:r w:rsidRPr="003E7064">
        <w:rPr>
          <w:rFonts w:ascii="Times New Roman" w:hAnsi="Times New Roman" w:cs="Times New Roman"/>
          <w:b/>
          <w:sz w:val="24"/>
          <w:szCs w:val="24"/>
        </w:rPr>
        <w:t xml:space="preserve"> ч</w:t>
      </w:r>
    </w:p>
    <w:p w:rsidR="003E7064" w:rsidRDefault="003E7064" w:rsidP="00F114FC">
      <w:pPr>
        <w:rPr>
          <w:rFonts w:ascii="Times New Roman" w:hAnsi="Times New Roman" w:cs="Times New Roman"/>
          <w:sz w:val="24"/>
          <w:szCs w:val="24"/>
        </w:rPr>
      </w:pPr>
      <w:r w:rsidRPr="00F114FC">
        <w:rPr>
          <w:rFonts w:ascii="Times New Roman" w:hAnsi="Times New Roman" w:cs="Times New Roman"/>
          <w:sz w:val="24"/>
          <w:szCs w:val="24"/>
        </w:rPr>
        <w:t>Как люди учились решать задачи</w:t>
      </w:r>
      <w:r>
        <w:rPr>
          <w:rFonts w:ascii="Times New Roman" w:hAnsi="Times New Roman" w:cs="Times New Roman"/>
          <w:sz w:val="24"/>
          <w:szCs w:val="24"/>
        </w:rPr>
        <w:t>. Старинные задачи.</w:t>
      </w:r>
    </w:p>
    <w:p w:rsidR="00F114FC" w:rsidRPr="00413A3E" w:rsidRDefault="00F114FC" w:rsidP="00F114FC">
      <w:pPr>
        <w:rPr>
          <w:rFonts w:ascii="Times New Roman" w:hAnsi="Times New Roman" w:cs="Times New Roman"/>
          <w:b/>
          <w:sz w:val="24"/>
          <w:szCs w:val="24"/>
        </w:rPr>
      </w:pPr>
      <w:r w:rsidRPr="00413A3E">
        <w:rPr>
          <w:rFonts w:ascii="Times New Roman" w:hAnsi="Times New Roman" w:cs="Times New Roman"/>
          <w:b/>
          <w:sz w:val="24"/>
          <w:szCs w:val="24"/>
        </w:rPr>
        <w:t>Текстовые задачи –</w:t>
      </w:r>
      <w:r w:rsidR="00B958EA">
        <w:rPr>
          <w:rFonts w:ascii="Times New Roman" w:hAnsi="Times New Roman" w:cs="Times New Roman"/>
          <w:b/>
          <w:sz w:val="24"/>
          <w:szCs w:val="24"/>
        </w:rPr>
        <w:t xml:space="preserve"> 8</w:t>
      </w:r>
      <w:r w:rsidRPr="00413A3E">
        <w:rPr>
          <w:rFonts w:ascii="Times New Roman" w:hAnsi="Times New Roman" w:cs="Times New Roman"/>
          <w:b/>
          <w:sz w:val="24"/>
          <w:szCs w:val="24"/>
        </w:rPr>
        <w:t xml:space="preserve"> ч</w:t>
      </w:r>
    </w:p>
    <w:p w:rsidR="00413A3E" w:rsidRDefault="00413A3E" w:rsidP="00413A3E">
      <w:pPr>
        <w:rPr>
          <w:rFonts w:ascii="Times New Roman" w:hAnsi="Times New Roman" w:cs="Times New Roman"/>
          <w:sz w:val="24"/>
          <w:szCs w:val="24"/>
        </w:rPr>
      </w:pPr>
      <w:r w:rsidRPr="00413A3E">
        <w:rPr>
          <w:rFonts w:ascii="Times New Roman" w:hAnsi="Times New Roman" w:cs="Times New Roman"/>
          <w:sz w:val="24"/>
          <w:szCs w:val="24"/>
        </w:rPr>
        <w:t>Уравнение как способ решения текстовой задачи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13A3E">
        <w:rPr>
          <w:rFonts w:ascii="Times New Roman" w:hAnsi="Times New Roman" w:cs="Times New Roman"/>
          <w:sz w:val="24"/>
          <w:szCs w:val="24"/>
        </w:rPr>
        <w:t>Решение задач уравнением: ход рассуждения при составлении и решении уравнений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bookmarkStart w:id="5" w:name="_Hlk89272010"/>
      <w:r w:rsidRPr="00413A3E">
        <w:rPr>
          <w:rFonts w:ascii="Times New Roman" w:hAnsi="Times New Roman" w:cs="Times New Roman"/>
          <w:sz w:val="24"/>
          <w:szCs w:val="24"/>
        </w:rPr>
        <w:t>Выбор оптимального способа решения задачи</w:t>
      </w:r>
      <w:r>
        <w:rPr>
          <w:rFonts w:ascii="Times New Roman" w:hAnsi="Times New Roman" w:cs="Times New Roman"/>
          <w:sz w:val="24"/>
          <w:szCs w:val="24"/>
        </w:rPr>
        <w:t>.</w:t>
      </w:r>
      <w:bookmarkEnd w:id="5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3A3E">
        <w:rPr>
          <w:rFonts w:ascii="Times New Roman" w:hAnsi="Times New Roman" w:cs="Times New Roman"/>
          <w:sz w:val="24"/>
          <w:szCs w:val="24"/>
        </w:rPr>
        <w:t>Решение текстовых задач повышенной трудности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bookmarkStart w:id="6" w:name="_Hlk89272510"/>
      <w:r w:rsidRPr="00F114FC">
        <w:rPr>
          <w:rFonts w:ascii="Times New Roman" w:hAnsi="Times New Roman" w:cs="Times New Roman"/>
          <w:sz w:val="24"/>
          <w:szCs w:val="24"/>
        </w:rPr>
        <w:t>Развитие финансовой грамотности обучающихся. Решение задач по финансовой грамотности.</w:t>
      </w:r>
      <w:bookmarkEnd w:id="6"/>
    </w:p>
    <w:p w:rsidR="00F114FC" w:rsidRPr="00413A3E" w:rsidRDefault="00F114FC" w:rsidP="00F114FC">
      <w:pPr>
        <w:rPr>
          <w:rFonts w:ascii="Times New Roman" w:hAnsi="Times New Roman" w:cs="Times New Roman"/>
          <w:b/>
          <w:sz w:val="24"/>
          <w:szCs w:val="24"/>
        </w:rPr>
      </w:pPr>
      <w:r w:rsidRPr="00413A3E">
        <w:rPr>
          <w:rFonts w:ascii="Times New Roman" w:hAnsi="Times New Roman" w:cs="Times New Roman"/>
          <w:b/>
          <w:sz w:val="24"/>
          <w:szCs w:val="24"/>
        </w:rPr>
        <w:t xml:space="preserve">Задачи геометрического характера – </w:t>
      </w:r>
      <w:r w:rsidR="00413A3E" w:rsidRPr="00413A3E">
        <w:rPr>
          <w:rFonts w:ascii="Times New Roman" w:hAnsi="Times New Roman" w:cs="Times New Roman"/>
          <w:b/>
          <w:sz w:val="24"/>
          <w:szCs w:val="24"/>
        </w:rPr>
        <w:t>2 ч</w:t>
      </w:r>
    </w:p>
    <w:p w:rsidR="00413A3E" w:rsidRDefault="00413A3E" w:rsidP="00F114FC">
      <w:pPr>
        <w:rPr>
          <w:rFonts w:ascii="Times New Roman" w:hAnsi="Times New Roman" w:cs="Times New Roman"/>
          <w:sz w:val="24"/>
          <w:szCs w:val="24"/>
        </w:rPr>
      </w:pPr>
      <w:r w:rsidRPr="00F114FC">
        <w:rPr>
          <w:rFonts w:ascii="Times New Roman" w:hAnsi="Times New Roman" w:cs="Times New Roman"/>
          <w:sz w:val="24"/>
          <w:szCs w:val="24"/>
        </w:rPr>
        <w:t>Задачи геометрического характера. Способы их решения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114FC" w:rsidRPr="00B958EA" w:rsidRDefault="00F114FC" w:rsidP="00F114FC">
      <w:pPr>
        <w:rPr>
          <w:rFonts w:ascii="Times New Roman" w:hAnsi="Times New Roman" w:cs="Times New Roman"/>
          <w:b/>
          <w:sz w:val="24"/>
          <w:szCs w:val="24"/>
        </w:rPr>
      </w:pPr>
      <w:r w:rsidRPr="00B958EA">
        <w:rPr>
          <w:rFonts w:ascii="Times New Roman" w:hAnsi="Times New Roman" w:cs="Times New Roman"/>
          <w:b/>
          <w:sz w:val="24"/>
          <w:szCs w:val="24"/>
        </w:rPr>
        <w:t xml:space="preserve">Логические задачи – </w:t>
      </w:r>
      <w:r w:rsidR="00B958EA">
        <w:rPr>
          <w:rFonts w:ascii="Times New Roman" w:hAnsi="Times New Roman" w:cs="Times New Roman"/>
          <w:b/>
          <w:sz w:val="24"/>
          <w:szCs w:val="24"/>
        </w:rPr>
        <w:t>19 ч</w:t>
      </w:r>
    </w:p>
    <w:p w:rsidR="00413A3E" w:rsidRDefault="00413A3E" w:rsidP="00413A3E">
      <w:pPr>
        <w:rPr>
          <w:rFonts w:ascii="Times New Roman" w:hAnsi="Times New Roman" w:cs="Times New Roman"/>
          <w:sz w:val="24"/>
          <w:szCs w:val="24"/>
        </w:rPr>
      </w:pPr>
      <w:r w:rsidRPr="00413A3E">
        <w:rPr>
          <w:rFonts w:ascii="Times New Roman" w:hAnsi="Times New Roman" w:cs="Times New Roman"/>
          <w:sz w:val="24"/>
          <w:szCs w:val="24"/>
        </w:rPr>
        <w:t>Решение занимательных задач стихотворной формы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13A3E">
        <w:rPr>
          <w:rFonts w:ascii="Times New Roman" w:hAnsi="Times New Roman" w:cs="Times New Roman"/>
          <w:sz w:val="24"/>
          <w:szCs w:val="24"/>
        </w:rPr>
        <w:t>Истинные и ложные высказывания. Установление истинности/ложности высказываний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13A3E">
        <w:rPr>
          <w:rFonts w:ascii="Times New Roman" w:hAnsi="Times New Roman" w:cs="Times New Roman"/>
          <w:sz w:val="24"/>
          <w:szCs w:val="24"/>
        </w:rPr>
        <w:t>Нахождение логических ошибок в рассуждениях.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3A3E">
        <w:rPr>
          <w:rFonts w:ascii="Times New Roman" w:hAnsi="Times New Roman" w:cs="Times New Roman"/>
          <w:sz w:val="24"/>
          <w:szCs w:val="24"/>
        </w:rPr>
        <w:t>Решение задач с графической, схематической моделью, табличным способом, методом исключения. Выбор оптимальной модели решения задач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13A3E">
        <w:rPr>
          <w:rFonts w:ascii="Times New Roman" w:hAnsi="Times New Roman" w:cs="Times New Roman"/>
          <w:sz w:val="24"/>
          <w:szCs w:val="24"/>
        </w:rPr>
        <w:t>Моделирование как способ решения логических задач.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3A3E">
        <w:rPr>
          <w:rFonts w:ascii="Times New Roman" w:hAnsi="Times New Roman" w:cs="Times New Roman"/>
          <w:sz w:val="24"/>
          <w:szCs w:val="24"/>
        </w:rPr>
        <w:t>Решение задач с помощью моделирования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13A3E">
        <w:rPr>
          <w:rFonts w:ascii="Times New Roman" w:hAnsi="Times New Roman" w:cs="Times New Roman"/>
          <w:sz w:val="24"/>
          <w:szCs w:val="24"/>
        </w:rPr>
        <w:t>Комбинаторные задачи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13A3E">
        <w:rPr>
          <w:rFonts w:ascii="Times New Roman" w:hAnsi="Times New Roman" w:cs="Times New Roman"/>
          <w:sz w:val="24"/>
          <w:szCs w:val="24"/>
        </w:rPr>
        <w:t xml:space="preserve">Построение цепочки умозаключений при </w:t>
      </w:r>
      <w:r w:rsidRPr="00413A3E">
        <w:rPr>
          <w:rFonts w:ascii="Times New Roman" w:hAnsi="Times New Roman" w:cs="Times New Roman"/>
          <w:sz w:val="24"/>
          <w:szCs w:val="24"/>
        </w:rPr>
        <w:lastRenderedPageBreak/>
        <w:t>решении комбинаторных задач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13A3E">
        <w:rPr>
          <w:rFonts w:ascii="Times New Roman" w:hAnsi="Times New Roman" w:cs="Times New Roman"/>
          <w:sz w:val="24"/>
          <w:szCs w:val="24"/>
        </w:rPr>
        <w:t>Выбор оптимального способа решения задачи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13A3E">
        <w:rPr>
          <w:rFonts w:ascii="Times New Roman" w:hAnsi="Times New Roman" w:cs="Times New Roman"/>
          <w:sz w:val="24"/>
          <w:szCs w:val="24"/>
        </w:rPr>
        <w:t>Решение математических задач-ребусов, загадок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13A3E">
        <w:rPr>
          <w:rFonts w:ascii="Times New Roman" w:hAnsi="Times New Roman" w:cs="Times New Roman"/>
          <w:sz w:val="24"/>
          <w:szCs w:val="24"/>
        </w:rPr>
        <w:t>Решение задач конкура «Математическая карусель». Учимся работать в команде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13A3E">
        <w:rPr>
          <w:rFonts w:ascii="Times New Roman" w:hAnsi="Times New Roman" w:cs="Times New Roman"/>
          <w:sz w:val="24"/>
          <w:szCs w:val="24"/>
        </w:rPr>
        <w:t>Решение логических задач на пространственные отношения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13A3E">
        <w:rPr>
          <w:rFonts w:ascii="Times New Roman" w:hAnsi="Times New Roman" w:cs="Times New Roman"/>
          <w:sz w:val="24"/>
          <w:szCs w:val="24"/>
        </w:rPr>
        <w:t>Математические фокусы</w:t>
      </w:r>
    </w:p>
    <w:p w:rsidR="00F114FC" w:rsidRPr="003E7064" w:rsidRDefault="00F114FC" w:rsidP="00F114FC">
      <w:pPr>
        <w:rPr>
          <w:rFonts w:ascii="Times New Roman" w:hAnsi="Times New Roman" w:cs="Times New Roman"/>
          <w:b/>
          <w:sz w:val="24"/>
          <w:szCs w:val="24"/>
        </w:rPr>
      </w:pPr>
      <w:r w:rsidRPr="003E7064">
        <w:rPr>
          <w:rFonts w:ascii="Times New Roman" w:hAnsi="Times New Roman" w:cs="Times New Roman"/>
          <w:b/>
          <w:sz w:val="24"/>
          <w:szCs w:val="24"/>
        </w:rPr>
        <w:t>Иная практическая деятельность (конкуры, викторины) – 2 ч</w:t>
      </w:r>
    </w:p>
    <w:p w:rsidR="003E7064" w:rsidRDefault="003E7064" w:rsidP="003E7064">
      <w:pPr>
        <w:rPr>
          <w:rFonts w:ascii="Times New Roman" w:hAnsi="Times New Roman" w:cs="Times New Roman"/>
          <w:sz w:val="24"/>
          <w:szCs w:val="24"/>
        </w:rPr>
      </w:pPr>
      <w:r w:rsidRPr="003E7064">
        <w:rPr>
          <w:rFonts w:ascii="Times New Roman" w:hAnsi="Times New Roman" w:cs="Times New Roman"/>
          <w:sz w:val="24"/>
          <w:szCs w:val="24"/>
        </w:rPr>
        <w:t>Конкурс «Первый по задачкам»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E7064">
        <w:rPr>
          <w:rFonts w:ascii="Times New Roman" w:hAnsi="Times New Roman" w:cs="Times New Roman"/>
          <w:sz w:val="24"/>
          <w:szCs w:val="24"/>
        </w:rPr>
        <w:t>Обобщающий урок. КВН «Формула успеха»</w:t>
      </w:r>
    </w:p>
    <w:p w:rsidR="003E7064" w:rsidRDefault="003E7064" w:rsidP="00F114FC">
      <w:pPr>
        <w:rPr>
          <w:rFonts w:ascii="Times New Roman" w:hAnsi="Times New Roman" w:cs="Times New Roman"/>
          <w:sz w:val="24"/>
          <w:szCs w:val="24"/>
        </w:rPr>
      </w:pPr>
    </w:p>
    <w:p w:rsidR="003E7064" w:rsidRPr="00F114FC" w:rsidRDefault="003E7064" w:rsidP="003E706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F114FC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p w:rsidR="003E7064" w:rsidRPr="00413A3E" w:rsidRDefault="003E7064" w:rsidP="003E7064">
      <w:pPr>
        <w:rPr>
          <w:rFonts w:ascii="Times New Roman" w:hAnsi="Times New Roman" w:cs="Times New Roman"/>
          <w:b/>
          <w:sz w:val="24"/>
          <w:szCs w:val="24"/>
        </w:rPr>
      </w:pPr>
      <w:r w:rsidRPr="00413A3E">
        <w:rPr>
          <w:rFonts w:ascii="Times New Roman" w:hAnsi="Times New Roman" w:cs="Times New Roman"/>
          <w:b/>
          <w:sz w:val="24"/>
          <w:szCs w:val="24"/>
        </w:rPr>
        <w:t xml:space="preserve">История математики – </w:t>
      </w:r>
      <w:r w:rsidR="00904836">
        <w:rPr>
          <w:rFonts w:ascii="Times New Roman" w:hAnsi="Times New Roman" w:cs="Times New Roman"/>
          <w:b/>
          <w:sz w:val="24"/>
          <w:szCs w:val="24"/>
        </w:rPr>
        <w:t>3</w:t>
      </w:r>
      <w:r w:rsidRPr="00413A3E">
        <w:rPr>
          <w:rFonts w:ascii="Times New Roman" w:hAnsi="Times New Roman" w:cs="Times New Roman"/>
          <w:b/>
          <w:sz w:val="24"/>
          <w:szCs w:val="24"/>
        </w:rPr>
        <w:t xml:space="preserve"> ч</w:t>
      </w:r>
    </w:p>
    <w:p w:rsidR="00413A3E" w:rsidRDefault="00413A3E" w:rsidP="003E7064">
      <w:pPr>
        <w:rPr>
          <w:rFonts w:ascii="Times New Roman" w:hAnsi="Times New Roman" w:cs="Times New Roman"/>
          <w:sz w:val="24"/>
          <w:szCs w:val="24"/>
        </w:rPr>
      </w:pPr>
      <w:r w:rsidRPr="00F114FC">
        <w:rPr>
          <w:rFonts w:ascii="Times New Roman" w:hAnsi="Times New Roman" w:cs="Times New Roman"/>
          <w:sz w:val="24"/>
          <w:szCs w:val="24"/>
        </w:rPr>
        <w:t>Практическое применение решения задач в повседневной жизни человека</w:t>
      </w:r>
      <w:r>
        <w:rPr>
          <w:rFonts w:ascii="Times New Roman" w:hAnsi="Times New Roman" w:cs="Times New Roman"/>
          <w:sz w:val="24"/>
          <w:szCs w:val="24"/>
        </w:rPr>
        <w:t>. Старинные задачи.</w:t>
      </w:r>
    </w:p>
    <w:p w:rsidR="003E7064" w:rsidRPr="00B958EA" w:rsidRDefault="003E7064" w:rsidP="003E7064">
      <w:pPr>
        <w:rPr>
          <w:rFonts w:ascii="Times New Roman" w:hAnsi="Times New Roman" w:cs="Times New Roman"/>
          <w:b/>
          <w:sz w:val="24"/>
          <w:szCs w:val="24"/>
        </w:rPr>
      </w:pPr>
      <w:r w:rsidRPr="00B958EA">
        <w:rPr>
          <w:rFonts w:ascii="Times New Roman" w:hAnsi="Times New Roman" w:cs="Times New Roman"/>
          <w:b/>
          <w:sz w:val="24"/>
          <w:szCs w:val="24"/>
        </w:rPr>
        <w:t xml:space="preserve">Текстовые задачи – </w:t>
      </w:r>
      <w:r w:rsidR="00904836">
        <w:rPr>
          <w:rFonts w:ascii="Times New Roman" w:hAnsi="Times New Roman" w:cs="Times New Roman"/>
          <w:b/>
          <w:sz w:val="24"/>
          <w:szCs w:val="24"/>
        </w:rPr>
        <w:t>6</w:t>
      </w:r>
      <w:r w:rsidR="00B958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58EA">
        <w:rPr>
          <w:rFonts w:ascii="Times New Roman" w:hAnsi="Times New Roman" w:cs="Times New Roman"/>
          <w:b/>
          <w:sz w:val="24"/>
          <w:szCs w:val="24"/>
        </w:rPr>
        <w:t>ч</w:t>
      </w:r>
    </w:p>
    <w:p w:rsidR="00B958EA" w:rsidRDefault="00B958EA" w:rsidP="00B958EA">
      <w:pPr>
        <w:rPr>
          <w:rFonts w:ascii="Times New Roman" w:hAnsi="Times New Roman" w:cs="Times New Roman"/>
          <w:sz w:val="24"/>
          <w:szCs w:val="24"/>
        </w:rPr>
      </w:pPr>
      <w:r w:rsidRPr="00B958EA">
        <w:rPr>
          <w:rFonts w:ascii="Times New Roman" w:hAnsi="Times New Roman" w:cs="Times New Roman"/>
          <w:sz w:val="24"/>
          <w:szCs w:val="24"/>
        </w:rPr>
        <w:t>Наглядное представление текстовых данных задач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958EA">
        <w:rPr>
          <w:rFonts w:ascii="Times New Roman" w:hAnsi="Times New Roman" w:cs="Times New Roman"/>
          <w:sz w:val="24"/>
          <w:szCs w:val="24"/>
        </w:rPr>
        <w:t>Решение текстовых задач повышенной трудности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958EA">
        <w:rPr>
          <w:rFonts w:ascii="Times New Roman" w:hAnsi="Times New Roman" w:cs="Times New Roman"/>
          <w:sz w:val="24"/>
          <w:szCs w:val="24"/>
        </w:rPr>
        <w:t>Развитие финансовой грамотности обучающихся. Решение задач по финансовой грамотности.</w:t>
      </w:r>
      <w:r w:rsidR="00904836">
        <w:rPr>
          <w:rFonts w:ascii="Times New Roman" w:hAnsi="Times New Roman" w:cs="Times New Roman"/>
          <w:sz w:val="24"/>
          <w:szCs w:val="24"/>
        </w:rPr>
        <w:t xml:space="preserve"> </w:t>
      </w:r>
      <w:r w:rsidR="00904836" w:rsidRPr="00904836">
        <w:rPr>
          <w:rFonts w:ascii="Times New Roman" w:hAnsi="Times New Roman" w:cs="Times New Roman"/>
          <w:sz w:val="24"/>
          <w:szCs w:val="24"/>
        </w:rPr>
        <w:t>Анализ содержания задачи, ее вида; выбор оптимального способа решения и оформления</w:t>
      </w:r>
      <w:r w:rsidR="00904836">
        <w:rPr>
          <w:rFonts w:ascii="Times New Roman" w:hAnsi="Times New Roman" w:cs="Times New Roman"/>
          <w:sz w:val="24"/>
          <w:szCs w:val="24"/>
        </w:rPr>
        <w:t>.</w:t>
      </w:r>
    </w:p>
    <w:p w:rsidR="003E7064" w:rsidRPr="00413A3E" w:rsidRDefault="003E7064" w:rsidP="003E7064">
      <w:pPr>
        <w:rPr>
          <w:rFonts w:ascii="Times New Roman" w:hAnsi="Times New Roman" w:cs="Times New Roman"/>
          <w:b/>
          <w:sz w:val="24"/>
          <w:szCs w:val="24"/>
        </w:rPr>
      </w:pPr>
      <w:r w:rsidRPr="00413A3E">
        <w:rPr>
          <w:rFonts w:ascii="Times New Roman" w:hAnsi="Times New Roman" w:cs="Times New Roman"/>
          <w:b/>
          <w:sz w:val="24"/>
          <w:szCs w:val="24"/>
        </w:rPr>
        <w:t xml:space="preserve">Задачи геометрического характера – </w:t>
      </w:r>
      <w:r w:rsidR="00413A3E" w:rsidRPr="00413A3E">
        <w:rPr>
          <w:rFonts w:ascii="Times New Roman" w:hAnsi="Times New Roman" w:cs="Times New Roman"/>
          <w:b/>
          <w:sz w:val="24"/>
          <w:szCs w:val="24"/>
        </w:rPr>
        <w:t>2 ч.</w:t>
      </w:r>
    </w:p>
    <w:p w:rsidR="00413A3E" w:rsidRDefault="00413A3E" w:rsidP="003E7064">
      <w:pPr>
        <w:rPr>
          <w:rFonts w:ascii="Times New Roman" w:hAnsi="Times New Roman" w:cs="Times New Roman"/>
          <w:sz w:val="24"/>
          <w:szCs w:val="24"/>
        </w:rPr>
      </w:pPr>
      <w:r w:rsidRPr="00F114FC">
        <w:rPr>
          <w:rFonts w:ascii="Times New Roman" w:eastAsia="Calibri" w:hAnsi="Times New Roman" w:cs="Times New Roman"/>
          <w:sz w:val="24"/>
          <w:szCs w:val="24"/>
        </w:rPr>
        <w:t xml:space="preserve">Решение задач </w:t>
      </w:r>
      <w:r w:rsidRPr="00F114FC">
        <w:rPr>
          <w:rFonts w:ascii="Times New Roman" w:hAnsi="Times New Roman" w:cs="Times New Roman"/>
          <w:sz w:val="24"/>
          <w:szCs w:val="24"/>
        </w:rPr>
        <w:t>геометрического характера.</w:t>
      </w:r>
    </w:p>
    <w:p w:rsidR="00B958EA" w:rsidRPr="00B958EA" w:rsidRDefault="00B958EA" w:rsidP="003E7064">
      <w:pPr>
        <w:rPr>
          <w:rFonts w:ascii="Times New Roman" w:hAnsi="Times New Roman" w:cs="Times New Roman"/>
          <w:b/>
          <w:sz w:val="24"/>
          <w:szCs w:val="24"/>
        </w:rPr>
      </w:pPr>
      <w:r w:rsidRPr="00B958EA">
        <w:rPr>
          <w:rFonts w:ascii="Times New Roman" w:hAnsi="Times New Roman" w:cs="Times New Roman"/>
          <w:b/>
          <w:sz w:val="24"/>
          <w:szCs w:val="24"/>
        </w:rPr>
        <w:t>Диаграммы – 4 ч</w:t>
      </w:r>
    </w:p>
    <w:p w:rsidR="00B958EA" w:rsidRDefault="00B958EA" w:rsidP="00B958EA">
      <w:pPr>
        <w:rPr>
          <w:rFonts w:ascii="Times New Roman" w:hAnsi="Times New Roman" w:cs="Times New Roman"/>
          <w:sz w:val="24"/>
          <w:szCs w:val="24"/>
        </w:rPr>
      </w:pPr>
      <w:r w:rsidRPr="00B958EA">
        <w:rPr>
          <w:rFonts w:ascii="Times New Roman" w:hAnsi="Times New Roman" w:cs="Times New Roman"/>
          <w:sz w:val="24"/>
          <w:szCs w:val="24"/>
        </w:rPr>
        <w:t>Виды диаграмм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958EA">
        <w:rPr>
          <w:rFonts w:ascii="Times New Roman" w:hAnsi="Times New Roman" w:cs="Times New Roman"/>
          <w:sz w:val="24"/>
          <w:szCs w:val="24"/>
        </w:rPr>
        <w:t xml:space="preserve"> Чтение диаграмм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958EA">
        <w:rPr>
          <w:rFonts w:ascii="Times New Roman" w:hAnsi="Times New Roman" w:cs="Times New Roman"/>
          <w:sz w:val="24"/>
          <w:szCs w:val="24"/>
        </w:rPr>
        <w:t>Задачи с диаграммами, способы их решения и оформления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958EA">
        <w:rPr>
          <w:rFonts w:ascii="Times New Roman" w:hAnsi="Times New Roman" w:cs="Times New Roman"/>
          <w:sz w:val="24"/>
          <w:szCs w:val="24"/>
        </w:rPr>
        <w:t>Составление и решение задач с диаграммами.</w:t>
      </w:r>
    </w:p>
    <w:p w:rsidR="003E7064" w:rsidRPr="00B958EA" w:rsidRDefault="003E7064" w:rsidP="003E7064">
      <w:pPr>
        <w:rPr>
          <w:rFonts w:ascii="Times New Roman" w:hAnsi="Times New Roman" w:cs="Times New Roman"/>
          <w:b/>
          <w:sz w:val="24"/>
          <w:szCs w:val="24"/>
        </w:rPr>
      </w:pPr>
      <w:r w:rsidRPr="00B958EA">
        <w:rPr>
          <w:rFonts w:ascii="Times New Roman" w:hAnsi="Times New Roman" w:cs="Times New Roman"/>
          <w:b/>
          <w:sz w:val="24"/>
          <w:szCs w:val="24"/>
        </w:rPr>
        <w:t xml:space="preserve">Логические задачи – </w:t>
      </w:r>
      <w:r w:rsidR="00904836">
        <w:rPr>
          <w:rFonts w:ascii="Times New Roman" w:hAnsi="Times New Roman" w:cs="Times New Roman"/>
          <w:b/>
          <w:sz w:val="24"/>
          <w:szCs w:val="24"/>
        </w:rPr>
        <w:t>15 ч</w:t>
      </w:r>
    </w:p>
    <w:p w:rsidR="00B958EA" w:rsidRDefault="00B958EA" w:rsidP="00B958EA">
      <w:pPr>
        <w:rPr>
          <w:rFonts w:ascii="Times New Roman" w:hAnsi="Times New Roman" w:cs="Times New Roman"/>
          <w:sz w:val="24"/>
          <w:szCs w:val="24"/>
        </w:rPr>
      </w:pPr>
      <w:r w:rsidRPr="00F114FC">
        <w:rPr>
          <w:rFonts w:ascii="Times New Roman" w:hAnsi="Times New Roman" w:cs="Times New Roman"/>
          <w:sz w:val="24"/>
          <w:szCs w:val="24"/>
        </w:rPr>
        <w:t>Решение математических задач-ребусов, загадок, задач в стихотворной форме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958EA">
        <w:rPr>
          <w:rFonts w:ascii="Times New Roman" w:hAnsi="Times New Roman" w:cs="Times New Roman"/>
          <w:sz w:val="24"/>
          <w:szCs w:val="24"/>
        </w:rPr>
        <w:t>Задачи с многовариантными решениями.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958EA">
        <w:rPr>
          <w:rFonts w:ascii="Times New Roman" w:hAnsi="Times New Roman" w:cs="Times New Roman"/>
          <w:sz w:val="24"/>
          <w:szCs w:val="24"/>
        </w:rPr>
        <w:t>Гипотеза. Выдвижение гипотез.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958EA">
        <w:rPr>
          <w:rFonts w:ascii="Times New Roman" w:hAnsi="Times New Roman" w:cs="Times New Roman"/>
          <w:sz w:val="24"/>
          <w:szCs w:val="24"/>
        </w:rPr>
        <w:t>Построение умозаключений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958EA">
        <w:rPr>
          <w:rFonts w:ascii="Times New Roman" w:hAnsi="Times New Roman" w:cs="Times New Roman"/>
          <w:sz w:val="24"/>
          <w:szCs w:val="24"/>
        </w:rPr>
        <w:t>Построение цепочки рассуждений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958EA">
        <w:rPr>
          <w:rFonts w:ascii="Times New Roman" w:hAnsi="Times New Roman" w:cs="Times New Roman"/>
          <w:sz w:val="24"/>
          <w:szCs w:val="24"/>
        </w:rPr>
        <w:t>Решение логических задач исследовательским методом.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958EA">
        <w:rPr>
          <w:rFonts w:ascii="Times New Roman" w:hAnsi="Times New Roman" w:cs="Times New Roman"/>
          <w:sz w:val="24"/>
          <w:szCs w:val="24"/>
        </w:rPr>
        <w:t>Составление линейного алгоритма при решении логических задач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958EA">
        <w:rPr>
          <w:rFonts w:ascii="Times New Roman" w:hAnsi="Times New Roman" w:cs="Times New Roman"/>
          <w:sz w:val="24"/>
          <w:szCs w:val="24"/>
        </w:rPr>
        <w:t>Решение логических задач различными способами.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958EA">
        <w:rPr>
          <w:rFonts w:ascii="Times New Roman" w:hAnsi="Times New Roman" w:cs="Times New Roman"/>
          <w:sz w:val="24"/>
          <w:szCs w:val="24"/>
        </w:rPr>
        <w:t>Решение олимпиадных задач</w:t>
      </w:r>
      <w:r w:rsidR="00904836">
        <w:rPr>
          <w:rFonts w:ascii="Times New Roman" w:hAnsi="Times New Roman" w:cs="Times New Roman"/>
          <w:sz w:val="24"/>
          <w:szCs w:val="24"/>
        </w:rPr>
        <w:t xml:space="preserve">. </w:t>
      </w:r>
      <w:r w:rsidR="00904836" w:rsidRPr="00904836">
        <w:rPr>
          <w:rFonts w:ascii="Times New Roman" w:hAnsi="Times New Roman" w:cs="Times New Roman"/>
          <w:sz w:val="24"/>
          <w:szCs w:val="24"/>
        </w:rPr>
        <w:t>Анализ содержания задачи, ее вида; выбор оптимального способа решения и оформления</w:t>
      </w:r>
      <w:r w:rsidR="00904836">
        <w:rPr>
          <w:rFonts w:ascii="Times New Roman" w:hAnsi="Times New Roman" w:cs="Times New Roman"/>
          <w:sz w:val="24"/>
          <w:szCs w:val="24"/>
        </w:rPr>
        <w:t>.</w:t>
      </w:r>
    </w:p>
    <w:p w:rsidR="003E7064" w:rsidRDefault="003E7064" w:rsidP="003E7064">
      <w:pPr>
        <w:rPr>
          <w:rFonts w:ascii="Times New Roman" w:hAnsi="Times New Roman" w:cs="Times New Roman"/>
          <w:b/>
          <w:sz w:val="24"/>
          <w:szCs w:val="24"/>
        </w:rPr>
      </w:pPr>
      <w:r w:rsidRPr="003E7064">
        <w:rPr>
          <w:rFonts w:ascii="Times New Roman" w:hAnsi="Times New Roman" w:cs="Times New Roman"/>
          <w:b/>
          <w:sz w:val="24"/>
          <w:szCs w:val="24"/>
        </w:rPr>
        <w:t>Проектная деятельность – 2</w:t>
      </w:r>
      <w:r w:rsidR="00B958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E7064">
        <w:rPr>
          <w:rFonts w:ascii="Times New Roman" w:hAnsi="Times New Roman" w:cs="Times New Roman"/>
          <w:b/>
          <w:sz w:val="24"/>
          <w:szCs w:val="24"/>
        </w:rPr>
        <w:t>ч</w:t>
      </w:r>
    </w:p>
    <w:p w:rsidR="00B958EA" w:rsidRPr="003E7064" w:rsidRDefault="00B958EA" w:rsidP="003E706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Pr="00F114FC">
        <w:rPr>
          <w:rFonts w:ascii="Times New Roman" w:hAnsi="Times New Roman" w:cs="Times New Roman"/>
          <w:sz w:val="24"/>
          <w:szCs w:val="24"/>
          <w:lang w:eastAsia="ru-RU"/>
        </w:rPr>
        <w:t>оставлени</w:t>
      </w:r>
      <w:r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F114FC">
        <w:rPr>
          <w:rFonts w:ascii="Times New Roman" w:hAnsi="Times New Roman" w:cs="Times New Roman"/>
          <w:sz w:val="24"/>
          <w:szCs w:val="24"/>
          <w:lang w:eastAsia="ru-RU"/>
        </w:rPr>
        <w:t xml:space="preserve"> сборника олимпиадных задач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3E7064" w:rsidRPr="003E7064" w:rsidRDefault="003E7064" w:rsidP="003E7064">
      <w:pPr>
        <w:rPr>
          <w:rFonts w:ascii="Times New Roman" w:hAnsi="Times New Roman" w:cs="Times New Roman"/>
          <w:b/>
          <w:sz w:val="24"/>
          <w:szCs w:val="24"/>
        </w:rPr>
      </w:pPr>
      <w:r w:rsidRPr="003E7064">
        <w:rPr>
          <w:rFonts w:ascii="Times New Roman" w:hAnsi="Times New Roman" w:cs="Times New Roman"/>
          <w:b/>
          <w:sz w:val="24"/>
          <w:szCs w:val="24"/>
        </w:rPr>
        <w:t>Иная практическая деятельность (конкуры, викторины) – 2 ч</w:t>
      </w:r>
    </w:p>
    <w:p w:rsidR="003E7064" w:rsidRPr="00F114FC" w:rsidRDefault="003E7064" w:rsidP="003E7064">
      <w:pPr>
        <w:rPr>
          <w:rFonts w:ascii="Times New Roman" w:hAnsi="Times New Roman" w:cs="Times New Roman"/>
          <w:sz w:val="24"/>
          <w:szCs w:val="24"/>
        </w:rPr>
      </w:pPr>
      <w:r w:rsidRPr="003E7064">
        <w:rPr>
          <w:rFonts w:ascii="Times New Roman" w:hAnsi="Times New Roman" w:cs="Times New Roman"/>
          <w:sz w:val="24"/>
          <w:szCs w:val="24"/>
        </w:rPr>
        <w:t>Конкурс «Магистр задач»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E7064">
        <w:rPr>
          <w:rFonts w:ascii="Times New Roman" w:hAnsi="Times New Roman" w:cs="Times New Roman"/>
          <w:sz w:val="24"/>
          <w:szCs w:val="24"/>
        </w:rPr>
        <w:t>Обобщающий урок. Квест «Формула успеха»</w:t>
      </w:r>
    </w:p>
    <w:p w:rsidR="00F114FC" w:rsidRPr="00F114FC" w:rsidRDefault="00F114FC">
      <w:pPr>
        <w:rPr>
          <w:rFonts w:ascii="Times New Roman" w:hAnsi="Times New Roman" w:cs="Times New Roman"/>
          <w:sz w:val="24"/>
          <w:szCs w:val="24"/>
        </w:rPr>
      </w:pPr>
    </w:p>
    <w:p w:rsidR="00904836" w:rsidRDefault="00904836" w:rsidP="00F114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4836" w:rsidRDefault="00904836" w:rsidP="00F114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4836" w:rsidRDefault="00904836" w:rsidP="00F114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4836" w:rsidRDefault="00904836" w:rsidP="00F114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4836" w:rsidRDefault="00904836" w:rsidP="00F114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1EB3" w:rsidRPr="00F114FC" w:rsidRDefault="00E61EB3" w:rsidP="00F114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14FC">
        <w:rPr>
          <w:rFonts w:ascii="Times New Roman" w:hAnsi="Times New Roman" w:cs="Times New Roman"/>
          <w:b/>
          <w:sz w:val="24"/>
          <w:szCs w:val="24"/>
        </w:rPr>
        <w:lastRenderedPageBreak/>
        <w:t>Планируемые результаты освоения курса</w:t>
      </w:r>
    </w:p>
    <w:p w:rsidR="00E61EB3" w:rsidRPr="00F114FC" w:rsidRDefault="00E61EB3" w:rsidP="00E61EB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14FC">
        <w:rPr>
          <w:rFonts w:ascii="Times New Roman" w:hAnsi="Times New Roman" w:cs="Times New Roman"/>
          <w:b/>
          <w:sz w:val="24"/>
          <w:szCs w:val="24"/>
        </w:rPr>
        <w:t>Личностные результаты</w:t>
      </w:r>
    </w:p>
    <w:p w:rsidR="00E61EB3" w:rsidRPr="00F114FC" w:rsidRDefault="00E61EB3" w:rsidP="00E61EB3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14FC">
        <w:rPr>
          <w:rFonts w:ascii="Times New Roman" w:hAnsi="Times New Roman" w:cs="Times New Roman"/>
          <w:sz w:val="24"/>
          <w:szCs w:val="24"/>
        </w:rPr>
        <w:t>развитие любознательности, сообразительности при выполнении разнообразных заданий проблемного и эвристического характера;</w:t>
      </w:r>
    </w:p>
    <w:p w:rsidR="00E61EB3" w:rsidRPr="00F114FC" w:rsidRDefault="00E61EB3" w:rsidP="00E61EB3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14FC">
        <w:rPr>
          <w:rFonts w:ascii="Times New Roman" w:hAnsi="Times New Roman" w:cs="Times New Roman"/>
          <w:sz w:val="24"/>
          <w:szCs w:val="24"/>
        </w:rPr>
        <w:t>развитие внимательности, настойчивости, целеустремлённости, умения преодолевать трудности – качеств весьма важных в практической деятельности любого человека;</w:t>
      </w:r>
    </w:p>
    <w:p w:rsidR="00E61EB3" w:rsidRPr="00F114FC" w:rsidRDefault="00E61EB3" w:rsidP="00E61EB3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14FC">
        <w:rPr>
          <w:rFonts w:ascii="Times New Roman" w:hAnsi="Times New Roman" w:cs="Times New Roman"/>
          <w:sz w:val="24"/>
          <w:szCs w:val="24"/>
        </w:rPr>
        <w:t>воспитание чувств справедливости, ответственности;</w:t>
      </w:r>
    </w:p>
    <w:p w:rsidR="00E61EB3" w:rsidRPr="00F114FC" w:rsidRDefault="00E61EB3" w:rsidP="00E61EB3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14FC">
        <w:rPr>
          <w:rFonts w:ascii="Times New Roman" w:hAnsi="Times New Roman" w:cs="Times New Roman"/>
          <w:sz w:val="24"/>
          <w:szCs w:val="24"/>
        </w:rPr>
        <w:t>развитие самостоятельных суждений, независимости и нестандартности;</w:t>
      </w:r>
    </w:p>
    <w:p w:rsidR="00E61EB3" w:rsidRPr="00F114FC" w:rsidRDefault="00E61EB3" w:rsidP="00E61EB3">
      <w:pPr>
        <w:pStyle w:val="a4"/>
        <w:numPr>
          <w:ilvl w:val="0"/>
          <w:numId w:val="15"/>
        </w:numPr>
        <w:jc w:val="both"/>
      </w:pPr>
      <w:r w:rsidRPr="00F114FC">
        <w:t xml:space="preserve">развитие мотивации учебной деятельности и личностного смысла учения, заинтересованность в приобретении и расширении знаний и способов действий, творческий подход к выполнению заданий; </w:t>
      </w:r>
    </w:p>
    <w:p w:rsidR="00E61EB3" w:rsidRPr="00F114FC" w:rsidRDefault="00E61EB3" w:rsidP="00E61EB3">
      <w:pPr>
        <w:pStyle w:val="a4"/>
        <w:numPr>
          <w:ilvl w:val="0"/>
          <w:numId w:val="15"/>
        </w:numPr>
        <w:jc w:val="both"/>
      </w:pPr>
      <w:r w:rsidRPr="00F114FC">
        <w:t xml:space="preserve">рефлексивная самооценка, умение анализировать свои действия и управлять ими; </w:t>
      </w:r>
    </w:p>
    <w:p w:rsidR="00E61EB3" w:rsidRPr="00F114FC" w:rsidRDefault="00E61EB3" w:rsidP="00E61EB3">
      <w:pPr>
        <w:pStyle w:val="a4"/>
        <w:numPr>
          <w:ilvl w:val="0"/>
          <w:numId w:val="15"/>
        </w:numPr>
        <w:jc w:val="both"/>
      </w:pPr>
      <w:r w:rsidRPr="00F114FC">
        <w:t>навыки сотрудничества со взрослыми и сверстниками.</w:t>
      </w:r>
    </w:p>
    <w:p w:rsidR="00E61EB3" w:rsidRPr="00F114FC" w:rsidRDefault="00E61EB3" w:rsidP="00E61EB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1EB3" w:rsidRPr="00F114FC" w:rsidRDefault="00E61EB3" w:rsidP="00E61EB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14FC">
        <w:rPr>
          <w:rFonts w:ascii="Times New Roman" w:hAnsi="Times New Roman" w:cs="Times New Roman"/>
          <w:b/>
          <w:sz w:val="24"/>
          <w:szCs w:val="24"/>
        </w:rPr>
        <w:t>Метапредметные результаты</w:t>
      </w:r>
    </w:p>
    <w:p w:rsidR="00E61EB3" w:rsidRPr="00F114FC" w:rsidRDefault="00E61EB3" w:rsidP="00E61EB3">
      <w:pPr>
        <w:pStyle w:val="a4"/>
        <w:numPr>
          <w:ilvl w:val="0"/>
          <w:numId w:val="16"/>
        </w:numPr>
        <w:jc w:val="both"/>
      </w:pPr>
      <w:r w:rsidRPr="00F114FC">
        <w:t xml:space="preserve">включаться в групповую работу; </w:t>
      </w:r>
    </w:p>
    <w:p w:rsidR="00E61EB3" w:rsidRPr="00F114FC" w:rsidRDefault="00E61EB3" w:rsidP="00E61EB3">
      <w:pPr>
        <w:pStyle w:val="a4"/>
        <w:numPr>
          <w:ilvl w:val="0"/>
          <w:numId w:val="16"/>
        </w:numPr>
        <w:jc w:val="both"/>
      </w:pPr>
      <w:r w:rsidRPr="00F114FC">
        <w:t xml:space="preserve">участвовать в обсуждении проблемных вопросов, высказывать собственное мнение и аргументировать его; </w:t>
      </w:r>
    </w:p>
    <w:p w:rsidR="00E61EB3" w:rsidRPr="00F114FC" w:rsidRDefault="00E61EB3" w:rsidP="00E61EB3">
      <w:pPr>
        <w:pStyle w:val="a4"/>
        <w:numPr>
          <w:ilvl w:val="0"/>
          <w:numId w:val="16"/>
        </w:numPr>
        <w:jc w:val="both"/>
      </w:pPr>
      <w:r w:rsidRPr="00F114FC">
        <w:t xml:space="preserve">умение планировать, контролировать и оценивать учебные действия в соответствии с поставленной задачей; </w:t>
      </w:r>
    </w:p>
    <w:p w:rsidR="00E61EB3" w:rsidRPr="00F114FC" w:rsidRDefault="00E61EB3" w:rsidP="00E61EB3">
      <w:pPr>
        <w:pStyle w:val="a4"/>
        <w:numPr>
          <w:ilvl w:val="0"/>
          <w:numId w:val="16"/>
        </w:numPr>
        <w:jc w:val="both"/>
      </w:pPr>
      <w:r w:rsidRPr="00F114FC">
        <w:t>использование речевых средств и средств информационных и коммуникационных технологий для решения коммуникативных и познавательных задач;</w:t>
      </w:r>
    </w:p>
    <w:p w:rsidR="00E61EB3" w:rsidRPr="00F114FC" w:rsidRDefault="00E61EB3" w:rsidP="00E61EB3">
      <w:pPr>
        <w:pStyle w:val="a4"/>
        <w:numPr>
          <w:ilvl w:val="0"/>
          <w:numId w:val="16"/>
        </w:numPr>
        <w:jc w:val="both"/>
      </w:pPr>
      <w:r w:rsidRPr="00F114FC">
        <w:t xml:space="preserve">использование различных способов поиска; </w:t>
      </w:r>
    </w:p>
    <w:p w:rsidR="00E61EB3" w:rsidRPr="00F114FC" w:rsidRDefault="00E61EB3" w:rsidP="00E61EB3">
      <w:pPr>
        <w:pStyle w:val="a4"/>
        <w:numPr>
          <w:ilvl w:val="0"/>
          <w:numId w:val="16"/>
        </w:numPr>
        <w:jc w:val="both"/>
      </w:pPr>
      <w:r w:rsidRPr="00F114FC">
        <w:t xml:space="preserve">сравнивать разные приемы действий, выбирать удобные способы для выполнения конкретного задания. </w:t>
      </w:r>
    </w:p>
    <w:p w:rsidR="00E61EB3" w:rsidRPr="00F114FC" w:rsidRDefault="00E61EB3" w:rsidP="00E61EB3">
      <w:pPr>
        <w:pStyle w:val="a4"/>
        <w:numPr>
          <w:ilvl w:val="0"/>
          <w:numId w:val="16"/>
        </w:numPr>
        <w:jc w:val="both"/>
      </w:pPr>
      <w:r w:rsidRPr="00F114FC">
        <w:t xml:space="preserve">моделировать в процессе совместного обсуждения алгоритм решения числового кроссворда; использовать его в ходе самостоятельной работы. </w:t>
      </w:r>
    </w:p>
    <w:p w:rsidR="00E61EB3" w:rsidRPr="00F114FC" w:rsidRDefault="00E61EB3" w:rsidP="00E61EB3">
      <w:pPr>
        <w:pStyle w:val="a4"/>
        <w:numPr>
          <w:ilvl w:val="0"/>
          <w:numId w:val="16"/>
        </w:numPr>
        <w:jc w:val="both"/>
      </w:pPr>
      <w:r w:rsidRPr="00F114FC">
        <w:t xml:space="preserve">сопоставлять полученный (промежуточный, итоговый) результат с заданным условием. </w:t>
      </w:r>
    </w:p>
    <w:p w:rsidR="00E61EB3" w:rsidRPr="00F114FC" w:rsidRDefault="00E61EB3" w:rsidP="00E61EB3">
      <w:pPr>
        <w:pStyle w:val="a4"/>
        <w:numPr>
          <w:ilvl w:val="0"/>
          <w:numId w:val="16"/>
        </w:numPr>
        <w:jc w:val="both"/>
      </w:pPr>
      <w:r w:rsidRPr="00F114FC">
        <w:t xml:space="preserve">контролировать свою деятельность: обнаруживать и исправлять ошибки. </w:t>
      </w:r>
    </w:p>
    <w:p w:rsidR="00E61EB3" w:rsidRPr="00F114FC" w:rsidRDefault="00E61EB3" w:rsidP="00E61EB3">
      <w:pPr>
        <w:pStyle w:val="a4"/>
        <w:numPr>
          <w:ilvl w:val="0"/>
          <w:numId w:val="16"/>
        </w:numPr>
        <w:jc w:val="both"/>
      </w:pPr>
      <w:r w:rsidRPr="00F114FC">
        <w:t xml:space="preserve">готовность слушать собеседника и вести диалог, аргументировать свою позицию в коммуникации, учитывать разные мнения, использовать критерии для обоснования своего суждения. </w:t>
      </w:r>
    </w:p>
    <w:p w:rsidR="00E61EB3" w:rsidRPr="00F114FC" w:rsidRDefault="00E61EB3" w:rsidP="00E61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1EB3" w:rsidRPr="00F114FC" w:rsidRDefault="00E61EB3" w:rsidP="00E61EB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14FC">
        <w:rPr>
          <w:rFonts w:ascii="Times New Roman" w:hAnsi="Times New Roman" w:cs="Times New Roman"/>
          <w:b/>
          <w:sz w:val="24"/>
          <w:szCs w:val="24"/>
        </w:rPr>
        <w:t>Предметные результаты</w:t>
      </w:r>
    </w:p>
    <w:p w:rsidR="00E61EB3" w:rsidRPr="00F114FC" w:rsidRDefault="00E61EB3" w:rsidP="00E61EB3">
      <w:pPr>
        <w:pStyle w:val="a5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анализировать задачу, устанавливать зависимость между величинами, взаимосвязь между условием и вопросом задачи; определять количество и порядок действий для решения задачи, выбирать и объяснять выбор действий;</w:t>
      </w:r>
    </w:p>
    <w:p w:rsidR="00E61EB3" w:rsidRPr="00F114FC" w:rsidRDefault="00E61EB3" w:rsidP="00E61EB3">
      <w:pPr>
        <w:pStyle w:val="a5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решать текстовые задачи и задачи, связанные с повседневной жизнью, арифметическим способом (в 2–4 действия) и алгебраическим (уравнением);</w:t>
      </w:r>
    </w:p>
    <w:p w:rsidR="00E61EB3" w:rsidRPr="00F114FC" w:rsidRDefault="00E61EB3" w:rsidP="00E61EB3">
      <w:pPr>
        <w:pStyle w:val="a5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оценивать правильность хода решения и реальность ответа на вопрос задачи; </w:t>
      </w:r>
    </w:p>
    <w:p w:rsidR="00E61EB3" w:rsidRPr="00F114FC" w:rsidRDefault="00E61EB3" w:rsidP="00E61EB3">
      <w:pPr>
        <w:pStyle w:val="a5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решать задачи логического характера;</w:t>
      </w:r>
    </w:p>
    <w:p w:rsidR="00E61EB3" w:rsidRPr="00F114FC" w:rsidRDefault="00E61EB3" w:rsidP="00E61EB3">
      <w:pPr>
        <w:pStyle w:val="a5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находить разные способы решения задач;</w:t>
      </w:r>
    </w:p>
    <w:p w:rsidR="00E61EB3" w:rsidRPr="00F114FC" w:rsidRDefault="00E61EB3" w:rsidP="00E61EB3">
      <w:pPr>
        <w:pStyle w:val="a5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записывать условие задачи в виде таблицы;</w:t>
      </w:r>
    </w:p>
    <w:p w:rsidR="00E61EB3" w:rsidRPr="00F114FC" w:rsidRDefault="00E61EB3" w:rsidP="00E61EB3">
      <w:pPr>
        <w:pStyle w:val="a5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выбирать, сопоставлять и обосновывать способы решения.</w:t>
      </w:r>
    </w:p>
    <w:p w:rsidR="00E61EB3" w:rsidRPr="00F114FC" w:rsidRDefault="00E61EB3" w:rsidP="00E61EB3">
      <w:pPr>
        <w:pStyle w:val="a5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условие задачи в виде рисунка, модели, схемы, таблицы, математической записи;</w:t>
      </w:r>
    </w:p>
    <w:p w:rsidR="00E61EB3" w:rsidRPr="00F114FC" w:rsidRDefault="00E61EB3" w:rsidP="00E61EB3">
      <w:pPr>
        <w:pStyle w:val="a5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сопоставлять схему с условием задачи, выражением;</w:t>
      </w:r>
    </w:p>
    <w:p w:rsidR="00E61EB3" w:rsidRPr="00F114FC" w:rsidRDefault="00E61EB3" w:rsidP="00E61EB3">
      <w:pPr>
        <w:pStyle w:val="a5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выбирать наиболее удобный способ для записи условия и обосновывать его;</w:t>
      </w:r>
    </w:p>
    <w:p w:rsidR="00E61EB3" w:rsidRPr="00F114FC" w:rsidRDefault="00E61EB3" w:rsidP="00E61EB3">
      <w:pPr>
        <w:pStyle w:val="a5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осуществлять переход от одной формы представления к другой;</w:t>
      </w:r>
    </w:p>
    <w:p w:rsidR="00E61EB3" w:rsidRPr="00F114FC" w:rsidRDefault="00E61EB3" w:rsidP="00E61EB3">
      <w:pPr>
        <w:pStyle w:val="a5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условию подбирать, составлять вопросы;</w:t>
      </w:r>
    </w:p>
    <w:p w:rsidR="00E61EB3" w:rsidRPr="00F114FC" w:rsidRDefault="00E61EB3" w:rsidP="00E61EB3">
      <w:pPr>
        <w:pStyle w:val="a5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составлять задачи по определённой теме;</w:t>
      </w:r>
    </w:p>
    <w:p w:rsidR="00E61EB3" w:rsidRPr="00F114FC" w:rsidRDefault="00E61EB3" w:rsidP="00E61EB3">
      <w:pPr>
        <w:pStyle w:val="a5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разбивать текст задачи на смысловые части и анализировать каждую часть;</w:t>
      </w:r>
    </w:p>
    <w:p w:rsidR="00E61EB3" w:rsidRPr="00F114FC" w:rsidRDefault="00E61EB3" w:rsidP="00E61EB3">
      <w:pPr>
        <w:pStyle w:val="a5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составлять задания по решённой задаче.</w:t>
      </w:r>
    </w:p>
    <w:p w:rsidR="00E61EB3" w:rsidRPr="00F114FC" w:rsidRDefault="00E61EB3" w:rsidP="00E6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Предполагаемые результаты. </w:t>
      </w:r>
    </w:p>
    <w:p w:rsidR="00E61EB3" w:rsidRPr="00F114FC" w:rsidRDefault="00E61EB3" w:rsidP="00E6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данного курса дает учащимся возможность:</w:t>
      </w:r>
    </w:p>
    <w:p w:rsidR="00E61EB3" w:rsidRPr="00F114FC" w:rsidRDefault="00E61EB3" w:rsidP="00E61EB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освоить основные приемы решения задач; нестандартные методы решения задач;</w:t>
      </w:r>
    </w:p>
    <w:p w:rsidR="00E61EB3" w:rsidRPr="00F114FC" w:rsidRDefault="00E61EB3" w:rsidP="00E61EB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овладеть навыками построения и анализа предполагаемого решения поставленной задачи;</w:t>
      </w:r>
    </w:p>
    <w:p w:rsidR="00E61EB3" w:rsidRPr="00F114FC" w:rsidRDefault="00E61EB3" w:rsidP="00E61EB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повысить уровень математической культуры, творческого развития, познавательной активности;</w:t>
      </w:r>
    </w:p>
    <w:p w:rsidR="00E61EB3" w:rsidRPr="00F114FC" w:rsidRDefault="00E61EB3" w:rsidP="00E61EB3">
      <w:pPr>
        <w:numPr>
          <w:ilvl w:val="0"/>
          <w:numId w:val="14"/>
        </w:numPr>
        <w:tabs>
          <w:tab w:val="clear" w:pos="720"/>
          <w:tab w:val="num" w:pos="426"/>
        </w:tabs>
        <w:spacing w:before="100" w:beforeAutospacing="1" w:after="100" w:afterAutospacing="1" w:line="240" w:lineRule="auto"/>
        <w:ind w:left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освоить </w:t>
      </w:r>
      <w:r w:rsidRPr="00F114FC">
        <w:rPr>
          <w:rFonts w:ascii="Times New Roman" w:hAnsi="Times New Roman" w:cs="Times New Roman"/>
          <w:spacing w:val="-2"/>
          <w:sz w:val="24"/>
          <w:szCs w:val="24"/>
        </w:rPr>
        <w:t>приемы работы с учебной информацией курса</w:t>
      </w:r>
      <w:r w:rsidRPr="00F11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возможности использования электронных средств обучения, в том числе Интернет-ресурсов</w:t>
      </w:r>
    </w:p>
    <w:p w:rsidR="00576F57" w:rsidRPr="00F114FC" w:rsidRDefault="00576F57" w:rsidP="00576F57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 w:bidi="en-US"/>
        </w:rPr>
      </w:pPr>
      <w:r w:rsidRPr="00F114FC">
        <w:rPr>
          <w:rFonts w:ascii="Times New Roman" w:hAnsi="Times New Roman" w:cs="Times New Roman"/>
          <w:b/>
          <w:sz w:val="24"/>
          <w:szCs w:val="24"/>
          <w:lang w:eastAsia="ru-RU" w:bidi="en-US"/>
        </w:rPr>
        <w:t>2 класс</w:t>
      </w:r>
    </w:p>
    <w:p w:rsidR="00576F57" w:rsidRPr="00F114FC" w:rsidRDefault="00576F57" w:rsidP="00576F57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F114FC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 xml:space="preserve">Личностными результатами </w:t>
      </w:r>
      <w:r w:rsidRPr="00F114FC">
        <w:rPr>
          <w:rFonts w:ascii="Times New Roman" w:eastAsia="Calibri" w:hAnsi="Times New Roman" w:cs="Times New Roman"/>
          <w:sz w:val="24"/>
          <w:szCs w:val="24"/>
          <w:lang w:eastAsia="zh-CN"/>
        </w:rPr>
        <w:t>изучения курса во 2 классе является формирование следующих умений:</w:t>
      </w:r>
    </w:p>
    <w:p w:rsidR="00576F57" w:rsidRPr="00F114FC" w:rsidRDefault="00576F57" w:rsidP="00576F57">
      <w:pPr>
        <w:numPr>
          <w:ilvl w:val="0"/>
          <w:numId w:val="9"/>
        </w:numPr>
        <w:tabs>
          <w:tab w:val="left" w:pos="191"/>
        </w:tabs>
        <w:suppressAutoHyphens/>
        <w:spacing w:after="0" w:line="240" w:lineRule="auto"/>
        <w:ind w:hanging="14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zh-CN"/>
        </w:rPr>
        <w:t>определять и высказывать под руководством педагога самые простые общие для всех людей правила поведения при сотрудничестве;</w:t>
      </w:r>
    </w:p>
    <w:p w:rsidR="00576F57" w:rsidRPr="00F114FC" w:rsidRDefault="00576F57" w:rsidP="00576F57">
      <w:pPr>
        <w:numPr>
          <w:ilvl w:val="0"/>
          <w:numId w:val="9"/>
        </w:numPr>
        <w:tabs>
          <w:tab w:val="left" w:pos="191"/>
        </w:tabs>
        <w:suppressAutoHyphens/>
        <w:spacing w:after="0" w:line="240" w:lineRule="auto"/>
        <w:ind w:hanging="14"/>
        <w:jc w:val="both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zh-CN"/>
        </w:rPr>
        <w:t>в предложенных педагогом ситуациях общения и сотрудничества, опираясь на общие для всех простые правила поведения, делать выбор, при поддержке других участников группы и педагога, как поступить.</w:t>
      </w:r>
    </w:p>
    <w:p w:rsidR="00576F57" w:rsidRPr="00F114FC" w:rsidRDefault="00576F57" w:rsidP="00576F5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  <w:r w:rsidRPr="00F114FC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 xml:space="preserve">Метапредметными результатами </w:t>
      </w:r>
      <w:r w:rsidRPr="00F114FC">
        <w:rPr>
          <w:rFonts w:ascii="Times New Roman" w:eastAsia="Calibri" w:hAnsi="Times New Roman" w:cs="Times New Roman"/>
          <w:sz w:val="24"/>
          <w:szCs w:val="24"/>
          <w:lang w:eastAsia="zh-CN"/>
        </w:rPr>
        <w:t>изучения курса являются формирование следующих универсальных учебных действий.</w:t>
      </w:r>
    </w:p>
    <w:p w:rsidR="00576F57" w:rsidRPr="00F114FC" w:rsidRDefault="00576F57" w:rsidP="00576F5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F114FC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Регулятивные УУД</w:t>
      </w:r>
      <w:r w:rsidRPr="00F114FC">
        <w:rPr>
          <w:rFonts w:ascii="Times New Roman" w:eastAsia="Calibri" w:hAnsi="Times New Roman" w:cs="Times New Roman"/>
          <w:sz w:val="24"/>
          <w:szCs w:val="24"/>
          <w:lang w:eastAsia="zh-CN"/>
        </w:rPr>
        <w:t>:</w:t>
      </w:r>
    </w:p>
    <w:p w:rsidR="00576F57" w:rsidRPr="00F114FC" w:rsidRDefault="00576F57" w:rsidP="00576F57">
      <w:pPr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hanging="14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zh-CN"/>
        </w:rPr>
        <w:t>определять и формулировать цель деятельности с помощью учителя.</w:t>
      </w:r>
    </w:p>
    <w:p w:rsidR="00576F57" w:rsidRPr="00F114FC" w:rsidRDefault="00576F57" w:rsidP="00576F57">
      <w:pPr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hanging="14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zh-CN"/>
        </w:rPr>
        <w:t>проговаривать последовательность действий.</w:t>
      </w:r>
    </w:p>
    <w:p w:rsidR="00576F57" w:rsidRPr="00F114FC" w:rsidRDefault="00576F57" w:rsidP="00576F57">
      <w:pPr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hanging="14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zh-CN"/>
        </w:rPr>
        <w:t>учиться высказывать свое предположение (версию) на основе работы с иллюстрацией.</w:t>
      </w:r>
    </w:p>
    <w:p w:rsidR="00576F57" w:rsidRPr="00F114FC" w:rsidRDefault="00576F57" w:rsidP="00576F57">
      <w:pPr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hanging="14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zh-CN"/>
        </w:rPr>
        <w:t>учиться работать по предложенному учителем плану.</w:t>
      </w:r>
    </w:p>
    <w:p w:rsidR="00576F57" w:rsidRPr="00F114FC" w:rsidRDefault="00576F57" w:rsidP="00576F57">
      <w:pPr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hanging="14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zh-CN"/>
        </w:rPr>
        <w:t>учится отличать верно выполненное задание от неверного.</w:t>
      </w:r>
    </w:p>
    <w:p w:rsidR="00576F57" w:rsidRPr="00F114FC" w:rsidRDefault="00576F57" w:rsidP="00576F57">
      <w:pPr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hanging="14"/>
        <w:jc w:val="both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zh-CN"/>
        </w:rPr>
        <w:t>учиться совместно с учителем и другими учениками давать эмоциональную оценку деятельности товарищей.</w:t>
      </w:r>
    </w:p>
    <w:p w:rsidR="00576F57" w:rsidRPr="00F114FC" w:rsidRDefault="00576F57" w:rsidP="00576F57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F114FC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 xml:space="preserve">Познавательные </w:t>
      </w:r>
      <w:r w:rsidRPr="00F114FC">
        <w:rPr>
          <w:rFonts w:ascii="Times New Roman" w:eastAsia="Calibri" w:hAnsi="Times New Roman" w:cs="Times New Roman"/>
          <w:b/>
          <w:sz w:val="24"/>
          <w:szCs w:val="24"/>
          <w:lang w:val="en-US" w:eastAsia="zh-CN"/>
        </w:rPr>
        <w:t>УУД:</w:t>
      </w:r>
    </w:p>
    <w:p w:rsidR="00576F57" w:rsidRPr="00F114FC" w:rsidRDefault="00576F57" w:rsidP="00576F57">
      <w:pPr>
        <w:numPr>
          <w:ilvl w:val="0"/>
          <w:numId w:val="8"/>
        </w:numPr>
        <w:tabs>
          <w:tab w:val="left" w:pos="355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zh-CN"/>
        </w:rPr>
        <w:t>ориентироваться в своей системе знаний: отличать новое от уже известного с помощью учителя.</w:t>
      </w:r>
    </w:p>
    <w:p w:rsidR="00576F57" w:rsidRPr="00F114FC" w:rsidRDefault="00576F57" w:rsidP="00576F57">
      <w:pPr>
        <w:numPr>
          <w:ilvl w:val="0"/>
          <w:numId w:val="8"/>
        </w:numPr>
        <w:tabs>
          <w:tab w:val="left" w:pos="355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zh-CN"/>
        </w:rPr>
        <w:t>делать предварительный отбор источников информации.</w:t>
      </w:r>
    </w:p>
    <w:p w:rsidR="00576F57" w:rsidRPr="00F114FC" w:rsidRDefault="00576F57" w:rsidP="00576F57">
      <w:pPr>
        <w:numPr>
          <w:ilvl w:val="0"/>
          <w:numId w:val="8"/>
        </w:numPr>
        <w:tabs>
          <w:tab w:val="left" w:pos="355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zh-CN"/>
        </w:rPr>
        <w:t>добывать новые знания: находить ответы на вопросы.</w:t>
      </w:r>
    </w:p>
    <w:p w:rsidR="00576F57" w:rsidRPr="00F114FC" w:rsidRDefault="00576F57" w:rsidP="00576F57">
      <w:pPr>
        <w:numPr>
          <w:ilvl w:val="0"/>
          <w:numId w:val="8"/>
        </w:numPr>
        <w:tabs>
          <w:tab w:val="left" w:pos="355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zh-CN"/>
        </w:rPr>
        <w:t>перерабатывать полученную информацию: сравнивать и группировать такие математические объекты, как числа, числовые выражения, равенства, неравенства, плоские геометрические фигуры.</w:t>
      </w:r>
    </w:p>
    <w:p w:rsidR="00576F57" w:rsidRPr="00F114FC" w:rsidRDefault="00576F57" w:rsidP="00576F57">
      <w:pPr>
        <w:numPr>
          <w:ilvl w:val="0"/>
          <w:numId w:val="8"/>
        </w:numPr>
        <w:tabs>
          <w:tab w:val="left" w:pos="355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zh-CN"/>
        </w:rPr>
        <w:t>преобразовывать информацию из одной формы в другую: составлять математические рассказы и задачи на основе простейших математических моделей; находить и формулировать решение задачи с помощью простейших моделей.</w:t>
      </w:r>
    </w:p>
    <w:p w:rsidR="00576F57" w:rsidRPr="00F114FC" w:rsidRDefault="00576F57" w:rsidP="00576F57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F114FC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Коммуникативные УУД:</w:t>
      </w:r>
    </w:p>
    <w:p w:rsidR="00576F57" w:rsidRPr="00F114FC" w:rsidRDefault="00576F57" w:rsidP="00576F57">
      <w:pPr>
        <w:numPr>
          <w:ilvl w:val="0"/>
          <w:numId w:val="5"/>
        </w:numPr>
        <w:tabs>
          <w:tab w:val="left" w:pos="395"/>
        </w:tabs>
        <w:suppressAutoHyphens/>
        <w:spacing w:after="0" w:line="240" w:lineRule="auto"/>
        <w:ind w:left="0" w:firstLine="0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zh-CN"/>
        </w:rPr>
        <w:t>донести свою позицию до других.</w:t>
      </w:r>
    </w:p>
    <w:p w:rsidR="00576F57" w:rsidRPr="00F114FC" w:rsidRDefault="00576F57" w:rsidP="00576F57">
      <w:pPr>
        <w:numPr>
          <w:ilvl w:val="0"/>
          <w:numId w:val="5"/>
        </w:numPr>
        <w:tabs>
          <w:tab w:val="left" w:pos="395"/>
        </w:tabs>
        <w:suppressAutoHyphens/>
        <w:spacing w:after="0" w:line="240" w:lineRule="auto"/>
        <w:ind w:left="0" w:firstLine="0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zh-CN"/>
        </w:rPr>
        <w:lastRenderedPageBreak/>
        <w:t>слушать и понимать речь других.</w:t>
      </w:r>
    </w:p>
    <w:p w:rsidR="00576F57" w:rsidRPr="00F114FC" w:rsidRDefault="00576F57" w:rsidP="00576F57">
      <w:pPr>
        <w:numPr>
          <w:ilvl w:val="0"/>
          <w:numId w:val="5"/>
        </w:numPr>
        <w:tabs>
          <w:tab w:val="left" w:pos="395"/>
        </w:tabs>
        <w:suppressAutoHyphens/>
        <w:spacing w:after="0" w:line="240" w:lineRule="auto"/>
        <w:ind w:left="0" w:firstLine="0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zh-CN"/>
        </w:rPr>
        <w:t>Читать и пересказывать текст.</w:t>
      </w:r>
    </w:p>
    <w:p w:rsidR="00576F57" w:rsidRPr="00F114FC" w:rsidRDefault="00576F57" w:rsidP="00576F57">
      <w:pPr>
        <w:numPr>
          <w:ilvl w:val="0"/>
          <w:numId w:val="5"/>
        </w:numPr>
        <w:tabs>
          <w:tab w:val="left" w:pos="395"/>
        </w:tabs>
        <w:suppressAutoHyphens/>
        <w:spacing w:after="0" w:line="240" w:lineRule="auto"/>
        <w:ind w:left="0" w:firstLine="0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zh-CN"/>
        </w:rPr>
        <w:t>Учиться выполнять различные роли в группе.</w:t>
      </w:r>
    </w:p>
    <w:p w:rsidR="00576F57" w:rsidRPr="00F114FC" w:rsidRDefault="00576F57" w:rsidP="00576F57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</w:p>
    <w:p w:rsidR="00576F57" w:rsidRPr="00F114FC" w:rsidRDefault="00576F57" w:rsidP="00576F57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F114FC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Предметными результатами</w:t>
      </w:r>
      <w:r w:rsidRPr="00F114FC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изучения курса являются формирование следующих умений:</w:t>
      </w:r>
    </w:p>
    <w:p w:rsidR="00576F57" w:rsidRPr="00F114FC" w:rsidRDefault="00576F57" w:rsidP="00576F57">
      <w:pPr>
        <w:numPr>
          <w:ilvl w:val="0"/>
          <w:numId w:val="7"/>
        </w:numPr>
        <w:tabs>
          <w:tab w:val="left" w:pos="409"/>
        </w:tabs>
        <w:suppressAutoHyphens/>
        <w:spacing w:after="0" w:line="240" w:lineRule="auto"/>
        <w:ind w:firstLine="14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zh-CN"/>
        </w:rPr>
        <w:t>описывать признаки предметов и узнавать предметы по их признакам.</w:t>
      </w:r>
    </w:p>
    <w:p w:rsidR="00576F57" w:rsidRPr="00F114FC" w:rsidRDefault="00576F57" w:rsidP="00576F57">
      <w:pPr>
        <w:numPr>
          <w:ilvl w:val="0"/>
          <w:numId w:val="7"/>
        </w:numPr>
        <w:tabs>
          <w:tab w:val="left" w:pos="409"/>
        </w:tabs>
        <w:suppressAutoHyphens/>
        <w:spacing w:after="0" w:line="240" w:lineRule="auto"/>
        <w:ind w:firstLine="14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zh-CN"/>
        </w:rPr>
        <w:t>сравнивать между собой предметы и явления</w:t>
      </w:r>
    </w:p>
    <w:p w:rsidR="00576F57" w:rsidRPr="00F114FC" w:rsidRDefault="00576F57" w:rsidP="00576F57">
      <w:pPr>
        <w:numPr>
          <w:ilvl w:val="0"/>
          <w:numId w:val="7"/>
        </w:numPr>
        <w:tabs>
          <w:tab w:val="left" w:pos="409"/>
        </w:tabs>
        <w:suppressAutoHyphens/>
        <w:spacing w:after="0" w:line="240" w:lineRule="auto"/>
        <w:ind w:firstLine="14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zh-CN"/>
        </w:rPr>
        <w:t>выделять существенные признаки предметов</w:t>
      </w:r>
    </w:p>
    <w:p w:rsidR="00576F57" w:rsidRPr="00F114FC" w:rsidRDefault="00576F57" w:rsidP="00576F57">
      <w:pPr>
        <w:numPr>
          <w:ilvl w:val="0"/>
          <w:numId w:val="7"/>
        </w:numPr>
        <w:tabs>
          <w:tab w:val="left" w:pos="409"/>
        </w:tabs>
        <w:suppressAutoHyphens/>
        <w:spacing w:after="0" w:line="240" w:lineRule="auto"/>
        <w:ind w:firstLine="14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zh-CN"/>
        </w:rPr>
        <w:t>обобщать, делать несложные выводы</w:t>
      </w:r>
    </w:p>
    <w:p w:rsidR="00576F57" w:rsidRPr="00F114FC" w:rsidRDefault="00576F57" w:rsidP="00576F57">
      <w:pPr>
        <w:numPr>
          <w:ilvl w:val="0"/>
          <w:numId w:val="7"/>
        </w:numPr>
        <w:tabs>
          <w:tab w:val="left" w:pos="409"/>
        </w:tabs>
        <w:suppressAutoHyphens/>
        <w:spacing w:after="0" w:line="240" w:lineRule="auto"/>
        <w:ind w:firstLine="14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zh-CN"/>
        </w:rPr>
        <w:t>классифицировать явления и предметы</w:t>
      </w:r>
    </w:p>
    <w:p w:rsidR="00576F57" w:rsidRPr="00F114FC" w:rsidRDefault="00576F57" w:rsidP="00576F57">
      <w:pPr>
        <w:numPr>
          <w:ilvl w:val="0"/>
          <w:numId w:val="7"/>
        </w:numPr>
        <w:tabs>
          <w:tab w:val="left" w:pos="409"/>
        </w:tabs>
        <w:suppressAutoHyphens/>
        <w:spacing w:after="0" w:line="240" w:lineRule="auto"/>
        <w:ind w:firstLine="14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zh-CN"/>
        </w:rPr>
        <w:t>определять последовательность событий</w:t>
      </w:r>
    </w:p>
    <w:p w:rsidR="00576F57" w:rsidRPr="00F114FC" w:rsidRDefault="00576F57" w:rsidP="00576F57">
      <w:pPr>
        <w:numPr>
          <w:ilvl w:val="0"/>
          <w:numId w:val="7"/>
        </w:numPr>
        <w:tabs>
          <w:tab w:val="left" w:pos="409"/>
        </w:tabs>
        <w:suppressAutoHyphens/>
        <w:spacing w:after="0" w:line="240" w:lineRule="auto"/>
        <w:ind w:firstLine="14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zh-CN"/>
        </w:rPr>
        <w:t>судить о противоположных явлениях</w:t>
      </w:r>
    </w:p>
    <w:p w:rsidR="00576F57" w:rsidRPr="00F114FC" w:rsidRDefault="00576F57" w:rsidP="00576F57">
      <w:pPr>
        <w:numPr>
          <w:ilvl w:val="0"/>
          <w:numId w:val="7"/>
        </w:numPr>
        <w:tabs>
          <w:tab w:val="left" w:pos="409"/>
        </w:tabs>
        <w:suppressAutoHyphens/>
        <w:spacing w:after="0" w:line="240" w:lineRule="auto"/>
        <w:ind w:firstLine="14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zh-CN"/>
        </w:rPr>
        <w:t>давать определения тем или иным понятиям</w:t>
      </w:r>
    </w:p>
    <w:p w:rsidR="00576F57" w:rsidRPr="00F114FC" w:rsidRDefault="00576F57" w:rsidP="00B958EA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 w:bidi="en-US"/>
        </w:rPr>
      </w:pPr>
      <w:r w:rsidRPr="00F114FC">
        <w:rPr>
          <w:rFonts w:ascii="Times New Roman" w:hAnsi="Times New Roman" w:cs="Times New Roman"/>
          <w:b/>
          <w:sz w:val="24"/>
          <w:szCs w:val="24"/>
          <w:lang w:eastAsia="ru-RU" w:bidi="en-US"/>
        </w:rPr>
        <w:t>3 класс</w:t>
      </w:r>
    </w:p>
    <w:p w:rsidR="00576F57" w:rsidRPr="00F114FC" w:rsidRDefault="00576F57" w:rsidP="00576F57">
      <w:pPr>
        <w:tabs>
          <w:tab w:val="left" w:pos="708"/>
        </w:tabs>
        <w:suppressAutoHyphens/>
        <w:spacing w:after="0" w:line="240" w:lineRule="auto"/>
        <w:ind w:left="-15"/>
        <w:rPr>
          <w:rFonts w:ascii="Times New Roman" w:eastAsia="Calibri" w:hAnsi="Times New Roman" w:cs="Times New Roman"/>
          <w:color w:val="00000A"/>
          <w:sz w:val="24"/>
          <w:szCs w:val="24"/>
          <w:lang w:val="en-US"/>
        </w:rPr>
      </w:pPr>
      <w:bookmarkStart w:id="7" w:name="_Hlk114584810"/>
      <w:proofErr w:type="spellStart"/>
      <w:proofErr w:type="gramStart"/>
      <w:r w:rsidRPr="00F114FC">
        <w:rPr>
          <w:rFonts w:ascii="Times New Roman" w:eastAsia="Calibri" w:hAnsi="Times New Roman" w:cs="Times New Roman"/>
          <w:b/>
          <w:bCs/>
          <w:iCs/>
          <w:color w:val="00000A"/>
          <w:sz w:val="24"/>
          <w:szCs w:val="24"/>
          <w:lang w:val="en-US"/>
        </w:rPr>
        <w:t>Личностные</w:t>
      </w:r>
      <w:proofErr w:type="spellEnd"/>
      <w:r w:rsidRPr="00F114FC">
        <w:rPr>
          <w:rFonts w:ascii="Times New Roman" w:eastAsia="Calibri" w:hAnsi="Times New Roman" w:cs="Times New Roman"/>
          <w:b/>
          <w:bCs/>
          <w:iCs/>
          <w:color w:val="00000A"/>
          <w:sz w:val="24"/>
          <w:szCs w:val="24"/>
          <w:lang w:val="en-US"/>
        </w:rPr>
        <w:t xml:space="preserve">  </w:t>
      </w:r>
      <w:proofErr w:type="spellStart"/>
      <w:r w:rsidRPr="00F114FC">
        <w:rPr>
          <w:rFonts w:ascii="Times New Roman" w:eastAsia="Calibri" w:hAnsi="Times New Roman" w:cs="Times New Roman"/>
          <w:b/>
          <w:bCs/>
          <w:iCs/>
          <w:color w:val="00000A"/>
          <w:sz w:val="24"/>
          <w:szCs w:val="24"/>
          <w:lang w:val="en-US"/>
        </w:rPr>
        <w:t>результаты</w:t>
      </w:r>
      <w:proofErr w:type="spellEnd"/>
      <w:proofErr w:type="gramEnd"/>
    </w:p>
    <w:p w:rsidR="00576F57" w:rsidRPr="00F114FC" w:rsidRDefault="00576F57" w:rsidP="00576F57">
      <w:pPr>
        <w:numPr>
          <w:ilvl w:val="0"/>
          <w:numId w:val="10"/>
        </w:numPr>
        <w:suppressAutoHyphens/>
        <w:spacing w:after="0" w:line="240" w:lineRule="auto"/>
        <w:ind w:left="-15" w:firstLine="0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114FC">
        <w:rPr>
          <w:rFonts w:ascii="Times New Roman" w:eastAsia="Calibri" w:hAnsi="Times New Roman" w:cs="Times New Roman"/>
          <w:color w:val="00000A"/>
          <w:sz w:val="24"/>
          <w:szCs w:val="24"/>
        </w:rPr>
        <w:t>развитие любознательности, сообразительности при выполнении разнообразных заданий проблемного и эвристического характера;</w:t>
      </w:r>
    </w:p>
    <w:p w:rsidR="00576F57" w:rsidRPr="00F114FC" w:rsidRDefault="00576F57" w:rsidP="00576F57">
      <w:pPr>
        <w:numPr>
          <w:ilvl w:val="0"/>
          <w:numId w:val="10"/>
        </w:numPr>
        <w:suppressAutoHyphens/>
        <w:spacing w:after="0" w:line="240" w:lineRule="auto"/>
        <w:ind w:left="-15" w:firstLine="0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114FC">
        <w:rPr>
          <w:rFonts w:ascii="Times New Roman" w:eastAsia="Calibri" w:hAnsi="Times New Roman" w:cs="Times New Roman"/>
          <w:color w:val="00000A"/>
          <w:sz w:val="24"/>
          <w:szCs w:val="24"/>
        </w:rPr>
        <w:t>развитие внимательности, настойчивости, целеустремленности, умения преодолевать трудности – качеств весьма важных в практической деятельности любого человека;</w:t>
      </w:r>
    </w:p>
    <w:p w:rsidR="00576F57" w:rsidRPr="00F114FC" w:rsidRDefault="00576F57" w:rsidP="00576F57">
      <w:pPr>
        <w:numPr>
          <w:ilvl w:val="0"/>
          <w:numId w:val="10"/>
        </w:numPr>
        <w:suppressAutoHyphens/>
        <w:spacing w:after="0" w:line="240" w:lineRule="auto"/>
        <w:ind w:left="-15" w:firstLine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/>
        </w:rPr>
      </w:pPr>
      <w:proofErr w:type="spellStart"/>
      <w:r w:rsidRPr="00F114FC">
        <w:rPr>
          <w:rFonts w:ascii="Times New Roman" w:eastAsia="Calibri" w:hAnsi="Times New Roman" w:cs="Times New Roman"/>
          <w:color w:val="00000A"/>
          <w:sz w:val="24"/>
          <w:szCs w:val="24"/>
          <w:lang w:val="en-US"/>
        </w:rPr>
        <w:t>воспитание</w:t>
      </w:r>
      <w:proofErr w:type="spellEnd"/>
      <w:r w:rsidRPr="00F114FC">
        <w:rPr>
          <w:rFonts w:ascii="Times New Roman" w:eastAsia="Calibri" w:hAnsi="Times New Roman" w:cs="Times New Roman"/>
          <w:color w:val="00000A"/>
          <w:sz w:val="24"/>
          <w:szCs w:val="24"/>
          <w:lang w:val="en-US"/>
        </w:rPr>
        <w:t xml:space="preserve"> </w:t>
      </w:r>
      <w:proofErr w:type="spellStart"/>
      <w:r w:rsidRPr="00F114FC">
        <w:rPr>
          <w:rFonts w:ascii="Times New Roman" w:eastAsia="Calibri" w:hAnsi="Times New Roman" w:cs="Times New Roman"/>
          <w:color w:val="00000A"/>
          <w:sz w:val="24"/>
          <w:szCs w:val="24"/>
          <w:lang w:val="en-US"/>
        </w:rPr>
        <w:t>чувства</w:t>
      </w:r>
      <w:proofErr w:type="spellEnd"/>
      <w:r w:rsidRPr="00F114FC">
        <w:rPr>
          <w:rFonts w:ascii="Times New Roman" w:eastAsia="Calibri" w:hAnsi="Times New Roman" w:cs="Times New Roman"/>
          <w:color w:val="00000A"/>
          <w:sz w:val="24"/>
          <w:szCs w:val="24"/>
          <w:lang w:val="en-US"/>
        </w:rPr>
        <w:t xml:space="preserve"> </w:t>
      </w:r>
      <w:proofErr w:type="spellStart"/>
      <w:r w:rsidRPr="00F114FC">
        <w:rPr>
          <w:rFonts w:ascii="Times New Roman" w:eastAsia="Calibri" w:hAnsi="Times New Roman" w:cs="Times New Roman"/>
          <w:color w:val="00000A"/>
          <w:sz w:val="24"/>
          <w:szCs w:val="24"/>
          <w:lang w:val="en-US"/>
        </w:rPr>
        <w:t>справедливости</w:t>
      </w:r>
      <w:proofErr w:type="spellEnd"/>
      <w:r w:rsidRPr="00F114FC">
        <w:rPr>
          <w:rFonts w:ascii="Times New Roman" w:eastAsia="Calibri" w:hAnsi="Times New Roman" w:cs="Times New Roman"/>
          <w:color w:val="00000A"/>
          <w:sz w:val="24"/>
          <w:szCs w:val="24"/>
          <w:lang w:val="en-US"/>
        </w:rPr>
        <w:t xml:space="preserve">, </w:t>
      </w:r>
      <w:proofErr w:type="spellStart"/>
      <w:r w:rsidRPr="00F114FC">
        <w:rPr>
          <w:rFonts w:ascii="Times New Roman" w:eastAsia="Calibri" w:hAnsi="Times New Roman" w:cs="Times New Roman"/>
          <w:color w:val="00000A"/>
          <w:sz w:val="24"/>
          <w:szCs w:val="24"/>
          <w:lang w:val="en-US"/>
        </w:rPr>
        <w:t>ответственности</w:t>
      </w:r>
      <w:proofErr w:type="spellEnd"/>
      <w:r w:rsidRPr="00F114FC">
        <w:rPr>
          <w:rFonts w:ascii="Times New Roman" w:eastAsia="Calibri" w:hAnsi="Times New Roman" w:cs="Times New Roman"/>
          <w:color w:val="00000A"/>
          <w:sz w:val="24"/>
          <w:szCs w:val="24"/>
          <w:lang w:val="en-US"/>
        </w:rPr>
        <w:t>;</w:t>
      </w:r>
    </w:p>
    <w:p w:rsidR="00576F57" w:rsidRPr="00F114FC" w:rsidRDefault="00576F57" w:rsidP="00576F57">
      <w:pPr>
        <w:numPr>
          <w:ilvl w:val="0"/>
          <w:numId w:val="10"/>
        </w:numPr>
        <w:suppressAutoHyphens/>
        <w:spacing w:after="0" w:line="240" w:lineRule="auto"/>
        <w:ind w:left="-15" w:firstLine="0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114FC">
        <w:rPr>
          <w:rFonts w:ascii="Times New Roman" w:eastAsia="Calibri" w:hAnsi="Times New Roman" w:cs="Times New Roman"/>
          <w:color w:val="00000A"/>
          <w:sz w:val="24"/>
          <w:szCs w:val="24"/>
        </w:rPr>
        <w:t>развитие самостоятельности суждений, независимости и нестандартности мышления.</w:t>
      </w:r>
    </w:p>
    <w:p w:rsidR="00576F57" w:rsidRPr="00DD2E8C" w:rsidRDefault="00576F57" w:rsidP="00576F57">
      <w:pPr>
        <w:tabs>
          <w:tab w:val="left" w:pos="708"/>
        </w:tabs>
        <w:suppressAutoHyphens/>
        <w:spacing w:after="0" w:line="240" w:lineRule="auto"/>
        <w:ind w:left="-15"/>
        <w:jc w:val="both"/>
        <w:rPr>
          <w:rFonts w:ascii="Times New Roman" w:eastAsia="Calibri" w:hAnsi="Times New Roman" w:cs="Times New Roman"/>
          <w:b/>
          <w:bCs/>
          <w:iCs/>
          <w:color w:val="00000A"/>
          <w:sz w:val="24"/>
          <w:szCs w:val="24"/>
        </w:rPr>
      </w:pPr>
      <w:r w:rsidRPr="00DD2E8C">
        <w:rPr>
          <w:rFonts w:ascii="Times New Roman" w:eastAsia="Calibri" w:hAnsi="Times New Roman" w:cs="Times New Roman"/>
          <w:b/>
          <w:bCs/>
          <w:iCs/>
          <w:color w:val="00000A"/>
          <w:sz w:val="24"/>
          <w:szCs w:val="24"/>
        </w:rPr>
        <w:t xml:space="preserve">Метапредметные результаты </w:t>
      </w:r>
      <w:r w:rsidR="00DD2E8C" w:rsidRPr="00F114FC">
        <w:rPr>
          <w:rFonts w:ascii="Times New Roman" w:eastAsia="Calibri" w:hAnsi="Times New Roman" w:cs="Times New Roman"/>
          <w:sz w:val="24"/>
          <w:szCs w:val="24"/>
          <w:lang w:bidi="en-US"/>
        </w:rPr>
        <w:t>изучения курса «Учусь решать задачи» является формирование следующих учебных действий.</w:t>
      </w:r>
    </w:p>
    <w:p w:rsidR="00DD2E8C" w:rsidRPr="00DD2E8C" w:rsidRDefault="00DD2E8C" w:rsidP="00DD2E8C">
      <w:pPr>
        <w:tabs>
          <w:tab w:val="left" w:pos="708"/>
        </w:tabs>
        <w:suppressAutoHyphens/>
        <w:spacing w:after="0" w:line="240" w:lineRule="auto"/>
        <w:ind w:left="-15"/>
        <w:jc w:val="both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 w:rsidRPr="00DD2E8C">
        <w:rPr>
          <w:rFonts w:ascii="Times New Roman" w:eastAsia="Calibri" w:hAnsi="Times New Roman" w:cs="Times New Roman"/>
          <w:b/>
          <w:color w:val="00000A"/>
          <w:sz w:val="24"/>
          <w:szCs w:val="24"/>
        </w:rPr>
        <w:t xml:space="preserve">Регулятивные </w:t>
      </w:r>
      <w:r>
        <w:rPr>
          <w:rFonts w:ascii="Times New Roman" w:eastAsia="Calibri" w:hAnsi="Times New Roman" w:cs="Times New Roman"/>
          <w:b/>
          <w:color w:val="00000A"/>
          <w:sz w:val="24"/>
          <w:szCs w:val="24"/>
        </w:rPr>
        <w:t>УУД:</w:t>
      </w:r>
    </w:p>
    <w:p w:rsidR="00DD2E8C" w:rsidRPr="00DD2E8C" w:rsidRDefault="00DD2E8C" w:rsidP="00DD2E8C">
      <w:pPr>
        <w:tabs>
          <w:tab w:val="left" w:pos="708"/>
        </w:tabs>
        <w:suppressAutoHyphens/>
        <w:spacing w:after="0" w:line="240" w:lineRule="auto"/>
        <w:ind w:left="-15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DD2E8C">
        <w:rPr>
          <w:rFonts w:ascii="Times New Roman" w:eastAsia="Calibri" w:hAnsi="Times New Roman" w:cs="Times New Roman"/>
          <w:color w:val="00000A"/>
          <w:sz w:val="24"/>
          <w:szCs w:val="24"/>
        </w:rPr>
        <w:t>–</w:t>
      </w:r>
      <w:r w:rsidRPr="00DD2E8C">
        <w:rPr>
          <w:rFonts w:ascii="Times New Roman" w:eastAsia="Calibri" w:hAnsi="Times New Roman" w:cs="Times New Roman"/>
          <w:color w:val="00000A"/>
          <w:sz w:val="24"/>
          <w:szCs w:val="24"/>
        </w:rPr>
        <w:tab/>
        <w:t>принимать и сохранять учебную задачу;</w:t>
      </w:r>
    </w:p>
    <w:p w:rsidR="00DD2E8C" w:rsidRPr="00DD2E8C" w:rsidRDefault="00DD2E8C" w:rsidP="00DD2E8C">
      <w:pPr>
        <w:tabs>
          <w:tab w:val="left" w:pos="708"/>
        </w:tabs>
        <w:suppressAutoHyphens/>
        <w:spacing w:after="0" w:line="240" w:lineRule="auto"/>
        <w:ind w:left="-15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DD2E8C">
        <w:rPr>
          <w:rFonts w:ascii="Times New Roman" w:eastAsia="Calibri" w:hAnsi="Times New Roman" w:cs="Times New Roman"/>
          <w:color w:val="00000A"/>
          <w:sz w:val="24"/>
          <w:szCs w:val="24"/>
        </w:rPr>
        <w:t>–</w:t>
      </w:r>
      <w:r w:rsidRPr="00DD2E8C">
        <w:rPr>
          <w:rFonts w:ascii="Times New Roman" w:eastAsia="Calibri" w:hAnsi="Times New Roman" w:cs="Times New Roman"/>
          <w:color w:val="00000A"/>
          <w:sz w:val="24"/>
          <w:szCs w:val="24"/>
        </w:rPr>
        <w:tab/>
        <w:t>учитывать выделенные учителем ориентиры действия в новом учебном материале в сотрудничестве с учителем;</w:t>
      </w:r>
    </w:p>
    <w:p w:rsidR="00DD2E8C" w:rsidRPr="00DD2E8C" w:rsidRDefault="00DD2E8C" w:rsidP="00DD2E8C">
      <w:pPr>
        <w:tabs>
          <w:tab w:val="left" w:pos="708"/>
        </w:tabs>
        <w:suppressAutoHyphens/>
        <w:spacing w:after="0" w:line="240" w:lineRule="auto"/>
        <w:ind w:left="-15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DD2E8C">
        <w:rPr>
          <w:rFonts w:ascii="Times New Roman" w:eastAsia="Calibri" w:hAnsi="Times New Roman" w:cs="Times New Roman"/>
          <w:color w:val="00000A"/>
          <w:sz w:val="24"/>
          <w:szCs w:val="24"/>
        </w:rPr>
        <w:t>–</w:t>
      </w:r>
      <w:r w:rsidRPr="00DD2E8C">
        <w:rPr>
          <w:rFonts w:ascii="Times New Roman" w:eastAsia="Calibri" w:hAnsi="Times New Roman" w:cs="Times New Roman"/>
          <w:color w:val="00000A"/>
          <w:sz w:val="24"/>
          <w:szCs w:val="24"/>
        </w:rPr>
        <w:tab/>
        <w:t>планировать свои действия в соответствии с поставленной задачей и условиями её реализации, в том числе во внутреннем плане;</w:t>
      </w:r>
    </w:p>
    <w:p w:rsidR="00DD2E8C" w:rsidRPr="00DD2E8C" w:rsidRDefault="00DD2E8C" w:rsidP="00DD2E8C">
      <w:pPr>
        <w:tabs>
          <w:tab w:val="left" w:pos="708"/>
        </w:tabs>
        <w:suppressAutoHyphens/>
        <w:spacing w:after="0" w:line="240" w:lineRule="auto"/>
        <w:ind w:left="-15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DD2E8C">
        <w:rPr>
          <w:rFonts w:ascii="Times New Roman" w:eastAsia="Calibri" w:hAnsi="Times New Roman" w:cs="Times New Roman"/>
          <w:color w:val="00000A"/>
          <w:sz w:val="24"/>
          <w:szCs w:val="24"/>
        </w:rPr>
        <w:t>–</w:t>
      </w:r>
      <w:r w:rsidRPr="00DD2E8C">
        <w:rPr>
          <w:rFonts w:ascii="Times New Roman" w:eastAsia="Calibri" w:hAnsi="Times New Roman" w:cs="Times New Roman"/>
          <w:color w:val="00000A"/>
          <w:sz w:val="24"/>
          <w:szCs w:val="24"/>
        </w:rPr>
        <w:tab/>
        <w:t>учитывать установленные правила в планировании и контроле способа решения;</w:t>
      </w:r>
    </w:p>
    <w:p w:rsidR="00DD2E8C" w:rsidRPr="00DD2E8C" w:rsidRDefault="00DD2E8C" w:rsidP="00DD2E8C">
      <w:pPr>
        <w:tabs>
          <w:tab w:val="left" w:pos="708"/>
        </w:tabs>
        <w:suppressAutoHyphens/>
        <w:spacing w:after="0" w:line="240" w:lineRule="auto"/>
        <w:ind w:left="-15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DD2E8C">
        <w:rPr>
          <w:rFonts w:ascii="Times New Roman" w:eastAsia="Calibri" w:hAnsi="Times New Roman" w:cs="Times New Roman"/>
          <w:color w:val="00000A"/>
          <w:sz w:val="24"/>
          <w:szCs w:val="24"/>
        </w:rPr>
        <w:t>–</w:t>
      </w:r>
      <w:r w:rsidRPr="00DD2E8C">
        <w:rPr>
          <w:rFonts w:ascii="Times New Roman" w:eastAsia="Calibri" w:hAnsi="Times New Roman" w:cs="Times New Roman"/>
          <w:color w:val="00000A"/>
          <w:sz w:val="24"/>
          <w:szCs w:val="24"/>
        </w:rPr>
        <w:tab/>
        <w:t>осуществлять итоговый и пошаговый контроль по результату;</w:t>
      </w:r>
    </w:p>
    <w:p w:rsidR="00DD2E8C" w:rsidRPr="00DD2E8C" w:rsidRDefault="00DD2E8C" w:rsidP="00DD2E8C">
      <w:pPr>
        <w:tabs>
          <w:tab w:val="left" w:pos="708"/>
        </w:tabs>
        <w:suppressAutoHyphens/>
        <w:spacing w:after="0" w:line="240" w:lineRule="auto"/>
        <w:ind w:left="-15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DD2E8C">
        <w:rPr>
          <w:rFonts w:ascii="Times New Roman" w:eastAsia="Calibri" w:hAnsi="Times New Roman" w:cs="Times New Roman"/>
          <w:color w:val="00000A"/>
          <w:sz w:val="24"/>
          <w:szCs w:val="24"/>
        </w:rPr>
        <w:t>–</w:t>
      </w:r>
      <w:r w:rsidRPr="00DD2E8C">
        <w:rPr>
          <w:rFonts w:ascii="Times New Roman" w:eastAsia="Calibri" w:hAnsi="Times New Roman" w:cs="Times New Roman"/>
          <w:color w:val="00000A"/>
          <w:sz w:val="24"/>
          <w:szCs w:val="24"/>
        </w:rPr>
        <w:tab/>
        <w:t>оценивать правильность выполнения действия на уровне адекватной ретроспективной оценки соответствия результатов требованиям данной задачи;</w:t>
      </w:r>
    </w:p>
    <w:p w:rsidR="00DD2E8C" w:rsidRPr="00DD2E8C" w:rsidRDefault="00DD2E8C" w:rsidP="00DD2E8C">
      <w:pPr>
        <w:tabs>
          <w:tab w:val="left" w:pos="708"/>
        </w:tabs>
        <w:suppressAutoHyphens/>
        <w:spacing w:after="0" w:line="240" w:lineRule="auto"/>
        <w:ind w:left="-15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DD2E8C">
        <w:rPr>
          <w:rFonts w:ascii="Times New Roman" w:eastAsia="Calibri" w:hAnsi="Times New Roman" w:cs="Times New Roman"/>
          <w:color w:val="00000A"/>
          <w:sz w:val="24"/>
          <w:szCs w:val="24"/>
        </w:rPr>
        <w:t>–</w:t>
      </w:r>
      <w:r w:rsidRPr="00DD2E8C">
        <w:rPr>
          <w:rFonts w:ascii="Times New Roman" w:eastAsia="Calibri" w:hAnsi="Times New Roman" w:cs="Times New Roman"/>
          <w:color w:val="00000A"/>
          <w:sz w:val="24"/>
          <w:szCs w:val="24"/>
        </w:rPr>
        <w:tab/>
        <w:t>адекватно воспринимать предложения и оценку учителей, товарищей, родителей и других людей;</w:t>
      </w:r>
    </w:p>
    <w:p w:rsidR="00DD2E8C" w:rsidRPr="00DD2E8C" w:rsidRDefault="00DD2E8C" w:rsidP="00DD2E8C">
      <w:pPr>
        <w:tabs>
          <w:tab w:val="left" w:pos="708"/>
        </w:tabs>
        <w:suppressAutoHyphens/>
        <w:spacing w:after="0" w:line="240" w:lineRule="auto"/>
        <w:ind w:left="-15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DD2E8C">
        <w:rPr>
          <w:rFonts w:ascii="Times New Roman" w:eastAsia="Calibri" w:hAnsi="Times New Roman" w:cs="Times New Roman"/>
          <w:color w:val="00000A"/>
          <w:sz w:val="24"/>
          <w:szCs w:val="24"/>
        </w:rPr>
        <w:t>–</w:t>
      </w:r>
      <w:r w:rsidRPr="00DD2E8C">
        <w:rPr>
          <w:rFonts w:ascii="Times New Roman" w:eastAsia="Calibri" w:hAnsi="Times New Roman" w:cs="Times New Roman"/>
          <w:color w:val="00000A"/>
          <w:sz w:val="24"/>
          <w:szCs w:val="24"/>
        </w:rPr>
        <w:tab/>
        <w:t>различать способ и результат действия;</w:t>
      </w:r>
    </w:p>
    <w:p w:rsidR="00DD2E8C" w:rsidRDefault="00DD2E8C" w:rsidP="00DD2E8C">
      <w:pPr>
        <w:tabs>
          <w:tab w:val="left" w:pos="708"/>
        </w:tabs>
        <w:suppressAutoHyphens/>
        <w:spacing w:after="0" w:line="240" w:lineRule="auto"/>
        <w:ind w:left="-15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DD2E8C">
        <w:rPr>
          <w:rFonts w:ascii="Times New Roman" w:eastAsia="Calibri" w:hAnsi="Times New Roman" w:cs="Times New Roman"/>
          <w:color w:val="00000A"/>
          <w:sz w:val="24"/>
          <w:szCs w:val="24"/>
        </w:rPr>
        <w:t>–</w:t>
      </w:r>
      <w:r w:rsidRPr="00DD2E8C">
        <w:rPr>
          <w:rFonts w:ascii="Times New Roman" w:eastAsia="Calibri" w:hAnsi="Times New Roman" w:cs="Times New Roman"/>
          <w:color w:val="00000A"/>
          <w:sz w:val="24"/>
          <w:szCs w:val="24"/>
        </w:rPr>
        <w:tab/>
        <w:t>вносить необходимые коррективы в действие после его завершения на основе его оценки и учёта характера сделанных ошибок, использовать предложения и оценки для создания нового, более совершенного результата, использовать запись в цифровой форме хода и результатов решения задачи, собственной звучащей речи на русском, родном и иностранном языках.</w:t>
      </w:r>
    </w:p>
    <w:p w:rsidR="00DD2E8C" w:rsidRDefault="00DD2E8C" w:rsidP="00DD2E8C">
      <w:pPr>
        <w:tabs>
          <w:tab w:val="left" w:pos="708"/>
        </w:tabs>
        <w:suppressAutoHyphens/>
        <w:spacing w:after="0" w:line="240" w:lineRule="auto"/>
        <w:ind w:left="-15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DD2E8C" w:rsidRDefault="00DD2E8C" w:rsidP="00DD2E8C">
      <w:pPr>
        <w:tabs>
          <w:tab w:val="left" w:pos="708"/>
        </w:tabs>
        <w:suppressAutoHyphens/>
        <w:spacing w:after="0" w:line="240" w:lineRule="auto"/>
        <w:ind w:left="-15"/>
        <w:jc w:val="both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 w:rsidRPr="00DD2E8C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Познавательные УУД:</w:t>
      </w:r>
    </w:p>
    <w:p w:rsidR="00042E27" w:rsidRPr="00042E27" w:rsidRDefault="00042E27" w:rsidP="00042E27">
      <w:pPr>
        <w:tabs>
          <w:tab w:val="left" w:pos="708"/>
        </w:tabs>
        <w:suppressAutoHyphens/>
        <w:spacing w:after="0" w:line="240" w:lineRule="auto"/>
        <w:ind w:left="-15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042E27">
        <w:rPr>
          <w:rFonts w:ascii="Times New Roman" w:eastAsia="Calibri" w:hAnsi="Times New Roman" w:cs="Times New Roman"/>
          <w:color w:val="00000A"/>
          <w:sz w:val="24"/>
          <w:szCs w:val="24"/>
        </w:rPr>
        <w:t>– находить в тексте необходимые сведения, факты и другую информацию, представленную в явном виде;</w:t>
      </w:r>
    </w:p>
    <w:p w:rsidR="00DD2E8C" w:rsidRPr="00042E27" w:rsidRDefault="00042E27" w:rsidP="00042E27">
      <w:pPr>
        <w:tabs>
          <w:tab w:val="left" w:pos="708"/>
        </w:tabs>
        <w:suppressAutoHyphens/>
        <w:spacing w:after="0" w:line="240" w:lineRule="auto"/>
        <w:ind w:left="-15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042E27">
        <w:rPr>
          <w:rFonts w:ascii="Times New Roman" w:eastAsia="Calibri" w:hAnsi="Times New Roman" w:cs="Times New Roman"/>
          <w:color w:val="00000A"/>
          <w:sz w:val="24"/>
          <w:szCs w:val="24"/>
        </w:rPr>
        <w:lastRenderedPageBreak/>
        <w:t>– самостоятельно находить нужную информацию в материалах учебника, в обязательной учебной литературе, использовать её для решения учебно-познавательных задач</w:t>
      </w:r>
      <w:r>
        <w:rPr>
          <w:rFonts w:ascii="Times New Roman" w:eastAsia="Calibri" w:hAnsi="Times New Roman" w:cs="Times New Roman"/>
          <w:color w:val="00000A"/>
          <w:sz w:val="24"/>
          <w:szCs w:val="24"/>
        </w:rPr>
        <w:t>;</w:t>
      </w:r>
    </w:p>
    <w:p w:rsidR="00576F57" w:rsidRPr="00F114FC" w:rsidRDefault="00042E27" w:rsidP="00042E27">
      <w:pPr>
        <w:suppressAutoHyphens/>
        <w:spacing w:after="0" w:line="240" w:lineRule="auto"/>
        <w:ind w:left="-15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>
        <w:rPr>
          <w:rFonts w:ascii="Times New Roman" w:eastAsia="Calibri" w:hAnsi="Times New Roman" w:cs="Times New Roman"/>
          <w:iCs/>
          <w:color w:val="00000A"/>
          <w:sz w:val="24"/>
          <w:szCs w:val="24"/>
        </w:rPr>
        <w:t>- с</w:t>
      </w:r>
      <w:r w:rsidR="00576F57" w:rsidRPr="00F114FC">
        <w:rPr>
          <w:rFonts w:ascii="Times New Roman" w:eastAsia="Calibri" w:hAnsi="Times New Roman" w:cs="Times New Roman"/>
          <w:iCs/>
          <w:color w:val="00000A"/>
          <w:sz w:val="24"/>
          <w:szCs w:val="24"/>
        </w:rPr>
        <w:t xml:space="preserve">опоставлять </w:t>
      </w:r>
      <w:r w:rsidR="00576F57" w:rsidRPr="00F114FC">
        <w:rPr>
          <w:rFonts w:ascii="Times New Roman" w:eastAsia="Calibri" w:hAnsi="Times New Roman" w:cs="Times New Roman"/>
          <w:color w:val="00000A"/>
          <w:sz w:val="24"/>
          <w:szCs w:val="24"/>
        </w:rPr>
        <w:t>полученный (промежуточный,</w:t>
      </w:r>
      <w:r w:rsidR="00DD2E8C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</w:t>
      </w:r>
      <w:r w:rsidR="00576F57" w:rsidRPr="00F114FC">
        <w:rPr>
          <w:rFonts w:ascii="Times New Roman" w:eastAsia="Calibri" w:hAnsi="Times New Roman" w:cs="Times New Roman"/>
          <w:color w:val="00000A"/>
          <w:sz w:val="24"/>
          <w:szCs w:val="24"/>
        </w:rPr>
        <w:t>итоговый) результат с заданным условием.</w:t>
      </w:r>
    </w:p>
    <w:p w:rsidR="00576F57" w:rsidRDefault="00042E27" w:rsidP="00042E27">
      <w:pPr>
        <w:suppressAutoHyphens/>
        <w:spacing w:after="0" w:line="240" w:lineRule="auto"/>
        <w:ind w:left="-15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>
        <w:rPr>
          <w:rFonts w:ascii="Times New Roman" w:eastAsia="Calibri" w:hAnsi="Times New Roman" w:cs="Times New Roman"/>
          <w:iCs/>
          <w:color w:val="00000A"/>
          <w:sz w:val="24"/>
          <w:szCs w:val="24"/>
        </w:rPr>
        <w:t>- а</w:t>
      </w:r>
      <w:r w:rsidR="00576F57" w:rsidRPr="00F114FC">
        <w:rPr>
          <w:rFonts w:ascii="Times New Roman" w:eastAsia="Calibri" w:hAnsi="Times New Roman" w:cs="Times New Roman"/>
          <w:iCs/>
          <w:color w:val="00000A"/>
          <w:sz w:val="24"/>
          <w:szCs w:val="24"/>
        </w:rPr>
        <w:t xml:space="preserve">нализировать </w:t>
      </w:r>
      <w:r w:rsidR="00576F57" w:rsidRPr="00F114FC">
        <w:rPr>
          <w:rFonts w:ascii="Times New Roman" w:eastAsia="Calibri" w:hAnsi="Times New Roman" w:cs="Times New Roman"/>
          <w:color w:val="00000A"/>
          <w:sz w:val="24"/>
          <w:szCs w:val="24"/>
        </w:rPr>
        <w:t>предложенные возможные варианты верного решения.</w:t>
      </w:r>
    </w:p>
    <w:p w:rsidR="00042E27" w:rsidRPr="00042E27" w:rsidRDefault="00042E27" w:rsidP="00042E27">
      <w:pPr>
        <w:suppressAutoHyphens/>
        <w:spacing w:after="0" w:line="240" w:lineRule="auto"/>
        <w:ind w:left="-15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- </w:t>
      </w:r>
      <w:r w:rsidRPr="00042E27">
        <w:rPr>
          <w:rFonts w:ascii="Times New Roman" w:eastAsia="Calibri" w:hAnsi="Times New Roman" w:cs="Times New Roman"/>
          <w:color w:val="00000A"/>
          <w:sz w:val="24"/>
          <w:szCs w:val="24"/>
        </w:rPr>
        <w:t>проводить сравнение и классификацию по заданным критериям;</w:t>
      </w:r>
    </w:p>
    <w:p w:rsidR="00042E27" w:rsidRDefault="00042E27" w:rsidP="00042E27">
      <w:pPr>
        <w:suppressAutoHyphens/>
        <w:spacing w:after="0" w:line="240" w:lineRule="auto"/>
        <w:ind w:left="-15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042E27">
        <w:rPr>
          <w:rFonts w:ascii="Times New Roman" w:eastAsia="Calibri" w:hAnsi="Times New Roman" w:cs="Times New Roman"/>
          <w:color w:val="00000A"/>
          <w:sz w:val="24"/>
          <w:szCs w:val="24"/>
        </w:rPr>
        <w:t>– устанавливать причинно-следственные связи</w:t>
      </w:r>
      <w:r>
        <w:rPr>
          <w:rFonts w:ascii="Times New Roman" w:eastAsia="Calibri" w:hAnsi="Times New Roman" w:cs="Times New Roman"/>
          <w:color w:val="00000A"/>
          <w:sz w:val="24"/>
          <w:szCs w:val="24"/>
        </w:rPr>
        <w:t>.</w:t>
      </w:r>
    </w:p>
    <w:p w:rsidR="00042E27" w:rsidRPr="00042E27" w:rsidRDefault="00042E27" w:rsidP="00042E27">
      <w:pPr>
        <w:suppressAutoHyphens/>
        <w:spacing w:after="0" w:line="240" w:lineRule="auto"/>
        <w:ind w:left="-15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042E27" w:rsidRPr="00042E27" w:rsidRDefault="00042E27" w:rsidP="00042E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42E27">
        <w:rPr>
          <w:rFonts w:ascii="Times New Roman" w:eastAsia="Calibri" w:hAnsi="Times New Roman" w:cs="Times New Roman"/>
          <w:b/>
          <w:sz w:val="24"/>
          <w:szCs w:val="24"/>
        </w:rPr>
        <w:t xml:space="preserve">Коммуникативные </w:t>
      </w:r>
      <w:r>
        <w:rPr>
          <w:rFonts w:ascii="Times New Roman" w:eastAsia="Calibri" w:hAnsi="Times New Roman" w:cs="Times New Roman"/>
          <w:b/>
          <w:sz w:val="24"/>
          <w:szCs w:val="24"/>
        </w:rPr>
        <w:t>УУД:</w:t>
      </w:r>
    </w:p>
    <w:p w:rsidR="00042E27" w:rsidRPr="00042E27" w:rsidRDefault="00042E27" w:rsidP="00042E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2E27">
        <w:rPr>
          <w:rFonts w:ascii="Times New Roman" w:eastAsia="Calibri" w:hAnsi="Times New Roman" w:cs="Times New Roman"/>
          <w:sz w:val="24"/>
          <w:szCs w:val="24"/>
        </w:rPr>
        <w:t>–</w:t>
      </w:r>
      <w:r w:rsidRPr="00042E27">
        <w:rPr>
          <w:rFonts w:ascii="Times New Roman" w:eastAsia="Calibri" w:hAnsi="Times New Roman" w:cs="Times New Roman"/>
          <w:sz w:val="24"/>
          <w:szCs w:val="24"/>
        </w:rPr>
        <w:tab/>
        <w:t>адекватно использовать коммуникативные, прежде всего речевые, средства для решения различных коммуникативных задач, строить монологическое высказывание (в том числе сопровождая его аудиовизуальной поддержкой), владеть диалогической формой коммуникации, используя в том числе средства и инструменты ИКТ и дистанционного общения;</w:t>
      </w:r>
    </w:p>
    <w:p w:rsidR="00042E27" w:rsidRPr="00042E27" w:rsidRDefault="00042E27" w:rsidP="00042E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2E27">
        <w:rPr>
          <w:rFonts w:ascii="Times New Roman" w:eastAsia="Calibri" w:hAnsi="Times New Roman" w:cs="Times New Roman"/>
          <w:sz w:val="24"/>
          <w:szCs w:val="24"/>
        </w:rPr>
        <w:t>–</w:t>
      </w:r>
      <w:r w:rsidRPr="00042E27">
        <w:rPr>
          <w:rFonts w:ascii="Times New Roman" w:eastAsia="Calibri" w:hAnsi="Times New Roman" w:cs="Times New Roman"/>
          <w:sz w:val="24"/>
          <w:szCs w:val="24"/>
        </w:rPr>
        <w:tab/>
        <w:t>допускать возможность существования у людей различных точек зрения, в том числе не совпадающих с его собственной, и ориентироваться на позицию партнёра в общении и взаимодействии;</w:t>
      </w:r>
    </w:p>
    <w:p w:rsidR="00042E27" w:rsidRPr="00042E27" w:rsidRDefault="00042E27" w:rsidP="00042E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2E27">
        <w:rPr>
          <w:rFonts w:ascii="Times New Roman" w:eastAsia="Calibri" w:hAnsi="Times New Roman" w:cs="Times New Roman"/>
          <w:sz w:val="24"/>
          <w:szCs w:val="24"/>
        </w:rPr>
        <w:t>–</w:t>
      </w:r>
      <w:r w:rsidRPr="00042E27">
        <w:rPr>
          <w:rFonts w:ascii="Times New Roman" w:eastAsia="Calibri" w:hAnsi="Times New Roman" w:cs="Times New Roman"/>
          <w:sz w:val="24"/>
          <w:szCs w:val="24"/>
        </w:rPr>
        <w:tab/>
        <w:t>формулировать собственное мнение и позицию;</w:t>
      </w:r>
    </w:p>
    <w:p w:rsidR="00042E27" w:rsidRPr="00042E27" w:rsidRDefault="00042E27" w:rsidP="00042E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2E27">
        <w:rPr>
          <w:rFonts w:ascii="Times New Roman" w:eastAsia="Calibri" w:hAnsi="Times New Roman" w:cs="Times New Roman"/>
          <w:sz w:val="24"/>
          <w:szCs w:val="24"/>
        </w:rPr>
        <w:t>–</w:t>
      </w:r>
      <w:r w:rsidRPr="00042E27">
        <w:rPr>
          <w:rFonts w:ascii="Times New Roman" w:eastAsia="Calibri" w:hAnsi="Times New Roman" w:cs="Times New Roman"/>
          <w:sz w:val="24"/>
          <w:szCs w:val="24"/>
        </w:rPr>
        <w:tab/>
        <w:t>договариваться и приходить к общему решению в совместной деятельности, в том числе в ситуации столкновения интересов;</w:t>
      </w:r>
    </w:p>
    <w:p w:rsidR="00042E27" w:rsidRPr="00042E27" w:rsidRDefault="00042E27" w:rsidP="00042E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2E27">
        <w:rPr>
          <w:rFonts w:ascii="Times New Roman" w:eastAsia="Calibri" w:hAnsi="Times New Roman" w:cs="Times New Roman"/>
          <w:sz w:val="24"/>
          <w:szCs w:val="24"/>
        </w:rPr>
        <w:t>–</w:t>
      </w:r>
      <w:r w:rsidRPr="00042E27">
        <w:rPr>
          <w:rFonts w:ascii="Times New Roman" w:eastAsia="Calibri" w:hAnsi="Times New Roman" w:cs="Times New Roman"/>
          <w:sz w:val="24"/>
          <w:szCs w:val="24"/>
        </w:rPr>
        <w:tab/>
        <w:t>строить понятные для партнёра высказывания, учитывающие, что партнёр знает и видит, а что нет;</w:t>
      </w:r>
    </w:p>
    <w:p w:rsidR="00042E27" w:rsidRPr="00042E27" w:rsidRDefault="00042E27" w:rsidP="00042E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2E27">
        <w:rPr>
          <w:rFonts w:ascii="Times New Roman" w:eastAsia="Calibri" w:hAnsi="Times New Roman" w:cs="Times New Roman"/>
          <w:sz w:val="24"/>
          <w:szCs w:val="24"/>
        </w:rPr>
        <w:t>–</w:t>
      </w:r>
      <w:r w:rsidRPr="00042E27">
        <w:rPr>
          <w:rFonts w:ascii="Times New Roman" w:eastAsia="Calibri" w:hAnsi="Times New Roman" w:cs="Times New Roman"/>
          <w:sz w:val="24"/>
          <w:szCs w:val="24"/>
        </w:rPr>
        <w:tab/>
        <w:t>задавать вопросы;</w:t>
      </w:r>
    </w:p>
    <w:p w:rsidR="00042E27" w:rsidRPr="00042E27" w:rsidRDefault="00042E27" w:rsidP="00042E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2E27">
        <w:rPr>
          <w:rFonts w:ascii="Times New Roman" w:eastAsia="Calibri" w:hAnsi="Times New Roman" w:cs="Times New Roman"/>
          <w:sz w:val="24"/>
          <w:szCs w:val="24"/>
        </w:rPr>
        <w:t>–</w:t>
      </w:r>
      <w:r w:rsidRPr="00042E27">
        <w:rPr>
          <w:rFonts w:ascii="Times New Roman" w:eastAsia="Calibri" w:hAnsi="Times New Roman" w:cs="Times New Roman"/>
          <w:sz w:val="24"/>
          <w:szCs w:val="24"/>
        </w:rPr>
        <w:tab/>
        <w:t>использовать речь для регуляции своего действия;</w:t>
      </w:r>
    </w:p>
    <w:p w:rsidR="00042E27" w:rsidRPr="00042E27" w:rsidRDefault="00042E27" w:rsidP="00042E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2E27">
        <w:rPr>
          <w:rFonts w:ascii="Times New Roman" w:eastAsia="Calibri" w:hAnsi="Times New Roman" w:cs="Times New Roman"/>
          <w:sz w:val="24"/>
          <w:szCs w:val="24"/>
        </w:rPr>
        <w:t>–</w:t>
      </w:r>
      <w:r w:rsidRPr="00042E27">
        <w:rPr>
          <w:rFonts w:ascii="Times New Roman" w:eastAsia="Calibri" w:hAnsi="Times New Roman" w:cs="Times New Roman"/>
          <w:sz w:val="24"/>
          <w:szCs w:val="24"/>
        </w:rPr>
        <w:tab/>
        <w:t>адекватно использовать речевые средства для решения различных коммуникативных задач, строить монологическое высказывание, владеть диалогической формой речи.</w:t>
      </w:r>
    </w:p>
    <w:p w:rsidR="00042E27" w:rsidRPr="00F114FC" w:rsidRDefault="00042E27" w:rsidP="00042E27">
      <w:pPr>
        <w:suppressAutoHyphens/>
        <w:spacing w:after="0" w:line="240" w:lineRule="auto"/>
        <w:ind w:left="-15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042E27" w:rsidRPr="00F114FC" w:rsidRDefault="00042E27" w:rsidP="00042E27">
      <w:pPr>
        <w:suppressAutoHyphens/>
        <w:spacing w:after="0" w:line="240" w:lineRule="auto"/>
        <w:ind w:left="-15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576F57" w:rsidRPr="00042E27" w:rsidRDefault="00042E27" w:rsidP="00576F57">
      <w:pPr>
        <w:tabs>
          <w:tab w:val="left" w:pos="708"/>
        </w:tabs>
        <w:suppressAutoHyphens/>
        <w:spacing w:after="0" w:line="240" w:lineRule="auto"/>
        <w:ind w:left="-15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iCs/>
          <w:color w:val="00000A"/>
          <w:sz w:val="24"/>
          <w:szCs w:val="24"/>
        </w:rPr>
        <w:t>Предметные</w:t>
      </w:r>
      <w:r w:rsidR="00576F57" w:rsidRPr="00042E27">
        <w:rPr>
          <w:rFonts w:ascii="Times New Roman" w:eastAsia="Calibri" w:hAnsi="Times New Roman" w:cs="Times New Roman"/>
          <w:b/>
          <w:bCs/>
          <w:iCs/>
          <w:color w:val="00000A"/>
          <w:sz w:val="24"/>
          <w:szCs w:val="24"/>
        </w:rPr>
        <w:t xml:space="preserve"> </w:t>
      </w:r>
      <w:r w:rsidR="00141C7F">
        <w:rPr>
          <w:rFonts w:ascii="Times New Roman" w:eastAsia="Calibri" w:hAnsi="Times New Roman" w:cs="Times New Roman"/>
          <w:b/>
          <w:bCs/>
          <w:iCs/>
          <w:color w:val="00000A"/>
          <w:sz w:val="24"/>
          <w:szCs w:val="24"/>
        </w:rPr>
        <w:t>результаты</w:t>
      </w:r>
      <w:r>
        <w:rPr>
          <w:rFonts w:ascii="Times New Roman" w:eastAsia="Calibri" w:hAnsi="Times New Roman" w:cs="Times New Roman"/>
          <w:b/>
          <w:bCs/>
          <w:iCs/>
          <w:color w:val="00000A"/>
          <w:sz w:val="24"/>
          <w:szCs w:val="24"/>
        </w:rPr>
        <w:t>:</w:t>
      </w:r>
    </w:p>
    <w:p w:rsidR="00042E27" w:rsidRPr="00F114FC" w:rsidRDefault="00042E27" w:rsidP="00042E2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>– анализировать задачу, устанавливать зависимость между величинами, взаимосвязь между условием и вопросом задачи; определять количество и порядок действий для решения задачи, выбирать и объяснять выбор действий;</w:t>
      </w:r>
    </w:p>
    <w:p w:rsidR="00042E27" w:rsidRPr="00F114FC" w:rsidRDefault="00042E27" w:rsidP="00042E2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>– решать текстовые задачи и задачи, связанные с повседневной жизнью, арифметическим способом (в 2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 xml:space="preserve"> </w:t>
      </w:r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>действия) и алгебраическим (уравнением);</w:t>
      </w:r>
    </w:p>
    <w:p w:rsidR="00042E27" w:rsidRPr="00F114FC" w:rsidRDefault="00042E27" w:rsidP="00042E2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 xml:space="preserve">– оценивать правильность хода решения и реальность ответа на вопрос задачи; </w:t>
      </w:r>
    </w:p>
    <w:p w:rsidR="00042E27" w:rsidRPr="00F114FC" w:rsidRDefault="00042E27" w:rsidP="00042E2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t>– решать задачи логического характера;</w:t>
      </w:r>
    </w:p>
    <w:p w:rsidR="00042E27" w:rsidRPr="00F114FC" w:rsidRDefault="00042E27" w:rsidP="00042E2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t>– находить разные способы решения задач;</w:t>
      </w:r>
    </w:p>
    <w:p w:rsidR="00042E27" w:rsidRPr="00F114FC" w:rsidRDefault="00042E27" w:rsidP="00042E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 w:bidi="en-US"/>
        </w:rPr>
      </w:pPr>
      <w:r w:rsidRPr="00F114FC">
        <w:rPr>
          <w:rFonts w:ascii="Times New Roman" w:hAnsi="Times New Roman" w:cs="Times New Roman"/>
          <w:b/>
          <w:bCs/>
          <w:sz w:val="24"/>
          <w:szCs w:val="24"/>
          <w:lang w:eastAsia="ru-RU" w:bidi="en-US"/>
        </w:rPr>
        <w:t xml:space="preserve">- </w:t>
      </w:r>
      <w:r w:rsidRPr="00F114FC">
        <w:rPr>
          <w:rFonts w:ascii="Times New Roman" w:hAnsi="Times New Roman" w:cs="Times New Roman"/>
          <w:sz w:val="24"/>
          <w:szCs w:val="24"/>
          <w:lang w:eastAsia="ru-RU" w:bidi="en-US"/>
        </w:rPr>
        <w:t>умение записывать условие задачи в виде таблицы;</w:t>
      </w:r>
    </w:p>
    <w:p w:rsidR="00042E27" w:rsidRPr="00F114FC" w:rsidRDefault="00042E27" w:rsidP="00042E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 w:bidi="en-US"/>
        </w:rPr>
      </w:pPr>
      <w:r w:rsidRPr="00F114FC">
        <w:rPr>
          <w:rFonts w:ascii="Times New Roman" w:hAnsi="Times New Roman" w:cs="Times New Roman"/>
          <w:sz w:val="24"/>
          <w:szCs w:val="24"/>
          <w:lang w:eastAsia="ru-RU" w:bidi="en-US"/>
        </w:rPr>
        <w:t>- умение выбирать, сопоставлять и обосновывать способы решения.</w:t>
      </w:r>
    </w:p>
    <w:p w:rsidR="00042E27" w:rsidRPr="00F114FC" w:rsidRDefault="00042E27" w:rsidP="00042E2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 w:bidi="en-US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ru-RU" w:bidi="en-US"/>
        </w:rPr>
        <w:t>- представлять условие задачи в виде рисунка, модели, схемы, таблицы, математической записи;</w:t>
      </w:r>
    </w:p>
    <w:p w:rsidR="00042E27" w:rsidRPr="00F114FC" w:rsidRDefault="00042E27" w:rsidP="00042E2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 w:bidi="en-US"/>
        </w:rPr>
      </w:pPr>
      <w:r w:rsidRPr="00F114FC">
        <w:rPr>
          <w:rFonts w:ascii="Times New Roman" w:hAnsi="Times New Roman" w:cs="Times New Roman"/>
          <w:sz w:val="24"/>
          <w:szCs w:val="24"/>
          <w:lang w:eastAsia="ru-RU" w:bidi="en-US"/>
        </w:rPr>
        <w:t>- умение сопоставлять схему с условием задачи, выражением;</w:t>
      </w:r>
    </w:p>
    <w:p w:rsidR="00042E27" w:rsidRPr="00F114FC" w:rsidRDefault="00042E27" w:rsidP="00042E2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 w:bidi="en-US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val="en-US" w:eastAsia="ru-RU" w:bidi="en-US"/>
        </w:rPr>
        <w:t> </w:t>
      </w:r>
      <w:r w:rsidRPr="00F114FC">
        <w:rPr>
          <w:rFonts w:ascii="Times New Roman" w:eastAsia="Calibri" w:hAnsi="Times New Roman" w:cs="Times New Roman"/>
          <w:sz w:val="24"/>
          <w:szCs w:val="24"/>
          <w:lang w:eastAsia="ru-RU" w:bidi="en-US"/>
        </w:rPr>
        <w:t>- выбирать наиболее удобный способ для записи условия и обосновывать его;</w:t>
      </w:r>
    </w:p>
    <w:p w:rsidR="00042E27" w:rsidRPr="00F114FC" w:rsidRDefault="00042E27" w:rsidP="00042E2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 w:bidi="en-US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ru-RU" w:bidi="en-US"/>
        </w:rPr>
        <w:t>- по условию подбирать, составлять вопросы;</w:t>
      </w:r>
    </w:p>
    <w:p w:rsidR="00042E27" w:rsidRPr="00F114FC" w:rsidRDefault="00042E27" w:rsidP="00042E2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 w:bidi="en-US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ru-RU" w:bidi="en-US"/>
        </w:rPr>
        <w:t>- составлять задачи по определённой теме;</w:t>
      </w:r>
    </w:p>
    <w:p w:rsidR="00042E27" w:rsidRPr="00F114FC" w:rsidRDefault="00042E27" w:rsidP="00042E2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 w:bidi="en-US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ru-RU" w:bidi="en-US"/>
        </w:rPr>
        <w:t>- разбивать текст задачи на смысловые части и анализировать каждую часть</w:t>
      </w:r>
      <w:r>
        <w:rPr>
          <w:rFonts w:ascii="Times New Roman" w:eastAsia="Calibri" w:hAnsi="Times New Roman" w:cs="Times New Roman"/>
          <w:sz w:val="24"/>
          <w:szCs w:val="24"/>
          <w:lang w:eastAsia="ru-RU" w:bidi="en-US"/>
        </w:rPr>
        <w:t>.</w:t>
      </w:r>
    </w:p>
    <w:bookmarkEnd w:id="7"/>
    <w:p w:rsidR="00576F57" w:rsidRPr="00F114FC" w:rsidRDefault="00576F57" w:rsidP="00B958EA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 w:bidi="en-US"/>
        </w:rPr>
      </w:pPr>
      <w:r w:rsidRPr="00F114FC">
        <w:rPr>
          <w:rFonts w:ascii="Times New Roman" w:hAnsi="Times New Roman" w:cs="Times New Roman"/>
          <w:b/>
          <w:sz w:val="24"/>
          <w:szCs w:val="24"/>
          <w:lang w:eastAsia="ru-RU" w:bidi="en-US"/>
        </w:rPr>
        <w:t>4 класс</w:t>
      </w:r>
    </w:p>
    <w:p w:rsidR="00576F57" w:rsidRPr="00F114FC" w:rsidRDefault="00576F57" w:rsidP="00576F57">
      <w:pPr>
        <w:spacing w:after="0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b/>
          <w:color w:val="000000"/>
          <w:sz w:val="24"/>
          <w:szCs w:val="24"/>
          <w:lang w:bidi="en-US"/>
        </w:rPr>
        <w:t xml:space="preserve">Личностными </w:t>
      </w:r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>результатами изучения курса «Учусь решать задачи» является формирование следующих умений:</w:t>
      </w:r>
    </w:p>
    <w:p w:rsidR="00576F57" w:rsidRPr="00F114FC" w:rsidRDefault="00576F57" w:rsidP="00576F5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 w:bidi="en-US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ru-RU" w:bidi="en-US"/>
        </w:rPr>
        <w:t>- внутренняя позиция школьника на уровне положительного отношения к школе;</w:t>
      </w:r>
    </w:p>
    <w:p w:rsidR="00576F57" w:rsidRPr="00F114FC" w:rsidRDefault="00576F57" w:rsidP="00576F5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 w:bidi="en-US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ru-RU" w:bidi="en-US"/>
        </w:rPr>
        <w:lastRenderedPageBreak/>
        <w:t>- учебно-познавательный интерес к новому материалу и способам решения новой учебной задачи;</w:t>
      </w:r>
    </w:p>
    <w:p w:rsidR="00576F57" w:rsidRPr="00F114FC" w:rsidRDefault="00576F57" w:rsidP="00576F5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 w:bidi="en-US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ru-RU" w:bidi="en-US"/>
        </w:rPr>
        <w:t xml:space="preserve">- готовность целенаправленно </w:t>
      </w:r>
      <w:proofErr w:type="gramStart"/>
      <w:r w:rsidRPr="00F114FC">
        <w:rPr>
          <w:rFonts w:ascii="Times New Roman" w:eastAsia="Calibri" w:hAnsi="Times New Roman" w:cs="Times New Roman"/>
          <w:sz w:val="24"/>
          <w:szCs w:val="24"/>
          <w:lang w:eastAsia="ru-RU" w:bidi="en-US"/>
        </w:rPr>
        <w:t xml:space="preserve">использовать </w:t>
      </w:r>
      <w:r w:rsidRPr="00F114FC">
        <w:rPr>
          <w:rFonts w:ascii="Times New Roman" w:eastAsia="Calibri" w:hAnsi="Times New Roman" w:cs="Times New Roman"/>
          <w:sz w:val="24"/>
          <w:szCs w:val="24"/>
          <w:lang w:val="en-US" w:eastAsia="ru-RU" w:bidi="en-US"/>
        </w:rPr>
        <w:t> </w:t>
      </w:r>
      <w:r w:rsidRPr="00F114FC">
        <w:rPr>
          <w:rFonts w:ascii="Times New Roman" w:eastAsia="Calibri" w:hAnsi="Times New Roman" w:cs="Times New Roman"/>
          <w:sz w:val="24"/>
          <w:szCs w:val="24"/>
          <w:lang w:eastAsia="ru-RU" w:bidi="en-US"/>
        </w:rPr>
        <w:t>математические</w:t>
      </w:r>
      <w:proofErr w:type="gramEnd"/>
      <w:r w:rsidRPr="00F114FC">
        <w:rPr>
          <w:rFonts w:ascii="Times New Roman" w:eastAsia="Calibri" w:hAnsi="Times New Roman" w:cs="Times New Roman"/>
          <w:sz w:val="24"/>
          <w:szCs w:val="24"/>
          <w:lang w:eastAsia="ru-RU" w:bidi="en-US"/>
        </w:rPr>
        <w:t xml:space="preserve"> знания, умения и навыки </w:t>
      </w:r>
      <w:r w:rsidRPr="00F114FC">
        <w:rPr>
          <w:rFonts w:ascii="Times New Roman" w:eastAsia="Calibri" w:hAnsi="Times New Roman" w:cs="Times New Roman"/>
          <w:sz w:val="24"/>
          <w:szCs w:val="24"/>
          <w:lang w:val="en-US" w:eastAsia="ru-RU" w:bidi="en-US"/>
        </w:rPr>
        <w:t> </w:t>
      </w:r>
      <w:r w:rsidRPr="00F114FC">
        <w:rPr>
          <w:rFonts w:ascii="Times New Roman" w:eastAsia="Calibri" w:hAnsi="Times New Roman" w:cs="Times New Roman"/>
          <w:sz w:val="24"/>
          <w:szCs w:val="24"/>
          <w:lang w:eastAsia="ru-RU" w:bidi="en-US"/>
        </w:rPr>
        <w:t xml:space="preserve">в учебной деятельности и в повседневной жизни; </w:t>
      </w:r>
      <w:r w:rsidRPr="00F114FC">
        <w:rPr>
          <w:rFonts w:ascii="Times New Roman" w:eastAsia="Calibri" w:hAnsi="Times New Roman" w:cs="Times New Roman"/>
          <w:sz w:val="24"/>
          <w:szCs w:val="24"/>
          <w:lang w:val="en-US" w:eastAsia="ru-RU" w:bidi="en-US"/>
        </w:rPr>
        <w:t> </w:t>
      </w:r>
    </w:p>
    <w:p w:rsidR="00576F57" w:rsidRPr="00F114FC" w:rsidRDefault="00576F57" w:rsidP="00576F5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 w:bidi="en-US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ru-RU" w:bidi="en-US"/>
        </w:rPr>
        <w:t>- способность осознавать и оценивать свои мысли, действия и выражать их в речи, соотносить результат действия с поставленной целью;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 w:bidi="en-US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ru-RU" w:bidi="en-US"/>
        </w:rPr>
        <w:t>- способность к организации самостоятельной учебной деятельности.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 w:bidi="en-US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ru-RU" w:bidi="en-US"/>
        </w:rPr>
        <w:t>У ученика могут</w:t>
      </w:r>
      <w:r w:rsidRPr="00F114FC">
        <w:rPr>
          <w:rFonts w:ascii="Times New Roman" w:eastAsia="Calibri" w:hAnsi="Times New Roman" w:cs="Times New Roman"/>
          <w:b/>
          <w:bCs/>
          <w:iCs/>
          <w:sz w:val="24"/>
          <w:szCs w:val="24"/>
          <w:lang w:val="en-US" w:eastAsia="ru-RU" w:bidi="en-US"/>
        </w:rPr>
        <w:t> </w:t>
      </w:r>
      <w:r w:rsidRPr="00F114FC">
        <w:rPr>
          <w:rFonts w:ascii="Times New Roman" w:eastAsia="Calibri" w:hAnsi="Times New Roman" w:cs="Times New Roman"/>
          <w:iCs/>
          <w:sz w:val="24"/>
          <w:szCs w:val="24"/>
          <w:lang w:eastAsia="ru-RU" w:bidi="en-US"/>
        </w:rPr>
        <w:t>быть сформированы</w:t>
      </w:r>
      <w:r w:rsidRPr="00F114FC">
        <w:rPr>
          <w:rFonts w:ascii="Times New Roman" w:eastAsia="Calibri" w:hAnsi="Times New Roman" w:cs="Times New Roman"/>
          <w:sz w:val="24"/>
          <w:szCs w:val="24"/>
          <w:lang w:eastAsia="ru-RU" w:bidi="en-US"/>
        </w:rPr>
        <w:t>: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 w:bidi="en-US"/>
        </w:rPr>
      </w:pPr>
      <w:r w:rsidRPr="00F114FC">
        <w:rPr>
          <w:rFonts w:ascii="Times New Roman" w:eastAsia="Calibri" w:hAnsi="Times New Roman" w:cs="Times New Roman"/>
          <w:iCs/>
          <w:sz w:val="24"/>
          <w:szCs w:val="24"/>
          <w:lang w:eastAsia="ru-RU" w:bidi="en-US"/>
        </w:rPr>
        <w:t>- внутренней позиции школьника на уровне понимания необходимости учения, выраженного в преобладании учебно-познавательных мотивов;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 w:bidi="en-US"/>
        </w:rPr>
      </w:pPr>
      <w:r w:rsidRPr="00F114FC">
        <w:rPr>
          <w:rFonts w:ascii="Times New Roman" w:eastAsia="Calibri" w:hAnsi="Times New Roman" w:cs="Times New Roman"/>
          <w:iCs/>
          <w:sz w:val="24"/>
          <w:szCs w:val="24"/>
          <w:lang w:eastAsia="ru-RU" w:bidi="en-US"/>
        </w:rPr>
        <w:t>- устойчивого познавательного интереса к новым общим способам решения задач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 w:bidi="en-US"/>
        </w:rPr>
      </w:pPr>
      <w:r w:rsidRPr="00F114FC">
        <w:rPr>
          <w:rFonts w:ascii="Times New Roman" w:eastAsia="Calibri" w:hAnsi="Times New Roman" w:cs="Times New Roman"/>
          <w:iCs/>
          <w:sz w:val="24"/>
          <w:szCs w:val="24"/>
          <w:lang w:eastAsia="ru-RU" w:bidi="en-US"/>
        </w:rPr>
        <w:t>- адекватного понимания причин успешности или неуспешности учебной деятельности.</w:t>
      </w:r>
    </w:p>
    <w:p w:rsidR="00576F57" w:rsidRPr="00F114FC" w:rsidRDefault="00576F57" w:rsidP="00576F5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b/>
          <w:sz w:val="24"/>
          <w:szCs w:val="24"/>
          <w:lang w:bidi="en-US"/>
        </w:rPr>
        <w:t>Метапредметными результатами</w:t>
      </w:r>
      <w:r w:rsidRPr="00F114FC"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 </w:t>
      </w:r>
      <w:bookmarkStart w:id="8" w:name="_Hlk114583900"/>
      <w:r w:rsidRPr="00F114FC">
        <w:rPr>
          <w:rFonts w:ascii="Times New Roman" w:eastAsia="Calibri" w:hAnsi="Times New Roman" w:cs="Times New Roman"/>
          <w:sz w:val="24"/>
          <w:szCs w:val="24"/>
          <w:lang w:bidi="en-US"/>
        </w:rPr>
        <w:t>изучения курса «Учусь решать задачи» является формирование следующих учебных действий.</w:t>
      </w:r>
      <w:bookmarkEnd w:id="8"/>
    </w:p>
    <w:p w:rsidR="00576F57" w:rsidRPr="00F114FC" w:rsidRDefault="00576F57" w:rsidP="00576F5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en-US"/>
        </w:rPr>
      </w:pPr>
      <w:r w:rsidRPr="00F114FC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 w:bidi="en-US"/>
        </w:rPr>
        <w:t>Регулятивные универсальные учебные действия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en-US"/>
        </w:rPr>
      </w:pPr>
      <w:r w:rsidRPr="00F114FC">
        <w:rPr>
          <w:rFonts w:ascii="Times New Roman" w:hAnsi="Times New Roman" w:cs="Times New Roman"/>
          <w:color w:val="000000"/>
          <w:sz w:val="24"/>
          <w:szCs w:val="24"/>
          <w:lang w:eastAsia="ru-RU" w:bidi="en-US"/>
        </w:rPr>
        <w:t>Ученик научится: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en-US"/>
        </w:rPr>
      </w:pPr>
      <w:r w:rsidRPr="00F114FC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 w:bidi="en-US"/>
        </w:rPr>
        <w:t>-</w:t>
      </w:r>
      <w:r w:rsidRPr="00F114FC">
        <w:rPr>
          <w:rFonts w:ascii="Times New Roman" w:hAnsi="Times New Roman" w:cs="Times New Roman"/>
          <w:b/>
          <w:bCs/>
          <w:color w:val="000000"/>
          <w:sz w:val="24"/>
          <w:szCs w:val="24"/>
          <w:lang w:val="en-US" w:eastAsia="ru-RU" w:bidi="en-US"/>
        </w:rPr>
        <w:t> </w:t>
      </w:r>
      <w:r w:rsidRPr="00F114FC">
        <w:rPr>
          <w:rFonts w:ascii="Times New Roman" w:hAnsi="Times New Roman" w:cs="Times New Roman"/>
          <w:color w:val="000000"/>
          <w:sz w:val="24"/>
          <w:szCs w:val="24"/>
          <w:lang w:eastAsia="ru-RU" w:bidi="en-US"/>
        </w:rPr>
        <w:t>принимать и сохранять учебную задачу и активно включаться в деятельность, направленную на её решение в сотрудничестве с учителем и одноклассниками;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en-US"/>
        </w:rPr>
      </w:pPr>
      <w:r w:rsidRPr="00F114FC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 w:bidi="en-US"/>
        </w:rPr>
        <w:t>-</w:t>
      </w:r>
      <w:r w:rsidRPr="00F114FC">
        <w:rPr>
          <w:rFonts w:ascii="Times New Roman" w:hAnsi="Times New Roman" w:cs="Times New Roman"/>
          <w:color w:val="000000"/>
          <w:sz w:val="24"/>
          <w:szCs w:val="24"/>
          <w:lang w:val="en-US" w:eastAsia="ru-RU" w:bidi="en-US"/>
        </w:rPr>
        <w:t> </w:t>
      </w:r>
      <w:r w:rsidRPr="00F114FC">
        <w:rPr>
          <w:rFonts w:ascii="Times New Roman" w:hAnsi="Times New Roman" w:cs="Times New Roman"/>
          <w:color w:val="000000"/>
          <w:sz w:val="24"/>
          <w:szCs w:val="24"/>
          <w:lang w:eastAsia="ru-RU" w:bidi="en-US"/>
        </w:rPr>
        <w:t xml:space="preserve">планировать свое действие в соответствии с поставленной задачей и условиями ее реализации, в том числе во внутреннем плане; </w:t>
      </w:r>
      <w:r w:rsidRPr="00F114FC">
        <w:rPr>
          <w:rFonts w:ascii="Times New Roman" w:hAnsi="Times New Roman" w:cs="Times New Roman"/>
          <w:color w:val="000000"/>
          <w:sz w:val="24"/>
          <w:szCs w:val="24"/>
          <w:lang w:val="en-US" w:eastAsia="ru-RU" w:bidi="en-US"/>
        </w:rPr>
        <w:t> 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en-US"/>
        </w:rPr>
      </w:pPr>
      <w:r w:rsidRPr="00F114FC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 w:bidi="en-US"/>
        </w:rPr>
        <w:t>-</w:t>
      </w:r>
      <w:r w:rsidRPr="00F114FC">
        <w:rPr>
          <w:rFonts w:ascii="Times New Roman" w:hAnsi="Times New Roman" w:cs="Times New Roman"/>
          <w:color w:val="000000"/>
          <w:sz w:val="24"/>
          <w:szCs w:val="24"/>
          <w:lang w:val="en-US" w:eastAsia="ru-RU" w:bidi="en-US"/>
        </w:rPr>
        <w:t> </w:t>
      </w:r>
      <w:r w:rsidRPr="00F114FC">
        <w:rPr>
          <w:rFonts w:ascii="Times New Roman" w:hAnsi="Times New Roman" w:cs="Times New Roman"/>
          <w:color w:val="000000"/>
          <w:sz w:val="24"/>
          <w:szCs w:val="24"/>
          <w:lang w:eastAsia="ru-RU" w:bidi="en-US"/>
        </w:rPr>
        <w:t>различать способ и результат действия; контролировать процесс и результаты деятельности;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en-US"/>
        </w:rPr>
      </w:pPr>
      <w:r w:rsidRPr="00F114FC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 w:bidi="en-US"/>
        </w:rPr>
        <w:t>-</w:t>
      </w:r>
      <w:r w:rsidRPr="00F114FC">
        <w:rPr>
          <w:rFonts w:ascii="Times New Roman" w:hAnsi="Times New Roman" w:cs="Times New Roman"/>
          <w:color w:val="000000"/>
          <w:sz w:val="24"/>
          <w:szCs w:val="24"/>
          <w:lang w:val="en-US" w:eastAsia="ru-RU" w:bidi="en-US"/>
        </w:rPr>
        <w:t> </w:t>
      </w:r>
      <w:r w:rsidRPr="00F114FC">
        <w:rPr>
          <w:rFonts w:ascii="Times New Roman" w:hAnsi="Times New Roman" w:cs="Times New Roman"/>
          <w:color w:val="000000"/>
          <w:sz w:val="24"/>
          <w:szCs w:val="24"/>
          <w:lang w:eastAsia="ru-RU" w:bidi="en-US"/>
        </w:rPr>
        <w:t xml:space="preserve">вносить необходимые коррективы в действие после его завершения, на </w:t>
      </w:r>
      <w:proofErr w:type="gramStart"/>
      <w:r w:rsidRPr="00F114FC">
        <w:rPr>
          <w:rFonts w:ascii="Times New Roman" w:hAnsi="Times New Roman" w:cs="Times New Roman"/>
          <w:color w:val="000000"/>
          <w:sz w:val="24"/>
          <w:szCs w:val="24"/>
          <w:lang w:eastAsia="ru-RU" w:bidi="en-US"/>
        </w:rPr>
        <w:t xml:space="preserve">основе </w:t>
      </w:r>
      <w:r w:rsidRPr="00F114FC">
        <w:rPr>
          <w:rFonts w:ascii="Times New Roman" w:hAnsi="Times New Roman" w:cs="Times New Roman"/>
          <w:color w:val="000000"/>
          <w:sz w:val="24"/>
          <w:szCs w:val="24"/>
          <w:lang w:val="en-US" w:eastAsia="ru-RU" w:bidi="en-US"/>
        </w:rPr>
        <w:t> </w:t>
      </w:r>
      <w:r w:rsidRPr="00F114FC">
        <w:rPr>
          <w:rFonts w:ascii="Times New Roman" w:hAnsi="Times New Roman" w:cs="Times New Roman"/>
          <w:color w:val="000000"/>
          <w:sz w:val="24"/>
          <w:szCs w:val="24"/>
          <w:lang w:eastAsia="ru-RU" w:bidi="en-US"/>
        </w:rPr>
        <w:t>его</w:t>
      </w:r>
      <w:proofErr w:type="gramEnd"/>
      <w:r w:rsidRPr="00F114FC">
        <w:rPr>
          <w:rFonts w:ascii="Times New Roman" w:hAnsi="Times New Roman" w:cs="Times New Roman"/>
          <w:color w:val="000000"/>
          <w:sz w:val="24"/>
          <w:szCs w:val="24"/>
          <w:lang w:eastAsia="ru-RU" w:bidi="en-US"/>
        </w:rPr>
        <w:t xml:space="preserve"> оценки </w:t>
      </w:r>
      <w:r w:rsidRPr="00F114FC">
        <w:rPr>
          <w:rFonts w:ascii="Times New Roman" w:hAnsi="Times New Roman" w:cs="Times New Roman"/>
          <w:color w:val="000000"/>
          <w:sz w:val="24"/>
          <w:szCs w:val="24"/>
          <w:lang w:val="en-US" w:eastAsia="ru-RU" w:bidi="en-US"/>
        </w:rPr>
        <w:t> </w:t>
      </w:r>
      <w:r w:rsidRPr="00F114FC">
        <w:rPr>
          <w:rFonts w:ascii="Times New Roman" w:hAnsi="Times New Roman" w:cs="Times New Roman"/>
          <w:color w:val="000000"/>
          <w:sz w:val="24"/>
          <w:szCs w:val="24"/>
          <w:lang w:eastAsia="ru-RU" w:bidi="en-US"/>
        </w:rPr>
        <w:t>и учета характера сделанных ошибок;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en-US"/>
        </w:rPr>
      </w:pPr>
      <w:r w:rsidRPr="00F114FC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 w:bidi="en-US"/>
        </w:rPr>
        <w:t>-</w:t>
      </w:r>
      <w:r w:rsidRPr="00F114FC">
        <w:rPr>
          <w:rFonts w:ascii="Times New Roman" w:hAnsi="Times New Roman" w:cs="Times New Roman"/>
          <w:color w:val="000000"/>
          <w:sz w:val="24"/>
          <w:szCs w:val="24"/>
          <w:lang w:val="en-US" w:eastAsia="ru-RU" w:bidi="en-US"/>
        </w:rPr>
        <w:t> </w:t>
      </w:r>
      <w:r w:rsidRPr="00F114FC">
        <w:rPr>
          <w:rFonts w:ascii="Times New Roman" w:hAnsi="Times New Roman" w:cs="Times New Roman"/>
          <w:color w:val="000000"/>
          <w:sz w:val="24"/>
          <w:szCs w:val="24"/>
          <w:lang w:eastAsia="ru-RU" w:bidi="en-US"/>
        </w:rPr>
        <w:t xml:space="preserve">выполнять учебные </w:t>
      </w:r>
      <w:proofErr w:type="gramStart"/>
      <w:r w:rsidRPr="00F114FC">
        <w:rPr>
          <w:rFonts w:ascii="Times New Roman" w:hAnsi="Times New Roman" w:cs="Times New Roman"/>
          <w:color w:val="000000"/>
          <w:sz w:val="24"/>
          <w:szCs w:val="24"/>
          <w:lang w:eastAsia="ru-RU" w:bidi="en-US"/>
        </w:rPr>
        <w:t xml:space="preserve">действия </w:t>
      </w:r>
      <w:r w:rsidRPr="00F114FC">
        <w:rPr>
          <w:rFonts w:ascii="Times New Roman" w:hAnsi="Times New Roman" w:cs="Times New Roman"/>
          <w:color w:val="000000"/>
          <w:sz w:val="24"/>
          <w:szCs w:val="24"/>
          <w:lang w:val="en-US" w:eastAsia="ru-RU" w:bidi="en-US"/>
        </w:rPr>
        <w:t> </w:t>
      </w:r>
      <w:r w:rsidRPr="00F114FC">
        <w:rPr>
          <w:rFonts w:ascii="Times New Roman" w:hAnsi="Times New Roman" w:cs="Times New Roman"/>
          <w:color w:val="000000"/>
          <w:sz w:val="24"/>
          <w:szCs w:val="24"/>
          <w:lang w:eastAsia="ru-RU" w:bidi="en-US"/>
        </w:rPr>
        <w:t>в</w:t>
      </w:r>
      <w:proofErr w:type="gramEnd"/>
      <w:r w:rsidRPr="00F114FC">
        <w:rPr>
          <w:rFonts w:ascii="Times New Roman" w:hAnsi="Times New Roman" w:cs="Times New Roman"/>
          <w:color w:val="000000"/>
          <w:sz w:val="24"/>
          <w:szCs w:val="24"/>
          <w:lang w:eastAsia="ru-RU" w:bidi="en-US"/>
        </w:rPr>
        <w:t xml:space="preserve"> материализованной, </w:t>
      </w:r>
      <w:proofErr w:type="spellStart"/>
      <w:r w:rsidRPr="00F114FC">
        <w:rPr>
          <w:rFonts w:ascii="Times New Roman" w:hAnsi="Times New Roman" w:cs="Times New Roman"/>
          <w:color w:val="000000"/>
          <w:sz w:val="24"/>
          <w:szCs w:val="24"/>
          <w:lang w:eastAsia="ru-RU" w:bidi="en-US"/>
        </w:rPr>
        <w:t>громкоречевой</w:t>
      </w:r>
      <w:proofErr w:type="spellEnd"/>
      <w:r w:rsidRPr="00F114FC">
        <w:rPr>
          <w:rFonts w:ascii="Times New Roman" w:hAnsi="Times New Roman" w:cs="Times New Roman"/>
          <w:color w:val="000000"/>
          <w:sz w:val="24"/>
          <w:szCs w:val="24"/>
          <w:lang w:eastAsia="ru-RU" w:bidi="en-US"/>
        </w:rPr>
        <w:t xml:space="preserve"> и умственной форме; </w:t>
      </w:r>
      <w:r w:rsidRPr="00F114FC">
        <w:rPr>
          <w:rFonts w:ascii="Times New Roman" w:hAnsi="Times New Roman" w:cs="Times New Roman"/>
          <w:color w:val="000000"/>
          <w:sz w:val="24"/>
          <w:szCs w:val="24"/>
          <w:lang w:val="en-US" w:eastAsia="ru-RU" w:bidi="en-US"/>
        </w:rPr>
        <w:t> 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en-US"/>
        </w:rPr>
      </w:pPr>
      <w:r w:rsidRPr="00F114FC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 w:bidi="en-US"/>
        </w:rPr>
        <w:t>-</w:t>
      </w:r>
      <w:r w:rsidRPr="00F114FC">
        <w:rPr>
          <w:rFonts w:ascii="Times New Roman" w:hAnsi="Times New Roman" w:cs="Times New Roman"/>
          <w:color w:val="000000"/>
          <w:sz w:val="24"/>
          <w:szCs w:val="24"/>
          <w:lang w:val="en-US" w:eastAsia="ru-RU" w:bidi="en-US"/>
        </w:rPr>
        <w:t> </w:t>
      </w:r>
      <w:r w:rsidRPr="00F114FC">
        <w:rPr>
          <w:rFonts w:ascii="Times New Roman" w:hAnsi="Times New Roman" w:cs="Times New Roman"/>
          <w:color w:val="000000"/>
          <w:sz w:val="24"/>
          <w:szCs w:val="24"/>
          <w:lang w:eastAsia="ru-RU" w:bidi="en-US"/>
        </w:rPr>
        <w:t>адекватно оценивать свои достижения, осознавать возникающие трудности и искать способы их преодоления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en-US"/>
        </w:rPr>
      </w:pPr>
      <w:r w:rsidRPr="00F114FC">
        <w:rPr>
          <w:rFonts w:ascii="Times New Roman" w:hAnsi="Times New Roman" w:cs="Times New Roman"/>
          <w:iCs/>
          <w:color w:val="000000"/>
          <w:sz w:val="24"/>
          <w:szCs w:val="24"/>
          <w:lang w:eastAsia="ru-RU" w:bidi="en-US"/>
        </w:rPr>
        <w:t>Ученик получит возможность научиться: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en-US"/>
        </w:rPr>
      </w:pPr>
      <w:r w:rsidRPr="00F114FC">
        <w:rPr>
          <w:rFonts w:ascii="Times New Roman" w:hAnsi="Times New Roman" w:cs="Times New Roman"/>
          <w:iCs/>
          <w:color w:val="000000"/>
          <w:sz w:val="24"/>
          <w:szCs w:val="24"/>
          <w:lang w:eastAsia="ru-RU" w:bidi="en-US"/>
        </w:rPr>
        <w:t>• в сотрудничестве с учителем ставить новые учебные задачи;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en-US"/>
        </w:rPr>
      </w:pPr>
      <w:r w:rsidRPr="00F114FC">
        <w:rPr>
          <w:rFonts w:ascii="Times New Roman" w:hAnsi="Times New Roman" w:cs="Times New Roman"/>
          <w:iCs/>
          <w:color w:val="000000"/>
          <w:sz w:val="24"/>
          <w:szCs w:val="24"/>
          <w:lang w:eastAsia="ru-RU" w:bidi="en-US"/>
        </w:rPr>
        <w:t>• проявлять познавательную инициативу в учебном сотрудничестве;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en-US"/>
        </w:rPr>
      </w:pPr>
      <w:r w:rsidRPr="00F114FC">
        <w:rPr>
          <w:rFonts w:ascii="Times New Roman" w:hAnsi="Times New Roman" w:cs="Times New Roman"/>
          <w:iCs/>
          <w:color w:val="000000"/>
          <w:sz w:val="24"/>
          <w:szCs w:val="24"/>
          <w:lang w:eastAsia="ru-RU" w:bidi="en-US"/>
        </w:rPr>
        <w:t>• самостоятельно учитывать выделенные учителем ориентиры действия в новом учебном материале;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en-US"/>
        </w:rPr>
      </w:pPr>
      <w:r w:rsidRPr="00F114FC">
        <w:rPr>
          <w:rFonts w:ascii="Times New Roman" w:hAnsi="Times New Roman" w:cs="Times New Roman"/>
          <w:iCs/>
          <w:color w:val="000000"/>
          <w:sz w:val="24"/>
          <w:szCs w:val="24"/>
          <w:lang w:eastAsia="ru-RU" w:bidi="en-US"/>
        </w:rPr>
        <w:t>• осуществлять констатирующий и предвосхищающий контроль по результату и по способу действия, актуальный контроль на уровне произвольного внимания;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ru-RU" w:bidi="en-US"/>
        </w:rPr>
      </w:pPr>
      <w:r w:rsidRPr="00F114FC">
        <w:rPr>
          <w:rFonts w:ascii="Times New Roman" w:hAnsi="Times New Roman" w:cs="Times New Roman"/>
          <w:iCs/>
          <w:color w:val="000000"/>
          <w:sz w:val="24"/>
          <w:szCs w:val="24"/>
          <w:lang w:eastAsia="ru-RU" w:bidi="en-US"/>
        </w:rPr>
        <w:t xml:space="preserve">• самостоятельно адекватно оценивать правильность выполнения действия и вносить необходимые коррективы в </w:t>
      </w:r>
      <w:r w:rsidRPr="00F114FC">
        <w:rPr>
          <w:rFonts w:ascii="Times New Roman" w:hAnsi="Times New Roman" w:cs="Times New Roman"/>
          <w:iCs/>
          <w:color w:val="000000"/>
          <w:sz w:val="24"/>
          <w:szCs w:val="24"/>
          <w:lang w:val="en-US" w:eastAsia="ru-RU" w:bidi="en-US"/>
        </w:rPr>
        <w:t> </w:t>
      </w:r>
      <w:r w:rsidRPr="00F114FC">
        <w:rPr>
          <w:rFonts w:ascii="Times New Roman" w:hAnsi="Times New Roman" w:cs="Times New Roman"/>
          <w:iCs/>
          <w:color w:val="000000"/>
          <w:sz w:val="24"/>
          <w:szCs w:val="24"/>
          <w:lang w:eastAsia="ru-RU" w:bidi="en-US"/>
        </w:rPr>
        <w:t xml:space="preserve"> исполнение как по ходу его реализации, так и в конце действия.</w:t>
      </w:r>
    </w:p>
    <w:p w:rsidR="00576F57" w:rsidRPr="00F114FC" w:rsidRDefault="00576F57" w:rsidP="00576F5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en-US"/>
        </w:rPr>
      </w:pPr>
      <w:r w:rsidRPr="00F114FC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 w:bidi="en-US"/>
        </w:rPr>
        <w:t>Познавательные универсальные учебные действия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>Ученик научится: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>– осознавать познавательную задачу, целенаправленно слушать (учителя, одноклассников), решая её;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bookmarkStart w:id="9" w:name="_Hlk114584026"/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>– находить в тексте необходимые сведения, факты и другую информацию, представленную в явном виде;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>– самостоятельно находить нужную информацию в материалах учебника, в обязательной учебной литературе, использовать её для решения учебно-познавательных задач</w:t>
      </w:r>
      <w:bookmarkEnd w:id="9"/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>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>– использовать знаково-символические средства, в том числе модели и схемы, для решения задач;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>– ориентироваться на разнообразие способов решения задач;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>– осуществлять анализ объектов с выделением существенных и несущественных признаков;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>– осуществлять синтез как составление целого из частей;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bookmarkStart w:id="10" w:name="_Hlk114584170"/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lastRenderedPageBreak/>
        <w:t>– проводить сравнение и классификацию по заданным критериям;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>– устанавливать причинно-следственные связи</w:t>
      </w:r>
      <w:bookmarkEnd w:id="10"/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>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>– строить рассуждения в форме связи простых суждений об объекте, его строении, свойствах и связях;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>– обобщать, т. е. осуществлять генерализацию и выведение общности для целого ряда или класса единичных объектов на основе выделения сущностной связи;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>– осуществлять подведение под понятие на основе распознавания объектов, выделения существенных признаков и их синтеза;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>– устанавливать аналогии;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>– владеть общим приёмом решения задач;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>– применять разные способы фиксации информации (словесный, схематичный и др.), использовать эти способы в процессе решения учебных задач;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>– понимать информацию, представленную в изобразительной, схематичной форме; переводить её в словесную форму.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t>Все выпускники получат возможность научиться: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t>– осуществлять поиск необходимой информации в дополнительных доступных источниках (справочниках, учебно-познавательных книгах и др.);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t>– создавать модели и схемы для решения задач и преобразовывать их;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t>– делать небольшие выписки из прочитанного для практического использования;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t>– осуществлять выбор наиболее эффективных способов решения задач в зависимости от конкретных условий;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t>– осуществлять синтез как составление целого из частей, самостоятельно достраивая и восполняя недостающие компоненты;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t>– проводить сравнение и классификацию математического материала, самостоятельно выбирая основания для этих логических операций.</w:t>
      </w:r>
    </w:p>
    <w:p w:rsidR="00576F57" w:rsidRPr="00F114FC" w:rsidRDefault="00576F57" w:rsidP="00576F5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en-US"/>
        </w:rPr>
      </w:pPr>
      <w:r w:rsidRPr="00F114FC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 w:bidi="en-US"/>
        </w:rPr>
        <w:t>Коммуникативные универсальные учебные действия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proofErr w:type="gramStart"/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 xml:space="preserve">Ученик </w:t>
      </w:r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val="en-US" w:bidi="en-US"/>
        </w:rPr>
        <w:t> </w:t>
      </w:r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>научится</w:t>
      </w:r>
      <w:proofErr w:type="gramEnd"/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>: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>- участвовать в диалоге, в общей беседе, выполняя принятые правила речевого поведения (не перебивать, выслушивать собеседника, стремиться понять его точку зрения и т. д.);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>- выражать в речи свои мысли и действия;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>- строить понятные для партнера высказывания, учитывающие, что партнер видит и знает, а что нет;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>- задавать вопросы;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>- осознавать, высказывать и обосновывать свою точку зрения;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>- строить небольшие монологические высказывания с учётом ситуации общения.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>- использовать речь для регуляции своего действия.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proofErr w:type="gramStart"/>
      <w:r w:rsidRPr="00F114FC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t xml:space="preserve">Ученик </w:t>
      </w:r>
      <w:r w:rsidRPr="00F114FC">
        <w:rPr>
          <w:rFonts w:ascii="Times New Roman" w:eastAsia="Calibri" w:hAnsi="Times New Roman" w:cs="Times New Roman"/>
          <w:iCs/>
          <w:color w:val="000000"/>
          <w:sz w:val="24"/>
          <w:szCs w:val="24"/>
          <w:lang w:val="en-US" w:bidi="en-US"/>
        </w:rPr>
        <w:t> </w:t>
      </w:r>
      <w:r w:rsidRPr="00F114FC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t>получит</w:t>
      </w:r>
      <w:proofErr w:type="gramEnd"/>
      <w:r w:rsidRPr="00F114FC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t xml:space="preserve"> возможность научиться: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t>- адекватно использовать речь для планирования и регуляции своего действия;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t>- аргументировать свою позицию и координировать её с позициями партнеров в совместной деятельности;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t>- начинать диалог, беседу, завершать их, соблюдая правила вежливости;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t>- оценивать мысли, советы, предложения других людей, принимать их во внимание и пытаться учитывать в своей деятельности;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t>- инициировать совместную деятельность, распределять роли, договариваться с партнёрами о способах решения возникающих проблем;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t>- применять приобретённые коммуникативные умения в практике свободного общения.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t>- осуществлять взаимный контроль и оказывать в сотрудничестве необходимую помощь.</w:t>
      </w:r>
    </w:p>
    <w:p w:rsidR="00576F57" w:rsidRPr="00F114FC" w:rsidRDefault="00576F57" w:rsidP="00576F57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bidi="en-US"/>
        </w:rPr>
      </w:pPr>
    </w:p>
    <w:p w:rsidR="00576F57" w:rsidRPr="00F114FC" w:rsidRDefault="00576F57" w:rsidP="00576F57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bidi="en-US"/>
        </w:rPr>
      </w:pPr>
      <w:bookmarkStart w:id="11" w:name="_Hlk89265276"/>
      <w:r w:rsidRPr="00F114FC">
        <w:rPr>
          <w:rFonts w:ascii="Times New Roman" w:eastAsia="Calibri" w:hAnsi="Times New Roman" w:cs="Times New Roman"/>
          <w:b/>
          <w:sz w:val="24"/>
          <w:szCs w:val="24"/>
          <w:lang w:bidi="en-US"/>
        </w:rPr>
        <w:t>Предметными результатами</w:t>
      </w:r>
      <w:r w:rsidRPr="00F114FC"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 изучения курса «</w:t>
      </w:r>
      <w:r w:rsidRPr="00F114FC">
        <w:rPr>
          <w:rFonts w:ascii="Times New Roman" w:hAnsi="Times New Roman" w:cs="Times New Roman"/>
          <w:bCs/>
          <w:sz w:val="24"/>
          <w:szCs w:val="24"/>
        </w:rPr>
        <w:t>Решение текстовых и логических задач</w:t>
      </w:r>
      <w:r w:rsidRPr="00F114FC"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» является формирование следующих умений: 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en-US"/>
        </w:rPr>
      </w:pPr>
      <w:bookmarkStart w:id="12" w:name="_Hlk114584497"/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lastRenderedPageBreak/>
        <w:t>– анализировать задачу, устанавливать зависимость между величинами, взаимосвязь между условием и вопросом задачи; определять количество и порядок действий для решения задачи, выбирать и объяснять выбор действий;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>– решать текстовые задачи и задачи, связанные с повседневной жизнью, арифметическим способом (в 2–4 действия) и алгебраическим (уравнением);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color w:val="000000"/>
          <w:sz w:val="24"/>
          <w:szCs w:val="24"/>
          <w:lang w:bidi="en-US"/>
        </w:rPr>
        <w:t xml:space="preserve">– оценивать правильность хода решения и реальность ответа на вопрос задачи; </w:t>
      </w:r>
    </w:p>
    <w:p w:rsidR="00576F57" w:rsidRPr="00F114FC" w:rsidRDefault="00576F57" w:rsidP="00E61EB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t xml:space="preserve">– решать задачи </w:t>
      </w:r>
      <w:r w:rsidR="00E61EB3" w:rsidRPr="00F114FC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t>логического характера;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en-US"/>
        </w:rPr>
      </w:pPr>
      <w:r w:rsidRPr="00F114FC">
        <w:rPr>
          <w:rFonts w:ascii="Times New Roman" w:eastAsia="Calibri" w:hAnsi="Times New Roman" w:cs="Times New Roman"/>
          <w:iCs/>
          <w:color w:val="000000"/>
          <w:sz w:val="24"/>
          <w:szCs w:val="24"/>
          <w:lang w:bidi="en-US"/>
        </w:rPr>
        <w:t>– находить разные способы решения задач;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 w:bidi="en-US"/>
        </w:rPr>
      </w:pPr>
      <w:r w:rsidRPr="00F114FC">
        <w:rPr>
          <w:rFonts w:ascii="Times New Roman" w:hAnsi="Times New Roman" w:cs="Times New Roman"/>
          <w:b/>
          <w:bCs/>
          <w:sz w:val="24"/>
          <w:szCs w:val="24"/>
          <w:lang w:eastAsia="ru-RU" w:bidi="en-US"/>
        </w:rPr>
        <w:t xml:space="preserve">- </w:t>
      </w:r>
      <w:r w:rsidRPr="00F114FC">
        <w:rPr>
          <w:rFonts w:ascii="Times New Roman" w:hAnsi="Times New Roman" w:cs="Times New Roman"/>
          <w:sz w:val="24"/>
          <w:szCs w:val="24"/>
          <w:lang w:eastAsia="ru-RU" w:bidi="en-US"/>
        </w:rPr>
        <w:t>умение записывать условие задачи в виде таблицы;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 w:bidi="en-US"/>
        </w:rPr>
      </w:pPr>
      <w:r w:rsidRPr="00F114FC">
        <w:rPr>
          <w:rFonts w:ascii="Times New Roman" w:hAnsi="Times New Roman" w:cs="Times New Roman"/>
          <w:sz w:val="24"/>
          <w:szCs w:val="24"/>
          <w:lang w:eastAsia="ru-RU" w:bidi="en-US"/>
        </w:rPr>
        <w:t>- умение выбирать, сопоставлять и обосновывать способы решения.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 w:bidi="en-US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ru-RU" w:bidi="en-US"/>
        </w:rPr>
        <w:t>- представлять условие задачи в виде рисунка, модели, схемы, таблицы, математической записи;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 w:bidi="en-US"/>
        </w:rPr>
      </w:pPr>
      <w:r w:rsidRPr="00F114FC">
        <w:rPr>
          <w:rFonts w:ascii="Times New Roman" w:hAnsi="Times New Roman" w:cs="Times New Roman"/>
          <w:sz w:val="24"/>
          <w:szCs w:val="24"/>
          <w:lang w:eastAsia="ru-RU" w:bidi="en-US"/>
        </w:rPr>
        <w:t>- умение сопоставлять схему с условием задачи, выражением;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 w:bidi="en-US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val="en-US" w:eastAsia="ru-RU" w:bidi="en-US"/>
        </w:rPr>
        <w:t> </w:t>
      </w:r>
      <w:r w:rsidRPr="00F114FC">
        <w:rPr>
          <w:rFonts w:ascii="Times New Roman" w:eastAsia="Calibri" w:hAnsi="Times New Roman" w:cs="Times New Roman"/>
          <w:sz w:val="24"/>
          <w:szCs w:val="24"/>
          <w:lang w:eastAsia="ru-RU" w:bidi="en-US"/>
        </w:rPr>
        <w:t>- выбирать наиболее удобный способ для записи условия и обосновывать его;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 w:bidi="en-US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ru-RU" w:bidi="en-US"/>
        </w:rPr>
        <w:t>- осуществлять переход от одной формы представления к другой;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 w:bidi="en-US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ru-RU" w:bidi="en-US"/>
        </w:rPr>
        <w:t>- по условию подбирать, составлять вопросы;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 w:bidi="en-US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ru-RU" w:bidi="en-US"/>
        </w:rPr>
        <w:t>- составлять задачи по определённой теме;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 w:bidi="en-US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ru-RU" w:bidi="en-US"/>
        </w:rPr>
        <w:t>- разбивать текст задачи на смысловые части и анализировать каждую часть;</w:t>
      </w:r>
    </w:p>
    <w:p w:rsidR="00576F57" w:rsidRPr="00F114FC" w:rsidRDefault="00576F57" w:rsidP="00576F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 w:bidi="en-US"/>
        </w:rPr>
      </w:pPr>
      <w:r w:rsidRPr="00F114FC">
        <w:rPr>
          <w:rFonts w:ascii="Times New Roman" w:eastAsia="Calibri" w:hAnsi="Times New Roman" w:cs="Times New Roman"/>
          <w:sz w:val="24"/>
          <w:szCs w:val="24"/>
          <w:lang w:eastAsia="ru-RU" w:bidi="en-US"/>
        </w:rPr>
        <w:t>- составлять задания по решённой задаче.</w:t>
      </w:r>
    </w:p>
    <w:bookmarkEnd w:id="11"/>
    <w:bookmarkEnd w:id="12"/>
    <w:p w:rsidR="00576F57" w:rsidRPr="00F114FC" w:rsidRDefault="00576F57" w:rsidP="00576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 w:bidi="en-US"/>
        </w:rPr>
      </w:pPr>
    </w:p>
    <w:p w:rsidR="001061F7" w:rsidRPr="00F114FC" w:rsidRDefault="001061F7" w:rsidP="001061F7">
      <w:pPr>
        <w:tabs>
          <w:tab w:val="left" w:pos="612"/>
          <w:tab w:val="left" w:pos="1260"/>
          <w:tab w:val="center" w:pos="7852"/>
          <w:tab w:val="left" w:pos="11408"/>
        </w:tabs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  <w:r w:rsidRPr="00F114FC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Материально – техническое обеспечение образовательного процесса</w:t>
      </w:r>
    </w:p>
    <w:p w:rsidR="001061F7" w:rsidRPr="00F114FC" w:rsidRDefault="001061F7" w:rsidP="001061F7">
      <w:pPr>
        <w:widowControl w:val="0"/>
        <w:autoSpaceDE w:val="0"/>
        <w:autoSpaceDN w:val="0"/>
        <w:spacing w:after="0" w:line="240" w:lineRule="auto"/>
        <w:ind w:left="720"/>
        <w:contextualSpacing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F114FC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1061F7" w:rsidRPr="00F114FC" w:rsidRDefault="001061F7" w:rsidP="001061F7">
      <w:pPr>
        <w:tabs>
          <w:tab w:val="left" w:pos="612"/>
          <w:tab w:val="left" w:pos="1260"/>
          <w:tab w:val="center" w:pos="7852"/>
          <w:tab w:val="left" w:pos="11408"/>
        </w:tabs>
        <w:spacing w:after="0" w:line="240" w:lineRule="auto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7938"/>
        <w:gridCol w:w="1276"/>
      </w:tblGrid>
      <w:tr w:rsidR="001061F7" w:rsidRPr="00F114FC" w:rsidTr="001061F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1F7" w:rsidRPr="00F114FC" w:rsidRDefault="001061F7" w:rsidP="001061F7">
            <w:pPr>
              <w:autoSpaceDE w:val="0"/>
              <w:autoSpaceDN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1F7" w:rsidRPr="00F114FC" w:rsidRDefault="001061F7" w:rsidP="001061F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Наименование объектов и средств материально-технического обеспечения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1F7" w:rsidRPr="00F114FC" w:rsidRDefault="001061F7" w:rsidP="001061F7">
            <w:pPr>
              <w:autoSpaceDE w:val="0"/>
              <w:autoSpaceDN w:val="0"/>
              <w:spacing w:after="0" w:line="240" w:lineRule="auto"/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Число</w:t>
            </w:r>
          </w:p>
        </w:tc>
      </w:tr>
      <w:tr w:rsidR="001061F7" w:rsidRPr="00F114FC" w:rsidTr="001061F7"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1F7" w:rsidRPr="00F114FC" w:rsidRDefault="001061F7" w:rsidP="001061F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Библиотечный фонд (книгопечатная продукция)</w:t>
            </w:r>
          </w:p>
        </w:tc>
      </w:tr>
      <w:tr w:rsidR="001061F7" w:rsidRPr="00F114FC" w:rsidTr="001061F7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1F7" w:rsidRPr="00F114FC" w:rsidRDefault="001061F7" w:rsidP="001061F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1F7" w:rsidRPr="00F114FC" w:rsidRDefault="001061F7" w:rsidP="001061F7">
            <w:pPr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О.Холодова</w:t>
            </w:r>
            <w:proofErr w:type="spellEnd"/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 Юным умникам и умницам (информатика, логика, математика). 4 класс Рабочая тетрадь в 2-х частях. - М.: </w:t>
            </w:r>
            <w:proofErr w:type="gramStart"/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РОСТ ,</w:t>
            </w:r>
            <w:proofErr w:type="gramEnd"/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 2014.</w:t>
            </w:r>
          </w:p>
          <w:p w:rsidR="001061F7" w:rsidRPr="00F114FC" w:rsidRDefault="001061F7" w:rsidP="001061F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1061F7" w:rsidRPr="00F114FC" w:rsidTr="001061F7">
        <w:trPr>
          <w:trHeight w:val="99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1F7" w:rsidRPr="00F114FC" w:rsidRDefault="001061F7" w:rsidP="001061F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1F7" w:rsidRPr="00F114FC" w:rsidRDefault="001061F7" w:rsidP="001061F7">
            <w:pPr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О.Холодова</w:t>
            </w:r>
            <w:proofErr w:type="spellEnd"/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 Юным умникам и умницам (информатика, логика, математика). Методическое пособие для учителя. - М.: РОСТ книга, 2014</w:t>
            </w:r>
          </w:p>
          <w:p w:rsidR="001061F7" w:rsidRPr="00F114FC" w:rsidRDefault="001061F7" w:rsidP="001061F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061F7" w:rsidRPr="00F114FC" w:rsidTr="001061F7">
        <w:trPr>
          <w:trHeight w:val="15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1F7" w:rsidRPr="00F114FC" w:rsidRDefault="001061F7" w:rsidP="001061F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1F7" w:rsidRPr="00F114FC" w:rsidRDefault="001061F7" w:rsidP="001061F7">
            <w:pPr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14FC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Винокурова</w:t>
            </w:r>
            <w:proofErr w:type="spellEnd"/>
            <w:r w:rsidRPr="00F114FC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Н.К. Развиваем способности детей.  Рабочая тетрадь. - </w:t>
            </w:r>
            <w:proofErr w:type="gramStart"/>
            <w:r w:rsidRPr="00F114FC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М.:РОСМЭН</w:t>
            </w:r>
            <w:proofErr w:type="gramEnd"/>
            <w:r w:rsidRPr="00F114FC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.-2004.</w:t>
            </w:r>
          </w:p>
          <w:p w:rsidR="001061F7" w:rsidRPr="00F114FC" w:rsidRDefault="001061F7" w:rsidP="001061F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061F7" w:rsidRPr="00F114FC" w:rsidTr="001061F7">
        <w:trPr>
          <w:trHeight w:val="18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1F7" w:rsidRPr="00F114FC" w:rsidRDefault="001061F7" w:rsidP="001061F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1F7" w:rsidRPr="00F114FC" w:rsidRDefault="001061F7" w:rsidP="001061F7">
            <w:pPr>
              <w:spacing w:after="0" w:line="240" w:lineRule="auto"/>
              <w:contextualSpacing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14FC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Гейдман</w:t>
            </w:r>
            <w:proofErr w:type="spellEnd"/>
            <w:r w:rsidRPr="00F114FC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Б.П., </w:t>
            </w:r>
            <w:proofErr w:type="spellStart"/>
            <w:r w:rsidRPr="00F114FC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Мишарина</w:t>
            </w:r>
            <w:proofErr w:type="spellEnd"/>
            <w:r w:rsidRPr="00F114FC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И.Э. Подготовка к математической олимпиаде. Начальная школа.2-4 классы-</w:t>
            </w:r>
            <w:proofErr w:type="gramStart"/>
            <w:r w:rsidRPr="00F114FC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М. :</w:t>
            </w:r>
            <w:proofErr w:type="gramEnd"/>
            <w:r w:rsidRPr="00F114FC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Айрис-     пресс,2008.</w:t>
            </w:r>
          </w:p>
          <w:p w:rsidR="001061F7" w:rsidRPr="00F114FC" w:rsidRDefault="001061F7" w:rsidP="001061F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061F7" w:rsidRPr="00F114FC" w:rsidTr="001061F7">
        <w:trPr>
          <w:trHeight w:val="15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1F7" w:rsidRPr="00F114FC" w:rsidRDefault="001061F7" w:rsidP="001061F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1F7" w:rsidRPr="00F114FC" w:rsidRDefault="001061F7" w:rsidP="001061F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Дробышев </w:t>
            </w:r>
            <w:proofErr w:type="spellStart"/>
            <w:r w:rsidRPr="00F114FC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Ю.А.Олимпиады</w:t>
            </w:r>
            <w:proofErr w:type="spellEnd"/>
            <w:r w:rsidRPr="00F114FC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по математике:1-4 классы - М.: Первое сентября, 2006.</w:t>
            </w:r>
          </w:p>
        </w:tc>
      </w:tr>
      <w:tr w:rsidR="001061F7" w:rsidRPr="00F114FC" w:rsidTr="001061F7">
        <w:trPr>
          <w:trHeight w:val="15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1F7" w:rsidRPr="00F114FC" w:rsidRDefault="001061F7" w:rsidP="001061F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1F7" w:rsidRPr="00F114FC" w:rsidRDefault="001061F7" w:rsidP="001061F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14FC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Керова</w:t>
            </w:r>
            <w:proofErr w:type="spellEnd"/>
            <w:r w:rsidRPr="00F114FC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14FC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Г.В.Нестандартные</w:t>
            </w:r>
            <w:proofErr w:type="spellEnd"/>
            <w:r w:rsidRPr="00F114FC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задачи по математике: 1-4 классы. - </w:t>
            </w:r>
            <w:proofErr w:type="gramStart"/>
            <w:r w:rsidRPr="00F114FC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М.:ВАКО</w:t>
            </w:r>
            <w:proofErr w:type="gramEnd"/>
            <w:r w:rsidRPr="00F114FC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,-2008.</w:t>
            </w:r>
          </w:p>
        </w:tc>
      </w:tr>
      <w:tr w:rsidR="001061F7" w:rsidRPr="00F114FC" w:rsidTr="001061F7">
        <w:trPr>
          <w:trHeight w:val="1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1F7" w:rsidRPr="00F114FC" w:rsidRDefault="001061F7" w:rsidP="001061F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1F7" w:rsidRPr="00F114FC" w:rsidRDefault="001061F7" w:rsidP="001061F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14FC">
              <w:rPr>
                <w:rFonts w:ascii="Times New Roman" w:eastAsia="Arial Unicode MS" w:hAnsi="Times New Roman" w:cs="Times New Roman"/>
                <w:bCs/>
                <w:iCs/>
                <w:color w:val="191919"/>
                <w:sz w:val="24"/>
                <w:szCs w:val="24"/>
                <w:lang w:eastAsia="ru-RU"/>
              </w:rPr>
              <w:t>Лавлинскова</w:t>
            </w:r>
            <w:proofErr w:type="spellEnd"/>
            <w:r w:rsidRPr="00F114FC">
              <w:rPr>
                <w:rFonts w:ascii="Times New Roman" w:eastAsia="Arial Unicode MS" w:hAnsi="Times New Roman" w:cs="Times New Roman"/>
                <w:bCs/>
                <w:iCs/>
                <w:color w:val="191919"/>
                <w:sz w:val="24"/>
                <w:szCs w:val="24"/>
                <w:lang w:eastAsia="ru-RU"/>
              </w:rPr>
              <w:t xml:space="preserve"> Е.Ю. Методика работы с задачами повышенной трудности. — М., 2006.</w:t>
            </w:r>
          </w:p>
        </w:tc>
      </w:tr>
      <w:tr w:rsidR="001061F7" w:rsidRPr="00F114FC" w:rsidTr="001061F7">
        <w:trPr>
          <w:trHeight w:val="1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1F7" w:rsidRPr="00F114FC" w:rsidRDefault="001061F7" w:rsidP="001061F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1F7" w:rsidRPr="00F114FC" w:rsidRDefault="001061F7" w:rsidP="001061F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"1000 заданий для умников и умниц". - </w:t>
            </w:r>
            <w:proofErr w:type="gramStart"/>
            <w:r w:rsidRPr="00F114FC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М.:АСТ</w:t>
            </w:r>
            <w:proofErr w:type="gramEnd"/>
            <w:r w:rsidRPr="00F114FC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-ПРЕСС КНИГА</w:t>
            </w:r>
          </w:p>
        </w:tc>
      </w:tr>
      <w:tr w:rsidR="001061F7" w:rsidRPr="00F114FC" w:rsidTr="001061F7">
        <w:trPr>
          <w:trHeight w:val="1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1F7" w:rsidRPr="00F114FC" w:rsidRDefault="001061F7" w:rsidP="001061F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1F7" w:rsidRPr="00F114FC" w:rsidRDefault="001061F7" w:rsidP="001061F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1000 олимпиадных заданий по математике в начальной школе: учебное пособие/Н. Ф. Дик </w:t>
            </w:r>
            <w:proofErr w:type="spellStart"/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Ростов</w:t>
            </w:r>
            <w:proofErr w:type="spellEnd"/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 н/Д: Феникс, 2010</w:t>
            </w:r>
          </w:p>
        </w:tc>
      </w:tr>
      <w:tr w:rsidR="001061F7" w:rsidRPr="00F114FC" w:rsidTr="001061F7">
        <w:trPr>
          <w:trHeight w:val="182"/>
        </w:trPr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1F7" w:rsidRPr="00F114FC" w:rsidRDefault="001061F7" w:rsidP="001061F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Экранно-звуковые пособия</w:t>
            </w:r>
          </w:p>
        </w:tc>
      </w:tr>
      <w:tr w:rsidR="001061F7" w:rsidRPr="00F114FC" w:rsidTr="001061F7">
        <w:trPr>
          <w:trHeight w:val="1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1F7" w:rsidRPr="00F114FC" w:rsidRDefault="001061F7" w:rsidP="001061F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1F7" w:rsidRPr="00F114FC" w:rsidRDefault="001061F7" w:rsidP="001061F7">
            <w:pPr>
              <w:autoSpaceDE w:val="0"/>
              <w:autoSpaceDN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Мультимедийные (цифровые) образовательные ресурсы, соответствую</w:t>
            </w:r>
          </w:p>
          <w:p w:rsidR="001061F7" w:rsidRPr="00F114FC" w:rsidRDefault="001061F7" w:rsidP="001061F7">
            <w:pPr>
              <w:autoSpaceDE w:val="0"/>
              <w:autoSpaceDN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щие</w:t>
            </w:r>
            <w:proofErr w:type="spellEnd"/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тематике, данной в стандарте обучения:</w:t>
            </w:r>
            <w:r w:rsidRPr="00F114FC">
              <w:rPr>
                <w:rFonts w:ascii="Times New Roman" w:eastAsia="Arial Unicode MS" w:hAnsi="Times New Roman" w:cs="Times New Roman"/>
                <w:iCs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F114FC">
              <w:rPr>
                <w:rFonts w:ascii="Times New Roman" w:eastAsia="Arial Unicode MS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Математика. </w:t>
            </w:r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4 класс [Электронный ресурс] : электрон. прил. к учеб. </w:t>
            </w:r>
            <w:proofErr w:type="spellStart"/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М.И.Моро</w:t>
            </w:r>
            <w:proofErr w:type="spellEnd"/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x-none" w:eastAsia="ru-RU"/>
              </w:rPr>
              <w:t>. – М. : Просвещение, 2013. – 1 электрон. опт. диск (СD-ROM).</w:t>
            </w:r>
          </w:p>
          <w:p w:rsidR="001061F7" w:rsidRPr="00F114FC" w:rsidRDefault="001061F7" w:rsidP="001061F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061F7" w:rsidRPr="00F114FC" w:rsidTr="001061F7">
        <w:trPr>
          <w:trHeight w:val="1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1F7" w:rsidRPr="00F114FC" w:rsidRDefault="001061F7" w:rsidP="001061F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1F7" w:rsidRPr="00F114FC" w:rsidRDefault="001061F7" w:rsidP="001061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11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Презентации</w:t>
            </w:r>
            <w:proofErr w:type="gramEnd"/>
            <w:r w:rsidRPr="00F11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соответствующие тематике и планированию</w:t>
            </w:r>
          </w:p>
          <w:p w:rsidR="001061F7" w:rsidRPr="00F114FC" w:rsidRDefault="001061F7" w:rsidP="001061F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061F7" w:rsidRPr="00F114FC" w:rsidTr="001061F7">
        <w:trPr>
          <w:trHeight w:val="149"/>
        </w:trPr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1F7" w:rsidRPr="00F114FC" w:rsidRDefault="001061F7" w:rsidP="001061F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val="x-none" w:eastAsia="ru-RU"/>
              </w:rPr>
              <w:t>Интернет-ресурсы</w:t>
            </w:r>
          </w:p>
        </w:tc>
      </w:tr>
      <w:tr w:rsidR="001061F7" w:rsidRPr="00F114FC" w:rsidTr="001061F7">
        <w:trPr>
          <w:trHeight w:val="2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1F7" w:rsidRPr="00F114FC" w:rsidRDefault="001061F7" w:rsidP="001061F7">
            <w:pPr>
              <w:autoSpaceDE w:val="0"/>
              <w:autoSpaceDN w:val="0"/>
              <w:spacing w:after="0" w:line="240" w:lineRule="auto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1F7" w:rsidRPr="00F114FC" w:rsidRDefault="001061F7" w:rsidP="001061F7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  <w:lang w:val="x-none" w:eastAsia="ru-RU"/>
              </w:rPr>
            </w:pPr>
            <w:r w:rsidRPr="00F114FC">
              <w:rPr>
                <w:rFonts w:ascii="Times New Roman" w:eastAsia="Arial Unicode MS" w:hAnsi="Times New Roman" w:cs="Times New Roman"/>
                <w:sz w:val="24"/>
                <w:szCs w:val="24"/>
                <w:lang w:val="x-none" w:eastAsia="ru-RU"/>
              </w:rPr>
              <w:t xml:space="preserve">Единая коллекция Цифровых Образовательных Ресурсов. – Режим доступа: </w:t>
            </w:r>
            <w:r w:rsidRPr="00F114FC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5" w:history="1">
              <w:r w:rsidRPr="00F114FC">
                <w:rPr>
                  <w:rFonts w:ascii="Times New Roman" w:eastAsia="Arial Unicode MS" w:hAnsi="Times New Roman" w:cs="Times New Roman"/>
                  <w:sz w:val="24"/>
                  <w:szCs w:val="24"/>
                  <w:lang w:val="x-none" w:eastAsia="ru-RU"/>
                </w:rPr>
                <w:t>http://school-collection.edu.r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1F7" w:rsidRPr="00F114FC" w:rsidRDefault="001061F7" w:rsidP="001061F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061F7" w:rsidRPr="00F114FC" w:rsidTr="001061F7">
        <w:trPr>
          <w:trHeight w:val="2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1F7" w:rsidRPr="00F114FC" w:rsidRDefault="001061F7" w:rsidP="001061F7">
            <w:pPr>
              <w:autoSpaceDE w:val="0"/>
              <w:autoSpaceDN w:val="0"/>
              <w:spacing w:after="0" w:line="240" w:lineRule="auto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1F7" w:rsidRPr="00F114FC" w:rsidRDefault="001061F7" w:rsidP="001061F7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  <w:lang w:val="x-none" w:eastAsia="ru-RU"/>
              </w:rPr>
            </w:pPr>
            <w:r w:rsidRPr="00F114FC">
              <w:rPr>
                <w:rFonts w:ascii="Times New Roman" w:eastAsia="Arial Unicode MS" w:hAnsi="Times New Roman" w:cs="Times New Roman"/>
                <w:sz w:val="24"/>
                <w:szCs w:val="24"/>
                <w:lang w:val="x-none" w:eastAsia="ru-RU"/>
              </w:rPr>
              <w:t>Презентация уроков «Начальная школа». – Режим доступа :</w:t>
            </w:r>
            <w:proofErr w:type="spellStart"/>
            <w:r w:rsidRPr="00F114FC">
              <w:rPr>
                <w:rFonts w:ascii="Times New Roman" w:eastAsia="Arial Unicode MS" w:hAnsi="Times New Roman" w:cs="Times New Roman"/>
                <w:sz w:val="24"/>
                <w:szCs w:val="24"/>
                <w:lang w:val="x-none" w:eastAsia="ru-RU"/>
              </w:rPr>
              <w:t>http</w:t>
            </w:r>
            <w:proofErr w:type="spellEnd"/>
            <w:r w:rsidRPr="00F114FC">
              <w:rPr>
                <w:rFonts w:ascii="Times New Roman" w:eastAsia="Arial Unicode MS" w:hAnsi="Times New Roman" w:cs="Times New Roman"/>
                <w:sz w:val="24"/>
                <w:szCs w:val="24"/>
                <w:lang w:val="x-none" w:eastAsia="ru-RU"/>
              </w:rPr>
              <w:t>://nachalka.info/</w:t>
            </w:r>
            <w:proofErr w:type="spellStart"/>
            <w:r w:rsidRPr="00F114FC">
              <w:rPr>
                <w:rFonts w:ascii="Times New Roman" w:eastAsia="Arial Unicode MS" w:hAnsi="Times New Roman" w:cs="Times New Roman"/>
                <w:sz w:val="24"/>
                <w:szCs w:val="24"/>
                <w:lang w:val="x-none" w:eastAsia="ru-RU"/>
              </w:rPr>
              <w:t>about</w:t>
            </w:r>
            <w:proofErr w:type="spellEnd"/>
            <w:r w:rsidRPr="00F114FC">
              <w:rPr>
                <w:rFonts w:ascii="Times New Roman" w:eastAsia="Arial Unicode MS" w:hAnsi="Times New Roman" w:cs="Times New Roman"/>
                <w:sz w:val="24"/>
                <w:szCs w:val="24"/>
                <w:lang w:val="x-none" w:eastAsia="ru-RU"/>
              </w:rPr>
              <w:t>/193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1F7" w:rsidRPr="00F114FC" w:rsidRDefault="001061F7" w:rsidP="001061F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061F7" w:rsidRPr="00F114FC" w:rsidTr="001061F7">
        <w:trPr>
          <w:trHeight w:val="1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1F7" w:rsidRPr="00F114FC" w:rsidRDefault="001061F7" w:rsidP="001061F7">
            <w:pPr>
              <w:autoSpaceDE w:val="0"/>
              <w:autoSpaceDN w:val="0"/>
              <w:spacing w:after="0" w:line="240" w:lineRule="auto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1F7" w:rsidRPr="00F114FC" w:rsidRDefault="001061F7" w:rsidP="001061F7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sz w:val="24"/>
                <w:szCs w:val="24"/>
                <w:lang w:val="x-none" w:eastAsia="ru-RU"/>
              </w:rPr>
              <w:t xml:space="preserve">Я иду на урок начальной школы (материалы к уроку). – Режим доступа : </w:t>
            </w:r>
            <w:hyperlink r:id="rId6" w:history="1">
              <w:r w:rsidRPr="00F114FC">
                <w:rPr>
                  <w:rFonts w:ascii="Times New Roman" w:eastAsia="Arial Unicode MS" w:hAnsi="Times New Roman" w:cs="Times New Roman"/>
                  <w:sz w:val="24"/>
                  <w:szCs w:val="24"/>
                  <w:lang w:val="x-none" w:eastAsia="ru-RU"/>
                </w:rPr>
                <w:t>www.festival.1september.ru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1F7" w:rsidRPr="00F114FC" w:rsidRDefault="001061F7" w:rsidP="001061F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061F7" w:rsidRPr="00F114FC" w:rsidTr="001061F7">
        <w:trPr>
          <w:trHeight w:val="9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1F7" w:rsidRPr="00F114FC" w:rsidRDefault="001061F7" w:rsidP="001061F7">
            <w:pPr>
              <w:autoSpaceDE w:val="0"/>
              <w:autoSpaceDN w:val="0"/>
              <w:spacing w:after="0" w:line="240" w:lineRule="auto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1F7" w:rsidRPr="00F114FC" w:rsidRDefault="001061F7" w:rsidP="001061F7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sz w:val="24"/>
                <w:szCs w:val="24"/>
                <w:lang w:val="x-none" w:eastAsia="ru-RU"/>
              </w:rPr>
              <w:t>Образовательный портал «Ucheba.com». – Режим доступа: www.uroki.ruУчебно-методический портал. – Режим доступа:</w:t>
            </w:r>
            <w:r w:rsidRPr="00F114FC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7" w:history="1">
              <w:r w:rsidRPr="00F114FC">
                <w:rPr>
                  <w:rFonts w:ascii="Times New Roman" w:eastAsia="Arial Unicode MS" w:hAnsi="Times New Roman" w:cs="Times New Roman"/>
                  <w:sz w:val="24"/>
                  <w:szCs w:val="24"/>
                  <w:lang w:val="x-none" w:eastAsia="ru-RU"/>
                </w:rPr>
                <w:t>http://www.uchmet.ru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1F7" w:rsidRPr="00F114FC" w:rsidRDefault="001061F7" w:rsidP="001061F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061F7" w:rsidRPr="00F114FC" w:rsidTr="001061F7">
        <w:trPr>
          <w:trHeight w:val="1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1F7" w:rsidRPr="00F114FC" w:rsidRDefault="001061F7" w:rsidP="001061F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1F7" w:rsidRPr="00F114FC" w:rsidRDefault="001061F7" w:rsidP="001061F7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Портал учителей начальных классов. – Режим доступа:  </w:t>
            </w:r>
            <w:hyperlink r:id="rId8" w:history="1">
              <w:r w:rsidRPr="00F114FC">
                <w:rPr>
                  <w:rFonts w:ascii="Times New Roman" w:eastAsia="Arial Unicode MS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www</w:t>
              </w:r>
              <w:r w:rsidRPr="00F114FC">
                <w:rPr>
                  <w:rFonts w:ascii="Times New Roman" w:eastAsia="Arial Unicode MS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F114FC">
                <w:rPr>
                  <w:rFonts w:ascii="Times New Roman" w:eastAsia="Arial Unicode MS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nsportal</w:t>
              </w:r>
              <w:proofErr w:type="spellEnd"/>
              <w:r w:rsidRPr="00F114FC">
                <w:rPr>
                  <w:rFonts w:ascii="Times New Roman" w:eastAsia="Arial Unicode MS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F114FC">
                <w:rPr>
                  <w:rFonts w:ascii="Times New Roman" w:eastAsia="Arial Unicode MS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su</w:t>
              </w:r>
              <w:proofErr w:type="spellEnd"/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1F7" w:rsidRPr="00F114FC" w:rsidRDefault="001061F7" w:rsidP="001061F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061F7" w:rsidRPr="00F114FC" w:rsidTr="001061F7">
        <w:trPr>
          <w:trHeight w:val="1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1F7" w:rsidRPr="00F114FC" w:rsidRDefault="001061F7" w:rsidP="001061F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1F7" w:rsidRPr="00F114FC" w:rsidRDefault="001061F7" w:rsidP="001061F7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hyperlink r:id="rId9" w:tgtFrame="_blank" w:history="1">
              <w:r w:rsidRPr="00F114FC">
                <w:rPr>
                  <w:rFonts w:ascii="Times New Roman" w:eastAsia="Arial" w:hAnsi="Times New Roman" w:cs="Times New Roman"/>
                  <w:bCs/>
                  <w:sz w:val="24"/>
                  <w:szCs w:val="24"/>
                  <w:lang w:eastAsia="ru-RU"/>
                </w:rPr>
                <w:t>Сайт проекта "Открытый класс"</w:t>
              </w:r>
            </w:hyperlink>
            <w:r w:rsidRPr="00F114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 – Режим доступа:</w:t>
            </w:r>
            <w:r w:rsidRPr="00F114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hyperlink r:id="rId10" w:history="1">
              <w:r w:rsidRPr="00F114FC">
                <w:rPr>
                  <w:rFonts w:ascii="Times New Roman" w:eastAsia="Arial" w:hAnsi="Times New Roman" w:cs="Times New Roman"/>
                  <w:bCs/>
                  <w:sz w:val="24"/>
                  <w:szCs w:val="24"/>
                  <w:lang w:eastAsia="ru-RU"/>
                </w:rPr>
                <w:t>www.openclass.ru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1F7" w:rsidRPr="00F114FC" w:rsidRDefault="001061F7" w:rsidP="001061F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061F7" w:rsidRPr="00F114FC" w:rsidTr="001061F7">
        <w:trPr>
          <w:trHeight w:val="16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1F7" w:rsidRPr="00F114FC" w:rsidRDefault="001061F7" w:rsidP="001061F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1F7" w:rsidRPr="00F114FC" w:rsidRDefault="001061F7" w:rsidP="001061F7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114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hyperlink r:id="rId11" w:tgtFrame="_blank" w:history="1">
              <w:r w:rsidRPr="00F114FC">
                <w:rPr>
                  <w:rFonts w:ascii="Times New Roman" w:eastAsia="Arial" w:hAnsi="Times New Roman" w:cs="Times New Roman"/>
                  <w:bCs/>
                  <w:sz w:val="24"/>
                  <w:szCs w:val="24"/>
                  <w:lang w:eastAsia="ru-RU"/>
                </w:rPr>
                <w:t>Фестиваль педагогических идей «Открытый урок»</w:t>
              </w:r>
            </w:hyperlink>
            <w:r w:rsidRPr="00F114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– Режим доступа: </w:t>
            </w:r>
            <w:hyperlink r:id="rId12" w:history="1">
              <w:r w:rsidRPr="00F114FC">
                <w:rPr>
                  <w:rFonts w:ascii="Times New Roman" w:eastAsia="Arial" w:hAnsi="Times New Roman" w:cs="Times New Roman"/>
                  <w:bCs/>
                  <w:sz w:val="24"/>
                  <w:szCs w:val="24"/>
                  <w:lang w:eastAsia="ru-RU"/>
                </w:rPr>
                <w:t>www.festival.1september.ru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1F7" w:rsidRPr="00F114FC" w:rsidRDefault="001061F7" w:rsidP="001061F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76F57" w:rsidRPr="00F114FC" w:rsidRDefault="00576F57" w:rsidP="001061F7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576F57" w:rsidRPr="00F114FC" w:rsidRDefault="00576F57" w:rsidP="00576F5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4836" w:rsidRDefault="00904836" w:rsidP="00EE231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76F57" w:rsidRPr="00F114FC" w:rsidRDefault="00576F57" w:rsidP="00EE231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114FC">
        <w:rPr>
          <w:rFonts w:ascii="Times New Roman" w:eastAsia="Calibri" w:hAnsi="Times New Roman" w:cs="Times New Roman"/>
          <w:b/>
          <w:sz w:val="24"/>
          <w:szCs w:val="24"/>
        </w:rPr>
        <w:t>ТЕМАТИЧЕСКОЕ ПЛАНИРОВАНИЕ</w:t>
      </w:r>
    </w:p>
    <w:p w:rsidR="00213804" w:rsidRPr="00F114FC" w:rsidRDefault="00576F57" w:rsidP="00F114F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114FC">
        <w:rPr>
          <w:rFonts w:ascii="Times New Roman" w:eastAsia="Calibri" w:hAnsi="Times New Roman" w:cs="Times New Roman"/>
          <w:b/>
          <w:sz w:val="24"/>
          <w:szCs w:val="24"/>
        </w:rPr>
        <w:t>«</w:t>
      </w:r>
      <w:r w:rsidRPr="00F114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текстовых и логических задач</w:t>
      </w:r>
      <w:r w:rsidRPr="00F114FC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213804" w:rsidRPr="00F114FC" w:rsidRDefault="00213804">
      <w:pPr>
        <w:rPr>
          <w:rFonts w:ascii="Times New Roman" w:hAnsi="Times New Roman" w:cs="Times New Roman"/>
          <w:b/>
          <w:sz w:val="24"/>
          <w:szCs w:val="24"/>
        </w:rPr>
      </w:pPr>
      <w:r w:rsidRPr="00F114FC">
        <w:rPr>
          <w:rFonts w:ascii="Times New Roman" w:hAnsi="Times New Roman" w:cs="Times New Roman"/>
          <w:b/>
          <w:sz w:val="24"/>
          <w:szCs w:val="24"/>
        </w:rPr>
        <w:t>2 класс</w:t>
      </w:r>
    </w:p>
    <w:p w:rsidR="00213804" w:rsidRPr="00F114FC" w:rsidRDefault="0021380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4820"/>
        <w:gridCol w:w="1701"/>
        <w:gridCol w:w="1553"/>
      </w:tblGrid>
      <w:tr w:rsidR="00213804" w:rsidRPr="00F114FC" w:rsidTr="001061F7">
        <w:trPr>
          <w:trHeight w:val="138"/>
        </w:trPr>
        <w:tc>
          <w:tcPr>
            <w:tcW w:w="1271" w:type="dxa"/>
            <w:vMerge w:val="restart"/>
          </w:tcPr>
          <w:p w:rsidR="00213804" w:rsidRPr="00F114FC" w:rsidRDefault="00213804" w:rsidP="0021380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bookmarkStart w:id="13" w:name="_Hlk89232914"/>
            <w:r w:rsidRPr="00F114F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  <w:p w:rsidR="00213804" w:rsidRPr="00F114FC" w:rsidRDefault="00213804" w:rsidP="002138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14F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820" w:type="dxa"/>
            <w:vMerge w:val="restart"/>
          </w:tcPr>
          <w:p w:rsidR="00213804" w:rsidRPr="00F114FC" w:rsidRDefault="00213804" w:rsidP="002138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3254" w:type="dxa"/>
            <w:gridSpan w:val="2"/>
          </w:tcPr>
          <w:p w:rsidR="00213804" w:rsidRPr="00F114FC" w:rsidRDefault="00213804" w:rsidP="002138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</w:tr>
      <w:tr w:rsidR="00213804" w:rsidRPr="00F114FC" w:rsidTr="00213804">
        <w:trPr>
          <w:trHeight w:val="138"/>
        </w:trPr>
        <w:tc>
          <w:tcPr>
            <w:tcW w:w="1271" w:type="dxa"/>
            <w:vMerge/>
          </w:tcPr>
          <w:p w:rsidR="00213804" w:rsidRPr="00F114FC" w:rsidRDefault="00213804" w:rsidP="002138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213804" w:rsidRPr="00F114FC" w:rsidRDefault="00213804" w:rsidP="002138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213804" w:rsidRPr="00F114FC" w:rsidRDefault="00213804" w:rsidP="002138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b/>
                <w:sz w:val="24"/>
                <w:szCs w:val="24"/>
              </w:rPr>
              <w:t>По плану</w:t>
            </w:r>
          </w:p>
        </w:tc>
        <w:tc>
          <w:tcPr>
            <w:tcW w:w="1553" w:type="dxa"/>
          </w:tcPr>
          <w:p w:rsidR="00213804" w:rsidRPr="00F114FC" w:rsidRDefault="00213804" w:rsidP="002138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213804" w:rsidRPr="00F114FC" w:rsidTr="00213804">
        <w:tc>
          <w:tcPr>
            <w:tcW w:w="1271" w:type="dxa"/>
          </w:tcPr>
          <w:p w:rsidR="00213804" w:rsidRPr="00F114FC" w:rsidRDefault="00394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20" w:type="dxa"/>
          </w:tcPr>
          <w:p w:rsidR="00213804" w:rsidRPr="00F114FC" w:rsidRDefault="00576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История возникновения математической задачи</w:t>
            </w:r>
          </w:p>
        </w:tc>
        <w:tc>
          <w:tcPr>
            <w:tcW w:w="1701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213804">
        <w:tc>
          <w:tcPr>
            <w:tcW w:w="1271" w:type="dxa"/>
          </w:tcPr>
          <w:p w:rsidR="00213804" w:rsidRPr="00F114FC" w:rsidRDefault="00394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4" w:name="_Hlk89270920"/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20" w:type="dxa"/>
          </w:tcPr>
          <w:p w:rsidR="00213804" w:rsidRPr="00F114FC" w:rsidRDefault="00394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Задачи с недостающими данными</w:t>
            </w:r>
          </w:p>
        </w:tc>
        <w:tc>
          <w:tcPr>
            <w:tcW w:w="1701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213804">
        <w:tc>
          <w:tcPr>
            <w:tcW w:w="1271" w:type="dxa"/>
          </w:tcPr>
          <w:p w:rsidR="00213804" w:rsidRPr="00F114FC" w:rsidRDefault="00394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820" w:type="dxa"/>
          </w:tcPr>
          <w:p w:rsidR="00213804" w:rsidRPr="00F114FC" w:rsidRDefault="00394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Задачи с лишними данными</w:t>
            </w:r>
          </w:p>
        </w:tc>
        <w:tc>
          <w:tcPr>
            <w:tcW w:w="1701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213804">
        <w:tc>
          <w:tcPr>
            <w:tcW w:w="1271" w:type="dxa"/>
          </w:tcPr>
          <w:p w:rsidR="00213804" w:rsidRPr="00F114FC" w:rsidRDefault="00394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820" w:type="dxa"/>
          </w:tcPr>
          <w:p w:rsidR="00213804" w:rsidRPr="00F114FC" w:rsidRDefault="00394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Задачи с нереальными данными</w:t>
            </w:r>
          </w:p>
        </w:tc>
        <w:tc>
          <w:tcPr>
            <w:tcW w:w="1701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213804">
        <w:tc>
          <w:tcPr>
            <w:tcW w:w="1271" w:type="dxa"/>
          </w:tcPr>
          <w:p w:rsidR="00213804" w:rsidRPr="00F114FC" w:rsidRDefault="00394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5 - 6</w:t>
            </w:r>
          </w:p>
        </w:tc>
        <w:tc>
          <w:tcPr>
            <w:tcW w:w="4820" w:type="dxa"/>
          </w:tcPr>
          <w:p w:rsidR="00213804" w:rsidRPr="00F114FC" w:rsidRDefault="00394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Решение задач и недостающими, лишними, нереальными данными</w:t>
            </w:r>
          </w:p>
        </w:tc>
        <w:tc>
          <w:tcPr>
            <w:tcW w:w="1701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213804">
        <w:tc>
          <w:tcPr>
            <w:tcW w:w="1271" w:type="dxa"/>
          </w:tcPr>
          <w:p w:rsidR="00213804" w:rsidRPr="00F114FC" w:rsidRDefault="00394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5" w:name="_Hlk89271031"/>
            <w:bookmarkEnd w:id="14"/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  <w:tc>
          <w:tcPr>
            <w:tcW w:w="4820" w:type="dxa"/>
          </w:tcPr>
          <w:p w:rsidR="00213804" w:rsidRPr="00F114FC" w:rsidRDefault="00394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Решение задач на смекалку</w:t>
            </w:r>
          </w:p>
        </w:tc>
        <w:tc>
          <w:tcPr>
            <w:tcW w:w="1701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213804">
        <w:tc>
          <w:tcPr>
            <w:tcW w:w="1271" w:type="dxa"/>
          </w:tcPr>
          <w:p w:rsidR="00213804" w:rsidRPr="00F114FC" w:rsidRDefault="00394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20" w:type="dxa"/>
          </w:tcPr>
          <w:p w:rsidR="00213804" w:rsidRPr="00F114FC" w:rsidRDefault="00394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eastAsia="Calibri" w:hAnsi="Times New Roman" w:cs="Times New Roman"/>
                <w:sz w:val="24"/>
                <w:szCs w:val="24"/>
              </w:rPr>
              <w:t>Понятия: «Истина». «Ложь».</w:t>
            </w:r>
          </w:p>
        </w:tc>
        <w:tc>
          <w:tcPr>
            <w:tcW w:w="1701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213804">
        <w:tc>
          <w:tcPr>
            <w:tcW w:w="1271" w:type="dxa"/>
          </w:tcPr>
          <w:p w:rsidR="00213804" w:rsidRPr="00F114FC" w:rsidRDefault="00394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20" w:type="dxa"/>
          </w:tcPr>
          <w:p w:rsidR="00213804" w:rsidRPr="00F114FC" w:rsidRDefault="00394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eastAsia="Calibri" w:hAnsi="Times New Roman" w:cs="Times New Roman"/>
                <w:sz w:val="24"/>
                <w:szCs w:val="24"/>
              </w:rPr>
              <w:t>Построение истинных высказываний.</w:t>
            </w:r>
          </w:p>
        </w:tc>
        <w:tc>
          <w:tcPr>
            <w:tcW w:w="1701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213804">
        <w:tc>
          <w:tcPr>
            <w:tcW w:w="1271" w:type="dxa"/>
          </w:tcPr>
          <w:p w:rsidR="00213804" w:rsidRPr="00F114FC" w:rsidRDefault="00394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4820" w:type="dxa"/>
          </w:tcPr>
          <w:p w:rsidR="00213804" w:rsidRPr="00F114FC" w:rsidRDefault="00394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eastAsia="Calibri" w:hAnsi="Times New Roman" w:cs="Times New Roman"/>
                <w:sz w:val="24"/>
                <w:szCs w:val="24"/>
              </w:rPr>
              <w:t>Работа с графической моделью решения задач</w:t>
            </w:r>
          </w:p>
        </w:tc>
        <w:tc>
          <w:tcPr>
            <w:tcW w:w="1701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213804">
        <w:tc>
          <w:tcPr>
            <w:tcW w:w="1271" w:type="dxa"/>
          </w:tcPr>
          <w:p w:rsidR="00213804" w:rsidRPr="00F114FC" w:rsidRDefault="00394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13 - 14</w:t>
            </w:r>
          </w:p>
        </w:tc>
        <w:tc>
          <w:tcPr>
            <w:tcW w:w="4820" w:type="dxa"/>
          </w:tcPr>
          <w:p w:rsidR="00213804" w:rsidRPr="00F114FC" w:rsidRDefault="00394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eastAsia="Calibri" w:hAnsi="Times New Roman" w:cs="Times New Roman"/>
                <w:sz w:val="24"/>
                <w:szCs w:val="24"/>
              </w:rPr>
              <w:t>Работа с схематической моделью решения задач</w:t>
            </w:r>
          </w:p>
        </w:tc>
        <w:tc>
          <w:tcPr>
            <w:tcW w:w="1701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213804">
        <w:tc>
          <w:tcPr>
            <w:tcW w:w="1271" w:type="dxa"/>
          </w:tcPr>
          <w:p w:rsidR="00213804" w:rsidRPr="00F114FC" w:rsidRDefault="00394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820" w:type="dxa"/>
          </w:tcPr>
          <w:p w:rsidR="00213804" w:rsidRPr="00F114FC" w:rsidRDefault="00394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 таблицей.</w:t>
            </w:r>
          </w:p>
        </w:tc>
        <w:tc>
          <w:tcPr>
            <w:tcW w:w="1701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213804">
        <w:tc>
          <w:tcPr>
            <w:tcW w:w="1271" w:type="dxa"/>
          </w:tcPr>
          <w:p w:rsidR="00213804" w:rsidRPr="00F114FC" w:rsidRDefault="00394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16 - 17</w:t>
            </w:r>
          </w:p>
        </w:tc>
        <w:tc>
          <w:tcPr>
            <w:tcW w:w="4820" w:type="dxa"/>
          </w:tcPr>
          <w:p w:rsidR="00213804" w:rsidRPr="00F114FC" w:rsidRDefault="00394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eastAsia="Calibri" w:hAnsi="Times New Roman" w:cs="Times New Roman"/>
                <w:sz w:val="24"/>
                <w:szCs w:val="24"/>
              </w:rPr>
              <w:t>Решение логических задач табличным способом.</w:t>
            </w:r>
          </w:p>
        </w:tc>
        <w:tc>
          <w:tcPr>
            <w:tcW w:w="1701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4159" w:rsidRPr="00F114FC" w:rsidTr="00213804">
        <w:tc>
          <w:tcPr>
            <w:tcW w:w="1271" w:type="dxa"/>
          </w:tcPr>
          <w:p w:rsidR="00E34159" w:rsidRPr="00F114FC" w:rsidRDefault="00E341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820" w:type="dxa"/>
          </w:tcPr>
          <w:p w:rsidR="00E34159" w:rsidRPr="00F114FC" w:rsidRDefault="00E3415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Графическая и табличная интерпретация текста задач</w:t>
            </w:r>
          </w:p>
        </w:tc>
        <w:tc>
          <w:tcPr>
            <w:tcW w:w="1701" w:type="dxa"/>
          </w:tcPr>
          <w:p w:rsidR="00E34159" w:rsidRPr="00F114FC" w:rsidRDefault="00E341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E34159" w:rsidRPr="00F114FC" w:rsidRDefault="00E341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4159" w:rsidRPr="00F114FC" w:rsidTr="00213804">
        <w:tc>
          <w:tcPr>
            <w:tcW w:w="1271" w:type="dxa"/>
          </w:tcPr>
          <w:p w:rsidR="00E34159" w:rsidRPr="00F114FC" w:rsidRDefault="00E341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19 - 20</w:t>
            </w:r>
          </w:p>
        </w:tc>
        <w:tc>
          <w:tcPr>
            <w:tcW w:w="4820" w:type="dxa"/>
          </w:tcPr>
          <w:p w:rsidR="00E34159" w:rsidRPr="00F114FC" w:rsidRDefault="00E341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Работа с текстовой и графической информацией</w:t>
            </w:r>
          </w:p>
        </w:tc>
        <w:tc>
          <w:tcPr>
            <w:tcW w:w="1701" w:type="dxa"/>
          </w:tcPr>
          <w:p w:rsidR="00E34159" w:rsidRPr="00F114FC" w:rsidRDefault="00E341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E34159" w:rsidRPr="00F114FC" w:rsidRDefault="00E341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213804">
        <w:tc>
          <w:tcPr>
            <w:tcW w:w="1271" w:type="dxa"/>
          </w:tcPr>
          <w:p w:rsidR="00213804" w:rsidRPr="00F114FC" w:rsidRDefault="00E341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21 -  22</w:t>
            </w:r>
          </w:p>
        </w:tc>
        <w:tc>
          <w:tcPr>
            <w:tcW w:w="4820" w:type="dxa"/>
          </w:tcPr>
          <w:p w:rsidR="00213804" w:rsidRPr="00F114FC" w:rsidRDefault="00394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Выбор оптимальной модели решения задач</w:t>
            </w:r>
          </w:p>
        </w:tc>
        <w:tc>
          <w:tcPr>
            <w:tcW w:w="1701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213804">
        <w:tc>
          <w:tcPr>
            <w:tcW w:w="1271" w:type="dxa"/>
          </w:tcPr>
          <w:p w:rsidR="00213804" w:rsidRPr="00F114FC" w:rsidRDefault="00394178" w:rsidP="00E341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34159" w:rsidRPr="00F114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20" w:type="dxa"/>
          </w:tcPr>
          <w:p w:rsidR="00213804" w:rsidRPr="00F114FC" w:rsidRDefault="00394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Работа с ложными высказываниями.</w:t>
            </w:r>
          </w:p>
        </w:tc>
        <w:tc>
          <w:tcPr>
            <w:tcW w:w="1701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213804">
        <w:tc>
          <w:tcPr>
            <w:tcW w:w="1271" w:type="dxa"/>
          </w:tcPr>
          <w:p w:rsidR="00213804" w:rsidRPr="00F114FC" w:rsidRDefault="00394178" w:rsidP="00E341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34159" w:rsidRPr="00F114F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20" w:type="dxa"/>
          </w:tcPr>
          <w:p w:rsidR="00213804" w:rsidRPr="00F114FC" w:rsidRDefault="00394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Отрицание высказывания.</w:t>
            </w:r>
          </w:p>
        </w:tc>
        <w:tc>
          <w:tcPr>
            <w:tcW w:w="1701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213804">
        <w:tc>
          <w:tcPr>
            <w:tcW w:w="1271" w:type="dxa"/>
          </w:tcPr>
          <w:p w:rsidR="00213804" w:rsidRPr="00F114FC" w:rsidRDefault="00394178" w:rsidP="00E341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34159" w:rsidRPr="00F114F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20" w:type="dxa"/>
          </w:tcPr>
          <w:p w:rsidR="00213804" w:rsidRPr="00F114FC" w:rsidRDefault="00394178" w:rsidP="00394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Установление истинности/ложности высказываний</w:t>
            </w:r>
          </w:p>
        </w:tc>
        <w:tc>
          <w:tcPr>
            <w:tcW w:w="1701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213804">
        <w:tc>
          <w:tcPr>
            <w:tcW w:w="1271" w:type="dxa"/>
          </w:tcPr>
          <w:p w:rsidR="00213804" w:rsidRPr="00F114FC" w:rsidRDefault="00394178" w:rsidP="00E341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34159" w:rsidRPr="00F114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20" w:type="dxa"/>
          </w:tcPr>
          <w:p w:rsidR="00213804" w:rsidRPr="00F114FC" w:rsidRDefault="00394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Составление истинных и ложных высказываний</w:t>
            </w:r>
          </w:p>
        </w:tc>
        <w:tc>
          <w:tcPr>
            <w:tcW w:w="1701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213804">
        <w:tc>
          <w:tcPr>
            <w:tcW w:w="1271" w:type="dxa"/>
          </w:tcPr>
          <w:p w:rsidR="00213804" w:rsidRPr="00F114FC" w:rsidRDefault="00394178" w:rsidP="00E341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E34159" w:rsidRPr="00F114F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 xml:space="preserve"> - 2</w:t>
            </w:r>
            <w:r w:rsidR="00E34159" w:rsidRPr="00F114F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20" w:type="dxa"/>
          </w:tcPr>
          <w:p w:rsidR="00213804" w:rsidRPr="00F114FC" w:rsidRDefault="00394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Решение логических задач методом исключения</w:t>
            </w:r>
          </w:p>
        </w:tc>
        <w:tc>
          <w:tcPr>
            <w:tcW w:w="1701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213804">
        <w:tc>
          <w:tcPr>
            <w:tcW w:w="1271" w:type="dxa"/>
          </w:tcPr>
          <w:p w:rsidR="00213804" w:rsidRPr="00F114FC" w:rsidRDefault="006079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29 - 30</w:t>
            </w:r>
          </w:p>
        </w:tc>
        <w:tc>
          <w:tcPr>
            <w:tcW w:w="4820" w:type="dxa"/>
          </w:tcPr>
          <w:p w:rsidR="00213804" w:rsidRPr="00F114FC" w:rsidRDefault="00607949" w:rsidP="006079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Планирование  и</w:t>
            </w:r>
            <w:proofErr w:type="gramEnd"/>
            <w:r w:rsidRPr="00F114FC"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реализация действий по решению задач </w:t>
            </w:r>
          </w:p>
        </w:tc>
        <w:tc>
          <w:tcPr>
            <w:tcW w:w="1701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15"/>
      <w:tr w:rsidR="00213804" w:rsidRPr="00F114FC" w:rsidTr="00213804">
        <w:tc>
          <w:tcPr>
            <w:tcW w:w="1271" w:type="dxa"/>
          </w:tcPr>
          <w:p w:rsidR="00213804" w:rsidRPr="00F114FC" w:rsidRDefault="006079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 xml:space="preserve">31 </w:t>
            </w:r>
          </w:p>
        </w:tc>
        <w:tc>
          <w:tcPr>
            <w:tcW w:w="4820" w:type="dxa"/>
          </w:tcPr>
          <w:p w:rsidR="00213804" w:rsidRPr="00F114FC" w:rsidRDefault="006079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6" w:name="_Hlk89271231"/>
            <w:proofErr w:type="gramStart"/>
            <w:r w:rsidRPr="00F114FC">
              <w:rPr>
                <w:rFonts w:ascii="Times New Roman" w:hAnsi="Times New Roman" w:cs="Times New Roman"/>
                <w:bCs/>
                <w:sz w:val="24"/>
                <w:szCs w:val="24"/>
              </w:rPr>
              <w:t>Составление  и</w:t>
            </w:r>
            <w:proofErr w:type="gramEnd"/>
            <w:r w:rsidRPr="00F114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решение текстовых задач повышенной сложности</w:t>
            </w:r>
            <w:bookmarkEnd w:id="16"/>
          </w:p>
        </w:tc>
        <w:tc>
          <w:tcPr>
            <w:tcW w:w="1701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213804">
        <w:tc>
          <w:tcPr>
            <w:tcW w:w="1271" w:type="dxa"/>
          </w:tcPr>
          <w:p w:rsidR="00213804" w:rsidRPr="00F114FC" w:rsidRDefault="006079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820" w:type="dxa"/>
          </w:tcPr>
          <w:p w:rsidR="00213804" w:rsidRPr="00F114FC" w:rsidRDefault="00607949" w:rsidP="006079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14FC">
              <w:rPr>
                <w:rFonts w:ascii="Times New Roman" w:hAnsi="Times New Roman" w:cs="Times New Roman"/>
                <w:bCs/>
                <w:sz w:val="24"/>
                <w:szCs w:val="24"/>
              </w:rPr>
              <w:t>Составление  и</w:t>
            </w:r>
            <w:proofErr w:type="gramEnd"/>
            <w:r w:rsidRPr="00F114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решение логических задач  </w:t>
            </w:r>
          </w:p>
        </w:tc>
        <w:tc>
          <w:tcPr>
            <w:tcW w:w="1701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213804">
        <w:tc>
          <w:tcPr>
            <w:tcW w:w="1271" w:type="dxa"/>
          </w:tcPr>
          <w:p w:rsidR="00213804" w:rsidRPr="00F114FC" w:rsidRDefault="006079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7" w:name="_Hlk89271175"/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820" w:type="dxa"/>
          </w:tcPr>
          <w:p w:rsidR="00213804" w:rsidRPr="00F114FC" w:rsidRDefault="006079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 «Первый по задачкам»</w:t>
            </w:r>
          </w:p>
        </w:tc>
        <w:tc>
          <w:tcPr>
            <w:tcW w:w="1701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213804">
        <w:tc>
          <w:tcPr>
            <w:tcW w:w="1271" w:type="dxa"/>
          </w:tcPr>
          <w:p w:rsidR="00213804" w:rsidRPr="00F114FC" w:rsidRDefault="006079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820" w:type="dxa"/>
          </w:tcPr>
          <w:p w:rsidR="00213804" w:rsidRPr="00F114FC" w:rsidRDefault="006079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Обобщающий урок. Игра -путешествие «В стране </w:t>
            </w:r>
            <w:proofErr w:type="spellStart"/>
            <w:r w:rsidRPr="00F114FC">
              <w:rPr>
                <w:rFonts w:ascii="Times New Roman" w:hAnsi="Times New Roman" w:cs="Times New Roman"/>
                <w:bCs/>
                <w:sz w:val="24"/>
                <w:szCs w:val="24"/>
              </w:rPr>
              <w:t>Задачкино</w:t>
            </w:r>
            <w:proofErr w:type="spellEnd"/>
            <w:r w:rsidRPr="00F114FC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13"/>
      <w:bookmarkEnd w:id="17"/>
    </w:tbl>
    <w:p w:rsidR="00607949" w:rsidRPr="00F114FC" w:rsidRDefault="00607949">
      <w:pPr>
        <w:rPr>
          <w:rFonts w:ascii="Times New Roman" w:hAnsi="Times New Roman" w:cs="Times New Roman"/>
          <w:b/>
          <w:sz w:val="24"/>
          <w:szCs w:val="24"/>
        </w:rPr>
      </w:pPr>
    </w:p>
    <w:p w:rsidR="00607949" w:rsidRPr="00F114FC" w:rsidRDefault="00607949">
      <w:pPr>
        <w:rPr>
          <w:rFonts w:ascii="Times New Roman" w:hAnsi="Times New Roman" w:cs="Times New Roman"/>
          <w:b/>
          <w:sz w:val="24"/>
          <w:szCs w:val="24"/>
        </w:rPr>
      </w:pPr>
    </w:p>
    <w:p w:rsidR="00213804" w:rsidRPr="00F114FC" w:rsidRDefault="00213804">
      <w:pPr>
        <w:rPr>
          <w:rFonts w:ascii="Times New Roman" w:hAnsi="Times New Roman" w:cs="Times New Roman"/>
          <w:b/>
          <w:sz w:val="24"/>
          <w:szCs w:val="24"/>
        </w:rPr>
      </w:pPr>
      <w:r w:rsidRPr="00F114FC">
        <w:rPr>
          <w:rFonts w:ascii="Times New Roman" w:hAnsi="Times New Roman" w:cs="Times New Roman"/>
          <w:b/>
          <w:sz w:val="24"/>
          <w:szCs w:val="24"/>
        </w:rPr>
        <w:t>3 класс</w:t>
      </w:r>
    </w:p>
    <w:p w:rsidR="00213804" w:rsidRPr="00F114FC" w:rsidRDefault="00213804" w:rsidP="0021380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4820"/>
        <w:gridCol w:w="1701"/>
        <w:gridCol w:w="1553"/>
      </w:tblGrid>
      <w:tr w:rsidR="00213804" w:rsidRPr="00F114FC" w:rsidTr="001061F7">
        <w:trPr>
          <w:trHeight w:val="138"/>
        </w:trPr>
        <w:tc>
          <w:tcPr>
            <w:tcW w:w="1271" w:type="dxa"/>
            <w:vMerge w:val="restart"/>
          </w:tcPr>
          <w:p w:rsidR="00213804" w:rsidRPr="00F114FC" w:rsidRDefault="00213804" w:rsidP="001061F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114F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  <w:p w:rsidR="00213804" w:rsidRPr="00F114FC" w:rsidRDefault="00213804" w:rsidP="001061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14F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820" w:type="dxa"/>
            <w:vMerge w:val="restart"/>
          </w:tcPr>
          <w:p w:rsidR="00213804" w:rsidRPr="00F114FC" w:rsidRDefault="00213804" w:rsidP="001061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3254" w:type="dxa"/>
            <w:gridSpan w:val="2"/>
          </w:tcPr>
          <w:p w:rsidR="00213804" w:rsidRPr="00F114FC" w:rsidRDefault="00213804" w:rsidP="001061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</w:tr>
      <w:tr w:rsidR="00213804" w:rsidRPr="00F114FC" w:rsidTr="001061F7">
        <w:trPr>
          <w:trHeight w:val="138"/>
        </w:trPr>
        <w:tc>
          <w:tcPr>
            <w:tcW w:w="1271" w:type="dxa"/>
            <w:vMerge/>
          </w:tcPr>
          <w:p w:rsidR="00213804" w:rsidRPr="00F114FC" w:rsidRDefault="00213804" w:rsidP="001061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213804" w:rsidRPr="00F114FC" w:rsidRDefault="00213804" w:rsidP="001061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213804" w:rsidRPr="00F114FC" w:rsidRDefault="00213804" w:rsidP="001061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b/>
                <w:sz w:val="24"/>
                <w:szCs w:val="24"/>
              </w:rPr>
              <w:t>По плану</w:t>
            </w:r>
          </w:p>
        </w:tc>
        <w:tc>
          <w:tcPr>
            <w:tcW w:w="1553" w:type="dxa"/>
          </w:tcPr>
          <w:p w:rsidR="00213804" w:rsidRPr="00F114FC" w:rsidRDefault="00213804" w:rsidP="001061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213804" w:rsidRPr="00F114FC" w:rsidTr="001061F7">
        <w:tc>
          <w:tcPr>
            <w:tcW w:w="1271" w:type="dxa"/>
          </w:tcPr>
          <w:p w:rsidR="00213804" w:rsidRPr="00F114FC" w:rsidRDefault="00607949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213804" w:rsidRPr="00F114FC" w:rsidRDefault="007D2DEC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8" w:name="_Hlk89271492"/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Как люди учились решать задачи</w:t>
            </w:r>
            <w:bookmarkEnd w:id="18"/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0876" w:rsidRPr="00F114FC" w:rsidTr="001061F7">
        <w:tc>
          <w:tcPr>
            <w:tcW w:w="1271" w:type="dxa"/>
          </w:tcPr>
          <w:p w:rsidR="004C0876" w:rsidRPr="00F114FC" w:rsidRDefault="004C0876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9" w:name="_Hlk89271843"/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20" w:type="dxa"/>
          </w:tcPr>
          <w:p w:rsidR="004C0876" w:rsidRPr="00F114FC" w:rsidRDefault="004C0876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Решение занимательных задач стихотворной формы</w:t>
            </w:r>
          </w:p>
        </w:tc>
        <w:tc>
          <w:tcPr>
            <w:tcW w:w="1701" w:type="dxa"/>
          </w:tcPr>
          <w:p w:rsidR="004C0876" w:rsidRPr="00F114FC" w:rsidRDefault="004C0876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4C0876" w:rsidRPr="00F114FC" w:rsidRDefault="004C0876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1061F7">
        <w:tc>
          <w:tcPr>
            <w:tcW w:w="1271" w:type="dxa"/>
          </w:tcPr>
          <w:p w:rsidR="00213804" w:rsidRPr="00F114FC" w:rsidRDefault="004C0876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20" w:type="dxa"/>
          </w:tcPr>
          <w:p w:rsidR="00213804" w:rsidRPr="00F114FC" w:rsidRDefault="00607949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Истинные и ложные высказывания. Установление истинности/ложности высказываний</w:t>
            </w:r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4159" w:rsidRPr="00F114FC" w:rsidTr="001061F7">
        <w:tc>
          <w:tcPr>
            <w:tcW w:w="1271" w:type="dxa"/>
          </w:tcPr>
          <w:p w:rsidR="00E34159" w:rsidRPr="00F114FC" w:rsidRDefault="00EE2317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20" w:type="dxa"/>
          </w:tcPr>
          <w:p w:rsidR="00E34159" w:rsidRPr="00F114FC" w:rsidRDefault="00E34159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Нахождение логических ошибок в рассуждениях.</w:t>
            </w:r>
          </w:p>
        </w:tc>
        <w:tc>
          <w:tcPr>
            <w:tcW w:w="1701" w:type="dxa"/>
          </w:tcPr>
          <w:p w:rsidR="00E34159" w:rsidRPr="00F114FC" w:rsidRDefault="00E34159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E34159" w:rsidRPr="00F114FC" w:rsidRDefault="00E34159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1061F7">
        <w:tc>
          <w:tcPr>
            <w:tcW w:w="1271" w:type="dxa"/>
          </w:tcPr>
          <w:p w:rsidR="00213804" w:rsidRPr="00F114FC" w:rsidRDefault="00EE2317" w:rsidP="004C08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5 - 6</w:t>
            </w:r>
          </w:p>
        </w:tc>
        <w:tc>
          <w:tcPr>
            <w:tcW w:w="4820" w:type="dxa"/>
          </w:tcPr>
          <w:p w:rsidR="00213804" w:rsidRPr="00F114FC" w:rsidRDefault="00607949" w:rsidP="006131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eastAsia="Calibri" w:hAnsi="Times New Roman" w:cs="Times New Roman"/>
                <w:sz w:val="24"/>
                <w:szCs w:val="24"/>
              </w:rPr>
              <w:t>Решение задач с графической, схематической моделью, табличным способом</w:t>
            </w:r>
            <w:r w:rsidR="00613144" w:rsidRPr="00F114FC">
              <w:rPr>
                <w:rFonts w:ascii="Times New Roman" w:eastAsia="Calibri" w:hAnsi="Times New Roman" w:cs="Times New Roman"/>
                <w:sz w:val="24"/>
                <w:szCs w:val="24"/>
              </w:rPr>
              <w:t>, методом исключения.</w:t>
            </w:r>
            <w:r w:rsidRPr="00F114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Выбор оптимальной модели решения задач</w:t>
            </w:r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1061F7">
        <w:tc>
          <w:tcPr>
            <w:tcW w:w="1271" w:type="dxa"/>
          </w:tcPr>
          <w:p w:rsidR="00213804" w:rsidRPr="00F114FC" w:rsidRDefault="00EE2317" w:rsidP="006131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13144" w:rsidRPr="00F114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820" w:type="dxa"/>
          </w:tcPr>
          <w:p w:rsidR="00213804" w:rsidRPr="00F114FC" w:rsidRDefault="00613144" w:rsidP="006131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Моделирование как способ решения логических задач.</w:t>
            </w:r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1061F7">
        <w:tc>
          <w:tcPr>
            <w:tcW w:w="1271" w:type="dxa"/>
          </w:tcPr>
          <w:p w:rsidR="00213804" w:rsidRPr="00F114FC" w:rsidRDefault="00EE2317" w:rsidP="004C08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13144" w:rsidRPr="00F114F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20" w:type="dxa"/>
          </w:tcPr>
          <w:p w:rsidR="00213804" w:rsidRPr="00F114FC" w:rsidRDefault="0061314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Решение задач с помощью моделирования</w:t>
            </w:r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1061F7">
        <w:tc>
          <w:tcPr>
            <w:tcW w:w="1271" w:type="dxa"/>
          </w:tcPr>
          <w:p w:rsidR="00213804" w:rsidRPr="00F114FC" w:rsidRDefault="00EE2317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20" w:type="dxa"/>
          </w:tcPr>
          <w:p w:rsidR="00213804" w:rsidRPr="00F114FC" w:rsidRDefault="0061314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Комбинаторные задачи</w:t>
            </w:r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1061F7">
        <w:tc>
          <w:tcPr>
            <w:tcW w:w="1271" w:type="dxa"/>
          </w:tcPr>
          <w:p w:rsidR="00213804" w:rsidRPr="00F114FC" w:rsidRDefault="004C0876" w:rsidP="004C08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E2317" w:rsidRPr="00F114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13144" w:rsidRPr="00F114FC"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  <w:r w:rsidR="00EE2317" w:rsidRPr="00F114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20" w:type="dxa"/>
          </w:tcPr>
          <w:p w:rsidR="00213804" w:rsidRPr="00F114FC" w:rsidRDefault="0061314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Построение цепочки умозаключений при решении комбинаторных задач</w:t>
            </w:r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1061F7">
        <w:tc>
          <w:tcPr>
            <w:tcW w:w="1271" w:type="dxa"/>
          </w:tcPr>
          <w:p w:rsidR="00213804" w:rsidRPr="00F114FC" w:rsidRDefault="00613144" w:rsidP="004C08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20" w:name="_Hlk89271958"/>
            <w:bookmarkEnd w:id="19"/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E2317" w:rsidRPr="00F114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20" w:type="dxa"/>
          </w:tcPr>
          <w:p w:rsidR="00213804" w:rsidRPr="00F114FC" w:rsidRDefault="00613144" w:rsidP="006131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Уравнение как способ решения текстовой задачи</w:t>
            </w:r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1061F7">
        <w:tc>
          <w:tcPr>
            <w:tcW w:w="1271" w:type="dxa"/>
          </w:tcPr>
          <w:p w:rsidR="00213804" w:rsidRPr="00F114FC" w:rsidRDefault="0061314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E2317" w:rsidRPr="00F114F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  <w:r w:rsidR="00EE2317" w:rsidRPr="00F114F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20" w:type="dxa"/>
          </w:tcPr>
          <w:p w:rsidR="00213804" w:rsidRPr="00F114FC" w:rsidRDefault="0061314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Решение задач уравнением: ход рассуждения при составлении и решении уравнений</w:t>
            </w:r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1061F7">
        <w:tc>
          <w:tcPr>
            <w:tcW w:w="1271" w:type="dxa"/>
          </w:tcPr>
          <w:p w:rsidR="00213804" w:rsidRPr="00F114FC" w:rsidRDefault="0061314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E2317" w:rsidRPr="00F114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- 1</w:t>
            </w:r>
            <w:r w:rsidR="00EE2317" w:rsidRPr="00F114F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20" w:type="dxa"/>
          </w:tcPr>
          <w:p w:rsidR="00213804" w:rsidRPr="00F114FC" w:rsidRDefault="0061314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Выбор оптимального способа решения задачи</w:t>
            </w:r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1061F7">
        <w:tc>
          <w:tcPr>
            <w:tcW w:w="1271" w:type="dxa"/>
          </w:tcPr>
          <w:p w:rsidR="00213804" w:rsidRPr="00F114FC" w:rsidRDefault="004C0876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E2317" w:rsidRPr="00F114F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  <w:r w:rsidR="00EE2317" w:rsidRPr="00F114F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20" w:type="dxa"/>
          </w:tcPr>
          <w:p w:rsidR="00213804" w:rsidRPr="00F114FC" w:rsidRDefault="004C0876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21" w:name="_Hlk89271652"/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Задачи геометрического характера. Способы их решения</w:t>
            </w:r>
            <w:bookmarkEnd w:id="21"/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1061F7">
        <w:tc>
          <w:tcPr>
            <w:tcW w:w="1271" w:type="dxa"/>
          </w:tcPr>
          <w:p w:rsidR="00213804" w:rsidRPr="00F114FC" w:rsidRDefault="00EE2317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C0876" w:rsidRPr="00F114FC">
              <w:rPr>
                <w:rFonts w:ascii="Times New Roman" w:hAnsi="Times New Roman" w:cs="Times New Roman"/>
                <w:sz w:val="24"/>
                <w:szCs w:val="24"/>
              </w:rPr>
              <w:t xml:space="preserve"> - 2</w:t>
            </w: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213804" w:rsidRPr="00F114FC" w:rsidRDefault="004C0876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Решение текстовых задач повышенной трудности</w:t>
            </w:r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1061F7">
        <w:tc>
          <w:tcPr>
            <w:tcW w:w="1271" w:type="dxa"/>
          </w:tcPr>
          <w:p w:rsidR="00213804" w:rsidRPr="00F114FC" w:rsidRDefault="004C0876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22" w:name="_Hlk89272110"/>
            <w:bookmarkEnd w:id="20"/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E2317" w:rsidRPr="00F114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 xml:space="preserve"> - 2</w:t>
            </w:r>
            <w:r w:rsidR="00EE2317" w:rsidRPr="00F114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20" w:type="dxa"/>
          </w:tcPr>
          <w:p w:rsidR="00213804" w:rsidRPr="00F114FC" w:rsidRDefault="00E34159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Решение математических задач-ребусов, загадок</w:t>
            </w:r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1061F7">
        <w:tc>
          <w:tcPr>
            <w:tcW w:w="1271" w:type="dxa"/>
          </w:tcPr>
          <w:p w:rsidR="00213804" w:rsidRPr="00F114FC" w:rsidRDefault="004C0876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E2317" w:rsidRPr="00F114F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 xml:space="preserve"> - 2</w:t>
            </w:r>
            <w:r w:rsidR="00EE2317" w:rsidRPr="00F114F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20" w:type="dxa"/>
          </w:tcPr>
          <w:p w:rsidR="00213804" w:rsidRPr="00F114FC" w:rsidRDefault="00E34159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Решение задач конкура «Математическая карусель». Учимся работать в команде</w:t>
            </w:r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1061F7">
        <w:tc>
          <w:tcPr>
            <w:tcW w:w="1271" w:type="dxa"/>
          </w:tcPr>
          <w:p w:rsidR="00213804" w:rsidRPr="00F114FC" w:rsidRDefault="004C0876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EE2317" w:rsidRPr="00F114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 xml:space="preserve"> - 2</w:t>
            </w:r>
            <w:r w:rsidR="00EE2317" w:rsidRPr="00F114F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20" w:type="dxa"/>
          </w:tcPr>
          <w:p w:rsidR="00213804" w:rsidRPr="00F114FC" w:rsidRDefault="00E34159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23" w:name="_Hlk89272063"/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Развитие финансовой грамотности обучающихся. Решение задач по финансовой грамотности.</w:t>
            </w:r>
            <w:bookmarkEnd w:id="23"/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1061F7">
        <w:tc>
          <w:tcPr>
            <w:tcW w:w="1271" w:type="dxa"/>
          </w:tcPr>
          <w:p w:rsidR="00213804" w:rsidRPr="00F114FC" w:rsidRDefault="004C0876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E2317" w:rsidRPr="00F114F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 xml:space="preserve"> - 2</w:t>
            </w:r>
            <w:r w:rsidR="00EE2317" w:rsidRPr="00F114F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20" w:type="dxa"/>
          </w:tcPr>
          <w:p w:rsidR="00213804" w:rsidRPr="00F114FC" w:rsidRDefault="00E34159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eastAsia="Calibri" w:hAnsi="Times New Roman" w:cs="Times New Roman"/>
                <w:sz w:val="24"/>
                <w:szCs w:val="24"/>
              </w:rPr>
              <w:t>Решение логических задач на пространственные отношения</w:t>
            </w:r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1061F7">
        <w:tc>
          <w:tcPr>
            <w:tcW w:w="1271" w:type="dxa"/>
          </w:tcPr>
          <w:p w:rsidR="00213804" w:rsidRPr="00F114FC" w:rsidRDefault="004C0876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820" w:type="dxa"/>
          </w:tcPr>
          <w:p w:rsidR="00213804" w:rsidRPr="00F114FC" w:rsidRDefault="00EE2317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Математические фокусы</w:t>
            </w:r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22"/>
      <w:tr w:rsidR="00213804" w:rsidRPr="00F114FC" w:rsidTr="001061F7">
        <w:tc>
          <w:tcPr>
            <w:tcW w:w="1271" w:type="dxa"/>
          </w:tcPr>
          <w:p w:rsidR="00213804" w:rsidRPr="00F114FC" w:rsidRDefault="004C0876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31 - 32</w:t>
            </w:r>
          </w:p>
        </w:tc>
        <w:tc>
          <w:tcPr>
            <w:tcW w:w="4820" w:type="dxa"/>
          </w:tcPr>
          <w:p w:rsidR="00213804" w:rsidRPr="00F114FC" w:rsidRDefault="00EE2317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Старинные задачи</w:t>
            </w:r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1061F7">
        <w:tc>
          <w:tcPr>
            <w:tcW w:w="1271" w:type="dxa"/>
          </w:tcPr>
          <w:p w:rsidR="00213804" w:rsidRPr="00F114FC" w:rsidRDefault="004C0876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24" w:name="_Hlk89271451"/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820" w:type="dxa"/>
          </w:tcPr>
          <w:p w:rsidR="00213804" w:rsidRPr="00F114FC" w:rsidRDefault="004C0876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 «Первый по задачкам»</w:t>
            </w:r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1061F7">
        <w:tc>
          <w:tcPr>
            <w:tcW w:w="1271" w:type="dxa"/>
          </w:tcPr>
          <w:p w:rsidR="00213804" w:rsidRPr="00F114FC" w:rsidRDefault="004C0876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820" w:type="dxa"/>
          </w:tcPr>
          <w:p w:rsidR="00213804" w:rsidRPr="00F114FC" w:rsidRDefault="004C0876" w:rsidP="004C08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bCs/>
                <w:sz w:val="24"/>
                <w:szCs w:val="24"/>
              </w:rPr>
              <w:t>Обобщающий урок. КВН «Формула успеха»</w:t>
            </w:r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24"/>
    </w:tbl>
    <w:p w:rsidR="00213804" w:rsidRPr="00F114FC" w:rsidRDefault="00213804" w:rsidP="00213804">
      <w:pPr>
        <w:rPr>
          <w:rFonts w:ascii="Times New Roman" w:hAnsi="Times New Roman" w:cs="Times New Roman"/>
          <w:sz w:val="24"/>
          <w:szCs w:val="24"/>
        </w:rPr>
      </w:pPr>
    </w:p>
    <w:p w:rsidR="00213804" w:rsidRPr="00F114FC" w:rsidRDefault="00213804" w:rsidP="00213804">
      <w:pPr>
        <w:rPr>
          <w:rFonts w:ascii="Times New Roman" w:hAnsi="Times New Roman" w:cs="Times New Roman"/>
          <w:sz w:val="24"/>
          <w:szCs w:val="24"/>
        </w:rPr>
      </w:pPr>
    </w:p>
    <w:p w:rsidR="00213804" w:rsidRPr="00F114FC" w:rsidRDefault="00213804" w:rsidP="00213804">
      <w:pPr>
        <w:rPr>
          <w:rFonts w:ascii="Times New Roman" w:hAnsi="Times New Roman" w:cs="Times New Roman"/>
          <w:b/>
          <w:sz w:val="24"/>
          <w:szCs w:val="24"/>
        </w:rPr>
      </w:pPr>
      <w:r w:rsidRPr="00F114FC">
        <w:rPr>
          <w:rFonts w:ascii="Times New Roman" w:hAnsi="Times New Roman" w:cs="Times New Roman"/>
          <w:b/>
          <w:sz w:val="24"/>
          <w:szCs w:val="24"/>
        </w:rPr>
        <w:t>4 класс</w:t>
      </w:r>
    </w:p>
    <w:p w:rsidR="00213804" w:rsidRPr="00F114FC" w:rsidRDefault="00213804" w:rsidP="0021380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4820"/>
        <w:gridCol w:w="1701"/>
        <w:gridCol w:w="1553"/>
      </w:tblGrid>
      <w:tr w:rsidR="00213804" w:rsidRPr="00F114FC" w:rsidTr="001061F7">
        <w:trPr>
          <w:trHeight w:val="138"/>
        </w:trPr>
        <w:tc>
          <w:tcPr>
            <w:tcW w:w="1271" w:type="dxa"/>
            <w:vMerge w:val="restart"/>
          </w:tcPr>
          <w:p w:rsidR="00213804" w:rsidRPr="00F114FC" w:rsidRDefault="00213804" w:rsidP="001061F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114F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  <w:p w:rsidR="00213804" w:rsidRPr="00F114FC" w:rsidRDefault="00213804" w:rsidP="001061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14F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820" w:type="dxa"/>
            <w:vMerge w:val="restart"/>
          </w:tcPr>
          <w:p w:rsidR="00213804" w:rsidRPr="00F114FC" w:rsidRDefault="00213804" w:rsidP="001061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3254" w:type="dxa"/>
            <w:gridSpan w:val="2"/>
          </w:tcPr>
          <w:p w:rsidR="00213804" w:rsidRPr="00F114FC" w:rsidRDefault="00213804" w:rsidP="001061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</w:tr>
      <w:tr w:rsidR="00213804" w:rsidRPr="00F114FC" w:rsidTr="001061F7">
        <w:trPr>
          <w:trHeight w:val="138"/>
        </w:trPr>
        <w:tc>
          <w:tcPr>
            <w:tcW w:w="1271" w:type="dxa"/>
            <w:vMerge/>
          </w:tcPr>
          <w:p w:rsidR="00213804" w:rsidRPr="00F114FC" w:rsidRDefault="00213804" w:rsidP="001061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213804" w:rsidRPr="00F114FC" w:rsidRDefault="00213804" w:rsidP="001061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213804" w:rsidRPr="00F114FC" w:rsidRDefault="00213804" w:rsidP="001061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b/>
                <w:sz w:val="24"/>
                <w:szCs w:val="24"/>
              </w:rPr>
              <w:t>По плану</w:t>
            </w:r>
          </w:p>
        </w:tc>
        <w:tc>
          <w:tcPr>
            <w:tcW w:w="1553" w:type="dxa"/>
          </w:tcPr>
          <w:p w:rsidR="00213804" w:rsidRPr="00F114FC" w:rsidRDefault="00213804" w:rsidP="001061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213804" w:rsidRPr="00F114FC" w:rsidTr="001061F7">
        <w:tc>
          <w:tcPr>
            <w:tcW w:w="1271" w:type="dxa"/>
          </w:tcPr>
          <w:p w:rsidR="00213804" w:rsidRPr="00F114FC" w:rsidRDefault="00607949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213804" w:rsidRPr="00F114FC" w:rsidRDefault="00607949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25" w:name="_Hlk89271593"/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Практическое применение решения задач в повседневной жизни человека</w:t>
            </w:r>
            <w:bookmarkEnd w:id="25"/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1061F7">
        <w:tc>
          <w:tcPr>
            <w:tcW w:w="1271" w:type="dxa"/>
          </w:tcPr>
          <w:p w:rsidR="00213804" w:rsidRPr="00F114FC" w:rsidRDefault="009915F0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20" w:type="dxa"/>
          </w:tcPr>
          <w:p w:rsidR="00213804" w:rsidRPr="00F114FC" w:rsidRDefault="009915F0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26" w:name="_Hlk89272609"/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Решение математических задач-ребусов, загадок, задач в стихотворной форме</w:t>
            </w:r>
            <w:bookmarkEnd w:id="26"/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1061F7">
        <w:tc>
          <w:tcPr>
            <w:tcW w:w="1271" w:type="dxa"/>
          </w:tcPr>
          <w:p w:rsidR="00213804" w:rsidRPr="00F114FC" w:rsidRDefault="009915F0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27" w:name="_Hlk89272374"/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20" w:type="dxa"/>
          </w:tcPr>
          <w:p w:rsidR="00213804" w:rsidRPr="00F114FC" w:rsidRDefault="009915F0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Наглядное представление текстовых данных задач</w:t>
            </w:r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1061F7">
        <w:tc>
          <w:tcPr>
            <w:tcW w:w="1271" w:type="dxa"/>
          </w:tcPr>
          <w:p w:rsidR="00213804" w:rsidRPr="00F114FC" w:rsidRDefault="009915F0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4 - 5</w:t>
            </w:r>
          </w:p>
        </w:tc>
        <w:tc>
          <w:tcPr>
            <w:tcW w:w="4820" w:type="dxa"/>
          </w:tcPr>
          <w:p w:rsidR="009915F0" w:rsidRPr="00F114FC" w:rsidRDefault="009915F0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Решение текстовых задач повышенной трудности</w:t>
            </w:r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15F0" w:rsidRPr="00F114FC" w:rsidTr="001061F7">
        <w:tc>
          <w:tcPr>
            <w:tcW w:w="1271" w:type="dxa"/>
          </w:tcPr>
          <w:p w:rsidR="009915F0" w:rsidRPr="00F114FC" w:rsidRDefault="009915F0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28" w:name="_Hlk89272665"/>
            <w:bookmarkEnd w:id="27"/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6 - 7</w:t>
            </w:r>
          </w:p>
        </w:tc>
        <w:tc>
          <w:tcPr>
            <w:tcW w:w="4820" w:type="dxa"/>
          </w:tcPr>
          <w:p w:rsidR="009915F0" w:rsidRPr="00F114FC" w:rsidRDefault="009915F0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Задачи с многовариантными решениями.</w:t>
            </w:r>
          </w:p>
        </w:tc>
        <w:tc>
          <w:tcPr>
            <w:tcW w:w="1701" w:type="dxa"/>
          </w:tcPr>
          <w:p w:rsidR="009915F0" w:rsidRPr="00F114FC" w:rsidRDefault="009915F0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9915F0" w:rsidRPr="00F114FC" w:rsidRDefault="009915F0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1061F7">
        <w:tc>
          <w:tcPr>
            <w:tcW w:w="1271" w:type="dxa"/>
          </w:tcPr>
          <w:p w:rsidR="00213804" w:rsidRPr="00F114FC" w:rsidRDefault="00771F3F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20" w:type="dxa"/>
          </w:tcPr>
          <w:p w:rsidR="00213804" w:rsidRPr="00F114FC" w:rsidRDefault="00771F3F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Гипотеза. Выдвижение гипотез.</w:t>
            </w:r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1061F7">
        <w:tc>
          <w:tcPr>
            <w:tcW w:w="1271" w:type="dxa"/>
          </w:tcPr>
          <w:p w:rsidR="00213804" w:rsidRPr="00F114FC" w:rsidRDefault="00771F3F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20" w:type="dxa"/>
          </w:tcPr>
          <w:p w:rsidR="00213804" w:rsidRPr="00F114FC" w:rsidRDefault="00771F3F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eastAsia="Calibri" w:hAnsi="Times New Roman" w:cs="Times New Roman"/>
                <w:sz w:val="24"/>
                <w:szCs w:val="24"/>
              </w:rPr>
              <w:t>Построение умозаключений</w:t>
            </w:r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F3F" w:rsidRPr="00F114FC" w:rsidTr="001061F7">
        <w:tc>
          <w:tcPr>
            <w:tcW w:w="1271" w:type="dxa"/>
          </w:tcPr>
          <w:p w:rsidR="00771F3F" w:rsidRPr="00F114FC" w:rsidRDefault="00771F3F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20" w:type="dxa"/>
          </w:tcPr>
          <w:p w:rsidR="00771F3F" w:rsidRPr="00F114FC" w:rsidRDefault="00771F3F" w:rsidP="001061F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eastAsia="Calibri" w:hAnsi="Times New Roman" w:cs="Times New Roman"/>
                <w:sz w:val="24"/>
                <w:szCs w:val="24"/>
              </w:rPr>
              <w:t>Построение цепочки рассуждений</w:t>
            </w:r>
          </w:p>
        </w:tc>
        <w:tc>
          <w:tcPr>
            <w:tcW w:w="1701" w:type="dxa"/>
          </w:tcPr>
          <w:p w:rsidR="00771F3F" w:rsidRPr="00F114FC" w:rsidRDefault="00771F3F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771F3F" w:rsidRPr="00F114FC" w:rsidRDefault="00771F3F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F3F" w:rsidRPr="00F114FC" w:rsidTr="001061F7">
        <w:tc>
          <w:tcPr>
            <w:tcW w:w="1271" w:type="dxa"/>
          </w:tcPr>
          <w:p w:rsidR="00771F3F" w:rsidRPr="00F114FC" w:rsidRDefault="00771F3F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11 - 12</w:t>
            </w:r>
          </w:p>
        </w:tc>
        <w:tc>
          <w:tcPr>
            <w:tcW w:w="4820" w:type="dxa"/>
          </w:tcPr>
          <w:p w:rsidR="00771F3F" w:rsidRPr="00F114FC" w:rsidRDefault="00771F3F" w:rsidP="00771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Решение логических задач исследовательским методом.</w:t>
            </w:r>
          </w:p>
        </w:tc>
        <w:tc>
          <w:tcPr>
            <w:tcW w:w="1701" w:type="dxa"/>
          </w:tcPr>
          <w:p w:rsidR="00771F3F" w:rsidRPr="00F114FC" w:rsidRDefault="00771F3F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771F3F" w:rsidRPr="00F114FC" w:rsidRDefault="00771F3F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130D" w:rsidRPr="00F114FC" w:rsidTr="001061F7">
        <w:tc>
          <w:tcPr>
            <w:tcW w:w="1271" w:type="dxa"/>
          </w:tcPr>
          <w:p w:rsidR="0036130D" w:rsidRPr="00F114FC" w:rsidRDefault="0036130D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13 - 14</w:t>
            </w:r>
          </w:p>
        </w:tc>
        <w:tc>
          <w:tcPr>
            <w:tcW w:w="4820" w:type="dxa"/>
          </w:tcPr>
          <w:p w:rsidR="0036130D" w:rsidRPr="00F114FC" w:rsidRDefault="00F114FC" w:rsidP="00771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Составление линейного алгоритма при решении логических задач</w:t>
            </w:r>
          </w:p>
        </w:tc>
        <w:tc>
          <w:tcPr>
            <w:tcW w:w="1701" w:type="dxa"/>
          </w:tcPr>
          <w:p w:rsidR="0036130D" w:rsidRPr="00F114FC" w:rsidRDefault="0036130D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36130D" w:rsidRPr="00F114FC" w:rsidRDefault="0036130D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F3F" w:rsidRPr="00F114FC" w:rsidTr="001061F7">
        <w:tc>
          <w:tcPr>
            <w:tcW w:w="1271" w:type="dxa"/>
          </w:tcPr>
          <w:p w:rsidR="00771F3F" w:rsidRPr="00F114FC" w:rsidRDefault="00771F3F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114FC" w:rsidRPr="00F114F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  <w:r w:rsidR="00F114FC" w:rsidRPr="00F114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20" w:type="dxa"/>
          </w:tcPr>
          <w:p w:rsidR="00771F3F" w:rsidRPr="00F114FC" w:rsidRDefault="00771F3F" w:rsidP="00771F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eastAsia="Calibri" w:hAnsi="Times New Roman" w:cs="Times New Roman"/>
                <w:sz w:val="24"/>
                <w:szCs w:val="24"/>
              </w:rPr>
              <w:t>Решение логических задач различными способами.</w:t>
            </w:r>
          </w:p>
        </w:tc>
        <w:tc>
          <w:tcPr>
            <w:tcW w:w="1701" w:type="dxa"/>
          </w:tcPr>
          <w:p w:rsidR="00771F3F" w:rsidRPr="00F114FC" w:rsidRDefault="00771F3F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771F3F" w:rsidRPr="00F114FC" w:rsidRDefault="00771F3F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F3F" w:rsidRPr="00F114FC" w:rsidTr="001061F7">
        <w:tc>
          <w:tcPr>
            <w:tcW w:w="1271" w:type="dxa"/>
          </w:tcPr>
          <w:p w:rsidR="00771F3F" w:rsidRPr="00F114FC" w:rsidRDefault="00771F3F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114FC" w:rsidRPr="00F114F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  <w:r w:rsidR="00F114FC" w:rsidRPr="00F114F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20" w:type="dxa"/>
          </w:tcPr>
          <w:p w:rsidR="00771F3F" w:rsidRPr="00F114FC" w:rsidRDefault="00771F3F" w:rsidP="00771F3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eastAsia="Calibri" w:hAnsi="Times New Roman" w:cs="Times New Roman"/>
                <w:sz w:val="24"/>
                <w:szCs w:val="24"/>
              </w:rPr>
              <w:t>Решение олимпиадных задач</w:t>
            </w:r>
          </w:p>
        </w:tc>
        <w:tc>
          <w:tcPr>
            <w:tcW w:w="1701" w:type="dxa"/>
          </w:tcPr>
          <w:p w:rsidR="00771F3F" w:rsidRPr="00F114FC" w:rsidRDefault="00771F3F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771F3F" w:rsidRPr="00F114FC" w:rsidRDefault="00771F3F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28"/>
      <w:tr w:rsidR="00771F3F" w:rsidRPr="00F114FC" w:rsidTr="001061F7">
        <w:tc>
          <w:tcPr>
            <w:tcW w:w="1271" w:type="dxa"/>
          </w:tcPr>
          <w:p w:rsidR="00771F3F" w:rsidRPr="00F114FC" w:rsidRDefault="00771F3F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114FC" w:rsidRPr="00F114F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F114FC" w:rsidRPr="00F114F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820" w:type="dxa"/>
          </w:tcPr>
          <w:p w:rsidR="00771F3F" w:rsidRPr="00F114FC" w:rsidRDefault="00771F3F" w:rsidP="00771F3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29" w:name="_Hlk89271718"/>
            <w:r w:rsidRPr="00F114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Решение задач </w:t>
            </w: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геометрического характера.</w:t>
            </w:r>
            <w:bookmarkEnd w:id="29"/>
          </w:p>
        </w:tc>
        <w:tc>
          <w:tcPr>
            <w:tcW w:w="1701" w:type="dxa"/>
          </w:tcPr>
          <w:p w:rsidR="00771F3F" w:rsidRPr="00F114FC" w:rsidRDefault="00771F3F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771F3F" w:rsidRPr="00F114FC" w:rsidRDefault="00771F3F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1061F7">
        <w:tc>
          <w:tcPr>
            <w:tcW w:w="1271" w:type="dxa"/>
          </w:tcPr>
          <w:p w:rsidR="00213804" w:rsidRPr="00F114FC" w:rsidRDefault="00F114FC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30" w:name="_Hlk89272470"/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820" w:type="dxa"/>
          </w:tcPr>
          <w:p w:rsidR="00213804" w:rsidRPr="00F114FC" w:rsidRDefault="00771F3F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Виды диаграмм Чтение диаграмм</w:t>
            </w:r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1061F7">
        <w:tc>
          <w:tcPr>
            <w:tcW w:w="1271" w:type="dxa"/>
          </w:tcPr>
          <w:p w:rsidR="00213804" w:rsidRPr="00F114FC" w:rsidRDefault="00771F3F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114FC" w:rsidRPr="00F114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 xml:space="preserve"> - 2</w:t>
            </w:r>
            <w:r w:rsidR="00F114FC" w:rsidRPr="00F114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20" w:type="dxa"/>
          </w:tcPr>
          <w:p w:rsidR="00213804" w:rsidRPr="00F114FC" w:rsidRDefault="00771F3F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Задачи с диаграммами, способы их решения и оформления</w:t>
            </w:r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1061F7">
        <w:tc>
          <w:tcPr>
            <w:tcW w:w="1271" w:type="dxa"/>
          </w:tcPr>
          <w:p w:rsidR="00213804" w:rsidRPr="00F114FC" w:rsidRDefault="00771F3F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114FC" w:rsidRPr="00F114F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20" w:type="dxa"/>
          </w:tcPr>
          <w:p w:rsidR="00213804" w:rsidRPr="00F114FC" w:rsidRDefault="00771F3F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Составление и решение задач с диаграммами.</w:t>
            </w:r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30"/>
      <w:tr w:rsidR="00213804" w:rsidRPr="00F114FC" w:rsidTr="001061F7">
        <w:tc>
          <w:tcPr>
            <w:tcW w:w="1271" w:type="dxa"/>
          </w:tcPr>
          <w:p w:rsidR="00213804" w:rsidRPr="00F114FC" w:rsidRDefault="0036130D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114FC" w:rsidRPr="00F114F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 xml:space="preserve"> - 2</w:t>
            </w:r>
            <w:r w:rsidR="00F114FC" w:rsidRPr="00F114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20" w:type="dxa"/>
          </w:tcPr>
          <w:p w:rsidR="00213804" w:rsidRPr="00F114FC" w:rsidRDefault="00904836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31" w:name="_Hlk89272868"/>
            <w:r>
              <w:rPr>
                <w:rFonts w:ascii="Times New Roman" w:hAnsi="Times New Roman" w:cs="Times New Roman"/>
                <w:sz w:val="24"/>
                <w:szCs w:val="24"/>
              </w:rPr>
              <w:t>Анализ содержания задачи, ее вида; выбор оптимального</w:t>
            </w:r>
            <w:r w:rsidR="00B958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способа решения и оформления</w:t>
            </w:r>
            <w:bookmarkEnd w:id="31"/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1061F7">
        <w:tc>
          <w:tcPr>
            <w:tcW w:w="1271" w:type="dxa"/>
          </w:tcPr>
          <w:p w:rsidR="00213804" w:rsidRPr="00F114FC" w:rsidRDefault="0036130D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114FC" w:rsidRPr="00F114F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F114FC" w:rsidRPr="00F114F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820" w:type="dxa"/>
          </w:tcPr>
          <w:p w:rsidR="00213804" w:rsidRPr="00F114FC" w:rsidRDefault="00E34159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Развитие финансовой грамотности обучающихся. Решение задач по финансовой грамотности.</w:t>
            </w:r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1061F7">
        <w:tc>
          <w:tcPr>
            <w:tcW w:w="1271" w:type="dxa"/>
          </w:tcPr>
          <w:p w:rsidR="00213804" w:rsidRPr="00F114FC" w:rsidRDefault="00F114FC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36130D" w:rsidRPr="00F114FC">
              <w:rPr>
                <w:rFonts w:ascii="Times New Roman" w:hAnsi="Times New Roman" w:cs="Times New Roman"/>
                <w:sz w:val="24"/>
                <w:szCs w:val="24"/>
              </w:rPr>
              <w:t xml:space="preserve"> - 3</w:t>
            </w: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820" w:type="dxa"/>
          </w:tcPr>
          <w:p w:rsidR="00213804" w:rsidRPr="00F114FC" w:rsidRDefault="0036130D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Старинные задачи</w:t>
            </w:r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1061F7">
        <w:tc>
          <w:tcPr>
            <w:tcW w:w="1271" w:type="dxa"/>
          </w:tcPr>
          <w:p w:rsidR="00213804" w:rsidRPr="00F114FC" w:rsidRDefault="00E34159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114FC" w:rsidRPr="00F114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 xml:space="preserve"> - 32</w:t>
            </w:r>
          </w:p>
        </w:tc>
        <w:tc>
          <w:tcPr>
            <w:tcW w:w="4820" w:type="dxa"/>
          </w:tcPr>
          <w:p w:rsidR="00213804" w:rsidRPr="00F114FC" w:rsidRDefault="00E34159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Проектная деятельность по</w:t>
            </w:r>
            <w:bookmarkStart w:id="32" w:name="_Hlk89272558"/>
            <w:r w:rsidRPr="00F114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составлению сборника олимпиадных задач</w:t>
            </w:r>
            <w:bookmarkEnd w:id="32"/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1061F7">
        <w:tc>
          <w:tcPr>
            <w:tcW w:w="1271" w:type="dxa"/>
          </w:tcPr>
          <w:p w:rsidR="00213804" w:rsidRPr="00F114FC" w:rsidRDefault="00E34159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33" w:name="_Hlk89271401"/>
            <w:r w:rsidRPr="00F114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4820" w:type="dxa"/>
          </w:tcPr>
          <w:p w:rsidR="00213804" w:rsidRPr="00F114FC" w:rsidRDefault="00E34159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Конкурс «Магистр задач»</w:t>
            </w:r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804" w:rsidRPr="00F114FC" w:rsidTr="001061F7">
        <w:tc>
          <w:tcPr>
            <w:tcW w:w="1271" w:type="dxa"/>
          </w:tcPr>
          <w:p w:rsidR="00213804" w:rsidRPr="00F114FC" w:rsidRDefault="00E34159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820" w:type="dxa"/>
          </w:tcPr>
          <w:p w:rsidR="00213804" w:rsidRPr="00F114FC" w:rsidRDefault="00E34159" w:rsidP="00E341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4FC">
              <w:rPr>
                <w:rFonts w:ascii="Times New Roman" w:hAnsi="Times New Roman" w:cs="Times New Roman"/>
                <w:bCs/>
                <w:sz w:val="24"/>
                <w:szCs w:val="24"/>
              </w:rPr>
              <w:t>Обобщающий урок. Квест «Формула успеха»</w:t>
            </w:r>
          </w:p>
        </w:tc>
        <w:tc>
          <w:tcPr>
            <w:tcW w:w="1701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13804" w:rsidRPr="00F114FC" w:rsidRDefault="00213804" w:rsidP="00106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33"/>
    </w:tbl>
    <w:p w:rsidR="00213804" w:rsidRPr="00F114FC" w:rsidRDefault="00213804" w:rsidP="00213804">
      <w:pPr>
        <w:rPr>
          <w:rFonts w:ascii="Times New Roman" w:hAnsi="Times New Roman" w:cs="Times New Roman"/>
          <w:sz w:val="24"/>
          <w:szCs w:val="24"/>
        </w:rPr>
      </w:pPr>
    </w:p>
    <w:sectPr w:rsidR="00213804" w:rsidRPr="00F114FC" w:rsidSect="00F519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variable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"/>
      <w:lvlJc w:val="left"/>
      <w:pPr>
        <w:tabs>
          <w:tab w:val="num" w:pos="0"/>
        </w:tabs>
        <w:ind w:left="795" w:hanging="360"/>
      </w:pPr>
      <w:rPr>
        <w:rFonts w:ascii="Symbol" w:hAnsi="Symbol" w:cs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5" w15:restartNumberingAfterBreak="0">
    <w:nsid w:val="03CC6836"/>
    <w:multiLevelType w:val="hybridMultilevel"/>
    <w:tmpl w:val="6F463916"/>
    <w:lvl w:ilvl="0" w:tplc="71D45E7C">
      <w:start w:val="1"/>
      <w:numFmt w:val="bullet"/>
      <w:lvlText w:val="•"/>
      <w:lvlJc w:val="left"/>
      <w:pPr>
        <w:tabs>
          <w:tab w:val="num" w:pos="722"/>
        </w:tabs>
        <w:ind w:left="722" w:hanging="360"/>
      </w:pPr>
      <w:rPr>
        <w:rFonts w:ascii="Arial" w:hAnsi="Arial" w:cs="Times New Roman" w:hint="default"/>
      </w:rPr>
    </w:lvl>
    <w:lvl w:ilvl="1" w:tplc="3ECC73A2">
      <w:start w:val="1"/>
      <w:numFmt w:val="bullet"/>
      <w:lvlText w:val="•"/>
      <w:lvlJc w:val="left"/>
      <w:pPr>
        <w:tabs>
          <w:tab w:val="num" w:pos="1259"/>
        </w:tabs>
        <w:ind w:left="1259" w:hanging="360"/>
      </w:pPr>
      <w:rPr>
        <w:rFonts w:ascii="Arial" w:hAnsi="Arial" w:cs="Times New Roman" w:hint="default"/>
      </w:rPr>
    </w:lvl>
    <w:lvl w:ilvl="2" w:tplc="A232EC40">
      <w:start w:val="1"/>
      <w:numFmt w:val="bullet"/>
      <w:lvlText w:val="•"/>
      <w:lvlJc w:val="left"/>
      <w:pPr>
        <w:tabs>
          <w:tab w:val="num" w:pos="1979"/>
        </w:tabs>
        <w:ind w:left="1979" w:hanging="360"/>
      </w:pPr>
      <w:rPr>
        <w:rFonts w:ascii="Arial" w:hAnsi="Arial" w:cs="Times New Roman" w:hint="default"/>
      </w:rPr>
    </w:lvl>
    <w:lvl w:ilvl="3" w:tplc="0B287DFA">
      <w:start w:val="1"/>
      <w:numFmt w:val="bullet"/>
      <w:lvlText w:val="•"/>
      <w:lvlJc w:val="left"/>
      <w:pPr>
        <w:tabs>
          <w:tab w:val="num" w:pos="2699"/>
        </w:tabs>
        <w:ind w:left="2699" w:hanging="360"/>
      </w:pPr>
      <w:rPr>
        <w:rFonts w:ascii="Arial" w:hAnsi="Arial" w:cs="Times New Roman" w:hint="default"/>
      </w:rPr>
    </w:lvl>
    <w:lvl w:ilvl="4" w:tplc="6E701F00">
      <w:start w:val="1"/>
      <w:numFmt w:val="bullet"/>
      <w:lvlText w:val="•"/>
      <w:lvlJc w:val="left"/>
      <w:pPr>
        <w:tabs>
          <w:tab w:val="num" w:pos="3419"/>
        </w:tabs>
        <w:ind w:left="3419" w:hanging="360"/>
      </w:pPr>
      <w:rPr>
        <w:rFonts w:ascii="Arial" w:hAnsi="Arial" w:cs="Times New Roman" w:hint="default"/>
      </w:rPr>
    </w:lvl>
    <w:lvl w:ilvl="5" w:tplc="8D2662D0">
      <w:start w:val="1"/>
      <w:numFmt w:val="bullet"/>
      <w:lvlText w:val="•"/>
      <w:lvlJc w:val="left"/>
      <w:pPr>
        <w:tabs>
          <w:tab w:val="num" w:pos="4139"/>
        </w:tabs>
        <w:ind w:left="4139" w:hanging="360"/>
      </w:pPr>
      <w:rPr>
        <w:rFonts w:ascii="Arial" w:hAnsi="Arial" w:cs="Times New Roman" w:hint="default"/>
      </w:rPr>
    </w:lvl>
    <w:lvl w:ilvl="6" w:tplc="50240876">
      <w:start w:val="1"/>
      <w:numFmt w:val="bullet"/>
      <w:lvlText w:val="•"/>
      <w:lvlJc w:val="left"/>
      <w:pPr>
        <w:tabs>
          <w:tab w:val="num" w:pos="4859"/>
        </w:tabs>
        <w:ind w:left="4859" w:hanging="360"/>
      </w:pPr>
      <w:rPr>
        <w:rFonts w:ascii="Arial" w:hAnsi="Arial" w:cs="Times New Roman" w:hint="default"/>
      </w:rPr>
    </w:lvl>
    <w:lvl w:ilvl="7" w:tplc="16029A94">
      <w:start w:val="1"/>
      <w:numFmt w:val="bullet"/>
      <w:lvlText w:val="•"/>
      <w:lvlJc w:val="left"/>
      <w:pPr>
        <w:tabs>
          <w:tab w:val="num" w:pos="5579"/>
        </w:tabs>
        <w:ind w:left="5579" w:hanging="360"/>
      </w:pPr>
      <w:rPr>
        <w:rFonts w:ascii="Arial" w:hAnsi="Arial" w:cs="Times New Roman" w:hint="default"/>
      </w:rPr>
    </w:lvl>
    <w:lvl w:ilvl="8" w:tplc="A89621CE">
      <w:start w:val="1"/>
      <w:numFmt w:val="bullet"/>
      <w:lvlText w:val="•"/>
      <w:lvlJc w:val="left"/>
      <w:pPr>
        <w:tabs>
          <w:tab w:val="num" w:pos="6299"/>
        </w:tabs>
        <w:ind w:left="6299" w:hanging="360"/>
      </w:pPr>
      <w:rPr>
        <w:rFonts w:ascii="Arial" w:hAnsi="Arial" w:cs="Times New Roman" w:hint="default"/>
      </w:rPr>
    </w:lvl>
  </w:abstractNum>
  <w:abstractNum w:abstractNumId="6" w15:restartNumberingAfterBreak="0">
    <w:nsid w:val="089033B2"/>
    <w:multiLevelType w:val="hybridMultilevel"/>
    <w:tmpl w:val="C45EE742"/>
    <w:lvl w:ilvl="0" w:tplc="71D45E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386016"/>
    <w:multiLevelType w:val="hybridMultilevel"/>
    <w:tmpl w:val="08D8A3E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3525A"/>
    <w:multiLevelType w:val="multilevel"/>
    <w:tmpl w:val="2AC88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97F4C17"/>
    <w:multiLevelType w:val="multilevel"/>
    <w:tmpl w:val="C242D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25E86321"/>
    <w:multiLevelType w:val="hybridMultilevel"/>
    <w:tmpl w:val="6E7879C8"/>
    <w:lvl w:ilvl="0" w:tplc="B37639B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2B7389"/>
    <w:multiLevelType w:val="hybridMultilevel"/>
    <w:tmpl w:val="1E18D0D8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 w15:restartNumberingAfterBreak="0">
    <w:nsid w:val="47A968C8"/>
    <w:multiLevelType w:val="hybridMultilevel"/>
    <w:tmpl w:val="2B8C14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256A59"/>
    <w:multiLevelType w:val="hybridMultilevel"/>
    <w:tmpl w:val="3DBCDD5E"/>
    <w:lvl w:ilvl="0" w:tplc="04190001">
      <w:start w:val="1"/>
      <w:numFmt w:val="bullet"/>
      <w:lvlText w:val=""/>
      <w:lvlJc w:val="left"/>
      <w:pPr>
        <w:ind w:left="20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45" w:hanging="360"/>
      </w:pPr>
      <w:rPr>
        <w:rFonts w:ascii="Wingdings" w:hAnsi="Wingdings" w:hint="default"/>
      </w:rPr>
    </w:lvl>
  </w:abstractNum>
  <w:abstractNum w:abstractNumId="14" w15:restartNumberingAfterBreak="0">
    <w:nsid w:val="51160BEA"/>
    <w:multiLevelType w:val="multilevel"/>
    <w:tmpl w:val="9E7C8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5" w15:restartNumberingAfterBreak="0">
    <w:nsid w:val="57D147FB"/>
    <w:multiLevelType w:val="hybridMultilevel"/>
    <w:tmpl w:val="0F22C7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78013A"/>
    <w:multiLevelType w:val="hybridMultilevel"/>
    <w:tmpl w:val="531E1C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4B433B"/>
    <w:multiLevelType w:val="multilevel"/>
    <w:tmpl w:val="E7B6C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8" w15:restartNumberingAfterBreak="0">
    <w:nsid w:val="753F38DB"/>
    <w:multiLevelType w:val="hybridMultilevel"/>
    <w:tmpl w:val="B7EC4D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6"/>
  </w:num>
  <w:num w:numId="4">
    <w:abstractNumId w:val="5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17"/>
  </w:num>
  <w:num w:numId="11">
    <w:abstractNumId w:val="14"/>
  </w:num>
  <w:num w:numId="12">
    <w:abstractNumId w:val="9"/>
  </w:num>
  <w:num w:numId="13">
    <w:abstractNumId w:val="18"/>
  </w:num>
  <w:num w:numId="14">
    <w:abstractNumId w:val="8"/>
  </w:num>
  <w:num w:numId="15">
    <w:abstractNumId w:val="12"/>
  </w:num>
  <w:num w:numId="16">
    <w:abstractNumId w:val="7"/>
  </w:num>
  <w:num w:numId="17">
    <w:abstractNumId w:val="16"/>
  </w:num>
  <w:num w:numId="18">
    <w:abstractNumId w:val="15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00E0"/>
    <w:rsid w:val="00042E27"/>
    <w:rsid w:val="001061F7"/>
    <w:rsid w:val="00141C7F"/>
    <w:rsid w:val="00213804"/>
    <w:rsid w:val="0036130D"/>
    <w:rsid w:val="00394178"/>
    <w:rsid w:val="003E7064"/>
    <w:rsid w:val="00413A3E"/>
    <w:rsid w:val="004C0876"/>
    <w:rsid w:val="0051487F"/>
    <w:rsid w:val="00545D84"/>
    <w:rsid w:val="00576F57"/>
    <w:rsid w:val="00607949"/>
    <w:rsid w:val="00613144"/>
    <w:rsid w:val="006303F5"/>
    <w:rsid w:val="00771F3F"/>
    <w:rsid w:val="007D2DEC"/>
    <w:rsid w:val="007F00E0"/>
    <w:rsid w:val="0080484E"/>
    <w:rsid w:val="00904836"/>
    <w:rsid w:val="009915F0"/>
    <w:rsid w:val="00B958EA"/>
    <w:rsid w:val="00D763A4"/>
    <w:rsid w:val="00DD2E8C"/>
    <w:rsid w:val="00DE7A13"/>
    <w:rsid w:val="00E34159"/>
    <w:rsid w:val="00E61EB3"/>
    <w:rsid w:val="00EE2317"/>
    <w:rsid w:val="00F114FC"/>
    <w:rsid w:val="00F519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766BC4-8924-4A86-9B63-FE53AFC38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138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138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576F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ubmenu-table">
    <w:name w:val="submenu-table"/>
    <w:basedOn w:val="a0"/>
    <w:rsid w:val="00576F57"/>
  </w:style>
  <w:style w:type="paragraph" w:styleId="a5">
    <w:name w:val="List Paragraph"/>
    <w:basedOn w:val="a"/>
    <w:uiPriority w:val="34"/>
    <w:qFormat/>
    <w:rsid w:val="00E61EB3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sportal.s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chmet.ru" TargetMode="External"/><Relationship Id="rId12" Type="http://schemas.openxmlformats.org/officeDocument/2006/relationships/hyperlink" Target="http://www.festival.1septembe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estival.1september.ru" TargetMode="External"/><Relationship Id="rId11" Type="http://schemas.openxmlformats.org/officeDocument/2006/relationships/hyperlink" Target="http://festival.1september.ru/" TargetMode="External"/><Relationship Id="rId5" Type="http://schemas.openxmlformats.org/officeDocument/2006/relationships/hyperlink" Target="http://school-collection.edu.r" TargetMode="External"/><Relationship Id="rId10" Type="http://schemas.openxmlformats.org/officeDocument/2006/relationships/hyperlink" Target="http://www.openclass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jevveller.ru/catalog/openclass-ru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5460</Words>
  <Characters>31127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14</cp:revision>
  <dcterms:created xsi:type="dcterms:W3CDTF">2021-12-01T01:28:00Z</dcterms:created>
  <dcterms:modified xsi:type="dcterms:W3CDTF">2022-11-04T03:48:00Z</dcterms:modified>
</cp:coreProperties>
</file>