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 xml:space="preserve">Департамент образования и молодежной политики </w:t>
      </w: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 xml:space="preserve">Ханты-Мансийского автономного округа </w:t>
      </w:r>
      <w:r w:rsidRPr="00293FCA">
        <w:rPr>
          <w:rFonts w:ascii="Times New Roman" w:hAnsi="Times New Roman" w:cs="Times New Roman"/>
          <w:b/>
          <w:sz w:val="28"/>
          <w:szCs w:val="28"/>
        </w:rPr>
        <w:t>-</w:t>
      </w:r>
      <w:r w:rsidRPr="00293FCA">
        <w:rPr>
          <w:rFonts w:ascii="Times New Roman" w:hAnsi="Times New Roman" w:cs="Times New Roman"/>
          <w:sz w:val="28"/>
          <w:szCs w:val="28"/>
        </w:rPr>
        <w:t xml:space="preserve"> Югры</w:t>
      </w: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 xml:space="preserve">Бюджетное учреждение профессионального образования </w:t>
      </w: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 xml:space="preserve">«Мегионский политехнический колледж» </w:t>
      </w: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465C86" w:rsidRPr="00293FCA" w:rsidRDefault="00465C86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465C86" w:rsidRPr="00293FCA" w:rsidRDefault="00465C86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>ПРОГРАММА</w:t>
      </w: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 xml:space="preserve">ОРГАНИЗАЦИЯ РАБОТЫ </w:t>
      </w: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 xml:space="preserve">ПО ДУХОВНО-НРАВСТВЕННОМУ ВОСПИТАНИЮ </w:t>
      </w: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 xml:space="preserve">ОБУЧАЮЩИХСЯ (16-20 ЛЕТ) В УСЛОВИЯХ ПОЛИКУЛЬТУРНОГО </w:t>
      </w: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 xml:space="preserve">ПОЛИКОНФЕССИОНАЛЬНОГО ОБЩЕСТВА </w:t>
      </w: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 xml:space="preserve">В БУ «МЕГИОНСКИЙ ПОЛИТЕХНИЧЕСКИЙ КОЛЛЕДЖ» </w:t>
      </w: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 xml:space="preserve">(СРОК РЕАЛИЗАЦИИ </w:t>
      </w:r>
      <w:r w:rsidRPr="00293FCA">
        <w:rPr>
          <w:rFonts w:ascii="Times New Roman" w:hAnsi="Times New Roman" w:cs="Times New Roman"/>
          <w:b/>
          <w:sz w:val="28"/>
          <w:szCs w:val="28"/>
        </w:rPr>
        <w:t>-</w:t>
      </w:r>
      <w:r w:rsidRPr="00293FCA">
        <w:rPr>
          <w:rFonts w:ascii="Times New Roman" w:hAnsi="Times New Roman" w:cs="Times New Roman"/>
          <w:sz w:val="28"/>
          <w:szCs w:val="28"/>
        </w:rPr>
        <w:t xml:space="preserve"> 3 ГОДА)</w:t>
      </w: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293FCA" w:rsidRPr="00293FCA" w:rsidRDefault="00293FCA" w:rsidP="00293FCA">
      <w:pPr>
        <w:pStyle w:val="a3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 xml:space="preserve">Литвинчук Тамара Степановна, </w:t>
      </w:r>
    </w:p>
    <w:p w:rsidR="00293FCA" w:rsidRPr="00293FCA" w:rsidRDefault="00293FCA" w:rsidP="00293FCA">
      <w:pPr>
        <w:pStyle w:val="a3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>заместитель директора по методической работе;</w:t>
      </w:r>
    </w:p>
    <w:p w:rsidR="00293FCA" w:rsidRPr="00293FCA" w:rsidRDefault="00293FCA" w:rsidP="00293FCA">
      <w:pPr>
        <w:pStyle w:val="a3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>Батурина Марина Владимировна,</w:t>
      </w:r>
    </w:p>
    <w:p w:rsidR="00293FCA" w:rsidRPr="00293FCA" w:rsidRDefault="00293FCA" w:rsidP="00293FCA">
      <w:pPr>
        <w:pStyle w:val="a3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>методист;</w:t>
      </w:r>
    </w:p>
    <w:p w:rsidR="00293FCA" w:rsidRPr="00293FCA" w:rsidRDefault="00293FCA" w:rsidP="00293FCA">
      <w:pPr>
        <w:pStyle w:val="a3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>Абдубакиева Вахиля Равилевна,</w:t>
      </w:r>
    </w:p>
    <w:p w:rsidR="00293FCA" w:rsidRPr="00293FCA" w:rsidRDefault="00293FCA" w:rsidP="00293FCA">
      <w:pPr>
        <w:pStyle w:val="a3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>методист</w:t>
      </w: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293FCA" w:rsidRPr="00293FCA" w:rsidRDefault="00293FCA" w:rsidP="00293FCA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>Мегион</w:t>
      </w:r>
    </w:p>
    <w:p w:rsidR="00430F29" w:rsidRPr="00430F29" w:rsidRDefault="00293FCA" w:rsidP="00430F29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>2021 год</w:t>
      </w:r>
    </w:p>
    <w:p w:rsidR="00430F29" w:rsidRDefault="00253756" w:rsidP="00430F29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253756" w:rsidRDefault="00253756" w:rsidP="00430F29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93FCA" w:rsidRPr="00293FCA" w:rsidRDefault="00293FCA" w:rsidP="00293FC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 xml:space="preserve">Организация духовно-нравственного воспитания в бюджетном учреждении профессионального образования «Мегионский политехнический  колледж» основана на создании эффективных условий для формирования духовности и нравственности студентов образовательной организации в условиях поликультурного поликонфессионального общества. Ведь в условиях религиозного, этнического, социального и культурного разнообразия населения нашего округа, как и российского общества в целом, достижение социального согласия является обязательным условием укрепления государственности, стабильности, безопасности государства, которые, в свою очередь, подразумевают наличие у граждан Ханты-Мансийского автономного округа </w:t>
      </w:r>
      <w:r w:rsidRPr="00293FCA">
        <w:rPr>
          <w:rFonts w:ascii="Times New Roman" w:hAnsi="Times New Roman" w:cs="Times New Roman"/>
          <w:b/>
          <w:sz w:val="28"/>
          <w:szCs w:val="28"/>
        </w:rPr>
        <w:t>-</w:t>
      </w:r>
      <w:r w:rsidRPr="00293FCA">
        <w:rPr>
          <w:rFonts w:ascii="Times New Roman" w:hAnsi="Times New Roman" w:cs="Times New Roman"/>
          <w:sz w:val="28"/>
          <w:szCs w:val="28"/>
        </w:rPr>
        <w:t xml:space="preserve"> Югры и страны в целом таких черт, как чувство собственного достоинства, милосердие, справедливость, стремление к знаниям,  ценность семьи, творчества, труда и т.д. Кроме того, сегодня повышены требования к ответственности и личностной свободе выбора, развитию культуры толерантности в ситуациях межнациональных отношений и общения. А в условиях роста разнообразия перед образовательными организациями все более чётко выступают задачи обеспечения консолидации различных слоев гражданского общества, уменьшения социальной напряженности между представителями различных конфессий и национальных культур. Таким образом, разработка и реализация программы «Организация работы по духовно-нравственному воспитанию обучающихся в условиях поликультурного поликонфессионального общества в БУ «Мегионский политехнический колледж» является жизненно важным и необходимым направлением деятельности всего педагогического коллектива учреждения.</w:t>
      </w:r>
    </w:p>
    <w:p w:rsidR="00430F29" w:rsidRDefault="00430F29" w:rsidP="003E53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0F29" w:rsidRDefault="00430F29" w:rsidP="003E53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0F29" w:rsidRDefault="00430F29" w:rsidP="003E53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0F29" w:rsidRDefault="00430F29" w:rsidP="003E53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3756" w:rsidRDefault="00253756" w:rsidP="0025375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 ПРОГРАММЫ</w:t>
      </w:r>
    </w:p>
    <w:p w:rsidR="00253756" w:rsidRDefault="00253756" w:rsidP="0025375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E5332" w:rsidRDefault="00293FCA" w:rsidP="00430F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>Цель</w:t>
      </w:r>
      <w:r w:rsidRPr="00293F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3FCA">
        <w:rPr>
          <w:rFonts w:ascii="Times New Roman" w:hAnsi="Times New Roman" w:cs="Times New Roman"/>
          <w:sz w:val="28"/>
          <w:szCs w:val="28"/>
        </w:rPr>
        <w:t>программы</w:t>
      </w:r>
      <w:r w:rsidR="00CA16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3FCA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93FCA">
        <w:rPr>
          <w:rFonts w:ascii="Times New Roman" w:hAnsi="Times New Roman" w:cs="Times New Roman"/>
          <w:sz w:val="28"/>
          <w:szCs w:val="28"/>
        </w:rPr>
        <w:t xml:space="preserve">создание условий для формирования у обучающихся колледжа </w:t>
      </w:r>
      <w:r w:rsidR="00CA1661">
        <w:rPr>
          <w:rFonts w:ascii="Times New Roman" w:hAnsi="Times New Roman" w:cs="Times New Roman"/>
          <w:sz w:val="28"/>
          <w:szCs w:val="28"/>
        </w:rPr>
        <w:t xml:space="preserve">нравственных </w:t>
      </w:r>
      <w:r w:rsidRPr="00293FCA">
        <w:rPr>
          <w:rFonts w:ascii="Times New Roman" w:hAnsi="Times New Roman" w:cs="Times New Roman"/>
          <w:sz w:val="28"/>
          <w:szCs w:val="28"/>
        </w:rPr>
        <w:t>качеств, необходимых для их успешной</w:t>
      </w:r>
      <w:r w:rsidR="00CA1661">
        <w:rPr>
          <w:rFonts w:ascii="Times New Roman" w:hAnsi="Times New Roman" w:cs="Times New Roman"/>
          <w:sz w:val="28"/>
          <w:szCs w:val="28"/>
        </w:rPr>
        <w:t xml:space="preserve"> </w:t>
      </w:r>
      <w:r w:rsidRPr="00293FCA">
        <w:rPr>
          <w:rFonts w:ascii="Times New Roman" w:hAnsi="Times New Roman" w:cs="Times New Roman"/>
          <w:sz w:val="28"/>
          <w:szCs w:val="28"/>
        </w:rPr>
        <w:t xml:space="preserve"> самореализации и социально-профессиональной адаптации в современном мире.</w:t>
      </w:r>
    </w:p>
    <w:p w:rsidR="00293FCA" w:rsidRPr="00293FCA" w:rsidRDefault="00293FCA" w:rsidP="00293F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>Задачи:</w:t>
      </w:r>
    </w:p>
    <w:p w:rsidR="00CF498D" w:rsidRPr="00914023" w:rsidRDefault="00CF498D" w:rsidP="00CF498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 xml:space="preserve">- формировать гражданскую </w:t>
      </w:r>
      <w:r>
        <w:rPr>
          <w:rFonts w:ascii="Times New Roman" w:hAnsi="Times New Roman" w:cs="Times New Roman"/>
          <w:sz w:val="28"/>
          <w:szCs w:val="28"/>
        </w:rPr>
        <w:t xml:space="preserve">и культурную </w:t>
      </w:r>
      <w:r w:rsidRPr="00293FCA">
        <w:rPr>
          <w:rFonts w:ascii="Times New Roman" w:hAnsi="Times New Roman" w:cs="Times New Roman"/>
          <w:sz w:val="28"/>
          <w:szCs w:val="28"/>
        </w:rPr>
        <w:t xml:space="preserve">идентичность для укрепления единства многонационального народа и сохранения этнокультурного многообразия народов России, представители которых обучаются в БУ «Мегионский </w:t>
      </w:r>
      <w:r w:rsidRPr="00914023">
        <w:rPr>
          <w:rFonts w:ascii="Times New Roman" w:hAnsi="Times New Roman" w:cs="Times New Roman"/>
          <w:sz w:val="28"/>
          <w:szCs w:val="28"/>
        </w:rPr>
        <w:t>политехнический колледж»;</w:t>
      </w:r>
    </w:p>
    <w:p w:rsidR="00A51DED" w:rsidRPr="00914023" w:rsidRDefault="00A51DED" w:rsidP="00A51D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914023">
        <w:rPr>
          <w:rFonts w:ascii="Times New Roman" w:hAnsi="Times New Roman" w:cs="Times New Roman"/>
          <w:sz w:val="28"/>
          <w:szCs w:val="28"/>
        </w:rPr>
        <w:t>одействовать укреплению единства российской нации, межнационального согласия, гармонизации межнациональных и межконфессиональных отношений в колледже, реализация комплекса мер по профилактике экстремизма, ксенофобии и нетерпимости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93FCA" w:rsidRPr="00293FCA" w:rsidRDefault="00293FCA" w:rsidP="00293FC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>- создать условия для сбережения человеческого капитала и самоидентичности молодых граждан города Мегиона, механизмов продвижения и популяризации нематериальных ценностей и практики добровольчества в обществе, вовлечения молодежи в федеральные, региональные, городские добровольческие мероприятия;</w:t>
      </w:r>
    </w:p>
    <w:p w:rsidR="00293FCA" w:rsidRPr="00914023" w:rsidRDefault="00293FCA" w:rsidP="00914023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4023">
        <w:rPr>
          <w:rFonts w:ascii="Times New Roman" w:hAnsi="Times New Roman" w:cs="Times New Roman"/>
          <w:sz w:val="28"/>
          <w:szCs w:val="28"/>
        </w:rPr>
        <w:t>- популяризовать участие во Всероссийском физкультурно-спортивном комплексе «Готов к труду и обороне» с целью ведения здорового образа жизни;</w:t>
      </w:r>
    </w:p>
    <w:p w:rsidR="00293FCA" w:rsidRPr="001746C1" w:rsidRDefault="00293FCA" w:rsidP="00293FC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6C1">
        <w:rPr>
          <w:rFonts w:ascii="Times New Roman" w:hAnsi="Times New Roman" w:cs="Times New Roman"/>
          <w:sz w:val="28"/>
          <w:szCs w:val="28"/>
        </w:rPr>
        <w:t xml:space="preserve">- увеличить </w:t>
      </w:r>
      <w:r w:rsidR="00D279A2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Pr="001746C1">
        <w:rPr>
          <w:rFonts w:ascii="Times New Roman" w:hAnsi="Times New Roman" w:cs="Times New Roman"/>
          <w:sz w:val="28"/>
          <w:szCs w:val="28"/>
        </w:rPr>
        <w:t>заказчиков образовательных услуг колледжа через деятельность студенческой студии, изменение вектора общественного мнения в отношении подготовки рабочих кадров в городе, повышение рейтинга колледжа;</w:t>
      </w:r>
    </w:p>
    <w:p w:rsidR="00293FCA" w:rsidRPr="001746C1" w:rsidRDefault="00293FCA" w:rsidP="00293FC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6C1">
        <w:rPr>
          <w:rFonts w:ascii="Times New Roman" w:hAnsi="Times New Roman" w:cs="Times New Roman"/>
          <w:sz w:val="28"/>
          <w:szCs w:val="28"/>
        </w:rPr>
        <w:t xml:space="preserve">- </w:t>
      </w:r>
      <w:r w:rsidR="001746C1">
        <w:rPr>
          <w:rFonts w:ascii="Times New Roman" w:hAnsi="Times New Roman" w:cs="Times New Roman"/>
          <w:sz w:val="28"/>
          <w:szCs w:val="28"/>
        </w:rPr>
        <w:t>о</w:t>
      </w:r>
      <w:r w:rsidR="00756B45" w:rsidRPr="001746C1">
        <w:rPr>
          <w:rFonts w:ascii="Times New Roman" w:hAnsi="Times New Roman" w:cs="Times New Roman"/>
          <w:sz w:val="28"/>
          <w:szCs w:val="28"/>
        </w:rPr>
        <w:t xml:space="preserve">беспечивать равные образовательные возможности в освоении </w:t>
      </w:r>
      <w:r w:rsidR="00D279A2">
        <w:rPr>
          <w:rFonts w:ascii="Times New Roman" w:hAnsi="Times New Roman" w:cs="Times New Roman"/>
          <w:sz w:val="28"/>
          <w:szCs w:val="28"/>
        </w:rPr>
        <w:t>Федеральных г</w:t>
      </w:r>
      <w:r w:rsidR="00756B45" w:rsidRPr="001746C1">
        <w:rPr>
          <w:rFonts w:ascii="Times New Roman" w:hAnsi="Times New Roman" w:cs="Times New Roman"/>
          <w:sz w:val="28"/>
          <w:szCs w:val="28"/>
        </w:rPr>
        <w:t>осударственн</w:t>
      </w:r>
      <w:r w:rsidR="00D279A2">
        <w:rPr>
          <w:rFonts w:ascii="Times New Roman" w:hAnsi="Times New Roman" w:cs="Times New Roman"/>
          <w:sz w:val="28"/>
          <w:szCs w:val="28"/>
        </w:rPr>
        <w:t>ых</w:t>
      </w:r>
      <w:r w:rsidR="00756B45" w:rsidRPr="001746C1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D279A2">
        <w:rPr>
          <w:rFonts w:ascii="Times New Roman" w:hAnsi="Times New Roman" w:cs="Times New Roman"/>
          <w:sz w:val="28"/>
          <w:szCs w:val="28"/>
        </w:rPr>
        <w:t>ых стандартов</w:t>
      </w:r>
      <w:r w:rsidR="00756B45" w:rsidRPr="001746C1">
        <w:rPr>
          <w:rFonts w:ascii="Times New Roman" w:hAnsi="Times New Roman" w:cs="Times New Roman"/>
          <w:sz w:val="28"/>
          <w:szCs w:val="28"/>
        </w:rPr>
        <w:t xml:space="preserve"> </w:t>
      </w:r>
      <w:r w:rsidRPr="001746C1">
        <w:rPr>
          <w:rFonts w:ascii="Times New Roman" w:hAnsi="Times New Roman" w:cs="Times New Roman"/>
          <w:sz w:val="28"/>
          <w:szCs w:val="28"/>
        </w:rPr>
        <w:t>формировать общи</w:t>
      </w:r>
      <w:r w:rsidR="00D279A2">
        <w:rPr>
          <w:rFonts w:ascii="Times New Roman" w:hAnsi="Times New Roman" w:cs="Times New Roman"/>
          <w:sz w:val="28"/>
          <w:szCs w:val="28"/>
        </w:rPr>
        <w:t>е и профессиональные компетенци</w:t>
      </w:r>
      <w:r w:rsidR="00EB317D">
        <w:rPr>
          <w:rFonts w:ascii="Times New Roman" w:hAnsi="Times New Roman" w:cs="Times New Roman"/>
          <w:sz w:val="28"/>
          <w:szCs w:val="28"/>
        </w:rPr>
        <w:t>и</w:t>
      </w:r>
      <w:r w:rsidRPr="001746C1">
        <w:rPr>
          <w:rFonts w:ascii="Times New Roman" w:hAnsi="Times New Roman" w:cs="Times New Roman"/>
          <w:sz w:val="28"/>
          <w:szCs w:val="28"/>
        </w:rPr>
        <w:t xml:space="preserve"> через деятельность профессиональных клубов.</w:t>
      </w:r>
    </w:p>
    <w:p w:rsidR="00FA1C00" w:rsidRPr="00A476C5" w:rsidRDefault="007133B2" w:rsidP="00A476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6C1">
        <w:rPr>
          <w:rFonts w:ascii="Times New Roman" w:hAnsi="Times New Roman" w:cs="Times New Roman"/>
          <w:sz w:val="28"/>
          <w:szCs w:val="28"/>
        </w:rPr>
        <w:lastRenderedPageBreak/>
        <w:t>Состав исполнителей:</w:t>
      </w:r>
      <w:r w:rsidR="00116909" w:rsidRPr="001746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6909" w:rsidRPr="001746C1">
        <w:rPr>
          <w:rFonts w:ascii="Times New Roman" w:hAnsi="Times New Roman" w:cs="Times New Roman"/>
          <w:sz w:val="28"/>
          <w:szCs w:val="28"/>
        </w:rPr>
        <w:t>заместител</w:t>
      </w:r>
      <w:r w:rsidR="00441F74">
        <w:rPr>
          <w:rFonts w:ascii="Times New Roman" w:hAnsi="Times New Roman" w:cs="Times New Roman"/>
          <w:sz w:val="28"/>
          <w:szCs w:val="28"/>
        </w:rPr>
        <w:t>и</w:t>
      </w:r>
      <w:r w:rsidR="00116909" w:rsidRPr="001746C1">
        <w:rPr>
          <w:rFonts w:ascii="Times New Roman" w:hAnsi="Times New Roman" w:cs="Times New Roman"/>
          <w:sz w:val="28"/>
          <w:szCs w:val="28"/>
        </w:rPr>
        <w:t xml:space="preserve"> директора, </w:t>
      </w:r>
      <w:r w:rsidR="00824F0E">
        <w:rPr>
          <w:rFonts w:ascii="Times New Roman" w:hAnsi="Times New Roman" w:cs="Times New Roman"/>
          <w:sz w:val="28"/>
          <w:szCs w:val="28"/>
        </w:rPr>
        <w:t xml:space="preserve">методисты, </w:t>
      </w:r>
      <w:r w:rsidR="00116909" w:rsidRPr="001746C1">
        <w:rPr>
          <w:rFonts w:ascii="Times New Roman" w:hAnsi="Times New Roman" w:cs="Times New Roman"/>
          <w:sz w:val="28"/>
          <w:szCs w:val="28"/>
        </w:rPr>
        <w:t>педагог</w:t>
      </w:r>
      <w:r w:rsidR="00441F74">
        <w:rPr>
          <w:rFonts w:ascii="Times New Roman" w:hAnsi="Times New Roman" w:cs="Times New Roman"/>
          <w:sz w:val="28"/>
          <w:szCs w:val="28"/>
        </w:rPr>
        <w:t>и</w:t>
      </w:r>
      <w:r w:rsidR="00116909" w:rsidRPr="001746C1">
        <w:rPr>
          <w:rFonts w:ascii="Times New Roman" w:hAnsi="Times New Roman" w:cs="Times New Roman"/>
          <w:sz w:val="28"/>
          <w:szCs w:val="28"/>
        </w:rPr>
        <w:t>-психолог</w:t>
      </w:r>
      <w:r w:rsidR="00441F74">
        <w:rPr>
          <w:rFonts w:ascii="Times New Roman" w:hAnsi="Times New Roman" w:cs="Times New Roman"/>
          <w:sz w:val="28"/>
          <w:szCs w:val="28"/>
        </w:rPr>
        <w:t>и, социальные</w:t>
      </w:r>
      <w:r w:rsidR="00116909" w:rsidRPr="001746C1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441F74">
        <w:rPr>
          <w:rFonts w:ascii="Times New Roman" w:hAnsi="Times New Roman" w:cs="Times New Roman"/>
          <w:sz w:val="28"/>
          <w:szCs w:val="28"/>
        </w:rPr>
        <w:t>и</w:t>
      </w:r>
      <w:r w:rsidR="00116909" w:rsidRPr="001746C1">
        <w:rPr>
          <w:rFonts w:ascii="Times New Roman" w:hAnsi="Times New Roman" w:cs="Times New Roman"/>
          <w:sz w:val="28"/>
          <w:szCs w:val="28"/>
        </w:rPr>
        <w:t>, руководитель физического воспитания, педагог</w:t>
      </w:r>
      <w:r w:rsidR="00116909" w:rsidRPr="00A476C5">
        <w:rPr>
          <w:rFonts w:ascii="Times New Roman" w:hAnsi="Times New Roman" w:cs="Times New Roman"/>
          <w:sz w:val="28"/>
          <w:szCs w:val="28"/>
        </w:rPr>
        <w:t xml:space="preserve">-организатор, педагоги дополнительного образования, </w:t>
      </w:r>
      <w:r w:rsidR="00824F0E">
        <w:rPr>
          <w:rFonts w:ascii="Times New Roman" w:hAnsi="Times New Roman" w:cs="Times New Roman"/>
          <w:sz w:val="28"/>
          <w:szCs w:val="28"/>
        </w:rPr>
        <w:t>преподаватели, мастера производственного обучения, классные руководители</w:t>
      </w:r>
      <w:r w:rsidR="00116909" w:rsidRPr="00A476C5">
        <w:rPr>
          <w:rFonts w:ascii="Times New Roman" w:hAnsi="Times New Roman" w:cs="Times New Roman"/>
          <w:sz w:val="28"/>
          <w:szCs w:val="28"/>
        </w:rPr>
        <w:t>.</w:t>
      </w:r>
    </w:p>
    <w:p w:rsidR="00FA1C00" w:rsidRPr="00A476C5" w:rsidRDefault="007133B2" w:rsidP="00A476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6C5">
        <w:rPr>
          <w:rFonts w:ascii="Times New Roman" w:hAnsi="Times New Roman" w:cs="Times New Roman"/>
          <w:sz w:val="28"/>
          <w:szCs w:val="28"/>
        </w:rPr>
        <w:t>Сроки реализации: 20</w:t>
      </w:r>
      <w:r w:rsidR="00CA1661">
        <w:rPr>
          <w:rFonts w:ascii="Times New Roman" w:hAnsi="Times New Roman" w:cs="Times New Roman"/>
          <w:sz w:val="28"/>
          <w:szCs w:val="28"/>
        </w:rPr>
        <w:t>18-</w:t>
      </w:r>
      <w:r w:rsidR="00A476C5">
        <w:rPr>
          <w:rFonts w:ascii="Times New Roman" w:hAnsi="Times New Roman" w:cs="Times New Roman"/>
          <w:sz w:val="28"/>
          <w:szCs w:val="28"/>
        </w:rPr>
        <w:t>2022</w:t>
      </w:r>
      <w:r w:rsidRPr="00A476C5">
        <w:rPr>
          <w:rFonts w:ascii="Times New Roman" w:hAnsi="Times New Roman" w:cs="Times New Roman"/>
          <w:sz w:val="28"/>
          <w:szCs w:val="28"/>
        </w:rPr>
        <w:t xml:space="preserve"> гг.</w:t>
      </w:r>
    </w:p>
    <w:p w:rsidR="007C4706" w:rsidRPr="00A476C5" w:rsidRDefault="00EE72B6" w:rsidP="00A476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Направления </w:t>
      </w:r>
      <w:r w:rsidR="00EC2AC6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6655F7" w:rsidRPr="00A476C5">
        <w:rPr>
          <w:rFonts w:ascii="Times New Roman" w:hAnsi="Times New Roman" w:cs="Times New Roman"/>
          <w:sz w:val="28"/>
          <w:szCs w:val="28"/>
        </w:rPr>
        <w:t>(Приложение 1)</w:t>
      </w:r>
      <w:r w:rsidR="007C4706" w:rsidRPr="00A476C5">
        <w:rPr>
          <w:rFonts w:ascii="Times New Roman" w:hAnsi="Times New Roman" w:cs="Times New Roman"/>
          <w:sz w:val="28"/>
          <w:szCs w:val="28"/>
        </w:rPr>
        <w:t>:</w:t>
      </w:r>
    </w:p>
    <w:p w:rsidR="007C4706" w:rsidRPr="00A476C5" w:rsidRDefault="007C4706" w:rsidP="00A476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6C5">
        <w:rPr>
          <w:rFonts w:ascii="Times New Roman" w:hAnsi="Times New Roman" w:cs="Times New Roman"/>
          <w:sz w:val="28"/>
          <w:szCs w:val="28"/>
        </w:rPr>
        <w:t xml:space="preserve">1. </w:t>
      </w:r>
      <w:r w:rsidR="00320920">
        <w:rPr>
          <w:rFonts w:ascii="Times New Roman" w:hAnsi="Times New Roman" w:cs="Times New Roman"/>
          <w:sz w:val="28"/>
          <w:szCs w:val="28"/>
        </w:rPr>
        <w:t xml:space="preserve">военно-патриотический </w:t>
      </w:r>
      <w:r w:rsidR="00EC2AC6">
        <w:rPr>
          <w:rFonts w:ascii="Times New Roman" w:hAnsi="Times New Roman" w:cs="Times New Roman"/>
          <w:sz w:val="28"/>
          <w:szCs w:val="28"/>
        </w:rPr>
        <w:t>к</w:t>
      </w:r>
      <w:r w:rsidRPr="00A476C5">
        <w:rPr>
          <w:rFonts w:ascii="Times New Roman" w:hAnsi="Times New Roman" w:cs="Times New Roman"/>
          <w:sz w:val="28"/>
          <w:szCs w:val="28"/>
        </w:rPr>
        <w:t>луб «Патриот»</w:t>
      </w:r>
      <w:r w:rsidR="00EC2AC6">
        <w:rPr>
          <w:rFonts w:ascii="Times New Roman" w:hAnsi="Times New Roman" w:cs="Times New Roman"/>
          <w:sz w:val="28"/>
          <w:szCs w:val="28"/>
        </w:rPr>
        <w:t>;</w:t>
      </w:r>
    </w:p>
    <w:p w:rsidR="00AC6690" w:rsidRPr="00A476C5" w:rsidRDefault="00AC6690" w:rsidP="00A476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6C5">
        <w:rPr>
          <w:rFonts w:ascii="Times New Roman" w:hAnsi="Times New Roman" w:cs="Times New Roman"/>
          <w:sz w:val="28"/>
          <w:szCs w:val="28"/>
        </w:rPr>
        <w:t xml:space="preserve">2. </w:t>
      </w:r>
      <w:r w:rsidR="00EC2AC6">
        <w:rPr>
          <w:rFonts w:ascii="Times New Roman" w:hAnsi="Times New Roman" w:cs="Times New Roman"/>
          <w:sz w:val="28"/>
          <w:szCs w:val="28"/>
        </w:rPr>
        <w:t>и</w:t>
      </w:r>
      <w:r w:rsidRPr="00A476C5">
        <w:rPr>
          <w:rFonts w:ascii="Times New Roman" w:hAnsi="Times New Roman" w:cs="Times New Roman"/>
          <w:sz w:val="28"/>
          <w:szCs w:val="28"/>
        </w:rPr>
        <w:t xml:space="preserve">сторическая гостиная «Наше </w:t>
      </w:r>
      <w:r w:rsidR="00673B46" w:rsidRPr="00A476C5">
        <w:rPr>
          <w:rFonts w:ascii="Times New Roman" w:hAnsi="Times New Roman" w:cs="Times New Roman"/>
          <w:sz w:val="28"/>
          <w:szCs w:val="28"/>
        </w:rPr>
        <w:t>н</w:t>
      </w:r>
      <w:r w:rsidRPr="00A476C5">
        <w:rPr>
          <w:rFonts w:ascii="Times New Roman" w:hAnsi="Times New Roman" w:cs="Times New Roman"/>
          <w:sz w:val="28"/>
          <w:szCs w:val="28"/>
        </w:rPr>
        <w:t>аследие»</w:t>
      </w:r>
      <w:r w:rsidR="00EC2AC6">
        <w:rPr>
          <w:rFonts w:ascii="Times New Roman" w:hAnsi="Times New Roman" w:cs="Times New Roman"/>
          <w:sz w:val="28"/>
          <w:szCs w:val="28"/>
        </w:rPr>
        <w:t>;</w:t>
      </w:r>
    </w:p>
    <w:p w:rsidR="00422507" w:rsidRPr="00A476C5" w:rsidRDefault="00AC6690" w:rsidP="00A476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6C5">
        <w:rPr>
          <w:rFonts w:ascii="Times New Roman" w:hAnsi="Times New Roman" w:cs="Times New Roman"/>
          <w:sz w:val="28"/>
          <w:szCs w:val="28"/>
        </w:rPr>
        <w:t>3</w:t>
      </w:r>
      <w:r w:rsidR="007C4706" w:rsidRPr="00A476C5">
        <w:rPr>
          <w:rFonts w:ascii="Times New Roman" w:hAnsi="Times New Roman" w:cs="Times New Roman"/>
          <w:sz w:val="28"/>
          <w:szCs w:val="28"/>
        </w:rPr>
        <w:t xml:space="preserve">. </w:t>
      </w:r>
      <w:r w:rsidR="00320920">
        <w:rPr>
          <w:rFonts w:ascii="Times New Roman" w:hAnsi="Times New Roman" w:cs="Times New Roman"/>
          <w:sz w:val="28"/>
          <w:szCs w:val="28"/>
        </w:rPr>
        <w:t>добровольческий клуб «Твори добро»</w:t>
      </w:r>
      <w:r w:rsidR="00EC2AC6">
        <w:rPr>
          <w:rFonts w:ascii="Times New Roman" w:hAnsi="Times New Roman" w:cs="Times New Roman"/>
          <w:sz w:val="28"/>
          <w:szCs w:val="28"/>
        </w:rPr>
        <w:t>;</w:t>
      </w:r>
    </w:p>
    <w:p w:rsidR="00D30B77" w:rsidRDefault="00AB4B80" w:rsidP="00497DD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6C5">
        <w:rPr>
          <w:rFonts w:ascii="Times New Roman" w:hAnsi="Times New Roman" w:cs="Times New Roman"/>
          <w:sz w:val="28"/>
          <w:szCs w:val="28"/>
        </w:rPr>
        <w:t xml:space="preserve">4. </w:t>
      </w:r>
      <w:r w:rsidR="00D30B77">
        <w:rPr>
          <w:rFonts w:ascii="Times New Roman" w:hAnsi="Times New Roman" w:cs="Times New Roman"/>
          <w:sz w:val="28"/>
          <w:szCs w:val="28"/>
        </w:rPr>
        <w:t>профориентационная студия</w:t>
      </w:r>
      <w:r w:rsidR="00D30B77" w:rsidRPr="00293FCA">
        <w:rPr>
          <w:rFonts w:ascii="Times New Roman" w:hAnsi="Times New Roman" w:cs="Times New Roman"/>
          <w:sz w:val="28"/>
          <w:szCs w:val="28"/>
        </w:rPr>
        <w:t xml:space="preserve"> «Перспектива»</w:t>
      </w:r>
      <w:r w:rsidR="00D30B77">
        <w:rPr>
          <w:rFonts w:ascii="Times New Roman" w:hAnsi="Times New Roman" w:cs="Times New Roman"/>
          <w:sz w:val="28"/>
          <w:szCs w:val="28"/>
        </w:rPr>
        <w:t>;</w:t>
      </w:r>
    </w:p>
    <w:p w:rsidR="00D05A4D" w:rsidRPr="00A476C5" w:rsidRDefault="00D30B77" w:rsidP="00497DD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20920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EC2AC6">
        <w:rPr>
          <w:rFonts w:ascii="Times New Roman" w:hAnsi="Times New Roman" w:cs="Times New Roman"/>
          <w:sz w:val="28"/>
          <w:szCs w:val="28"/>
        </w:rPr>
        <w:t>п</w:t>
      </w:r>
      <w:r w:rsidR="00FA1C00" w:rsidRPr="00A476C5">
        <w:rPr>
          <w:rFonts w:ascii="Times New Roman" w:hAnsi="Times New Roman" w:cs="Times New Roman"/>
          <w:sz w:val="28"/>
          <w:szCs w:val="28"/>
        </w:rPr>
        <w:t>рограмм</w:t>
      </w:r>
      <w:r w:rsidR="00320920">
        <w:rPr>
          <w:rFonts w:ascii="Times New Roman" w:hAnsi="Times New Roman" w:cs="Times New Roman"/>
          <w:sz w:val="28"/>
          <w:szCs w:val="28"/>
        </w:rPr>
        <w:t>ы</w:t>
      </w:r>
      <w:r w:rsidR="00FA1C00" w:rsidRPr="00A476C5">
        <w:rPr>
          <w:rFonts w:ascii="Times New Roman" w:hAnsi="Times New Roman" w:cs="Times New Roman"/>
          <w:sz w:val="28"/>
          <w:szCs w:val="28"/>
        </w:rPr>
        <w:t xml:space="preserve"> </w:t>
      </w:r>
      <w:r w:rsidR="002F5776" w:rsidRPr="00A476C5">
        <w:rPr>
          <w:rFonts w:ascii="Times New Roman" w:hAnsi="Times New Roman" w:cs="Times New Roman"/>
          <w:sz w:val="28"/>
          <w:szCs w:val="28"/>
        </w:rPr>
        <w:t>«Мой русский»</w:t>
      </w:r>
      <w:r w:rsidR="00320920">
        <w:rPr>
          <w:rFonts w:ascii="Times New Roman" w:hAnsi="Times New Roman" w:cs="Times New Roman"/>
          <w:sz w:val="28"/>
          <w:szCs w:val="28"/>
        </w:rPr>
        <w:t xml:space="preserve"> (для обучающихся, слабо владеющих русским языком)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2507" w:rsidRPr="00A476C5" w:rsidRDefault="000F126D" w:rsidP="00A476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6C5">
        <w:rPr>
          <w:rFonts w:ascii="Times New Roman" w:hAnsi="Times New Roman" w:cs="Times New Roman"/>
          <w:sz w:val="28"/>
          <w:szCs w:val="28"/>
        </w:rPr>
        <w:t xml:space="preserve">Каждое направление </w:t>
      </w:r>
      <w:r w:rsidR="00422507" w:rsidRPr="00A476C5">
        <w:rPr>
          <w:rFonts w:ascii="Times New Roman" w:hAnsi="Times New Roman" w:cs="Times New Roman"/>
          <w:sz w:val="28"/>
          <w:szCs w:val="28"/>
        </w:rPr>
        <w:t>рассчитан</w:t>
      </w:r>
      <w:r w:rsidRPr="00A476C5">
        <w:rPr>
          <w:rFonts w:ascii="Times New Roman" w:hAnsi="Times New Roman" w:cs="Times New Roman"/>
          <w:sz w:val="28"/>
          <w:szCs w:val="28"/>
        </w:rPr>
        <w:t>о</w:t>
      </w:r>
      <w:r w:rsidR="00422507" w:rsidRPr="00A476C5">
        <w:rPr>
          <w:rFonts w:ascii="Times New Roman" w:hAnsi="Times New Roman" w:cs="Times New Roman"/>
          <w:sz w:val="28"/>
          <w:szCs w:val="28"/>
        </w:rPr>
        <w:t xml:space="preserve"> на поэтапную реализацию:</w:t>
      </w:r>
    </w:p>
    <w:p w:rsidR="00422507" w:rsidRPr="00A476C5" w:rsidRDefault="00422507" w:rsidP="00A476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6C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97DD4">
        <w:rPr>
          <w:rFonts w:ascii="Times New Roman" w:hAnsi="Times New Roman" w:cs="Times New Roman"/>
          <w:sz w:val="28"/>
          <w:szCs w:val="28"/>
        </w:rPr>
        <w:t xml:space="preserve"> этап - п</w:t>
      </w:r>
      <w:r w:rsidRPr="00A476C5">
        <w:rPr>
          <w:rFonts w:ascii="Times New Roman" w:hAnsi="Times New Roman" w:cs="Times New Roman"/>
          <w:sz w:val="28"/>
          <w:szCs w:val="28"/>
        </w:rPr>
        <w:t>одготовительный</w:t>
      </w:r>
      <w:r w:rsidR="000F126D" w:rsidRPr="00A476C5">
        <w:rPr>
          <w:rFonts w:ascii="Times New Roman" w:hAnsi="Times New Roman" w:cs="Times New Roman"/>
          <w:sz w:val="28"/>
          <w:szCs w:val="28"/>
        </w:rPr>
        <w:t xml:space="preserve">. </w:t>
      </w:r>
      <w:r w:rsidR="00D1080A">
        <w:rPr>
          <w:rFonts w:ascii="Times New Roman" w:hAnsi="Times New Roman" w:cs="Times New Roman"/>
          <w:sz w:val="28"/>
          <w:szCs w:val="28"/>
        </w:rPr>
        <w:t>Разработка</w:t>
      </w:r>
      <w:r w:rsidR="000F126D" w:rsidRPr="00A476C5">
        <w:rPr>
          <w:rFonts w:ascii="Times New Roman" w:hAnsi="Times New Roman" w:cs="Times New Roman"/>
          <w:sz w:val="28"/>
          <w:szCs w:val="28"/>
        </w:rPr>
        <w:t xml:space="preserve"> необходимой нормативной правовой базы, в том числе локальны</w:t>
      </w:r>
      <w:r w:rsidR="00D1080A">
        <w:rPr>
          <w:rFonts w:ascii="Times New Roman" w:hAnsi="Times New Roman" w:cs="Times New Roman"/>
          <w:sz w:val="28"/>
          <w:szCs w:val="28"/>
        </w:rPr>
        <w:t>х</w:t>
      </w:r>
      <w:r w:rsidR="000F126D" w:rsidRPr="00A476C5">
        <w:rPr>
          <w:rFonts w:ascii="Times New Roman" w:hAnsi="Times New Roman" w:cs="Times New Roman"/>
          <w:sz w:val="28"/>
          <w:szCs w:val="28"/>
        </w:rPr>
        <w:t xml:space="preserve"> акт</w:t>
      </w:r>
      <w:r w:rsidR="00D1080A">
        <w:rPr>
          <w:rFonts w:ascii="Times New Roman" w:hAnsi="Times New Roman" w:cs="Times New Roman"/>
          <w:sz w:val="28"/>
          <w:szCs w:val="28"/>
        </w:rPr>
        <w:t>ов</w:t>
      </w:r>
      <w:r w:rsidR="000F126D" w:rsidRPr="00A476C5">
        <w:rPr>
          <w:rFonts w:ascii="Times New Roman" w:hAnsi="Times New Roman" w:cs="Times New Roman"/>
          <w:sz w:val="28"/>
          <w:szCs w:val="28"/>
        </w:rPr>
        <w:t xml:space="preserve"> (положени</w:t>
      </w:r>
      <w:r w:rsidR="00D1080A">
        <w:rPr>
          <w:rFonts w:ascii="Times New Roman" w:hAnsi="Times New Roman" w:cs="Times New Roman"/>
          <w:sz w:val="28"/>
          <w:szCs w:val="28"/>
        </w:rPr>
        <w:t>й</w:t>
      </w:r>
      <w:r w:rsidR="000F126D" w:rsidRPr="00A476C5">
        <w:rPr>
          <w:rFonts w:ascii="Times New Roman" w:hAnsi="Times New Roman" w:cs="Times New Roman"/>
          <w:sz w:val="28"/>
          <w:szCs w:val="28"/>
        </w:rPr>
        <w:t>, методически</w:t>
      </w:r>
      <w:r w:rsidR="00D1080A">
        <w:rPr>
          <w:rFonts w:ascii="Times New Roman" w:hAnsi="Times New Roman" w:cs="Times New Roman"/>
          <w:sz w:val="28"/>
          <w:szCs w:val="28"/>
        </w:rPr>
        <w:t>х рекомендаций</w:t>
      </w:r>
      <w:r w:rsidR="000F126D" w:rsidRPr="00A476C5">
        <w:rPr>
          <w:rFonts w:ascii="Times New Roman" w:hAnsi="Times New Roman" w:cs="Times New Roman"/>
          <w:sz w:val="28"/>
          <w:szCs w:val="28"/>
        </w:rPr>
        <w:t xml:space="preserve"> и т.п.).</w:t>
      </w:r>
    </w:p>
    <w:p w:rsidR="00422507" w:rsidRPr="00A476C5" w:rsidRDefault="00422507" w:rsidP="00A476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6C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476C5">
        <w:rPr>
          <w:rFonts w:ascii="Times New Roman" w:hAnsi="Times New Roman" w:cs="Times New Roman"/>
          <w:sz w:val="28"/>
          <w:szCs w:val="28"/>
        </w:rPr>
        <w:t xml:space="preserve"> этап - </w:t>
      </w:r>
      <w:r w:rsidR="00497DD4">
        <w:rPr>
          <w:rFonts w:ascii="Times New Roman" w:hAnsi="Times New Roman" w:cs="Times New Roman"/>
          <w:sz w:val="28"/>
          <w:szCs w:val="28"/>
        </w:rPr>
        <w:t>о</w:t>
      </w:r>
      <w:r w:rsidRPr="00A476C5">
        <w:rPr>
          <w:rFonts w:ascii="Times New Roman" w:hAnsi="Times New Roman" w:cs="Times New Roman"/>
          <w:sz w:val="28"/>
          <w:szCs w:val="28"/>
        </w:rPr>
        <w:t>сновной</w:t>
      </w:r>
      <w:r w:rsidR="000F126D" w:rsidRPr="00A476C5">
        <w:rPr>
          <w:rFonts w:ascii="Times New Roman" w:hAnsi="Times New Roman" w:cs="Times New Roman"/>
          <w:sz w:val="28"/>
          <w:szCs w:val="28"/>
        </w:rPr>
        <w:t xml:space="preserve">. </w:t>
      </w:r>
      <w:r w:rsidR="00D1080A">
        <w:rPr>
          <w:rFonts w:ascii="Times New Roman" w:hAnsi="Times New Roman" w:cs="Times New Roman"/>
          <w:sz w:val="28"/>
          <w:szCs w:val="28"/>
        </w:rPr>
        <w:t>Организация и п</w:t>
      </w:r>
      <w:r w:rsidR="00497DD4">
        <w:rPr>
          <w:rFonts w:ascii="Times New Roman" w:hAnsi="Times New Roman" w:cs="Times New Roman"/>
          <w:sz w:val="28"/>
          <w:szCs w:val="28"/>
        </w:rPr>
        <w:t xml:space="preserve">роведение </w:t>
      </w:r>
      <w:r w:rsidR="00D1080A">
        <w:rPr>
          <w:rFonts w:ascii="Times New Roman" w:hAnsi="Times New Roman" w:cs="Times New Roman"/>
          <w:sz w:val="28"/>
          <w:szCs w:val="28"/>
        </w:rPr>
        <w:t xml:space="preserve">различных </w:t>
      </w:r>
      <w:r w:rsidR="000F126D" w:rsidRPr="00A476C5">
        <w:rPr>
          <w:rFonts w:ascii="Times New Roman" w:hAnsi="Times New Roman" w:cs="Times New Roman"/>
          <w:sz w:val="28"/>
          <w:szCs w:val="28"/>
        </w:rPr>
        <w:t xml:space="preserve">мероприятий, </w:t>
      </w:r>
      <w:r w:rsidR="00497DD4">
        <w:rPr>
          <w:rFonts w:ascii="Times New Roman" w:hAnsi="Times New Roman" w:cs="Times New Roman"/>
          <w:sz w:val="28"/>
          <w:szCs w:val="28"/>
        </w:rPr>
        <w:t xml:space="preserve">разработка и реализация </w:t>
      </w:r>
      <w:r w:rsidR="000F126D" w:rsidRPr="00A476C5">
        <w:rPr>
          <w:rFonts w:ascii="Times New Roman" w:hAnsi="Times New Roman" w:cs="Times New Roman"/>
          <w:sz w:val="28"/>
          <w:szCs w:val="28"/>
        </w:rPr>
        <w:t>проектов</w:t>
      </w:r>
      <w:r w:rsidR="00B159F4">
        <w:rPr>
          <w:rFonts w:ascii="Times New Roman" w:hAnsi="Times New Roman" w:cs="Times New Roman"/>
          <w:sz w:val="28"/>
          <w:szCs w:val="28"/>
        </w:rPr>
        <w:t xml:space="preserve"> (Приложения 2, 3)</w:t>
      </w:r>
      <w:r w:rsidR="000F126D" w:rsidRPr="00A476C5">
        <w:rPr>
          <w:rFonts w:ascii="Times New Roman" w:hAnsi="Times New Roman" w:cs="Times New Roman"/>
          <w:sz w:val="28"/>
          <w:szCs w:val="28"/>
        </w:rPr>
        <w:t>.</w:t>
      </w:r>
    </w:p>
    <w:p w:rsidR="00FA1C00" w:rsidRPr="000163A2" w:rsidRDefault="00422507" w:rsidP="00A476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6C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497DD4">
        <w:rPr>
          <w:rFonts w:ascii="Times New Roman" w:hAnsi="Times New Roman" w:cs="Times New Roman"/>
          <w:sz w:val="28"/>
          <w:szCs w:val="28"/>
        </w:rPr>
        <w:t xml:space="preserve"> этап - з</w:t>
      </w:r>
      <w:r w:rsidRPr="00A476C5">
        <w:rPr>
          <w:rFonts w:ascii="Times New Roman" w:hAnsi="Times New Roman" w:cs="Times New Roman"/>
          <w:sz w:val="28"/>
          <w:szCs w:val="28"/>
        </w:rPr>
        <w:t>аключительный</w:t>
      </w:r>
      <w:r w:rsidR="000F126D" w:rsidRPr="00A476C5">
        <w:rPr>
          <w:rFonts w:ascii="Times New Roman" w:hAnsi="Times New Roman" w:cs="Times New Roman"/>
          <w:sz w:val="28"/>
          <w:szCs w:val="28"/>
        </w:rPr>
        <w:t xml:space="preserve">. </w:t>
      </w:r>
      <w:r w:rsidR="006655F7" w:rsidRPr="00A476C5">
        <w:rPr>
          <w:rFonts w:ascii="Times New Roman" w:hAnsi="Times New Roman" w:cs="Times New Roman"/>
          <w:sz w:val="28"/>
          <w:szCs w:val="28"/>
        </w:rPr>
        <w:t>А</w:t>
      </w:r>
      <w:r w:rsidR="000F126D" w:rsidRPr="00A476C5">
        <w:rPr>
          <w:rFonts w:ascii="Times New Roman" w:hAnsi="Times New Roman" w:cs="Times New Roman"/>
          <w:sz w:val="28"/>
          <w:szCs w:val="28"/>
        </w:rPr>
        <w:t>нализ эффективности, результативности проведенных мероприятий, акций, проектов (подготовка аналитических, статистических отчетов, социологические опросы, мони</w:t>
      </w:r>
      <w:r w:rsidR="00497DD4">
        <w:rPr>
          <w:rFonts w:ascii="Times New Roman" w:hAnsi="Times New Roman" w:cs="Times New Roman"/>
          <w:sz w:val="28"/>
          <w:szCs w:val="28"/>
        </w:rPr>
        <w:t>торинги, анкетирование и</w:t>
      </w:r>
      <w:r w:rsidR="000F126D" w:rsidRPr="00A476C5">
        <w:rPr>
          <w:rFonts w:ascii="Times New Roman" w:hAnsi="Times New Roman" w:cs="Times New Roman"/>
          <w:sz w:val="28"/>
          <w:szCs w:val="28"/>
        </w:rPr>
        <w:t xml:space="preserve"> т.п.)</w:t>
      </w:r>
      <w:r w:rsidR="00497DD4">
        <w:rPr>
          <w:rFonts w:ascii="Times New Roman" w:hAnsi="Times New Roman" w:cs="Times New Roman"/>
          <w:sz w:val="28"/>
          <w:szCs w:val="28"/>
        </w:rPr>
        <w:t>.</w:t>
      </w:r>
    </w:p>
    <w:p w:rsidR="00116909" w:rsidRDefault="00116909" w:rsidP="00A476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57EB"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D771FD" w:rsidRDefault="00D771FD" w:rsidP="00D771F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наличие у обучающихся колледжа таких качеств, как </w:t>
      </w:r>
      <w:r w:rsidRPr="00293FCA">
        <w:rPr>
          <w:rFonts w:ascii="Times New Roman" w:hAnsi="Times New Roman" w:cs="Times New Roman"/>
          <w:sz w:val="28"/>
          <w:szCs w:val="28"/>
        </w:rPr>
        <w:t>чувств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93FCA">
        <w:rPr>
          <w:rFonts w:ascii="Times New Roman" w:hAnsi="Times New Roman" w:cs="Times New Roman"/>
          <w:sz w:val="28"/>
          <w:szCs w:val="28"/>
        </w:rPr>
        <w:t xml:space="preserve"> собственного достоинства, милосердие, справедливость, стремление к знаниям,  ценность семьи, творчества, труда и т.д.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771FD" w:rsidRPr="00293FCA" w:rsidRDefault="00D771FD" w:rsidP="00D771F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1974">
        <w:rPr>
          <w:rFonts w:ascii="Times New Roman" w:hAnsi="Times New Roman" w:cs="Times New Roman"/>
          <w:sz w:val="28"/>
          <w:szCs w:val="28"/>
        </w:rPr>
        <w:t xml:space="preserve">успешное </w:t>
      </w:r>
      <w:r>
        <w:rPr>
          <w:rFonts w:ascii="Times New Roman" w:hAnsi="Times New Roman" w:cs="Times New Roman"/>
          <w:sz w:val="28"/>
          <w:szCs w:val="28"/>
        </w:rPr>
        <w:t>участие обучающихся</w:t>
      </w:r>
      <w:r w:rsidRPr="00293FCA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разного уровня </w:t>
      </w:r>
      <w:r w:rsidRPr="00293FCA">
        <w:rPr>
          <w:rFonts w:ascii="Times New Roman" w:hAnsi="Times New Roman" w:cs="Times New Roman"/>
          <w:sz w:val="28"/>
          <w:szCs w:val="28"/>
        </w:rPr>
        <w:t>мероприятия</w:t>
      </w:r>
      <w:r>
        <w:rPr>
          <w:rFonts w:ascii="Times New Roman" w:hAnsi="Times New Roman" w:cs="Times New Roman"/>
          <w:sz w:val="28"/>
          <w:szCs w:val="28"/>
        </w:rPr>
        <w:t>х, в том числе</w:t>
      </w:r>
      <w:r w:rsidRPr="00D771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добровольческих</w:t>
      </w:r>
      <w:r w:rsidRPr="00293FCA">
        <w:rPr>
          <w:rFonts w:ascii="Times New Roman" w:hAnsi="Times New Roman" w:cs="Times New Roman"/>
          <w:sz w:val="28"/>
          <w:szCs w:val="28"/>
        </w:rPr>
        <w:t>;</w:t>
      </w:r>
    </w:p>
    <w:p w:rsidR="00FC497D" w:rsidRDefault="00D771FD" w:rsidP="00FC497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 xml:space="preserve">- </w:t>
      </w:r>
      <w:r w:rsidR="00DB7332">
        <w:rPr>
          <w:rFonts w:ascii="Times New Roman" w:hAnsi="Times New Roman" w:cs="Times New Roman"/>
          <w:sz w:val="28"/>
          <w:szCs w:val="28"/>
        </w:rPr>
        <w:t>отсутствие</w:t>
      </w:r>
      <w:r w:rsidR="00DB7332" w:rsidRPr="00293FCA">
        <w:rPr>
          <w:rFonts w:ascii="Times New Roman" w:hAnsi="Times New Roman" w:cs="Times New Roman"/>
          <w:sz w:val="28"/>
          <w:szCs w:val="28"/>
        </w:rPr>
        <w:t xml:space="preserve"> социальной напряженности между </w:t>
      </w:r>
      <w:r w:rsidR="004D6A02">
        <w:rPr>
          <w:rFonts w:ascii="Times New Roman" w:hAnsi="Times New Roman" w:cs="Times New Roman"/>
          <w:sz w:val="28"/>
          <w:szCs w:val="28"/>
        </w:rPr>
        <w:t>обучающимися</w:t>
      </w:r>
      <w:r w:rsidR="00E56009">
        <w:rPr>
          <w:rFonts w:ascii="Times New Roman" w:hAnsi="Times New Roman" w:cs="Times New Roman"/>
          <w:sz w:val="28"/>
          <w:szCs w:val="28"/>
        </w:rPr>
        <w:t xml:space="preserve"> </w:t>
      </w:r>
      <w:r w:rsidR="00E56009" w:rsidRPr="00FC497D">
        <w:rPr>
          <w:rFonts w:ascii="Times New Roman" w:hAnsi="Times New Roman" w:cs="Times New Roman"/>
          <w:sz w:val="28"/>
          <w:szCs w:val="28"/>
        </w:rPr>
        <w:t>колледжа</w:t>
      </w:r>
      <w:r w:rsidR="004D6A02" w:rsidRPr="00FC497D">
        <w:rPr>
          <w:rFonts w:ascii="Times New Roman" w:hAnsi="Times New Roman" w:cs="Times New Roman"/>
          <w:sz w:val="28"/>
          <w:szCs w:val="28"/>
        </w:rPr>
        <w:t>, являющимися представителями</w:t>
      </w:r>
      <w:r w:rsidR="00DB7332" w:rsidRPr="00FC497D">
        <w:rPr>
          <w:rFonts w:ascii="Times New Roman" w:hAnsi="Times New Roman" w:cs="Times New Roman"/>
          <w:sz w:val="28"/>
          <w:szCs w:val="28"/>
        </w:rPr>
        <w:t xml:space="preserve"> различных конфессий и национальных культур</w:t>
      </w:r>
      <w:r w:rsidRPr="00FC497D">
        <w:rPr>
          <w:rFonts w:ascii="Times New Roman" w:hAnsi="Times New Roman" w:cs="Times New Roman"/>
          <w:sz w:val="28"/>
          <w:szCs w:val="28"/>
        </w:rPr>
        <w:t>;</w:t>
      </w:r>
    </w:p>
    <w:p w:rsidR="00FC497D" w:rsidRPr="00FC497D" w:rsidRDefault="00FC497D" w:rsidP="00FC497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</w:t>
      </w:r>
      <w:r w:rsidRPr="00FC497D">
        <w:rPr>
          <w:rFonts w:ascii="Times New Roman" w:hAnsi="Times New Roman" w:cs="Times New Roman"/>
          <w:sz w:val="28"/>
          <w:szCs w:val="28"/>
        </w:rPr>
        <w:t xml:space="preserve">оздание равных образовательных возможностей для детей мигрантов в освоении </w:t>
      </w:r>
      <w:r>
        <w:rPr>
          <w:rFonts w:ascii="Times New Roman" w:hAnsi="Times New Roman" w:cs="Times New Roman"/>
          <w:sz w:val="28"/>
          <w:szCs w:val="28"/>
        </w:rPr>
        <w:t>Федеральн</w:t>
      </w:r>
      <w:r w:rsidR="00AE60F7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AE60F7">
        <w:rPr>
          <w:rFonts w:ascii="Times New Roman" w:hAnsi="Times New Roman" w:cs="Times New Roman"/>
          <w:sz w:val="28"/>
          <w:szCs w:val="28"/>
        </w:rPr>
        <w:t>осударственных образовательных</w:t>
      </w:r>
      <w:r w:rsidRPr="00FC497D">
        <w:rPr>
          <w:rFonts w:ascii="Times New Roman" w:hAnsi="Times New Roman" w:cs="Times New Roman"/>
          <w:sz w:val="28"/>
          <w:szCs w:val="28"/>
        </w:rPr>
        <w:t xml:space="preserve"> стандарт</w:t>
      </w:r>
      <w:r w:rsidR="00AE60F7">
        <w:rPr>
          <w:rFonts w:ascii="Times New Roman" w:hAnsi="Times New Roman" w:cs="Times New Roman"/>
          <w:sz w:val="28"/>
          <w:szCs w:val="28"/>
        </w:rPr>
        <w:t>ов</w:t>
      </w:r>
      <w:r w:rsidRPr="00FC497D">
        <w:rPr>
          <w:rFonts w:ascii="Times New Roman" w:hAnsi="Times New Roman" w:cs="Times New Roman"/>
          <w:sz w:val="28"/>
          <w:szCs w:val="28"/>
        </w:rPr>
        <w:t xml:space="preserve"> </w:t>
      </w:r>
      <w:r w:rsidR="00AE60F7">
        <w:rPr>
          <w:rFonts w:ascii="Times New Roman" w:hAnsi="Times New Roman" w:cs="Times New Roman"/>
          <w:sz w:val="28"/>
          <w:szCs w:val="28"/>
        </w:rPr>
        <w:t xml:space="preserve">среднего </w:t>
      </w:r>
      <w:r w:rsidRPr="00FC497D">
        <w:rPr>
          <w:rFonts w:ascii="Times New Roman" w:hAnsi="Times New Roman" w:cs="Times New Roman"/>
          <w:sz w:val="28"/>
          <w:szCs w:val="28"/>
        </w:rPr>
        <w:t xml:space="preserve">общего образования </w:t>
      </w:r>
      <w:r w:rsidR="00AE60F7">
        <w:rPr>
          <w:rFonts w:ascii="Times New Roman" w:hAnsi="Times New Roman" w:cs="Times New Roman"/>
          <w:sz w:val="28"/>
          <w:szCs w:val="28"/>
        </w:rPr>
        <w:t xml:space="preserve">и среднего профессионального образования </w:t>
      </w:r>
      <w:r w:rsidRPr="00FC497D">
        <w:rPr>
          <w:rFonts w:ascii="Times New Roman" w:hAnsi="Times New Roman" w:cs="Times New Roman"/>
          <w:sz w:val="28"/>
          <w:szCs w:val="28"/>
        </w:rPr>
        <w:t xml:space="preserve">посредством изучения русского языка, </w:t>
      </w:r>
      <w:r w:rsidR="001E013C">
        <w:rPr>
          <w:rFonts w:ascii="Times New Roman" w:hAnsi="Times New Roman" w:cs="Times New Roman"/>
          <w:sz w:val="28"/>
          <w:szCs w:val="28"/>
        </w:rPr>
        <w:t>расширения</w:t>
      </w:r>
      <w:r w:rsidRPr="00FC497D">
        <w:rPr>
          <w:rFonts w:ascii="Times New Roman" w:hAnsi="Times New Roman" w:cs="Times New Roman"/>
          <w:sz w:val="28"/>
          <w:szCs w:val="28"/>
        </w:rPr>
        <w:t xml:space="preserve"> </w:t>
      </w:r>
      <w:r w:rsidR="0093763B">
        <w:rPr>
          <w:rFonts w:ascii="Times New Roman" w:hAnsi="Times New Roman" w:cs="Times New Roman"/>
          <w:sz w:val="28"/>
          <w:szCs w:val="28"/>
        </w:rPr>
        <w:t xml:space="preserve">их </w:t>
      </w:r>
      <w:r w:rsidRPr="00FC497D">
        <w:rPr>
          <w:rFonts w:ascii="Times New Roman" w:hAnsi="Times New Roman" w:cs="Times New Roman"/>
          <w:sz w:val="28"/>
          <w:szCs w:val="28"/>
        </w:rPr>
        <w:t>поликультурного пространства</w:t>
      </w:r>
      <w:r w:rsidR="0093763B">
        <w:rPr>
          <w:rFonts w:ascii="Times New Roman" w:hAnsi="Times New Roman" w:cs="Times New Roman"/>
          <w:sz w:val="28"/>
          <w:szCs w:val="28"/>
        </w:rPr>
        <w:t>;</w:t>
      </w:r>
    </w:p>
    <w:p w:rsidR="00D771FD" w:rsidRPr="00FC497D" w:rsidRDefault="00D771FD" w:rsidP="00FC497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97D">
        <w:rPr>
          <w:rFonts w:ascii="Times New Roman" w:hAnsi="Times New Roman" w:cs="Times New Roman"/>
          <w:sz w:val="28"/>
          <w:szCs w:val="28"/>
        </w:rPr>
        <w:t xml:space="preserve">- </w:t>
      </w:r>
      <w:r w:rsidR="00061974" w:rsidRPr="00FC497D">
        <w:rPr>
          <w:rFonts w:ascii="Times New Roman" w:hAnsi="Times New Roman" w:cs="Times New Roman"/>
          <w:sz w:val="28"/>
          <w:szCs w:val="28"/>
        </w:rPr>
        <w:t>веден</w:t>
      </w:r>
      <w:r w:rsidR="007D57EB" w:rsidRPr="00FC497D">
        <w:rPr>
          <w:rFonts w:ascii="Times New Roman" w:hAnsi="Times New Roman" w:cs="Times New Roman"/>
          <w:sz w:val="28"/>
          <w:szCs w:val="28"/>
        </w:rPr>
        <w:t>ие обучающимися</w:t>
      </w:r>
      <w:r w:rsidRPr="00FC497D">
        <w:rPr>
          <w:rFonts w:ascii="Times New Roman" w:hAnsi="Times New Roman" w:cs="Times New Roman"/>
          <w:sz w:val="28"/>
          <w:szCs w:val="28"/>
        </w:rPr>
        <w:t xml:space="preserve"> здорового образа жизни;</w:t>
      </w:r>
    </w:p>
    <w:p w:rsidR="00D771FD" w:rsidRPr="00293FCA" w:rsidRDefault="00D771FD" w:rsidP="00FC497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97D">
        <w:rPr>
          <w:rFonts w:ascii="Times New Roman" w:hAnsi="Times New Roman" w:cs="Times New Roman"/>
          <w:sz w:val="28"/>
          <w:szCs w:val="28"/>
        </w:rPr>
        <w:t xml:space="preserve">- </w:t>
      </w:r>
      <w:r w:rsidR="001A471A" w:rsidRPr="00FC497D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775E54" w:rsidRPr="00FC497D">
        <w:rPr>
          <w:rFonts w:ascii="Times New Roman" w:hAnsi="Times New Roman" w:cs="Times New Roman"/>
          <w:sz w:val="28"/>
          <w:szCs w:val="28"/>
        </w:rPr>
        <w:t>государственного задания в полном объеме</w:t>
      </w:r>
      <w:r w:rsidRPr="00FC497D">
        <w:rPr>
          <w:rFonts w:ascii="Times New Roman" w:hAnsi="Times New Roman" w:cs="Times New Roman"/>
          <w:sz w:val="28"/>
          <w:szCs w:val="28"/>
        </w:rPr>
        <w:t xml:space="preserve">, </w:t>
      </w:r>
      <w:r w:rsidR="00775E54" w:rsidRPr="00FC497D">
        <w:rPr>
          <w:rFonts w:ascii="Times New Roman" w:hAnsi="Times New Roman" w:cs="Times New Roman"/>
          <w:sz w:val="28"/>
          <w:szCs w:val="28"/>
        </w:rPr>
        <w:t>высокий уровень</w:t>
      </w:r>
      <w:r w:rsidRPr="00FC497D">
        <w:rPr>
          <w:rFonts w:ascii="Times New Roman" w:hAnsi="Times New Roman" w:cs="Times New Roman"/>
          <w:sz w:val="28"/>
          <w:szCs w:val="28"/>
        </w:rPr>
        <w:t xml:space="preserve"> рейтинга колледжа</w:t>
      </w:r>
      <w:r w:rsidRPr="00293FCA">
        <w:rPr>
          <w:rFonts w:ascii="Times New Roman" w:hAnsi="Times New Roman" w:cs="Times New Roman"/>
          <w:sz w:val="28"/>
          <w:szCs w:val="28"/>
        </w:rPr>
        <w:t>;</w:t>
      </w:r>
    </w:p>
    <w:p w:rsidR="00D771FD" w:rsidRPr="000163A2" w:rsidRDefault="00D771FD" w:rsidP="00D108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FCA">
        <w:rPr>
          <w:rFonts w:ascii="Times New Roman" w:hAnsi="Times New Roman" w:cs="Times New Roman"/>
          <w:sz w:val="28"/>
          <w:szCs w:val="28"/>
        </w:rPr>
        <w:t xml:space="preserve">- </w:t>
      </w:r>
      <w:r w:rsidR="00B520D1">
        <w:rPr>
          <w:rFonts w:ascii="Times New Roman" w:hAnsi="Times New Roman" w:cs="Times New Roman"/>
          <w:sz w:val="28"/>
          <w:szCs w:val="28"/>
        </w:rPr>
        <w:t>с</w:t>
      </w:r>
      <w:r w:rsidRPr="00293FCA">
        <w:rPr>
          <w:rFonts w:ascii="Times New Roman" w:hAnsi="Times New Roman" w:cs="Times New Roman"/>
          <w:sz w:val="28"/>
          <w:szCs w:val="28"/>
        </w:rPr>
        <w:t>формирова</w:t>
      </w:r>
      <w:r w:rsidR="00B520D1">
        <w:rPr>
          <w:rFonts w:ascii="Times New Roman" w:hAnsi="Times New Roman" w:cs="Times New Roman"/>
          <w:sz w:val="28"/>
          <w:szCs w:val="28"/>
        </w:rPr>
        <w:t>нность</w:t>
      </w:r>
      <w:r w:rsidRPr="00293FCA">
        <w:rPr>
          <w:rFonts w:ascii="Times New Roman" w:hAnsi="Times New Roman" w:cs="Times New Roman"/>
          <w:sz w:val="28"/>
          <w:szCs w:val="28"/>
        </w:rPr>
        <w:t xml:space="preserve"> общи</w:t>
      </w:r>
      <w:r w:rsidR="00B520D1">
        <w:rPr>
          <w:rFonts w:ascii="Times New Roman" w:hAnsi="Times New Roman" w:cs="Times New Roman"/>
          <w:sz w:val="28"/>
          <w:szCs w:val="28"/>
        </w:rPr>
        <w:t>х и профессиональных компетенций выпускников колледжа</w:t>
      </w:r>
      <w:r w:rsidR="00FC497D">
        <w:rPr>
          <w:rFonts w:ascii="Times New Roman" w:hAnsi="Times New Roman" w:cs="Times New Roman"/>
          <w:sz w:val="28"/>
          <w:szCs w:val="28"/>
        </w:rPr>
        <w:t>.</w:t>
      </w:r>
    </w:p>
    <w:p w:rsidR="00FA1C00" w:rsidRPr="0014751A" w:rsidRDefault="00FA1C00" w:rsidP="001169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07DB4" w:rsidRPr="0014751A" w:rsidRDefault="00407DB4" w:rsidP="001169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51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5312111"/>
            <wp:effectExtent l="38100" t="0" r="22225" b="0"/>
            <wp:docPr id="27" name="Схема 2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407DB4" w:rsidRPr="0014751A" w:rsidRDefault="00407DB4" w:rsidP="001169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2595" w:rsidRDefault="00F92595" w:rsidP="00F92595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5DEA" w:rsidRDefault="00DA5DEA" w:rsidP="00F92595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5DEA" w:rsidRDefault="00DA5DEA" w:rsidP="00F92595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5DEA" w:rsidRDefault="00DA5DEA" w:rsidP="00F92595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314C" w:rsidRDefault="00253756" w:rsidP="0025375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:rsidR="00253756" w:rsidRDefault="00253756" w:rsidP="0025375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53756" w:rsidRPr="00253756" w:rsidRDefault="00253756" w:rsidP="00253756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53756">
        <w:rPr>
          <w:rFonts w:ascii="Times New Roman" w:hAnsi="Times New Roman" w:cs="Times New Roman"/>
          <w:sz w:val="28"/>
          <w:szCs w:val="28"/>
        </w:rPr>
        <w:t xml:space="preserve">Результаты реализации программы </w:t>
      </w:r>
    </w:p>
    <w:p w:rsidR="00253756" w:rsidRPr="00253756" w:rsidRDefault="00253756" w:rsidP="00253756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53756">
        <w:rPr>
          <w:rFonts w:ascii="Times New Roman" w:hAnsi="Times New Roman" w:cs="Times New Roman"/>
          <w:sz w:val="28"/>
          <w:szCs w:val="28"/>
        </w:rPr>
        <w:t xml:space="preserve">«Организация работы по духовно-нравственному воспитанию обучающихся (16-20 лет) в условиях поликультурного поликонфессионального общества </w:t>
      </w:r>
    </w:p>
    <w:p w:rsidR="00253756" w:rsidRPr="00253756" w:rsidRDefault="00253756" w:rsidP="00253756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53756">
        <w:rPr>
          <w:rFonts w:ascii="Times New Roman" w:hAnsi="Times New Roman" w:cs="Times New Roman"/>
          <w:sz w:val="28"/>
          <w:szCs w:val="28"/>
        </w:rPr>
        <w:t xml:space="preserve">в БУ «Мегионский политехнический колледж» </w:t>
      </w:r>
    </w:p>
    <w:p w:rsidR="00253756" w:rsidRPr="00253756" w:rsidRDefault="00253756" w:rsidP="00253756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53756">
        <w:rPr>
          <w:rFonts w:ascii="Times New Roman" w:hAnsi="Times New Roman" w:cs="Times New Roman"/>
          <w:sz w:val="28"/>
          <w:szCs w:val="28"/>
        </w:rPr>
        <w:t>(срок реализации - 3 года)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4111"/>
        <w:gridCol w:w="850"/>
        <w:gridCol w:w="851"/>
        <w:gridCol w:w="815"/>
      </w:tblGrid>
      <w:tr w:rsidR="00253756" w:rsidRPr="00253756" w:rsidTr="00B94C47">
        <w:tc>
          <w:tcPr>
            <w:tcW w:w="3227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Задачи</w:t>
            </w:r>
          </w:p>
        </w:tc>
        <w:tc>
          <w:tcPr>
            <w:tcW w:w="4111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Показатели </w:t>
            </w:r>
          </w:p>
        </w:tc>
        <w:tc>
          <w:tcPr>
            <w:tcW w:w="850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851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15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253756" w:rsidRPr="00253756" w:rsidTr="00B94C47">
        <w:tc>
          <w:tcPr>
            <w:tcW w:w="3227" w:type="dxa"/>
          </w:tcPr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Формировать гражданскую</w:t>
            </w:r>
          </w:p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и культурную идентичность студентов как граждан Российской Федерации</w:t>
            </w:r>
          </w:p>
        </w:tc>
        <w:tc>
          <w:tcPr>
            <w:tcW w:w="4111" w:type="dxa"/>
          </w:tcPr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Степень удовлетворенности граждан, предприятий и организаций города качеством профессионального образования, уровнем освоенных общих и профессиональных компетенций, объемами, профилями и направлениями подготовки кадров в колледже (%)</w:t>
            </w:r>
          </w:p>
        </w:tc>
        <w:tc>
          <w:tcPr>
            <w:tcW w:w="850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851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815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253756" w:rsidRPr="00253756" w:rsidTr="00B94C47">
        <w:tc>
          <w:tcPr>
            <w:tcW w:w="3227" w:type="dxa"/>
          </w:tcPr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Содействовать укреплению единства российской нации, межнационального согласия, гармонизации межнациональных и межконфессиональных отношений </w:t>
            </w:r>
          </w:p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 xml:space="preserve">в колледже, реализация комплекса мер по профилактике </w:t>
            </w:r>
            <w:r w:rsidRPr="002537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экстремизма, ксенофобии </w:t>
            </w:r>
          </w:p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и нетерпимости</w:t>
            </w:r>
          </w:p>
        </w:tc>
        <w:tc>
          <w:tcPr>
            <w:tcW w:w="4111" w:type="dxa"/>
          </w:tcPr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Отсутствие социальной напряженности между обучающимися колледжа, являющимися представителями различных конфессий и национальных культур </w:t>
            </w:r>
            <w:r w:rsidRPr="002537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(%)</w:t>
            </w:r>
          </w:p>
        </w:tc>
        <w:tc>
          <w:tcPr>
            <w:tcW w:w="850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15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253756" w:rsidRPr="00253756" w:rsidTr="00B94C47">
        <w:tc>
          <w:tcPr>
            <w:tcW w:w="3227" w:type="dxa"/>
          </w:tcPr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Создать условия для сбережения человеческого капитала и самоидентичности молодых граждан, механизмов продвижения и популяризации добровольчества в обществе, вовлечения молодежи в федеральные, региональные, городские добровольческие мероприятия</w:t>
            </w:r>
          </w:p>
        </w:tc>
        <w:tc>
          <w:tcPr>
            <w:tcW w:w="4111" w:type="dxa"/>
          </w:tcPr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Доля обучающихся, охваченных внеаудиторной деятельностью (профессиональные клубы, волонтерское движение и т.д.) (%)</w:t>
            </w:r>
          </w:p>
        </w:tc>
        <w:tc>
          <w:tcPr>
            <w:tcW w:w="850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51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15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253756" w:rsidRPr="00253756" w:rsidTr="00B94C47">
        <w:tc>
          <w:tcPr>
            <w:tcW w:w="3227" w:type="dxa"/>
          </w:tcPr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Популяризовать участие во Всероссийском физкультурно-спортивном комплексе «Готов к труду и обороне» с целью ведения здорового образа жизни</w:t>
            </w:r>
          </w:p>
        </w:tc>
        <w:tc>
          <w:tcPr>
            <w:tcW w:w="4111" w:type="dxa"/>
          </w:tcPr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Доля обучающихся, систематически занимающихся физической культурой и спортом (%)</w:t>
            </w:r>
          </w:p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Количество видов спорта в рамках программы «Объединенный спорт» (ЮНИФАЙД)</w:t>
            </w:r>
          </w:p>
        </w:tc>
        <w:tc>
          <w:tcPr>
            <w:tcW w:w="850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15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53756" w:rsidRPr="00253756" w:rsidTr="00B94C47">
        <w:tc>
          <w:tcPr>
            <w:tcW w:w="3227" w:type="dxa"/>
          </w:tcPr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 xml:space="preserve">Увеличить количество </w:t>
            </w:r>
            <w:r w:rsidRPr="002537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заказчиков образовательных услуг колледжа через деятельность студенческой студии, изменение вектора общественного мнения в отношении подготовки рабочих кадров в городе, повышение рейтинга колледжа</w:t>
            </w:r>
          </w:p>
        </w:tc>
        <w:tc>
          <w:tcPr>
            <w:tcW w:w="4111" w:type="dxa"/>
          </w:tcPr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Ежегодное размещение статей, </w:t>
            </w:r>
            <w:r w:rsidRPr="002537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видеосюжетов  о колледже в СМИ, интернет-ресурсах (количество)</w:t>
            </w:r>
          </w:p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Исполнение контрольных цифр приёма граждан для обучения в БУ «Мегионский политехнический колледж» за счёт средств бюджета ХМАО-Югры</w:t>
            </w:r>
          </w:p>
        </w:tc>
        <w:tc>
          <w:tcPr>
            <w:tcW w:w="850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36</w:t>
            </w: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44</w:t>
            </w:r>
          </w:p>
          <w:p w:rsidR="00253756" w:rsidRPr="00253756" w:rsidRDefault="00253756" w:rsidP="0025375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15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57</w:t>
            </w:r>
          </w:p>
          <w:p w:rsidR="00253756" w:rsidRPr="00253756" w:rsidRDefault="00253756" w:rsidP="0025375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253756" w:rsidRPr="00253756" w:rsidTr="00B94C47">
        <w:tc>
          <w:tcPr>
            <w:tcW w:w="3227" w:type="dxa"/>
          </w:tcPr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Обеспечивать равные образовательные возможности в освоении Федеральных государственных образовательных стандартов</w:t>
            </w:r>
          </w:p>
        </w:tc>
        <w:tc>
          <w:tcPr>
            <w:tcW w:w="4111" w:type="dxa"/>
          </w:tcPr>
          <w:p w:rsidR="00253756" w:rsidRPr="00253756" w:rsidRDefault="00253756" w:rsidP="0025375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Создание равных образовательных возможностей для детей мигрантов в освоении Федеральных государственных образовательных стандартов среднего общего образования и среднего профессионального образования посредством изучения русского языка, расширения их поликультурного пространства (охват, %)</w:t>
            </w:r>
          </w:p>
        </w:tc>
        <w:tc>
          <w:tcPr>
            <w:tcW w:w="850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15" w:type="dxa"/>
          </w:tcPr>
          <w:p w:rsidR="00253756" w:rsidRPr="00253756" w:rsidRDefault="00253756" w:rsidP="0025375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756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253756" w:rsidRPr="00253756" w:rsidRDefault="00253756" w:rsidP="0025375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020CE" w:rsidRPr="00253756" w:rsidRDefault="007020CE" w:rsidP="0025375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  <w:sectPr w:rsidR="007020CE" w:rsidRPr="00253756" w:rsidSect="003E5332">
          <w:footerReference w:type="default" r:id="rId11"/>
          <w:footerReference w:type="first" r:id="rId12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7020CE" w:rsidRDefault="007020CE" w:rsidP="0025375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7020CE" w:rsidRDefault="007020CE" w:rsidP="0010021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020CE" w:rsidRDefault="007020CE" w:rsidP="0010021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020CE" w:rsidRDefault="007020CE" w:rsidP="0010021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020CE" w:rsidRDefault="007020CE" w:rsidP="0010021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020CE" w:rsidRDefault="007020CE" w:rsidP="0010021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020CE" w:rsidRDefault="007020CE" w:rsidP="0010021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020CE" w:rsidRDefault="007020CE" w:rsidP="0010021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020CE" w:rsidRDefault="007020CE" w:rsidP="0010021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  <w:sectPr w:rsidR="007020CE" w:rsidSect="007020CE">
          <w:pgSz w:w="16838" w:h="11906" w:orient="landscape"/>
          <w:pgMar w:top="851" w:right="1134" w:bottom="850" w:left="1134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472852</wp:posOffset>
            </wp:positionH>
            <wp:positionV relativeFrom="paragraph">
              <wp:posOffset>2209405</wp:posOffset>
            </wp:positionV>
            <wp:extent cx="1055987" cy="1075038"/>
            <wp:effectExtent l="19050" t="0" r="0" b="0"/>
            <wp:wrapNone/>
            <wp:docPr id="2" name="Рисунок 2" descr="C:\Users\AbdubakievaVR\Desktop\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bdubakievaVR\Desktop\30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r="66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987" cy="1075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472852</wp:posOffset>
            </wp:positionH>
            <wp:positionV relativeFrom="paragraph">
              <wp:posOffset>3383297</wp:posOffset>
            </wp:positionV>
            <wp:extent cx="1068344" cy="556054"/>
            <wp:effectExtent l="19050" t="0" r="0" b="0"/>
            <wp:wrapNone/>
            <wp:docPr id="3" name="Рисунок 2" descr="C:\Users\AbdubakievaVR\Desktop\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bdubakievaVR\Desktop\30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5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344" cy="556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064F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56" style="position:absolute;left:0;text-align:left;margin-left:27pt;margin-top:162.3pt;width:103pt;height:163.25pt;z-index:251674624;mso-position-horizontal-relative:text;mso-position-vertical-relative:text" fillcolor="white [3201]" strokecolor="#4bacc6 [3208]" strokeweight="5pt">
            <v:stroke linestyle="thickThin"/>
            <v:shadow color="#868686"/>
          </v:rect>
        </w:pict>
      </w:r>
      <w:r w:rsidR="0074064F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54" type="#_x0000_t84" style="position:absolute;left:0;text-align:left;margin-left:254.6pt;margin-top:181.05pt;width:105pt;height:105.2pt;z-index:251672576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54" inset="0,,0">
              <w:txbxContent>
                <w:p w:rsidR="007020CE" w:rsidRDefault="007020CE" w:rsidP="007020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7020CE" w:rsidRDefault="007020CE" w:rsidP="007020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Историческая гостиная</w:t>
                  </w:r>
                </w:p>
                <w:p w:rsidR="007020CE" w:rsidRPr="00124A8C" w:rsidRDefault="007020CE" w:rsidP="007020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«Наше наследие»</w:t>
                  </w:r>
                </w:p>
              </w:txbxContent>
            </v:textbox>
          </v:shape>
        </w:pict>
      </w:r>
      <w:r w:rsidR="0074064F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3" type="#_x0000_t84" style="position:absolute;left:0;text-align:left;margin-left:140.75pt;margin-top:181.05pt;width:104.7pt;height:105.2pt;z-index:251671552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53" inset="0,,0">
              <w:txbxContent>
                <w:p w:rsidR="007020CE" w:rsidRDefault="007020CE" w:rsidP="007020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7020CE" w:rsidRPr="00124A8C" w:rsidRDefault="007020CE" w:rsidP="007020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Военно-патриотический к</w:t>
                  </w:r>
                  <w:r w:rsidRPr="00124A8C">
                    <w:rPr>
                      <w:rFonts w:ascii="Times New Roman" w:hAnsi="Times New Roman" w:cs="Times New Roman"/>
                    </w:rPr>
                    <w:t>луб «Патриот»</w:t>
                  </w:r>
                </w:p>
              </w:txbxContent>
            </v:textbox>
          </v:shape>
        </w:pict>
      </w:r>
      <w:r w:rsidR="0074064F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9" type="#_x0000_t84" style="position:absolute;left:0;text-align:left;margin-left:616.35pt;margin-top:181.05pt;width:109.95pt;height:105.2pt;z-index:251677696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59" inset="0,,0">
              <w:txbxContent>
                <w:p w:rsidR="007020CE" w:rsidRDefault="007020CE" w:rsidP="007020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7020CE" w:rsidRPr="00124A8C" w:rsidRDefault="007020CE" w:rsidP="007020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Программа</w:t>
                  </w:r>
                  <w:r>
                    <w:rPr>
                      <w:rFonts w:ascii="Times New Roman" w:hAnsi="Times New Roman" w:cs="Times New Roman"/>
                    </w:rPr>
                    <w:br/>
                    <w:t xml:space="preserve"> «Мой русский»</w:t>
                  </w:r>
                </w:p>
              </w:txbxContent>
            </v:textbox>
          </v:shape>
        </w:pict>
      </w:r>
      <w:r w:rsidR="0074064F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8" type="#_x0000_t84" style="position:absolute;left:0;text-align:left;margin-left:493.05pt;margin-top:181.05pt;width:113.8pt;height:105.2pt;z-index:251676672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58" inset="0,,0">
              <w:txbxContent>
                <w:p w:rsidR="007020CE" w:rsidRDefault="007020CE" w:rsidP="007020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7020CE" w:rsidRPr="009256FC" w:rsidRDefault="007020CE" w:rsidP="007020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pacing w:val="-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Профориентационная студия  </w:t>
                  </w:r>
                  <w:r w:rsidRPr="009256FC">
                    <w:rPr>
                      <w:rFonts w:ascii="Times New Roman" w:hAnsi="Times New Roman" w:cs="Times New Roman"/>
                      <w:spacing w:val="-4"/>
                    </w:rPr>
                    <w:t>«Перспектива»</w:t>
                  </w:r>
                </w:p>
              </w:txbxContent>
            </v:textbox>
          </v:shape>
        </w:pict>
      </w:r>
      <w:r w:rsidR="0074064F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5" type="#_x0000_t84" style="position:absolute;left:0;text-align:left;margin-left:373.35pt;margin-top:181.05pt;width:110.4pt;height:105.2pt;z-index:251673600;mso-position-horizontal-relative:text;mso-position-vertical-relative:tex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55" inset="0,,0">
              <w:txbxContent>
                <w:p w:rsidR="007020CE" w:rsidRDefault="007020CE" w:rsidP="007020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7020CE" w:rsidRDefault="007020CE" w:rsidP="007020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Добровольческий </w:t>
                  </w:r>
                </w:p>
                <w:p w:rsidR="007020CE" w:rsidRDefault="007020CE" w:rsidP="007020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клуб </w:t>
                  </w:r>
                </w:p>
                <w:p w:rsidR="007020CE" w:rsidRPr="00124A8C" w:rsidRDefault="007020CE" w:rsidP="007020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«Твори добро»</w:t>
                  </w:r>
                </w:p>
                <w:p w:rsidR="007020CE" w:rsidRPr="00124A8C" w:rsidRDefault="007020CE" w:rsidP="007020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 w:rsidR="0074064F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52" type="#_x0000_t5" style="position:absolute;left:0;text-align:left;margin-left:-28.25pt;margin-top:-85.85pt;width:797.85pt;height:210.15pt;z-index:251670528;mso-position-horizontal-relative:text;mso-position-vertical-relative:text" fillcolor="#4bacc6 [3208]" strokecolor="#f2f2f2 [3041]" strokeweight="3pt">
            <v:shadow on="t" type="perspective" color="#205867 [1608]" opacity=".5" offset="1pt" offset2="-1pt"/>
            <v:textbox style="mso-next-textbox:#_x0000_s1052">
              <w:txbxContent>
                <w:p w:rsidR="007020CE" w:rsidRDefault="007020CE" w:rsidP="007020C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Д</w:t>
                  </w:r>
                  <w:r w:rsidRPr="00293FC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уховно-нравственно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293FC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воспитан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ие</w:t>
                  </w:r>
                  <w:r w:rsidRPr="00293FC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обучающихся </w:t>
                  </w:r>
                </w:p>
                <w:p w:rsidR="007020CE" w:rsidRPr="0007013A" w:rsidRDefault="007020CE" w:rsidP="007020CE">
                  <w:pPr>
                    <w:spacing w:after="0"/>
                    <w:jc w:val="center"/>
                    <w:rPr>
                      <w:szCs w:val="30"/>
                    </w:rPr>
                  </w:pPr>
                  <w:r w:rsidRPr="00293FC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условиях поликультурного поликонфессионального общества в БУ «Мегионский политехнический колледж»</w:t>
                  </w:r>
                </w:p>
              </w:txbxContent>
            </v:textbox>
          </v:shape>
        </w:pict>
      </w:r>
      <w:r w:rsidR="0074064F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oundrect id="_x0000_s1051" style="position:absolute;left:0;text-align:left;margin-left:2.75pt;margin-top:95.7pt;width:736.3pt;height:252.1pt;z-index:251669504;mso-position-horizontal-relative:text;mso-position-vertical-relative:text" arcsize="10923f" fillcolor="#ffc000" stroked="f" strokeweight="0">
            <v:fill color2="#df6a09 [2377]"/>
            <v:shadow on="t" type="perspective" color="#974706 [1609]" offset="1pt" offset2="-3pt"/>
          </v:roundrect>
        </w:pict>
      </w:r>
    </w:p>
    <w:p w:rsidR="00100217" w:rsidRPr="00FE7081" w:rsidRDefault="00100217" w:rsidP="0010021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FE7081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100217" w:rsidRDefault="00100217" w:rsidP="0010021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66465" w:rsidRDefault="00E679CE" w:rsidP="00E679C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F498D">
        <w:rPr>
          <w:rFonts w:ascii="Times New Roman" w:hAnsi="Times New Roman" w:cs="Times New Roman"/>
          <w:sz w:val="28"/>
          <w:szCs w:val="28"/>
        </w:rPr>
        <w:t>ПЛАН МЕРОПРИЯТИЙ</w:t>
      </w:r>
      <w:r w:rsidR="00FE7081">
        <w:rPr>
          <w:rFonts w:ascii="Times New Roman" w:hAnsi="Times New Roman" w:cs="Times New Roman"/>
          <w:sz w:val="28"/>
          <w:szCs w:val="28"/>
        </w:rPr>
        <w:t xml:space="preserve"> НА ПЕРИОД РЕАЛИЗАЦИИ ПРОГРАММЫ</w:t>
      </w:r>
      <w:r w:rsidR="00FE7081" w:rsidRPr="00E679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79CE" w:rsidRPr="00E679CE" w:rsidRDefault="00E679CE" w:rsidP="00E679C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655F7" w:rsidRDefault="006655F7" w:rsidP="006655F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074" w:type="dxa"/>
        <w:tblInd w:w="-318" w:type="dxa"/>
        <w:tblLayout w:type="fixed"/>
        <w:tblLook w:val="04A0"/>
      </w:tblPr>
      <w:tblGrid>
        <w:gridCol w:w="426"/>
        <w:gridCol w:w="2261"/>
        <w:gridCol w:w="3268"/>
        <w:gridCol w:w="1418"/>
        <w:gridCol w:w="2701"/>
      </w:tblGrid>
      <w:tr w:rsidR="006655F7" w:rsidTr="005A75D6">
        <w:tc>
          <w:tcPr>
            <w:tcW w:w="426" w:type="dxa"/>
          </w:tcPr>
          <w:p w:rsidR="006655F7" w:rsidRDefault="006655F7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655F7" w:rsidRPr="006655F7" w:rsidRDefault="006655F7" w:rsidP="00C4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</w:tcPr>
          <w:p w:rsidR="006655F7" w:rsidRPr="006655F7" w:rsidRDefault="006655F7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Задачи </w:t>
            </w:r>
          </w:p>
        </w:tc>
        <w:tc>
          <w:tcPr>
            <w:tcW w:w="3268" w:type="dxa"/>
          </w:tcPr>
          <w:p w:rsidR="006655F7" w:rsidRPr="006655F7" w:rsidRDefault="006655F7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1418" w:type="dxa"/>
          </w:tcPr>
          <w:p w:rsidR="006655F7" w:rsidRPr="006655F7" w:rsidRDefault="006655F7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</w:tc>
        <w:tc>
          <w:tcPr>
            <w:tcW w:w="2701" w:type="dxa"/>
          </w:tcPr>
          <w:p w:rsidR="006655F7" w:rsidRPr="006655F7" w:rsidRDefault="006655F7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</w:t>
            </w:r>
          </w:p>
        </w:tc>
      </w:tr>
      <w:tr w:rsidR="00335ADE" w:rsidTr="005A75D6">
        <w:tc>
          <w:tcPr>
            <w:tcW w:w="426" w:type="dxa"/>
            <w:vMerge w:val="restart"/>
          </w:tcPr>
          <w:p w:rsidR="00335ADE" w:rsidRPr="006655F7" w:rsidRDefault="00335ADE" w:rsidP="004D57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1" w:type="dxa"/>
            <w:vMerge w:val="restart"/>
          </w:tcPr>
          <w:p w:rsidR="00335ADE" w:rsidRDefault="00335ADE" w:rsidP="004D57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</w:t>
            </w:r>
            <w:r w:rsidRPr="001475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гражданскую</w:t>
            </w:r>
          </w:p>
          <w:p w:rsidR="00335ADE" w:rsidRPr="006655F7" w:rsidRDefault="00335ADE" w:rsidP="004D57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культурную идентичность</w:t>
            </w:r>
            <w:r w:rsidRPr="0014751A">
              <w:rPr>
                <w:rFonts w:ascii="Times New Roman" w:hAnsi="Times New Roman" w:cs="Times New Roman"/>
                <w:sz w:val="24"/>
                <w:szCs w:val="24"/>
              </w:rPr>
              <w:t xml:space="preserve"> студентов как граждан Росси</w:t>
            </w:r>
            <w:r w:rsidR="004D57E8">
              <w:rPr>
                <w:rFonts w:ascii="Times New Roman" w:hAnsi="Times New Roman" w:cs="Times New Roman"/>
                <w:sz w:val="24"/>
                <w:szCs w:val="24"/>
              </w:rPr>
              <w:t>йской Федерации</w:t>
            </w:r>
          </w:p>
        </w:tc>
        <w:tc>
          <w:tcPr>
            <w:tcW w:w="3268" w:type="dxa"/>
          </w:tcPr>
          <w:p w:rsidR="00335ADE" w:rsidRPr="00E23BF7" w:rsidRDefault="00273C16" w:rsidP="0027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плана</w:t>
            </w:r>
            <w:r w:rsidR="0055632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4D57E8">
              <w:rPr>
                <w:rFonts w:ascii="Times New Roman" w:hAnsi="Times New Roman" w:cs="Times New Roman"/>
                <w:sz w:val="24"/>
                <w:szCs w:val="24"/>
              </w:rPr>
              <w:t>еятельност</w:t>
            </w:r>
            <w:r w:rsidR="0055632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4D5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5ADE" w:rsidRPr="00E23BF7">
              <w:rPr>
                <w:rFonts w:ascii="Times New Roman" w:hAnsi="Times New Roman" w:cs="Times New Roman"/>
                <w:sz w:val="24"/>
                <w:szCs w:val="24"/>
              </w:rPr>
              <w:t>клуба «Патриот»</w:t>
            </w:r>
          </w:p>
        </w:tc>
        <w:tc>
          <w:tcPr>
            <w:tcW w:w="1418" w:type="dxa"/>
          </w:tcPr>
          <w:p w:rsidR="00273C16" w:rsidRDefault="00273C16" w:rsidP="00C4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335ADE" w:rsidRDefault="00335ADE" w:rsidP="00C4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C4534F">
              <w:rPr>
                <w:rFonts w:ascii="Times New Roman" w:hAnsi="Times New Roman" w:cs="Times New Roman"/>
                <w:sz w:val="24"/>
                <w:szCs w:val="24"/>
              </w:rPr>
              <w:t>8-</w:t>
            </w: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453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F498D" w:rsidRPr="00E23BF7" w:rsidRDefault="00CF498D" w:rsidP="00C45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1" w:type="dxa"/>
          </w:tcPr>
          <w:p w:rsidR="00A8315B" w:rsidRDefault="00CF498D" w:rsidP="00A83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335ADE">
              <w:rPr>
                <w:rFonts w:ascii="Times New Roman" w:hAnsi="Times New Roman" w:cs="Times New Roman"/>
                <w:sz w:val="24"/>
                <w:szCs w:val="24"/>
              </w:rPr>
              <w:t>аместитель директора</w:t>
            </w:r>
          </w:p>
          <w:p w:rsidR="00335ADE" w:rsidRDefault="00335ADE" w:rsidP="00A83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внеучебной работе</w:t>
            </w:r>
            <w:r w:rsidR="0055632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5632A" w:rsidRPr="006655F7" w:rsidRDefault="0055632A" w:rsidP="00A83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  <w:r w:rsidR="00C12D97">
              <w:rPr>
                <w:rFonts w:ascii="Times New Roman" w:hAnsi="Times New Roman" w:cs="Times New Roman"/>
                <w:sz w:val="24"/>
                <w:szCs w:val="24"/>
              </w:rPr>
              <w:t>, преподаватели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35ADE" w:rsidTr="005A75D6">
        <w:tc>
          <w:tcPr>
            <w:tcW w:w="426" w:type="dxa"/>
            <w:vMerge/>
          </w:tcPr>
          <w:p w:rsidR="00335ADE" w:rsidRPr="006655F7" w:rsidRDefault="00335ADE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335ADE" w:rsidRPr="006655F7" w:rsidRDefault="00335ADE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335ADE" w:rsidRPr="00E23BF7" w:rsidRDefault="00335ADE" w:rsidP="00C453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традиционных праздников:</w:t>
            </w:r>
          </w:p>
          <w:p w:rsidR="00335ADE" w:rsidRPr="00E23BF7" w:rsidRDefault="00335ADE" w:rsidP="00C4534F">
            <w:pPr>
              <w:pStyle w:val="a3"/>
              <w:numPr>
                <w:ilvl w:val="0"/>
                <w:numId w:val="3"/>
              </w:numPr>
              <w:ind w:left="3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Военно-спортивная игра «Эдельвейс»</w:t>
            </w:r>
          </w:p>
          <w:p w:rsidR="00335ADE" w:rsidRPr="00E23BF7" w:rsidRDefault="00335ADE" w:rsidP="00C4534F">
            <w:pPr>
              <w:pStyle w:val="a3"/>
              <w:numPr>
                <w:ilvl w:val="0"/>
                <w:numId w:val="3"/>
              </w:numPr>
              <w:ind w:left="3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 xml:space="preserve">День защитника </w:t>
            </w:r>
            <w:r w:rsidR="00C4534F">
              <w:rPr>
                <w:rFonts w:ascii="Times New Roman" w:hAnsi="Times New Roman" w:cs="Times New Roman"/>
                <w:sz w:val="24"/>
                <w:szCs w:val="24"/>
              </w:rPr>
              <w:t xml:space="preserve">Отечества </w:t>
            </w:r>
          </w:p>
          <w:p w:rsidR="00335ADE" w:rsidRPr="00E23BF7" w:rsidRDefault="00335ADE" w:rsidP="00C4534F">
            <w:pPr>
              <w:pStyle w:val="a3"/>
              <w:numPr>
                <w:ilvl w:val="0"/>
                <w:numId w:val="3"/>
              </w:numPr>
              <w:ind w:left="3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Фестиваль патриотической песни</w:t>
            </w:r>
          </w:p>
        </w:tc>
        <w:tc>
          <w:tcPr>
            <w:tcW w:w="1418" w:type="dxa"/>
          </w:tcPr>
          <w:p w:rsidR="00335ADE" w:rsidRPr="00E23BF7" w:rsidRDefault="00335ADE" w:rsidP="00E23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сентябрь-июнь</w:t>
            </w:r>
          </w:p>
          <w:p w:rsidR="00335ADE" w:rsidRPr="00E23BF7" w:rsidRDefault="00335ADE" w:rsidP="00273C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73C1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73C1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1" w:type="dxa"/>
          </w:tcPr>
          <w:p w:rsidR="00A45AEF" w:rsidRDefault="00CF498D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35ADE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 w:rsidR="00273C1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35ADE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дополнительного образования</w:t>
            </w:r>
            <w:r w:rsidR="00A45A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35ADE" w:rsidRPr="006655F7" w:rsidRDefault="00A45AEF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35ADE" w:rsidTr="005A75D6">
        <w:tc>
          <w:tcPr>
            <w:tcW w:w="426" w:type="dxa"/>
            <w:vMerge/>
          </w:tcPr>
          <w:p w:rsidR="00335ADE" w:rsidRPr="006655F7" w:rsidRDefault="00335ADE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335ADE" w:rsidRPr="006655F7" w:rsidRDefault="00335ADE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335ADE" w:rsidRPr="00E23BF7" w:rsidRDefault="00335ADE" w:rsidP="00C453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Организация коллективных творческих дел:</w:t>
            </w:r>
          </w:p>
          <w:p w:rsidR="00335ADE" w:rsidRPr="00E23BF7" w:rsidRDefault="00335ADE" w:rsidP="00C4534F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Вахты памяти</w:t>
            </w:r>
          </w:p>
          <w:p w:rsidR="00A45AEF" w:rsidRDefault="00A45AEF" w:rsidP="00A45AEF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Различные а</w:t>
            </w:r>
            <w:r w:rsidR="00335ADE" w:rsidRPr="00E23BF7">
              <w:rPr>
                <w:rFonts w:ascii="Times New Roman" w:hAnsi="Times New Roman" w:cs="Times New Roman"/>
                <w:sz w:val="24"/>
                <w:szCs w:val="24"/>
              </w:rPr>
              <w:t xml:space="preserve">кции </w:t>
            </w:r>
          </w:p>
          <w:p w:rsidR="00335ADE" w:rsidRPr="00E23BF7" w:rsidRDefault="00335ADE" w:rsidP="00A45AEF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Литературно-музыкальные композиции</w:t>
            </w:r>
          </w:p>
        </w:tc>
        <w:tc>
          <w:tcPr>
            <w:tcW w:w="1418" w:type="dxa"/>
          </w:tcPr>
          <w:p w:rsidR="00335ADE" w:rsidRPr="00E23BF7" w:rsidRDefault="00335ADE" w:rsidP="00E23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  <w:p w:rsidR="00335ADE" w:rsidRPr="00E23BF7" w:rsidRDefault="00A45AEF" w:rsidP="00E23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18-2022</w:t>
            </w:r>
          </w:p>
        </w:tc>
        <w:tc>
          <w:tcPr>
            <w:tcW w:w="2701" w:type="dxa"/>
          </w:tcPr>
          <w:p w:rsidR="00335ADE" w:rsidRPr="006655F7" w:rsidRDefault="00C12D97" w:rsidP="00C12D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Преподаватели, п</w:t>
            </w:r>
            <w:r w:rsidR="00335ADE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 w:rsidR="00A45AE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35ADE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дополнительного образования</w:t>
            </w:r>
          </w:p>
        </w:tc>
      </w:tr>
      <w:tr w:rsidR="00335ADE" w:rsidTr="005A75D6">
        <w:tc>
          <w:tcPr>
            <w:tcW w:w="426" w:type="dxa"/>
            <w:vMerge/>
          </w:tcPr>
          <w:p w:rsidR="00335ADE" w:rsidRPr="006655F7" w:rsidRDefault="00335ADE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335ADE" w:rsidRPr="006655F7" w:rsidRDefault="00335ADE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335ADE" w:rsidRPr="00E23BF7" w:rsidRDefault="00335ADE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учебно-полевых сборов</w:t>
            </w:r>
          </w:p>
        </w:tc>
        <w:tc>
          <w:tcPr>
            <w:tcW w:w="1418" w:type="dxa"/>
          </w:tcPr>
          <w:p w:rsidR="00335ADE" w:rsidRPr="00E23BF7" w:rsidRDefault="00335ADE" w:rsidP="00E23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  <w:p w:rsidR="00335ADE" w:rsidRPr="00E23BF7" w:rsidRDefault="00A45AEF" w:rsidP="00E23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18-2022</w:t>
            </w:r>
          </w:p>
        </w:tc>
        <w:tc>
          <w:tcPr>
            <w:tcW w:w="2701" w:type="dxa"/>
          </w:tcPr>
          <w:p w:rsidR="00335ADE" w:rsidRPr="006655F7" w:rsidRDefault="00CF498D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35ADE">
              <w:rPr>
                <w:rFonts w:ascii="Times New Roman" w:hAnsi="Times New Roman" w:cs="Times New Roman"/>
                <w:sz w:val="24"/>
                <w:szCs w:val="24"/>
              </w:rPr>
              <w:t>едагог дополнительного образования</w:t>
            </w:r>
          </w:p>
        </w:tc>
      </w:tr>
      <w:tr w:rsidR="00335ADE" w:rsidTr="005A75D6">
        <w:tc>
          <w:tcPr>
            <w:tcW w:w="426" w:type="dxa"/>
            <w:vMerge/>
          </w:tcPr>
          <w:p w:rsidR="00335ADE" w:rsidRPr="006655F7" w:rsidRDefault="00335ADE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335ADE" w:rsidRPr="006655F7" w:rsidRDefault="00335ADE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335ADE" w:rsidRPr="00E23BF7" w:rsidRDefault="00335ADE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во Всероссийских семинарах, конференциях, выставках, посвященных </w:t>
            </w:r>
            <w:r w:rsidR="00A2455A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славным историческим событиям России</w:t>
            </w:r>
          </w:p>
        </w:tc>
        <w:tc>
          <w:tcPr>
            <w:tcW w:w="1418" w:type="dxa"/>
          </w:tcPr>
          <w:p w:rsidR="00335ADE" w:rsidRPr="00E23BF7" w:rsidRDefault="00335ADE" w:rsidP="00E23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  <w:p w:rsidR="00335ADE" w:rsidRPr="00E23BF7" w:rsidRDefault="00A2455A" w:rsidP="00E23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18-2022</w:t>
            </w:r>
          </w:p>
        </w:tc>
        <w:tc>
          <w:tcPr>
            <w:tcW w:w="2701" w:type="dxa"/>
          </w:tcPr>
          <w:p w:rsidR="00335ADE" w:rsidRPr="006655F7" w:rsidRDefault="00C12D97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  <w:r w:rsidR="00A245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мастера производственного обучения</w:t>
            </w:r>
            <w:r w:rsidR="00F62A8C">
              <w:rPr>
                <w:rFonts w:ascii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335ADE" w:rsidTr="005A75D6">
        <w:tc>
          <w:tcPr>
            <w:tcW w:w="426" w:type="dxa"/>
            <w:vMerge/>
          </w:tcPr>
          <w:p w:rsidR="00335ADE" w:rsidRPr="006655F7" w:rsidRDefault="00335ADE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335ADE" w:rsidRPr="006655F7" w:rsidRDefault="00335ADE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335ADE" w:rsidRPr="00E23BF7" w:rsidRDefault="00335ADE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 xml:space="preserve">Уроки мужества, </w:t>
            </w:r>
            <w:r w:rsidR="00A2455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 xml:space="preserve">роки мира, </w:t>
            </w:r>
            <w:r w:rsidR="00A2455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роки России</w:t>
            </w:r>
          </w:p>
        </w:tc>
        <w:tc>
          <w:tcPr>
            <w:tcW w:w="1418" w:type="dxa"/>
          </w:tcPr>
          <w:p w:rsidR="00335ADE" w:rsidRPr="00E23BF7" w:rsidRDefault="00335ADE" w:rsidP="00E23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сентябрь, ноябрь, декабрь, февраль, май</w:t>
            </w:r>
          </w:p>
          <w:p w:rsidR="00335ADE" w:rsidRPr="00E23BF7" w:rsidRDefault="00A2455A" w:rsidP="00E23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18-2022</w:t>
            </w:r>
          </w:p>
        </w:tc>
        <w:tc>
          <w:tcPr>
            <w:tcW w:w="2701" w:type="dxa"/>
          </w:tcPr>
          <w:p w:rsidR="00717A9C" w:rsidRDefault="00C12D97" w:rsidP="00717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  <w:r w:rsidR="00717A9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35ADE" w:rsidRPr="006655F7" w:rsidRDefault="00717A9C" w:rsidP="00717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дополнительного образования</w:t>
            </w:r>
          </w:p>
        </w:tc>
      </w:tr>
      <w:tr w:rsidR="00335ADE" w:rsidTr="005A75D6">
        <w:tc>
          <w:tcPr>
            <w:tcW w:w="426" w:type="dxa"/>
            <w:vMerge/>
          </w:tcPr>
          <w:p w:rsidR="00335ADE" w:rsidRPr="006655F7" w:rsidRDefault="00335ADE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335ADE" w:rsidRPr="006655F7" w:rsidRDefault="00335ADE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335ADE" w:rsidRPr="00E23BF7" w:rsidRDefault="00335ADE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выставок, </w:t>
            </w:r>
            <w:r w:rsidR="00514482">
              <w:rPr>
                <w:rFonts w:ascii="Times New Roman" w:hAnsi="Times New Roman" w:cs="Times New Roman"/>
                <w:sz w:val="24"/>
                <w:szCs w:val="24"/>
              </w:rPr>
              <w:t>посвященных праздничным датам</w:t>
            </w:r>
          </w:p>
        </w:tc>
        <w:tc>
          <w:tcPr>
            <w:tcW w:w="1418" w:type="dxa"/>
          </w:tcPr>
          <w:p w:rsidR="00335ADE" w:rsidRPr="00E23BF7" w:rsidRDefault="00335ADE" w:rsidP="00E23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  <w:p w:rsidR="00335ADE" w:rsidRPr="00E23BF7" w:rsidRDefault="00717A9C" w:rsidP="00E23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18-2022</w:t>
            </w:r>
          </w:p>
        </w:tc>
        <w:tc>
          <w:tcPr>
            <w:tcW w:w="2701" w:type="dxa"/>
          </w:tcPr>
          <w:p w:rsidR="00717A9C" w:rsidRDefault="00717A9C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  <w:p w:rsidR="00335ADE" w:rsidRPr="006655F7" w:rsidRDefault="00335ADE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E23BF7" w:rsidRDefault="00CD4392" w:rsidP="00717A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Формирование мировоззрения через воспитательн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 xml:space="preserve"> 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 xml:space="preserve"> учебных занятий</w:t>
            </w:r>
          </w:p>
        </w:tc>
        <w:tc>
          <w:tcPr>
            <w:tcW w:w="1418" w:type="dxa"/>
          </w:tcPr>
          <w:p w:rsidR="00CD4392" w:rsidRPr="00E23BF7" w:rsidRDefault="00CD4392" w:rsidP="00E23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  <w:p w:rsidR="00CD4392" w:rsidRPr="00E23BF7" w:rsidRDefault="00CD4392" w:rsidP="00F6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18-2022</w:t>
            </w:r>
          </w:p>
        </w:tc>
        <w:tc>
          <w:tcPr>
            <w:tcW w:w="2701" w:type="dxa"/>
          </w:tcPr>
          <w:p w:rsidR="00CD4392" w:rsidRPr="006655F7" w:rsidRDefault="00CD4392" w:rsidP="004A17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Преподаватели, мастера производственного обучения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CF498D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с органами государственной власти </w:t>
            </w:r>
          </w:p>
          <w:p w:rsidR="00CD4392" w:rsidRPr="00CF498D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и гражданского общества</w:t>
            </w:r>
          </w:p>
        </w:tc>
        <w:tc>
          <w:tcPr>
            <w:tcW w:w="1418" w:type="dxa"/>
          </w:tcPr>
          <w:p w:rsidR="00CD4392" w:rsidRPr="00CF498D" w:rsidRDefault="00CD4392" w:rsidP="00E23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  <w:p w:rsidR="00CD4392" w:rsidRPr="00CF498D" w:rsidRDefault="00CD4392" w:rsidP="00335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CD4392" w:rsidP="00CD4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CD4392" w:rsidRDefault="00CD4392" w:rsidP="00CD4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внеучебной работе,</w:t>
            </w:r>
          </w:p>
          <w:p w:rsidR="00CD4392" w:rsidRPr="00CF498D" w:rsidRDefault="00CD4392" w:rsidP="00CD4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CF498D" w:rsidRDefault="00CD4392" w:rsidP="00CF49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городских, окружных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мероприятиях</w:t>
            </w: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 xml:space="preserve"> патриотической направленности</w:t>
            </w:r>
          </w:p>
        </w:tc>
        <w:tc>
          <w:tcPr>
            <w:tcW w:w="1418" w:type="dxa"/>
          </w:tcPr>
          <w:p w:rsidR="00CD4392" w:rsidRPr="00CF498D" w:rsidRDefault="00CD4392" w:rsidP="00E23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  <w:p w:rsidR="00CD4392" w:rsidRPr="00CF498D" w:rsidRDefault="00CD4392" w:rsidP="00335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CD4392" w:rsidP="00CD4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Преподаватели,</w:t>
            </w:r>
          </w:p>
          <w:p w:rsidR="00CD4392" w:rsidRPr="00CF498D" w:rsidRDefault="00CD4392" w:rsidP="00CD4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дополнительного образования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E23BF7" w:rsidRDefault="00CD4392" w:rsidP="00CF49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Всероссийском конкурсе «Спасатель»</w:t>
            </w:r>
          </w:p>
        </w:tc>
        <w:tc>
          <w:tcPr>
            <w:tcW w:w="1418" w:type="dxa"/>
          </w:tcPr>
          <w:p w:rsidR="00CD4392" w:rsidRDefault="00CD4392" w:rsidP="00E23B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CD4392" w:rsidRPr="00E23BF7" w:rsidRDefault="00CD4392" w:rsidP="00CF4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информации  </w:t>
            </w:r>
          </w:p>
          <w:p w:rsidR="00CD4392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 xml:space="preserve">по итогам мероприятий  </w:t>
            </w:r>
          </w:p>
          <w:p w:rsidR="00CD4392" w:rsidRPr="00E23BF7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BF7"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колледжа</w:t>
            </w:r>
          </w:p>
        </w:tc>
        <w:tc>
          <w:tcPr>
            <w:tcW w:w="1418" w:type="dxa"/>
          </w:tcPr>
          <w:p w:rsidR="00CD4392" w:rsidRPr="00CF498D" w:rsidRDefault="00CD4392" w:rsidP="00CF4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  <w:p w:rsidR="00CD4392" w:rsidRPr="00E23BF7" w:rsidRDefault="00CD4392" w:rsidP="00CF4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 </w:t>
            </w:r>
          </w:p>
        </w:tc>
      </w:tr>
      <w:tr w:rsidR="00CD4392" w:rsidTr="005A75D6">
        <w:tc>
          <w:tcPr>
            <w:tcW w:w="426" w:type="dxa"/>
            <w:vMerge w:val="restart"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1" w:type="dxa"/>
            <w:vMerge w:val="restart"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Содействовать</w:t>
            </w:r>
            <w:r w:rsidRPr="0014751A">
              <w:rPr>
                <w:rFonts w:ascii="Times New Roman" w:hAnsi="Times New Roman" w:cs="Times New Roman"/>
                <w:sz w:val="24"/>
                <w:szCs w:val="24"/>
              </w:rPr>
              <w:t xml:space="preserve"> укреплению единства российской нации, межнационального согласия, гармонизации межнациональных и межконфессиональных отношений </w:t>
            </w:r>
          </w:p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51A">
              <w:rPr>
                <w:rFonts w:ascii="Times New Roman" w:hAnsi="Times New Roman" w:cs="Times New Roman"/>
                <w:sz w:val="24"/>
                <w:szCs w:val="24"/>
              </w:rPr>
              <w:t xml:space="preserve">в колледже, реализация комплекса мер по профилактике экстремизма, ксенофобии </w:t>
            </w:r>
          </w:p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51A">
              <w:rPr>
                <w:rFonts w:ascii="Times New Roman" w:hAnsi="Times New Roman" w:cs="Times New Roman"/>
                <w:sz w:val="24"/>
                <w:szCs w:val="24"/>
              </w:rPr>
              <w:t>и нетерпимости</w:t>
            </w:r>
          </w:p>
        </w:tc>
        <w:tc>
          <w:tcPr>
            <w:tcW w:w="3268" w:type="dxa"/>
          </w:tcPr>
          <w:p w:rsidR="00CD4392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 функционирование исторической гостиной</w:t>
            </w:r>
          </w:p>
          <w:p w:rsidR="00CD4392" w:rsidRPr="00E23BF7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«Наше наследие»</w:t>
            </w:r>
          </w:p>
        </w:tc>
        <w:tc>
          <w:tcPr>
            <w:tcW w:w="1418" w:type="dxa"/>
          </w:tcPr>
          <w:p w:rsidR="00CD4392" w:rsidRPr="00CF498D" w:rsidRDefault="00CD4392" w:rsidP="005A75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  <w:p w:rsidR="00CD4392" w:rsidRPr="00E23BF7" w:rsidRDefault="00CD4392" w:rsidP="005A75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CD4392" w:rsidP="00A83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CD4392" w:rsidRPr="006655F7" w:rsidRDefault="00CD4392" w:rsidP="00A83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внеучебной работе, методисты, преподаватели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195425" w:rsidRDefault="00CD4392" w:rsidP="005144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Мероприятия:</w:t>
            </w:r>
          </w:p>
          <w:p w:rsidR="00CD4392" w:rsidRDefault="00CD4392" w:rsidP="00514482">
            <w:pPr>
              <w:widowControl w:val="0"/>
              <w:tabs>
                <w:tab w:val="left" w:pos="534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Государственного флага Российской Федерации»</w:t>
            </w:r>
          </w:p>
          <w:p w:rsidR="00CD4392" w:rsidRPr="00195425" w:rsidRDefault="00CD4392" w:rsidP="005A75D6">
            <w:pPr>
              <w:widowControl w:val="0"/>
              <w:tabs>
                <w:tab w:val="left" w:pos="534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народного единства»</w:t>
            </w: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18" w:type="dxa"/>
          </w:tcPr>
          <w:p w:rsidR="00CD4392" w:rsidRPr="00195425" w:rsidRDefault="00CD4392" w:rsidP="00F73D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CD4392" w:rsidRPr="00195425" w:rsidRDefault="00CD4392" w:rsidP="00471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F62A8C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  <w:r w:rsidR="00F62A8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D4392" w:rsidRPr="006655F7" w:rsidRDefault="00F62A8C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классные руководители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195425" w:rsidRDefault="00CD4392" w:rsidP="005144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Конкурс творческих дизайнерских работ «Символы Отечества»</w:t>
            </w:r>
          </w:p>
        </w:tc>
        <w:tc>
          <w:tcPr>
            <w:tcW w:w="1418" w:type="dxa"/>
          </w:tcPr>
          <w:p w:rsidR="00CD4392" w:rsidRPr="00195425" w:rsidRDefault="00CD4392" w:rsidP="00A83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CD4392" w:rsidRPr="00195425" w:rsidRDefault="00CD4392" w:rsidP="004712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428C9">
              <w:rPr>
                <w:rFonts w:ascii="Times New Roman" w:hAnsi="Times New Roman" w:cs="Times New Roman"/>
                <w:sz w:val="24"/>
                <w:szCs w:val="24"/>
              </w:rPr>
              <w:t>реподаватели,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едагог дополнительного образования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195425" w:rsidRDefault="00CD4392" w:rsidP="005144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ко д</w:t>
            </w: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ню образования ХМАО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Югры (</w:t>
            </w: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10 декабря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  <w:p w:rsidR="00CD4392" w:rsidRDefault="00CD4392" w:rsidP="00514482">
            <w:pPr>
              <w:pStyle w:val="a3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8315B">
              <w:rPr>
                <w:rFonts w:ascii="Times New Roman" w:hAnsi="Times New Roman" w:cs="Times New Roman"/>
                <w:sz w:val="24"/>
                <w:szCs w:val="24"/>
              </w:rPr>
              <w:t>убличные чтения.</w:t>
            </w:r>
          </w:p>
          <w:p w:rsidR="00CD4392" w:rsidRPr="00214721" w:rsidRDefault="00CD4392" w:rsidP="00514482">
            <w:pPr>
              <w:pStyle w:val="a3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721">
              <w:rPr>
                <w:rFonts w:ascii="Times New Roman" w:hAnsi="Times New Roman" w:cs="Times New Roman"/>
                <w:sz w:val="24"/>
                <w:szCs w:val="24"/>
              </w:rPr>
              <w:t>Конкурс творческих работ (рисунки, плакаты, буклеты) «Символика ХМАО - Югры»</w:t>
            </w:r>
          </w:p>
        </w:tc>
        <w:tc>
          <w:tcPr>
            <w:tcW w:w="1418" w:type="dxa"/>
          </w:tcPr>
          <w:p w:rsidR="00CD4392" w:rsidRPr="00195425" w:rsidRDefault="00CD4392" w:rsidP="00F73D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  <w:p w:rsidR="00CD4392" w:rsidRPr="00195425" w:rsidRDefault="00CD4392" w:rsidP="007A1E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Pr="006655F7" w:rsidRDefault="000027E6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Преподаватели, мастера производственного обучения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195425" w:rsidRDefault="00CD4392" w:rsidP="005144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посвященные</w:t>
            </w: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 xml:space="preserve">ню Конституции РФ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12 декабря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конкурсы </w:t>
            </w: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творческих работ по номинациям:</w:t>
            </w:r>
          </w:p>
          <w:p w:rsidR="00CD4392" w:rsidRPr="00A8315B" w:rsidRDefault="00CD4392" w:rsidP="00514482">
            <w:pPr>
              <w:pStyle w:val="a7"/>
              <w:numPr>
                <w:ilvl w:val="0"/>
                <w:numId w:val="6"/>
              </w:numPr>
              <w:spacing w:after="0"/>
              <w:ind w:left="400"/>
              <w:jc w:val="both"/>
            </w:pPr>
            <w:r w:rsidRPr="00A8315B">
              <w:t xml:space="preserve">«Мы – Граждане России!», </w:t>
            </w:r>
          </w:p>
          <w:p w:rsidR="00CD4392" w:rsidRPr="00A8315B" w:rsidRDefault="00CD4392" w:rsidP="00514482">
            <w:pPr>
              <w:pStyle w:val="a7"/>
              <w:numPr>
                <w:ilvl w:val="0"/>
                <w:numId w:val="6"/>
              </w:numPr>
              <w:spacing w:after="0"/>
              <w:ind w:left="400"/>
              <w:jc w:val="both"/>
            </w:pPr>
            <w:r w:rsidRPr="00A8315B">
              <w:t xml:space="preserve">«Конституция Российской Федерации: права и обязанности граждан РФ», </w:t>
            </w:r>
          </w:p>
          <w:p w:rsidR="00CD4392" w:rsidRPr="00A8315B" w:rsidRDefault="00CD4392" w:rsidP="00514482">
            <w:pPr>
              <w:pStyle w:val="a7"/>
              <w:numPr>
                <w:ilvl w:val="0"/>
                <w:numId w:val="6"/>
              </w:numPr>
              <w:spacing w:after="0"/>
              <w:ind w:left="400"/>
              <w:jc w:val="both"/>
            </w:pPr>
            <w:r w:rsidRPr="00A8315B">
              <w:t>«История Конституции – основа демократии России»,</w:t>
            </w:r>
          </w:p>
          <w:p w:rsidR="00CD4392" w:rsidRPr="00195425" w:rsidRDefault="00CD4392" w:rsidP="00514482">
            <w:pPr>
              <w:pStyle w:val="a7"/>
              <w:numPr>
                <w:ilvl w:val="0"/>
                <w:numId w:val="6"/>
              </w:numPr>
              <w:spacing w:after="0"/>
              <w:ind w:left="400"/>
              <w:jc w:val="both"/>
            </w:pPr>
            <w:r w:rsidRPr="00A8315B">
              <w:t>«Конституция – путь к правовому государству»</w:t>
            </w:r>
          </w:p>
        </w:tc>
        <w:tc>
          <w:tcPr>
            <w:tcW w:w="1418" w:type="dxa"/>
          </w:tcPr>
          <w:p w:rsidR="00CD4392" w:rsidRPr="00195425" w:rsidRDefault="00CD4392" w:rsidP="00F73D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  <w:p w:rsidR="00CD4392" w:rsidRPr="00195425" w:rsidRDefault="00CD4392" w:rsidP="007A1E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0428C9" w:rsidP="00042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Преподаватели, п</w:t>
            </w:r>
            <w:r w:rsidR="00CD4392">
              <w:rPr>
                <w:rFonts w:ascii="Times New Roman" w:hAnsi="Times New Roman" w:cs="Times New Roman"/>
                <w:sz w:val="24"/>
                <w:szCs w:val="24"/>
              </w:rPr>
              <w:t>едагоги дополнительного образования</w:t>
            </w:r>
            <w:r w:rsidR="00F62A8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62A8C" w:rsidRPr="006655F7" w:rsidRDefault="00F62A8C" w:rsidP="00042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195425" w:rsidRDefault="00CD4392" w:rsidP="00A864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Международный игровой конкурс по истории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мировой художественной культуры</w:t>
            </w:r>
            <w:r w:rsidRPr="001954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779E7">
              <w:rPr>
                <w:rFonts w:ascii="Times New Roman" w:eastAsia="Times New Roman" w:hAnsi="Times New Roman" w:cs="Times New Roman"/>
                <w:sz w:val="24"/>
                <w:szCs w:val="24"/>
              </w:rPr>
              <w:t>«Золотое руно»</w:t>
            </w:r>
          </w:p>
        </w:tc>
        <w:tc>
          <w:tcPr>
            <w:tcW w:w="1418" w:type="dxa"/>
          </w:tcPr>
          <w:p w:rsidR="00CD4392" w:rsidRPr="00195425" w:rsidRDefault="00CD4392" w:rsidP="00F73D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CD4392" w:rsidRPr="00195425" w:rsidRDefault="00CD4392" w:rsidP="00A864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Pr="006655F7" w:rsidRDefault="00CD4392" w:rsidP="00F73D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10F12">
              <w:rPr>
                <w:rFonts w:ascii="Times New Roman" w:hAnsi="Times New Roman" w:cs="Times New Roman"/>
                <w:sz w:val="24"/>
                <w:szCs w:val="24"/>
              </w:rPr>
              <w:t>реподаватели,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едагог дополнительного образования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195425" w:rsidRDefault="00CD4392" w:rsidP="005144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Фестиваль национальных культур «Шкатулка самоцветов»</w:t>
            </w:r>
          </w:p>
        </w:tc>
        <w:tc>
          <w:tcPr>
            <w:tcW w:w="1418" w:type="dxa"/>
          </w:tcPr>
          <w:p w:rsidR="00CD4392" w:rsidRPr="00195425" w:rsidRDefault="00CD4392" w:rsidP="00F73D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CD4392" w:rsidRPr="00195425" w:rsidRDefault="00CD4392" w:rsidP="00A864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Pr="006655F7" w:rsidRDefault="001F41F0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Преподаватели, педагоги дополнительного образования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195425" w:rsidRDefault="00CD4392" w:rsidP="005144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Фестиваль «Путешествия в поисках счастья»</w:t>
            </w:r>
          </w:p>
        </w:tc>
        <w:tc>
          <w:tcPr>
            <w:tcW w:w="1418" w:type="dxa"/>
          </w:tcPr>
          <w:p w:rsidR="00CD4392" w:rsidRPr="00195425" w:rsidRDefault="00CD4392" w:rsidP="00F73D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CD4392" w:rsidRPr="00195425" w:rsidRDefault="00CD4392" w:rsidP="00A864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Pr="006655F7" w:rsidRDefault="001F41F0" w:rsidP="00F73D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Преподаватели, педагоги дополнительного образования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195425" w:rsidRDefault="00CD4392" w:rsidP="005144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Фестиваль патриотической песни «Солдатская шинель»</w:t>
            </w:r>
          </w:p>
          <w:p w:rsidR="00CD4392" w:rsidRPr="00195425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4392" w:rsidRPr="00195425" w:rsidRDefault="00CD4392" w:rsidP="00F73D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  <w:p w:rsidR="00CD4392" w:rsidRPr="00195425" w:rsidRDefault="00CD4392" w:rsidP="00A864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195425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eastAsia="Times New Roman" w:hAnsi="Times New Roman" w:cs="Times New Roman"/>
                <w:sz w:val="24"/>
                <w:szCs w:val="24"/>
              </w:rPr>
              <w:t>Военно-спортивная игра «Эдельвейс»</w:t>
            </w:r>
          </w:p>
          <w:p w:rsidR="00CD4392" w:rsidRPr="00195425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4392" w:rsidRPr="00195425" w:rsidRDefault="00CD4392" w:rsidP="00F73D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CD4392" w:rsidRPr="00195425" w:rsidRDefault="00CD4392" w:rsidP="00A864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195425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посвященные Д</w:t>
            </w: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 xml:space="preserve"> Победы в Великой Отечественной войне 1941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1945 годов:</w:t>
            </w:r>
          </w:p>
          <w:p w:rsidR="00CD4392" w:rsidRPr="00214721" w:rsidRDefault="00CD4392" w:rsidP="00514482">
            <w:pPr>
              <w:pStyle w:val="a3"/>
              <w:numPr>
                <w:ilvl w:val="0"/>
                <w:numId w:val="7"/>
              </w:numPr>
              <w:ind w:left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721">
              <w:rPr>
                <w:rFonts w:ascii="Times New Roman" w:hAnsi="Times New Roman" w:cs="Times New Roman"/>
                <w:sz w:val="24"/>
                <w:szCs w:val="24"/>
              </w:rPr>
              <w:t>Историко-литературно-музыкальная композиц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62A8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CD4392" w:rsidRPr="00214721" w:rsidRDefault="00CD4392" w:rsidP="00514482">
            <w:pPr>
              <w:pStyle w:val="a3"/>
              <w:numPr>
                <w:ilvl w:val="0"/>
                <w:numId w:val="7"/>
              </w:numPr>
              <w:ind w:left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721">
              <w:rPr>
                <w:rFonts w:ascii="Times New Roman" w:hAnsi="Times New Roman" w:cs="Times New Roman"/>
                <w:sz w:val="24"/>
                <w:szCs w:val="24"/>
              </w:rPr>
              <w:t>Творческий конкурс «Я помню! Я горжусь!»</w:t>
            </w:r>
          </w:p>
          <w:p w:rsidR="00CD4392" w:rsidRPr="00195425" w:rsidRDefault="00CD4392" w:rsidP="005144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 xml:space="preserve">Молодежные акции: </w:t>
            </w:r>
          </w:p>
          <w:p w:rsidR="00CD4392" w:rsidRPr="00214721" w:rsidRDefault="00CD4392" w:rsidP="00514482">
            <w:pPr>
              <w:pStyle w:val="a3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721">
              <w:rPr>
                <w:rFonts w:ascii="Times New Roman" w:hAnsi="Times New Roman" w:cs="Times New Roman"/>
                <w:sz w:val="24"/>
                <w:szCs w:val="24"/>
              </w:rPr>
              <w:t>«Георгиевская ленточка»</w:t>
            </w:r>
          </w:p>
          <w:p w:rsidR="00CD4392" w:rsidRPr="00214721" w:rsidRDefault="00CD4392" w:rsidP="00514482">
            <w:pPr>
              <w:pStyle w:val="a3"/>
              <w:numPr>
                <w:ilvl w:val="0"/>
                <w:numId w:val="8"/>
              </w:numPr>
              <w:ind w:left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721">
              <w:rPr>
                <w:rFonts w:ascii="Times New Roman" w:hAnsi="Times New Roman" w:cs="Times New Roman"/>
                <w:sz w:val="24"/>
                <w:szCs w:val="24"/>
              </w:rPr>
              <w:t>«Вахта памяти»</w:t>
            </w:r>
          </w:p>
          <w:p w:rsidR="00CD4392" w:rsidRPr="00214721" w:rsidRDefault="00CD4392" w:rsidP="00514482">
            <w:pPr>
              <w:pStyle w:val="a3"/>
              <w:numPr>
                <w:ilvl w:val="0"/>
                <w:numId w:val="8"/>
              </w:numPr>
              <w:ind w:left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721">
              <w:rPr>
                <w:rFonts w:ascii="Times New Roman" w:hAnsi="Times New Roman" w:cs="Times New Roman"/>
                <w:sz w:val="24"/>
                <w:szCs w:val="24"/>
              </w:rPr>
              <w:t>«Письма с фронта»</w:t>
            </w:r>
          </w:p>
        </w:tc>
        <w:tc>
          <w:tcPr>
            <w:tcW w:w="1418" w:type="dxa"/>
          </w:tcPr>
          <w:p w:rsidR="00CD4392" w:rsidRPr="00195425" w:rsidRDefault="00CD4392" w:rsidP="00F73D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  <w:p w:rsidR="00CD4392" w:rsidRPr="00195425" w:rsidRDefault="00CD4392" w:rsidP="00DC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1F41F0" w:rsidRDefault="001F41F0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Преподаватели, </w:t>
            </w:r>
          </w:p>
          <w:p w:rsidR="001F41F0" w:rsidRDefault="001F41F0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мастера производственного обучения,</w:t>
            </w:r>
          </w:p>
          <w:p w:rsidR="00CD4392" w:rsidRPr="006655F7" w:rsidRDefault="001F41F0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педагоги дополнительного образования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195425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Ролевая игра</w:t>
            </w:r>
          </w:p>
          <w:p w:rsidR="00CD4392" w:rsidRPr="00195425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 xml:space="preserve"> «Что в имени тебе моем?» </w:t>
            </w:r>
          </w:p>
          <w:p w:rsidR="00CD4392" w:rsidRPr="00195425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4392" w:rsidRDefault="00CD4392" w:rsidP="00DC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CD4392" w:rsidRPr="00195425" w:rsidRDefault="00CD4392" w:rsidP="00DC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Pr="006655F7" w:rsidRDefault="00394215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Педагоги-психологи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195425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</w:t>
            </w:r>
          </w:p>
          <w:p w:rsidR="00CD4392" w:rsidRPr="00195425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 xml:space="preserve"> «Мы сохраним тебя, русская речь, Великое русское слово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CD4392" w:rsidRPr="00195425" w:rsidRDefault="00CD4392" w:rsidP="00F73D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CD4392" w:rsidRPr="00195425" w:rsidRDefault="00CD4392" w:rsidP="00CB1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195425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Тренинги общения «Мой путь к успеху»</w:t>
            </w:r>
          </w:p>
          <w:p w:rsidR="00CD4392" w:rsidRPr="00195425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4392" w:rsidRPr="00195425" w:rsidRDefault="00CD4392" w:rsidP="00F73D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CD4392" w:rsidRPr="00195425" w:rsidRDefault="00CD4392" w:rsidP="00CB1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Pr="006655F7" w:rsidRDefault="00CD4392" w:rsidP="00394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394215">
              <w:rPr>
                <w:rFonts w:ascii="Times New Roman" w:hAnsi="Times New Roman" w:cs="Times New Roman"/>
                <w:sz w:val="24"/>
                <w:szCs w:val="24"/>
              </w:rPr>
              <w:t>и-психологи</w:t>
            </w:r>
            <w:r w:rsidR="000B6447">
              <w:rPr>
                <w:rFonts w:ascii="Times New Roman" w:hAnsi="Times New Roman" w:cs="Times New Roman"/>
                <w:sz w:val="24"/>
                <w:szCs w:val="24"/>
              </w:rPr>
              <w:t>, социальные педагоги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195425" w:rsidRDefault="00CD4392" w:rsidP="005144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Студенческий разгуляй «Широкая масленица»</w:t>
            </w:r>
          </w:p>
        </w:tc>
        <w:tc>
          <w:tcPr>
            <w:tcW w:w="1418" w:type="dxa"/>
          </w:tcPr>
          <w:p w:rsidR="00CD4392" w:rsidRPr="00195425" w:rsidRDefault="00CD4392" w:rsidP="00F73D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  <w:p w:rsidR="00CD4392" w:rsidRPr="00195425" w:rsidRDefault="00CD4392" w:rsidP="00CB1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195425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Диалоги </w:t>
            </w: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 xml:space="preserve">с представителями разных конфессий </w:t>
            </w:r>
          </w:p>
        </w:tc>
        <w:tc>
          <w:tcPr>
            <w:tcW w:w="1418" w:type="dxa"/>
          </w:tcPr>
          <w:p w:rsidR="00CD4392" w:rsidRDefault="00CD4392" w:rsidP="00F73D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CD4392" w:rsidRPr="00195425" w:rsidRDefault="00CD4392" w:rsidP="00CB1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Стенгазета «Шаги истории»</w:t>
            </w:r>
          </w:p>
        </w:tc>
        <w:tc>
          <w:tcPr>
            <w:tcW w:w="1418" w:type="dxa"/>
          </w:tcPr>
          <w:p w:rsidR="00CD4392" w:rsidRDefault="00CD4392" w:rsidP="00AB4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CD4392" w:rsidRDefault="00CD4392" w:rsidP="00CB1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394215" w:rsidRDefault="00394215" w:rsidP="00394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Преподаватели, </w:t>
            </w:r>
          </w:p>
          <w:p w:rsidR="00CD4392" w:rsidRDefault="00394215" w:rsidP="00394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мастера производственного обучения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Всероссийских дистанционных конкурсах, викторинах</w:t>
            </w:r>
          </w:p>
        </w:tc>
        <w:tc>
          <w:tcPr>
            <w:tcW w:w="1418" w:type="dxa"/>
          </w:tcPr>
          <w:p w:rsidR="00CD4392" w:rsidRDefault="00CD4392" w:rsidP="00283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CD4392" w:rsidRDefault="00CD4392" w:rsidP="00501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394215" w:rsidRDefault="00394215" w:rsidP="00394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Преподаватели, </w:t>
            </w:r>
          </w:p>
          <w:p w:rsidR="00CD4392" w:rsidRDefault="00394215" w:rsidP="00394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мастера производственного обучения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195425" w:rsidRDefault="00CD4392" w:rsidP="005144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выставок, </w:t>
            </w:r>
            <w:r w:rsidRPr="001954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стенд-галерей, мобильных стендов, </w:t>
            </w:r>
            <w:r w:rsidR="00E14C4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Pr="00195425">
              <w:rPr>
                <w:rFonts w:ascii="Times New Roman" w:hAnsi="Times New Roman" w:cs="Times New Roman"/>
                <w:sz w:val="24"/>
                <w:szCs w:val="24"/>
              </w:rPr>
              <w:t>викторин, посвященных значимым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историческим событиям</w:t>
            </w:r>
          </w:p>
        </w:tc>
        <w:tc>
          <w:tcPr>
            <w:tcW w:w="1418" w:type="dxa"/>
          </w:tcPr>
          <w:p w:rsidR="00CD4392" w:rsidRDefault="00CD4392" w:rsidP="00214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</w:t>
            </w:r>
          </w:p>
          <w:p w:rsidR="00CD4392" w:rsidRPr="00195425" w:rsidRDefault="00CD4392" w:rsidP="00501A88">
            <w:pPr>
              <w:tabs>
                <w:tab w:val="left" w:pos="20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E14C47" w:rsidRDefault="00E14C47" w:rsidP="00E14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Преподаватели, </w:t>
            </w:r>
          </w:p>
          <w:p w:rsidR="00CD4392" w:rsidRPr="006655F7" w:rsidRDefault="00E14C47" w:rsidP="00E14C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мастера производственного обучения, п</w:t>
            </w:r>
            <w:r w:rsidR="00CD4392">
              <w:rPr>
                <w:rFonts w:ascii="Times New Roman" w:hAnsi="Times New Roman" w:cs="Times New Roman"/>
                <w:sz w:val="24"/>
                <w:szCs w:val="24"/>
              </w:rPr>
              <w:t>едагоги дополнительного образования</w:t>
            </w:r>
          </w:p>
        </w:tc>
      </w:tr>
      <w:tr w:rsidR="00CD4392" w:rsidTr="005A75D6">
        <w:tc>
          <w:tcPr>
            <w:tcW w:w="426" w:type="dxa"/>
            <w:vMerge w:val="restart"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261" w:type="dxa"/>
            <w:vMerge w:val="restart"/>
          </w:tcPr>
          <w:p w:rsidR="00CD4392" w:rsidRPr="00066104" w:rsidRDefault="00CD4392" w:rsidP="00A37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66104">
              <w:rPr>
                <w:rFonts w:ascii="Times New Roman" w:hAnsi="Times New Roman" w:cs="Times New Roman"/>
                <w:sz w:val="24"/>
                <w:szCs w:val="24"/>
              </w:rPr>
              <w:t>оздать условия для сбережения человеческого капитала и самоидентичности молодых граждан, механизмов продвижения и популяризации добровольчества в обществе, вовлечения молодежи в федеральные, региональные, городские добровольческие мероприятия</w:t>
            </w:r>
          </w:p>
        </w:tc>
        <w:tc>
          <w:tcPr>
            <w:tcW w:w="3268" w:type="dxa"/>
          </w:tcPr>
          <w:p w:rsidR="00CD4392" w:rsidRPr="006F2FC7" w:rsidRDefault="00CD4392" w:rsidP="006F2F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F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Вовлечение молодежи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деятельность </w:t>
            </w:r>
            <w:r w:rsidRPr="006F2FC7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добровольческ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 клуба</w:t>
            </w:r>
            <w:r w:rsidRPr="006F2F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«Твори добро»</w:t>
            </w:r>
          </w:p>
        </w:tc>
        <w:tc>
          <w:tcPr>
            <w:tcW w:w="1418" w:type="dxa"/>
          </w:tcPr>
          <w:p w:rsidR="00CD4392" w:rsidRDefault="00CD4392" w:rsidP="006F2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CD4392" w:rsidRDefault="00CD4392" w:rsidP="006F2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CD4392" w:rsidTr="006F2FC7">
        <w:trPr>
          <w:trHeight w:val="645"/>
        </w:trPr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6F2FC7" w:rsidRDefault="00CD4392" w:rsidP="006F2F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экологических акциях</w:t>
            </w:r>
          </w:p>
        </w:tc>
        <w:tc>
          <w:tcPr>
            <w:tcW w:w="1418" w:type="dxa"/>
          </w:tcPr>
          <w:p w:rsidR="00CD4392" w:rsidRDefault="00CD4392" w:rsidP="006F2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CD4392" w:rsidRDefault="00CD4392" w:rsidP="006F2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3E350B" w:rsidRDefault="003E350B" w:rsidP="003E3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Преподаватели, </w:t>
            </w:r>
          </w:p>
          <w:p w:rsidR="00CD4392" w:rsidRDefault="003E350B" w:rsidP="003E3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мастера производственного обучения</w:t>
            </w:r>
          </w:p>
        </w:tc>
      </w:tr>
      <w:tr w:rsidR="00CD4392" w:rsidTr="00A376CD">
        <w:trPr>
          <w:trHeight w:val="1373"/>
        </w:trPr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Default="00CD4392" w:rsidP="006F2F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2F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добровольцев</w:t>
            </w:r>
            <w:r w:rsidRPr="006F2F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различных мероприятиях: </w:t>
            </w:r>
            <w:r w:rsidRPr="006F2FC7">
              <w:rPr>
                <w:rFonts w:ascii="Times New Roman" w:eastAsia="Calibri" w:hAnsi="Times New Roman" w:cs="Times New Roman"/>
                <w:sz w:val="24"/>
                <w:szCs w:val="24"/>
              </w:rPr>
              <w:t>акциях, флешмобах, конференциях, конкурсах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др.</w:t>
            </w:r>
          </w:p>
        </w:tc>
        <w:tc>
          <w:tcPr>
            <w:tcW w:w="1418" w:type="dxa"/>
          </w:tcPr>
          <w:p w:rsidR="00CD4392" w:rsidRDefault="00CD4392" w:rsidP="006F2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CD4392" w:rsidRDefault="00CD4392" w:rsidP="006F2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AF5DCC" w:rsidRDefault="00AF5DCC" w:rsidP="00AF5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Преподаватели, </w:t>
            </w:r>
          </w:p>
          <w:p w:rsidR="00CD4392" w:rsidRDefault="00AF5DCC" w:rsidP="00AF5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мастера производственного обучения, п</w:t>
            </w:r>
            <w:r w:rsidR="00CD4392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 w:rsidR="003E35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:rsidR="00CD4392" w:rsidRDefault="00CD4392" w:rsidP="00A37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</w:p>
        </w:tc>
      </w:tr>
      <w:tr w:rsidR="00CD4392" w:rsidTr="00A376CD">
        <w:trPr>
          <w:trHeight w:val="1581"/>
        </w:trPr>
        <w:tc>
          <w:tcPr>
            <w:tcW w:w="426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6F2FC7" w:rsidRDefault="00CD4392" w:rsidP="00A376C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</w:t>
            </w:r>
            <w:r w:rsidRPr="00A376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рейдов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</w:t>
            </w:r>
            <w:r w:rsidRPr="00A376CD">
              <w:rPr>
                <w:rFonts w:ascii="Times New Roman" w:eastAsia="Calibri" w:hAnsi="Times New Roman" w:cs="Times New Roman"/>
                <w:sz w:val="24"/>
                <w:szCs w:val="24"/>
              </w:rPr>
              <w:t>оказани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 посильной помощи нуждающи</w:t>
            </w:r>
            <w:r w:rsidRPr="00A376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мся </w:t>
            </w:r>
          </w:p>
        </w:tc>
        <w:tc>
          <w:tcPr>
            <w:tcW w:w="1418" w:type="dxa"/>
          </w:tcPr>
          <w:p w:rsidR="00CD4392" w:rsidRDefault="00CD4392" w:rsidP="00A37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CD4392" w:rsidRDefault="00CD4392" w:rsidP="00A37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CD4392" w:rsidP="00A37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</w:p>
          <w:p w:rsidR="00CD4392" w:rsidRDefault="00CD4392" w:rsidP="00A37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</w:p>
        </w:tc>
      </w:tr>
      <w:tr w:rsidR="00CD4392" w:rsidTr="00B03B69">
        <w:trPr>
          <w:trHeight w:val="927"/>
        </w:trPr>
        <w:tc>
          <w:tcPr>
            <w:tcW w:w="426" w:type="dxa"/>
            <w:vMerge w:val="restart"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1" w:type="dxa"/>
            <w:vMerge w:val="restart"/>
          </w:tcPr>
          <w:p w:rsidR="00CD4392" w:rsidRPr="00181BFF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81BFF">
              <w:rPr>
                <w:rFonts w:ascii="Times New Roman" w:hAnsi="Times New Roman" w:cs="Times New Roman"/>
                <w:sz w:val="24"/>
                <w:szCs w:val="24"/>
              </w:rPr>
              <w:t>опуляризовать участие во Всероссийском физкультурно-спортивном комплексе «Готов к труду и обороне» с целью ведения здорового образа жизни</w:t>
            </w:r>
          </w:p>
        </w:tc>
        <w:tc>
          <w:tcPr>
            <w:tcW w:w="3268" w:type="dxa"/>
          </w:tcPr>
          <w:p w:rsidR="00CD4392" w:rsidRPr="00181BFF" w:rsidRDefault="00CD4392" w:rsidP="00181BF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F9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спортивных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мероприятий, праздников, акций</w:t>
            </w:r>
          </w:p>
        </w:tc>
        <w:tc>
          <w:tcPr>
            <w:tcW w:w="1418" w:type="dxa"/>
          </w:tcPr>
          <w:p w:rsidR="00CD4392" w:rsidRDefault="00CD4392" w:rsidP="00B03B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  <w:p w:rsidR="00CD4392" w:rsidRDefault="00CD4392" w:rsidP="00B03B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физического воспитания,</w:t>
            </w:r>
          </w:p>
          <w:p w:rsidR="00CD4392" w:rsidRDefault="003E350B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CD4392" w:rsidTr="00B03B69">
        <w:trPr>
          <w:trHeight w:val="993"/>
        </w:trPr>
        <w:tc>
          <w:tcPr>
            <w:tcW w:w="426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300F9A" w:rsidRDefault="00CD4392" w:rsidP="00181BF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F9A">
              <w:rPr>
                <w:rFonts w:ascii="Times New Roman" w:hAnsi="Times New Roman" w:cs="Times New Roman"/>
                <w:sz w:val="24"/>
                <w:szCs w:val="24"/>
              </w:rPr>
              <w:t>Проведение занятий, мастер-классов со спортсменами города</w:t>
            </w:r>
          </w:p>
        </w:tc>
        <w:tc>
          <w:tcPr>
            <w:tcW w:w="1418" w:type="dxa"/>
          </w:tcPr>
          <w:p w:rsidR="00CD4392" w:rsidRDefault="00CD4392" w:rsidP="00214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два раза в год</w:t>
            </w:r>
          </w:p>
          <w:p w:rsidR="00CD4392" w:rsidRDefault="00CD4392" w:rsidP="00214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CD4392" w:rsidP="00B03B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физического воспитания,</w:t>
            </w:r>
          </w:p>
          <w:p w:rsidR="00CD4392" w:rsidRDefault="003E350B" w:rsidP="00B03B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CD4392" w:rsidTr="00B03B69">
        <w:trPr>
          <w:trHeight w:val="1545"/>
        </w:trPr>
        <w:tc>
          <w:tcPr>
            <w:tcW w:w="426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300F9A" w:rsidRDefault="00CD4392" w:rsidP="00181B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обучающихся</w:t>
            </w:r>
            <w:r w:rsidRPr="00300F9A">
              <w:rPr>
                <w:rFonts w:ascii="Times New Roman" w:hAnsi="Times New Roman" w:cs="Times New Roman"/>
                <w:sz w:val="24"/>
                <w:szCs w:val="24"/>
              </w:rPr>
              <w:t xml:space="preserve"> колледжа, педагогов, волонтеров-инструкторов для организации и проведения спортивных мероприятий</w:t>
            </w:r>
          </w:p>
        </w:tc>
        <w:tc>
          <w:tcPr>
            <w:tcW w:w="1418" w:type="dxa"/>
          </w:tcPr>
          <w:p w:rsidR="00CD4392" w:rsidRDefault="00CD4392" w:rsidP="00097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  <w:p w:rsidR="00CD4392" w:rsidRDefault="00CD4392" w:rsidP="00097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физического воспитания</w:t>
            </w:r>
            <w:r w:rsidR="003E350B">
              <w:rPr>
                <w:rFonts w:ascii="Times New Roman" w:hAnsi="Times New Roman" w:cs="Times New Roman"/>
                <w:sz w:val="24"/>
                <w:szCs w:val="24"/>
              </w:rPr>
              <w:t>, преподаватели</w:t>
            </w:r>
          </w:p>
        </w:tc>
      </w:tr>
      <w:tr w:rsidR="00CD4392" w:rsidTr="00097F28">
        <w:trPr>
          <w:trHeight w:val="1030"/>
        </w:trPr>
        <w:tc>
          <w:tcPr>
            <w:tcW w:w="426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9E43A7" w:rsidRDefault="00CD4392" w:rsidP="00097F28">
            <w:pPr>
              <w:jc w:val="both"/>
              <w:rPr>
                <w:rFonts w:eastAsia="Calibri"/>
              </w:rPr>
            </w:pPr>
            <w:r w:rsidRPr="00097F28">
              <w:rPr>
                <w:rFonts w:ascii="Times New Roman" w:eastAsia="Calibri" w:hAnsi="Times New Roman" w:cs="Times New Roman"/>
                <w:sz w:val="24"/>
                <w:szCs w:val="24"/>
              </w:rPr>
              <w:t>Сдача норм</w:t>
            </w:r>
            <w:r>
              <w:rPr>
                <w:rFonts w:eastAsia="Calibri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Всероссийского физкультурно-спортивного комплекса</w:t>
            </w:r>
            <w:r w:rsidRPr="00300F9A">
              <w:rPr>
                <w:rFonts w:ascii="Times New Roman" w:hAnsi="Times New Roman" w:cs="Times New Roman"/>
                <w:sz w:val="24"/>
                <w:szCs w:val="24"/>
              </w:rPr>
              <w:t xml:space="preserve"> «Г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отов к труду и обороне»</w:t>
            </w:r>
          </w:p>
        </w:tc>
        <w:tc>
          <w:tcPr>
            <w:tcW w:w="1418" w:type="dxa"/>
          </w:tcPr>
          <w:p w:rsidR="00CD4392" w:rsidRDefault="00CD4392" w:rsidP="00097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  <w:p w:rsidR="00CD4392" w:rsidRDefault="00CD4392" w:rsidP="00097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CD4392" w:rsidP="005914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физического воспитания,</w:t>
            </w:r>
          </w:p>
          <w:p w:rsidR="00CD4392" w:rsidRDefault="00CD4392" w:rsidP="005914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CD4392" w:rsidTr="00DB74EE">
        <w:trPr>
          <w:trHeight w:val="844"/>
        </w:trPr>
        <w:tc>
          <w:tcPr>
            <w:tcW w:w="426" w:type="dxa"/>
            <w:vMerge w:val="restart"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61" w:type="dxa"/>
            <w:vMerge w:val="restart"/>
          </w:tcPr>
          <w:p w:rsidR="00CD4392" w:rsidRPr="00AE1C8B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E1C8B">
              <w:rPr>
                <w:rFonts w:ascii="Times New Roman" w:hAnsi="Times New Roman" w:cs="Times New Roman"/>
                <w:sz w:val="24"/>
                <w:szCs w:val="24"/>
              </w:rPr>
              <w:t xml:space="preserve">величить </w:t>
            </w:r>
            <w:r w:rsidR="00633A5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AE1C8B">
              <w:rPr>
                <w:rFonts w:ascii="Times New Roman" w:hAnsi="Times New Roman" w:cs="Times New Roman"/>
                <w:sz w:val="24"/>
                <w:szCs w:val="24"/>
              </w:rPr>
              <w:t xml:space="preserve">заказчиков образовательных услуг колледжа </w:t>
            </w:r>
            <w:r w:rsidRPr="00AE1C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через деятельность студенческой студии, изменение вектора общественного мнения в отношении подготовки рабочих кадров в городе, повышение рейтинга колледжа</w:t>
            </w:r>
          </w:p>
        </w:tc>
        <w:tc>
          <w:tcPr>
            <w:tcW w:w="3268" w:type="dxa"/>
          </w:tcPr>
          <w:p w:rsidR="00CD4392" w:rsidRPr="00DB74EE" w:rsidRDefault="00CD4392" w:rsidP="00DB74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6C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Организация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проведение </w:t>
            </w:r>
            <w:r w:rsidRPr="008A26C8">
              <w:rPr>
                <w:rFonts w:ascii="Times New Roman" w:eastAsia="Times New Roman" w:hAnsi="Times New Roman" w:cs="Times New Roman"/>
                <w:sz w:val="24"/>
                <w:szCs w:val="24"/>
              </w:rPr>
              <w:t>Дней открытых дверей в колледже</w:t>
            </w:r>
          </w:p>
        </w:tc>
        <w:tc>
          <w:tcPr>
            <w:tcW w:w="1418" w:type="dxa"/>
          </w:tcPr>
          <w:p w:rsidR="00CD4392" w:rsidRDefault="00CD4392" w:rsidP="00214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  <w:p w:rsidR="00CD4392" w:rsidRDefault="00CD4392" w:rsidP="00214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633A57" w:rsidRDefault="00633A57" w:rsidP="00633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директора, преподаватели, </w:t>
            </w:r>
          </w:p>
          <w:p w:rsidR="00CD4392" w:rsidRPr="00441F74" w:rsidRDefault="00633A57" w:rsidP="00633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мастера производственного обучения</w:t>
            </w:r>
          </w:p>
        </w:tc>
      </w:tr>
      <w:tr w:rsidR="00CD4392" w:rsidTr="00DB74EE">
        <w:trPr>
          <w:trHeight w:val="976"/>
        </w:trPr>
        <w:tc>
          <w:tcPr>
            <w:tcW w:w="426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Default="00CD4392" w:rsidP="00EC494D">
            <w:pPr>
              <w:tabs>
                <w:tab w:val="left" w:pos="468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6C8">
              <w:rPr>
                <w:rFonts w:ascii="Times New Roman" w:eastAsia="Times New Roman" w:hAnsi="Times New Roman" w:cs="Times New Roman"/>
                <w:sz w:val="24"/>
                <w:szCs w:val="24"/>
              </w:rPr>
              <w:t>Орга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низация цикла встреч студентов с работодателями, </w:t>
            </w:r>
            <w:r w:rsidRPr="008A26C8">
              <w:rPr>
                <w:rFonts w:ascii="Times New Roman" w:eastAsia="Times New Roman" w:hAnsi="Times New Roman" w:cs="Times New Roman"/>
                <w:sz w:val="24"/>
                <w:szCs w:val="24"/>
              </w:rPr>
              <w:t>успешными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людьми города на базе колледжа</w:t>
            </w:r>
          </w:p>
        </w:tc>
        <w:tc>
          <w:tcPr>
            <w:tcW w:w="1418" w:type="dxa"/>
          </w:tcPr>
          <w:p w:rsidR="00CD4392" w:rsidRDefault="00CD4392" w:rsidP="00EC4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  <w:p w:rsidR="00CD4392" w:rsidRDefault="00CD4392" w:rsidP="00EC4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3D0E27" w:rsidP="003D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директора, п</w:t>
            </w:r>
            <w:r w:rsidR="00CD4392">
              <w:rPr>
                <w:rFonts w:ascii="Times New Roman" w:hAnsi="Times New Roman" w:cs="Times New Roman"/>
                <w:sz w:val="24"/>
                <w:szCs w:val="24"/>
              </w:rPr>
              <w:t>едагог дополнительного образования</w:t>
            </w:r>
          </w:p>
        </w:tc>
      </w:tr>
      <w:tr w:rsidR="00CD4392" w:rsidTr="00DB74EE">
        <w:trPr>
          <w:trHeight w:val="839"/>
        </w:trPr>
        <w:tc>
          <w:tcPr>
            <w:tcW w:w="426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8A26C8" w:rsidRDefault="00CD4392" w:rsidP="00DB74EE">
            <w:pPr>
              <w:tabs>
                <w:tab w:val="left" w:pos="468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6C8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видеорол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иков «Время выбирать профессию»</w:t>
            </w:r>
          </w:p>
        </w:tc>
        <w:tc>
          <w:tcPr>
            <w:tcW w:w="1418" w:type="dxa"/>
          </w:tcPr>
          <w:p w:rsidR="00CD4392" w:rsidRDefault="00CD4392" w:rsidP="00EC4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  <w:p w:rsidR="00CD4392" w:rsidRDefault="00CD4392" w:rsidP="00EC4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CD4392" w:rsidTr="00DB74EE">
        <w:trPr>
          <w:trHeight w:val="709"/>
        </w:trPr>
        <w:tc>
          <w:tcPr>
            <w:tcW w:w="426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Pr="008A26C8" w:rsidRDefault="00CD4392" w:rsidP="00DB74E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фильмов</w:t>
            </w:r>
            <w:r w:rsidRPr="008A26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презентаций о колледже</w:t>
            </w:r>
          </w:p>
        </w:tc>
        <w:tc>
          <w:tcPr>
            <w:tcW w:w="1418" w:type="dxa"/>
          </w:tcPr>
          <w:p w:rsidR="00CD4392" w:rsidRDefault="00CD4392" w:rsidP="00EC4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  <w:p w:rsidR="00CD4392" w:rsidRDefault="00CD4392" w:rsidP="00EC4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CD4392" w:rsidTr="00DB74EE">
        <w:trPr>
          <w:trHeight w:val="709"/>
        </w:trPr>
        <w:tc>
          <w:tcPr>
            <w:tcW w:w="426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Default="00CD4392" w:rsidP="009A4DE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E3A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Региональн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ых</w:t>
            </w:r>
            <w:r w:rsidRPr="00CE3A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чемпионат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ах</w:t>
            </w:r>
            <w:r w:rsidRPr="00CE3A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Pr="00E745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Молодые профессионалы» (Worldskills Russia)</w:t>
            </w:r>
          </w:p>
        </w:tc>
        <w:tc>
          <w:tcPr>
            <w:tcW w:w="1418" w:type="dxa"/>
          </w:tcPr>
          <w:p w:rsidR="00CD4392" w:rsidRDefault="00CD4392" w:rsidP="00EC4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CD4392" w:rsidRDefault="00CD4392" w:rsidP="00EC4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1" w:type="dxa"/>
          </w:tcPr>
          <w:p w:rsidR="00BE4A60" w:rsidRDefault="00BE4A60" w:rsidP="00BE4A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директора, преподаватели, </w:t>
            </w:r>
          </w:p>
          <w:p w:rsidR="00CD4392" w:rsidRDefault="00BE4A60" w:rsidP="00BE4A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мастера производственного обучения</w:t>
            </w:r>
          </w:p>
        </w:tc>
      </w:tr>
      <w:tr w:rsidR="00CD4392" w:rsidTr="005A75D6">
        <w:tc>
          <w:tcPr>
            <w:tcW w:w="426" w:type="dxa"/>
            <w:vMerge w:val="restart"/>
          </w:tcPr>
          <w:p w:rsidR="00CD4392" w:rsidRPr="006655F7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61" w:type="dxa"/>
            <w:vMerge w:val="restart"/>
          </w:tcPr>
          <w:p w:rsidR="00CD4392" w:rsidRPr="006655F7" w:rsidRDefault="00CD4392" w:rsidP="00AE41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B4B80">
              <w:rPr>
                <w:rFonts w:ascii="Times New Roman" w:hAnsi="Times New Roman" w:cs="Times New Roman"/>
                <w:sz w:val="24"/>
                <w:szCs w:val="24"/>
              </w:rPr>
              <w:t xml:space="preserve">беспечивать равные образовательные возможности в освоении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Федеральных государственных</w:t>
            </w:r>
            <w:r w:rsidRPr="00AB4B80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 стандартов</w:t>
            </w:r>
          </w:p>
        </w:tc>
        <w:tc>
          <w:tcPr>
            <w:tcW w:w="3268" w:type="dxa"/>
          </w:tcPr>
          <w:p w:rsidR="00CD4392" w:rsidRPr="00AB4B80" w:rsidRDefault="00CD4392" w:rsidP="00782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Социально-общественная презентация проекта «Русский язык для мигрантов, не владеющих или слабо владеющих русским языком»</w:t>
            </w:r>
          </w:p>
        </w:tc>
        <w:tc>
          <w:tcPr>
            <w:tcW w:w="1418" w:type="dxa"/>
          </w:tcPr>
          <w:p w:rsidR="00CD4392" w:rsidRDefault="00CD4392" w:rsidP="00782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701" w:type="dxa"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Default="00CD4392" w:rsidP="00AB4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Default="00CD4392" w:rsidP="00782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 пополнение банка педагогического опыта по преподаванию русского языка как неродного</w:t>
            </w:r>
          </w:p>
        </w:tc>
        <w:tc>
          <w:tcPr>
            <w:tcW w:w="1418" w:type="dxa"/>
          </w:tcPr>
          <w:p w:rsidR="00CD4392" w:rsidRDefault="00CD4392" w:rsidP="00214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  <w:p w:rsidR="00CD4392" w:rsidRDefault="00CD4392" w:rsidP="00214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52170">
              <w:rPr>
                <w:rFonts w:ascii="Times New Roman" w:hAnsi="Times New Roman" w:cs="Times New Roman"/>
                <w:sz w:val="24"/>
                <w:szCs w:val="24"/>
              </w:rPr>
              <w:t>реподаватели,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едагог дополнительного образования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Default="00CD4392" w:rsidP="00AB4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Default="00CD4392" w:rsidP="00782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педагогической студии филологов «Актуальные проблемы методики преподавания русского языка как неродного»</w:t>
            </w:r>
          </w:p>
        </w:tc>
        <w:tc>
          <w:tcPr>
            <w:tcW w:w="1418" w:type="dxa"/>
          </w:tcPr>
          <w:p w:rsidR="00CD4392" w:rsidRDefault="00CD4392" w:rsidP="00782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  <w:p w:rsidR="00CD4392" w:rsidRDefault="00CD4392" w:rsidP="00214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Default="00CD4392" w:rsidP="00AB4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Default="00CD4392" w:rsidP="00782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Демонстрационно-обучающий семинар «Система психолого-педагогического мониторинга в построении учебной деятельности детей, не владеющих или слабо владеющих русским языком»</w:t>
            </w:r>
          </w:p>
        </w:tc>
        <w:tc>
          <w:tcPr>
            <w:tcW w:w="1418" w:type="dxa"/>
          </w:tcPr>
          <w:p w:rsidR="00CD4392" w:rsidRDefault="00CD4392" w:rsidP="00782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1" w:type="dxa"/>
          </w:tcPr>
          <w:p w:rsidR="00CD4392" w:rsidRDefault="00F50A53" w:rsidP="00F50A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Методисты, преподаватели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Default="00CD4392" w:rsidP="00AB4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Default="00CD4392" w:rsidP="00782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преподавателей физической культуры «Игры народов мира»</w:t>
            </w:r>
          </w:p>
        </w:tc>
        <w:tc>
          <w:tcPr>
            <w:tcW w:w="1418" w:type="dxa"/>
          </w:tcPr>
          <w:p w:rsidR="00CD4392" w:rsidRDefault="00CD4392" w:rsidP="004A0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(раз в год)</w:t>
            </w:r>
          </w:p>
          <w:p w:rsidR="00CD4392" w:rsidRDefault="00CD4392" w:rsidP="004A0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физического воспитания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Default="00CD4392" w:rsidP="00AB4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Default="00CD4392" w:rsidP="00782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занятий</w:t>
            </w:r>
          </w:p>
          <w:p w:rsidR="00CD4392" w:rsidRDefault="00CD4392" w:rsidP="00782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русскому языку</w:t>
            </w:r>
          </w:p>
        </w:tc>
        <w:tc>
          <w:tcPr>
            <w:tcW w:w="1418" w:type="dxa"/>
          </w:tcPr>
          <w:p w:rsidR="00CD4392" w:rsidRDefault="00CD4392" w:rsidP="00053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 в неделю</w:t>
            </w:r>
          </w:p>
          <w:p w:rsidR="00CD4392" w:rsidRDefault="00CD4392" w:rsidP="00053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CD4392" w:rsidP="00053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CD4392" w:rsidTr="005A75D6">
        <w:tc>
          <w:tcPr>
            <w:tcW w:w="426" w:type="dxa"/>
            <w:vMerge/>
          </w:tcPr>
          <w:p w:rsidR="00CD4392" w:rsidRDefault="00CD4392" w:rsidP="00665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/>
          </w:tcPr>
          <w:p w:rsidR="00CD4392" w:rsidRDefault="00CD4392" w:rsidP="00AB4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</w:tcPr>
          <w:p w:rsidR="00CD4392" w:rsidRDefault="00CD4392" w:rsidP="00963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Печатное распространение педагогического опыта по преподаванию русского языка как неродного</w:t>
            </w:r>
          </w:p>
        </w:tc>
        <w:tc>
          <w:tcPr>
            <w:tcW w:w="1418" w:type="dxa"/>
          </w:tcPr>
          <w:p w:rsidR="00CD4392" w:rsidRDefault="00CD4392" w:rsidP="00214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Pr="00CF498D"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  <w:tc>
          <w:tcPr>
            <w:tcW w:w="2701" w:type="dxa"/>
          </w:tcPr>
          <w:p w:rsidR="00CD4392" w:rsidRDefault="00946BD5" w:rsidP="00946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</w:p>
        </w:tc>
      </w:tr>
    </w:tbl>
    <w:p w:rsidR="00DA5DEA" w:rsidRDefault="00DA5DEA" w:rsidP="00C62D35">
      <w:pPr>
        <w:spacing w:after="240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AE151B" w:rsidRPr="00084618" w:rsidRDefault="00AE151B" w:rsidP="00AE151B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84618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3</w:t>
      </w:r>
    </w:p>
    <w:p w:rsidR="00AE151B" w:rsidRDefault="00AE151B" w:rsidP="00AE151B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1579B" w:rsidRPr="002B6872" w:rsidRDefault="00DA5DEA" w:rsidP="00533CF9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B6872">
        <w:rPr>
          <w:rFonts w:ascii="Times New Roman" w:eastAsia="Calibri" w:hAnsi="Times New Roman" w:cs="Times New Roman"/>
          <w:sz w:val="28"/>
          <w:szCs w:val="28"/>
        </w:rPr>
        <w:t>МЕРОПРИЯТИЯ НА 2020-2021 УЧЕБНЫЙ ГОД</w:t>
      </w:r>
    </w:p>
    <w:p w:rsidR="00DA5DEA" w:rsidRPr="00533CF9" w:rsidRDefault="00DA5DEA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A5DEA" w:rsidRPr="002B6872" w:rsidRDefault="00DA5DEA" w:rsidP="00533CF9">
      <w:pPr>
        <w:tabs>
          <w:tab w:val="left" w:pos="4680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2B6872">
        <w:rPr>
          <w:rFonts w:ascii="Times New Roman" w:eastAsia="Calibri" w:hAnsi="Times New Roman" w:cs="Times New Roman"/>
          <w:i/>
          <w:sz w:val="28"/>
          <w:szCs w:val="28"/>
        </w:rPr>
        <w:t>Военно-патриотический клуб «Патриот»</w:t>
      </w:r>
    </w:p>
    <w:p w:rsidR="00E01609" w:rsidRPr="00533CF9" w:rsidRDefault="00E01609" w:rsidP="00533CF9">
      <w:pPr>
        <w:tabs>
          <w:tab w:val="left" w:pos="4680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A5DEA" w:rsidRPr="00533CF9" w:rsidRDefault="00DA5DEA" w:rsidP="00533CF9">
      <w:pPr>
        <w:tabs>
          <w:tab w:val="left" w:pos="468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Военно-спортивная игра «Эдельвейс»</w:t>
      </w:r>
    </w:p>
    <w:p w:rsidR="00DA5DEA" w:rsidRPr="00533CF9" w:rsidRDefault="00DA5DEA" w:rsidP="00533CF9">
      <w:pPr>
        <w:pStyle w:val="a3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Вахта памяти</w:t>
      </w:r>
    </w:p>
    <w:p w:rsidR="00DA5DEA" w:rsidRPr="00533CF9" w:rsidRDefault="00DA5DEA" w:rsidP="00533CF9">
      <w:pPr>
        <w:tabs>
          <w:tab w:val="left" w:pos="468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Мероприятия</w:t>
      </w:r>
      <w:r w:rsidR="00533CF9">
        <w:rPr>
          <w:rFonts w:ascii="Times New Roman" w:eastAsia="Calibri" w:hAnsi="Times New Roman" w:cs="Times New Roman"/>
          <w:sz w:val="28"/>
          <w:szCs w:val="28"/>
        </w:rPr>
        <w:t>, посвященные</w:t>
      </w:r>
      <w:r w:rsidRPr="00533C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33CF9">
        <w:rPr>
          <w:rFonts w:ascii="Times New Roman" w:eastAsia="Calibri" w:hAnsi="Times New Roman" w:cs="Times New Roman"/>
          <w:sz w:val="28"/>
          <w:szCs w:val="28"/>
        </w:rPr>
        <w:t>Великой</w:t>
      </w:r>
      <w:r w:rsidRPr="00533CF9">
        <w:rPr>
          <w:rFonts w:ascii="Times New Roman" w:eastAsia="Calibri" w:hAnsi="Times New Roman" w:cs="Times New Roman"/>
          <w:sz w:val="28"/>
          <w:szCs w:val="28"/>
        </w:rPr>
        <w:t xml:space="preserve"> Побед</w:t>
      </w:r>
      <w:r w:rsidR="00533CF9">
        <w:rPr>
          <w:rFonts w:ascii="Times New Roman" w:eastAsia="Calibri" w:hAnsi="Times New Roman" w:cs="Times New Roman"/>
          <w:sz w:val="28"/>
          <w:szCs w:val="28"/>
        </w:rPr>
        <w:t>е</w:t>
      </w:r>
    </w:p>
    <w:p w:rsidR="00DA5DEA" w:rsidRPr="00533CF9" w:rsidRDefault="00DA5DEA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Учебно-полевые сборы</w:t>
      </w:r>
    </w:p>
    <w:p w:rsidR="00DA5DEA" w:rsidRPr="00533CF9" w:rsidRDefault="00DA5DEA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Дни воинской славы</w:t>
      </w:r>
    </w:p>
    <w:p w:rsidR="00DF0B46" w:rsidRPr="00533CF9" w:rsidRDefault="00DF0B46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56FC" w:rsidRPr="002B6872" w:rsidRDefault="00DA5DEA" w:rsidP="00533CF9">
      <w:pPr>
        <w:widowControl w:val="0"/>
        <w:tabs>
          <w:tab w:val="left" w:pos="4680"/>
          <w:tab w:val="left" w:pos="5340"/>
        </w:tabs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2B6872">
        <w:rPr>
          <w:rFonts w:ascii="Times New Roman" w:eastAsia="Calibri" w:hAnsi="Times New Roman" w:cs="Times New Roman"/>
          <w:i/>
          <w:sz w:val="28"/>
          <w:szCs w:val="28"/>
        </w:rPr>
        <w:t xml:space="preserve">Историческая гостиная  «Наше </w:t>
      </w:r>
      <w:r w:rsidR="002B6872">
        <w:rPr>
          <w:rFonts w:ascii="Times New Roman" w:eastAsia="Calibri" w:hAnsi="Times New Roman" w:cs="Times New Roman"/>
          <w:i/>
          <w:sz w:val="28"/>
          <w:szCs w:val="28"/>
        </w:rPr>
        <w:t>н</w:t>
      </w:r>
      <w:r w:rsidRPr="002B6872">
        <w:rPr>
          <w:rFonts w:ascii="Times New Roman" w:eastAsia="Calibri" w:hAnsi="Times New Roman" w:cs="Times New Roman"/>
          <w:i/>
          <w:sz w:val="28"/>
          <w:szCs w:val="28"/>
        </w:rPr>
        <w:t>аследие»</w:t>
      </w:r>
    </w:p>
    <w:p w:rsidR="00E01609" w:rsidRPr="00533CF9" w:rsidRDefault="00E01609" w:rsidP="00533CF9">
      <w:pPr>
        <w:widowControl w:val="0"/>
        <w:tabs>
          <w:tab w:val="left" w:pos="4680"/>
          <w:tab w:val="left" w:pos="5340"/>
        </w:tabs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256FC" w:rsidRDefault="009256FC" w:rsidP="00533CF9">
      <w:pPr>
        <w:widowControl w:val="0"/>
        <w:tabs>
          <w:tab w:val="left" w:pos="4680"/>
          <w:tab w:val="left" w:pos="534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Выставки, стенд-галереи, мобильные стенды, викторины, молодежные акции, флешмобы, посвященные значимым историческим событиям, государственным праздникам</w:t>
      </w:r>
      <w:r w:rsidR="00533CF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33CF9" w:rsidRPr="00533CF9" w:rsidRDefault="00533CF9" w:rsidP="00533CF9">
      <w:pPr>
        <w:widowControl w:val="0"/>
        <w:tabs>
          <w:tab w:val="left" w:pos="4680"/>
          <w:tab w:val="left" w:pos="534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256FC" w:rsidRPr="002B6872" w:rsidRDefault="002B6872" w:rsidP="00533CF9">
      <w:pPr>
        <w:pStyle w:val="a3"/>
        <w:spacing w:after="0" w:line="360" w:lineRule="auto"/>
        <w:ind w:left="0" w:firstLine="709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Программа </w:t>
      </w:r>
      <w:r w:rsidR="009256FC" w:rsidRPr="002B6872">
        <w:rPr>
          <w:rFonts w:ascii="Times New Roman" w:eastAsia="Calibri" w:hAnsi="Times New Roman" w:cs="Times New Roman"/>
          <w:i/>
          <w:sz w:val="28"/>
          <w:szCs w:val="28"/>
        </w:rPr>
        <w:t xml:space="preserve"> «Мой русский»</w:t>
      </w:r>
    </w:p>
    <w:p w:rsidR="009256FC" w:rsidRDefault="009256FC" w:rsidP="00E01609">
      <w:pPr>
        <w:pStyle w:val="a3"/>
        <w:spacing w:after="0" w:line="360" w:lineRule="auto"/>
        <w:ind w:left="0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(преподавание русского языка для обучающихся и трудовых мигрантов,</w:t>
      </w:r>
      <w:r w:rsidR="00E016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33CF9">
        <w:rPr>
          <w:rFonts w:ascii="Times New Roman" w:eastAsia="Calibri" w:hAnsi="Times New Roman" w:cs="Times New Roman"/>
          <w:sz w:val="28"/>
          <w:szCs w:val="28"/>
        </w:rPr>
        <w:t>слабо владеющих русским языком)</w:t>
      </w:r>
    </w:p>
    <w:p w:rsidR="00E01609" w:rsidRPr="00533CF9" w:rsidRDefault="00E01609" w:rsidP="00E01609">
      <w:pPr>
        <w:pStyle w:val="a3"/>
        <w:spacing w:after="0" w:line="360" w:lineRule="auto"/>
        <w:ind w:left="0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256FC" w:rsidRPr="00533CF9" w:rsidRDefault="009256FC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Языковая викторина «Мой русский»</w:t>
      </w:r>
    </w:p>
    <w:p w:rsidR="00DA5DEA" w:rsidRPr="00533CF9" w:rsidRDefault="009256FC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Игровая программа «Русские забавы»</w:t>
      </w:r>
    </w:p>
    <w:p w:rsidR="0021579B" w:rsidRPr="00533CF9" w:rsidRDefault="0021579B" w:rsidP="00533CF9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 xml:space="preserve">Реализация программы «Русский язык как иностранный» </w:t>
      </w:r>
    </w:p>
    <w:p w:rsidR="0021579B" w:rsidRPr="00533CF9" w:rsidRDefault="0021579B" w:rsidP="00533CF9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Участие в городском конкурсе «Венок поэзии»</w:t>
      </w:r>
    </w:p>
    <w:p w:rsidR="0021579B" w:rsidRDefault="0021579B" w:rsidP="00533CF9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5332" w:rsidRDefault="003E5332" w:rsidP="00533CF9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5332" w:rsidRDefault="003E5332" w:rsidP="00533CF9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5332" w:rsidRPr="00533CF9" w:rsidRDefault="003E5332" w:rsidP="00533CF9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256FC" w:rsidRPr="002B6872" w:rsidRDefault="009256FC" w:rsidP="00E01609">
      <w:pPr>
        <w:tabs>
          <w:tab w:val="left" w:pos="4680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B6872">
        <w:rPr>
          <w:rFonts w:ascii="Times New Roman" w:hAnsi="Times New Roman" w:cs="Times New Roman"/>
          <w:i/>
          <w:sz w:val="28"/>
          <w:szCs w:val="28"/>
        </w:rPr>
        <w:lastRenderedPageBreak/>
        <w:t>Участие во Всероссийском физкультурно-спортивном комплексе</w:t>
      </w:r>
    </w:p>
    <w:p w:rsidR="009256FC" w:rsidRPr="002B6872" w:rsidRDefault="009256FC" w:rsidP="00E01609">
      <w:pPr>
        <w:tabs>
          <w:tab w:val="left" w:pos="4680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B6872">
        <w:rPr>
          <w:rFonts w:ascii="Times New Roman" w:hAnsi="Times New Roman" w:cs="Times New Roman"/>
          <w:i/>
          <w:sz w:val="28"/>
          <w:szCs w:val="28"/>
        </w:rPr>
        <w:t>«Готов к труду и обороне»</w:t>
      </w:r>
    </w:p>
    <w:p w:rsidR="00E01609" w:rsidRPr="00533CF9" w:rsidRDefault="00E01609" w:rsidP="00E01609">
      <w:pPr>
        <w:tabs>
          <w:tab w:val="left" w:pos="4680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56FC" w:rsidRPr="00533CF9" w:rsidRDefault="009256FC" w:rsidP="00533CF9">
      <w:pPr>
        <w:tabs>
          <w:tab w:val="left" w:pos="468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533CF9">
        <w:rPr>
          <w:rFonts w:ascii="Times New Roman" w:eastAsia="Calibri" w:hAnsi="Times New Roman" w:cs="Times New Roman"/>
          <w:sz w:val="28"/>
          <w:szCs w:val="28"/>
          <w:lang w:val="en-US"/>
        </w:rPr>
        <w:t>XI</w:t>
      </w:r>
      <w:r w:rsidR="00E01609" w:rsidRPr="00533CF9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533CF9">
        <w:rPr>
          <w:rFonts w:ascii="Times New Roman" w:eastAsia="Calibri" w:hAnsi="Times New Roman" w:cs="Times New Roman"/>
          <w:sz w:val="28"/>
          <w:szCs w:val="28"/>
        </w:rPr>
        <w:t xml:space="preserve"> Спартакиада обучающихся колледжа по видам спорта</w:t>
      </w:r>
    </w:p>
    <w:p w:rsidR="009256FC" w:rsidRPr="00533CF9" w:rsidRDefault="009256FC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 xml:space="preserve">Акция «1945» </w:t>
      </w:r>
      <w:r w:rsidR="00E0160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256FC" w:rsidRPr="00533CF9" w:rsidRDefault="009256FC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Лыжня России</w:t>
      </w:r>
    </w:p>
    <w:p w:rsidR="009256FC" w:rsidRPr="00533CF9" w:rsidRDefault="009256FC" w:rsidP="00533CF9">
      <w:pPr>
        <w:spacing w:after="0" w:line="36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Кросс нации</w:t>
      </w:r>
    </w:p>
    <w:p w:rsidR="009256FC" w:rsidRPr="00533CF9" w:rsidRDefault="009256FC" w:rsidP="00533CF9">
      <w:pPr>
        <w:spacing w:after="0" w:line="36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Соревнования по видам спорта в рамках программы «Объединенный спорт» (ЮНИФАЙД)</w:t>
      </w:r>
    </w:p>
    <w:p w:rsidR="009256FC" w:rsidRPr="00533CF9" w:rsidRDefault="009256FC" w:rsidP="00533CF9">
      <w:pPr>
        <w:spacing w:after="0" w:line="36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Сдача норм «Готов  к труду и обороне»</w:t>
      </w:r>
    </w:p>
    <w:p w:rsidR="009256FC" w:rsidRDefault="009256FC" w:rsidP="00533CF9">
      <w:pPr>
        <w:tabs>
          <w:tab w:val="left" w:pos="468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Ежегодная церемония «Спортсмен года»</w:t>
      </w:r>
    </w:p>
    <w:p w:rsidR="00E01609" w:rsidRPr="00533CF9" w:rsidRDefault="00E01609" w:rsidP="00533CF9">
      <w:pPr>
        <w:tabs>
          <w:tab w:val="left" w:pos="468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9256FC" w:rsidRPr="002B6872" w:rsidRDefault="009256FC" w:rsidP="00E01609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2B6872">
        <w:rPr>
          <w:rFonts w:ascii="Times New Roman" w:eastAsia="Calibri" w:hAnsi="Times New Roman" w:cs="Times New Roman"/>
          <w:i/>
          <w:sz w:val="28"/>
          <w:szCs w:val="28"/>
        </w:rPr>
        <w:t>Добровольческий клуб «Твори добро»</w:t>
      </w:r>
    </w:p>
    <w:p w:rsidR="00E01609" w:rsidRPr="00533CF9" w:rsidRDefault="00E01609" w:rsidP="00E01609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56FC" w:rsidRPr="00533CF9" w:rsidRDefault="009256FC" w:rsidP="00533CF9">
      <w:pPr>
        <w:spacing w:after="0" w:line="36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Акции за здоровый образ жизни</w:t>
      </w:r>
    </w:p>
    <w:p w:rsidR="009256FC" w:rsidRPr="00533CF9" w:rsidRDefault="009256FC" w:rsidP="00533CF9">
      <w:pPr>
        <w:spacing w:after="0" w:line="36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Флешмобы</w:t>
      </w:r>
    </w:p>
    <w:p w:rsidR="009256FC" w:rsidRPr="00533CF9" w:rsidRDefault="009256FC" w:rsidP="00533CF9">
      <w:pPr>
        <w:spacing w:after="0" w:line="36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 xml:space="preserve">Благотворительные мероприятия </w:t>
      </w:r>
    </w:p>
    <w:p w:rsidR="009256FC" w:rsidRPr="00533CF9" w:rsidRDefault="009256FC" w:rsidP="00533CF9">
      <w:pPr>
        <w:spacing w:after="0" w:line="36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Презентация значимых событий добровольческого клуба «Твори добро»</w:t>
      </w:r>
    </w:p>
    <w:p w:rsidR="0021579B" w:rsidRPr="00533CF9" w:rsidRDefault="009256FC" w:rsidP="00533CF9">
      <w:pPr>
        <w:shd w:val="clear" w:color="auto" w:fill="FFFFFF"/>
        <w:spacing w:after="0" w:line="36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Участие в конкурсах волонтеров</w:t>
      </w:r>
    </w:p>
    <w:p w:rsidR="0021579B" w:rsidRPr="00533CF9" w:rsidRDefault="0021579B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256FC" w:rsidRPr="002B6872" w:rsidRDefault="002B6872" w:rsidP="00E01609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Профориентационная с</w:t>
      </w:r>
      <w:r w:rsidR="00076FBE" w:rsidRPr="002B6872">
        <w:rPr>
          <w:rFonts w:ascii="Times New Roman" w:eastAsia="Calibri" w:hAnsi="Times New Roman" w:cs="Times New Roman"/>
          <w:i/>
          <w:sz w:val="28"/>
          <w:szCs w:val="28"/>
        </w:rPr>
        <w:t>тудия «Перспектива»</w:t>
      </w:r>
    </w:p>
    <w:p w:rsidR="00E01609" w:rsidRPr="00533CF9" w:rsidRDefault="00E01609" w:rsidP="00E01609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256FC" w:rsidRPr="00533CF9" w:rsidRDefault="009256FC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Дни колледжа в школах</w:t>
      </w:r>
    </w:p>
    <w:p w:rsidR="009256FC" w:rsidRPr="00533CF9" w:rsidRDefault="009256FC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День открытых дверей в колледже</w:t>
      </w:r>
    </w:p>
    <w:p w:rsidR="009256FC" w:rsidRPr="00533CF9" w:rsidRDefault="009256FC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Презентации и профессиональные пробы по профессиям и специальностям набора 202</w:t>
      </w:r>
      <w:r w:rsidR="00E01609">
        <w:rPr>
          <w:rFonts w:ascii="Times New Roman" w:eastAsia="Calibri" w:hAnsi="Times New Roman" w:cs="Times New Roman"/>
          <w:sz w:val="28"/>
          <w:szCs w:val="28"/>
        </w:rPr>
        <w:t>1 года</w:t>
      </w:r>
      <w:r w:rsidRPr="00533CF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256FC" w:rsidRPr="00533CF9" w:rsidRDefault="009256FC" w:rsidP="00533CF9">
      <w:pPr>
        <w:tabs>
          <w:tab w:val="left" w:pos="3039"/>
          <w:tab w:val="left" w:pos="468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Разработка и издание буклетов, плакатов, афиш и другой рекламной продукции</w:t>
      </w:r>
    </w:p>
    <w:p w:rsidR="0021579B" w:rsidRPr="00533CF9" w:rsidRDefault="009256FC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 xml:space="preserve">Рекламная акция </w:t>
      </w:r>
      <w:r w:rsidR="00E01609">
        <w:rPr>
          <w:rFonts w:ascii="Times New Roman" w:eastAsia="Calibri" w:hAnsi="Times New Roman" w:cs="Times New Roman"/>
          <w:sz w:val="28"/>
          <w:szCs w:val="28"/>
        </w:rPr>
        <w:t>колледжа в рамках празднования Д</w:t>
      </w:r>
      <w:r w:rsidRPr="00533CF9">
        <w:rPr>
          <w:rFonts w:ascii="Times New Roman" w:eastAsia="Calibri" w:hAnsi="Times New Roman" w:cs="Times New Roman"/>
          <w:sz w:val="28"/>
          <w:szCs w:val="28"/>
        </w:rPr>
        <w:t>ня молодежи</w:t>
      </w:r>
    </w:p>
    <w:p w:rsidR="0021579B" w:rsidRPr="00533CF9" w:rsidRDefault="0021579B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lastRenderedPageBreak/>
        <w:t>Всероссийская профориентационная акция «Неделя без турникетов»</w:t>
      </w:r>
    </w:p>
    <w:p w:rsidR="00076FBE" w:rsidRPr="00533CF9" w:rsidRDefault="0021579B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Деятельность профессиональных клубов: «Гурман», «Супервайзер», «Нефтяник», «</w:t>
      </w:r>
      <w:r w:rsidRPr="00533CF9">
        <w:rPr>
          <w:rFonts w:ascii="Times New Roman" w:eastAsia="Calibri" w:hAnsi="Times New Roman" w:cs="Times New Roman"/>
          <w:sz w:val="28"/>
          <w:szCs w:val="28"/>
          <w:lang w:val="en-US"/>
        </w:rPr>
        <w:t>Web</w:t>
      </w:r>
      <w:r w:rsidRPr="00533CF9">
        <w:rPr>
          <w:rFonts w:ascii="Times New Roman" w:eastAsia="Calibri" w:hAnsi="Times New Roman" w:cs="Times New Roman"/>
          <w:sz w:val="28"/>
          <w:szCs w:val="28"/>
        </w:rPr>
        <w:t>-дизайн», «Автолюбитель»</w:t>
      </w:r>
    </w:p>
    <w:p w:rsidR="0021579B" w:rsidRPr="00533CF9" w:rsidRDefault="0021579B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 xml:space="preserve">Мастер-классы по компетенциям </w:t>
      </w:r>
      <w:r w:rsidRPr="00533CF9">
        <w:rPr>
          <w:rFonts w:ascii="Times New Roman" w:eastAsia="Calibri" w:hAnsi="Times New Roman" w:cs="Times New Roman"/>
          <w:sz w:val="28"/>
          <w:szCs w:val="28"/>
          <w:lang w:val="en-US"/>
        </w:rPr>
        <w:t>WorldSkills</w:t>
      </w:r>
    </w:p>
    <w:p w:rsidR="0021579B" w:rsidRPr="00533CF9" w:rsidRDefault="0021579B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Мир моей профессии – презентации, приуроченные к профессиональным праздникам</w:t>
      </w:r>
    </w:p>
    <w:p w:rsidR="0021579B" w:rsidRPr="00533CF9" w:rsidRDefault="0021579B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 xml:space="preserve">Деловая игра «Вызовы и риски современного бизнеса» </w:t>
      </w:r>
    </w:p>
    <w:p w:rsidR="0021579B" w:rsidRPr="00533CF9" w:rsidRDefault="0021579B" w:rsidP="00533CF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CF9">
        <w:rPr>
          <w:rFonts w:ascii="Times New Roman" w:eastAsia="Calibri" w:hAnsi="Times New Roman" w:cs="Times New Roman"/>
          <w:sz w:val="28"/>
          <w:szCs w:val="28"/>
        </w:rPr>
        <w:t>Встречи с успешн</w:t>
      </w:r>
      <w:r w:rsidR="00076FBE" w:rsidRPr="00533CF9">
        <w:rPr>
          <w:rFonts w:ascii="Times New Roman" w:eastAsia="Calibri" w:hAnsi="Times New Roman" w:cs="Times New Roman"/>
          <w:sz w:val="28"/>
          <w:szCs w:val="28"/>
        </w:rPr>
        <w:t>ыми предпринимателями (бизнес-</w:t>
      </w:r>
      <w:r w:rsidRPr="00533CF9">
        <w:rPr>
          <w:rFonts w:ascii="Times New Roman" w:eastAsia="Calibri" w:hAnsi="Times New Roman" w:cs="Times New Roman"/>
          <w:sz w:val="28"/>
          <w:szCs w:val="28"/>
        </w:rPr>
        <w:t>наставниками)</w:t>
      </w:r>
    </w:p>
    <w:p w:rsidR="0021579B" w:rsidRDefault="0021579B" w:rsidP="0021579B">
      <w:pPr>
        <w:jc w:val="both"/>
        <w:rPr>
          <w:rFonts w:ascii="Calibri" w:eastAsia="Calibri" w:hAnsi="Calibri" w:cs="Times New Roman"/>
          <w:sz w:val="28"/>
          <w:szCs w:val="28"/>
        </w:rPr>
      </w:pPr>
    </w:p>
    <w:p w:rsidR="0021579B" w:rsidRDefault="0021579B" w:rsidP="0021579B">
      <w:pPr>
        <w:jc w:val="both"/>
        <w:rPr>
          <w:rFonts w:ascii="Calibri" w:eastAsia="Calibri" w:hAnsi="Calibri" w:cs="Times New Roman"/>
          <w:sz w:val="28"/>
          <w:szCs w:val="28"/>
        </w:rPr>
      </w:pPr>
    </w:p>
    <w:p w:rsidR="0021579B" w:rsidRDefault="0021579B" w:rsidP="0021579B">
      <w:pPr>
        <w:jc w:val="both"/>
        <w:rPr>
          <w:rFonts w:ascii="Calibri" w:eastAsia="Calibri" w:hAnsi="Calibri" w:cs="Times New Roman"/>
          <w:sz w:val="28"/>
          <w:szCs w:val="28"/>
        </w:rPr>
      </w:pPr>
    </w:p>
    <w:p w:rsidR="0021579B" w:rsidRDefault="0021579B" w:rsidP="0021579B">
      <w:pPr>
        <w:jc w:val="both"/>
        <w:rPr>
          <w:rFonts w:ascii="Calibri" w:eastAsia="Calibri" w:hAnsi="Calibri" w:cs="Times New Roman"/>
          <w:sz w:val="28"/>
          <w:szCs w:val="28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2558" w:rsidRDefault="002E2558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2558" w:rsidRDefault="002E2558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2558" w:rsidRDefault="002E2558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2558" w:rsidRDefault="002E2558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2558" w:rsidRDefault="002E2558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2558" w:rsidRDefault="002E2558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2558" w:rsidRDefault="002E2558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49CA" w:rsidRDefault="00E749CA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5D13" w:rsidRDefault="00955D13" w:rsidP="00266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55D13" w:rsidSect="007020CE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12C" w:rsidRDefault="00B3512C" w:rsidP="007A34D1">
      <w:pPr>
        <w:spacing w:after="0" w:line="240" w:lineRule="auto"/>
      </w:pPr>
      <w:r>
        <w:separator/>
      </w:r>
    </w:p>
  </w:endnote>
  <w:endnote w:type="continuationSeparator" w:id="1">
    <w:p w:rsidR="00B3512C" w:rsidRDefault="00B3512C" w:rsidP="007A3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font309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5882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7020CE" w:rsidRPr="007020CE" w:rsidRDefault="0074064F">
        <w:pPr>
          <w:pStyle w:val="ac"/>
          <w:jc w:val="center"/>
          <w:rPr>
            <w:rFonts w:ascii="Times New Roman" w:hAnsi="Times New Roman" w:cs="Times New Roman"/>
          </w:rPr>
        </w:pPr>
        <w:r w:rsidRPr="007020CE">
          <w:rPr>
            <w:rFonts w:ascii="Times New Roman" w:hAnsi="Times New Roman" w:cs="Times New Roman"/>
          </w:rPr>
          <w:fldChar w:fldCharType="begin"/>
        </w:r>
        <w:r w:rsidR="007020CE" w:rsidRPr="007020CE">
          <w:rPr>
            <w:rFonts w:ascii="Times New Roman" w:hAnsi="Times New Roman" w:cs="Times New Roman"/>
          </w:rPr>
          <w:instrText xml:space="preserve"> PAGE   \* MERGEFORMAT </w:instrText>
        </w:r>
        <w:r w:rsidRPr="007020CE">
          <w:rPr>
            <w:rFonts w:ascii="Times New Roman" w:hAnsi="Times New Roman" w:cs="Times New Roman"/>
          </w:rPr>
          <w:fldChar w:fldCharType="separate"/>
        </w:r>
        <w:r w:rsidR="00253756">
          <w:rPr>
            <w:rFonts w:ascii="Times New Roman" w:hAnsi="Times New Roman" w:cs="Times New Roman"/>
            <w:noProof/>
          </w:rPr>
          <w:t>2</w:t>
        </w:r>
        <w:r w:rsidRPr="007020CE">
          <w:rPr>
            <w:rFonts w:ascii="Times New Roman" w:hAnsi="Times New Roman" w:cs="Times New Roman"/>
          </w:rPr>
          <w:fldChar w:fldCharType="end"/>
        </w:r>
      </w:p>
    </w:sdtContent>
  </w:sdt>
  <w:p w:rsidR="00FE7081" w:rsidRPr="007020CE" w:rsidRDefault="00FE7081">
    <w:pPr>
      <w:pStyle w:val="ac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0CE" w:rsidRPr="007020CE" w:rsidRDefault="007020CE">
    <w:pPr>
      <w:pStyle w:val="ac"/>
      <w:jc w:val="center"/>
      <w:rPr>
        <w:rFonts w:ascii="Times New Roman" w:hAnsi="Times New Roman" w:cs="Times New Roman"/>
      </w:rPr>
    </w:pPr>
  </w:p>
  <w:p w:rsidR="007020CE" w:rsidRDefault="007020CE" w:rsidP="007020CE">
    <w:pPr>
      <w:pStyle w:val="ac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12C" w:rsidRDefault="00B3512C" w:rsidP="007A34D1">
      <w:pPr>
        <w:spacing w:after="0" w:line="240" w:lineRule="auto"/>
      </w:pPr>
      <w:r>
        <w:separator/>
      </w:r>
    </w:p>
  </w:footnote>
  <w:footnote w:type="continuationSeparator" w:id="1">
    <w:p w:rsidR="00B3512C" w:rsidRDefault="00B3512C" w:rsidP="007A34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2"/>
    <w:multiLevelType w:val="multilevel"/>
    <w:tmpl w:val="00000002"/>
    <w:name w:val="WW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000003"/>
    <w:multiLevelType w:val="multilevel"/>
    <w:tmpl w:val="00000003"/>
    <w:name w:val="WW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4"/>
    <w:multiLevelType w:val="multilevel"/>
    <w:tmpl w:val="00000004"/>
    <w:name w:val="WW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5"/>
    <w:multiLevelType w:val="multilevel"/>
    <w:tmpl w:val="00000005"/>
    <w:name w:val="WW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6"/>
    <w:multiLevelType w:val="multilevel"/>
    <w:tmpl w:val="00000006"/>
    <w:name w:val="WW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8"/>
    <w:multiLevelType w:val="multilevel"/>
    <w:tmpl w:val="00000008"/>
    <w:name w:val="WW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0000009"/>
    <w:multiLevelType w:val="multilevel"/>
    <w:tmpl w:val="00000009"/>
    <w:name w:val="WW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000000A"/>
    <w:multiLevelType w:val="multilevel"/>
    <w:tmpl w:val="0000000A"/>
    <w:name w:val="WW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000000B"/>
    <w:multiLevelType w:val="multilevel"/>
    <w:tmpl w:val="0000000B"/>
    <w:name w:val="WW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000000C"/>
    <w:multiLevelType w:val="multilevel"/>
    <w:tmpl w:val="0000000C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eastAsia="Calibri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1">
    <w:nsid w:val="0000000D"/>
    <w:multiLevelType w:val="multilevel"/>
    <w:tmpl w:val="0000000D"/>
    <w:name w:val="WW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3700A26"/>
    <w:multiLevelType w:val="multilevel"/>
    <w:tmpl w:val="96EEBB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07684407"/>
    <w:multiLevelType w:val="multilevel"/>
    <w:tmpl w:val="5930223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263F57"/>
    <w:multiLevelType w:val="hybridMultilevel"/>
    <w:tmpl w:val="5DD672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DB103A7"/>
    <w:multiLevelType w:val="hybridMultilevel"/>
    <w:tmpl w:val="180CC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0524DFA"/>
    <w:multiLevelType w:val="hybridMultilevel"/>
    <w:tmpl w:val="791EEB02"/>
    <w:lvl w:ilvl="0" w:tplc="0419000F">
      <w:start w:val="1"/>
      <w:numFmt w:val="decimal"/>
      <w:lvlText w:val="%1."/>
      <w:lvlJc w:val="left"/>
      <w:pPr>
        <w:ind w:left="760" w:hanging="360"/>
      </w:p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7">
    <w:nsid w:val="1189653D"/>
    <w:multiLevelType w:val="hybridMultilevel"/>
    <w:tmpl w:val="679A19E4"/>
    <w:lvl w:ilvl="0" w:tplc="0D62A9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C647E6"/>
    <w:multiLevelType w:val="hybridMultilevel"/>
    <w:tmpl w:val="F2C637C0"/>
    <w:lvl w:ilvl="0" w:tplc="3D264E70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BB3055"/>
    <w:multiLevelType w:val="hybridMultilevel"/>
    <w:tmpl w:val="B77A568E"/>
    <w:lvl w:ilvl="0" w:tplc="3D264E70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5DE7595"/>
    <w:multiLevelType w:val="multilevel"/>
    <w:tmpl w:val="6DEC5D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27146933"/>
    <w:multiLevelType w:val="hybridMultilevel"/>
    <w:tmpl w:val="395848CE"/>
    <w:lvl w:ilvl="0" w:tplc="3D264E70">
      <w:start w:val="1"/>
      <w:numFmt w:val="bullet"/>
      <w:lvlText w:val="-"/>
      <w:lvlJc w:val="left"/>
      <w:pPr>
        <w:ind w:left="927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AD6483"/>
    <w:multiLevelType w:val="multilevel"/>
    <w:tmpl w:val="5930223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D97FDC"/>
    <w:multiLevelType w:val="hybridMultilevel"/>
    <w:tmpl w:val="FE325E60"/>
    <w:lvl w:ilvl="0" w:tplc="941A3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8A1B64"/>
    <w:multiLevelType w:val="hybridMultilevel"/>
    <w:tmpl w:val="E29AAC76"/>
    <w:lvl w:ilvl="0" w:tplc="3D264E70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B8817DD"/>
    <w:multiLevelType w:val="hybridMultilevel"/>
    <w:tmpl w:val="69625AAA"/>
    <w:lvl w:ilvl="0" w:tplc="3D264E70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D66C31"/>
    <w:multiLevelType w:val="hybridMultilevel"/>
    <w:tmpl w:val="9EBAB754"/>
    <w:lvl w:ilvl="0" w:tplc="3D264E70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AA3CD5"/>
    <w:multiLevelType w:val="hybridMultilevel"/>
    <w:tmpl w:val="F3B88546"/>
    <w:lvl w:ilvl="0" w:tplc="EDEC3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B1344E"/>
    <w:multiLevelType w:val="hybridMultilevel"/>
    <w:tmpl w:val="B28AD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CA0097"/>
    <w:multiLevelType w:val="hybridMultilevel"/>
    <w:tmpl w:val="AB24174A"/>
    <w:lvl w:ilvl="0" w:tplc="3D264E70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190875"/>
    <w:multiLevelType w:val="multilevel"/>
    <w:tmpl w:val="53A2D8D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1">
    <w:nsid w:val="4EEA3D6A"/>
    <w:multiLevelType w:val="hybridMultilevel"/>
    <w:tmpl w:val="7512AA18"/>
    <w:lvl w:ilvl="0" w:tplc="3D264E70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081A2B"/>
    <w:multiLevelType w:val="hybridMultilevel"/>
    <w:tmpl w:val="59302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3C58A3"/>
    <w:multiLevelType w:val="multilevel"/>
    <w:tmpl w:val="5930223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3E3D9D"/>
    <w:multiLevelType w:val="hybridMultilevel"/>
    <w:tmpl w:val="EB800B62"/>
    <w:lvl w:ilvl="0" w:tplc="3D264E70">
      <w:start w:val="1"/>
      <w:numFmt w:val="bullet"/>
      <w:lvlText w:val="-"/>
      <w:lvlJc w:val="left"/>
      <w:pPr>
        <w:ind w:left="108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7526061"/>
    <w:multiLevelType w:val="hybridMultilevel"/>
    <w:tmpl w:val="638A186C"/>
    <w:lvl w:ilvl="0" w:tplc="3D264E70">
      <w:start w:val="1"/>
      <w:numFmt w:val="bullet"/>
      <w:lvlText w:val="-"/>
      <w:lvlJc w:val="left"/>
      <w:pPr>
        <w:ind w:left="144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21"/>
  </w:num>
  <w:num w:numId="4">
    <w:abstractNumId w:val="24"/>
  </w:num>
  <w:num w:numId="5">
    <w:abstractNumId w:val="29"/>
  </w:num>
  <w:num w:numId="6">
    <w:abstractNumId w:val="26"/>
  </w:num>
  <w:num w:numId="7">
    <w:abstractNumId w:val="18"/>
  </w:num>
  <w:num w:numId="8">
    <w:abstractNumId w:val="31"/>
  </w:num>
  <w:num w:numId="9">
    <w:abstractNumId w:val="28"/>
  </w:num>
  <w:num w:numId="10">
    <w:abstractNumId w:val="16"/>
  </w:num>
  <w:num w:numId="11">
    <w:abstractNumId w:val="32"/>
  </w:num>
  <w:num w:numId="12">
    <w:abstractNumId w:val="34"/>
  </w:num>
  <w:num w:numId="13">
    <w:abstractNumId w:val="13"/>
  </w:num>
  <w:num w:numId="14">
    <w:abstractNumId w:val="33"/>
  </w:num>
  <w:num w:numId="15">
    <w:abstractNumId w:val="35"/>
  </w:num>
  <w:num w:numId="16">
    <w:abstractNumId w:val="22"/>
  </w:num>
  <w:num w:numId="17">
    <w:abstractNumId w:val="8"/>
  </w:num>
  <w:num w:numId="18">
    <w:abstractNumId w:val="11"/>
  </w:num>
  <w:num w:numId="19">
    <w:abstractNumId w:val="25"/>
  </w:num>
  <w:num w:numId="20">
    <w:abstractNumId w:val="14"/>
  </w:num>
  <w:num w:numId="21">
    <w:abstractNumId w:val="17"/>
  </w:num>
  <w:num w:numId="22">
    <w:abstractNumId w:val="27"/>
  </w:num>
  <w:num w:numId="23">
    <w:abstractNumId w:val="23"/>
  </w:num>
  <w:num w:numId="24">
    <w:abstractNumId w:val="20"/>
  </w:num>
  <w:num w:numId="25">
    <w:abstractNumId w:val="12"/>
  </w:num>
  <w:num w:numId="26">
    <w:abstractNumId w:val="30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drawingGridHorizontalSpacing w:val="110"/>
  <w:displayHorizontalDrawingGridEvery w:val="2"/>
  <w:characterSpacingControl w:val="doNotCompress"/>
  <w:hdrShapeDefaults>
    <o:shapedefaults v:ext="edit" spidmax="32770">
      <o:colormenu v:ext="edit" fillcolor="#ffc000"/>
    </o:shapedefaults>
  </w:hdrShapeDefaults>
  <w:footnotePr>
    <w:footnote w:id="0"/>
    <w:footnote w:id="1"/>
  </w:footnotePr>
  <w:endnotePr>
    <w:endnote w:id="0"/>
    <w:endnote w:id="1"/>
  </w:endnotePr>
  <w:compat/>
  <w:rsids>
    <w:rsidRoot w:val="007133B2"/>
    <w:rsid w:val="000027E6"/>
    <w:rsid w:val="00012043"/>
    <w:rsid w:val="0001253D"/>
    <w:rsid w:val="000163A2"/>
    <w:rsid w:val="00032BA2"/>
    <w:rsid w:val="0003674D"/>
    <w:rsid w:val="00036FCF"/>
    <w:rsid w:val="000428C9"/>
    <w:rsid w:val="00042CAD"/>
    <w:rsid w:val="00044973"/>
    <w:rsid w:val="00050212"/>
    <w:rsid w:val="000539D1"/>
    <w:rsid w:val="00060C3A"/>
    <w:rsid w:val="00061974"/>
    <w:rsid w:val="00063A0B"/>
    <w:rsid w:val="00064748"/>
    <w:rsid w:val="00066104"/>
    <w:rsid w:val="0007013A"/>
    <w:rsid w:val="00076FBE"/>
    <w:rsid w:val="0008355E"/>
    <w:rsid w:val="00084618"/>
    <w:rsid w:val="00097F28"/>
    <w:rsid w:val="000B2B32"/>
    <w:rsid w:val="000B6447"/>
    <w:rsid w:val="000C0756"/>
    <w:rsid w:val="000D32FA"/>
    <w:rsid w:val="000F126D"/>
    <w:rsid w:val="00100217"/>
    <w:rsid w:val="001126ED"/>
    <w:rsid w:val="00116909"/>
    <w:rsid w:val="00124A8C"/>
    <w:rsid w:val="00134228"/>
    <w:rsid w:val="00140BD5"/>
    <w:rsid w:val="00146546"/>
    <w:rsid w:val="0014751A"/>
    <w:rsid w:val="00147828"/>
    <w:rsid w:val="00167197"/>
    <w:rsid w:val="001746C1"/>
    <w:rsid w:val="00181BFF"/>
    <w:rsid w:val="0018633E"/>
    <w:rsid w:val="00195425"/>
    <w:rsid w:val="001A471A"/>
    <w:rsid w:val="001B4EDA"/>
    <w:rsid w:val="001D40CD"/>
    <w:rsid w:val="001E013C"/>
    <w:rsid w:val="001F41F0"/>
    <w:rsid w:val="001F4D0C"/>
    <w:rsid w:val="00214721"/>
    <w:rsid w:val="002147A6"/>
    <w:rsid w:val="0021579B"/>
    <w:rsid w:val="00227F12"/>
    <w:rsid w:val="00233988"/>
    <w:rsid w:val="002379DA"/>
    <w:rsid w:val="00244D8F"/>
    <w:rsid w:val="00253756"/>
    <w:rsid w:val="00266B71"/>
    <w:rsid w:val="0027022C"/>
    <w:rsid w:val="00273C16"/>
    <w:rsid w:val="00277C92"/>
    <w:rsid w:val="00283947"/>
    <w:rsid w:val="00293FCA"/>
    <w:rsid w:val="002A4764"/>
    <w:rsid w:val="002A76C5"/>
    <w:rsid w:val="002B6872"/>
    <w:rsid w:val="002B7813"/>
    <w:rsid w:val="002C68A4"/>
    <w:rsid w:val="002C75EA"/>
    <w:rsid w:val="002D65C7"/>
    <w:rsid w:val="002D7E38"/>
    <w:rsid w:val="002E2558"/>
    <w:rsid w:val="002F392A"/>
    <w:rsid w:val="002F5776"/>
    <w:rsid w:val="003018B7"/>
    <w:rsid w:val="003107C4"/>
    <w:rsid w:val="00314074"/>
    <w:rsid w:val="00314097"/>
    <w:rsid w:val="0031437E"/>
    <w:rsid w:val="00320920"/>
    <w:rsid w:val="00331DEF"/>
    <w:rsid w:val="00335ADE"/>
    <w:rsid w:val="00342CD8"/>
    <w:rsid w:val="00394215"/>
    <w:rsid w:val="003C0D13"/>
    <w:rsid w:val="003D0E27"/>
    <w:rsid w:val="003D3C0C"/>
    <w:rsid w:val="003D54DA"/>
    <w:rsid w:val="003E28BD"/>
    <w:rsid w:val="003E350B"/>
    <w:rsid w:val="003E5332"/>
    <w:rsid w:val="003E5AC3"/>
    <w:rsid w:val="00400B3B"/>
    <w:rsid w:val="00404A5C"/>
    <w:rsid w:val="00407DB4"/>
    <w:rsid w:val="00417422"/>
    <w:rsid w:val="00422507"/>
    <w:rsid w:val="00423BE6"/>
    <w:rsid w:val="004263F1"/>
    <w:rsid w:val="00426B3A"/>
    <w:rsid w:val="00430F29"/>
    <w:rsid w:val="00432A73"/>
    <w:rsid w:val="00441F74"/>
    <w:rsid w:val="00452F39"/>
    <w:rsid w:val="00465C86"/>
    <w:rsid w:val="004700F2"/>
    <w:rsid w:val="004702C8"/>
    <w:rsid w:val="004712F7"/>
    <w:rsid w:val="00472332"/>
    <w:rsid w:val="004724C3"/>
    <w:rsid w:val="004976C3"/>
    <w:rsid w:val="00497DD4"/>
    <w:rsid w:val="004A0516"/>
    <w:rsid w:val="004A1380"/>
    <w:rsid w:val="004A1720"/>
    <w:rsid w:val="004A21E9"/>
    <w:rsid w:val="004A2683"/>
    <w:rsid w:val="004D093E"/>
    <w:rsid w:val="004D28E8"/>
    <w:rsid w:val="004D57E8"/>
    <w:rsid w:val="004D60F1"/>
    <w:rsid w:val="004D6A02"/>
    <w:rsid w:val="004E35A5"/>
    <w:rsid w:val="00501A88"/>
    <w:rsid w:val="00503A0C"/>
    <w:rsid w:val="00504A92"/>
    <w:rsid w:val="00514482"/>
    <w:rsid w:val="00533CF9"/>
    <w:rsid w:val="0055632A"/>
    <w:rsid w:val="005914EC"/>
    <w:rsid w:val="005A75D6"/>
    <w:rsid w:val="005E79D0"/>
    <w:rsid w:val="0060182C"/>
    <w:rsid w:val="0060676D"/>
    <w:rsid w:val="00610843"/>
    <w:rsid w:val="00623770"/>
    <w:rsid w:val="0062506F"/>
    <w:rsid w:val="006315FA"/>
    <w:rsid w:val="00633A57"/>
    <w:rsid w:val="006344D7"/>
    <w:rsid w:val="006655F7"/>
    <w:rsid w:val="00666465"/>
    <w:rsid w:val="00673B46"/>
    <w:rsid w:val="00693E0E"/>
    <w:rsid w:val="006A05B0"/>
    <w:rsid w:val="006A6B38"/>
    <w:rsid w:val="006C6FC3"/>
    <w:rsid w:val="006D00C3"/>
    <w:rsid w:val="006F2FC7"/>
    <w:rsid w:val="007020CE"/>
    <w:rsid w:val="007133B2"/>
    <w:rsid w:val="00717A9C"/>
    <w:rsid w:val="00721DF6"/>
    <w:rsid w:val="0074064F"/>
    <w:rsid w:val="00752170"/>
    <w:rsid w:val="00753841"/>
    <w:rsid w:val="00756B45"/>
    <w:rsid w:val="007672DA"/>
    <w:rsid w:val="00775E54"/>
    <w:rsid w:val="007825F2"/>
    <w:rsid w:val="00797B54"/>
    <w:rsid w:val="007A1E5D"/>
    <w:rsid w:val="007A31C1"/>
    <w:rsid w:val="007A34D1"/>
    <w:rsid w:val="007B2B9E"/>
    <w:rsid w:val="007B6159"/>
    <w:rsid w:val="007C4706"/>
    <w:rsid w:val="007D57EB"/>
    <w:rsid w:val="00810F12"/>
    <w:rsid w:val="008201DE"/>
    <w:rsid w:val="00824F0E"/>
    <w:rsid w:val="008354EF"/>
    <w:rsid w:val="008402AE"/>
    <w:rsid w:val="00845376"/>
    <w:rsid w:val="008760B4"/>
    <w:rsid w:val="008779E7"/>
    <w:rsid w:val="00892AC1"/>
    <w:rsid w:val="00893ADE"/>
    <w:rsid w:val="008A0E2B"/>
    <w:rsid w:val="008A203D"/>
    <w:rsid w:val="008E3B89"/>
    <w:rsid w:val="008F4816"/>
    <w:rsid w:val="00913B37"/>
    <w:rsid w:val="00914023"/>
    <w:rsid w:val="00914A85"/>
    <w:rsid w:val="009256FC"/>
    <w:rsid w:val="0093763B"/>
    <w:rsid w:val="00937CB0"/>
    <w:rsid w:val="00946BD5"/>
    <w:rsid w:val="00955D13"/>
    <w:rsid w:val="009623EC"/>
    <w:rsid w:val="0096241E"/>
    <w:rsid w:val="0096314C"/>
    <w:rsid w:val="009750C9"/>
    <w:rsid w:val="0098583A"/>
    <w:rsid w:val="009A3340"/>
    <w:rsid w:val="009A4DE9"/>
    <w:rsid w:val="009E653D"/>
    <w:rsid w:val="009E7A48"/>
    <w:rsid w:val="00A10ED0"/>
    <w:rsid w:val="00A16E97"/>
    <w:rsid w:val="00A2455A"/>
    <w:rsid w:val="00A347FB"/>
    <w:rsid w:val="00A376CD"/>
    <w:rsid w:val="00A4428C"/>
    <w:rsid w:val="00A45AEF"/>
    <w:rsid w:val="00A476C5"/>
    <w:rsid w:val="00A51DED"/>
    <w:rsid w:val="00A52EE5"/>
    <w:rsid w:val="00A8315B"/>
    <w:rsid w:val="00A85435"/>
    <w:rsid w:val="00A86416"/>
    <w:rsid w:val="00A90BE3"/>
    <w:rsid w:val="00A93D6D"/>
    <w:rsid w:val="00A943F8"/>
    <w:rsid w:val="00A94817"/>
    <w:rsid w:val="00AB4B80"/>
    <w:rsid w:val="00AB4D51"/>
    <w:rsid w:val="00AB57FD"/>
    <w:rsid w:val="00AB5865"/>
    <w:rsid w:val="00AC6690"/>
    <w:rsid w:val="00AE151B"/>
    <w:rsid w:val="00AE1C8B"/>
    <w:rsid w:val="00AE41AC"/>
    <w:rsid w:val="00AE5F53"/>
    <w:rsid w:val="00AE60F7"/>
    <w:rsid w:val="00AF04F3"/>
    <w:rsid w:val="00AF5DCC"/>
    <w:rsid w:val="00B03B69"/>
    <w:rsid w:val="00B119C1"/>
    <w:rsid w:val="00B159F4"/>
    <w:rsid w:val="00B23AD5"/>
    <w:rsid w:val="00B3092C"/>
    <w:rsid w:val="00B3198A"/>
    <w:rsid w:val="00B3512C"/>
    <w:rsid w:val="00B470F8"/>
    <w:rsid w:val="00B520D1"/>
    <w:rsid w:val="00B5594A"/>
    <w:rsid w:val="00B63B9B"/>
    <w:rsid w:val="00B66765"/>
    <w:rsid w:val="00B67387"/>
    <w:rsid w:val="00B7509E"/>
    <w:rsid w:val="00B7698E"/>
    <w:rsid w:val="00BA40FF"/>
    <w:rsid w:val="00BA44D9"/>
    <w:rsid w:val="00BB3852"/>
    <w:rsid w:val="00BE1664"/>
    <w:rsid w:val="00BE4A60"/>
    <w:rsid w:val="00C12D97"/>
    <w:rsid w:val="00C16D22"/>
    <w:rsid w:val="00C25AA4"/>
    <w:rsid w:val="00C31AE9"/>
    <w:rsid w:val="00C4534F"/>
    <w:rsid w:val="00C530A6"/>
    <w:rsid w:val="00C5355A"/>
    <w:rsid w:val="00C62D35"/>
    <w:rsid w:val="00C82A14"/>
    <w:rsid w:val="00CA1661"/>
    <w:rsid w:val="00CB1904"/>
    <w:rsid w:val="00CB375A"/>
    <w:rsid w:val="00CD4392"/>
    <w:rsid w:val="00CE0A47"/>
    <w:rsid w:val="00CE168F"/>
    <w:rsid w:val="00CF498D"/>
    <w:rsid w:val="00D05A4D"/>
    <w:rsid w:val="00D06927"/>
    <w:rsid w:val="00D1080A"/>
    <w:rsid w:val="00D279A2"/>
    <w:rsid w:val="00D30B77"/>
    <w:rsid w:val="00D437CE"/>
    <w:rsid w:val="00D515FD"/>
    <w:rsid w:val="00D57431"/>
    <w:rsid w:val="00D771FD"/>
    <w:rsid w:val="00D904F5"/>
    <w:rsid w:val="00DA5DEA"/>
    <w:rsid w:val="00DB7332"/>
    <w:rsid w:val="00DB74EE"/>
    <w:rsid w:val="00DB7548"/>
    <w:rsid w:val="00DC6237"/>
    <w:rsid w:val="00DD24F2"/>
    <w:rsid w:val="00DF0B46"/>
    <w:rsid w:val="00E01609"/>
    <w:rsid w:val="00E14C47"/>
    <w:rsid w:val="00E226C5"/>
    <w:rsid w:val="00E23BF7"/>
    <w:rsid w:val="00E50BD5"/>
    <w:rsid w:val="00E53D2A"/>
    <w:rsid w:val="00E56009"/>
    <w:rsid w:val="00E56115"/>
    <w:rsid w:val="00E679CE"/>
    <w:rsid w:val="00E749CA"/>
    <w:rsid w:val="00E77EA9"/>
    <w:rsid w:val="00E947F2"/>
    <w:rsid w:val="00E970DB"/>
    <w:rsid w:val="00EA328B"/>
    <w:rsid w:val="00EB317D"/>
    <w:rsid w:val="00EB5A71"/>
    <w:rsid w:val="00EC2AC6"/>
    <w:rsid w:val="00EC3717"/>
    <w:rsid w:val="00EC494D"/>
    <w:rsid w:val="00EC5D6A"/>
    <w:rsid w:val="00EE72B6"/>
    <w:rsid w:val="00EF5DB2"/>
    <w:rsid w:val="00F4140C"/>
    <w:rsid w:val="00F50A53"/>
    <w:rsid w:val="00F53C1A"/>
    <w:rsid w:val="00F60915"/>
    <w:rsid w:val="00F62A8C"/>
    <w:rsid w:val="00F6655F"/>
    <w:rsid w:val="00F73D31"/>
    <w:rsid w:val="00F7758E"/>
    <w:rsid w:val="00F92595"/>
    <w:rsid w:val="00FA1C00"/>
    <w:rsid w:val="00FB003F"/>
    <w:rsid w:val="00FC497D"/>
    <w:rsid w:val="00FE55BE"/>
    <w:rsid w:val="00FE7081"/>
    <w:rsid w:val="00FF1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>
      <o:colormenu v:ext="edit" fillcolor="#ffc0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0F8"/>
  </w:style>
  <w:style w:type="paragraph" w:styleId="1">
    <w:name w:val="heading 1"/>
    <w:basedOn w:val="a"/>
    <w:next w:val="a"/>
    <w:link w:val="10"/>
    <w:uiPriority w:val="9"/>
    <w:qFormat/>
    <w:rsid w:val="003D54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E947F2"/>
    <w:pPr>
      <w:keepNext/>
      <w:keepLines/>
      <w:suppressAutoHyphens/>
      <w:spacing w:before="200" w:after="0"/>
      <w:outlineLvl w:val="1"/>
    </w:pPr>
    <w:rPr>
      <w:rFonts w:ascii="Cambria" w:eastAsia="font309" w:hAnsi="Cambria" w:cs="font309"/>
      <w:b/>
      <w:bCs/>
      <w:color w:val="4F81BD"/>
      <w:kern w:val="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33B2"/>
    <w:pPr>
      <w:ind w:left="720"/>
      <w:contextualSpacing/>
    </w:pPr>
  </w:style>
  <w:style w:type="table" w:styleId="a4">
    <w:name w:val="Table Grid"/>
    <w:basedOn w:val="a1"/>
    <w:uiPriority w:val="59"/>
    <w:rsid w:val="00767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07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7D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3B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Normal (Web)"/>
    <w:basedOn w:val="a"/>
    <w:uiPriority w:val="99"/>
    <w:unhideWhenUsed/>
    <w:rsid w:val="0019542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шрифт абзаца1"/>
    <w:rsid w:val="00A52EE5"/>
  </w:style>
  <w:style w:type="character" w:customStyle="1" w:styleId="20">
    <w:name w:val="Заголовок 2 Знак"/>
    <w:basedOn w:val="a0"/>
    <w:link w:val="2"/>
    <w:rsid w:val="00E947F2"/>
    <w:rPr>
      <w:rFonts w:ascii="Cambria" w:eastAsia="font309" w:hAnsi="Cambria" w:cs="font309"/>
      <w:b/>
      <w:bCs/>
      <w:color w:val="4F81BD"/>
      <w:kern w:val="1"/>
      <w:sz w:val="26"/>
      <w:szCs w:val="26"/>
    </w:rPr>
  </w:style>
  <w:style w:type="character" w:styleId="a8">
    <w:name w:val="Emphasis"/>
    <w:qFormat/>
    <w:rsid w:val="00E947F2"/>
    <w:rPr>
      <w:i/>
      <w:iCs/>
    </w:rPr>
  </w:style>
  <w:style w:type="character" w:styleId="a9">
    <w:name w:val="Hyperlink"/>
    <w:basedOn w:val="11"/>
    <w:rsid w:val="00E947F2"/>
    <w:rPr>
      <w:color w:val="0000FF"/>
      <w:u w:val="single"/>
    </w:rPr>
  </w:style>
  <w:style w:type="paragraph" w:customStyle="1" w:styleId="12">
    <w:name w:val="Абзац списка1"/>
    <w:basedOn w:val="a"/>
    <w:rsid w:val="00E947F2"/>
    <w:pPr>
      <w:suppressAutoHyphens/>
      <w:ind w:left="720"/>
      <w:contextualSpacing/>
    </w:pPr>
    <w:rPr>
      <w:rFonts w:ascii="Calibri" w:eastAsia="Calibri" w:hAnsi="Calibri" w:cs="font309"/>
      <w:kern w:val="1"/>
    </w:rPr>
  </w:style>
  <w:style w:type="paragraph" w:customStyle="1" w:styleId="13">
    <w:name w:val="Обычный (веб)1"/>
    <w:basedOn w:val="a"/>
    <w:rsid w:val="00E947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D54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header"/>
    <w:basedOn w:val="a"/>
    <w:link w:val="ab"/>
    <w:uiPriority w:val="99"/>
    <w:semiHidden/>
    <w:unhideWhenUsed/>
    <w:rsid w:val="007A3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A34D1"/>
  </w:style>
  <w:style w:type="paragraph" w:styleId="ac">
    <w:name w:val="footer"/>
    <w:basedOn w:val="a"/>
    <w:link w:val="ad"/>
    <w:uiPriority w:val="99"/>
    <w:unhideWhenUsed/>
    <w:rsid w:val="007A3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A34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9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B55D2ED-3C7D-4D57-8F62-C7FBFA892A8C}" type="doc">
      <dgm:prSet loTypeId="urn:microsoft.com/office/officeart/2008/layout/RadialCluster" loCatId="relationship" qsTypeId="urn:microsoft.com/office/officeart/2005/8/quickstyle/simple3" qsCatId="simple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C4CB4B2A-FDD9-42AD-916C-27947380E748}">
      <dgm:prSet phldrT="[Текст]" custT="1"/>
      <dgm:spPr>
        <a:xfrm>
          <a:off x="2188553" y="1870243"/>
          <a:ext cx="1905670" cy="1835486"/>
        </a:xfr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 sz="1400" b="1">
              <a:solidFill>
                <a:srgbClr val="4472C4">
                  <a:lumMod val="50000"/>
                </a:srgb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Модель </a:t>
          </a:r>
        </a:p>
        <a:p>
          <a:r>
            <a:rPr lang="ru-RU" sz="1400" b="1">
              <a:solidFill>
                <a:srgbClr val="4472C4">
                  <a:lumMod val="50000"/>
                </a:srgb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личности студента</a:t>
          </a:r>
        </a:p>
      </dgm:t>
    </dgm:pt>
    <dgm:pt modelId="{667458E7-8159-47BD-81A5-FBF1452B73EF}" type="parTrans" cxnId="{B7222421-1B6B-4DB1-A657-D2CFEDE98A92}">
      <dgm:prSet/>
      <dgm:spPr/>
      <dgm:t>
        <a:bodyPr/>
        <a:lstStyle/>
        <a:p>
          <a:endParaRPr lang="ru-RU"/>
        </a:p>
      </dgm:t>
    </dgm:pt>
    <dgm:pt modelId="{584FB381-B34C-4EF8-8BC2-9CE2BE536553}" type="sibTrans" cxnId="{B7222421-1B6B-4DB1-A657-D2CFEDE98A92}">
      <dgm:prSet/>
      <dgm:spPr/>
      <dgm:t>
        <a:bodyPr/>
        <a:lstStyle/>
        <a:p>
          <a:endParaRPr lang="ru-RU"/>
        </a:p>
      </dgm:t>
    </dgm:pt>
    <dgm:pt modelId="{2AFF501F-9914-4AC7-BA87-940353AE9870}">
      <dgm:prSet phldrT="[Текст]" custT="1"/>
      <dgm:spPr>
        <a:xfrm>
          <a:off x="2172089" y="35495"/>
          <a:ext cx="1957609" cy="1746083"/>
        </a:xfr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 sz="14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</a:t>
          </a:r>
          <a:r>
            <a:rPr lang="ru-RU" sz="1200" i="1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навык выбора позиции, самоактуализация, самотождественность, способность противостоять асоциальным явлениям</a:t>
          </a:r>
        </a:p>
      </dgm:t>
    </dgm:pt>
    <dgm:pt modelId="{0B532051-CE5D-4CEF-8F94-B9C611319669}" type="parTrans" cxnId="{8127FCD3-FBC6-46F6-B386-259D75C68F7B}">
      <dgm:prSet/>
      <dgm:spPr>
        <a:xfrm rot="16217388">
          <a:off x="3101921" y="1825911"/>
          <a:ext cx="88665" cy="0"/>
        </a:xfrm>
        <a:noFill/>
        <a:ln w="12700" cap="flat" cmpd="sng" algn="ctr">
          <a:solidFill>
            <a:srgbClr val="A5A5A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9D5521AA-CD32-4699-8023-4A61701D301C}" type="sibTrans" cxnId="{8127FCD3-FBC6-46F6-B386-259D75C68F7B}">
      <dgm:prSet/>
      <dgm:spPr/>
      <dgm:t>
        <a:bodyPr/>
        <a:lstStyle/>
        <a:p>
          <a:endParaRPr lang="ru-RU"/>
        </a:p>
      </dgm:t>
    </dgm:pt>
    <dgm:pt modelId="{C1E3E31A-A18D-48A2-83FC-9A030C8DFA2C}">
      <dgm:prSet phldrT="[Текст]" custT="1"/>
      <dgm:spPr>
        <a:xfrm>
          <a:off x="4270685" y="769801"/>
          <a:ext cx="1964905" cy="1814588"/>
        </a:xfr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 sz="1200" i="1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умение определять влияние общественной жизни на свою собственную, самостоятельность в выборе решений, ответственность за принятые решения</a:t>
          </a:r>
        </a:p>
      </dgm:t>
    </dgm:pt>
    <dgm:pt modelId="{91CF6C8A-575D-4E6F-9EA0-34B265D71ABF}" type="parTrans" cxnId="{A34D5B8B-46C8-4438-ADE5-CE05C3A4BDD5}">
      <dgm:prSet/>
      <dgm:spPr>
        <a:xfrm rot="19935198">
          <a:off x="4082759" y="2240331"/>
          <a:ext cx="199388" cy="0"/>
        </a:xfrm>
        <a:noFill/>
        <a:ln w="12700" cap="flat" cmpd="sng" algn="ctr">
          <a:solidFill>
            <a:srgbClr val="A5A5A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D1D529CA-E7FE-4250-9FA6-169785CC2E40}" type="sibTrans" cxnId="{A34D5B8B-46C8-4438-ADE5-CE05C3A4BDD5}">
      <dgm:prSet/>
      <dgm:spPr/>
      <dgm:t>
        <a:bodyPr/>
        <a:lstStyle/>
        <a:p>
          <a:endParaRPr lang="ru-RU"/>
        </a:p>
      </dgm:t>
    </dgm:pt>
    <dgm:pt modelId="{3A76050E-681E-4AEB-A04B-0DC10EA3955F}">
      <dgm:prSet phldrT="[Текст]" custT="1"/>
      <dgm:spPr>
        <a:xfrm>
          <a:off x="4244691" y="2934427"/>
          <a:ext cx="2016856" cy="1814588"/>
        </a:xfr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 sz="1200" i="1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принятие и уважение правовых основ государства и общества, признание права на свободный и ответственный выбор каждого человека</a:t>
          </a:r>
        </a:p>
      </dgm:t>
    </dgm:pt>
    <dgm:pt modelId="{65F3B840-7FA8-4487-8D4F-957D56A59D52}" type="parTrans" cxnId="{C2D051EE-847C-4025-8459-8D697542051B}">
      <dgm:prSet/>
      <dgm:spPr>
        <a:xfrm rot="1591128">
          <a:off x="4085376" y="3300983"/>
          <a:ext cx="168160" cy="0"/>
        </a:xfrm>
        <a:noFill/>
        <a:ln w="12700" cap="flat" cmpd="sng" algn="ctr">
          <a:solidFill>
            <a:srgbClr val="A5A5A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8A323E25-A707-46CE-93C1-EC54849797AF}" type="sibTrans" cxnId="{C2D051EE-847C-4025-8459-8D697542051B}">
      <dgm:prSet/>
      <dgm:spPr/>
      <dgm:t>
        <a:bodyPr/>
        <a:lstStyle/>
        <a:p>
          <a:endParaRPr lang="ru-RU"/>
        </a:p>
      </dgm:t>
    </dgm:pt>
    <dgm:pt modelId="{950D8D71-49F9-4DD8-BE2D-0B1E3564C77D}">
      <dgm:prSet/>
      <dgm:spPr/>
      <dgm:t>
        <a:bodyPr/>
        <a:lstStyle/>
        <a:p>
          <a:endParaRPr lang="ru-RU"/>
        </a:p>
      </dgm:t>
    </dgm:pt>
    <dgm:pt modelId="{2F8F0E14-7FB7-4253-B2D9-6B3FD660F6F1}" type="parTrans" cxnId="{9B11C531-04FF-44FA-8808-67DD74F94429}">
      <dgm:prSet/>
      <dgm:spPr/>
      <dgm:t>
        <a:bodyPr/>
        <a:lstStyle/>
        <a:p>
          <a:endParaRPr lang="ru-RU"/>
        </a:p>
      </dgm:t>
    </dgm:pt>
    <dgm:pt modelId="{FE663429-37FF-47E0-B1D3-7C3E815CF12A}" type="sibTrans" cxnId="{9B11C531-04FF-44FA-8808-67DD74F94429}">
      <dgm:prSet/>
      <dgm:spPr/>
      <dgm:t>
        <a:bodyPr/>
        <a:lstStyle/>
        <a:p>
          <a:endParaRPr lang="ru-RU"/>
        </a:p>
      </dgm:t>
    </dgm:pt>
    <dgm:pt modelId="{6FD7762E-C77C-451A-A7D3-381CBB2D737A}">
      <dgm:prSet/>
      <dgm:spPr/>
      <dgm:t>
        <a:bodyPr/>
        <a:lstStyle/>
        <a:p>
          <a:endParaRPr lang="ru-RU"/>
        </a:p>
      </dgm:t>
    </dgm:pt>
    <dgm:pt modelId="{89856776-F102-49DF-9888-AF0E601589D2}" type="parTrans" cxnId="{81E7E8BE-11B7-4A1D-AE54-43E63E96C9C4}">
      <dgm:prSet/>
      <dgm:spPr/>
      <dgm:t>
        <a:bodyPr/>
        <a:lstStyle/>
        <a:p>
          <a:endParaRPr lang="ru-RU"/>
        </a:p>
      </dgm:t>
    </dgm:pt>
    <dgm:pt modelId="{32640212-D8B7-4A08-86F4-BE0343F87680}" type="sibTrans" cxnId="{81E7E8BE-11B7-4A1D-AE54-43E63E96C9C4}">
      <dgm:prSet/>
      <dgm:spPr/>
      <dgm:t>
        <a:bodyPr/>
        <a:lstStyle/>
        <a:p>
          <a:endParaRPr lang="ru-RU"/>
        </a:p>
      </dgm:t>
    </dgm:pt>
    <dgm:pt modelId="{2A8E01A4-40BA-4DE8-9FEA-EA4B427453D5}">
      <dgm:prSet/>
      <dgm:spPr/>
      <dgm:t>
        <a:bodyPr/>
        <a:lstStyle/>
        <a:p>
          <a:endParaRPr lang="ru-RU"/>
        </a:p>
      </dgm:t>
    </dgm:pt>
    <dgm:pt modelId="{B4F62162-1148-4F9D-AB78-21E0AFA3C66E}" type="parTrans" cxnId="{B0EA3102-22CE-4ED9-B311-C1FAB1881EE2}">
      <dgm:prSet/>
      <dgm:spPr/>
      <dgm:t>
        <a:bodyPr/>
        <a:lstStyle/>
        <a:p>
          <a:endParaRPr lang="ru-RU"/>
        </a:p>
      </dgm:t>
    </dgm:pt>
    <dgm:pt modelId="{78356242-241D-47E5-93AA-278C56A7FAF8}" type="sibTrans" cxnId="{B0EA3102-22CE-4ED9-B311-C1FAB1881EE2}">
      <dgm:prSet/>
      <dgm:spPr/>
      <dgm:t>
        <a:bodyPr/>
        <a:lstStyle/>
        <a:p>
          <a:endParaRPr lang="ru-RU"/>
        </a:p>
      </dgm:t>
    </dgm:pt>
    <dgm:pt modelId="{1035AF2E-2CB7-4AF9-81C0-E4C4DCB44ADD}">
      <dgm:prSet/>
      <dgm:spPr/>
      <dgm:t>
        <a:bodyPr/>
        <a:lstStyle/>
        <a:p>
          <a:endParaRPr lang="ru-RU"/>
        </a:p>
      </dgm:t>
    </dgm:pt>
    <dgm:pt modelId="{9FE74AC1-E92F-4DA2-9160-4462BB13FD00}" type="parTrans" cxnId="{38495CA6-E37C-4188-8897-6B6EAFBA558C}">
      <dgm:prSet/>
      <dgm:spPr/>
      <dgm:t>
        <a:bodyPr/>
        <a:lstStyle/>
        <a:p>
          <a:endParaRPr lang="ru-RU"/>
        </a:p>
      </dgm:t>
    </dgm:pt>
    <dgm:pt modelId="{24CDB350-9600-432A-83C5-780DDF1599EB}" type="sibTrans" cxnId="{38495CA6-E37C-4188-8897-6B6EAFBA558C}">
      <dgm:prSet/>
      <dgm:spPr/>
      <dgm:t>
        <a:bodyPr/>
        <a:lstStyle/>
        <a:p>
          <a:endParaRPr lang="ru-RU"/>
        </a:p>
      </dgm:t>
    </dgm:pt>
    <dgm:pt modelId="{33A43780-4B1B-4530-B6E9-472EE0781569}">
      <dgm:prSet/>
      <dgm:spPr/>
      <dgm:t>
        <a:bodyPr/>
        <a:lstStyle/>
        <a:p>
          <a:endParaRPr lang="ru-RU"/>
        </a:p>
      </dgm:t>
    </dgm:pt>
    <dgm:pt modelId="{77D760FD-EAB4-4C3E-AE5F-9926C4958104}" type="parTrans" cxnId="{C1756FA8-660C-4636-8998-48710A967411}">
      <dgm:prSet/>
      <dgm:spPr/>
      <dgm:t>
        <a:bodyPr/>
        <a:lstStyle/>
        <a:p>
          <a:endParaRPr lang="ru-RU"/>
        </a:p>
      </dgm:t>
    </dgm:pt>
    <dgm:pt modelId="{EC1950C9-8DB6-48FC-9884-7F003A33BA54}" type="sibTrans" cxnId="{C1756FA8-660C-4636-8998-48710A967411}">
      <dgm:prSet/>
      <dgm:spPr/>
      <dgm:t>
        <a:bodyPr/>
        <a:lstStyle/>
        <a:p>
          <a:endParaRPr lang="ru-RU"/>
        </a:p>
      </dgm:t>
    </dgm:pt>
    <dgm:pt modelId="{C74BB446-B35C-40B4-86DA-4043D129989F}">
      <dgm:prSet/>
      <dgm:spPr/>
      <dgm:t>
        <a:bodyPr/>
        <a:lstStyle/>
        <a:p>
          <a:endParaRPr lang="ru-RU"/>
        </a:p>
      </dgm:t>
    </dgm:pt>
    <dgm:pt modelId="{15FF3E78-C2E3-463E-8E24-C38AD570BFB1}" type="parTrans" cxnId="{8D75F701-C756-40AF-A738-2625542BE497}">
      <dgm:prSet/>
      <dgm:spPr/>
      <dgm:t>
        <a:bodyPr/>
        <a:lstStyle/>
        <a:p>
          <a:endParaRPr lang="ru-RU"/>
        </a:p>
      </dgm:t>
    </dgm:pt>
    <dgm:pt modelId="{64D5E610-9816-4888-BCDD-1516F124D1F9}" type="sibTrans" cxnId="{8D75F701-C756-40AF-A738-2625542BE497}">
      <dgm:prSet/>
      <dgm:spPr/>
      <dgm:t>
        <a:bodyPr/>
        <a:lstStyle/>
        <a:p>
          <a:endParaRPr lang="ru-RU"/>
        </a:p>
      </dgm:t>
    </dgm:pt>
    <dgm:pt modelId="{518D6E12-6E4F-4725-9672-051EC7B1B430}">
      <dgm:prSet/>
      <dgm:spPr/>
      <dgm:t>
        <a:bodyPr/>
        <a:lstStyle/>
        <a:p>
          <a:endParaRPr lang="ru-RU"/>
        </a:p>
      </dgm:t>
    </dgm:pt>
    <dgm:pt modelId="{E256C1B0-9BFB-4C03-8DA9-B19A94A92FBE}" type="parTrans" cxnId="{FD16732B-773E-44DB-A7D5-6D8F572DD423}">
      <dgm:prSet/>
      <dgm:spPr/>
      <dgm:t>
        <a:bodyPr/>
        <a:lstStyle/>
        <a:p>
          <a:endParaRPr lang="ru-RU"/>
        </a:p>
      </dgm:t>
    </dgm:pt>
    <dgm:pt modelId="{76814E63-AFD4-452A-AE18-BA9B7A0B9D97}" type="sibTrans" cxnId="{FD16732B-773E-44DB-A7D5-6D8F572DD423}">
      <dgm:prSet/>
      <dgm:spPr/>
      <dgm:t>
        <a:bodyPr/>
        <a:lstStyle/>
        <a:p>
          <a:endParaRPr lang="ru-RU"/>
        </a:p>
      </dgm:t>
    </dgm:pt>
    <dgm:pt modelId="{20E5081C-74AA-4E47-9DB1-F6E5D2A7A4FA}">
      <dgm:prSet/>
      <dgm:spPr/>
      <dgm:t>
        <a:bodyPr/>
        <a:lstStyle/>
        <a:p>
          <a:endParaRPr lang="ru-RU"/>
        </a:p>
      </dgm:t>
    </dgm:pt>
    <dgm:pt modelId="{AA3DE785-C8FD-45BF-A626-C34327337873}" type="parTrans" cxnId="{8737CF59-E5AC-44E6-9316-48B86E677512}">
      <dgm:prSet/>
      <dgm:spPr/>
      <dgm:t>
        <a:bodyPr/>
        <a:lstStyle/>
        <a:p>
          <a:endParaRPr lang="ru-RU"/>
        </a:p>
      </dgm:t>
    </dgm:pt>
    <dgm:pt modelId="{530090CC-7FBB-4E70-9117-99D9ECDDCCB5}" type="sibTrans" cxnId="{8737CF59-E5AC-44E6-9316-48B86E677512}">
      <dgm:prSet/>
      <dgm:spPr/>
      <dgm:t>
        <a:bodyPr/>
        <a:lstStyle/>
        <a:p>
          <a:endParaRPr lang="ru-RU"/>
        </a:p>
      </dgm:t>
    </dgm:pt>
    <dgm:pt modelId="{D8C17DD4-F738-4534-A308-1E12D5C3ECA5}">
      <dgm:prSet custT="1"/>
      <dgm:spPr>
        <a:xfrm>
          <a:off x="24536" y="735267"/>
          <a:ext cx="2010203" cy="1883657"/>
        </a:xfr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 sz="1200" i="1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уважение</a:t>
          </a:r>
          <a:r>
            <a:rPr lang="ru-RU" sz="1200" i="1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прав других людей , толерантность, самоуважение, милосердие, стремление к знаниям</a:t>
          </a:r>
          <a:endParaRPr lang="ru-RU" sz="1200" i="1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7B348B40-702E-4DEB-BB82-5DC5FD902420}" type="parTrans" cxnId="{278A0BAC-3974-498A-B710-7E524AAA85A6}">
      <dgm:prSet/>
      <dgm:spPr>
        <a:xfrm rot="12464802">
          <a:off x="2024748" y="2246288"/>
          <a:ext cx="173797" cy="0"/>
        </a:xfrm>
        <a:noFill/>
        <a:ln w="12700" cap="flat" cmpd="sng" algn="ctr">
          <a:solidFill>
            <a:srgbClr val="A5A5A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4A081DC1-AC47-4471-8ABB-5615CCF5EB7C}" type="sibTrans" cxnId="{278A0BAC-3974-498A-B710-7E524AAA85A6}">
      <dgm:prSet/>
      <dgm:spPr/>
      <dgm:t>
        <a:bodyPr/>
        <a:lstStyle/>
        <a:p>
          <a:endParaRPr lang="ru-RU"/>
        </a:p>
      </dgm:t>
    </dgm:pt>
    <dgm:pt modelId="{DD459FD5-17E3-4731-B3A3-42B78E7CF10A}">
      <dgm:prSet custT="1"/>
      <dgm:spPr>
        <a:xfrm>
          <a:off x="0" y="2867790"/>
          <a:ext cx="2034808" cy="1814588"/>
        </a:xfr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 sz="1200" i="1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умение выполнять социально-нравственные обязанности в соответствии с уровнем гражданской воспитанности</a:t>
          </a:r>
        </a:p>
      </dgm:t>
    </dgm:pt>
    <dgm:pt modelId="{D3686534-294E-424C-8165-F8C7B71466F7}" type="sibTrans" cxnId="{D364D48F-8381-44A2-B64A-315611701A89}">
      <dgm:prSet/>
      <dgm:spPr/>
      <dgm:t>
        <a:bodyPr/>
        <a:lstStyle/>
        <a:p>
          <a:endParaRPr lang="ru-RU"/>
        </a:p>
      </dgm:t>
    </dgm:pt>
    <dgm:pt modelId="{4D0BCA2D-9E89-45E0-A833-3504FCE20F4C}" type="parTrans" cxnId="{D364D48F-8381-44A2-B64A-315611701A89}">
      <dgm:prSet/>
      <dgm:spPr>
        <a:xfrm rot="9304432">
          <a:off x="2026912" y="3266531"/>
          <a:ext cx="169536" cy="0"/>
        </a:xfrm>
        <a:noFill/>
        <a:ln w="12700" cap="flat" cmpd="sng" algn="ctr">
          <a:solidFill>
            <a:srgbClr val="A5A5A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9E532608-610E-4564-B13C-6876B984CA94}">
      <dgm:prSet custT="1"/>
      <dgm:spPr>
        <a:xfrm>
          <a:off x="2120951" y="3795644"/>
          <a:ext cx="2076407" cy="1814588"/>
        </a:xfr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r>
            <a:rPr lang="ru-RU" sz="1200" i="1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наличие собственного отношения к общественно-политическим событиям, способность чётко выражать и аргументировать свою точку зрения и суждения (сформированность       "Я-концепции") </a:t>
          </a:r>
        </a:p>
      </dgm:t>
    </dgm:pt>
    <dgm:pt modelId="{86F5E657-7DEC-42EE-9644-613C295573FE}" type="sibTrans" cxnId="{2E682078-CCC8-4D4B-9821-FCAFB2B15F73}">
      <dgm:prSet/>
      <dgm:spPr/>
      <dgm:t>
        <a:bodyPr/>
        <a:lstStyle/>
        <a:p>
          <a:endParaRPr lang="ru-RU"/>
        </a:p>
      </dgm:t>
    </dgm:pt>
    <dgm:pt modelId="{B6DCD64A-354E-475F-B663-5E3CF4E0F7F3}" type="parTrans" cxnId="{2E682078-CCC8-4D4B-9821-FCAFB2B15F73}">
      <dgm:prSet/>
      <dgm:spPr>
        <a:xfrm rot="5368104">
          <a:off x="3105361" y="3750686"/>
          <a:ext cx="89918" cy="0"/>
        </a:xfrm>
        <a:noFill/>
        <a:ln w="12700" cap="flat" cmpd="sng" algn="ctr">
          <a:solidFill>
            <a:srgbClr val="A5A5A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ru-RU"/>
        </a:p>
      </dgm:t>
    </dgm:pt>
    <dgm:pt modelId="{47EA3684-565C-4ABD-B99E-AC84B5A5A8E6}" type="pres">
      <dgm:prSet presAssocID="{CB55D2ED-3C7D-4D57-8F62-C7FBFA892A8C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  <dgm:t>
        <a:bodyPr/>
        <a:lstStyle/>
        <a:p>
          <a:endParaRPr lang="ru-RU"/>
        </a:p>
      </dgm:t>
    </dgm:pt>
    <dgm:pt modelId="{49F41A00-D850-42F8-99A1-F6789A0C2CAD}" type="pres">
      <dgm:prSet presAssocID="{C4CB4B2A-FDD9-42AD-916C-27947380E748}" presName="singleCycle" presStyleCnt="0"/>
      <dgm:spPr/>
    </dgm:pt>
    <dgm:pt modelId="{FF86A9D9-F901-49E0-A2CB-8F343940337F}" type="pres">
      <dgm:prSet presAssocID="{C4CB4B2A-FDD9-42AD-916C-27947380E748}" presName="singleCenter" presStyleLbl="node1" presStyleIdx="0" presStyleCnt="7" custScaleX="113226" custScaleY="109056">
        <dgm:presLayoutVars>
          <dgm:chMax val="7"/>
          <dgm:chPref val="7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5FF00D74-9417-4E49-9243-3EB1A5B93E08}" type="pres">
      <dgm:prSet presAssocID="{0B532051-CE5D-4CEF-8F94-B9C611319669}" presName="Name56" presStyleLbl="parChTrans1D2" presStyleIdx="0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8665" y="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29F4D470-3604-4CA2-8857-60BB3A2108D4}" type="pres">
      <dgm:prSet presAssocID="{2AFF501F-9914-4AC7-BA87-940353AE9870}" presName="text0" presStyleLbl="node1" presStyleIdx="1" presStyleCnt="7" custScaleX="173600" custScaleY="154842" custRadScaleRad="83875" custRadScaleInc="966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7C471105-394B-450C-96BD-64618B8FB4EE}" type="pres">
      <dgm:prSet presAssocID="{91CF6C8A-575D-4E6F-9EA0-34B265D71ABF}" presName="Name56" presStyleLbl="parChTrans1D2" presStyleIdx="1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99388" y="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246E4ED9-BF7D-4ED6-BDE7-0CF986EFA357}" type="pres">
      <dgm:prSet presAssocID="{C1E3E31A-A18D-48A2-83FC-9A030C8DFA2C}" presName="text0" presStyleLbl="node1" presStyleIdx="2" presStyleCnt="7" custScaleX="174247" custScaleY="160917" custRadScaleRad="106485" custRadScaleInc="7511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948B08C8-BE6C-40DF-8F1F-A6C806188449}" type="pres">
      <dgm:prSet presAssocID="{65F3B840-7FA8-4487-8D4F-957D56A59D52}" presName="Name56" presStyleLbl="parChTrans1D2" presStyleIdx="2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68160" y="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D4626322-D9EC-4647-8A62-ABA3465AE02E}" type="pres">
      <dgm:prSet presAssocID="{3A76050E-681E-4AEB-A04B-0DC10EA3955F}" presName="text0" presStyleLbl="node1" presStyleIdx="3" presStyleCnt="7" custScaleX="178854" custScaleY="160917" custRadScaleRad="105321" custRadScaleInc="-11604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D277E51C-F880-4B6E-B1A2-E7806EC62111}" type="pres">
      <dgm:prSet presAssocID="{B6DCD64A-354E-475F-B663-5E3CF4E0F7F3}" presName="Name56" presStyleLbl="parChTrans1D2" presStyleIdx="3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9918" y="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4608718D-F9EB-4F30-AC29-C89EC5FA6198}" type="pres">
      <dgm:prSet presAssocID="{9E532608-610E-4564-B13C-6876B984CA94}" presName="text0" presStyleLbl="node1" presStyleIdx="4" presStyleCnt="7" custScaleX="184135" custScaleY="160917" custRadScaleRad="85462" custRadScaleInc="-1772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573AAAB9-8DB8-4251-9490-97214917649F}" type="pres">
      <dgm:prSet presAssocID="{4D0BCA2D-9E89-45E0-A833-3504FCE20F4C}" presName="Name56" presStyleLbl="parChTrans1D2" presStyleIdx="4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69536" y="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EDEB11A8-A8B2-4E52-9596-1EF5B0DE4612}" type="pres">
      <dgm:prSet presAssocID="{DD459FD5-17E3-4731-B3A3-42B78E7CF10A}" presName="text0" presStyleLbl="node1" presStyleIdx="5" presStyleCnt="7" custScaleX="180446" custScaleY="160917" custRadScaleRad="104523" custRadScaleInc="16913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A7F82817-B86E-4624-88AE-CCB7901C0744}" type="pres">
      <dgm:prSet presAssocID="{7B348B40-702E-4DEB-BB82-5DC5FD902420}" presName="Name56" presStyleLbl="parChTrans1D2" presStyleIdx="5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73797" y="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0A954DEB-6213-447B-8801-9DEF6AEFA890}" type="pres">
      <dgm:prSet presAssocID="{D8C17DD4-F738-4534-A308-1E12D5C3ECA5}" presName="text0" presStyleLbl="node1" presStyleIdx="6" presStyleCnt="7" custScaleX="178264" custScaleY="167042" custRadScaleRad="106485" custRadScaleInc="-7511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</dgm:ptLst>
  <dgm:cxnLst>
    <dgm:cxn modelId="{5A76E413-29AD-4B25-BB9E-9118C4C1937C}" type="presOf" srcId="{DD459FD5-17E3-4731-B3A3-42B78E7CF10A}" destId="{EDEB11A8-A8B2-4E52-9596-1EF5B0DE4612}" srcOrd="0" destOrd="0" presId="urn:microsoft.com/office/officeart/2008/layout/RadialCluster"/>
    <dgm:cxn modelId="{6452A692-9F11-450A-BA31-4AE39287F1E1}" type="presOf" srcId="{D8C17DD4-F738-4534-A308-1E12D5C3ECA5}" destId="{0A954DEB-6213-447B-8801-9DEF6AEFA890}" srcOrd="0" destOrd="0" presId="urn:microsoft.com/office/officeart/2008/layout/RadialCluster"/>
    <dgm:cxn modelId="{0A056F9A-434A-439A-903B-03EC640B0D56}" type="presOf" srcId="{B6DCD64A-354E-475F-B663-5E3CF4E0F7F3}" destId="{D277E51C-F880-4B6E-B1A2-E7806EC62111}" srcOrd="0" destOrd="0" presId="urn:microsoft.com/office/officeart/2008/layout/RadialCluster"/>
    <dgm:cxn modelId="{FBC0C8DA-AD6A-4597-8E4B-FE167F1FE32E}" type="presOf" srcId="{91CF6C8A-575D-4E6F-9EA0-34B265D71ABF}" destId="{7C471105-394B-450C-96BD-64618B8FB4EE}" srcOrd="0" destOrd="0" presId="urn:microsoft.com/office/officeart/2008/layout/RadialCluster"/>
    <dgm:cxn modelId="{5A51BD94-BA9A-4F4D-B4B5-508B3040CFCB}" type="presOf" srcId="{7B348B40-702E-4DEB-BB82-5DC5FD902420}" destId="{A7F82817-B86E-4624-88AE-CCB7901C0744}" srcOrd="0" destOrd="0" presId="urn:microsoft.com/office/officeart/2008/layout/RadialCluster"/>
    <dgm:cxn modelId="{38495CA6-E37C-4188-8897-6B6EAFBA558C}" srcId="{CB55D2ED-3C7D-4D57-8F62-C7FBFA892A8C}" destId="{1035AF2E-2CB7-4AF9-81C0-E4C4DCB44ADD}" srcOrd="6" destOrd="0" parTransId="{9FE74AC1-E92F-4DA2-9160-4462BB13FD00}" sibTransId="{24CDB350-9600-432A-83C5-780DDF1599EB}"/>
    <dgm:cxn modelId="{A0C25509-EDD4-4AF7-8ECC-BDB899F5A74F}" type="presOf" srcId="{2AFF501F-9914-4AC7-BA87-940353AE9870}" destId="{29F4D470-3604-4CA2-8857-60BB3A2108D4}" srcOrd="0" destOrd="0" presId="urn:microsoft.com/office/officeart/2008/layout/RadialCluster"/>
    <dgm:cxn modelId="{C1756FA8-660C-4636-8998-48710A967411}" srcId="{CB55D2ED-3C7D-4D57-8F62-C7FBFA892A8C}" destId="{33A43780-4B1B-4530-B6E9-472EE0781569}" srcOrd="3" destOrd="0" parTransId="{77D760FD-EAB4-4C3E-AE5F-9926C4958104}" sibTransId="{EC1950C9-8DB6-48FC-9884-7F003A33BA54}"/>
    <dgm:cxn modelId="{D7A972FB-89F1-41DB-B4C9-B705B5251B14}" type="presOf" srcId="{3A76050E-681E-4AEB-A04B-0DC10EA3955F}" destId="{D4626322-D9EC-4647-8A62-ABA3465AE02E}" srcOrd="0" destOrd="0" presId="urn:microsoft.com/office/officeart/2008/layout/RadialCluster"/>
    <dgm:cxn modelId="{2E682078-CCC8-4D4B-9821-FCAFB2B15F73}" srcId="{C4CB4B2A-FDD9-42AD-916C-27947380E748}" destId="{9E532608-610E-4564-B13C-6876B984CA94}" srcOrd="3" destOrd="0" parTransId="{B6DCD64A-354E-475F-B663-5E3CF4E0F7F3}" sibTransId="{86F5E657-7DEC-42EE-9644-613C295573FE}"/>
    <dgm:cxn modelId="{FA951777-23DB-4879-894A-37FE10D072F2}" type="presOf" srcId="{4D0BCA2D-9E89-45E0-A833-3504FCE20F4C}" destId="{573AAAB9-8DB8-4251-9490-97214917649F}" srcOrd="0" destOrd="0" presId="urn:microsoft.com/office/officeart/2008/layout/RadialCluster"/>
    <dgm:cxn modelId="{0F7C6CF2-45E5-40BE-A05E-0752BB3CCE22}" type="presOf" srcId="{0B532051-CE5D-4CEF-8F94-B9C611319669}" destId="{5FF00D74-9417-4E49-9243-3EB1A5B93E08}" srcOrd="0" destOrd="0" presId="urn:microsoft.com/office/officeart/2008/layout/RadialCluster"/>
    <dgm:cxn modelId="{278A0BAC-3974-498A-B710-7E524AAA85A6}" srcId="{C4CB4B2A-FDD9-42AD-916C-27947380E748}" destId="{D8C17DD4-F738-4534-A308-1E12D5C3ECA5}" srcOrd="5" destOrd="0" parTransId="{7B348B40-702E-4DEB-BB82-5DC5FD902420}" sibTransId="{4A081DC1-AC47-4471-8ABB-5615CCF5EB7C}"/>
    <dgm:cxn modelId="{18B0CFA3-67A2-4716-8830-3231ACFB3964}" type="presOf" srcId="{C1E3E31A-A18D-48A2-83FC-9A030C8DFA2C}" destId="{246E4ED9-BF7D-4ED6-BDE7-0CF986EFA357}" srcOrd="0" destOrd="0" presId="urn:microsoft.com/office/officeart/2008/layout/RadialCluster"/>
    <dgm:cxn modelId="{95A9AA24-89D3-4483-86A7-3BA9B9F50919}" type="presOf" srcId="{9E532608-610E-4564-B13C-6876B984CA94}" destId="{4608718D-F9EB-4F30-AC29-C89EC5FA6198}" srcOrd="0" destOrd="0" presId="urn:microsoft.com/office/officeart/2008/layout/RadialCluster"/>
    <dgm:cxn modelId="{D364D48F-8381-44A2-B64A-315611701A89}" srcId="{C4CB4B2A-FDD9-42AD-916C-27947380E748}" destId="{DD459FD5-17E3-4731-B3A3-42B78E7CF10A}" srcOrd="4" destOrd="0" parTransId="{4D0BCA2D-9E89-45E0-A833-3504FCE20F4C}" sibTransId="{D3686534-294E-424C-8165-F8C7B71466F7}"/>
    <dgm:cxn modelId="{B0EA3102-22CE-4ED9-B311-C1FAB1881EE2}" srcId="{CB55D2ED-3C7D-4D57-8F62-C7FBFA892A8C}" destId="{2A8E01A4-40BA-4DE8-9FEA-EA4B427453D5}" srcOrd="5" destOrd="0" parTransId="{B4F62162-1148-4F9D-AB78-21E0AFA3C66E}" sibTransId="{78356242-241D-47E5-93AA-278C56A7FAF8}"/>
    <dgm:cxn modelId="{81E7E8BE-11B7-4A1D-AE54-43E63E96C9C4}" srcId="{CB55D2ED-3C7D-4D57-8F62-C7FBFA892A8C}" destId="{6FD7762E-C77C-451A-A7D3-381CBB2D737A}" srcOrd="8" destOrd="0" parTransId="{89856776-F102-49DF-9888-AF0E601589D2}" sibTransId="{32640212-D8B7-4A08-86F4-BE0343F87680}"/>
    <dgm:cxn modelId="{6B3EC7BF-63F9-4544-9B8F-FA61012CF0C8}" type="presOf" srcId="{CB55D2ED-3C7D-4D57-8F62-C7FBFA892A8C}" destId="{47EA3684-565C-4ABD-B99E-AC84B5A5A8E6}" srcOrd="0" destOrd="0" presId="urn:microsoft.com/office/officeart/2008/layout/RadialCluster"/>
    <dgm:cxn modelId="{8D75F701-C756-40AF-A738-2625542BE497}" srcId="{CB55D2ED-3C7D-4D57-8F62-C7FBFA892A8C}" destId="{C74BB446-B35C-40B4-86DA-4043D129989F}" srcOrd="4" destOrd="0" parTransId="{15FF3E78-C2E3-463E-8E24-C38AD570BFB1}" sibTransId="{64D5E610-9816-4888-BCDD-1516F124D1F9}"/>
    <dgm:cxn modelId="{8737CF59-E5AC-44E6-9316-48B86E677512}" srcId="{CB55D2ED-3C7D-4D57-8F62-C7FBFA892A8C}" destId="{20E5081C-74AA-4E47-9DB1-F6E5D2A7A4FA}" srcOrd="2" destOrd="0" parTransId="{AA3DE785-C8FD-45BF-A626-C34327337873}" sibTransId="{530090CC-7FBB-4E70-9117-99D9ECDDCCB5}"/>
    <dgm:cxn modelId="{C2D051EE-847C-4025-8459-8D697542051B}" srcId="{C4CB4B2A-FDD9-42AD-916C-27947380E748}" destId="{3A76050E-681E-4AEB-A04B-0DC10EA3955F}" srcOrd="2" destOrd="0" parTransId="{65F3B840-7FA8-4487-8D4F-957D56A59D52}" sibTransId="{8A323E25-A707-46CE-93C1-EC54849797AF}"/>
    <dgm:cxn modelId="{C4F2EDCF-780D-45AB-8D7B-C6C1B7121DCF}" type="presOf" srcId="{65F3B840-7FA8-4487-8D4F-957D56A59D52}" destId="{948B08C8-BE6C-40DF-8F1F-A6C806188449}" srcOrd="0" destOrd="0" presId="urn:microsoft.com/office/officeart/2008/layout/RadialCluster"/>
    <dgm:cxn modelId="{660C4FF6-2A6E-4C0F-9666-CD50A09083E2}" type="presOf" srcId="{C4CB4B2A-FDD9-42AD-916C-27947380E748}" destId="{FF86A9D9-F901-49E0-A2CB-8F343940337F}" srcOrd="0" destOrd="0" presId="urn:microsoft.com/office/officeart/2008/layout/RadialCluster"/>
    <dgm:cxn modelId="{9B11C531-04FF-44FA-8808-67DD74F94429}" srcId="{CB55D2ED-3C7D-4D57-8F62-C7FBFA892A8C}" destId="{950D8D71-49F9-4DD8-BE2D-0B1E3564C77D}" srcOrd="7" destOrd="0" parTransId="{2F8F0E14-7FB7-4253-B2D9-6B3FD660F6F1}" sibTransId="{FE663429-37FF-47E0-B1D3-7C3E815CF12A}"/>
    <dgm:cxn modelId="{B7222421-1B6B-4DB1-A657-D2CFEDE98A92}" srcId="{CB55D2ED-3C7D-4D57-8F62-C7FBFA892A8C}" destId="{C4CB4B2A-FDD9-42AD-916C-27947380E748}" srcOrd="0" destOrd="0" parTransId="{667458E7-8159-47BD-81A5-FBF1452B73EF}" sibTransId="{584FB381-B34C-4EF8-8BC2-9CE2BE536553}"/>
    <dgm:cxn modelId="{A34D5B8B-46C8-4438-ADE5-CE05C3A4BDD5}" srcId="{C4CB4B2A-FDD9-42AD-916C-27947380E748}" destId="{C1E3E31A-A18D-48A2-83FC-9A030C8DFA2C}" srcOrd="1" destOrd="0" parTransId="{91CF6C8A-575D-4E6F-9EA0-34B265D71ABF}" sibTransId="{D1D529CA-E7FE-4250-9FA6-169785CC2E40}"/>
    <dgm:cxn modelId="{8127FCD3-FBC6-46F6-B386-259D75C68F7B}" srcId="{C4CB4B2A-FDD9-42AD-916C-27947380E748}" destId="{2AFF501F-9914-4AC7-BA87-940353AE9870}" srcOrd="0" destOrd="0" parTransId="{0B532051-CE5D-4CEF-8F94-B9C611319669}" sibTransId="{9D5521AA-CD32-4699-8023-4A61701D301C}"/>
    <dgm:cxn modelId="{FD16732B-773E-44DB-A7D5-6D8F572DD423}" srcId="{CB55D2ED-3C7D-4D57-8F62-C7FBFA892A8C}" destId="{518D6E12-6E4F-4725-9672-051EC7B1B430}" srcOrd="1" destOrd="0" parTransId="{E256C1B0-9BFB-4C03-8DA9-B19A94A92FBE}" sibTransId="{76814E63-AFD4-452A-AE18-BA9B7A0B9D97}"/>
    <dgm:cxn modelId="{36BD4CB5-7F99-41F3-9CBA-88B169D4CC1C}" type="presParOf" srcId="{47EA3684-565C-4ABD-B99E-AC84B5A5A8E6}" destId="{49F41A00-D850-42F8-99A1-F6789A0C2CAD}" srcOrd="0" destOrd="0" presId="urn:microsoft.com/office/officeart/2008/layout/RadialCluster"/>
    <dgm:cxn modelId="{98505A9C-0E35-429A-B438-113BDD33F578}" type="presParOf" srcId="{49F41A00-D850-42F8-99A1-F6789A0C2CAD}" destId="{FF86A9D9-F901-49E0-A2CB-8F343940337F}" srcOrd="0" destOrd="0" presId="urn:microsoft.com/office/officeart/2008/layout/RadialCluster"/>
    <dgm:cxn modelId="{D37E1A89-88FE-4A7C-94B4-D376E694499F}" type="presParOf" srcId="{49F41A00-D850-42F8-99A1-F6789A0C2CAD}" destId="{5FF00D74-9417-4E49-9243-3EB1A5B93E08}" srcOrd="1" destOrd="0" presId="urn:microsoft.com/office/officeart/2008/layout/RadialCluster"/>
    <dgm:cxn modelId="{65FB0A3A-00B1-41BB-8D8D-2A5693EE2A75}" type="presParOf" srcId="{49F41A00-D850-42F8-99A1-F6789A0C2CAD}" destId="{29F4D470-3604-4CA2-8857-60BB3A2108D4}" srcOrd="2" destOrd="0" presId="urn:microsoft.com/office/officeart/2008/layout/RadialCluster"/>
    <dgm:cxn modelId="{E731167D-DB47-4FD4-B257-C402F58A02BE}" type="presParOf" srcId="{49F41A00-D850-42F8-99A1-F6789A0C2CAD}" destId="{7C471105-394B-450C-96BD-64618B8FB4EE}" srcOrd="3" destOrd="0" presId="urn:microsoft.com/office/officeart/2008/layout/RadialCluster"/>
    <dgm:cxn modelId="{294C7786-DFBE-432E-AD8F-F47A12334320}" type="presParOf" srcId="{49F41A00-D850-42F8-99A1-F6789A0C2CAD}" destId="{246E4ED9-BF7D-4ED6-BDE7-0CF986EFA357}" srcOrd="4" destOrd="0" presId="urn:microsoft.com/office/officeart/2008/layout/RadialCluster"/>
    <dgm:cxn modelId="{3F1B2EB9-8C32-47B9-9B2F-78F5163EE2C2}" type="presParOf" srcId="{49F41A00-D850-42F8-99A1-F6789A0C2CAD}" destId="{948B08C8-BE6C-40DF-8F1F-A6C806188449}" srcOrd="5" destOrd="0" presId="urn:microsoft.com/office/officeart/2008/layout/RadialCluster"/>
    <dgm:cxn modelId="{9283CA19-FE46-4814-979C-1AE50794410F}" type="presParOf" srcId="{49F41A00-D850-42F8-99A1-F6789A0C2CAD}" destId="{D4626322-D9EC-4647-8A62-ABA3465AE02E}" srcOrd="6" destOrd="0" presId="urn:microsoft.com/office/officeart/2008/layout/RadialCluster"/>
    <dgm:cxn modelId="{430FE753-C43C-4135-AE6E-946DC5441285}" type="presParOf" srcId="{49F41A00-D850-42F8-99A1-F6789A0C2CAD}" destId="{D277E51C-F880-4B6E-B1A2-E7806EC62111}" srcOrd="7" destOrd="0" presId="urn:microsoft.com/office/officeart/2008/layout/RadialCluster"/>
    <dgm:cxn modelId="{13C49B08-9777-4E51-B03C-9596E15C60E7}" type="presParOf" srcId="{49F41A00-D850-42F8-99A1-F6789A0C2CAD}" destId="{4608718D-F9EB-4F30-AC29-C89EC5FA6198}" srcOrd="8" destOrd="0" presId="urn:microsoft.com/office/officeart/2008/layout/RadialCluster"/>
    <dgm:cxn modelId="{06A68933-884F-4DD8-891A-F64277CF4B9D}" type="presParOf" srcId="{49F41A00-D850-42F8-99A1-F6789A0C2CAD}" destId="{573AAAB9-8DB8-4251-9490-97214917649F}" srcOrd="9" destOrd="0" presId="urn:microsoft.com/office/officeart/2008/layout/RadialCluster"/>
    <dgm:cxn modelId="{9E02D5D5-2379-428A-81F1-0C8B6D34D126}" type="presParOf" srcId="{49F41A00-D850-42F8-99A1-F6789A0C2CAD}" destId="{EDEB11A8-A8B2-4E52-9596-1EF5B0DE4612}" srcOrd="10" destOrd="0" presId="urn:microsoft.com/office/officeart/2008/layout/RadialCluster"/>
    <dgm:cxn modelId="{08A708CC-3DA5-4C8E-8228-E3772E11E3BA}" type="presParOf" srcId="{49F41A00-D850-42F8-99A1-F6789A0C2CAD}" destId="{A7F82817-B86E-4624-88AE-CCB7901C0744}" srcOrd="11" destOrd="0" presId="urn:microsoft.com/office/officeart/2008/layout/RadialCluster"/>
    <dgm:cxn modelId="{79111019-D593-4235-B5C4-9117C2B890C9}" type="presParOf" srcId="{49F41A00-D850-42F8-99A1-F6789A0C2CAD}" destId="{0A954DEB-6213-447B-8801-9DEF6AEFA890}" srcOrd="12" destOrd="0" presId="urn:microsoft.com/office/officeart/2008/layout/RadialCluster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2926</Words>
  <Characters>16679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310</cp:lastModifiedBy>
  <cp:revision>2</cp:revision>
  <cp:lastPrinted>2021-03-22T11:40:00Z</cp:lastPrinted>
  <dcterms:created xsi:type="dcterms:W3CDTF">2021-03-22T11:40:00Z</dcterms:created>
  <dcterms:modified xsi:type="dcterms:W3CDTF">2021-03-22T11:40:00Z</dcterms:modified>
</cp:coreProperties>
</file>