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32C20" w14:textId="48FBDC92" w:rsidR="00053B68" w:rsidRDefault="00B975C0" w:rsidP="00F21901">
      <w:pPr>
        <w:tabs>
          <w:tab w:val="left" w:pos="388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B1CB9EB" wp14:editId="3DF6D4B0">
            <wp:extent cx="6645910" cy="9396634"/>
            <wp:effectExtent l="0" t="0" r="2540" b="0"/>
            <wp:docPr id="1" name="Рисунок 1" descr="G:\поекты 06.12.19\Без имени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оекты 06.12.19\Без имени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0B56">
        <w:rPr>
          <w:sz w:val="28"/>
          <w:szCs w:val="28"/>
        </w:rPr>
        <w:t xml:space="preserve">Государственное казенное общеобразовательное учреждение Ростовской области </w:t>
      </w:r>
    </w:p>
    <w:tbl>
      <w:tblPr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02"/>
        <w:gridCol w:w="7230"/>
      </w:tblGrid>
      <w:tr w:rsidR="00E54302" w:rsidRPr="009433AF" w14:paraId="4BCADF63" w14:textId="77777777" w:rsidTr="00F2190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B09061" w14:textId="77777777" w:rsidR="00E54302" w:rsidRPr="00071FAA" w:rsidRDefault="00E54302" w:rsidP="006E0BF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1.</w:t>
            </w:r>
            <w:r w:rsidRPr="00071FAA">
              <w:rPr>
                <w:b/>
                <w:sz w:val="28"/>
                <w:szCs w:val="28"/>
              </w:rPr>
              <w:t>Наименование проекта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FC164" w14:textId="77777777" w:rsidR="00E54302" w:rsidRPr="009433AF" w:rsidRDefault="00E54302" w:rsidP="006E0BF6">
            <w:pPr>
              <w:jc w:val="both"/>
              <w:rPr>
                <w:sz w:val="28"/>
                <w:szCs w:val="28"/>
              </w:rPr>
            </w:pPr>
            <w:r w:rsidRPr="009433AF">
              <w:rPr>
                <w:sz w:val="28"/>
                <w:szCs w:val="28"/>
              </w:rPr>
              <w:t>Социальный проект</w:t>
            </w:r>
            <w:r w:rsidR="00C627B3">
              <w:rPr>
                <w:sz w:val="28"/>
                <w:szCs w:val="28"/>
              </w:rPr>
              <w:t xml:space="preserve"> </w:t>
            </w:r>
            <w:r w:rsidR="00C627B3" w:rsidRPr="00C627B3">
              <w:rPr>
                <w:bCs/>
                <w:sz w:val="28"/>
                <w:szCs w:val="28"/>
              </w:rPr>
              <w:t>«Живи, родник, живи!»</w:t>
            </w:r>
          </w:p>
        </w:tc>
      </w:tr>
      <w:tr w:rsidR="00E54302" w:rsidRPr="009433AF" w14:paraId="68DBDDE8" w14:textId="77777777" w:rsidTr="00F21901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0E8AC6F" w14:textId="77777777" w:rsidR="00E54302" w:rsidRPr="009433AF" w:rsidRDefault="00E54302" w:rsidP="0045435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Pr="009433AF">
              <w:rPr>
                <w:b/>
                <w:sz w:val="28"/>
                <w:szCs w:val="28"/>
              </w:rPr>
              <w:t>Автор проекта</w:t>
            </w:r>
          </w:p>
        </w:tc>
        <w:tc>
          <w:tcPr>
            <w:tcW w:w="72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92C0580" w14:textId="77777777" w:rsidR="00E54302" w:rsidRPr="009433AF" w:rsidRDefault="00E54302" w:rsidP="004543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Михайлова Елена Николаевна, воспитатель</w:t>
            </w:r>
          </w:p>
        </w:tc>
      </w:tr>
      <w:tr w:rsidR="00E54302" w:rsidRPr="009433AF" w14:paraId="24288EAC" w14:textId="77777777" w:rsidTr="00F21901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5DD0863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  <w:r w:rsidRPr="009C6DF1">
              <w:rPr>
                <w:b/>
                <w:sz w:val="28"/>
                <w:szCs w:val="28"/>
              </w:rPr>
              <w:t>Полное название образовательного учреждения</w:t>
            </w:r>
          </w:p>
        </w:tc>
        <w:tc>
          <w:tcPr>
            <w:tcW w:w="72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97A884" w14:textId="77777777" w:rsidR="00E54302" w:rsidRPr="00071FAA" w:rsidRDefault="00E54302" w:rsidP="006E0BF6">
            <w:pPr>
              <w:rPr>
                <w:sz w:val="28"/>
                <w:szCs w:val="28"/>
              </w:rPr>
            </w:pPr>
            <w:r w:rsidRPr="00071FAA">
              <w:rPr>
                <w:sz w:val="28"/>
                <w:szCs w:val="28"/>
              </w:rPr>
              <w:t>Государственное казенное общеобразовательное учреждение Ростовской области «Донецкая специальная школа-интернат»</w:t>
            </w:r>
          </w:p>
        </w:tc>
      </w:tr>
      <w:tr w:rsidR="00E54302" w:rsidRPr="009433AF" w14:paraId="1C06BB2B" w14:textId="77777777" w:rsidTr="00F21901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2F6113C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  <w:r w:rsidRPr="009C6DF1">
              <w:rPr>
                <w:b/>
                <w:sz w:val="28"/>
                <w:szCs w:val="28"/>
              </w:rPr>
              <w:t>Адрес, место реализации проекта</w:t>
            </w:r>
          </w:p>
        </w:tc>
        <w:tc>
          <w:tcPr>
            <w:tcW w:w="72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FFFFD6" w14:textId="77777777" w:rsidR="00E54302" w:rsidRPr="00071FAA" w:rsidRDefault="00E54302" w:rsidP="006E0BF6">
            <w:pPr>
              <w:rPr>
                <w:sz w:val="28"/>
                <w:szCs w:val="28"/>
              </w:rPr>
            </w:pPr>
            <w:r w:rsidRPr="00071FAA">
              <w:rPr>
                <w:sz w:val="28"/>
                <w:szCs w:val="28"/>
              </w:rPr>
              <w:t>346330, Ростовская область, г. Донецк, ул. Некрасова, д. 1</w:t>
            </w:r>
          </w:p>
        </w:tc>
      </w:tr>
      <w:tr w:rsidR="00E54302" w:rsidRPr="009433AF" w14:paraId="3F92442F" w14:textId="77777777" w:rsidTr="00F21901">
        <w:trPr>
          <w:trHeight w:val="510"/>
        </w:trPr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9470F00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  <w:r w:rsidRPr="00071FAA">
              <w:rPr>
                <w:b/>
                <w:sz w:val="28"/>
                <w:szCs w:val="28"/>
              </w:rPr>
              <w:t>Телефон, факс, e-</w:t>
            </w:r>
            <w:proofErr w:type="spellStart"/>
            <w:r w:rsidRPr="00071FAA">
              <w:rPr>
                <w:b/>
                <w:sz w:val="28"/>
                <w:szCs w:val="28"/>
              </w:rPr>
              <w:t>mail</w:t>
            </w:r>
            <w:proofErr w:type="spellEnd"/>
            <w:r w:rsidRPr="00071FAA">
              <w:rPr>
                <w:b/>
                <w:sz w:val="28"/>
                <w:szCs w:val="28"/>
              </w:rPr>
              <w:tab/>
            </w:r>
          </w:p>
          <w:p w14:paraId="46175D8C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6CA8F1" w14:textId="77777777" w:rsidR="00E54302" w:rsidRPr="00071FAA" w:rsidRDefault="00E54302" w:rsidP="006E0BF6">
            <w:pPr>
              <w:rPr>
                <w:sz w:val="28"/>
                <w:szCs w:val="28"/>
              </w:rPr>
            </w:pPr>
            <w:r w:rsidRPr="00071FAA">
              <w:rPr>
                <w:sz w:val="28"/>
                <w:szCs w:val="28"/>
              </w:rPr>
              <w:t xml:space="preserve">Телефон: + 7 863 682 72 94, </w:t>
            </w:r>
          </w:p>
          <w:p w14:paraId="2899DA4D" w14:textId="77777777" w:rsidR="00E54302" w:rsidRPr="00071FAA" w:rsidRDefault="00E54302" w:rsidP="006E0BF6">
            <w:pPr>
              <w:rPr>
                <w:sz w:val="28"/>
                <w:szCs w:val="28"/>
              </w:rPr>
            </w:pPr>
            <w:r w:rsidRPr="00071FAA">
              <w:rPr>
                <w:sz w:val="28"/>
                <w:szCs w:val="28"/>
              </w:rPr>
              <w:t>+ 7 863 682 79 26</w:t>
            </w:r>
          </w:p>
          <w:p w14:paraId="31589104" w14:textId="77777777" w:rsidR="00E54302" w:rsidRPr="00071FAA" w:rsidRDefault="00E54302" w:rsidP="006E0BF6">
            <w:pPr>
              <w:rPr>
                <w:sz w:val="28"/>
                <w:szCs w:val="28"/>
              </w:rPr>
            </w:pPr>
            <w:r w:rsidRPr="00071FAA">
              <w:rPr>
                <w:sz w:val="28"/>
                <w:szCs w:val="28"/>
              </w:rPr>
              <w:t>Факс: + 7 863 682 72 95</w:t>
            </w:r>
          </w:p>
          <w:p w14:paraId="2DC02683" w14:textId="77777777" w:rsidR="00E54302" w:rsidRDefault="00E54302" w:rsidP="006E0BF6">
            <w:pPr>
              <w:rPr>
                <w:sz w:val="28"/>
                <w:szCs w:val="28"/>
              </w:rPr>
            </w:pPr>
            <w:r w:rsidRPr="00071FAA">
              <w:rPr>
                <w:sz w:val="28"/>
                <w:szCs w:val="28"/>
              </w:rPr>
              <w:t>Электронный адрес. ski_donetsk@rostobr.ru.</w:t>
            </w:r>
          </w:p>
        </w:tc>
      </w:tr>
      <w:tr w:rsidR="00E54302" w:rsidRPr="009433AF" w14:paraId="2432AC8F" w14:textId="77777777" w:rsidTr="00F21901">
        <w:trPr>
          <w:trHeight w:val="809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4E9BAF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  <w:r w:rsidRPr="009433AF">
              <w:rPr>
                <w:b/>
                <w:sz w:val="28"/>
                <w:szCs w:val="28"/>
              </w:rPr>
              <w:t>Исполнители проекта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775E6" w14:textId="77777777" w:rsidR="00E54302" w:rsidRPr="009433AF" w:rsidRDefault="00E54302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Мелякова Елена Евгеньевна, инструктор  по труду;</w:t>
            </w:r>
            <w:r w:rsidR="00F21901">
              <w:rPr>
                <w:sz w:val="28"/>
                <w:szCs w:val="28"/>
              </w:rPr>
              <w:t xml:space="preserve"> Поваляев Александр Николаевич</w:t>
            </w:r>
            <w:r>
              <w:rPr>
                <w:sz w:val="28"/>
                <w:szCs w:val="28"/>
              </w:rPr>
              <w:t xml:space="preserve"> </w:t>
            </w:r>
            <w:r w:rsidR="00F21901">
              <w:rPr>
                <w:sz w:val="28"/>
                <w:szCs w:val="28"/>
              </w:rPr>
              <w:t xml:space="preserve">учитель по труду </w:t>
            </w:r>
            <w:proofErr w:type="gramStart"/>
            <w:r w:rsidR="00F21901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>апля Елена Борисовна, учитель; Михайлова Елена Николаевна, воспитатель; учащиеся школы-интерната</w:t>
            </w:r>
          </w:p>
        </w:tc>
      </w:tr>
      <w:tr w:rsidR="00E54302" w:rsidRPr="009433AF" w14:paraId="633F092D" w14:textId="77777777" w:rsidTr="00F21901">
        <w:trPr>
          <w:trHeight w:val="345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7129FAC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7.Тип проекта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46C64" w14:textId="77777777" w:rsidR="00E54302" w:rsidRPr="00071FAA" w:rsidRDefault="00E54302" w:rsidP="006E0BF6">
            <w:pPr>
              <w:rPr>
                <w:sz w:val="28"/>
                <w:szCs w:val="28"/>
              </w:rPr>
            </w:pPr>
            <w:r w:rsidRPr="00071FAA">
              <w:rPr>
                <w:sz w:val="28"/>
                <w:szCs w:val="28"/>
              </w:rPr>
              <w:t>социальный</w:t>
            </w:r>
          </w:p>
        </w:tc>
      </w:tr>
      <w:tr w:rsidR="00E54302" w:rsidRPr="009433AF" w14:paraId="7E45961B" w14:textId="77777777" w:rsidTr="00F21901">
        <w:trPr>
          <w:trHeight w:val="394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44FDCD1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  <w:r w:rsidRPr="00071FAA">
              <w:rPr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6ECC3" w14:textId="77777777" w:rsidR="00E54302" w:rsidRPr="00071FAA" w:rsidRDefault="00E54302" w:rsidP="006E0BF6">
            <w:pPr>
              <w:rPr>
                <w:sz w:val="28"/>
                <w:szCs w:val="28"/>
              </w:rPr>
            </w:pPr>
            <w:r w:rsidRPr="00071FAA">
              <w:rPr>
                <w:sz w:val="28"/>
                <w:szCs w:val="28"/>
              </w:rPr>
              <w:t>бессрочный</w:t>
            </w:r>
          </w:p>
        </w:tc>
      </w:tr>
      <w:tr w:rsidR="00E54302" w:rsidRPr="009433AF" w14:paraId="1E5E8BC8" w14:textId="77777777" w:rsidTr="00F21901">
        <w:trPr>
          <w:trHeight w:val="413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E9C7C86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  <w:r w:rsidRPr="00071FAA">
              <w:rPr>
                <w:b/>
                <w:sz w:val="28"/>
                <w:szCs w:val="28"/>
              </w:rPr>
              <w:t>Наименование проекта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FE1D" w14:textId="77777777" w:rsidR="00E54302" w:rsidRPr="00C627B3" w:rsidRDefault="00C627B3" w:rsidP="006E0BF6">
            <w:pPr>
              <w:rPr>
                <w:sz w:val="28"/>
                <w:szCs w:val="28"/>
              </w:rPr>
            </w:pPr>
            <w:r w:rsidRPr="00C627B3">
              <w:rPr>
                <w:bCs/>
                <w:sz w:val="28"/>
                <w:szCs w:val="28"/>
              </w:rPr>
              <w:t>«Живи, родник, живи!»</w:t>
            </w:r>
          </w:p>
        </w:tc>
      </w:tr>
      <w:tr w:rsidR="00E54302" w:rsidRPr="009433AF" w14:paraId="4965B9FE" w14:textId="77777777" w:rsidTr="00F21901">
        <w:trPr>
          <w:trHeight w:val="809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C254B0E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</w:t>
            </w:r>
            <w:r w:rsidRPr="00071FAA">
              <w:rPr>
                <w:b/>
                <w:sz w:val="28"/>
                <w:szCs w:val="28"/>
              </w:rPr>
              <w:t>Направления проекта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D11EF" w14:textId="77777777" w:rsidR="00E54302" w:rsidRDefault="00E54302" w:rsidP="006E0BF6">
            <w:pPr>
              <w:rPr>
                <w:sz w:val="28"/>
                <w:szCs w:val="28"/>
              </w:rPr>
            </w:pPr>
            <w:r w:rsidRPr="00E43556">
              <w:rPr>
                <w:sz w:val="28"/>
                <w:szCs w:val="28"/>
              </w:rPr>
              <w:t>Социальный проект направлен на формирование гуманизма, нравственных качеств.</w:t>
            </w:r>
          </w:p>
        </w:tc>
      </w:tr>
      <w:tr w:rsidR="00E54302" w:rsidRPr="009433AF" w14:paraId="2DE22091" w14:textId="77777777" w:rsidTr="00F21901"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9D19A4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bookmarkStart w:id="0" w:name="_GoBack" w:colFirst="1" w:colLast="1"/>
            <w:r>
              <w:rPr>
                <w:b/>
                <w:sz w:val="28"/>
                <w:szCs w:val="28"/>
              </w:rPr>
              <w:t>11.</w:t>
            </w:r>
            <w:r w:rsidRPr="009433AF">
              <w:rPr>
                <w:b/>
                <w:sz w:val="28"/>
                <w:szCs w:val="28"/>
              </w:rPr>
              <w:t>Цели и задачи</w:t>
            </w:r>
          </w:p>
        </w:tc>
        <w:tc>
          <w:tcPr>
            <w:tcW w:w="7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96A6" w14:textId="77777777" w:rsidR="00C627B3" w:rsidRPr="00C627B3" w:rsidRDefault="00C627B3" w:rsidP="00C627B3">
            <w:pPr>
              <w:tabs>
                <w:tab w:val="num" w:pos="1620"/>
              </w:tabs>
              <w:jc w:val="both"/>
              <w:rPr>
                <w:sz w:val="28"/>
                <w:szCs w:val="28"/>
              </w:rPr>
            </w:pPr>
            <w:r w:rsidRPr="00C627B3">
              <w:rPr>
                <w:b/>
                <w:bCs/>
                <w:sz w:val="28"/>
                <w:szCs w:val="28"/>
              </w:rPr>
              <w:t>Цели</w:t>
            </w:r>
            <w:r w:rsidRPr="00C627B3">
              <w:rPr>
                <w:b/>
                <w:sz w:val="28"/>
                <w:szCs w:val="28"/>
              </w:rPr>
              <w:t>:</w:t>
            </w:r>
            <w:r w:rsidRPr="00C627B3">
              <w:rPr>
                <w:sz w:val="28"/>
                <w:szCs w:val="28"/>
              </w:rPr>
              <w:t xml:space="preserve"> сформировать ценностные ориентиры, направленные на защиту памятников природы</w:t>
            </w:r>
            <w:r>
              <w:rPr>
                <w:sz w:val="28"/>
                <w:szCs w:val="28"/>
              </w:rPr>
              <w:t>.</w:t>
            </w:r>
          </w:p>
          <w:p w14:paraId="74B9319F" w14:textId="77777777" w:rsidR="00C627B3" w:rsidRDefault="00E54302" w:rsidP="00C627B3">
            <w:pPr>
              <w:rPr>
                <w:b/>
                <w:sz w:val="28"/>
                <w:szCs w:val="28"/>
              </w:rPr>
            </w:pPr>
            <w:r w:rsidRPr="009433AF">
              <w:rPr>
                <w:b/>
                <w:sz w:val="28"/>
                <w:szCs w:val="28"/>
              </w:rPr>
              <w:t>Задачи:</w:t>
            </w:r>
          </w:p>
          <w:p w14:paraId="7FB1A05C" w14:textId="77777777" w:rsidR="00C627B3" w:rsidRPr="00C627B3" w:rsidRDefault="00C627B3" w:rsidP="00C627B3">
            <w:pPr>
              <w:pStyle w:val="a4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r w:rsidRPr="00C627B3">
              <w:rPr>
                <w:sz w:val="28"/>
                <w:szCs w:val="28"/>
              </w:rPr>
              <w:t>воспитание сознательного положительного отношения к охране памятников природы;</w:t>
            </w:r>
          </w:p>
          <w:p w14:paraId="5C61F683" w14:textId="77777777" w:rsidR="00C627B3" w:rsidRPr="00C627B3" w:rsidRDefault="00C627B3" w:rsidP="00C627B3">
            <w:pPr>
              <w:pStyle w:val="a4"/>
              <w:numPr>
                <w:ilvl w:val="0"/>
                <w:numId w:val="3"/>
              </w:numPr>
              <w:tabs>
                <w:tab w:val="left" w:pos="360"/>
              </w:tabs>
              <w:ind w:right="175"/>
              <w:rPr>
                <w:sz w:val="28"/>
                <w:szCs w:val="28"/>
              </w:rPr>
            </w:pPr>
            <w:r w:rsidRPr="00C627B3">
              <w:rPr>
                <w:sz w:val="28"/>
                <w:szCs w:val="28"/>
              </w:rPr>
              <w:t>вовлечение школьников в создание целевой программы по о</w:t>
            </w:r>
            <w:r>
              <w:rPr>
                <w:sz w:val="28"/>
                <w:szCs w:val="28"/>
              </w:rPr>
              <w:t>хране и благоустройству родника;</w:t>
            </w:r>
          </w:p>
          <w:p w14:paraId="353ADAA1" w14:textId="77777777" w:rsidR="00E54302" w:rsidRPr="00C627B3" w:rsidRDefault="00C627B3" w:rsidP="00C627B3">
            <w:pPr>
              <w:pStyle w:val="a4"/>
              <w:numPr>
                <w:ilvl w:val="0"/>
                <w:numId w:val="3"/>
              </w:numPr>
              <w:tabs>
                <w:tab w:val="left" w:pos="36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C627B3">
              <w:rPr>
                <w:sz w:val="28"/>
                <w:szCs w:val="28"/>
              </w:rPr>
              <w:t>прививать интерес к изучению экологии.</w:t>
            </w:r>
          </w:p>
        </w:tc>
      </w:tr>
      <w:tr w:rsidR="00E54302" w:rsidRPr="009433AF" w14:paraId="7EB08654" w14:textId="77777777" w:rsidTr="00F21901"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708187E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12.</w:t>
            </w:r>
            <w:r w:rsidRPr="00071FAA">
              <w:rPr>
                <w:b/>
                <w:sz w:val="28"/>
                <w:szCs w:val="28"/>
              </w:rPr>
              <w:t>Актуальность социальной проблемы, анализ потребности в проекте</w:t>
            </w:r>
          </w:p>
        </w:tc>
        <w:tc>
          <w:tcPr>
            <w:tcW w:w="7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6DFE" w14:textId="77777777" w:rsidR="00A83E5C" w:rsidRDefault="00A83E5C" w:rsidP="00A83E5C">
            <w:pPr>
              <w:rPr>
                <w:sz w:val="28"/>
                <w:szCs w:val="28"/>
              </w:rPr>
            </w:pPr>
            <w:r w:rsidRPr="00A83E5C">
              <w:rPr>
                <w:sz w:val="28"/>
                <w:szCs w:val="28"/>
              </w:rPr>
              <w:t xml:space="preserve">Родник </w:t>
            </w:r>
            <w:r w:rsidRPr="00A83E5C">
              <w:rPr>
                <w:color w:val="000000"/>
                <w:sz w:val="28"/>
                <w:szCs w:val="28"/>
              </w:rPr>
              <w:t xml:space="preserve"> – </w:t>
            </w:r>
            <w:r w:rsidRPr="00A83E5C">
              <w:rPr>
                <w:sz w:val="28"/>
                <w:szCs w:val="28"/>
              </w:rPr>
              <w:t xml:space="preserve"> это сосредоточенный естественный выход подземной воды на поверхность земли. Из далекой старины дошло до нас почитание родников, наши предки понимали, что без воды нет жизни, поэтому в родниках видели, прежде всего, силу плодородия, к ним обращались с мольбой о дожде. </w:t>
            </w:r>
            <w:r w:rsidRPr="00A83E5C">
              <w:rPr>
                <w:color w:val="000000"/>
                <w:sz w:val="28"/>
                <w:szCs w:val="28"/>
              </w:rPr>
              <w:t xml:space="preserve">Родники всегда поражали воображение людей: зимой не замерзают, а летом, в жестокий зной, вода в них холодна и студена. </w:t>
            </w:r>
          </w:p>
          <w:p w14:paraId="61A88968" w14:textId="77777777" w:rsidR="00A83E5C" w:rsidRPr="00A83E5C" w:rsidRDefault="00A83E5C" w:rsidP="00A83E5C">
            <w:pPr>
              <w:rPr>
                <w:sz w:val="28"/>
                <w:szCs w:val="28"/>
              </w:rPr>
            </w:pPr>
            <w:r w:rsidRPr="00A83E5C">
              <w:rPr>
                <w:color w:val="000000"/>
                <w:sz w:val="28"/>
                <w:szCs w:val="28"/>
              </w:rPr>
              <w:t>У каждого свой Родник. Тот, к которому ты вместе с друзьями бегал играть в детстве и в знойный летний полдень пригоршнями жадно пил его ледяную воду. Тот, который был всегда рядом, где бы ты ни был. Тот, что давал тебе силу в самые трудные минуты. Потому что он для тебя – воплощение твоей Земли, твоей Родины.</w:t>
            </w:r>
          </w:p>
          <w:p w14:paraId="19AC366C" w14:textId="77777777" w:rsidR="00E54302" w:rsidRPr="00A83E5C" w:rsidRDefault="00A83E5C" w:rsidP="00A83E5C">
            <w:pPr>
              <w:rPr>
                <w:color w:val="000000"/>
                <w:sz w:val="28"/>
                <w:szCs w:val="28"/>
              </w:rPr>
            </w:pPr>
            <w:r w:rsidRPr="00A83E5C">
              <w:rPr>
                <w:color w:val="000000"/>
                <w:sz w:val="28"/>
                <w:szCs w:val="28"/>
              </w:rPr>
              <w:t xml:space="preserve">Многие родники являются историко-культурным наследием нашего народа и играют огромную роль в воспитании подрастающего поколения. В связи с </w:t>
            </w:r>
            <w:r w:rsidRPr="00A83E5C">
              <w:rPr>
                <w:color w:val="000000"/>
                <w:sz w:val="28"/>
                <w:szCs w:val="28"/>
              </w:rPr>
              <w:lastRenderedPageBreak/>
              <w:t xml:space="preserve">повсеместным развитием централизованного водоснабжения в настоящее время бережное отношение к родникам незаслуженно забыто, многие прекрасные родники оказались заброшенными и требуют не только благоустройства, но и спасения. </w:t>
            </w:r>
          </w:p>
        </w:tc>
      </w:tr>
      <w:bookmarkEnd w:id="0"/>
      <w:tr w:rsidR="00E54302" w:rsidRPr="009433AF" w14:paraId="735C1FD9" w14:textId="77777777" w:rsidTr="00F21901"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51E2E17" w14:textId="77777777" w:rsidR="00E54302" w:rsidRPr="00071FAA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13.</w:t>
            </w:r>
            <w:r w:rsidRPr="00E43556">
              <w:rPr>
                <w:b/>
                <w:sz w:val="28"/>
                <w:szCs w:val="28"/>
              </w:rPr>
              <w:t>Критерии оценки ожидаемых результатов</w:t>
            </w:r>
          </w:p>
        </w:tc>
        <w:tc>
          <w:tcPr>
            <w:tcW w:w="7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AFFA7" w14:textId="77777777" w:rsidR="00A83E5C" w:rsidRPr="00A83E5C" w:rsidRDefault="00A83E5C" w:rsidP="00323F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A83E5C">
              <w:rPr>
                <w:sz w:val="28"/>
                <w:szCs w:val="28"/>
              </w:rPr>
              <w:t>озникнет желание к прод</w:t>
            </w:r>
            <w:r w:rsidR="00323F53">
              <w:rPr>
                <w:sz w:val="28"/>
                <w:szCs w:val="28"/>
              </w:rPr>
              <w:t>олжению совместной деятельности;</w:t>
            </w:r>
            <w:r w:rsidRPr="00A83E5C">
              <w:rPr>
                <w:sz w:val="28"/>
                <w:szCs w:val="28"/>
              </w:rPr>
              <w:t xml:space="preserve"> устойчивое положительное отношение к охра</w:t>
            </w:r>
            <w:r w:rsidR="00323F53">
              <w:rPr>
                <w:sz w:val="28"/>
                <w:szCs w:val="28"/>
              </w:rPr>
              <w:t xml:space="preserve">не памятников природы, к труду; </w:t>
            </w:r>
            <w:r w:rsidRPr="00A83E5C">
              <w:rPr>
                <w:sz w:val="28"/>
                <w:szCs w:val="28"/>
              </w:rPr>
              <w:t>сформированные умения и навыки по охране окружающей среды;</w:t>
            </w:r>
            <w:r w:rsidR="00323F53">
              <w:rPr>
                <w:sz w:val="28"/>
                <w:szCs w:val="28"/>
              </w:rPr>
              <w:t xml:space="preserve"> </w:t>
            </w:r>
            <w:r w:rsidRPr="00A83E5C">
              <w:rPr>
                <w:sz w:val="28"/>
                <w:szCs w:val="28"/>
              </w:rPr>
              <w:t>бережное отношение к своей малой родине;</w:t>
            </w:r>
            <w:r w:rsidR="00323F53">
              <w:rPr>
                <w:sz w:val="28"/>
                <w:szCs w:val="28"/>
              </w:rPr>
              <w:t xml:space="preserve"> </w:t>
            </w:r>
            <w:r w:rsidRPr="00A83E5C">
              <w:rPr>
                <w:sz w:val="28"/>
                <w:szCs w:val="28"/>
              </w:rPr>
              <w:t>повышение творческой активности и самореализации личности;</w:t>
            </w:r>
            <w:r w:rsidR="00323F53">
              <w:rPr>
                <w:sz w:val="28"/>
                <w:szCs w:val="28"/>
              </w:rPr>
              <w:t xml:space="preserve"> </w:t>
            </w:r>
            <w:r w:rsidRPr="00A83E5C">
              <w:rPr>
                <w:sz w:val="28"/>
                <w:szCs w:val="28"/>
              </w:rPr>
              <w:t>повышение гражданской ответственности и патриотизма;</w:t>
            </w:r>
          </w:p>
          <w:p w14:paraId="498E4E3C" w14:textId="77777777" w:rsidR="00E54302" w:rsidRPr="00A83E5C" w:rsidRDefault="00A83E5C" w:rsidP="00323F53">
            <w:pPr>
              <w:jc w:val="both"/>
              <w:rPr>
                <w:b/>
                <w:i/>
                <w:sz w:val="28"/>
                <w:szCs w:val="28"/>
              </w:rPr>
            </w:pPr>
            <w:r w:rsidRPr="00A83E5C">
              <w:rPr>
                <w:sz w:val="28"/>
                <w:szCs w:val="28"/>
              </w:rPr>
              <w:t>привлечение к деятельности заинтересованных взрослых (родителей, педагогов).</w:t>
            </w:r>
          </w:p>
        </w:tc>
      </w:tr>
      <w:tr w:rsidR="00E54302" w:rsidRPr="009433AF" w14:paraId="3B94AEC8" w14:textId="77777777" w:rsidTr="00F21901"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3EC6B0" w14:textId="77777777" w:rsidR="00E54302" w:rsidRPr="009B7C97" w:rsidRDefault="00E54302" w:rsidP="006E0B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14.Мероприятия в рамках проекта</w:t>
            </w:r>
          </w:p>
        </w:tc>
        <w:tc>
          <w:tcPr>
            <w:tcW w:w="7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91557" w14:textId="77777777" w:rsidR="00E54302" w:rsidRPr="009B7C97" w:rsidRDefault="00A83E5C" w:rsidP="006E0B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83E5C">
              <w:rPr>
                <w:rFonts w:ascii="Times New Roman" w:hAnsi="Times New Roman" w:cs="Times New Roman"/>
                <w:sz w:val="28"/>
                <w:szCs w:val="28"/>
              </w:rPr>
              <w:t>Знакомство с проектом. Акции, операции «Твори добро», «Родник», «Забота».</w:t>
            </w:r>
            <w:r w:rsidRPr="00DF5E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4302" w:rsidRPr="00DF5E34">
              <w:rPr>
                <w:rFonts w:ascii="Times New Roman" w:hAnsi="Times New Roman" w:cs="Times New Roman"/>
                <w:sz w:val="28"/>
                <w:szCs w:val="28"/>
              </w:rPr>
              <w:t>Участие в трудовых десантах.</w:t>
            </w:r>
          </w:p>
        </w:tc>
      </w:tr>
      <w:tr w:rsidR="00E54302" w:rsidRPr="009433AF" w14:paraId="74F6AEA5" w14:textId="77777777" w:rsidTr="00F21901"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201F204" w14:textId="77777777" w:rsidR="00E54302" w:rsidRPr="00921BC5" w:rsidRDefault="00E54302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</w:t>
            </w:r>
            <w:r w:rsidRPr="00921BC5">
              <w:rPr>
                <w:b/>
                <w:sz w:val="28"/>
                <w:szCs w:val="28"/>
              </w:rPr>
              <w:t>Этапы деятельности по проекту</w:t>
            </w:r>
          </w:p>
          <w:p w14:paraId="2FAE689C" w14:textId="77777777" w:rsidR="00E54302" w:rsidRPr="009433AF" w:rsidRDefault="00E54302" w:rsidP="006E0BF6">
            <w:pPr>
              <w:rPr>
                <w:b/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FE464" w14:textId="77777777" w:rsidR="00E54302" w:rsidRDefault="00E54302" w:rsidP="006E0BF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E43556">
              <w:rPr>
                <w:rFonts w:ascii="Times New Roman" w:hAnsi="Times New Roman" w:cs="Times New Roman"/>
                <w:b/>
                <w:sz w:val="28"/>
                <w:szCs w:val="28"/>
              </w:rPr>
              <w:t>ерв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ый</w:t>
            </w:r>
            <w:r w:rsidRPr="00E435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  <w:r w:rsidRPr="00DF5E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F5E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3E5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A83E5C" w:rsidRPr="00A83E5C">
              <w:rPr>
                <w:rFonts w:ascii="Times New Roman" w:hAnsi="Times New Roman" w:cs="Times New Roman"/>
                <w:sz w:val="28"/>
                <w:szCs w:val="28"/>
              </w:rPr>
              <w:t>накомство с проектом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E19A141" w14:textId="77777777" w:rsidR="00E54302" w:rsidRDefault="00E54302" w:rsidP="006E0BF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3FF9">
              <w:rPr>
                <w:rFonts w:ascii="Times New Roman" w:hAnsi="Times New Roman" w:cs="Times New Roman"/>
                <w:b/>
                <w:sz w:val="28"/>
                <w:szCs w:val="28"/>
              </w:rPr>
              <w:t>Второй этап</w:t>
            </w:r>
            <w:r w:rsidRPr="00DF5E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F5E34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F5E34">
              <w:rPr>
                <w:rFonts w:ascii="Times New Roman" w:hAnsi="Times New Roman" w:cs="Times New Roman"/>
                <w:sz w:val="28"/>
                <w:szCs w:val="28"/>
              </w:rPr>
              <w:t xml:space="preserve"> работ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практическая помощь. </w:t>
            </w:r>
          </w:p>
          <w:p w14:paraId="584BF4AE" w14:textId="77777777" w:rsidR="00E54302" w:rsidRPr="009433AF" w:rsidRDefault="00E54302" w:rsidP="006E0BF6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3FF9">
              <w:rPr>
                <w:rFonts w:ascii="Times New Roman" w:hAnsi="Times New Roman" w:cs="Times New Roman"/>
                <w:b/>
                <w:sz w:val="28"/>
                <w:szCs w:val="28"/>
              </w:rPr>
              <w:t>Третий этап</w:t>
            </w:r>
            <w:r w:rsidRPr="00DF5E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F5E34">
              <w:rPr>
                <w:rFonts w:ascii="Times New Roman" w:hAnsi="Times New Roman" w:cs="Times New Roman"/>
                <w:sz w:val="28"/>
                <w:szCs w:val="28"/>
              </w:rPr>
              <w:t xml:space="preserve"> подведение итогов проекта, анализ результатов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3696DE50" w14:textId="77777777" w:rsidR="00323F53" w:rsidRDefault="00323F53" w:rsidP="00AE0B56">
      <w:pPr>
        <w:tabs>
          <w:tab w:val="left" w:pos="555"/>
        </w:tabs>
        <w:ind w:right="175"/>
        <w:jc w:val="center"/>
        <w:rPr>
          <w:bCs/>
          <w:color w:val="000000"/>
          <w:sz w:val="28"/>
          <w:szCs w:val="28"/>
        </w:rPr>
      </w:pPr>
    </w:p>
    <w:p w14:paraId="54DB6BF7" w14:textId="77777777" w:rsidR="00323F53" w:rsidRPr="00323F53" w:rsidRDefault="00323F53" w:rsidP="00323F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План мероприятий по реализации проекта</w:t>
      </w:r>
    </w:p>
    <w:p w14:paraId="00C9D8D2" w14:textId="77777777" w:rsidR="00323F53" w:rsidRDefault="00323F53" w:rsidP="00AE0B56">
      <w:pPr>
        <w:tabs>
          <w:tab w:val="left" w:pos="555"/>
        </w:tabs>
        <w:ind w:right="175"/>
        <w:jc w:val="center"/>
        <w:rPr>
          <w:bCs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19"/>
        <w:gridCol w:w="3612"/>
        <w:gridCol w:w="2188"/>
      </w:tblGrid>
      <w:tr w:rsidR="00797D39" w14:paraId="3FBAF638" w14:textId="77777777" w:rsidTr="00797D3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ADF4" w14:textId="77777777" w:rsidR="00797D39" w:rsidRDefault="00797D39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15649" w14:textId="77777777" w:rsidR="00797D39" w:rsidRDefault="00797D39" w:rsidP="006E0B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225D" w14:textId="77777777" w:rsidR="00797D39" w:rsidRDefault="00797D39" w:rsidP="006E0B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797D39" w14:paraId="58B63854" w14:textId="77777777" w:rsidTr="00797D3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4912C" w14:textId="77777777" w:rsidR="00797D39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1.Знакомство с проектом</w:t>
            </w:r>
            <w:r w:rsidR="009115D1">
              <w:rPr>
                <w:sz w:val="28"/>
                <w:szCs w:val="28"/>
              </w:rPr>
              <w:t>.</w:t>
            </w:r>
          </w:p>
          <w:p w14:paraId="32C1FBC2" w14:textId="77777777" w:rsidR="009115D1" w:rsidRDefault="009115D1" w:rsidP="006E0BF6">
            <w:pPr>
              <w:rPr>
                <w:sz w:val="28"/>
                <w:szCs w:val="28"/>
              </w:rPr>
            </w:pPr>
          </w:p>
          <w:p w14:paraId="56E412DA" w14:textId="77777777" w:rsidR="009115D1" w:rsidRDefault="00797D39" w:rsidP="00797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97D39">
              <w:rPr>
                <w:sz w:val="28"/>
                <w:szCs w:val="28"/>
              </w:rPr>
              <w:t>Экскурсия к роднику.</w:t>
            </w:r>
          </w:p>
          <w:p w14:paraId="06B409B8" w14:textId="77777777" w:rsidR="009115D1" w:rsidRDefault="009115D1" w:rsidP="00797D39">
            <w:pPr>
              <w:rPr>
                <w:sz w:val="28"/>
                <w:szCs w:val="28"/>
              </w:rPr>
            </w:pPr>
          </w:p>
          <w:p w14:paraId="43E58720" w14:textId="77777777" w:rsidR="00797D39" w:rsidRDefault="00797D39" w:rsidP="00797D39">
            <w:pPr>
              <w:rPr>
                <w:sz w:val="28"/>
                <w:szCs w:val="28"/>
              </w:rPr>
            </w:pPr>
            <w:r w:rsidRPr="00797D39">
              <w:rPr>
                <w:sz w:val="28"/>
                <w:szCs w:val="28"/>
              </w:rPr>
              <w:t xml:space="preserve"> Трудовые десанты  –  один раз в четверть</w:t>
            </w:r>
            <w:r w:rsidR="009115D1">
              <w:rPr>
                <w:sz w:val="28"/>
                <w:szCs w:val="28"/>
              </w:rPr>
              <w:t>.</w:t>
            </w:r>
          </w:p>
          <w:p w14:paraId="577DA1B4" w14:textId="77777777" w:rsidR="009115D1" w:rsidRDefault="009115D1" w:rsidP="00797D39">
            <w:pPr>
              <w:rPr>
                <w:sz w:val="28"/>
                <w:szCs w:val="28"/>
              </w:rPr>
            </w:pPr>
          </w:p>
          <w:p w14:paraId="09B15062" w14:textId="77777777" w:rsidR="00797D39" w:rsidRDefault="00797D39" w:rsidP="00797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97D39">
              <w:rPr>
                <w:sz w:val="28"/>
                <w:szCs w:val="28"/>
              </w:rPr>
              <w:t xml:space="preserve"> Акция «Чистые капельки!»</w:t>
            </w:r>
          </w:p>
          <w:p w14:paraId="726578D8" w14:textId="77777777" w:rsidR="00797D39" w:rsidRDefault="00797D39" w:rsidP="00797D39">
            <w:pPr>
              <w:rPr>
                <w:sz w:val="28"/>
                <w:szCs w:val="28"/>
              </w:rPr>
            </w:pPr>
            <w:r w:rsidRPr="00797D39">
              <w:rPr>
                <w:sz w:val="28"/>
                <w:szCs w:val="28"/>
              </w:rPr>
              <w:t>операции «Твори добро», «Родник», «Забота»</w:t>
            </w:r>
            <w:r w:rsidR="009115D1">
              <w:rPr>
                <w:sz w:val="28"/>
                <w:szCs w:val="28"/>
              </w:rPr>
              <w:t>.</w:t>
            </w:r>
          </w:p>
          <w:p w14:paraId="39D9EDFB" w14:textId="77777777" w:rsidR="009115D1" w:rsidRDefault="009115D1" w:rsidP="00797D39">
            <w:pPr>
              <w:rPr>
                <w:sz w:val="28"/>
                <w:szCs w:val="28"/>
              </w:rPr>
            </w:pPr>
          </w:p>
          <w:p w14:paraId="788B853B" w14:textId="77777777" w:rsidR="00797D39" w:rsidRDefault="00797D39" w:rsidP="00797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797D39">
              <w:rPr>
                <w:sz w:val="28"/>
                <w:szCs w:val="28"/>
              </w:rPr>
              <w:t xml:space="preserve"> Конкурсы газет, рисунков, листовок, плакатов, фотовыставки по данной теме</w:t>
            </w:r>
            <w:r w:rsidR="009115D1">
              <w:rPr>
                <w:sz w:val="28"/>
                <w:szCs w:val="28"/>
              </w:rPr>
              <w:t>.</w:t>
            </w:r>
          </w:p>
          <w:p w14:paraId="1B831A7A" w14:textId="77777777" w:rsidR="009115D1" w:rsidRPr="00797D39" w:rsidRDefault="009115D1" w:rsidP="00797D39">
            <w:pPr>
              <w:rPr>
                <w:sz w:val="28"/>
                <w:szCs w:val="28"/>
              </w:rPr>
            </w:pPr>
          </w:p>
          <w:p w14:paraId="0F9B7F7B" w14:textId="77777777" w:rsidR="009115D1" w:rsidRDefault="00797D39" w:rsidP="00797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9115D1" w:rsidRPr="00E370BE">
              <w:rPr>
                <w:sz w:val="28"/>
                <w:szCs w:val="28"/>
              </w:rPr>
              <w:t xml:space="preserve"> Конкурс</w:t>
            </w:r>
            <w:r w:rsidRPr="00797D39">
              <w:rPr>
                <w:sz w:val="28"/>
                <w:szCs w:val="28"/>
              </w:rPr>
              <w:t xml:space="preserve"> листовок </w:t>
            </w:r>
            <w:r w:rsidR="009115D1" w:rsidRPr="00E370BE">
              <w:rPr>
                <w:sz w:val="28"/>
                <w:szCs w:val="28"/>
              </w:rPr>
              <w:t>«Не засоряй родник!»,</w:t>
            </w:r>
            <w:r w:rsidR="009115D1">
              <w:rPr>
                <w:sz w:val="28"/>
                <w:szCs w:val="28"/>
              </w:rPr>
              <w:t xml:space="preserve"> </w:t>
            </w:r>
            <w:r w:rsidRPr="00797D39">
              <w:rPr>
                <w:sz w:val="28"/>
                <w:szCs w:val="28"/>
              </w:rPr>
              <w:t>направленных на защиту памятников природы</w:t>
            </w:r>
            <w:r w:rsidR="009115D1">
              <w:rPr>
                <w:sz w:val="28"/>
                <w:szCs w:val="28"/>
              </w:rPr>
              <w:t>.</w:t>
            </w:r>
          </w:p>
          <w:p w14:paraId="5B765E42" w14:textId="77777777" w:rsidR="009115D1" w:rsidRDefault="00797D39" w:rsidP="00797D39">
            <w:pPr>
              <w:rPr>
                <w:sz w:val="28"/>
                <w:szCs w:val="28"/>
              </w:rPr>
            </w:pPr>
            <w:r w:rsidRPr="00797D39">
              <w:rPr>
                <w:sz w:val="28"/>
                <w:szCs w:val="28"/>
              </w:rPr>
              <w:t xml:space="preserve"> </w:t>
            </w:r>
          </w:p>
          <w:p w14:paraId="670AFC3D" w14:textId="77777777" w:rsidR="00797D39" w:rsidRDefault="009115D1" w:rsidP="00797D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Pr="00E370BE">
              <w:rPr>
                <w:sz w:val="28"/>
                <w:szCs w:val="28"/>
              </w:rPr>
              <w:t xml:space="preserve"> </w:t>
            </w:r>
            <w:r w:rsidRPr="009115D1">
              <w:rPr>
                <w:sz w:val="28"/>
                <w:szCs w:val="28"/>
              </w:rPr>
              <w:t>Распространение листовок Изготовление листовок для распространения</w:t>
            </w:r>
            <w:r>
              <w:rPr>
                <w:sz w:val="28"/>
                <w:szCs w:val="28"/>
              </w:rPr>
              <w:t>.</w:t>
            </w:r>
          </w:p>
          <w:p w14:paraId="2B7BB070" w14:textId="77777777" w:rsidR="009115D1" w:rsidRPr="00797D39" w:rsidRDefault="009115D1" w:rsidP="00797D39">
            <w:pPr>
              <w:rPr>
                <w:sz w:val="28"/>
                <w:szCs w:val="28"/>
              </w:rPr>
            </w:pPr>
          </w:p>
          <w:p w14:paraId="432C9154" w14:textId="77777777" w:rsidR="009115D1" w:rsidRPr="009115D1" w:rsidRDefault="009115D1" w:rsidP="009115D1">
            <w:pPr>
              <w:rPr>
                <w:sz w:val="28"/>
                <w:szCs w:val="28"/>
              </w:rPr>
            </w:pPr>
            <w:r w:rsidRPr="009115D1">
              <w:rPr>
                <w:sz w:val="28"/>
                <w:szCs w:val="28"/>
              </w:rPr>
              <w:t>7. Социальный опрос населения</w:t>
            </w:r>
          </w:p>
          <w:p w14:paraId="1FD018C9" w14:textId="77777777" w:rsidR="009115D1" w:rsidRPr="009115D1" w:rsidRDefault="009115D1" w:rsidP="009115D1">
            <w:pPr>
              <w:rPr>
                <w:sz w:val="28"/>
                <w:szCs w:val="28"/>
              </w:rPr>
            </w:pPr>
          </w:p>
          <w:p w14:paraId="0D53A59F" w14:textId="77777777" w:rsidR="009115D1" w:rsidRPr="009115D1" w:rsidRDefault="009115D1" w:rsidP="009115D1">
            <w:pPr>
              <w:rPr>
                <w:sz w:val="28"/>
                <w:szCs w:val="28"/>
              </w:rPr>
            </w:pPr>
          </w:p>
          <w:p w14:paraId="5D058CFE" w14:textId="77777777" w:rsidR="00797D39" w:rsidRPr="00797D39" w:rsidRDefault="00797D39" w:rsidP="00797D39">
            <w:pPr>
              <w:rPr>
                <w:sz w:val="28"/>
                <w:szCs w:val="28"/>
              </w:rPr>
            </w:pPr>
          </w:p>
          <w:p w14:paraId="38FECA02" w14:textId="77777777" w:rsidR="00797D39" w:rsidRPr="00797D39" w:rsidRDefault="00797D39" w:rsidP="00797D39">
            <w:pPr>
              <w:rPr>
                <w:sz w:val="28"/>
                <w:szCs w:val="28"/>
              </w:rPr>
            </w:pPr>
          </w:p>
          <w:p w14:paraId="2198917C" w14:textId="77777777" w:rsidR="00797D39" w:rsidRDefault="00797D39" w:rsidP="006E0BF6">
            <w:pPr>
              <w:rPr>
                <w:sz w:val="28"/>
                <w:szCs w:val="28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204F4" w14:textId="77777777" w:rsidR="00797D39" w:rsidRPr="00E370BE" w:rsidRDefault="00797D39" w:rsidP="009115D1">
            <w:pPr>
              <w:pStyle w:val="a4"/>
              <w:rPr>
                <w:sz w:val="28"/>
                <w:szCs w:val="28"/>
              </w:rPr>
            </w:pPr>
          </w:p>
          <w:p w14:paraId="4F550CB6" w14:textId="77777777" w:rsidR="00797D39" w:rsidRPr="009115D1" w:rsidRDefault="00797D39" w:rsidP="009115D1">
            <w:pPr>
              <w:rPr>
                <w:sz w:val="28"/>
                <w:szCs w:val="28"/>
              </w:rPr>
            </w:pPr>
            <w:r w:rsidRPr="009115D1">
              <w:rPr>
                <w:sz w:val="28"/>
                <w:szCs w:val="28"/>
              </w:rPr>
              <w:t>Декабрь, 2015 г</w:t>
            </w:r>
          </w:p>
          <w:p w14:paraId="0CD57691" w14:textId="77777777" w:rsidR="00797D39" w:rsidRPr="00E370BE" w:rsidRDefault="00797D39" w:rsidP="009115D1">
            <w:pPr>
              <w:pStyle w:val="a4"/>
              <w:rPr>
                <w:sz w:val="28"/>
                <w:szCs w:val="28"/>
              </w:rPr>
            </w:pPr>
          </w:p>
          <w:p w14:paraId="743240FC" w14:textId="77777777" w:rsidR="00797D39" w:rsidRPr="00E370BE" w:rsidRDefault="00797D39" w:rsidP="009115D1">
            <w:pPr>
              <w:pStyle w:val="a4"/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Декабрь, 2015 г</w:t>
            </w:r>
          </w:p>
          <w:p w14:paraId="46F3F91C" w14:textId="77777777" w:rsidR="00797D39" w:rsidRPr="00E370BE" w:rsidRDefault="00797D39" w:rsidP="009115D1">
            <w:pPr>
              <w:pStyle w:val="a4"/>
              <w:rPr>
                <w:sz w:val="28"/>
                <w:szCs w:val="28"/>
              </w:rPr>
            </w:pPr>
          </w:p>
          <w:p w14:paraId="18A880DD" w14:textId="77777777" w:rsidR="00797D39" w:rsidRPr="00E370BE" w:rsidRDefault="00797D39" w:rsidP="009115D1">
            <w:pPr>
              <w:pStyle w:val="a4"/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3.02.16 – 9.02.16</w:t>
            </w:r>
          </w:p>
          <w:p w14:paraId="13646206" w14:textId="77777777" w:rsidR="00797D39" w:rsidRPr="00E370BE" w:rsidRDefault="00797D39" w:rsidP="009115D1">
            <w:pPr>
              <w:pStyle w:val="a4"/>
              <w:rPr>
                <w:sz w:val="28"/>
                <w:szCs w:val="28"/>
              </w:rPr>
            </w:pPr>
          </w:p>
          <w:p w14:paraId="0D113B74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69227840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11.02.16 – 15.02.16</w:t>
            </w:r>
          </w:p>
          <w:p w14:paraId="6A6C2868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525712F8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717F913A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18.02.16 – 23.02.16</w:t>
            </w:r>
          </w:p>
          <w:p w14:paraId="45F355CE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232FA3DE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12</w:t>
            </w:r>
          </w:p>
          <w:p w14:paraId="75AE41EE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39242FD6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3C4BFFA1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18-21 марта,</w:t>
            </w:r>
          </w:p>
          <w:p w14:paraId="4A9AA9FD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2A783B55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2016 г</w:t>
            </w:r>
          </w:p>
          <w:p w14:paraId="6188FF59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5FB8E082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5289B9A3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lastRenderedPageBreak/>
              <w:t>Февраль-март,</w:t>
            </w:r>
          </w:p>
          <w:p w14:paraId="08A376F6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02177F8E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2016 г</w:t>
            </w:r>
          </w:p>
          <w:p w14:paraId="5A85294D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418E4A17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0ABD1A0B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139CC8A1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06.03.16</w:t>
            </w:r>
          </w:p>
          <w:p w14:paraId="00C9778C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4BFBEC08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1A9AD543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40F42EED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Апрель, 2016 г</w:t>
            </w:r>
          </w:p>
          <w:p w14:paraId="72B90DCA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4052FA77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4A5F7947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Май,</w:t>
            </w:r>
          </w:p>
          <w:p w14:paraId="4BBC6EA9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16EE2961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2016 г</w:t>
            </w:r>
          </w:p>
          <w:p w14:paraId="49B63BDD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6F236E04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1</w:t>
            </w:r>
          </w:p>
          <w:p w14:paraId="3D407C66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6DF13316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5941D19F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Октябрь,</w:t>
            </w:r>
          </w:p>
          <w:p w14:paraId="4D1399B3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03FC592C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2016 г</w:t>
            </w:r>
          </w:p>
          <w:p w14:paraId="02F5AB1B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25B1CE2D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Наумов Иван</w:t>
            </w:r>
          </w:p>
          <w:p w14:paraId="313F6400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67EC21B3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Анкета</w:t>
            </w:r>
          </w:p>
          <w:p w14:paraId="68D5B7BA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69F64365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2</w:t>
            </w:r>
          </w:p>
          <w:p w14:paraId="278457F4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1B2EF273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7317F234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март,</w:t>
            </w:r>
          </w:p>
          <w:p w14:paraId="78B39937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1D09DB94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2016 г</w:t>
            </w:r>
          </w:p>
          <w:p w14:paraId="1E397557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1D574367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37C1941F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апрель,</w:t>
            </w:r>
          </w:p>
          <w:p w14:paraId="185C2A9A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22DB1869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2016 г</w:t>
            </w:r>
          </w:p>
          <w:p w14:paraId="4A442C0A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4</w:t>
            </w:r>
          </w:p>
          <w:p w14:paraId="345A68CE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0B737344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6719B5AB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t>Апрель, 2016 г</w:t>
            </w:r>
          </w:p>
          <w:p w14:paraId="605B4347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2830D2B0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E370BE">
              <w:rPr>
                <w:sz w:val="28"/>
                <w:szCs w:val="28"/>
              </w:rPr>
              <w:lastRenderedPageBreak/>
              <w:t>Руководитель проекта</w:t>
            </w:r>
          </w:p>
          <w:p w14:paraId="740F5FE2" w14:textId="77777777" w:rsidR="00797D39" w:rsidRPr="00E370BE" w:rsidRDefault="00797D39" w:rsidP="00E370BE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  <w:p w14:paraId="0CDE58EA" w14:textId="77777777" w:rsidR="00797D39" w:rsidRPr="00CF10B2" w:rsidRDefault="00797D39" w:rsidP="00F21901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5CD91" w14:textId="77777777" w:rsidR="009115D1" w:rsidRPr="00797D39" w:rsidRDefault="00797D39" w:rsidP="00911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Все участники проекта</w:t>
            </w:r>
            <w:proofErr w:type="gramStart"/>
            <w:r w:rsidR="009115D1" w:rsidRPr="00797D39">
              <w:rPr>
                <w:sz w:val="28"/>
                <w:szCs w:val="28"/>
              </w:rPr>
              <w:t>1</w:t>
            </w:r>
            <w:proofErr w:type="gramEnd"/>
            <w:r w:rsidR="009115D1" w:rsidRPr="00797D39">
              <w:rPr>
                <w:sz w:val="28"/>
                <w:szCs w:val="28"/>
              </w:rPr>
              <w:t xml:space="preserve"> раз в неделю</w:t>
            </w:r>
          </w:p>
          <w:p w14:paraId="7EAC153B" w14:textId="77777777" w:rsidR="009115D1" w:rsidRPr="00797D39" w:rsidRDefault="009115D1" w:rsidP="009115D1">
            <w:pPr>
              <w:rPr>
                <w:sz w:val="28"/>
                <w:szCs w:val="28"/>
              </w:rPr>
            </w:pPr>
            <w:r w:rsidRPr="00797D39">
              <w:rPr>
                <w:sz w:val="28"/>
                <w:szCs w:val="28"/>
              </w:rPr>
              <w:t>(сент</w:t>
            </w:r>
            <w:proofErr w:type="gramStart"/>
            <w:r w:rsidRPr="00797D39">
              <w:rPr>
                <w:sz w:val="28"/>
                <w:szCs w:val="28"/>
              </w:rPr>
              <w:t>.-</w:t>
            </w:r>
            <w:proofErr w:type="gramEnd"/>
            <w:r w:rsidRPr="00797D39">
              <w:rPr>
                <w:sz w:val="28"/>
                <w:szCs w:val="28"/>
              </w:rPr>
              <w:t>ноябрь)</w:t>
            </w:r>
          </w:p>
          <w:p w14:paraId="2AB7654E" w14:textId="77777777" w:rsidR="00797D39" w:rsidRDefault="00797D39" w:rsidP="006E0BF6">
            <w:pPr>
              <w:rPr>
                <w:sz w:val="28"/>
                <w:szCs w:val="28"/>
              </w:rPr>
            </w:pPr>
          </w:p>
        </w:tc>
      </w:tr>
      <w:tr w:rsidR="00797D39" w14:paraId="3AFFD9C5" w14:textId="77777777" w:rsidTr="00797D3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C3EF" w14:textId="77777777" w:rsidR="00797D39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Организация </w:t>
            </w:r>
            <w:proofErr w:type="gramStart"/>
            <w:r>
              <w:rPr>
                <w:sz w:val="28"/>
                <w:szCs w:val="28"/>
              </w:rPr>
              <w:t>контроля  за</w:t>
            </w:r>
            <w:proofErr w:type="gramEnd"/>
            <w:r>
              <w:rPr>
                <w:sz w:val="28"/>
                <w:szCs w:val="28"/>
              </w:rPr>
              <w:t xml:space="preserve">  уборкой территории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8845D" w14:textId="77777777" w:rsidR="00797D39" w:rsidRDefault="00797D39" w:rsidP="00CF10B2">
            <w:pPr>
              <w:rPr>
                <w:sz w:val="28"/>
                <w:szCs w:val="28"/>
              </w:rPr>
            </w:pPr>
            <w:r w:rsidRPr="00CF10B2">
              <w:rPr>
                <w:sz w:val="28"/>
                <w:szCs w:val="28"/>
              </w:rPr>
              <w:t>Обследова</w:t>
            </w:r>
            <w:r>
              <w:rPr>
                <w:sz w:val="28"/>
                <w:szCs w:val="28"/>
              </w:rPr>
              <w:t>ние</w:t>
            </w:r>
            <w:r w:rsidRPr="00CF10B2">
              <w:rPr>
                <w:sz w:val="28"/>
                <w:szCs w:val="28"/>
              </w:rPr>
              <w:t xml:space="preserve"> родник</w:t>
            </w:r>
            <w:r>
              <w:rPr>
                <w:sz w:val="28"/>
                <w:szCs w:val="28"/>
              </w:rPr>
              <w:t>а</w:t>
            </w:r>
            <w:r w:rsidRPr="00CF10B2">
              <w:rPr>
                <w:sz w:val="28"/>
                <w:szCs w:val="28"/>
              </w:rPr>
              <w:t xml:space="preserve">. </w:t>
            </w:r>
          </w:p>
          <w:p w14:paraId="54BAA3C6" w14:textId="77777777" w:rsidR="00797D39" w:rsidRPr="00CF10B2" w:rsidRDefault="00797D39" w:rsidP="00CF10B2">
            <w:pPr>
              <w:rPr>
                <w:sz w:val="28"/>
                <w:szCs w:val="28"/>
              </w:rPr>
            </w:pPr>
            <w:r w:rsidRPr="00CF10B2">
              <w:rPr>
                <w:sz w:val="28"/>
                <w:szCs w:val="28"/>
              </w:rPr>
              <w:t>Подготов</w:t>
            </w:r>
            <w:r>
              <w:rPr>
                <w:sz w:val="28"/>
                <w:szCs w:val="28"/>
              </w:rPr>
              <w:t xml:space="preserve">ка </w:t>
            </w:r>
            <w:r w:rsidRPr="00CF10B2">
              <w:rPr>
                <w:sz w:val="28"/>
                <w:szCs w:val="28"/>
              </w:rPr>
              <w:t xml:space="preserve"> описан</w:t>
            </w:r>
            <w:r>
              <w:rPr>
                <w:sz w:val="28"/>
                <w:szCs w:val="28"/>
              </w:rPr>
              <w:t>ия</w:t>
            </w:r>
            <w:r w:rsidRPr="00CF10B2">
              <w:rPr>
                <w:sz w:val="28"/>
                <w:szCs w:val="28"/>
              </w:rPr>
              <w:t xml:space="preserve"> и состав</w:t>
            </w:r>
            <w:r>
              <w:rPr>
                <w:sz w:val="28"/>
                <w:szCs w:val="28"/>
              </w:rPr>
              <w:t>ление</w:t>
            </w:r>
            <w:r w:rsidRPr="00CF10B2">
              <w:rPr>
                <w:sz w:val="28"/>
                <w:szCs w:val="28"/>
              </w:rPr>
              <w:t xml:space="preserve"> рекомендации по охране родника.</w:t>
            </w:r>
          </w:p>
          <w:p w14:paraId="1729C16B" w14:textId="77777777" w:rsidR="00797D39" w:rsidRDefault="00797D39" w:rsidP="00CF10B2">
            <w:pPr>
              <w:rPr>
                <w:sz w:val="28"/>
                <w:szCs w:val="28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DDB39" w14:textId="77777777" w:rsidR="00797D39" w:rsidRPr="008D5B05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участники проекта</w:t>
            </w:r>
          </w:p>
        </w:tc>
      </w:tr>
      <w:tr w:rsidR="00797D39" w14:paraId="3EE955CC" w14:textId="77777777" w:rsidTr="00797D3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24006" w14:textId="77777777" w:rsidR="00797D39" w:rsidRPr="00CF10B2" w:rsidRDefault="00797D39" w:rsidP="00CF10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 уборки </w:t>
            </w:r>
          </w:p>
          <w:p w14:paraId="626ED768" w14:textId="77777777" w:rsidR="00797D39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территории 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A9795" w14:textId="77777777" w:rsidR="00797D39" w:rsidRDefault="00797D39" w:rsidP="006E0BF6">
            <w:pPr>
              <w:rPr>
                <w:sz w:val="28"/>
                <w:szCs w:val="28"/>
              </w:rPr>
            </w:pPr>
            <w:r w:rsidRPr="00CF10B2">
              <w:rPr>
                <w:sz w:val="28"/>
                <w:szCs w:val="28"/>
              </w:rPr>
              <w:t>Очист</w:t>
            </w:r>
            <w:r>
              <w:rPr>
                <w:sz w:val="28"/>
                <w:szCs w:val="28"/>
              </w:rPr>
              <w:t>ка</w:t>
            </w:r>
            <w:r w:rsidRPr="00CF10B2">
              <w:rPr>
                <w:sz w:val="28"/>
                <w:szCs w:val="28"/>
              </w:rPr>
              <w:t xml:space="preserve"> территори</w:t>
            </w:r>
            <w:r>
              <w:rPr>
                <w:sz w:val="28"/>
                <w:szCs w:val="28"/>
              </w:rPr>
              <w:t>и</w:t>
            </w:r>
            <w:r w:rsidRPr="00CF10B2">
              <w:rPr>
                <w:sz w:val="28"/>
                <w:szCs w:val="28"/>
              </w:rPr>
              <w:t xml:space="preserve"> родника от мусора, от сухой травы, от разросшихся растений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1110" w14:textId="77777777" w:rsidR="00797D39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участники проекта</w:t>
            </w:r>
          </w:p>
        </w:tc>
      </w:tr>
      <w:tr w:rsidR="00797D39" w14:paraId="05EC9027" w14:textId="77777777" w:rsidTr="00797D3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5BC9" w14:textId="77777777" w:rsidR="00797D39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 реализации проекта.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FE59" w14:textId="77777777" w:rsidR="00797D39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  <w:p w14:paraId="61584504" w14:textId="77777777" w:rsidR="00797D39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9C80" w14:textId="77777777" w:rsidR="00797D39" w:rsidRDefault="00797D39" w:rsidP="00323F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Инструктор по труду, учитель, воспитатель</w:t>
            </w:r>
          </w:p>
        </w:tc>
      </w:tr>
      <w:tr w:rsidR="00797D39" w14:paraId="3F23719C" w14:textId="77777777" w:rsidTr="00797D3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DDBD" w14:textId="77777777" w:rsidR="00797D39" w:rsidRDefault="00797D39" w:rsidP="006E0BF6">
            <w:pPr>
              <w:rPr>
                <w:sz w:val="28"/>
                <w:szCs w:val="28"/>
              </w:rPr>
            </w:pPr>
            <w:r w:rsidRPr="000C26DB">
              <w:rPr>
                <w:color w:val="000000"/>
                <w:sz w:val="28"/>
                <w:szCs w:val="28"/>
              </w:rPr>
              <w:t>Оформление продуктов реализации проекта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96FD" w14:textId="77777777" w:rsidR="00797D39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14:paraId="5F6A675D" w14:textId="77777777" w:rsidR="00797D39" w:rsidRDefault="00797D39" w:rsidP="006E0B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3394" w14:textId="77777777" w:rsidR="00797D39" w:rsidRDefault="00797D39" w:rsidP="00323F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Инструктор по труду; учитель; воспитатели</w:t>
            </w:r>
          </w:p>
        </w:tc>
      </w:tr>
    </w:tbl>
    <w:p w14:paraId="4DCA3407" w14:textId="77777777" w:rsidR="00F10F8A" w:rsidRDefault="00323F53" w:rsidP="00C42233">
      <w:pPr>
        <w:pStyle w:val="2"/>
        <w:jc w:val="center"/>
        <w:rPr>
          <w:rFonts w:ascii="Times New Roman" w:eastAsia="Times New Roman" w:hAnsi="Times New Roman" w:cs="Times New Roman"/>
          <w:b w:val="0"/>
          <w:bCs w:val="0"/>
          <w:color w:val="1E2120"/>
          <w:sz w:val="28"/>
          <w:szCs w:val="28"/>
          <w:lang w:eastAsia="ja-JP"/>
        </w:rPr>
      </w:pPr>
      <w:r>
        <w:rPr>
          <w:color w:val="000000"/>
          <w:sz w:val="28"/>
          <w:szCs w:val="28"/>
        </w:rPr>
        <w:br/>
      </w:r>
      <w:r w:rsidR="002C163F" w:rsidRPr="00C42233">
        <w:rPr>
          <w:rFonts w:ascii="Times New Roman" w:eastAsia="Times New Roman" w:hAnsi="Times New Roman" w:cs="Times New Roman"/>
          <w:b w:val="0"/>
          <w:bCs w:val="0"/>
          <w:color w:val="1E2120"/>
          <w:sz w:val="28"/>
          <w:szCs w:val="28"/>
          <w:lang w:eastAsia="ja-JP"/>
        </w:rPr>
        <w:t>Инструкция</w:t>
      </w:r>
      <w:r w:rsidR="002C163F" w:rsidRPr="00C42233">
        <w:rPr>
          <w:rFonts w:ascii="Times New Roman" w:eastAsia="Times New Roman" w:hAnsi="Times New Roman" w:cs="Times New Roman"/>
          <w:b w:val="0"/>
          <w:bCs w:val="0"/>
          <w:color w:val="1E2120"/>
          <w:sz w:val="28"/>
          <w:szCs w:val="28"/>
          <w:lang w:eastAsia="ja-JP"/>
        </w:rPr>
        <w:br/>
        <w:t>по охране труда при уборке водоемов.</w:t>
      </w:r>
    </w:p>
    <w:p w14:paraId="613ADFE2" w14:textId="77777777" w:rsidR="00C42233" w:rsidRPr="00C42233" w:rsidRDefault="00C42233" w:rsidP="00C42233">
      <w:pPr>
        <w:rPr>
          <w:lang w:eastAsia="ja-JP"/>
        </w:rPr>
      </w:pPr>
    </w:p>
    <w:p w14:paraId="2AABDE29" w14:textId="77777777" w:rsidR="00C42233" w:rsidRPr="00C42233" w:rsidRDefault="00F10F8A" w:rsidP="00C42233">
      <w:pPr>
        <w:suppressAutoHyphens w:val="0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 xml:space="preserve">У всех работающих должны быть рукавицы и прорезиненная обувь с толстой подошвой. </w:t>
      </w:r>
      <w:r w:rsidR="00C42233" w:rsidRPr="00C42233">
        <w:rPr>
          <w:color w:val="000000"/>
          <w:sz w:val="28"/>
          <w:szCs w:val="28"/>
          <w:lang w:eastAsia="ja-JP"/>
        </w:rPr>
        <w:t>Н</w:t>
      </w:r>
      <w:r w:rsidRPr="00C42233">
        <w:rPr>
          <w:color w:val="000000"/>
          <w:sz w:val="28"/>
          <w:szCs w:val="28"/>
          <w:lang w:eastAsia="ja-JP"/>
        </w:rPr>
        <w:t xml:space="preserve">еобходимо иметь высокие сапоги. </w:t>
      </w:r>
    </w:p>
    <w:p w14:paraId="1E768471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Соблюдать осторожность при работе с использованием инвентаря, переносить его только в</w:t>
      </w:r>
      <w:r>
        <w:rPr>
          <w:color w:val="000000"/>
          <w:sz w:val="28"/>
          <w:szCs w:val="28"/>
          <w:lang w:eastAsia="ja-JP"/>
        </w:rPr>
        <w:t xml:space="preserve"> </w:t>
      </w:r>
      <w:r w:rsidRPr="00C42233">
        <w:rPr>
          <w:color w:val="000000"/>
          <w:sz w:val="28"/>
          <w:szCs w:val="28"/>
          <w:lang w:eastAsia="ja-JP"/>
        </w:rPr>
        <w:t>вертикальном положении заостренной частью вниз, не передавать его друг другу броском, не</w:t>
      </w:r>
      <w:r>
        <w:rPr>
          <w:color w:val="000000"/>
          <w:sz w:val="28"/>
          <w:szCs w:val="28"/>
          <w:lang w:eastAsia="ja-JP"/>
        </w:rPr>
        <w:t xml:space="preserve"> </w:t>
      </w:r>
      <w:r w:rsidRPr="00C42233">
        <w:rPr>
          <w:color w:val="000000"/>
          <w:sz w:val="28"/>
          <w:szCs w:val="28"/>
          <w:lang w:eastAsia="ja-JP"/>
        </w:rPr>
        <w:t xml:space="preserve">класть на землю заостренной частью вверх, не направлять заостренной частью на себя и </w:t>
      </w:r>
      <w:proofErr w:type="gramStart"/>
      <w:r w:rsidRPr="00C42233">
        <w:rPr>
          <w:color w:val="000000"/>
          <w:sz w:val="28"/>
          <w:szCs w:val="28"/>
          <w:lang w:eastAsia="ja-JP"/>
        </w:rPr>
        <w:t>на</w:t>
      </w:r>
      <w:proofErr w:type="gramEnd"/>
      <w:r w:rsidRPr="00C42233">
        <w:rPr>
          <w:color w:val="000000"/>
          <w:sz w:val="28"/>
          <w:szCs w:val="28"/>
          <w:lang w:eastAsia="ja-JP"/>
        </w:rPr>
        <w:t xml:space="preserve"> своих</w:t>
      </w:r>
    </w:p>
    <w:p w14:paraId="43C3A9B5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Не использовать инвентарь, предназначенный для работы взрослых. Ручки инвентаря должны</w:t>
      </w:r>
      <w:r>
        <w:rPr>
          <w:color w:val="000000"/>
          <w:sz w:val="28"/>
          <w:szCs w:val="28"/>
          <w:lang w:eastAsia="ja-JP"/>
        </w:rPr>
        <w:t xml:space="preserve"> </w:t>
      </w:r>
      <w:r w:rsidRPr="00C42233">
        <w:rPr>
          <w:color w:val="000000"/>
          <w:sz w:val="28"/>
          <w:szCs w:val="28"/>
          <w:lang w:eastAsia="ja-JP"/>
        </w:rPr>
        <w:t>быть округлыми, гладкими, без заусениц и трещин, прочно прикрепленными.</w:t>
      </w:r>
    </w:p>
    <w:p w14:paraId="4452699C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При переноске земли, воды, удобрен</w:t>
      </w:r>
      <w:r>
        <w:rPr>
          <w:color w:val="000000"/>
          <w:sz w:val="28"/>
          <w:szCs w:val="28"/>
          <w:lang w:eastAsia="ja-JP"/>
        </w:rPr>
        <w:t xml:space="preserve">ий и пр. не превышать предельно </w:t>
      </w:r>
      <w:r w:rsidRPr="00C42233">
        <w:rPr>
          <w:color w:val="000000"/>
          <w:sz w:val="28"/>
          <w:szCs w:val="28"/>
          <w:lang w:eastAsia="ja-JP"/>
        </w:rPr>
        <w:t>допустимую норму</w:t>
      </w:r>
      <w:r>
        <w:rPr>
          <w:color w:val="000000"/>
          <w:sz w:val="28"/>
          <w:szCs w:val="28"/>
          <w:lang w:eastAsia="ja-JP"/>
        </w:rPr>
        <w:t>.</w:t>
      </w:r>
    </w:p>
    <w:p w14:paraId="28AA4BE2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Для предотвращения быстрого переутомления необходимо чередовать виды работ, а также после</w:t>
      </w:r>
      <w:r>
        <w:rPr>
          <w:color w:val="000000"/>
          <w:sz w:val="28"/>
          <w:szCs w:val="28"/>
          <w:lang w:eastAsia="ja-JP"/>
        </w:rPr>
        <w:t xml:space="preserve"> </w:t>
      </w:r>
      <w:r w:rsidRPr="00C42233">
        <w:rPr>
          <w:color w:val="000000"/>
          <w:sz w:val="28"/>
          <w:szCs w:val="28"/>
          <w:lang w:eastAsia="ja-JP"/>
        </w:rPr>
        <w:t>каждых 45 минут делать перерыв на 15 минут для активного отдыха.</w:t>
      </w:r>
    </w:p>
    <w:p w14:paraId="282DD826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Общая продолжительность ежедневной работы детей в период каникул не должна превышать для</w:t>
      </w:r>
      <w:r>
        <w:rPr>
          <w:color w:val="000000"/>
          <w:sz w:val="28"/>
          <w:szCs w:val="28"/>
          <w:lang w:eastAsia="ja-JP"/>
        </w:rPr>
        <w:t xml:space="preserve"> </w:t>
      </w:r>
      <w:r w:rsidRPr="00C42233">
        <w:rPr>
          <w:color w:val="000000"/>
          <w:sz w:val="28"/>
          <w:szCs w:val="28"/>
          <w:lang w:eastAsia="ja-JP"/>
        </w:rPr>
        <w:t>учащихся 5-7-х классов – 3 часов, 8-9-х классов – 4 часов, 10-х классов – 6 часов.</w:t>
      </w:r>
    </w:p>
    <w:p w14:paraId="01C9E261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Очистку почвы от посторонних предметов (камней, осколков стекла, кусков металла и пр.)</w:t>
      </w:r>
      <w:r>
        <w:rPr>
          <w:color w:val="000000"/>
          <w:sz w:val="28"/>
          <w:szCs w:val="28"/>
          <w:lang w:eastAsia="ja-JP"/>
        </w:rPr>
        <w:t xml:space="preserve"> </w:t>
      </w:r>
      <w:r w:rsidRPr="00C42233">
        <w:rPr>
          <w:color w:val="000000"/>
          <w:sz w:val="28"/>
          <w:szCs w:val="28"/>
          <w:lang w:eastAsia="ja-JP"/>
        </w:rPr>
        <w:t>производить только с помощью лопат, граблей и другого инвентаря.</w:t>
      </w:r>
    </w:p>
    <w:p w14:paraId="38FE5C09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Запрещается какая-либо работа воспитанников с ядохимикатами, инсектицидами и гербицидами.</w:t>
      </w:r>
    </w:p>
    <w:p w14:paraId="111D92FA" w14:textId="77777777" w:rsidR="00C42233" w:rsidRPr="00C42233" w:rsidRDefault="00C42233" w:rsidP="00C42233">
      <w:pPr>
        <w:shd w:val="clear" w:color="auto" w:fill="FFFFFF"/>
        <w:rPr>
          <w:b/>
          <w:color w:val="000000"/>
          <w:sz w:val="28"/>
          <w:szCs w:val="28"/>
          <w:lang w:eastAsia="ja-JP"/>
        </w:rPr>
      </w:pPr>
      <w:r w:rsidRPr="00C42233">
        <w:rPr>
          <w:b/>
          <w:color w:val="000000"/>
          <w:sz w:val="28"/>
          <w:szCs w:val="28"/>
          <w:lang w:eastAsia="ja-JP"/>
        </w:rPr>
        <w:t>Требования безопасности в аварийных ситуациях</w:t>
      </w:r>
      <w:r>
        <w:rPr>
          <w:b/>
          <w:color w:val="000000"/>
          <w:sz w:val="28"/>
          <w:szCs w:val="28"/>
          <w:lang w:eastAsia="ja-JP"/>
        </w:rPr>
        <w:t>.</w:t>
      </w:r>
    </w:p>
    <w:p w14:paraId="369C32CC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 xml:space="preserve">При выходе из строя инвентаря или его </w:t>
      </w:r>
      <w:proofErr w:type="spellStart"/>
      <w:r w:rsidRPr="00C42233">
        <w:rPr>
          <w:color w:val="000000"/>
          <w:sz w:val="28"/>
          <w:szCs w:val="28"/>
          <w:lang w:eastAsia="ja-JP"/>
        </w:rPr>
        <w:t>затуплении</w:t>
      </w:r>
      <w:proofErr w:type="spellEnd"/>
      <w:r w:rsidRPr="00C42233">
        <w:rPr>
          <w:color w:val="000000"/>
          <w:sz w:val="28"/>
          <w:szCs w:val="28"/>
          <w:lang w:eastAsia="ja-JP"/>
        </w:rPr>
        <w:t xml:space="preserve"> прек</w:t>
      </w:r>
      <w:r>
        <w:rPr>
          <w:color w:val="000000"/>
          <w:sz w:val="28"/>
          <w:szCs w:val="28"/>
          <w:lang w:eastAsia="ja-JP"/>
        </w:rPr>
        <w:t xml:space="preserve">ратить работу и сообщить об этом </w:t>
      </w:r>
      <w:r w:rsidRPr="00C42233">
        <w:rPr>
          <w:color w:val="000000"/>
          <w:sz w:val="28"/>
          <w:szCs w:val="28"/>
          <w:lang w:eastAsia="ja-JP"/>
        </w:rPr>
        <w:t>инструктору по труду.</w:t>
      </w:r>
    </w:p>
    <w:p w14:paraId="21559BDF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При получении воспитанниками травмы сообщить об этом медицинской сестре, которая должна</w:t>
      </w:r>
      <w:r>
        <w:rPr>
          <w:color w:val="000000"/>
          <w:sz w:val="28"/>
          <w:szCs w:val="28"/>
          <w:lang w:eastAsia="ja-JP"/>
        </w:rPr>
        <w:t xml:space="preserve"> </w:t>
      </w:r>
      <w:r w:rsidRPr="00C42233">
        <w:rPr>
          <w:color w:val="000000"/>
          <w:sz w:val="28"/>
          <w:szCs w:val="28"/>
          <w:lang w:eastAsia="ja-JP"/>
        </w:rPr>
        <w:t>оказать пе</w:t>
      </w:r>
      <w:r>
        <w:rPr>
          <w:color w:val="000000"/>
          <w:sz w:val="28"/>
          <w:szCs w:val="28"/>
          <w:lang w:eastAsia="ja-JP"/>
        </w:rPr>
        <w:t xml:space="preserve">рвую медицинскую помощь </w:t>
      </w:r>
      <w:r w:rsidRPr="00C42233">
        <w:rPr>
          <w:color w:val="000000"/>
          <w:sz w:val="28"/>
          <w:szCs w:val="28"/>
          <w:lang w:eastAsia="ja-JP"/>
        </w:rPr>
        <w:t xml:space="preserve">пострадавшему, сообщить </w:t>
      </w:r>
      <w:r w:rsidRPr="00C42233">
        <w:rPr>
          <w:color w:val="000000"/>
          <w:sz w:val="28"/>
          <w:szCs w:val="28"/>
          <w:lang w:eastAsia="ja-JP"/>
        </w:rPr>
        <w:lastRenderedPageBreak/>
        <w:t>администрации учреждения, при</w:t>
      </w:r>
      <w:r>
        <w:rPr>
          <w:color w:val="000000"/>
          <w:sz w:val="28"/>
          <w:szCs w:val="28"/>
          <w:lang w:eastAsia="ja-JP"/>
        </w:rPr>
        <w:t xml:space="preserve"> </w:t>
      </w:r>
      <w:r w:rsidRPr="00C42233">
        <w:rPr>
          <w:color w:val="000000"/>
          <w:sz w:val="28"/>
          <w:szCs w:val="28"/>
          <w:lang w:eastAsia="ja-JP"/>
        </w:rPr>
        <w:t>необходимости - отправить пострадавшего в ближайшее лечебное учреждение.</w:t>
      </w:r>
    </w:p>
    <w:p w14:paraId="6C4972BB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b/>
          <w:color w:val="000000"/>
          <w:sz w:val="28"/>
          <w:szCs w:val="28"/>
          <w:lang w:eastAsia="ja-JP"/>
        </w:rPr>
        <w:t>Требования безопасности по окончании работы</w:t>
      </w:r>
      <w:r>
        <w:rPr>
          <w:b/>
          <w:color w:val="000000"/>
          <w:sz w:val="28"/>
          <w:szCs w:val="28"/>
          <w:lang w:eastAsia="ja-JP"/>
        </w:rPr>
        <w:t>.</w:t>
      </w:r>
    </w:p>
    <w:p w14:paraId="58C35D07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Очистить и сдать инвентарь.</w:t>
      </w:r>
    </w:p>
    <w:p w14:paraId="59D4C15D" w14:textId="77777777" w:rsidR="00C42233" w:rsidRPr="00C42233" w:rsidRDefault="00C42233" w:rsidP="00C42233">
      <w:pPr>
        <w:shd w:val="clear" w:color="auto" w:fill="FFFFFF"/>
        <w:rPr>
          <w:color w:val="000000"/>
          <w:sz w:val="28"/>
          <w:szCs w:val="28"/>
          <w:lang w:eastAsia="ja-JP"/>
        </w:rPr>
      </w:pPr>
      <w:r w:rsidRPr="00C42233">
        <w:rPr>
          <w:color w:val="000000"/>
          <w:sz w:val="28"/>
          <w:szCs w:val="28"/>
          <w:lang w:eastAsia="ja-JP"/>
        </w:rPr>
        <w:t>Тщательно вымыть руки с мылом.</w:t>
      </w:r>
    </w:p>
    <w:p w14:paraId="520AF53C" w14:textId="77777777" w:rsidR="00F10F8A" w:rsidRPr="00C42233" w:rsidRDefault="00F10F8A" w:rsidP="00F10F8A">
      <w:pPr>
        <w:suppressAutoHyphens w:val="0"/>
        <w:spacing w:before="100" w:beforeAutospacing="1" w:after="100" w:afterAutospacing="1"/>
        <w:rPr>
          <w:color w:val="000000"/>
          <w:sz w:val="28"/>
          <w:szCs w:val="28"/>
          <w:lang w:eastAsia="ja-JP"/>
        </w:rPr>
      </w:pPr>
    </w:p>
    <w:p w14:paraId="096EE095" w14:textId="77777777" w:rsidR="00323F53" w:rsidRPr="00C42233" w:rsidRDefault="00323F53" w:rsidP="00AE0B56">
      <w:pPr>
        <w:tabs>
          <w:tab w:val="left" w:pos="555"/>
        </w:tabs>
        <w:ind w:right="175"/>
        <w:jc w:val="center"/>
        <w:rPr>
          <w:bCs/>
          <w:color w:val="000000"/>
          <w:sz w:val="28"/>
          <w:szCs w:val="28"/>
        </w:rPr>
      </w:pPr>
    </w:p>
    <w:p w14:paraId="7DAA692D" w14:textId="77777777" w:rsidR="00AE0B56" w:rsidRPr="00C42233" w:rsidRDefault="00AE0B56" w:rsidP="00AE0B56">
      <w:pPr>
        <w:tabs>
          <w:tab w:val="left" w:pos="555"/>
        </w:tabs>
        <w:ind w:right="175"/>
        <w:jc w:val="center"/>
        <w:rPr>
          <w:bCs/>
          <w:color w:val="000000"/>
          <w:sz w:val="28"/>
          <w:szCs w:val="28"/>
        </w:rPr>
      </w:pPr>
      <w:r w:rsidRPr="00C42233">
        <w:rPr>
          <w:bCs/>
          <w:color w:val="000000"/>
          <w:sz w:val="28"/>
          <w:szCs w:val="28"/>
        </w:rPr>
        <w:t>Список литературы:</w:t>
      </w:r>
    </w:p>
    <w:p w14:paraId="0D91D445" w14:textId="77777777" w:rsidR="005D03C5" w:rsidRPr="00C42233" w:rsidRDefault="005D03C5" w:rsidP="005D03C5">
      <w:pPr>
        <w:suppressAutoHyphens w:val="0"/>
        <w:rPr>
          <w:color w:val="000000"/>
          <w:sz w:val="28"/>
          <w:szCs w:val="28"/>
          <w:lang w:eastAsia="ru-RU"/>
        </w:rPr>
      </w:pPr>
      <w:r w:rsidRPr="00C42233">
        <w:rPr>
          <w:color w:val="000000"/>
          <w:sz w:val="28"/>
          <w:szCs w:val="28"/>
          <w:lang w:eastAsia="ru-RU"/>
        </w:rPr>
        <w:t>1.Экологический вестник Дона «О состоянии окружающей среды и природных ресурсов Ростовской области в 2008 году».</w:t>
      </w:r>
    </w:p>
    <w:p w14:paraId="2E89045A" w14:textId="77777777" w:rsidR="005D03C5" w:rsidRPr="00C42233" w:rsidRDefault="005D03C5" w:rsidP="005D03C5">
      <w:pPr>
        <w:suppressAutoHyphens w:val="0"/>
        <w:rPr>
          <w:color w:val="000000"/>
          <w:sz w:val="28"/>
          <w:szCs w:val="28"/>
          <w:lang w:eastAsia="ru-RU"/>
        </w:rPr>
      </w:pPr>
      <w:r w:rsidRPr="00C42233">
        <w:rPr>
          <w:color w:val="000000"/>
          <w:sz w:val="28"/>
          <w:szCs w:val="28"/>
          <w:lang w:eastAsia="ru-RU"/>
        </w:rPr>
        <w:t xml:space="preserve">2. «Основы экологии», Н.М. Чернова, В.М. </w:t>
      </w:r>
      <w:proofErr w:type="spellStart"/>
      <w:r w:rsidRPr="00C42233">
        <w:rPr>
          <w:color w:val="000000"/>
          <w:sz w:val="28"/>
          <w:szCs w:val="28"/>
          <w:lang w:eastAsia="ru-RU"/>
        </w:rPr>
        <w:t>Ралушкин</w:t>
      </w:r>
      <w:proofErr w:type="spellEnd"/>
      <w:r w:rsidRPr="00C42233">
        <w:rPr>
          <w:color w:val="000000"/>
          <w:sz w:val="28"/>
          <w:szCs w:val="28"/>
          <w:lang w:eastAsia="ru-RU"/>
        </w:rPr>
        <w:t xml:space="preserve">, В.М. </w:t>
      </w:r>
      <w:proofErr w:type="spellStart"/>
      <w:r w:rsidRPr="00C42233">
        <w:rPr>
          <w:color w:val="000000"/>
          <w:sz w:val="28"/>
          <w:szCs w:val="28"/>
          <w:lang w:eastAsia="ru-RU"/>
        </w:rPr>
        <w:t>Констатинов</w:t>
      </w:r>
      <w:proofErr w:type="spellEnd"/>
      <w:r w:rsidRPr="00C42233">
        <w:rPr>
          <w:color w:val="000000"/>
          <w:sz w:val="28"/>
          <w:szCs w:val="28"/>
          <w:lang w:eastAsia="ru-RU"/>
        </w:rPr>
        <w:t>, «Просвещение», 1997 год.</w:t>
      </w:r>
    </w:p>
    <w:p w14:paraId="5978CDC1" w14:textId="77777777" w:rsidR="005D03C5" w:rsidRPr="00C42233" w:rsidRDefault="005D03C5" w:rsidP="005D03C5">
      <w:pPr>
        <w:suppressAutoHyphens w:val="0"/>
        <w:rPr>
          <w:color w:val="000000"/>
          <w:sz w:val="28"/>
          <w:szCs w:val="28"/>
          <w:lang w:eastAsia="ru-RU"/>
        </w:rPr>
      </w:pPr>
      <w:r w:rsidRPr="00C42233">
        <w:rPr>
          <w:color w:val="000000"/>
          <w:sz w:val="28"/>
          <w:szCs w:val="28"/>
          <w:lang w:eastAsia="ru-RU"/>
        </w:rPr>
        <w:t xml:space="preserve">3. «Методическое пособие по курсу «Природопользование» Н.Ф. </w:t>
      </w:r>
      <w:proofErr w:type="spellStart"/>
      <w:r w:rsidRPr="00C42233">
        <w:rPr>
          <w:color w:val="000000"/>
          <w:sz w:val="28"/>
          <w:szCs w:val="28"/>
          <w:lang w:eastAsia="ru-RU"/>
        </w:rPr>
        <w:t>Винокурова</w:t>
      </w:r>
      <w:proofErr w:type="spellEnd"/>
      <w:r w:rsidRPr="00C42233">
        <w:rPr>
          <w:color w:val="000000"/>
          <w:sz w:val="28"/>
          <w:szCs w:val="28"/>
          <w:lang w:eastAsia="ru-RU"/>
        </w:rPr>
        <w:t xml:space="preserve">, Р.С. </w:t>
      </w:r>
      <w:proofErr w:type="spellStart"/>
      <w:r w:rsidRPr="00C42233">
        <w:rPr>
          <w:color w:val="000000"/>
          <w:sz w:val="28"/>
          <w:szCs w:val="28"/>
          <w:lang w:eastAsia="ru-RU"/>
        </w:rPr>
        <w:t>Камерилова</w:t>
      </w:r>
      <w:proofErr w:type="spellEnd"/>
      <w:r w:rsidRPr="00C42233">
        <w:rPr>
          <w:color w:val="000000"/>
          <w:sz w:val="28"/>
          <w:szCs w:val="28"/>
          <w:lang w:eastAsia="ru-RU"/>
        </w:rPr>
        <w:t xml:space="preserve">, В.В. Николина и др., «Просвещение»,1995 год.   </w:t>
      </w:r>
    </w:p>
    <w:p w14:paraId="0A7A55E2" w14:textId="11921CFC" w:rsidR="00AE0B56" w:rsidRDefault="00AE0B56" w:rsidP="00AE0B56">
      <w:pPr>
        <w:tabs>
          <w:tab w:val="left" w:pos="555"/>
        </w:tabs>
        <w:ind w:left="180" w:right="175" w:firstLine="720"/>
        <w:jc w:val="center"/>
        <w:rPr>
          <w:bCs/>
          <w:color w:val="000000"/>
          <w:sz w:val="28"/>
          <w:szCs w:val="28"/>
        </w:rPr>
      </w:pPr>
    </w:p>
    <w:tbl>
      <w:tblPr>
        <w:tblStyle w:val="a6"/>
        <w:tblW w:w="0" w:type="auto"/>
        <w:tblInd w:w="180" w:type="dxa"/>
        <w:tblLook w:val="04A0" w:firstRow="1" w:lastRow="0" w:firstColumn="1" w:lastColumn="0" w:noHBand="0" w:noVBand="1"/>
      </w:tblPr>
      <w:tblGrid>
        <w:gridCol w:w="5251"/>
        <w:gridCol w:w="5251"/>
      </w:tblGrid>
      <w:tr w:rsidR="00CC4A89" w14:paraId="10D3C4E1" w14:textId="77777777" w:rsidTr="00CC4A89">
        <w:tc>
          <w:tcPr>
            <w:tcW w:w="5251" w:type="dxa"/>
          </w:tcPr>
          <w:p w14:paraId="486BF753" w14:textId="41EAC305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487F6A" wp14:editId="064CF53B">
                  <wp:extent cx="3268980" cy="2451823"/>
                  <wp:effectExtent l="0" t="0" r="7620" b="5715"/>
                  <wp:docPr id="11" name="Рисунок 11" descr="C:\Users\Людмила\Desktop\живи, родник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Людмила\Desktop\живи, родник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0143" cy="24601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1" w:type="dxa"/>
          </w:tcPr>
          <w:p w14:paraId="70FC0EE1" w14:textId="27AF3D23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C93FC2" wp14:editId="2B9FB95D">
                  <wp:extent cx="3268980" cy="2451670"/>
                  <wp:effectExtent l="0" t="0" r="7620" b="6350"/>
                  <wp:docPr id="6" name="Рисунок 6" descr="C:\Users\Людмила\Desktop\живи, родник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Людмила\Desktop\живи, родник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533" cy="2467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A89" w14:paraId="7A52748D" w14:textId="77777777" w:rsidTr="00CC4A89">
        <w:tc>
          <w:tcPr>
            <w:tcW w:w="5251" w:type="dxa"/>
          </w:tcPr>
          <w:p w14:paraId="27349806" w14:textId="071F9834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1EB77D" wp14:editId="4F7223E1">
                  <wp:extent cx="3108960" cy="2331802"/>
                  <wp:effectExtent l="0" t="0" r="0" b="0"/>
                  <wp:docPr id="7" name="Рисунок 7" descr="C:\Users\Людмила\Desktop\живи, родник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Людмила\Desktop\живи, родник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5205" cy="2336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1" w:type="dxa"/>
          </w:tcPr>
          <w:p w14:paraId="27B8DF12" w14:textId="7183265C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6396B9" wp14:editId="3A9A286D">
                  <wp:extent cx="3177540" cy="2383239"/>
                  <wp:effectExtent l="0" t="0" r="3810" b="0"/>
                  <wp:docPr id="24" name="Рисунок 24" descr="C:\Users\Людмила\Desktop\живи, родник\image (6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Людмила\Desktop\живи, родник\image (6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5131" cy="2388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A89" w14:paraId="5608A7E7" w14:textId="77777777" w:rsidTr="00CC4A89">
        <w:tc>
          <w:tcPr>
            <w:tcW w:w="5251" w:type="dxa"/>
          </w:tcPr>
          <w:p w14:paraId="484E3C35" w14:textId="618F4253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FF053A7" wp14:editId="183C0D8C">
                  <wp:extent cx="3177540" cy="2383091"/>
                  <wp:effectExtent l="0" t="0" r="3810" b="0"/>
                  <wp:docPr id="27" name="Рисунок 27" descr="C:\Users\Людмила\Desktop\живи, родник\image (7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Людмила\Desktop\живи, родник\image (7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5531" cy="2389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1" w:type="dxa"/>
          </w:tcPr>
          <w:p w14:paraId="7C68A82C" w14:textId="4C8F1C34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39D2D4" wp14:editId="2A59E3FC">
                  <wp:extent cx="3001328" cy="2251075"/>
                  <wp:effectExtent l="0" t="0" r="8890" b="0"/>
                  <wp:docPr id="2" name="Рисунок 2" descr="C:\Users\Людмила\Desktop\живи, родник\image (7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Людмила\Desktop\живи, родник\image (7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174" cy="2259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A89" w14:paraId="394EF534" w14:textId="77777777" w:rsidTr="00CC4A89">
        <w:tc>
          <w:tcPr>
            <w:tcW w:w="5251" w:type="dxa"/>
          </w:tcPr>
          <w:p w14:paraId="251E35F1" w14:textId="12D6C69F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48E6F51" wp14:editId="7751610C">
                  <wp:extent cx="3229916" cy="2422525"/>
                  <wp:effectExtent l="0" t="0" r="8890" b="0"/>
                  <wp:docPr id="25" name="Рисунок 25" descr="C:\Users\Людмила\Desktop\живи, родник\image (7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Людмила\Desktop\живи, родник\image (7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6816" cy="242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1" w:type="dxa"/>
          </w:tcPr>
          <w:p w14:paraId="13081D0B" w14:textId="271C1794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BC15544" wp14:editId="42F0FD00">
                  <wp:extent cx="2880360" cy="2160346"/>
                  <wp:effectExtent l="0" t="0" r="0" b="0"/>
                  <wp:docPr id="22" name="Рисунок 22" descr="C:\Users\Людмила\Desktop\живи, родник\image (6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Людмила\Desktop\живи, родник\image (6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376" cy="2164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A89" w14:paraId="23E782A8" w14:textId="77777777" w:rsidTr="00CC4A89">
        <w:tc>
          <w:tcPr>
            <w:tcW w:w="5251" w:type="dxa"/>
          </w:tcPr>
          <w:p w14:paraId="2521AD4D" w14:textId="63FA23BF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3A4A61" wp14:editId="59424DDE">
                  <wp:extent cx="3109042" cy="2331720"/>
                  <wp:effectExtent l="0" t="0" r="0" b="0"/>
                  <wp:docPr id="18" name="Рисунок 18" descr="C:\Users\Людмила\Desktop\живи, родник\image (5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Людмила\Desktop\живи, родник\image (5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543" cy="2351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1" w:type="dxa"/>
          </w:tcPr>
          <w:p w14:paraId="18021B8C" w14:textId="56CAADA6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749445" wp14:editId="6B68E22C">
                  <wp:extent cx="2720340" cy="2040327"/>
                  <wp:effectExtent l="0" t="0" r="3810" b="0"/>
                  <wp:docPr id="19" name="Рисунок 19" descr="C:\Users\Людмила\Desktop\живи, родник\image (5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Людмила\Desktop\живи, родник\image (5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984" cy="2050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A89" w14:paraId="23AA1CAE" w14:textId="77777777" w:rsidTr="00CC4A89">
        <w:tc>
          <w:tcPr>
            <w:tcW w:w="5251" w:type="dxa"/>
          </w:tcPr>
          <w:p w14:paraId="038C34BC" w14:textId="71AED925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CD491D" wp14:editId="4CAD93C0">
                  <wp:extent cx="2942150" cy="2125980"/>
                  <wp:effectExtent l="0" t="0" r="0" b="7620"/>
                  <wp:docPr id="17" name="Рисунок 17" descr="C:\Users\Людмила\Desktop\живи, родник\image (5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Людмила\Desktop\живи, родник\image (5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082" cy="2138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1" w:type="dxa"/>
          </w:tcPr>
          <w:p w14:paraId="34CFD1A3" w14:textId="78B4E7BA" w:rsidR="00CC4A89" w:rsidRDefault="00CC4A89" w:rsidP="00AE0B56">
            <w:pPr>
              <w:tabs>
                <w:tab w:val="left" w:pos="555"/>
              </w:tabs>
              <w:ind w:right="175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2AB1AC" wp14:editId="33EEEAED">
                  <wp:extent cx="3222349" cy="2416810"/>
                  <wp:effectExtent l="0" t="0" r="0" b="2540"/>
                  <wp:docPr id="10" name="Рисунок 10" descr="C:\Users\Людмила\Desktop\живи, родник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Людмила\Desktop\живи, родник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801" cy="24261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6E9862" w14:textId="77777777" w:rsidR="00CC4A89" w:rsidRPr="00C42233" w:rsidRDefault="00CC4A89" w:rsidP="00AE0B56">
      <w:pPr>
        <w:tabs>
          <w:tab w:val="left" w:pos="555"/>
        </w:tabs>
        <w:ind w:left="180" w:right="175" w:firstLine="720"/>
        <w:jc w:val="center"/>
        <w:rPr>
          <w:bCs/>
          <w:color w:val="000000"/>
          <w:sz w:val="28"/>
          <w:szCs w:val="28"/>
        </w:rPr>
      </w:pPr>
    </w:p>
    <w:p w14:paraId="123D80BE" w14:textId="3CC6B8DC" w:rsidR="008D773A" w:rsidRDefault="004C03E1" w:rsidP="004C03E1">
      <w:pPr>
        <w:jc w:val="center"/>
      </w:pPr>
      <w:r>
        <w:rPr>
          <w:noProof/>
          <w:lang w:eastAsia="ru-RU"/>
        </w:rPr>
        <w:drawing>
          <wp:inline distT="0" distB="0" distL="0" distR="0" wp14:anchorId="364863CF" wp14:editId="1229BD17">
            <wp:extent cx="6952467" cy="5214534"/>
            <wp:effectExtent l="0" t="0" r="1270" b="5715"/>
            <wp:docPr id="13" name="Рисунок 13" descr="C:\Users\Людмила\Desktop\живи, родник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Людмила\Desktop\живи, родник\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642" cy="5214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8D773A" w:rsidSect="004C03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i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1620"/>
        </w:tabs>
        <w:ind w:left="1620" w:hanging="360"/>
      </w:pPr>
      <w:rPr>
        <w:rFonts w:ascii="Wingdings" w:hAnsi="Wingdings"/>
        <w:sz w:val="28"/>
        <w:szCs w:val="28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"/>
      <w:lvlJc w:val="left"/>
      <w:pPr>
        <w:tabs>
          <w:tab w:val="num" w:pos="1620"/>
        </w:tabs>
        <w:ind w:left="1620" w:hanging="360"/>
      </w:pPr>
      <w:rPr>
        <w:rFonts w:ascii="Wingdings" w:hAnsi="Wingdings" w:cs="Symbol"/>
      </w:rPr>
    </w:lvl>
    <w:lvl w:ilvl="1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/>
      </w:rPr>
    </w:lvl>
  </w:abstractNum>
  <w:abstractNum w:abstractNumId="4">
    <w:nsid w:val="3B781FB0"/>
    <w:multiLevelType w:val="hybridMultilevel"/>
    <w:tmpl w:val="B8E23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642F78"/>
    <w:multiLevelType w:val="hybridMultilevel"/>
    <w:tmpl w:val="BBCAD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FB0774"/>
    <w:multiLevelType w:val="hybridMultilevel"/>
    <w:tmpl w:val="531003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B56"/>
    <w:rsid w:val="00053B68"/>
    <w:rsid w:val="00271858"/>
    <w:rsid w:val="002C163F"/>
    <w:rsid w:val="00323F53"/>
    <w:rsid w:val="0045435D"/>
    <w:rsid w:val="004C03E1"/>
    <w:rsid w:val="005D03C5"/>
    <w:rsid w:val="00797D39"/>
    <w:rsid w:val="008D773A"/>
    <w:rsid w:val="009115D1"/>
    <w:rsid w:val="009B6D8E"/>
    <w:rsid w:val="00A83E5C"/>
    <w:rsid w:val="00AE0B56"/>
    <w:rsid w:val="00B975C0"/>
    <w:rsid w:val="00C42233"/>
    <w:rsid w:val="00C627B3"/>
    <w:rsid w:val="00CC4A89"/>
    <w:rsid w:val="00CF10B2"/>
    <w:rsid w:val="00E17C21"/>
    <w:rsid w:val="00E370BE"/>
    <w:rsid w:val="00E54302"/>
    <w:rsid w:val="00F10F8A"/>
    <w:rsid w:val="00F2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1E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B5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0F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302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C627B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627B3"/>
  </w:style>
  <w:style w:type="table" w:styleId="a6">
    <w:name w:val="Table Grid"/>
    <w:basedOn w:val="a1"/>
    <w:uiPriority w:val="59"/>
    <w:rsid w:val="00323F5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10F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4C03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03E1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B5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0F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302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C627B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627B3"/>
  </w:style>
  <w:style w:type="table" w:styleId="a6">
    <w:name w:val="Table Grid"/>
    <w:basedOn w:val="a1"/>
    <w:uiPriority w:val="59"/>
    <w:rsid w:val="00323F5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10F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4C03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03E1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2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8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Людмила</dc:creator>
  <cp:lastModifiedBy>Acer</cp:lastModifiedBy>
  <cp:revision>18</cp:revision>
  <dcterms:created xsi:type="dcterms:W3CDTF">2019-10-13T04:43:00Z</dcterms:created>
  <dcterms:modified xsi:type="dcterms:W3CDTF">2022-02-01T06:48:00Z</dcterms:modified>
</cp:coreProperties>
</file>