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6347" w:rsidRDefault="00EE6347" w:rsidP="00EE6347">
      <w:pPr>
        <w:spacing w:line="360" w:lineRule="auto"/>
        <w:jc w:val="center"/>
        <w:rPr>
          <w:sz w:val="28"/>
          <w:szCs w:val="28"/>
        </w:rPr>
      </w:pPr>
    </w:p>
    <w:p w:rsidR="00EE6347" w:rsidRPr="006100B2" w:rsidRDefault="006100B2" w:rsidP="00EE6347">
      <w:pPr>
        <w:spacing w:line="360" w:lineRule="auto"/>
        <w:jc w:val="center"/>
        <w:rPr>
          <w:b/>
          <w:sz w:val="32"/>
          <w:szCs w:val="32"/>
        </w:rPr>
      </w:pPr>
      <w:r w:rsidRPr="006100B2">
        <w:rPr>
          <w:b/>
          <w:sz w:val="32"/>
          <w:szCs w:val="32"/>
        </w:rPr>
        <w:t>МБОУ «</w:t>
      </w:r>
      <w:proofErr w:type="spellStart"/>
      <w:r w:rsidRPr="006100B2">
        <w:rPr>
          <w:b/>
          <w:sz w:val="32"/>
          <w:szCs w:val="32"/>
        </w:rPr>
        <w:t>Нижнесаянтуйская</w:t>
      </w:r>
      <w:proofErr w:type="spellEnd"/>
      <w:r w:rsidRPr="006100B2">
        <w:rPr>
          <w:b/>
          <w:sz w:val="32"/>
          <w:szCs w:val="32"/>
        </w:rPr>
        <w:t xml:space="preserve"> СОШ»</w:t>
      </w:r>
    </w:p>
    <w:p w:rsidR="00EE6347" w:rsidRPr="006100B2" w:rsidRDefault="00EE6347" w:rsidP="00EE6347">
      <w:pPr>
        <w:spacing w:line="360" w:lineRule="auto"/>
        <w:jc w:val="center"/>
        <w:rPr>
          <w:b/>
          <w:sz w:val="32"/>
          <w:szCs w:val="32"/>
        </w:rPr>
      </w:pPr>
    </w:p>
    <w:p w:rsidR="00EE6347" w:rsidRDefault="00EE6347" w:rsidP="00EE6347">
      <w:pPr>
        <w:spacing w:line="360" w:lineRule="auto"/>
        <w:jc w:val="center"/>
        <w:rPr>
          <w:b/>
          <w:sz w:val="52"/>
          <w:szCs w:val="52"/>
        </w:rPr>
      </w:pPr>
    </w:p>
    <w:p w:rsidR="00EE6347" w:rsidRDefault="00EE6347" w:rsidP="00EE6347">
      <w:pPr>
        <w:spacing w:line="360" w:lineRule="auto"/>
        <w:jc w:val="center"/>
        <w:rPr>
          <w:b/>
          <w:sz w:val="52"/>
          <w:szCs w:val="52"/>
        </w:rPr>
      </w:pPr>
    </w:p>
    <w:p w:rsidR="006100B2" w:rsidRDefault="006100B2" w:rsidP="00EE6347">
      <w:pPr>
        <w:spacing w:line="360" w:lineRule="auto"/>
        <w:jc w:val="center"/>
        <w:rPr>
          <w:b/>
          <w:sz w:val="52"/>
          <w:szCs w:val="52"/>
        </w:rPr>
      </w:pPr>
    </w:p>
    <w:p w:rsidR="00EE6347" w:rsidRPr="006100B2" w:rsidRDefault="006100B2" w:rsidP="00EE6347">
      <w:pPr>
        <w:spacing w:line="360" w:lineRule="auto"/>
        <w:jc w:val="center"/>
        <w:rPr>
          <w:b/>
          <w:sz w:val="36"/>
          <w:szCs w:val="36"/>
        </w:rPr>
      </w:pPr>
      <w:r w:rsidRPr="006100B2">
        <w:rPr>
          <w:b/>
          <w:sz w:val="36"/>
          <w:szCs w:val="36"/>
        </w:rPr>
        <w:t xml:space="preserve">Классный час во 2 «г» классе </w:t>
      </w:r>
    </w:p>
    <w:p w:rsidR="00EE6347" w:rsidRPr="006100B2" w:rsidRDefault="00EE6347" w:rsidP="00EE6347">
      <w:pPr>
        <w:spacing w:line="360" w:lineRule="auto"/>
        <w:jc w:val="center"/>
        <w:rPr>
          <w:b/>
          <w:sz w:val="36"/>
          <w:szCs w:val="36"/>
        </w:rPr>
      </w:pPr>
      <w:r w:rsidRPr="006100B2">
        <w:rPr>
          <w:b/>
          <w:sz w:val="36"/>
          <w:szCs w:val="36"/>
        </w:rPr>
        <w:t xml:space="preserve">«Новый год </w:t>
      </w:r>
      <w:r w:rsidR="006100B2" w:rsidRPr="006100B2">
        <w:rPr>
          <w:b/>
          <w:sz w:val="36"/>
          <w:szCs w:val="36"/>
        </w:rPr>
        <w:t>шагает по планете</w:t>
      </w:r>
      <w:r w:rsidRPr="006100B2">
        <w:rPr>
          <w:b/>
          <w:sz w:val="36"/>
          <w:szCs w:val="36"/>
        </w:rPr>
        <w:t>»</w:t>
      </w:r>
    </w:p>
    <w:p w:rsidR="00EE6347" w:rsidRDefault="00EE6347" w:rsidP="00EE6347">
      <w:pPr>
        <w:spacing w:line="360" w:lineRule="auto"/>
        <w:jc w:val="center"/>
        <w:rPr>
          <w:b/>
          <w:sz w:val="52"/>
          <w:szCs w:val="52"/>
        </w:rPr>
      </w:pPr>
    </w:p>
    <w:p w:rsidR="00EE6347" w:rsidRDefault="00EE6347" w:rsidP="00EE6347">
      <w:pPr>
        <w:spacing w:line="360" w:lineRule="auto"/>
        <w:jc w:val="center"/>
        <w:rPr>
          <w:b/>
          <w:sz w:val="52"/>
          <w:szCs w:val="52"/>
        </w:rPr>
      </w:pPr>
    </w:p>
    <w:p w:rsidR="00EE6347" w:rsidRDefault="00EE6347" w:rsidP="00EE6347">
      <w:pPr>
        <w:spacing w:line="360" w:lineRule="auto"/>
        <w:jc w:val="center"/>
        <w:rPr>
          <w:b/>
          <w:sz w:val="52"/>
          <w:szCs w:val="52"/>
        </w:rPr>
      </w:pPr>
    </w:p>
    <w:p w:rsidR="00EE6347" w:rsidRDefault="00EE6347" w:rsidP="00EE6347">
      <w:pPr>
        <w:spacing w:line="360" w:lineRule="auto"/>
        <w:jc w:val="right"/>
        <w:rPr>
          <w:b/>
          <w:i/>
          <w:sz w:val="52"/>
          <w:szCs w:val="52"/>
        </w:rPr>
      </w:pPr>
      <w:r>
        <w:rPr>
          <w:b/>
          <w:sz w:val="52"/>
          <w:szCs w:val="52"/>
        </w:rPr>
        <w:t xml:space="preserve">Учитель: </w:t>
      </w:r>
      <w:r w:rsidR="00F4520E">
        <w:rPr>
          <w:b/>
          <w:sz w:val="52"/>
          <w:szCs w:val="52"/>
        </w:rPr>
        <w:t>Соломина Н.В</w:t>
      </w:r>
      <w:r w:rsidR="00AA66CD">
        <w:rPr>
          <w:b/>
          <w:sz w:val="52"/>
          <w:szCs w:val="52"/>
        </w:rPr>
        <w:t>.</w:t>
      </w:r>
    </w:p>
    <w:p w:rsidR="00EE6347" w:rsidRDefault="00EE6347" w:rsidP="00EE6347">
      <w:pPr>
        <w:spacing w:line="360" w:lineRule="auto"/>
        <w:jc w:val="center"/>
        <w:rPr>
          <w:b/>
          <w:i/>
          <w:sz w:val="52"/>
          <w:szCs w:val="52"/>
        </w:rPr>
      </w:pPr>
    </w:p>
    <w:p w:rsidR="00EE6347" w:rsidRDefault="00EE6347" w:rsidP="00EE6347">
      <w:pPr>
        <w:spacing w:line="360" w:lineRule="auto"/>
        <w:jc w:val="center"/>
        <w:rPr>
          <w:b/>
          <w:i/>
          <w:sz w:val="52"/>
          <w:szCs w:val="52"/>
        </w:rPr>
      </w:pPr>
    </w:p>
    <w:p w:rsidR="00EE6347" w:rsidRDefault="00EE6347" w:rsidP="00EE6347">
      <w:pPr>
        <w:spacing w:line="360" w:lineRule="auto"/>
        <w:jc w:val="center"/>
        <w:rPr>
          <w:b/>
          <w:i/>
          <w:sz w:val="52"/>
          <w:szCs w:val="52"/>
        </w:rPr>
      </w:pPr>
    </w:p>
    <w:p w:rsidR="00EE6347" w:rsidRDefault="00EE6347" w:rsidP="00EE6347">
      <w:pPr>
        <w:spacing w:line="360" w:lineRule="auto"/>
        <w:jc w:val="center"/>
        <w:rPr>
          <w:sz w:val="52"/>
          <w:szCs w:val="52"/>
        </w:rPr>
      </w:pPr>
    </w:p>
    <w:p w:rsidR="006100B2" w:rsidRDefault="006100B2" w:rsidP="00EE6347">
      <w:pPr>
        <w:spacing w:line="360" w:lineRule="auto"/>
        <w:jc w:val="center"/>
        <w:rPr>
          <w:sz w:val="52"/>
          <w:szCs w:val="52"/>
        </w:rPr>
      </w:pPr>
    </w:p>
    <w:p w:rsidR="006100B2" w:rsidRDefault="006100B2" w:rsidP="00EE6347">
      <w:pPr>
        <w:spacing w:line="360" w:lineRule="auto"/>
        <w:jc w:val="center"/>
        <w:rPr>
          <w:sz w:val="52"/>
          <w:szCs w:val="52"/>
        </w:rPr>
      </w:pPr>
    </w:p>
    <w:p w:rsidR="00EE6347" w:rsidRPr="006100B2" w:rsidRDefault="00F4520E" w:rsidP="00EE6347">
      <w:pPr>
        <w:spacing w:line="360" w:lineRule="auto"/>
        <w:jc w:val="center"/>
        <w:rPr>
          <w:sz w:val="32"/>
          <w:szCs w:val="32"/>
        </w:rPr>
      </w:pPr>
      <w:r w:rsidRPr="006100B2">
        <w:rPr>
          <w:sz w:val="32"/>
          <w:szCs w:val="32"/>
        </w:rPr>
        <w:t>с</w:t>
      </w:r>
      <w:proofErr w:type="gramStart"/>
      <w:r w:rsidRPr="006100B2">
        <w:rPr>
          <w:sz w:val="32"/>
          <w:szCs w:val="32"/>
        </w:rPr>
        <w:t>.Н</w:t>
      </w:r>
      <w:proofErr w:type="gramEnd"/>
      <w:r w:rsidRPr="006100B2">
        <w:rPr>
          <w:sz w:val="32"/>
          <w:szCs w:val="32"/>
        </w:rPr>
        <w:t xml:space="preserve">ижний </w:t>
      </w:r>
      <w:proofErr w:type="spellStart"/>
      <w:r w:rsidRPr="006100B2">
        <w:rPr>
          <w:sz w:val="32"/>
          <w:szCs w:val="32"/>
        </w:rPr>
        <w:t>Саянтуй</w:t>
      </w:r>
      <w:proofErr w:type="spellEnd"/>
    </w:p>
    <w:p w:rsidR="00EE6347" w:rsidRPr="006100B2" w:rsidRDefault="00F4520E" w:rsidP="00EE6347">
      <w:pPr>
        <w:spacing w:line="360" w:lineRule="auto"/>
        <w:jc w:val="center"/>
        <w:rPr>
          <w:sz w:val="32"/>
          <w:szCs w:val="32"/>
        </w:rPr>
      </w:pPr>
      <w:r w:rsidRPr="006100B2">
        <w:rPr>
          <w:sz w:val="32"/>
          <w:szCs w:val="32"/>
        </w:rPr>
        <w:t>2020 г.</w:t>
      </w:r>
    </w:p>
    <w:p w:rsidR="00EE6347" w:rsidRDefault="00EE6347" w:rsidP="00EE6347">
      <w:pPr>
        <w:pStyle w:val="a6"/>
      </w:pPr>
    </w:p>
    <w:p w:rsidR="002A16E7" w:rsidRDefault="008D4D45" w:rsidP="008D4D45">
      <w:pPr>
        <w:suppressAutoHyphens w:val="0"/>
        <w:spacing w:after="150"/>
        <w:rPr>
          <w:b/>
          <w:color w:val="333333"/>
          <w:lang w:eastAsia="ru-RU"/>
        </w:rPr>
      </w:pPr>
      <w:r w:rsidRPr="008D4D45">
        <w:rPr>
          <w:b/>
          <w:color w:val="333333"/>
          <w:lang w:eastAsia="ru-RU"/>
        </w:rPr>
        <w:t>Открытый к</w:t>
      </w:r>
      <w:r w:rsidR="002A16E7" w:rsidRPr="002A16E7">
        <w:rPr>
          <w:b/>
          <w:color w:val="333333"/>
          <w:lang w:eastAsia="ru-RU"/>
        </w:rPr>
        <w:t>лассный час</w:t>
      </w:r>
    </w:p>
    <w:p w:rsidR="008D4D45" w:rsidRPr="002A16E7" w:rsidRDefault="008D4D45" w:rsidP="008D4D45">
      <w:pPr>
        <w:suppressAutoHyphens w:val="0"/>
        <w:spacing w:after="150"/>
        <w:rPr>
          <w:b/>
          <w:color w:val="333333"/>
          <w:lang w:eastAsia="ru-RU"/>
        </w:rPr>
      </w:pPr>
      <w:r>
        <w:rPr>
          <w:b/>
          <w:color w:val="333333"/>
          <w:lang w:eastAsia="ru-RU"/>
        </w:rPr>
        <w:t>Учитель: Соломина Н.В.</w:t>
      </w:r>
    </w:p>
    <w:p w:rsidR="002A16E7" w:rsidRPr="008D4D45" w:rsidRDefault="002A16E7" w:rsidP="008D4D45">
      <w:pPr>
        <w:suppressAutoHyphens w:val="0"/>
        <w:spacing w:after="150"/>
        <w:rPr>
          <w:rStyle w:val="a3"/>
          <w:b w:val="0"/>
          <w:bCs w:val="0"/>
          <w:color w:val="333333"/>
          <w:lang w:eastAsia="ru-RU"/>
        </w:rPr>
      </w:pPr>
      <w:r w:rsidRPr="002A16E7">
        <w:rPr>
          <w:b/>
          <w:color w:val="333333"/>
          <w:lang w:eastAsia="ru-RU"/>
        </w:rPr>
        <w:t>Тема: «</w:t>
      </w:r>
      <w:r w:rsidRPr="008D4D45">
        <w:rPr>
          <w:b/>
          <w:color w:val="333333"/>
          <w:lang w:eastAsia="ru-RU"/>
        </w:rPr>
        <w:t>Новый год шагает по планете</w:t>
      </w:r>
      <w:r w:rsidRPr="002A16E7">
        <w:rPr>
          <w:b/>
          <w:color w:val="333333"/>
          <w:lang w:eastAsia="ru-RU"/>
        </w:rPr>
        <w:t>»</w:t>
      </w:r>
    </w:p>
    <w:p w:rsidR="00EE6347" w:rsidRDefault="00EE6347" w:rsidP="00EE6347">
      <w:pPr>
        <w:pStyle w:val="a6"/>
      </w:pPr>
      <w:r>
        <w:rPr>
          <w:rStyle w:val="a3"/>
        </w:rPr>
        <w:t>Цели занятия:</w:t>
      </w:r>
      <w:r>
        <w:t xml:space="preserve"> </w:t>
      </w:r>
    </w:p>
    <w:p w:rsidR="00EE6347" w:rsidRDefault="00EE6347" w:rsidP="00EE6347">
      <w:pPr>
        <w:numPr>
          <w:ilvl w:val="0"/>
          <w:numId w:val="2"/>
        </w:numPr>
        <w:spacing w:before="280"/>
      </w:pPr>
      <w:r>
        <w:t>расширить знания учащихся в области истории новогоднего праздника;</w:t>
      </w:r>
    </w:p>
    <w:p w:rsidR="00EE6347" w:rsidRDefault="00EE6347" w:rsidP="00EE6347">
      <w:pPr>
        <w:numPr>
          <w:ilvl w:val="0"/>
          <w:numId w:val="2"/>
        </w:numPr>
        <w:spacing w:after="280"/>
      </w:pPr>
      <w:r>
        <w:t xml:space="preserve">выполнить </w:t>
      </w:r>
      <w:r w:rsidR="007D2373">
        <w:t>творческую работу по написанию пожеланий</w:t>
      </w:r>
    </w:p>
    <w:p w:rsidR="007D2373" w:rsidRDefault="007D2373" w:rsidP="00EE6347">
      <w:pPr>
        <w:numPr>
          <w:ilvl w:val="0"/>
          <w:numId w:val="2"/>
        </w:numPr>
        <w:spacing w:after="280"/>
      </w:pPr>
      <w:r>
        <w:t>создать праздничного веселого настроения у детей</w:t>
      </w:r>
    </w:p>
    <w:p w:rsidR="00EE6347" w:rsidRDefault="00EE6347" w:rsidP="00EE6347">
      <w:pPr>
        <w:pStyle w:val="a6"/>
      </w:pPr>
      <w:r>
        <w:rPr>
          <w:rStyle w:val="a3"/>
        </w:rPr>
        <w:t>Задачи:</w:t>
      </w:r>
      <w:r>
        <w:t xml:space="preserve"> </w:t>
      </w:r>
    </w:p>
    <w:p w:rsidR="00EE6347" w:rsidRDefault="00EE6347" w:rsidP="00EE6347">
      <w:pPr>
        <w:numPr>
          <w:ilvl w:val="0"/>
          <w:numId w:val="4"/>
        </w:numPr>
        <w:spacing w:before="280"/>
      </w:pPr>
      <w:r>
        <w:t>познакомить с новогодними традициями на Руси и в других странах;</w:t>
      </w:r>
    </w:p>
    <w:p w:rsidR="00EE6347" w:rsidRDefault="00EE6347" w:rsidP="00EE6347">
      <w:pPr>
        <w:numPr>
          <w:ilvl w:val="0"/>
          <w:numId w:val="4"/>
        </w:numPr>
      </w:pPr>
      <w:r>
        <w:t>учить различать Деда Мороза и Санта Клауса;</w:t>
      </w:r>
    </w:p>
    <w:p w:rsidR="007D2373" w:rsidRDefault="007D2373" w:rsidP="00EE6347">
      <w:pPr>
        <w:numPr>
          <w:ilvl w:val="0"/>
          <w:numId w:val="4"/>
        </w:numPr>
      </w:pPr>
      <w:r>
        <w:t>показать значимость и уникальность праздника</w:t>
      </w:r>
    </w:p>
    <w:p w:rsidR="00EE6347" w:rsidRDefault="00EE6347" w:rsidP="00EE6347">
      <w:pPr>
        <w:numPr>
          <w:ilvl w:val="0"/>
          <w:numId w:val="4"/>
        </w:numPr>
      </w:pPr>
      <w:r>
        <w:t xml:space="preserve">способствовать развитию коммуникативных способностей, </w:t>
      </w:r>
    </w:p>
    <w:p w:rsidR="00EE6347" w:rsidRDefault="00EE6347" w:rsidP="00EE6347">
      <w:pPr>
        <w:numPr>
          <w:ilvl w:val="0"/>
          <w:numId w:val="4"/>
        </w:numPr>
      </w:pPr>
      <w:r>
        <w:t>учить взаимовыручке, выслушивать ответы друг друга;</w:t>
      </w:r>
    </w:p>
    <w:p w:rsidR="00EE6347" w:rsidRDefault="00EE6347" w:rsidP="00EE6347">
      <w:pPr>
        <w:numPr>
          <w:ilvl w:val="0"/>
          <w:numId w:val="4"/>
        </w:numPr>
        <w:spacing w:after="280"/>
      </w:pPr>
      <w:r>
        <w:t xml:space="preserve">развивать фантазию, </w:t>
      </w:r>
      <w:r w:rsidR="007D2373">
        <w:t>речь</w:t>
      </w:r>
      <w:r>
        <w:t>.</w:t>
      </w:r>
    </w:p>
    <w:p w:rsidR="007D2373" w:rsidRDefault="007D2373" w:rsidP="007D2373">
      <w:pPr>
        <w:spacing w:after="280"/>
        <w:rPr>
          <w:b/>
        </w:rPr>
      </w:pPr>
      <w:r>
        <w:rPr>
          <w:b/>
        </w:rPr>
        <w:t>Формируемые УДД:</w:t>
      </w:r>
    </w:p>
    <w:p w:rsidR="007D2373" w:rsidRPr="007D2373" w:rsidRDefault="007D2373" w:rsidP="007D2373">
      <w:pPr>
        <w:suppressAutoHyphens w:val="0"/>
        <w:spacing w:before="100" w:beforeAutospacing="1" w:after="100" w:afterAutospacing="1"/>
        <w:rPr>
          <w:lang w:eastAsia="ru-RU"/>
        </w:rPr>
      </w:pPr>
      <w:r w:rsidRPr="007D2373">
        <w:rPr>
          <w:b/>
          <w:bCs/>
          <w:lang w:eastAsia="ru-RU"/>
        </w:rPr>
        <w:t>Личностные</w:t>
      </w:r>
      <w:r w:rsidRPr="007D2373">
        <w:rPr>
          <w:lang w:eastAsia="ru-RU"/>
        </w:rPr>
        <w:t xml:space="preserve">: самоопределение себя как личности, </w:t>
      </w:r>
      <w:r>
        <w:rPr>
          <w:lang w:eastAsia="ru-RU"/>
        </w:rPr>
        <w:t xml:space="preserve">умеющей </w:t>
      </w:r>
      <w:r w:rsidR="00771F5D">
        <w:rPr>
          <w:lang w:eastAsia="ru-RU"/>
        </w:rPr>
        <w:t>сопереживать.</w:t>
      </w:r>
    </w:p>
    <w:p w:rsidR="007D2373" w:rsidRPr="007D2373" w:rsidRDefault="007D2373" w:rsidP="007D2373">
      <w:pPr>
        <w:suppressAutoHyphens w:val="0"/>
        <w:spacing w:before="100" w:beforeAutospacing="1" w:after="100" w:afterAutospacing="1"/>
        <w:rPr>
          <w:lang w:eastAsia="ru-RU"/>
        </w:rPr>
      </w:pPr>
      <w:r w:rsidRPr="007D2373">
        <w:rPr>
          <w:b/>
          <w:bCs/>
          <w:lang w:eastAsia="ru-RU"/>
        </w:rPr>
        <w:t>Метапредметные:</w:t>
      </w:r>
    </w:p>
    <w:p w:rsidR="007D2373" w:rsidRPr="007D2373" w:rsidRDefault="007D2373" w:rsidP="007D2373">
      <w:pPr>
        <w:suppressAutoHyphens w:val="0"/>
        <w:spacing w:before="100" w:beforeAutospacing="1" w:after="100" w:afterAutospacing="1"/>
        <w:rPr>
          <w:lang w:eastAsia="ru-RU"/>
        </w:rPr>
      </w:pPr>
      <w:r w:rsidRPr="007D2373">
        <w:rPr>
          <w:lang w:eastAsia="ru-RU"/>
        </w:rPr>
        <w:t xml:space="preserve">1.         </w:t>
      </w:r>
      <w:r w:rsidRPr="007D2373">
        <w:rPr>
          <w:b/>
          <w:bCs/>
          <w:lang w:eastAsia="ru-RU"/>
        </w:rPr>
        <w:t>Познавательные</w:t>
      </w:r>
      <w:r w:rsidRPr="007D2373">
        <w:rPr>
          <w:lang w:eastAsia="ru-RU"/>
        </w:rPr>
        <w:t>: умение классифицировать объекты; осуществление поиска информации из разных источников; установление причинно-следственной связи;</w:t>
      </w:r>
    </w:p>
    <w:p w:rsidR="007D2373" w:rsidRPr="007D2373" w:rsidRDefault="007D2373" w:rsidP="007D2373">
      <w:pPr>
        <w:suppressAutoHyphens w:val="0"/>
        <w:spacing w:before="100" w:beforeAutospacing="1" w:after="100" w:afterAutospacing="1"/>
        <w:rPr>
          <w:lang w:eastAsia="ru-RU"/>
        </w:rPr>
      </w:pPr>
      <w:r w:rsidRPr="007D2373">
        <w:rPr>
          <w:lang w:eastAsia="ru-RU"/>
        </w:rPr>
        <w:t xml:space="preserve">2.         </w:t>
      </w:r>
      <w:r w:rsidRPr="007D2373">
        <w:rPr>
          <w:b/>
          <w:bCs/>
          <w:lang w:eastAsia="ru-RU"/>
        </w:rPr>
        <w:t>Регулятивные:</w:t>
      </w:r>
      <w:r w:rsidRPr="007D2373">
        <w:rPr>
          <w:lang w:eastAsia="ru-RU"/>
        </w:rPr>
        <w:t xml:space="preserve"> удерживание задачи; самооценка  </w:t>
      </w:r>
    </w:p>
    <w:p w:rsidR="007D2373" w:rsidRPr="0007655F" w:rsidRDefault="007D2373" w:rsidP="0007655F">
      <w:pPr>
        <w:suppressAutoHyphens w:val="0"/>
        <w:spacing w:before="100" w:beforeAutospacing="1" w:after="100" w:afterAutospacing="1"/>
        <w:rPr>
          <w:lang w:eastAsia="ru-RU"/>
        </w:rPr>
      </w:pPr>
      <w:r w:rsidRPr="007D2373">
        <w:rPr>
          <w:lang w:eastAsia="ru-RU"/>
        </w:rPr>
        <w:t xml:space="preserve">3.         </w:t>
      </w:r>
      <w:r w:rsidRPr="007D2373">
        <w:rPr>
          <w:b/>
          <w:bCs/>
          <w:lang w:eastAsia="ru-RU"/>
        </w:rPr>
        <w:t>Коммуникативные</w:t>
      </w:r>
      <w:r w:rsidRPr="007D2373">
        <w:rPr>
          <w:lang w:eastAsia="ru-RU"/>
        </w:rPr>
        <w:t>: умение выражать свои мысли; владение монологической формой речи;</w:t>
      </w:r>
      <w:r>
        <w:rPr>
          <w:lang w:eastAsia="ru-RU"/>
        </w:rPr>
        <w:t xml:space="preserve"> умение высказывать свое мнение.</w:t>
      </w:r>
    </w:p>
    <w:p w:rsidR="00EE6347" w:rsidRDefault="00EE6347" w:rsidP="00EE6347">
      <w:pPr>
        <w:pStyle w:val="a6"/>
      </w:pPr>
      <w:r>
        <w:rPr>
          <w:rStyle w:val="a3"/>
        </w:rPr>
        <w:t>Оборудование и материалы к уроку:</w:t>
      </w:r>
      <w:r>
        <w:t xml:space="preserve"> </w:t>
      </w:r>
    </w:p>
    <w:p w:rsidR="00EE6347" w:rsidRDefault="00EE6347" w:rsidP="00EE6347">
      <w:pPr>
        <w:numPr>
          <w:ilvl w:val="0"/>
          <w:numId w:val="3"/>
        </w:numPr>
        <w:spacing w:before="280"/>
      </w:pPr>
      <w:r>
        <w:t>мультимедийный проектор;</w:t>
      </w:r>
    </w:p>
    <w:p w:rsidR="00EE6347" w:rsidRDefault="00EE6347" w:rsidP="00EE6347">
      <w:pPr>
        <w:numPr>
          <w:ilvl w:val="0"/>
          <w:numId w:val="3"/>
        </w:numPr>
      </w:pPr>
      <w:r>
        <w:t>компьютерная презентация;</w:t>
      </w:r>
    </w:p>
    <w:p w:rsidR="00EE6347" w:rsidRDefault="00EE6347" w:rsidP="00EE6347">
      <w:pPr>
        <w:numPr>
          <w:ilvl w:val="0"/>
          <w:numId w:val="3"/>
        </w:numPr>
      </w:pPr>
      <w:r>
        <w:t>елочка, изготовленная учениками на уроке технологии;</w:t>
      </w:r>
    </w:p>
    <w:p w:rsidR="00B054DF" w:rsidRDefault="00EE6347" w:rsidP="00B054DF">
      <w:pPr>
        <w:numPr>
          <w:ilvl w:val="0"/>
          <w:numId w:val="3"/>
        </w:numPr>
        <w:spacing w:after="280"/>
      </w:pPr>
      <w:r>
        <w:t>новогодние игрушки из бумаги</w:t>
      </w:r>
    </w:p>
    <w:p w:rsidR="00B054DF" w:rsidRDefault="00B054DF" w:rsidP="00B054DF">
      <w:pPr>
        <w:numPr>
          <w:ilvl w:val="0"/>
          <w:numId w:val="3"/>
        </w:numPr>
        <w:spacing w:after="280"/>
      </w:pPr>
      <w:r>
        <w:t>чистый лист бумаги, ручка.</w:t>
      </w:r>
    </w:p>
    <w:p w:rsidR="00D46C1B" w:rsidRDefault="00D46C1B" w:rsidP="00B054DF">
      <w:pPr>
        <w:numPr>
          <w:ilvl w:val="0"/>
          <w:numId w:val="3"/>
        </w:numPr>
        <w:spacing w:after="280"/>
      </w:pPr>
      <w:r>
        <w:t>карандаши красного, зеленого и желтого цвета.</w:t>
      </w:r>
    </w:p>
    <w:p w:rsidR="00706E5F" w:rsidRDefault="00706E5F" w:rsidP="00EE6347">
      <w:pPr>
        <w:pStyle w:val="a6"/>
        <w:jc w:val="center"/>
      </w:pPr>
    </w:p>
    <w:p w:rsidR="00706E5F" w:rsidRDefault="00706E5F" w:rsidP="00EE6347">
      <w:pPr>
        <w:pStyle w:val="a6"/>
        <w:jc w:val="center"/>
      </w:pPr>
    </w:p>
    <w:p w:rsidR="00706E5F" w:rsidRDefault="00706E5F" w:rsidP="00EE6347">
      <w:pPr>
        <w:pStyle w:val="a6"/>
        <w:jc w:val="center"/>
      </w:pPr>
    </w:p>
    <w:p w:rsidR="00706E5F" w:rsidRDefault="00706E5F" w:rsidP="008D4D45">
      <w:pPr>
        <w:pStyle w:val="a6"/>
      </w:pPr>
    </w:p>
    <w:p w:rsidR="008D4D45" w:rsidRDefault="008D4D45" w:rsidP="008D4D45">
      <w:pPr>
        <w:pStyle w:val="a6"/>
      </w:pPr>
    </w:p>
    <w:p w:rsidR="00706E5F" w:rsidRDefault="00706E5F" w:rsidP="00EE6347">
      <w:pPr>
        <w:pStyle w:val="a6"/>
        <w:jc w:val="center"/>
      </w:pPr>
    </w:p>
    <w:p w:rsidR="00EE6347" w:rsidRDefault="00EE6347" w:rsidP="00EE6347">
      <w:pPr>
        <w:pStyle w:val="a6"/>
        <w:jc w:val="center"/>
      </w:pPr>
      <w:r>
        <w:t>ХОД УРОКА</w:t>
      </w:r>
    </w:p>
    <w:p w:rsidR="00EE6347" w:rsidRDefault="00EE6347" w:rsidP="00EE6347">
      <w:pPr>
        <w:pStyle w:val="a6"/>
        <w:rPr>
          <w:i/>
        </w:rPr>
      </w:pPr>
      <w:r>
        <w:rPr>
          <w:rStyle w:val="a3"/>
        </w:rPr>
        <w:t>1. Организационный момент</w:t>
      </w:r>
      <w:r w:rsidR="0007655F">
        <w:t xml:space="preserve"> </w:t>
      </w:r>
    </w:p>
    <w:p w:rsidR="00EE6347" w:rsidRDefault="00EE6347" w:rsidP="00EE6347">
      <w:pPr>
        <w:pStyle w:val="a6"/>
      </w:pPr>
      <w:r>
        <w:t>– Ребята, у нас сегодня гости, поздоровайтесь с ними. Тихо садитесь. Посмотрите, всё ли готово к занятию.</w:t>
      </w:r>
      <w:r w:rsidR="000333E0">
        <w:t xml:space="preserve"> Чистый лист.  р</w:t>
      </w:r>
      <w:r w:rsidR="004631FE">
        <w:t>учка, к</w:t>
      </w:r>
      <w:r w:rsidR="000333E0">
        <w:t>арандаши цветные</w:t>
      </w:r>
      <w:proofErr w:type="gramStart"/>
      <w:r>
        <w:t xml:space="preserve"> </w:t>
      </w:r>
      <w:r w:rsidR="004631FE">
        <w:t>,</w:t>
      </w:r>
      <w:proofErr w:type="gramEnd"/>
      <w:r w:rsidR="004631FE">
        <w:t xml:space="preserve"> новогодние игрушки(мышки). </w:t>
      </w:r>
      <w:r>
        <w:t>Сели правильно. Приготовились меня</w:t>
      </w:r>
      <w:r w:rsidRPr="00517C10">
        <w:t xml:space="preserve"> </w:t>
      </w:r>
      <w:r>
        <w:t>внимательно слушать.</w:t>
      </w:r>
    </w:p>
    <w:p w:rsidR="00EE6347" w:rsidRDefault="00EE6347" w:rsidP="00EE6347">
      <w:pPr>
        <w:pStyle w:val="a6"/>
        <w:rPr>
          <w:rStyle w:val="a3"/>
        </w:rPr>
      </w:pPr>
      <w:r>
        <w:rPr>
          <w:rStyle w:val="a3"/>
        </w:rPr>
        <w:t>2. Сообщение темы классного часа</w:t>
      </w:r>
    </w:p>
    <w:p w:rsidR="00EE6347" w:rsidRDefault="00EE6347" w:rsidP="00EE6347">
      <w:pPr>
        <w:pStyle w:val="a6"/>
        <w:rPr>
          <w:rStyle w:val="a4"/>
        </w:rPr>
      </w:pPr>
      <w:r>
        <w:t>Он приходит в зимний вечер</w:t>
      </w:r>
      <w:proofErr w:type="gramStart"/>
      <w:r>
        <w:br/>
        <w:t>З</w:t>
      </w:r>
      <w:proofErr w:type="gramEnd"/>
      <w:r>
        <w:t>ажигать на елке свечи.</w:t>
      </w:r>
      <w:r>
        <w:br/>
        <w:t>Он заводит хоровод.</w:t>
      </w:r>
      <w:r>
        <w:br/>
        <w:t xml:space="preserve">Это праздник… </w:t>
      </w:r>
      <w:r>
        <w:rPr>
          <w:rStyle w:val="a4"/>
        </w:rPr>
        <w:t>(Новый год)</w:t>
      </w:r>
    </w:p>
    <w:p w:rsidR="00D46C1B" w:rsidRDefault="00EE6347" w:rsidP="00EE6347">
      <w:pPr>
        <w:pStyle w:val="a6"/>
      </w:pPr>
      <w:r>
        <w:t xml:space="preserve"> – Правильно. </w:t>
      </w:r>
    </w:p>
    <w:p w:rsidR="00EE6347" w:rsidRDefault="00EE6347" w:rsidP="00EE6347">
      <w:pPr>
        <w:pStyle w:val="a6"/>
        <w:rPr>
          <w:rStyle w:val="a4"/>
        </w:rPr>
      </w:pPr>
      <w:r>
        <w:rPr>
          <w:rStyle w:val="a4"/>
        </w:rPr>
        <w:t>- Ребята, как вы думаете, о чем сегодня пойдет речь на нашем занятии?</w:t>
      </w:r>
    </w:p>
    <w:p w:rsidR="00EE6347" w:rsidRDefault="00EE6347" w:rsidP="00EE6347">
      <w:pPr>
        <w:pStyle w:val="a6"/>
        <w:rPr>
          <w:i/>
        </w:rPr>
      </w:pPr>
      <w:r>
        <w:t xml:space="preserve">-Прочитайте название нашего классного часа– </w:t>
      </w:r>
      <w:proofErr w:type="gramStart"/>
      <w:r>
        <w:t>«Н</w:t>
      </w:r>
      <w:proofErr w:type="gramEnd"/>
      <w:r>
        <w:t xml:space="preserve">овый год </w:t>
      </w:r>
      <w:r w:rsidR="001E6B65">
        <w:t>шагает по планете</w:t>
      </w:r>
      <w:r w:rsidR="0007655F">
        <w:t xml:space="preserve">» </w:t>
      </w:r>
    </w:p>
    <w:p w:rsidR="00EE6347" w:rsidRDefault="00EE6347" w:rsidP="00EE6347">
      <w:pPr>
        <w:pStyle w:val="a6"/>
      </w:pPr>
      <w:r>
        <w:t>–</w:t>
      </w:r>
      <w:r w:rsidR="00D46C1B" w:rsidRPr="00D46C1B">
        <w:t xml:space="preserve"> </w:t>
      </w:r>
      <w:r w:rsidR="007B4369">
        <w:t xml:space="preserve">Мы с вами встретили </w:t>
      </w:r>
      <w:r w:rsidR="00D46C1B">
        <w:t xml:space="preserve"> самый любимый, самый долгожданный праздник. Независимо от возраста, все люди ждут его. </w:t>
      </w:r>
      <w:r>
        <w:t xml:space="preserve"> И сегодня мы </w:t>
      </w:r>
      <w:proofErr w:type="gramStart"/>
      <w:r>
        <w:t>узнаем</w:t>
      </w:r>
      <w:proofErr w:type="gramEnd"/>
      <w:r>
        <w:t xml:space="preserve"> откуда пришел к нам праздник Новый год, как празднуют его в других стран</w:t>
      </w:r>
      <w:r w:rsidR="00B1193A">
        <w:t>ах, узнаем где живет Дед Мороз</w:t>
      </w:r>
      <w:r>
        <w:t>.</w:t>
      </w:r>
    </w:p>
    <w:p w:rsidR="00EE6347" w:rsidRDefault="00EE6347" w:rsidP="00EE6347">
      <w:pPr>
        <w:pStyle w:val="a6"/>
        <w:rPr>
          <w:rStyle w:val="a3"/>
        </w:rPr>
      </w:pPr>
      <w:r>
        <w:rPr>
          <w:rStyle w:val="a3"/>
        </w:rPr>
        <w:t>3. Рассказ об истории возникновения праздника</w:t>
      </w:r>
    </w:p>
    <w:p w:rsidR="00EE6347" w:rsidRDefault="00EE6347" w:rsidP="00EE6347">
      <w:pPr>
        <w:pStyle w:val="a6"/>
      </w:pPr>
      <w:r>
        <w:t xml:space="preserve"> – Когда мы встречаем Новый год? (1 января) Наверно вы думаете, что этот замечательный праздник отмечали люди всегда зимой. Однако это не так. </w:t>
      </w:r>
    </w:p>
    <w:p w:rsidR="00EE6347" w:rsidRDefault="00EE6347" w:rsidP="00EE6347">
      <w:pPr>
        <w:pStyle w:val="a6"/>
      </w:pPr>
      <w:r w:rsidRPr="002A16E7">
        <w:t xml:space="preserve">Об истории возникновения этого замечательного праздника нам расскажет </w:t>
      </w:r>
      <w:r w:rsidR="008D347B" w:rsidRPr="002A16E7">
        <w:t>Жуков Егор</w:t>
      </w:r>
      <w:r w:rsidRPr="002A16E7">
        <w:t>.</w:t>
      </w:r>
    </w:p>
    <w:p w:rsidR="00EE6347" w:rsidRDefault="008D347B" w:rsidP="002A16E7">
      <w:pPr>
        <w:pStyle w:val="a6"/>
        <w:shd w:val="clear" w:color="auto" w:fill="FFFFFF" w:themeFill="background1"/>
        <w:rPr>
          <w:b/>
        </w:rPr>
      </w:pPr>
      <w:r w:rsidRPr="002A16E7">
        <w:rPr>
          <w:b/>
        </w:rPr>
        <w:t>Жуков Егор</w:t>
      </w:r>
      <w:r w:rsidR="00EE6347" w:rsidRPr="002A16E7">
        <w:rPr>
          <w:b/>
        </w:rPr>
        <w:t>:</w:t>
      </w:r>
    </w:p>
    <w:p w:rsidR="004631FE" w:rsidRDefault="00EE6347" w:rsidP="004631FE">
      <w:pPr>
        <w:pStyle w:val="a6"/>
      </w:pPr>
      <w:r>
        <w:t xml:space="preserve"> </w:t>
      </w:r>
      <w:r w:rsidR="006100B2">
        <w:t xml:space="preserve">        </w:t>
      </w:r>
      <w:r>
        <w:t xml:space="preserve">У древних народов празднование Нового года было ознаменовано приходом весны, победой жизни над смертью, и приходилось на 1 марта. Гораздо позже с 15 века  встречали Новый год 1-го сентября, после уборки урожая. В новогоднюю ночь по домам ходили ряженые - дети и взрослые, одетые в маски и шкуры животных. Они пели, танцевали, посыпали пол зерном, желая хозяевам богатого урожая, крепкого здоровья, прославляли щедрость хозяев. И лишь 300 лет тому назад всё изменилось. В 1700 году царь Петр 1 перенес празднование нового года на 1 января. </w:t>
      </w:r>
      <w:r>
        <w:rPr>
          <w:i/>
        </w:rPr>
        <w:t>(Слайд 3</w:t>
      </w:r>
      <w:r>
        <w:t>). Он издал указ, в котором повелевалось Новый год встречать в ночь на 1 января. Он ездил вместе с певчими по домам бояр и поздравлял их. На улицах в это время разжигались костры, чтобы было много света и тепла, люди выходили на улицу и стреляли в небо из своих мушкетов, устраивали пышные фейерверки. Также именно Петр 1 приказал всем наряжать хвойные деревья. (</w:t>
      </w:r>
      <w:r>
        <w:rPr>
          <w:i/>
        </w:rPr>
        <w:t>Слайд 4)</w:t>
      </w:r>
      <w:r>
        <w:t xml:space="preserve"> Только игрушки тогда были очень простые – пряники, баранки, яблоки, кусочки ваты</w:t>
      </w:r>
      <w:proofErr w:type="gramStart"/>
      <w:r>
        <w:t>… В</w:t>
      </w:r>
      <w:proofErr w:type="gramEnd"/>
      <w:r>
        <w:t xml:space="preserve">от откуда пришёл обычай наряжать ёлку.  </w:t>
      </w:r>
    </w:p>
    <w:p w:rsidR="000333E0" w:rsidRPr="004631FE" w:rsidRDefault="000333E0" w:rsidP="004631FE">
      <w:pPr>
        <w:pStyle w:val="a6"/>
        <w:ind w:firstLine="708"/>
      </w:pPr>
      <w:r w:rsidRPr="004631FE">
        <w:rPr>
          <w:color w:val="000000"/>
          <w:lang w:eastAsia="ru-RU"/>
        </w:rPr>
        <w:t xml:space="preserve">В наше время ни чего не изменилось. </w:t>
      </w:r>
    </w:p>
    <w:p w:rsidR="000333E0" w:rsidRPr="004631FE" w:rsidRDefault="006100B2" w:rsidP="004631FE">
      <w:pPr>
        <w:spacing w:after="269"/>
        <w:rPr>
          <w:color w:val="000000"/>
          <w:lang w:eastAsia="ru-RU"/>
        </w:rPr>
      </w:pPr>
      <w:r>
        <w:rPr>
          <w:color w:val="000000"/>
          <w:lang w:eastAsia="ru-RU"/>
        </w:rPr>
        <w:t xml:space="preserve">         </w:t>
      </w:r>
      <w:r w:rsidR="000333E0" w:rsidRPr="004631FE">
        <w:rPr>
          <w:color w:val="000000"/>
          <w:lang w:eastAsia="ru-RU"/>
        </w:rPr>
        <w:t xml:space="preserve">Россияне верят в примету: «Как Новый год встретишь, так его и проведешь!». В преддверии праздника они стараются завершить все важные дела, раздать долги, простить обиды. Люди заранее приобретают праздничный наряд. Считается, что тот, кто встретит наступающий год в новой красивой одежде, проведет весь год в обновках. Наш любимый сказочный волшебник – это Дед Мороз. </w:t>
      </w:r>
      <w:r w:rsidR="000333E0" w:rsidRPr="004631FE">
        <w:t xml:space="preserve">Дед Мороз - повелитель зимней стужи, снега и ветра, замерзших рек и снежных сугробов. По старой традиции передвигается он на тройке великолепных белых лошадей, </w:t>
      </w:r>
      <w:r w:rsidR="000333E0" w:rsidRPr="004631FE">
        <w:lastRenderedPageBreak/>
        <w:t xml:space="preserve">символизирующих три зимних месяца. Вершить добрые дела помогает Деду Морозу его  внучка - </w:t>
      </w:r>
      <w:r w:rsidR="004631FE">
        <w:t xml:space="preserve">Снегурочка. </w:t>
      </w:r>
    </w:p>
    <w:p w:rsidR="00610600" w:rsidRDefault="0007655F" w:rsidP="00610600">
      <w:pPr>
        <w:rPr>
          <w:rStyle w:val="a4"/>
          <w:b/>
          <w:i w:val="0"/>
        </w:rPr>
      </w:pPr>
      <w:r>
        <w:rPr>
          <w:rStyle w:val="a4"/>
          <w:b/>
          <w:i w:val="0"/>
        </w:rPr>
        <w:t>4</w:t>
      </w:r>
      <w:r w:rsidR="00EE6347" w:rsidRPr="00610600">
        <w:rPr>
          <w:rStyle w:val="a4"/>
          <w:b/>
          <w:i w:val="0"/>
        </w:rPr>
        <w:t xml:space="preserve">. </w:t>
      </w:r>
      <w:r w:rsidR="00610600" w:rsidRPr="004631FE">
        <w:rPr>
          <w:rStyle w:val="a4"/>
          <w:b/>
          <w:i w:val="0"/>
        </w:rPr>
        <w:t>Выступления</w:t>
      </w:r>
      <w:r w:rsidR="00610600" w:rsidRPr="00610600">
        <w:rPr>
          <w:rStyle w:val="a4"/>
          <w:b/>
          <w:i w:val="0"/>
        </w:rPr>
        <w:t xml:space="preserve"> учащихся с сообщениями.</w:t>
      </w:r>
    </w:p>
    <w:p w:rsidR="00C751AE" w:rsidRPr="00610600" w:rsidRDefault="00C751AE" w:rsidP="00610600">
      <w:pPr>
        <w:rPr>
          <w:rStyle w:val="a4"/>
          <w:b/>
          <w:i w:val="0"/>
        </w:rPr>
      </w:pPr>
    </w:p>
    <w:p w:rsidR="00351EB2" w:rsidRDefault="00610600" w:rsidP="00610600">
      <w:pPr>
        <w:rPr>
          <w:color w:val="000000"/>
          <w:shd w:val="clear" w:color="auto" w:fill="FFFFFF"/>
        </w:rPr>
      </w:pPr>
      <w:r>
        <w:rPr>
          <w:color w:val="000000"/>
          <w:shd w:val="clear" w:color="auto" w:fill="FFFFFF"/>
        </w:rPr>
        <w:t xml:space="preserve">- </w:t>
      </w:r>
      <w:r w:rsidRPr="00610600">
        <w:rPr>
          <w:color w:val="000000"/>
          <w:shd w:val="clear" w:color="auto" w:fill="FFFFFF"/>
        </w:rPr>
        <w:t>Сегодня мы отправимся с вами в виртуальное путешествие в разные страны</w:t>
      </w:r>
      <w:r w:rsidR="00213AA4">
        <w:rPr>
          <w:color w:val="000000"/>
          <w:shd w:val="clear" w:color="auto" w:fill="FFFFFF"/>
        </w:rPr>
        <w:t xml:space="preserve"> и узнаем, как</w:t>
      </w:r>
      <w:r w:rsidR="00351EB2">
        <w:rPr>
          <w:color w:val="000000"/>
          <w:shd w:val="clear" w:color="auto" w:fill="FFFFFF"/>
        </w:rPr>
        <w:t xml:space="preserve"> отмечают Новый год в разных странах</w:t>
      </w:r>
      <w:r w:rsidRPr="00610600">
        <w:rPr>
          <w:color w:val="000000"/>
          <w:shd w:val="clear" w:color="auto" w:fill="FFFFFF"/>
        </w:rPr>
        <w:t>.</w:t>
      </w:r>
    </w:p>
    <w:p w:rsidR="00610600" w:rsidRPr="00610600" w:rsidRDefault="00351EB2" w:rsidP="00610600">
      <w:pPr>
        <w:rPr>
          <w:rStyle w:val="a4"/>
          <w:i w:val="0"/>
        </w:rPr>
      </w:pPr>
      <w:r>
        <w:rPr>
          <w:color w:val="000000"/>
          <w:shd w:val="clear" w:color="auto" w:fill="FFFFFF"/>
        </w:rPr>
        <w:t>-</w:t>
      </w:r>
      <w:r w:rsidR="00610600" w:rsidRPr="00610600">
        <w:rPr>
          <w:color w:val="000000"/>
          <w:shd w:val="clear" w:color="auto" w:fill="FFFFFF"/>
        </w:rPr>
        <w:t xml:space="preserve"> Во время пути мы будем выполнять задания.</w:t>
      </w:r>
    </w:p>
    <w:p w:rsidR="00610600" w:rsidRDefault="00610600" w:rsidP="00610600">
      <w:pPr>
        <w:rPr>
          <w:rStyle w:val="a4"/>
        </w:rPr>
      </w:pPr>
      <w:r w:rsidRPr="00610600">
        <w:rPr>
          <w:rStyle w:val="a4"/>
        </w:rPr>
        <w:t>Ученики-помощники заранее готовят интересные сообщения по теме.</w:t>
      </w:r>
    </w:p>
    <w:p w:rsidR="009C12E6" w:rsidRDefault="009C12E6" w:rsidP="009C12E6">
      <w:pPr>
        <w:rPr>
          <w:b/>
          <w:bCs/>
        </w:rPr>
      </w:pPr>
      <w:r w:rsidRPr="009C12E6">
        <w:rPr>
          <w:bCs/>
        </w:rPr>
        <w:t xml:space="preserve">- Первая страна,  в которую мы с вами прибыли называется </w:t>
      </w:r>
      <w:r w:rsidRPr="009C12E6">
        <w:rPr>
          <w:b/>
          <w:bCs/>
        </w:rPr>
        <w:t>Япония.</w:t>
      </w:r>
    </w:p>
    <w:p w:rsidR="0007655F" w:rsidRDefault="0007655F" w:rsidP="009C12E6">
      <w:pPr>
        <w:rPr>
          <w:b/>
          <w:bCs/>
        </w:rPr>
      </w:pPr>
    </w:p>
    <w:p w:rsidR="009C12E6" w:rsidRPr="004631FE" w:rsidRDefault="004631FE" w:rsidP="002A16E7">
      <w:pPr>
        <w:shd w:val="clear" w:color="auto" w:fill="FFFFFF" w:themeFill="background1"/>
        <w:rPr>
          <w:bCs/>
        </w:rPr>
      </w:pPr>
      <w:r>
        <w:rPr>
          <w:b/>
          <w:bCs/>
        </w:rPr>
        <w:t>-</w:t>
      </w:r>
      <w:r w:rsidRPr="004631FE">
        <w:rPr>
          <w:b/>
          <w:bCs/>
        </w:rPr>
        <w:t>Нам про нее расскажет Дмитриева Маргарита</w:t>
      </w:r>
      <w:r w:rsidR="009C12E6" w:rsidRPr="004631FE">
        <w:rPr>
          <w:b/>
          <w:bCs/>
        </w:rPr>
        <w:t>:</w:t>
      </w:r>
    </w:p>
    <w:p w:rsidR="009C12E6" w:rsidRPr="0007655F" w:rsidRDefault="009C12E6" w:rsidP="00C751AE">
      <w:pPr>
        <w:rPr>
          <w:rStyle w:val="a4"/>
          <w:i w:val="0"/>
        </w:rPr>
      </w:pPr>
      <w:r w:rsidRPr="0007655F">
        <w:rPr>
          <w:rStyle w:val="a4"/>
          <w:i w:val="0"/>
        </w:rPr>
        <w:t xml:space="preserve"> </w:t>
      </w:r>
      <w:r w:rsidRPr="0007655F">
        <w:rPr>
          <w:rStyle w:val="a4"/>
          <w:b/>
          <w:i w:val="0"/>
        </w:rPr>
        <w:t>В Японии</w:t>
      </w:r>
      <w:r w:rsidRPr="0007655F">
        <w:rPr>
          <w:rStyle w:val="a4"/>
          <w:i w:val="0"/>
        </w:rPr>
        <w:t xml:space="preserve"> в полночь не часы бьют, а колокол. И  не 12 раз как у нас, а  108 ударо</w:t>
      </w:r>
      <w:proofErr w:type="gramStart"/>
      <w:r w:rsidRPr="0007655F">
        <w:rPr>
          <w:rStyle w:val="a4"/>
          <w:i w:val="0"/>
        </w:rPr>
        <w:t>в</w:t>
      </w:r>
      <w:r w:rsidR="00C751AE" w:rsidRPr="0007655F">
        <w:rPr>
          <w:rStyle w:val="a4"/>
          <w:i w:val="0"/>
        </w:rPr>
        <w:t>(</w:t>
      </w:r>
      <w:proofErr w:type="gramEnd"/>
      <w:r w:rsidR="00C751AE" w:rsidRPr="0007655F">
        <w:rPr>
          <w:color w:val="000000"/>
          <w:shd w:val="clear" w:color="auto" w:fill="FFFFFF"/>
        </w:rPr>
        <w:t>Цифры 100 и 8 японцы считают счастливыми,</w:t>
      </w:r>
      <w:r w:rsidR="00C751AE" w:rsidRPr="0007655F">
        <w:rPr>
          <w:rStyle w:val="a4"/>
          <w:i w:val="0"/>
        </w:rPr>
        <w:t>)</w:t>
      </w:r>
      <w:r w:rsidRPr="0007655F">
        <w:rPr>
          <w:rStyle w:val="a4"/>
          <w:i w:val="0"/>
        </w:rPr>
        <w:t>.</w:t>
      </w:r>
    </w:p>
    <w:p w:rsidR="009C12E6" w:rsidRPr="0007655F" w:rsidRDefault="006100B2" w:rsidP="00C751AE">
      <w:pPr>
        <w:rPr>
          <w:rStyle w:val="a4"/>
          <w:i w:val="0"/>
        </w:rPr>
      </w:pPr>
      <w:r>
        <w:rPr>
          <w:rStyle w:val="a4"/>
          <w:i w:val="0"/>
        </w:rPr>
        <w:t xml:space="preserve">       </w:t>
      </w:r>
      <w:r w:rsidR="009C12E6" w:rsidRPr="0007655F">
        <w:rPr>
          <w:rStyle w:val="a4"/>
          <w:i w:val="0"/>
        </w:rPr>
        <w:t>После последнего удара все идут к морю ждать, когда блеснет первый лучик солнца. Мальчики запускают бумажных змеев, а девочки играют, отбивая ракетками разноцветные воланы, стараясь не дать им упасть на землю. Ведь проигравшей мажут лицо чернилами и посыпают пудрой.</w:t>
      </w:r>
    </w:p>
    <w:p w:rsidR="009C12E6" w:rsidRPr="0007655F" w:rsidRDefault="009C12E6" w:rsidP="00C751AE">
      <w:pPr>
        <w:rPr>
          <w:rStyle w:val="a4"/>
          <w:i w:val="0"/>
        </w:rPr>
      </w:pPr>
      <w:r w:rsidRPr="0007655F">
        <w:rPr>
          <w:rStyle w:val="a4"/>
          <w:i w:val="0"/>
        </w:rPr>
        <w:t xml:space="preserve">В Японии Новый год принято обязательно  встречать в новой одежде. Это приносит удачу и здоровье. Японского Деда Мороза зовут </w:t>
      </w:r>
      <w:proofErr w:type="spellStart"/>
      <w:r w:rsidRPr="0007655F">
        <w:rPr>
          <w:rStyle w:val="a4"/>
          <w:i w:val="0"/>
        </w:rPr>
        <w:t>Сигацу</w:t>
      </w:r>
      <w:proofErr w:type="spellEnd"/>
      <w:r w:rsidRPr="0007655F">
        <w:rPr>
          <w:rStyle w:val="a4"/>
          <w:i w:val="0"/>
        </w:rPr>
        <w:t xml:space="preserve"> Сан. Дом украшают ветками бамбука и сосны. Эти деревья считаются символами долголетия и верности. В первые минуты наступившего Нового года нужно обязательно рассмеяться, это, по японским преданиям, принесёт удачу в новом году.</w:t>
      </w:r>
    </w:p>
    <w:p w:rsidR="009C12E6" w:rsidRPr="0007655F" w:rsidRDefault="00C751AE" w:rsidP="00C751AE">
      <w:pPr>
        <w:rPr>
          <w:rStyle w:val="a4"/>
          <w:i w:val="0"/>
        </w:rPr>
      </w:pPr>
      <w:r w:rsidRPr="0007655F">
        <w:rPr>
          <w:rStyle w:val="a4"/>
          <w:i w:val="0"/>
        </w:rPr>
        <w:t>Лучшим подарком считаются</w:t>
      </w:r>
      <w:r w:rsidR="009C12E6" w:rsidRPr="0007655F">
        <w:rPr>
          <w:rStyle w:val="a4"/>
          <w:i w:val="0"/>
        </w:rPr>
        <w:t xml:space="preserve"> - грабли, чтобы загребать счастье.</w:t>
      </w:r>
    </w:p>
    <w:p w:rsidR="00C751AE" w:rsidRPr="0007655F" w:rsidRDefault="00C751AE" w:rsidP="00C751AE">
      <w:pPr>
        <w:rPr>
          <w:b/>
          <w:bCs/>
        </w:rPr>
      </w:pPr>
    </w:p>
    <w:p w:rsidR="00C751AE" w:rsidRPr="00B1193A" w:rsidRDefault="00C751AE" w:rsidP="00C751AE">
      <w:pPr>
        <w:rPr>
          <w:bCs/>
          <w:i/>
        </w:rPr>
      </w:pPr>
      <w:r w:rsidRPr="00C751AE">
        <w:rPr>
          <w:bCs/>
        </w:rPr>
        <w:t xml:space="preserve">  - Для того чтобы  нам попасть в следующую страну  проведём </w:t>
      </w:r>
      <w:r w:rsidRPr="00B1193A">
        <w:rPr>
          <w:bCs/>
          <w:i/>
          <w:u w:val="single"/>
        </w:rPr>
        <w:t>игру-разминку</w:t>
      </w:r>
      <w:proofErr w:type="gramStart"/>
      <w:r w:rsidRPr="00B1193A">
        <w:rPr>
          <w:bCs/>
          <w:i/>
        </w:rPr>
        <w:t>.</w:t>
      </w:r>
      <w:r w:rsidR="00B1193A">
        <w:rPr>
          <w:bCs/>
          <w:i/>
        </w:rPr>
        <w:t>(</w:t>
      </w:r>
      <w:proofErr w:type="gramEnd"/>
      <w:r w:rsidR="00B1193A">
        <w:rPr>
          <w:bCs/>
          <w:i/>
        </w:rPr>
        <w:t>Внимательно слушаем)</w:t>
      </w:r>
    </w:p>
    <w:p w:rsidR="00C751AE" w:rsidRPr="00742C6D" w:rsidRDefault="00C751AE" w:rsidP="00C751AE">
      <w:pPr>
        <w:rPr>
          <w:bCs/>
          <w:sz w:val="28"/>
          <w:szCs w:val="28"/>
        </w:rPr>
      </w:pPr>
    </w:p>
    <w:p w:rsidR="00C751AE" w:rsidRPr="00742C6D" w:rsidRDefault="00C751AE" w:rsidP="00C751AE">
      <w:pPr>
        <w:rPr>
          <w:bCs/>
          <w:sz w:val="28"/>
          <w:szCs w:val="28"/>
        </w:rPr>
        <w:sectPr w:rsidR="00C751AE" w:rsidRPr="00742C6D" w:rsidSect="00D51511">
          <w:pgSz w:w="11906" w:h="16838"/>
          <w:pgMar w:top="284" w:right="707" w:bottom="426" w:left="993" w:header="708" w:footer="708" w:gutter="0"/>
          <w:cols w:space="708"/>
          <w:docGrid w:linePitch="360"/>
        </w:sectPr>
      </w:pPr>
    </w:p>
    <w:p w:rsidR="00C751AE" w:rsidRPr="00C751AE" w:rsidRDefault="00C751AE" w:rsidP="00C751AE">
      <w:pPr>
        <w:rPr>
          <w:bCs/>
        </w:rPr>
      </w:pPr>
      <w:r w:rsidRPr="00C751AE">
        <w:rPr>
          <w:bCs/>
        </w:rPr>
        <w:lastRenderedPageBreak/>
        <w:t>То, чем ёлку наряжают,</w:t>
      </w:r>
    </w:p>
    <w:p w:rsidR="00C751AE" w:rsidRPr="00C751AE" w:rsidRDefault="00C751AE" w:rsidP="00C751AE">
      <w:pPr>
        <w:rPr>
          <w:bCs/>
        </w:rPr>
      </w:pPr>
      <w:r w:rsidRPr="00C751AE">
        <w:rPr>
          <w:bCs/>
        </w:rPr>
        <w:t>Я ребятам назову.</w:t>
      </w:r>
    </w:p>
    <w:p w:rsidR="00C751AE" w:rsidRPr="00C751AE" w:rsidRDefault="00C751AE" w:rsidP="00C751AE">
      <w:pPr>
        <w:rPr>
          <w:bCs/>
        </w:rPr>
      </w:pPr>
      <w:r w:rsidRPr="00C751AE">
        <w:rPr>
          <w:bCs/>
        </w:rPr>
        <w:t>Вы послушайте внимательно</w:t>
      </w:r>
    </w:p>
    <w:p w:rsidR="00C751AE" w:rsidRPr="00C751AE" w:rsidRDefault="00C751AE" w:rsidP="00C751AE">
      <w:pPr>
        <w:rPr>
          <w:bCs/>
        </w:rPr>
      </w:pPr>
      <w:r w:rsidRPr="00C751AE">
        <w:rPr>
          <w:bCs/>
        </w:rPr>
        <w:t>И ответьте обязательно.</w:t>
      </w:r>
    </w:p>
    <w:p w:rsidR="00C751AE" w:rsidRPr="00C751AE" w:rsidRDefault="00C751AE" w:rsidP="00C751AE">
      <w:pPr>
        <w:rPr>
          <w:bCs/>
        </w:rPr>
      </w:pPr>
      <w:r w:rsidRPr="00C751AE">
        <w:rPr>
          <w:bCs/>
        </w:rPr>
        <w:t>Если я скажу вам верно,</w:t>
      </w:r>
    </w:p>
    <w:p w:rsidR="00C751AE" w:rsidRPr="00C751AE" w:rsidRDefault="00C751AE" w:rsidP="00C751AE">
      <w:pPr>
        <w:rPr>
          <w:bCs/>
        </w:rPr>
      </w:pPr>
      <w:r w:rsidRPr="00C751AE">
        <w:rPr>
          <w:bCs/>
        </w:rPr>
        <w:t>Говорите “да” в ответ,</w:t>
      </w:r>
    </w:p>
    <w:p w:rsidR="00C751AE" w:rsidRPr="00C751AE" w:rsidRDefault="00C751AE" w:rsidP="00C751AE">
      <w:pPr>
        <w:rPr>
          <w:bCs/>
        </w:rPr>
      </w:pPr>
      <w:r w:rsidRPr="00C751AE">
        <w:rPr>
          <w:bCs/>
        </w:rPr>
        <w:t>Ну, а если вдруг неверно,</w:t>
      </w:r>
    </w:p>
    <w:p w:rsidR="00C751AE" w:rsidRPr="00C751AE" w:rsidRDefault="00C751AE" w:rsidP="00C751AE">
      <w:pPr>
        <w:rPr>
          <w:bCs/>
        </w:rPr>
      </w:pPr>
      <w:r w:rsidRPr="00C751AE">
        <w:rPr>
          <w:bCs/>
        </w:rPr>
        <w:t xml:space="preserve">Отвечайте смело “нет” </w:t>
      </w:r>
    </w:p>
    <w:p w:rsidR="00C751AE" w:rsidRPr="00C751AE" w:rsidRDefault="00C751AE" w:rsidP="00C751AE">
      <w:pPr>
        <w:rPr>
          <w:bCs/>
        </w:rPr>
      </w:pPr>
      <w:r w:rsidRPr="00C751AE">
        <w:rPr>
          <w:bCs/>
        </w:rPr>
        <w:t xml:space="preserve">Разноцветные хлопушки? </w:t>
      </w:r>
    </w:p>
    <w:p w:rsidR="00C751AE" w:rsidRPr="00C751AE" w:rsidRDefault="00C751AE" w:rsidP="00C751AE">
      <w:pPr>
        <w:rPr>
          <w:bCs/>
        </w:rPr>
      </w:pPr>
      <w:r w:rsidRPr="00C751AE">
        <w:rPr>
          <w:bCs/>
        </w:rPr>
        <w:t>Одеяла и подушки?</w:t>
      </w:r>
    </w:p>
    <w:p w:rsidR="00C751AE" w:rsidRPr="00C751AE" w:rsidRDefault="00C751AE" w:rsidP="00C751AE">
      <w:pPr>
        <w:rPr>
          <w:bCs/>
        </w:rPr>
      </w:pPr>
      <w:r w:rsidRPr="00C751AE">
        <w:rPr>
          <w:bCs/>
        </w:rPr>
        <w:t>Мармеладки, шоколадки?</w:t>
      </w:r>
    </w:p>
    <w:p w:rsidR="00C751AE" w:rsidRPr="00C751AE" w:rsidRDefault="00C751AE" w:rsidP="00C751AE">
      <w:pPr>
        <w:rPr>
          <w:bCs/>
        </w:rPr>
      </w:pPr>
      <w:r w:rsidRPr="00C751AE">
        <w:rPr>
          <w:bCs/>
        </w:rPr>
        <w:t>Шарики стеклянные?</w:t>
      </w:r>
    </w:p>
    <w:p w:rsidR="00C751AE" w:rsidRPr="00C751AE" w:rsidRDefault="00C751AE" w:rsidP="00C751AE">
      <w:pPr>
        <w:rPr>
          <w:bCs/>
        </w:rPr>
      </w:pPr>
      <w:r w:rsidRPr="00C751AE">
        <w:rPr>
          <w:bCs/>
        </w:rPr>
        <w:t xml:space="preserve">Стулья деревянные? </w:t>
      </w:r>
    </w:p>
    <w:p w:rsidR="00C751AE" w:rsidRDefault="00C751AE" w:rsidP="00C751AE">
      <w:pPr>
        <w:rPr>
          <w:bCs/>
        </w:rPr>
      </w:pPr>
      <w:r w:rsidRPr="00C751AE">
        <w:rPr>
          <w:bCs/>
        </w:rPr>
        <w:t>Плюшевые мишки?</w:t>
      </w:r>
    </w:p>
    <w:p w:rsidR="0007655F" w:rsidRPr="00C751AE" w:rsidRDefault="0007655F" w:rsidP="00C751AE">
      <w:pPr>
        <w:rPr>
          <w:bCs/>
        </w:rPr>
      </w:pPr>
    </w:p>
    <w:p w:rsidR="00C751AE" w:rsidRPr="00C751AE" w:rsidRDefault="00C751AE" w:rsidP="00C751AE">
      <w:pPr>
        <w:rPr>
          <w:bCs/>
        </w:rPr>
      </w:pPr>
      <w:r w:rsidRPr="00C751AE">
        <w:rPr>
          <w:bCs/>
        </w:rPr>
        <w:lastRenderedPageBreak/>
        <w:t>Буквари и книжки?</w:t>
      </w:r>
    </w:p>
    <w:p w:rsidR="00C751AE" w:rsidRPr="00C751AE" w:rsidRDefault="00C751AE" w:rsidP="00C751AE">
      <w:pPr>
        <w:rPr>
          <w:bCs/>
        </w:rPr>
      </w:pPr>
      <w:r w:rsidRPr="00C751AE">
        <w:rPr>
          <w:bCs/>
        </w:rPr>
        <w:t>Бусы разноцветные?</w:t>
      </w:r>
    </w:p>
    <w:p w:rsidR="00C751AE" w:rsidRPr="00C751AE" w:rsidRDefault="00C751AE" w:rsidP="00C751AE">
      <w:pPr>
        <w:rPr>
          <w:bCs/>
        </w:rPr>
      </w:pPr>
      <w:r w:rsidRPr="00C751AE">
        <w:rPr>
          <w:bCs/>
        </w:rPr>
        <w:t>И гирлянды светлые?</w:t>
      </w:r>
    </w:p>
    <w:p w:rsidR="00C751AE" w:rsidRPr="00C751AE" w:rsidRDefault="00C751AE" w:rsidP="00C751AE">
      <w:pPr>
        <w:rPr>
          <w:bCs/>
        </w:rPr>
      </w:pPr>
      <w:r w:rsidRPr="00C751AE">
        <w:rPr>
          <w:bCs/>
        </w:rPr>
        <w:t>Снег от ваты белой?</w:t>
      </w:r>
    </w:p>
    <w:p w:rsidR="00C751AE" w:rsidRPr="00C751AE" w:rsidRDefault="00C751AE" w:rsidP="00C751AE">
      <w:pPr>
        <w:rPr>
          <w:bCs/>
        </w:rPr>
      </w:pPr>
      <w:r w:rsidRPr="00C751AE">
        <w:rPr>
          <w:bCs/>
        </w:rPr>
        <w:t>Ранцы и портфели?</w:t>
      </w:r>
    </w:p>
    <w:p w:rsidR="00C751AE" w:rsidRPr="00C751AE" w:rsidRDefault="00C751AE" w:rsidP="00C751AE">
      <w:pPr>
        <w:rPr>
          <w:bCs/>
        </w:rPr>
      </w:pPr>
      <w:r w:rsidRPr="00C751AE">
        <w:rPr>
          <w:bCs/>
        </w:rPr>
        <w:t>Туфли и сапожки?</w:t>
      </w:r>
    </w:p>
    <w:p w:rsidR="00C751AE" w:rsidRPr="00C751AE" w:rsidRDefault="00C751AE" w:rsidP="00C751AE">
      <w:pPr>
        <w:rPr>
          <w:bCs/>
        </w:rPr>
      </w:pPr>
      <w:r w:rsidRPr="00C751AE">
        <w:rPr>
          <w:bCs/>
        </w:rPr>
        <w:t>Чашки, вилки, ложки?</w:t>
      </w:r>
    </w:p>
    <w:p w:rsidR="00C751AE" w:rsidRPr="00C751AE" w:rsidRDefault="00C751AE" w:rsidP="00C751AE">
      <w:pPr>
        <w:rPr>
          <w:bCs/>
        </w:rPr>
      </w:pPr>
      <w:r w:rsidRPr="00C751AE">
        <w:rPr>
          <w:bCs/>
        </w:rPr>
        <w:t>Конфеты блестящие?</w:t>
      </w:r>
    </w:p>
    <w:p w:rsidR="00C751AE" w:rsidRPr="00C751AE" w:rsidRDefault="00C751AE" w:rsidP="00C751AE">
      <w:pPr>
        <w:rPr>
          <w:bCs/>
        </w:rPr>
      </w:pPr>
      <w:r w:rsidRPr="00C751AE">
        <w:rPr>
          <w:bCs/>
        </w:rPr>
        <w:t>Тигры настоящие?</w:t>
      </w:r>
    </w:p>
    <w:p w:rsidR="00C751AE" w:rsidRPr="00C751AE" w:rsidRDefault="00C751AE" w:rsidP="00C751AE">
      <w:pPr>
        <w:rPr>
          <w:bCs/>
        </w:rPr>
      </w:pPr>
      <w:r w:rsidRPr="00C751AE">
        <w:rPr>
          <w:bCs/>
        </w:rPr>
        <w:t>Шишки золотистые?</w:t>
      </w:r>
    </w:p>
    <w:p w:rsidR="00C751AE" w:rsidRDefault="00C751AE" w:rsidP="00C751AE">
      <w:pPr>
        <w:rPr>
          <w:bCs/>
        </w:rPr>
      </w:pPr>
      <w:r w:rsidRPr="00C751AE">
        <w:rPr>
          <w:bCs/>
        </w:rPr>
        <w:t>Звёздочки лучистые?</w:t>
      </w:r>
    </w:p>
    <w:p w:rsidR="0007655F" w:rsidRDefault="0007655F" w:rsidP="00C751AE">
      <w:pPr>
        <w:rPr>
          <w:bCs/>
        </w:rPr>
      </w:pPr>
    </w:p>
    <w:p w:rsidR="0007655F" w:rsidRDefault="0007655F" w:rsidP="00C751AE">
      <w:pPr>
        <w:rPr>
          <w:bCs/>
        </w:rPr>
      </w:pPr>
    </w:p>
    <w:p w:rsidR="0007655F" w:rsidRDefault="0007655F" w:rsidP="00C751AE">
      <w:pPr>
        <w:rPr>
          <w:bCs/>
        </w:rPr>
      </w:pPr>
    </w:p>
    <w:p w:rsidR="0007655F" w:rsidRDefault="0007655F" w:rsidP="0007655F">
      <w:pPr>
        <w:rPr>
          <w:bCs/>
          <w:sz w:val="28"/>
          <w:szCs w:val="28"/>
        </w:rPr>
        <w:sectPr w:rsidR="0007655F" w:rsidSect="00D51511">
          <w:type w:val="continuous"/>
          <w:pgSz w:w="11906" w:h="16838"/>
          <w:pgMar w:top="426" w:right="850" w:bottom="709" w:left="1134" w:header="708" w:footer="708" w:gutter="0"/>
          <w:cols w:num="2" w:space="708"/>
          <w:docGrid w:linePitch="360"/>
        </w:sectPr>
      </w:pPr>
    </w:p>
    <w:p w:rsidR="0007655F" w:rsidRPr="004631FE" w:rsidRDefault="0007655F" w:rsidP="0007655F">
      <w:pPr>
        <w:rPr>
          <w:bCs/>
        </w:rPr>
      </w:pPr>
      <w:r w:rsidRPr="004631FE">
        <w:rPr>
          <w:bCs/>
        </w:rPr>
        <w:lastRenderedPageBreak/>
        <w:t>- Молодцы ребята! С заданием справились хорошо!</w:t>
      </w:r>
    </w:p>
    <w:p w:rsidR="0007655F" w:rsidRPr="004631FE" w:rsidRDefault="0007655F" w:rsidP="0007655F">
      <w:pPr>
        <w:rPr>
          <w:bCs/>
        </w:rPr>
      </w:pPr>
      <w:r w:rsidRPr="004631FE">
        <w:rPr>
          <w:bCs/>
        </w:rPr>
        <w:t>-Продолжаем наше путешествие.</w:t>
      </w:r>
    </w:p>
    <w:p w:rsidR="00F4520E" w:rsidRDefault="00F4520E" w:rsidP="0007655F">
      <w:pPr>
        <w:rPr>
          <w:bCs/>
        </w:rPr>
      </w:pPr>
    </w:p>
    <w:p w:rsidR="004631FE" w:rsidRDefault="004631FE" w:rsidP="0007655F">
      <w:pPr>
        <w:rPr>
          <w:b/>
          <w:bCs/>
        </w:rPr>
      </w:pPr>
      <w:r>
        <w:rPr>
          <w:bCs/>
        </w:rPr>
        <w:t>И</w:t>
      </w:r>
      <w:r w:rsidR="0007655F" w:rsidRPr="0007655F">
        <w:rPr>
          <w:bCs/>
        </w:rPr>
        <w:t xml:space="preserve"> вот мы уже в </w:t>
      </w:r>
      <w:r w:rsidR="0007655F" w:rsidRPr="0007655F">
        <w:rPr>
          <w:b/>
          <w:bCs/>
        </w:rPr>
        <w:t>Китае.</w:t>
      </w:r>
    </w:p>
    <w:p w:rsidR="0007655F" w:rsidRPr="004631FE" w:rsidRDefault="0007655F" w:rsidP="002A16E7">
      <w:pPr>
        <w:shd w:val="clear" w:color="auto" w:fill="FFFFFF" w:themeFill="background1"/>
        <w:rPr>
          <w:b/>
          <w:bCs/>
        </w:rPr>
      </w:pPr>
      <w:r w:rsidRPr="004631FE">
        <w:rPr>
          <w:b/>
          <w:bCs/>
        </w:rPr>
        <w:t xml:space="preserve"> </w:t>
      </w:r>
      <w:r w:rsidR="004631FE" w:rsidRPr="002A16E7">
        <w:rPr>
          <w:b/>
          <w:bCs/>
        </w:rPr>
        <w:t>-А про Китай нам расскажет Банзаров Анатолий</w:t>
      </w:r>
    </w:p>
    <w:p w:rsidR="00F4520E" w:rsidRDefault="006100B2" w:rsidP="0007655F">
      <w:pPr>
        <w:pStyle w:val="a6"/>
        <w:spacing w:before="0" w:after="375"/>
        <w:jc w:val="both"/>
        <w:textAlignment w:val="baseline"/>
        <w:rPr>
          <w:color w:val="000000"/>
          <w:lang w:eastAsia="ru-RU"/>
        </w:rPr>
      </w:pPr>
      <w:r>
        <w:rPr>
          <w:color w:val="383838"/>
          <w:shd w:val="clear" w:color="auto" w:fill="FFFFFF"/>
        </w:rPr>
        <w:t xml:space="preserve">       </w:t>
      </w:r>
      <w:r w:rsidR="0007655F" w:rsidRPr="0007655F">
        <w:rPr>
          <w:color w:val="383838"/>
          <w:shd w:val="clear" w:color="auto" w:fill="FFFFFF"/>
        </w:rPr>
        <w:t>Китайский Новый Год празднуется между 17 января и 19 февраля, во время новолуния. Уличные процессии - самая захватывающая часть праздника. Тысячи фонарей зажигаются во время процессий, чтобы осветить путь в Новый Год. Китайцы считают, что новый год окружен злыми духами. Поэтому они отпугивают их хлопушками и петардами. Иногда китайцы заклеивают окна и двери бумагой, чтобы не впускать злых духов</w:t>
      </w:r>
      <w:r w:rsidR="0007655F" w:rsidRPr="0007655F">
        <w:rPr>
          <w:bCs/>
        </w:rPr>
        <w:t>.</w:t>
      </w:r>
      <w:r w:rsidR="0007655F" w:rsidRPr="0007655F">
        <w:rPr>
          <w:color w:val="000000"/>
        </w:rPr>
        <w:t xml:space="preserve"> </w:t>
      </w:r>
      <w:r w:rsidR="0007655F" w:rsidRPr="0007655F">
        <w:rPr>
          <w:color w:val="000000"/>
          <w:lang w:eastAsia="ru-RU"/>
        </w:rPr>
        <w:t xml:space="preserve">В Поднебесной новый год празднуется на протяжении 15 дней, все это время проходят </w:t>
      </w:r>
      <w:proofErr w:type="spellStart"/>
      <w:r w:rsidR="0007655F" w:rsidRPr="0007655F">
        <w:rPr>
          <w:color w:val="000000"/>
          <w:lang w:eastAsia="ru-RU"/>
        </w:rPr>
        <w:t>фестива</w:t>
      </w:r>
      <w:r w:rsidR="00F4520E">
        <w:rPr>
          <w:color w:val="000000"/>
          <w:lang w:eastAsia="ru-RU"/>
        </w:rPr>
        <w:t>ли</w:t>
      </w:r>
      <w:r w:rsidR="00F4520E" w:rsidRPr="00F4520E">
        <w:rPr>
          <w:color w:val="000000"/>
          <w:lang w:eastAsia="ru-RU"/>
        </w:rPr>
        <w:t>Главным</w:t>
      </w:r>
      <w:proofErr w:type="spellEnd"/>
      <w:r w:rsidR="00F4520E" w:rsidRPr="00F4520E">
        <w:rPr>
          <w:color w:val="000000"/>
          <w:lang w:eastAsia="ru-RU"/>
        </w:rPr>
        <w:t xml:space="preserve"> вымышленным персонажем является китайский Дед Мороз, который имеет сразу несколько имен. Его могут называть: </w:t>
      </w:r>
      <w:proofErr w:type="spellStart"/>
      <w:r w:rsidR="00F4520E" w:rsidRPr="00F4520E">
        <w:rPr>
          <w:color w:val="000000"/>
          <w:lang w:eastAsia="ru-RU"/>
        </w:rPr>
        <w:t>Шань</w:t>
      </w:r>
      <w:proofErr w:type="spellEnd"/>
      <w:r w:rsidR="00F4520E" w:rsidRPr="00F4520E">
        <w:rPr>
          <w:color w:val="000000"/>
          <w:lang w:eastAsia="ru-RU"/>
        </w:rPr>
        <w:t xml:space="preserve"> Д</w:t>
      </w:r>
      <w:r w:rsidR="00AA66CD">
        <w:rPr>
          <w:color w:val="000000"/>
          <w:lang w:eastAsia="ru-RU"/>
        </w:rPr>
        <w:t>а</w:t>
      </w:r>
      <w:r w:rsidR="008D4D45">
        <w:rPr>
          <w:color w:val="000000"/>
          <w:lang w:eastAsia="ru-RU"/>
        </w:rPr>
        <w:t xml:space="preserve">нь </w:t>
      </w:r>
      <w:proofErr w:type="spellStart"/>
      <w:r w:rsidR="008D4D45">
        <w:rPr>
          <w:color w:val="000000"/>
          <w:lang w:eastAsia="ru-RU"/>
        </w:rPr>
        <w:t>Лаожен</w:t>
      </w:r>
      <w:proofErr w:type="spellEnd"/>
      <w:r w:rsidR="008D4D45">
        <w:rPr>
          <w:color w:val="000000"/>
          <w:lang w:eastAsia="ru-RU"/>
        </w:rPr>
        <w:t xml:space="preserve">, </w:t>
      </w:r>
      <w:proofErr w:type="spellStart"/>
      <w:r w:rsidR="008D4D45">
        <w:rPr>
          <w:color w:val="000000"/>
          <w:lang w:eastAsia="ru-RU"/>
        </w:rPr>
        <w:t>Дун</w:t>
      </w:r>
      <w:proofErr w:type="spellEnd"/>
      <w:r w:rsidR="008D4D45">
        <w:rPr>
          <w:color w:val="000000"/>
          <w:lang w:eastAsia="ru-RU"/>
        </w:rPr>
        <w:t xml:space="preserve"> </w:t>
      </w:r>
      <w:proofErr w:type="spellStart"/>
      <w:r w:rsidR="008D4D45">
        <w:rPr>
          <w:color w:val="000000"/>
          <w:lang w:eastAsia="ru-RU"/>
        </w:rPr>
        <w:t>Чен</w:t>
      </w:r>
      <w:proofErr w:type="spellEnd"/>
      <w:r w:rsidR="008D4D45">
        <w:rPr>
          <w:color w:val="000000"/>
          <w:lang w:eastAsia="ru-RU"/>
        </w:rPr>
        <w:t xml:space="preserve"> </w:t>
      </w:r>
      <w:proofErr w:type="spellStart"/>
      <w:r w:rsidR="008D4D45">
        <w:rPr>
          <w:color w:val="000000"/>
          <w:lang w:eastAsia="ru-RU"/>
        </w:rPr>
        <w:t>Лао</w:t>
      </w:r>
      <w:proofErr w:type="spellEnd"/>
      <w:r w:rsidR="008D4D45">
        <w:rPr>
          <w:color w:val="000000"/>
          <w:lang w:eastAsia="ru-RU"/>
        </w:rPr>
        <w:t xml:space="preserve">, </w:t>
      </w:r>
      <w:proofErr w:type="spellStart"/>
      <w:r w:rsidR="008D4D45">
        <w:rPr>
          <w:color w:val="000000"/>
          <w:lang w:eastAsia="ru-RU"/>
        </w:rPr>
        <w:t>Шо</w:t>
      </w:r>
      <w:proofErr w:type="spellEnd"/>
      <w:r w:rsidR="008D4D45">
        <w:rPr>
          <w:color w:val="000000"/>
          <w:lang w:eastAsia="ru-RU"/>
        </w:rPr>
        <w:t xml:space="preserve"> </w:t>
      </w:r>
      <w:proofErr w:type="spellStart"/>
      <w:r w:rsidR="008D4D45">
        <w:rPr>
          <w:color w:val="000000"/>
          <w:lang w:eastAsia="ru-RU"/>
        </w:rPr>
        <w:t>Хи</w:t>
      </w:r>
      <w:proofErr w:type="spellEnd"/>
    </w:p>
    <w:p w:rsidR="008D4D45" w:rsidRDefault="008D4D45" w:rsidP="0007655F">
      <w:pPr>
        <w:pStyle w:val="a6"/>
        <w:spacing w:before="0" w:after="375"/>
        <w:jc w:val="both"/>
        <w:textAlignment w:val="baseline"/>
        <w:rPr>
          <w:color w:val="000000"/>
          <w:lang w:eastAsia="ru-RU"/>
        </w:rPr>
      </w:pPr>
    </w:p>
    <w:p w:rsidR="008D4D45" w:rsidRPr="0007655F" w:rsidRDefault="008D4D45" w:rsidP="0007655F">
      <w:pPr>
        <w:pStyle w:val="a6"/>
        <w:spacing w:before="0" w:after="375"/>
        <w:jc w:val="both"/>
        <w:textAlignment w:val="baseline"/>
        <w:rPr>
          <w:color w:val="000000"/>
          <w:lang w:eastAsia="ru-RU"/>
        </w:rPr>
        <w:sectPr w:rsidR="008D4D45" w:rsidRPr="0007655F" w:rsidSect="0007655F">
          <w:type w:val="continuous"/>
          <w:pgSz w:w="11906" w:h="16838"/>
          <w:pgMar w:top="426" w:right="850" w:bottom="709" w:left="1134" w:header="708" w:footer="708" w:gutter="0"/>
          <w:cols w:space="708"/>
          <w:docGrid w:linePitch="360"/>
        </w:sectPr>
      </w:pPr>
    </w:p>
    <w:p w:rsidR="00F4520E" w:rsidRDefault="00F4520E" w:rsidP="0007655F">
      <w:pPr>
        <w:pStyle w:val="a6"/>
        <w:spacing w:before="0" w:after="375"/>
        <w:jc w:val="both"/>
        <w:textAlignment w:val="baseline"/>
        <w:rPr>
          <w:rFonts w:ascii="&amp;quot" w:hAnsi="&amp;quot"/>
          <w:i/>
          <w:color w:val="000000"/>
          <w:lang w:eastAsia="ru-RU"/>
        </w:rPr>
        <w:sectPr w:rsidR="00F4520E" w:rsidSect="00D51511">
          <w:type w:val="continuous"/>
          <w:pgSz w:w="11906" w:h="16838"/>
          <w:pgMar w:top="426" w:right="850" w:bottom="709" w:left="1134" w:header="708" w:footer="708" w:gutter="0"/>
          <w:cols w:num="2" w:space="708"/>
          <w:docGrid w:linePitch="360"/>
        </w:sectPr>
      </w:pPr>
    </w:p>
    <w:p w:rsidR="004631FE" w:rsidRDefault="004631FE" w:rsidP="0007655F">
      <w:pPr>
        <w:rPr>
          <w:bCs/>
        </w:rPr>
      </w:pPr>
    </w:p>
    <w:p w:rsidR="0007655F" w:rsidRPr="004631FE" w:rsidRDefault="0007655F" w:rsidP="0007655F">
      <w:pPr>
        <w:rPr>
          <w:b/>
          <w:bCs/>
        </w:rPr>
      </w:pPr>
      <w:r w:rsidRPr="004631FE">
        <w:rPr>
          <w:b/>
          <w:bCs/>
        </w:rPr>
        <w:t xml:space="preserve">-Следующее </w:t>
      </w:r>
      <w:r w:rsidRPr="004631FE">
        <w:rPr>
          <w:b/>
          <w:bCs/>
          <w:u w:val="single"/>
        </w:rPr>
        <w:t>задание</w:t>
      </w:r>
      <w:r w:rsidRPr="004631FE">
        <w:rPr>
          <w:b/>
          <w:bCs/>
        </w:rPr>
        <w:t xml:space="preserve"> – загадки:</w:t>
      </w:r>
    </w:p>
    <w:p w:rsidR="0007655F" w:rsidRPr="00F4520E" w:rsidRDefault="0007655F" w:rsidP="0007655F">
      <w:pPr>
        <w:rPr>
          <w:bCs/>
        </w:rPr>
      </w:pPr>
      <w:r w:rsidRPr="00F4520E">
        <w:rPr>
          <w:bCs/>
        </w:rPr>
        <w:t>1.Вот вам первая загадка –</w:t>
      </w:r>
    </w:p>
    <w:p w:rsidR="0007655F" w:rsidRPr="00F4520E" w:rsidRDefault="0007655F" w:rsidP="0007655F">
      <w:pPr>
        <w:rPr>
          <w:bCs/>
        </w:rPr>
      </w:pPr>
      <w:r w:rsidRPr="00F4520E">
        <w:rPr>
          <w:bCs/>
        </w:rPr>
        <w:t>У него за носом пятка</w:t>
      </w:r>
      <w:proofErr w:type="gramStart"/>
      <w:r w:rsidRPr="00F4520E">
        <w:rPr>
          <w:bCs/>
        </w:rPr>
        <w:t>.(</w:t>
      </w:r>
      <w:proofErr w:type="gramEnd"/>
      <w:r w:rsidRPr="00F4520E">
        <w:rPr>
          <w:bCs/>
        </w:rPr>
        <w:t>валенки)</w:t>
      </w:r>
    </w:p>
    <w:p w:rsidR="0007655F" w:rsidRPr="00F4520E" w:rsidRDefault="0007655F" w:rsidP="0007655F">
      <w:pPr>
        <w:rPr>
          <w:bCs/>
        </w:rPr>
      </w:pPr>
    </w:p>
    <w:p w:rsidR="0007655F" w:rsidRPr="00F4520E" w:rsidRDefault="0007655F" w:rsidP="0007655F">
      <w:pPr>
        <w:rPr>
          <w:bCs/>
        </w:rPr>
      </w:pPr>
      <w:r w:rsidRPr="00F4520E">
        <w:rPr>
          <w:bCs/>
        </w:rPr>
        <w:t>2.Кто это, угадай-ка:</w:t>
      </w:r>
    </w:p>
    <w:p w:rsidR="0007655F" w:rsidRPr="00F4520E" w:rsidRDefault="0007655F" w:rsidP="0007655F">
      <w:pPr>
        <w:rPr>
          <w:bCs/>
        </w:rPr>
      </w:pPr>
      <w:r w:rsidRPr="00F4520E">
        <w:rPr>
          <w:bCs/>
        </w:rPr>
        <w:t>Седая хозяйка</w:t>
      </w:r>
    </w:p>
    <w:p w:rsidR="0007655F" w:rsidRPr="00F4520E" w:rsidRDefault="0007655F" w:rsidP="0007655F">
      <w:pPr>
        <w:rPr>
          <w:bCs/>
        </w:rPr>
      </w:pPr>
      <w:r w:rsidRPr="00F4520E">
        <w:rPr>
          <w:bCs/>
        </w:rPr>
        <w:t>Тряхнет перинки</w:t>
      </w:r>
    </w:p>
    <w:p w:rsidR="0007655F" w:rsidRPr="00F4520E" w:rsidRDefault="0007655F" w:rsidP="0007655F">
      <w:pPr>
        <w:rPr>
          <w:bCs/>
        </w:rPr>
      </w:pPr>
      <w:r w:rsidRPr="00F4520E">
        <w:rPr>
          <w:bCs/>
        </w:rPr>
        <w:t>Над миром пушинки</w:t>
      </w:r>
      <w:proofErr w:type="gramStart"/>
      <w:r w:rsidRPr="00F4520E">
        <w:rPr>
          <w:bCs/>
        </w:rPr>
        <w:t>?(</w:t>
      </w:r>
      <w:proofErr w:type="gramEnd"/>
      <w:r w:rsidRPr="00F4520E">
        <w:rPr>
          <w:bCs/>
        </w:rPr>
        <w:t>зима)</w:t>
      </w:r>
    </w:p>
    <w:p w:rsidR="0007655F" w:rsidRPr="00F4520E" w:rsidRDefault="0007655F" w:rsidP="0007655F"/>
    <w:p w:rsidR="0007655F" w:rsidRPr="00F4520E" w:rsidRDefault="0007655F" w:rsidP="0007655F">
      <w:pPr>
        <w:rPr>
          <w:bCs/>
        </w:rPr>
      </w:pPr>
      <w:r w:rsidRPr="00F4520E">
        <w:rPr>
          <w:bCs/>
        </w:rPr>
        <w:t>3.Он все время занят делом.</w:t>
      </w:r>
    </w:p>
    <w:p w:rsidR="0007655F" w:rsidRPr="00F4520E" w:rsidRDefault="0007655F" w:rsidP="0007655F">
      <w:pPr>
        <w:rPr>
          <w:bCs/>
        </w:rPr>
      </w:pPr>
      <w:r w:rsidRPr="00F4520E">
        <w:rPr>
          <w:bCs/>
        </w:rPr>
        <w:t>Он не может зря идти.</w:t>
      </w:r>
    </w:p>
    <w:p w:rsidR="0007655F" w:rsidRPr="00F4520E" w:rsidRDefault="0007655F" w:rsidP="0007655F">
      <w:pPr>
        <w:rPr>
          <w:bCs/>
        </w:rPr>
      </w:pPr>
      <w:r w:rsidRPr="00F4520E">
        <w:rPr>
          <w:bCs/>
        </w:rPr>
        <w:t>Он идет и красит белым</w:t>
      </w:r>
    </w:p>
    <w:p w:rsidR="0007655F" w:rsidRPr="00F4520E" w:rsidRDefault="0007655F" w:rsidP="0007655F">
      <w:pPr>
        <w:rPr>
          <w:bCs/>
        </w:rPr>
      </w:pPr>
      <w:r w:rsidRPr="00F4520E">
        <w:rPr>
          <w:bCs/>
        </w:rPr>
        <w:t>Все, что видит на пути. (Снег)</w:t>
      </w:r>
    </w:p>
    <w:p w:rsidR="0007655F" w:rsidRPr="00F4520E" w:rsidRDefault="0007655F" w:rsidP="0007655F">
      <w:pPr>
        <w:rPr>
          <w:bCs/>
        </w:rPr>
      </w:pPr>
    </w:p>
    <w:p w:rsidR="0007655F" w:rsidRPr="00F4520E" w:rsidRDefault="0007655F" w:rsidP="0007655F">
      <w:pPr>
        <w:rPr>
          <w:bCs/>
        </w:rPr>
      </w:pPr>
      <w:r w:rsidRPr="00F4520E">
        <w:t>4</w:t>
      </w:r>
      <w:r w:rsidRPr="00F4520E">
        <w:rPr>
          <w:bCs/>
        </w:rPr>
        <w:t>.Кто-то к нам спешит сюд</w:t>
      </w:r>
      <w:proofErr w:type="gramStart"/>
      <w:r w:rsidRPr="00F4520E">
        <w:rPr>
          <w:bCs/>
        </w:rPr>
        <w:t>а-</w:t>
      </w:r>
      <w:proofErr w:type="gramEnd"/>
      <w:r w:rsidRPr="00F4520E">
        <w:rPr>
          <w:bCs/>
        </w:rPr>
        <w:br/>
        <w:t>Вот такая борода.</w:t>
      </w:r>
      <w:r w:rsidRPr="00F4520E">
        <w:rPr>
          <w:bCs/>
        </w:rPr>
        <w:br/>
        <w:t>А подарков целый воз,</w:t>
      </w:r>
      <w:r w:rsidRPr="00F4520E">
        <w:rPr>
          <w:bCs/>
        </w:rPr>
        <w:br/>
        <w:t>догадались (Дед Мороз)</w:t>
      </w:r>
    </w:p>
    <w:p w:rsidR="0007655F" w:rsidRPr="00F4520E" w:rsidRDefault="0007655F" w:rsidP="0007655F"/>
    <w:p w:rsidR="0007655F" w:rsidRPr="00F4520E" w:rsidRDefault="0007655F" w:rsidP="0007655F">
      <w:pPr>
        <w:rPr>
          <w:bCs/>
        </w:rPr>
      </w:pPr>
      <w:r w:rsidRPr="00F4520E">
        <w:rPr>
          <w:bCs/>
        </w:rPr>
        <w:t xml:space="preserve">5.Мы квартиру уберем </w:t>
      </w:r>
    </w:p>
    <w:p w:rsidR="0007655F" w:rsidRPr="00F4520E" w:rsidRDefault="0007655F" w:rsidP="0007655F">
      <w:pPr>
        <w:rPr>
          <w:bCs/>
        </w:rPr>
      </w:pPr>
      <w:r w:rsidRPr="00F4520E">
        <w:rPr>
          <w:bCs/>
        </w:rPr>
        <w:t>И её мы в гости ждем!</w:t>
      </w:r>
    </w:p>
    <w:p w:rsidR="0007655F" w:rsidRPr="00F4520E" w:rsidRDefault="0007655F" w:rsidP="0007655F">
      <w:pPr>
        <w:rPr>
          <w:bCs/>
        </w:rPr>
      </w:pPr>
      <w:r w:rsidRPr="00F4520E">
        <w:rPr>
          <w:bCs/>
        </w:rPr>
        <w:t>Не одна она придет-</w:t>
      </w:r>
    </w:p>
    <w:p w:rsidR="0007655F" w:rsidRPr="00F4520E" w:rsidRDefault="0007655F" w:rsidP="0007655F">
      <w:pPr>
        <w:rPr>
          <w:bCs/>
        </w:rPr>
      </w:pPr>
      <w:r w:rsidRPr="00F4520E">
        <w:rPr>
          <w:bCs/>
        </w:rPr>
        <w:t>Вместе с нею Новый год</w:t>
      </w:r>
      <w:proofErr w:type="gramStart"/>
      <w:r w:rsidRPr="00F4520E">
        <w:rPr>
          <w:bCs/>
        </w:rPr>
        <w:t>!(</w:t>
      </w:r>
      <w:proofErr w:type="gramEnd"/>
      <w:r w:rsidRPr="00F4520E">
        <w:rPr>
          <w:bCs/>
        </w:rPr>
        <w:t>ёлка)</w:t>
      </w:r>
    </w:p>
    <w:p w:rsidR="0007655F" w:rsidRPr="00F4520E" w:rsidRDefault="0007655F" w:rsidP="0007655F">
      <w:pPr>
        <w:rPr>
          <w:bCs/>
        </w:rPr>
      </w:pPr>
    </w:p>
    <w:p w:rsidR="0007655F" w:rsidRPr="00F4520E" w:rsidRDefault="0007655F" w:rsidP="0007655F">
      <w:pPr>
        <w:rPr>
          <w:bCs/>
        </w:rPr>
      </w:pPr>
    </w:p>
    <w:p w:rsidR="00F4520E" w:rsidRPr="00A46F90" w:rsidRDefault="004631FE" w:rsidP="002A16E7">
      <w:pPr>
        <w:shd w:val="clear" w:color="auto" w:fill="FFFFFF" w:themeFill="background1"/>
        <w:rPr>
          <w:b/>
          <w:bCs/>
        </w:rPr>
      </w:pPr>
      <w:r w:rsidRPr="002A16E7">
        <w:rPr>
          <w:b/>
          <w:bCs/>
        </w:rPr>
        <w:t>Со следующей страной нас познакомит Кучин Сергей</w:t>
      </w:r>
      <w:r w:rsidR="00A46F90" w:rsidRPr="002A16E7">
        <w:rPr>
          <w:b/>
          <w:bCs/>
        </w:rPr>
        <w:t>, это Италия</w:t>
      </w:r>
    </w:p>
    <w:p w:rsidR="00F4520E" w:rsidRPr="00F4520E" w:rsidRDefault="00F4520E" w:rsidP="00F4520E">
      <w:pPr>
        <w:rPr>
          <w:b/>
          <w:color w:val="383838"/>
          <w:shd w:val="clear" w:color="auto" w:fill="FFFFFF"/>
        </w:rPr>
      </w:pPr>
      <w:r w:rsidRPr="00F4520E">
        <w:rPr>
          <w:b/>
          <w:color w:val="383838"/>
          <w:shd w:val="clear" w:color="auto" w:fill="FFFFFF"/>
        </w:rPr>
        <w:t xml:space="preserve">Италия </w:t>
      </w:r>
    </w:p>
    <w:p w:rsidR="00A46F90" w:rsidRDefault="006100B2" w:rsidP="00B1193A">
      <w:pPr>
        <w:rPr>
          <w:color w:val="383838"/>
          <w:shd w:val="clear" w:color="auto" w:fill="FFFFFF"/>
        </w:rPr>
      </w:pPr>
      <w:r>
        <w:rPr>
          <w:color w:val="383838"/>
          <w:shd w:val="clear" w:color="auto" w:fill="FFFFFF"/>
        </w:rPr>
        <w:t xml:space="preserve">        </w:t>
      </w:r>
      <w:r w:rsidR="00F4520E" w:rsidRPr="00F4520E">
        <w:rPr>
          <w:color w:val="383838"/>
          <w:shd w:val="clear" w:color="auto" w:fill="FFFFFF"/>
        </w:rPr>
        <w:t xml:space="preserve">Под Новый год итальянские дети с нетерпением ждут Фею </w:t>
      </w:r>
      <w:proofErr w:type="spellStart"/>
      <w:r w:rsidR="00F4520E" w:rsidRPr="00F4520E">
        <w:rPr>
          <w:color w:val="383838"/>
          <w:shd w:val="clear" w:color="auto" w:fill="FFFFFF"/>
        </w:rPr>
        <w:t>Бефану</w:t>
      </w:r>
      <w:proofErr w:type="spellEnd"/>
      <w:r w:rsidR="00F4520E" w:rsidRPr="00F4520E">
        <w:rPr>
          <w:color w:val="383838"/>
          <w:shd w:val="clear" w:color="auto" w:fill="FFFFFF"/>
        </w:rPr>
        <w:t xml:space="preserve">. Она прилетает ночью и раскладывает подарки в подвешенные носки и чулочки. Но подарки получают только прилежные и послушные ребята. Шалуны и озорники одариваются щепоткой золы или угольками. Вторым любимым персонажем, без которого немыслим Новый год в Италии – это </w:t>
      </w:r>
      <w:proofErr w:type="spellStart"/>
      <w:r w:rsidR="00F4520E" w:rsidRPr="00F4520E">
        <w:rPr>
          <w:color w:val="383838"/>
          <w:shd w:val="clear" w:color="auto" w:fill="FFFFFF"/>
        </w:rPr>
        <w:t>Баббо</w:t>
      </w:r>
      <w:proofErr w:type="spellEnd"/>
      <w:r w:rsidR="00F4520E" w:rsidRPr="00F4520E">
        <w:rPr>
          <w:color w:val="383838"/>
          <w:shd w:val="clear" w:color="auto" w:fill="FFFFFF"/>
        </w:rPr>
        <w:t> Натале – Дед Мороз, который ходит по домам и разносит подарки. Но их получают только те, кто заранее написал письмо с пожеланиями и просьбами. В Новогоднюю ночь итальянцы выбрасывают из окон старые вещи, одежду и даже мебель. Таким образом, они впускают в свою жизнь всё новое. Еще одна традиция, которая характерна для Италии – битье посуды в полночь. Это помогает избавиться от негативных эмоций и душевной боли, которая скопилась за целый год. В Италии принято на Новый год дарить красное белье. Самое интересное, что этот подарок необходимо выбросить на следующий день! Иначе не жди ничего хорошего.</w:t>
      </w:r>
    </w:p>
    <w:p w:rsidR="008D4D45" w:rsidRPr="00B1193A" w:rsidRDefault="008D4D45" w:rsidP="00B1193A">
      <w:pPr>
        <w:rPr>
          <w:rStyle w:val="a3"/>
          <w:b w:val="0"/>
        </w:rPr>
      </w:pPr>
    </w:p>
    <w:p w:rsidR="00A46F90" w:rsidRPr="002A16E7" w:rsidRDefault="00A46F90" w:rsidP="00A46F90">
      <w:pPr>
        <w:pStyle w:val="a6"/>
      </w:pPr>
      <w:r w:rsidRPr="002A16E7">
        <w:rPr>
          <w:rStyle w:val="a3"/>
        </w:rPr>
        <w:t xml:space="preserve">5. Новогодняя </w:t>
      </w:r>
      <w:proofErr w:type="spellStart"/>
      <w:r w:rsidRPr="002A16E7">
        <w:rPr>
          <w:rStyle w:val="a3"/>
        </w:rPr>
        <w:t>физминутка</w:t>
      </w:r>
      <w:proofErr w:type="spellEnd"/>
      <w:r w:rsidRPr="002A16E7">
        <w:t xml:space="preserve"> </w:t>
      </w:r>
    </w:p>
    <w:p w:rsidR="00A46F90" w:rsidRPr="002A16E7" w:rsidRDefault="00A46F90" w:rsidP="00A46F90">
      <w:pPr>
        <w:pStyle w:val="a6"/>
      </w:pPr>
      <w:r w:rsidRPr="002A16E7">
        <w:t>-Ребята! К нам пришли еще одни гости. Кт</w:t>
      </w:r>
      <w:proofErr w:type="gramStart"/>
      <w:r w:rsidRPr="002A16E7">
        <w:t>о-</w:t>
      </w:r>
      <w:proofErr w:type="gramEnd"/>
      <w:r w:rsidRPr="002A16E7">
        <w:t xml:space="preserve"> узнаете, отгадав загадку.</w:t>
      </w:r>
    </w:p>
    <w:p w:rsidR="00A46F90" w:rsidRPr="00A46F90" w:rsidRDefault="00A46F90" w:rsidP="00A46F90">
      <w:pPr>
        <w:shd w:val="clear" w:color="auto" w:fill="FFFFFF" w:themeFill="background1"/>
        <w:rPr>
          <w:color w:val="000000" w:themeColor="text1"/>
        </w:rPr>
      </w:pPr>
      <w:r w:rsidRPr="00A46F90">
        <w:rPr>
          <w:color w:val="000000" w:themeColor="text1"/>
        </w:rPr>
        <w:t xml:space="preserve">Появился во дворе </w:t>
      </w:r>
    </w:p>
    <w:p w:rsidR="00A46F90" w:rsidRPr="00A46F90" w:rsidRDefault="00A46F90" w:rsidP="00A46F90">
      <w:pPr>
        <w:shd w:val="clear" w:color="auto" w:fill="FFFFFF" w:themeFill="background1"/>
        <w:rPr>
          <w:color w:val="000000" w:themeColor="text1"/>
        </w:rPr>
      </w:pPr>
      <w:r w:rsidRPr="00A46F90">
        <w:rPr>
          <w:color w:val="000000" w:themeColor="text1"/>
        </w:rPr>
        <w:t xml:space="preserve">Он в холодном декабре. </w:t>
      </w:r>
    </w:p>
    <w:p w:rsidR="00A46F90" w:rsidRPr="00A46F90" w:rsidRDefault="00A46F90" w:rsidP="00A46F90">
      <w:pPr>
        <w:shd w:val="clear" w:color="auto" w:fill="FFFFFF" w:themeFill="background1"/>
        <w:rPr>
          <w:color w:val="000000" w:themeColor="text1"/>
        </w:rPr>
      </w:pPr>
      <w:r w:rsidRPr="00A46F90">
        <w:rPr>
          <w:color w:val="000000" w:themeColor="text1"/>
        </w:rPr>
        <w:t xml:space="preserve">Неуклюжий и смешной </w:t>
      </w:r>
    </w:p>
    <w:p w:rsidR="00A46F90" w:rsidRPr="00A46F90" w:rsidRDefault="00A46F90" w:rsidP="00A46F90">
      <w:pPr>
        <w:shd w:val="clear" w:color="auto" w:fill="FFFFFF" w:themeFill="background1"/>
        <w:rPr>
          <w:color w:val="000000" w:themeColor="text1"/>
        </w:rPr>
      </w:pPr>
      <w:r w:rsidRPr="00A46F90">
        <w:rPr>
          <w:color w:val="000000" w:themeColor="text1"/>
        </w:rPr>
        <w:t xml:space="preserve">У катка стоит с метлой. </w:t>
      </w:r>
    </w:p>
    <w:p w:rsidR="00A46F90" w:rsidRPr="00A46F90" w:rsidRDefault="00A46F90" w:rsidP="00A46F90">
      <w:pPr>
        <w:shd w:val="clear" w:color="auto" w:fill="FFFFFF" w:themeFill="background1"/>
        <w:rPr>
          <w:color w:val="000000" w:themeColor="text1"/>
        </w:rPr>
      </w:pPr>
      <w:r w:rsidRPr="00A46F90">
        <w:rPr>
          <w:color w:val="000000" w:themeColor="text1"/>
        </w:rPr>
        <w:t xml:space="preserve">К ветру зимнему привык </w:t>
      </w:r>
    </w:p>
    <w:p w:rsidR="00A46F90" w:rsidRPr="00A46F90" w:rsidRDefault="00A46F90" w:rsidP="00A46F90">
      <w:pPr>
        <w:shd w:val="clear" w:color="auto" w:fill="FFFFFF" w:themeFill="background1"/>
        <w:rPr>
          <w:color w:val="000000" w:themeColor="text1"/>
        </w:rPr>
      </w:pPr>
      <w:r w:rsidRPr="00A46F90">
        <w:rPr>
          <w:color w:val="000000" w:themeColor="text1"/>
        </w:rPr>
        <w:t xml:space="preserve">Наш приятель ... </w:t>
      </w:r>
    </w:p>
    <w:p w:rsidR="00A46F90" w:rsidRPr="00A46F90" w:rsidRDefault="00A46F90" w:rsidP="00A46F90">
      <w:pPr>
        <w:shd w:val="clear" w:color="auto" w:fill="FFFFFF" w:themeFill="background1"/>
        <w:rPr>
          <w:color w:val="000000" w:themeColor="text1"/>
        </w:rPr>
      </w:pPr>
      <w:r w:rsidRPr="00A46F90">
        <w:rPr>
          <w:color w:val="000000" w:themeColor="text1"/>
        </w:rPr>
        <w:t>Ответ: Снеговик</w:t>
      </w:r>
    </w:p>
    <w:p w:rsidR="00A46F90" w:rsidRPr="00A46F90" w:rsidRDefault="00A46F90" w:rsidP="00A46F90">
      <w:pPr>
        <w:shd w:val="clear" w:color="auto" w:fill="FFFFFF" w:themeFill="background1"/>
        <w:suppressAutoHyphens w:val="0"/>
        <w:spacing w:after="150"/>
        <w:jc w:val="both"/>
        <w:rPr>
          <w:rFonts w:ascii="Arial" w:hAnsi="Arial" w:cs="Arial"/>
          <w:color w:val="000000" w:themeColor="text1"/>
          <w:sz w:val="21"/>
          <w:szCs w:val="21"/>
          <w:shd w:val="clear" w:color="auto" w:fill="FFFFFF"/>
        </w:rPr>
      </w:pPr>
      <w:r w:rsidRPr="00A46F90">
        <w:rPr>
          <w:color w:val="000000" w:themeColor="text1"/>
        </w:rPr>
        <w:t>Веселые снеговики предлагают нам немного согреться. Проведем физкультминутку.</w:t>
      </w:r>
    </w:p>
    <w:p w:rsidR="00F4520E" w:rsidRPr="00B1193A" w:rsidRDefault="00A46F90" w:rsidP="002A16E7">
      <w:pPr>
        <w:shd w:val="clear" w:color="auto" w:fill="FFFFFF" w:themeFill="background1"/>
        <w:suppressAutoHyphens w:val="0"/>
        <w:spacing w:after="150"/>
        <w:jc w:val="both"/>
        <w:rPr>
          <w:b/>
          <w:color w:val="333333"/>
          <w:lang w:eastAsia="ru-RU"/>
        </w:rPr>
      </w:pPr>
      <w:r w:rsidRPr="002A16E7">
        <w:rPr>
          <w:color w:val="333333"/>
          <w:lang w:eastAsia="ru-RU"/>
        </w:rPr>
        <w:t xml:space="preserve">-Наше путешествие продолжается и вот следующая остановка Франция о ней нам расскажет </w:t>
      </w:r>
      <w:r w:rsidRPr="002A16E7">
        <w:rPr>
          <w:b/>
          <w:color w:val="333333"/>
          <w:lang w:eastAsia="ru-RU"/>
        </w:rPr>
        <w:t>Воронина Дарья</w:t>
      </w:r>
    </w:p>
    <w:p w:rsidR="00F4520E" w:rsidRPr="00F4520E" w:rsidRDefault="00F4520E" w:rsidP="00F4520E">
      <w:pPr>
        <w:suppressAutoHyphens w:val="0"/>
        <w:spacing w:after="150"/>
        <w:jc w:val="both"/>
        <w:rPr>
          <w:b/>
          <w:color w:val="383838"/>
          <w:shd w:val="clear" w:color="auto" w:fill="FFFFFF"/>
        </w:rPr>
      </w:pPr>
      <w:r w:rsidRPr="00F4520E">
        <w:rPr>
          <w:b/>
          <w:color w:val="383838"/>
          <w:shd w:val="clear" w:color="auto" w:fill="FFFFFF"/>
        </w:rPr>
        <w:lastRenderedPageBreak/>
        <w:t>Франция</w:t>
      </w:r>
    </w:p>
    <w:p w:rsidR="0007655F" w:rsidRDefault="00F4520E" w:rsidP="00F4520E">
      <w:pPr>
        <w:suppressAutoHyphens w:val="0"/>
        <w:spacing w:after="150"/>
        <w:jc w:val="both"/>
        <w:rPr>
          <w:color w:val="383838"/>
          <w:shd w:val="clear" w:color="auto" w:fill="FFFFFF"/>
        </w:rPr>
      </w:pPr>
      <w:r w:rsidRPr="00F4520E">
        <w:rPr>
          <w:color w:val="383838"/>
          <w:shd w:val="clear" w:color="auto" w:fill="FFFFFF"/>
        </w:rPr>
        <w:t xml:space="preserve"> </w:t>
      </w:r>
      <w:r w:rsidR="006100B2">
        <w:rPr>
          <w:color w:val="383838"/>
          <w:shd w:val="clear" w:color="auto" w:fill="FFFFFF"/>
        </w:rPr>
        <w:t xml:space="preserve">           </w:t>
      </w:r>
      <w:r w:rsidRPr="00F4520E">
        <w:rPr>
          <w:color w:val="383838"/>
          <w:shd w:val="clear" w:color="auto" w:fill="FFFFFF"/>
        </w:rPr>
        <w:t xml:space="preserve">В некоторых частях Франции рождественские праздники начинаются 6 декабря - в день Святого Николаса. Именно в этот день французский Дед Мороз - Пер </w:t>
      </w:r>
      <w:proofErr w:type="spellStart"/>
      <w:r w:rsidRPr="00F4520E">
        <w:rPr>
          <w:color w:val="383838"/>
          <w:shd w:val="clear" w:color="auto" w:fill="FFFFFF"/>
        </w:rPr>
        <w:t>Ноэль</w:t>
      </w:r>
      <w:proofErr w:type="spellEnd"/>
      <w:r w:rsidRPr="00F4520E">
        <w:rPr>
          <w:color w:val="383838"/>
          <w:shd w:val="clear" w:color="auto" w:fill="FFFFFF"/>
        </w:rPr>
        <w:t xml:space="preserve"> - приносит хорошим и прилежным детям подарки и конфеты. В деревянных башмаках и с корзиной подарков за спиной, он прибывает на осле и, оставив осла снаружи, проникает через дымоход в дом. Подарки он кладет в обувь, которую дети заранее оставляют перед камином. Компаньоном Пера </w:t>
      </w:r>
      <w:proofErr w:type="spellStart"/>
      <w:r w:rsidRPr="00F4520E">
        <w:rPr>
          <w:color w:val="383838"/>
          <w:shd w:val="clear" w:color="auto" w:fill="FFFFFF"/>
        </w:rPr>
        <w:t>Ноэля</w:t>
      </w:r>
      <w:proofErr w:type="spellEnd"/>
      <w:r w:rsidRPr="00F4520E">
        <w:rPr>
          <w:color w:val="383838"/>
          <w:shd w:val="clear" w:color="auto" w:fill="FFFFFF"/>
        </w:rPr>
        <w:t xml:space="preserve"> </w:t>
      </w:r>
      <w:proofErr w:type="gramStart"/>
      <w:r w:rsidRPr="00F4520E">
        <w:rPr>
          <w:color w:val="383838"/>
          <w:shd w:val="clear" w:color="auto" w:fill="FFFFFF"/>
        </w:rPr>
        <w:t>является</w:t>
      </w:r>
      <w:proofErr w:type="gramEnd"/>
      <w:r w:rsidRPr="00F4520E">
        <w:rPr>
          <w:color w:val="383838"/>
          <w:shd w:val="clear" w:color="auto" w:fill="FFFFFF"/>
        </w:rPr>
        <w:t xml:space="preserve"> Пер </w:t>
      </w:r>
      <w:proofErr w:type="spellStart"/>
      <w:r w:rsidRPr="00F4520E">
        <w:rPr>
          <w:color w:val="383838"/>
          <w:shd w:val="clear" w:color="auto" w:fill="FFFFFF"/>
        </w:rPr>
        <w:t>Фуетар</w:t>
      </w:r>
      <w:proofErr w:type="spellEnd"/>
      <w:r w:rsidRPr="00F4520E">
        <w:rPr>
          <w:color w:val="383838"/>
          <w:shd w:val="clear" w:color="auto" w:fill="FFFFFF"/>
        </w:rPr>
        <w:t xml:space="preserve"> -дед с розгами, который напоминает Перу </w:t>
      </w:r>
      <w:proofErr w:type="spellStart"/>
      <w:r w:rsidRPr="00F4520E">
        <w:rPr>
          <w:color w:val="383838"/>
          <w:shd w:val="clear" w:color="auto" w:fill="FFFFFF"/>
        </w:rPr>
        <w:t>Ноэлю</w:t>
      </w:r>
      <w:proofErr w:type="spellEnd"/>
      <w:r w:rsidRPr="00F4520E">
        <w:rPr>
          <w:color w:val="383838"/>
          <w:shd w:val="clear" w:color="auto" w:fill="FFFFFF"/>
        </w:rPr>
        <w:t>, как ребёнок вел себя в течение года и чего он заслуживает больше - подарков или шлепанья. Любимой традицией французов является поджигание рождественского полена. Вся семья собирается у камина. Отец щедро поливает полено маслом и коньяком, а детям разрешают его поджечь. Остывшие угли собирают в мешочек и бережно хранят как талисман, который приносит только счастье и удачу.</w:t>
      </w:r>
    </w:p>
    <w:p w:rsidR="00F4520E" w:rsidRDefault="00A46F90" w:rsidP="00A46F90">
      <w:pPr>
        <w:suppressAutoHyphens w:val="0"/>
        <w:spacing w:after="150"/>
        <w:jc w:val="both"/>
        <w:rPr>
          <w:color w:val="383838"/>
          <w:shd w:val="clear" w:color="auto" w:fill="FFFFFF"/>
        </w:rPr>
      </w:pPr>
      <w:r>
        <w:rPr>
          <w:color w:val="383838"/>
          <w:shd w:val="clear" w:color="auto" w:fill="FFFFFF"/>
        </w:rPr>
        <w:t xml:space="preserve">-Следующее </w:t>
      </w:r>
      <w:bookmarkStart w:id="0" w:name="_GoBack"/>
      <w:bookmarkEnd w:id="0"/>
      <w:r>
        <w:rPr>
          <w:color w:val="383838"/>
          <w:shd w:val="clear" w:color="auto" w:fill="FFFFFF"/>
        </w:rPr>
        <w:t>задание это Новогодние ребусы</w:t>
      </w:r>
      <w:r w:rsidR="002A16E7">
        <w:rPr>
          <w:color w:val="383838"/>
          <w:shd w:val="clear" w:color="auto" w:fill="FFFFFF"/>
        </w:rPr>
        <w:t xml:space="preserve"> </w:t>
      </w:r>
      <w:r w:rsidRPr="00B1193A">
        <w:rPr>
          <w:i/>
          <w:color w:val="383838"/>
          <w:shd w:val="clear" w:color="auto" w:fill="FFFFFF"/>
        </w:rPr>
        <w:t>(На экран все посмотрим</w:t>
      </w:r>
      <w:r>
        <w:rPr>
          <w:color w:val="383838"/>
          <w:shd w:val="clear" w:color="auto" w:fill="FFFFFF"/>
        </w:rPr>
        <w:t>)</w:t>
      </w:r>
    </w:p>
    <w:p w:rsidR="00BC2EAB" w:rsidRPr="00F4520E" w:rsidRDefault="00BC2EAB" w:rsidP="00BC2EAB">
      <w:pPr>
        <w:suppressAutoHyphens w:val="0"/>
        <w:spacing w:after="150"/>
        <w:rPr>
          <w:color w:val="383838"/>
          <w:shd w:val="clear" w:color="auto" w:fill="FFFFFF"/>
        </w:rPr>
      </w:pPr>
      <w:r>
        <w:rPr>
          <w:color w:val="383838"/>
          <w:shd w:val="clear" w:color="auto" w:fill="FFFFFF"/>
        </w:rPr>
        <w:t>-</w:t>
      </w:r>
      <w:proofErr w:type="spellStart"/>
      <w:r>
        <w:rPr>
          <w:color w:val="383838"/>
          <w:shd w:val="clear" w:color="auto" w:fill="FFFFFF"/>
        </w:rPr>
        <w:t>Гаськова</w:t>
      </w:r>
      <w:proofErr w:type="spellEnd"/>
      <w:r>
        <w:rPr>
          <w:color w:val="383838"/>
          <w:shd w:val="clear" w:color="auto" w:fill="FFFFFF"/>
        </w:rPr>
        <w:t xml:space="preserve"> Яна нам расскажет о Кубе</w:t>
      </w:r>
    </w:p>
    <w:p w:rsidR="00BC2EAB" w:rsidRPr="00F4520E" w:rsidRDefault="00BC2EAB" w:rsidP="00BC2EAB">
      <w:pPr>
        <w:suppressAutoHyphens w:val="0"/>
        <w:spacing w:after="150"/>
        <w:rPr>
          <w:b/>
          <w:color w:val="383838"/>
          <w:shd w:val="clear" w:color="auto" w:fill="FFFFFF"/>
        </w:rPr>
      </w:pPr>
      <w:r w:rsidRPr="00F4520E">
        <w:rPr>
          <w:b/>
          <w:color w:val="383838"/>
          <w:shd w:val="clear" w:color="auto" w:fill="FFFFFF"/>
        </w:rPr>
        <w:t>Куба</w:t>
      </w:r>
    </w:p>
    <w:p w:rsidR="00BC2EAB" w:rsidRDefault="00BC2EAB" w:rsidP="00BC2EAB">
      <w:pPr>
        <w:pStyle w:val="a6"/>
        <w:rPr>
          <w:rStyle w:val="a3"/>
        </w:rPr>
      </w:pPr>
      <w:r w:rsidRPr="00F4520E">
        <w:rPr>
          <w:color w:val="383838"/>
          <w:shd w:val="clear" w:color="auto" w:fill="FFFFFF"/>
        </w:rPr>
        <w:t xml:space="preserve"> </w:t>
      </w:r>
      <w:r w:rsidR="006100B2">
        <w:rPr>
          <w:color w:val="383838"/>
          <w:shd w:val="clear" w:color="auto" w:fill="FFFFFF"/>
        </w:rPr>
        <w:t xml:space="preserve">        </w:t>
      </w:r>
      <w:r w:rsidRPr="00F4520E">
        <w:rPr>
          <w:color w:val="383838"/>
          <w:shd w:val="clear" w:color="auto" w:fill="FFFFFF"/>
        </w:rPr>
        <w:t xml:space="preserve">На Кубе в канун Нового года заполняют водой всю посуду, которая есть в доме, а в полночь начинают выливать жидкость из окон. Таким </w:t>
      </w:r>
      <w:proofErr w:type="gramStart"/>
      <w:r w:rsidRPr="00F4520E">
        <w:rPr>
          <w:color w:val="383838"/>
          <w:shd w:val="clear" w:color="auto" w:fill="FFFFFF"/>
        </w:rPr>
        <w:t>образом</w:t>
      </w:r>
      <w:proofErr w:type="gramEnd"/>
      <w:r w:rsidRPr="00F4520E">
        <w:rPr>
          <w:color w:val="383838"/>
          <w:shd w:val="clear" w:color="auto" w:fill="FFFFFF"/>
        </w:rPr>
        <w:t xml:space="preserve"> все жители острова Свободы желают новому году светлого и чистого, как вода, пути. Вместо пушистой красавицы ели, кубинцы наряжают свое хвойное дерево Араукарию или обычную пальму. На Кубе есть свой дед мороз, только не один, а целых три! И называют их </w:t>
      </w:r>
      <w:proofErr w:type="spellStart"/>
      <w:r w:rsidRPr="00F4520E">
        <w:rPr>
          <w:color w:val="383838"/>
          <w:shd w:val="clear" w:color="auto" w:fill="FFFFFF"/>
        </w:rPr>
        <w:t>Гаспар</w:t>
      </w:r>
      <w:proofErr w:type="spellEnd"/>
      <w:r w:rsidRPr="00F4520E">
        <w:rPr>
          <w:color w:val="383838"/>
          <w:shd w:val="clear" w:color="auto" w:fill="FFFFFF"/>
        </w:rPr>
        <w:t>, Вальтасар и Мельхиор их считают королями магии. Дети им пишут письма со своими заветными желаниями и ждут от них подарков.</w:t>
      </w:r>
      <w:r w:rsidRPr="00F4520E">
        <w:rPr>
          <w:rStyle w:val="a3"/>
        </w:rPr>
        <w:t xml:space="preserve"> </w:t>
      </w:r>
    </w:p>
    <w:p w:rsidR="00BC2EAB" w:rsidRPr="00BC2EAB" w:rsidRDefault="00BC2EAB" w:rsidP="00BC2EAB">
      <w:pPr>
        <w:rPr>
          <w:bCs/>
        </w:rPr>
      </w:pPr>
      <w:r w:rsidRPr="00F4520E">
        <w:rPr>
          <w:bCs/>
          <w:u w:val="single"/>
        </w:rPr>
        <w:t>Задание:</w:t>
      </w:r>
      <w:r w:rsidRPr="00F4520E">
        <w:rPr>
          <w:bCs/>
        </w:rPr>
        <w:t xml:space="preserve"> За 3 минуты на листе бумаги написать слова на тему: “Новый год”           (кто больше напишет слов).</w:t>
      </w:r>
      <w:r>
        <w:rPr>
          <w:bCs/>
        </w:rPr>
        <w:t xml:space="preserve"> А кто может прочитать, что написал?</w:t>
      </w:r>
    </w:p>
    <w:p w:rsidR="00A46F90" w:rsidRPr="00B1193A" w:rsidRDefault="00A46F90" w:rsidP="00A46F90">
      <w:pPr>
        <w:suppressAutoHyphens w:val="0"/>
        <w:spacing w:after="150"/>
        <w:jc w:val="both"/>
        <w:rPr>
          <w:b/>
          <w:color w:val="383838"/>
          <w:shd w:val="clear" w:color="auto" w:fill="FFFFFF"/>
        </w:rPr>
      </w:pPr>
      <w:r w:rsidRPr="00B1193A">
        <w:rPr>
          <w:b/>
          <w:color w:val="383838"/>
          <w:shd w:val="clear" w:color="auto" w:fill="FFFFFF"/>
        </w:rPr>
        <w:t xml:space="preserve">-Про следующую страну нам расскажет </w:t>
      </w:r>
      <w:proofErr w:type="spellStart"/>
      <w:r w:rsidRPr="00B1193A">
        <w:rPr>
          <w:b/>
          <w:color w:val="383838"/>
          <w:shd w:val="clear" w:color="auto" w:fill="FFFFFF"/>
        </w:rPr>
        <w:t>Эмих</w:t>
      </w:r>
      <w:proofErr w:type="spellEnd"/>
      <w:r w:rsidRPr="00B1193A">
        <w:rPr>
          <w:b/>
          <w:color w:val="383838"/>
          <w:shd w:val="clear" w:color="auto" w:fill="FFFFFF"/>
        </w:rPr>
        <w:t xml:space="preserve"> Никита</w:t>
      </w:r>
    </w:p>
    <w:p w:rsidR="00F4520E" w:rsidRPr="00A46F90" w:rsidRDefault="00F4520E" w:rsidP="00F4520E">
      <w:pPr>
        <w:suppressAutoHyphens w:val="0"/>
        <w:spacing w:after="150"/>
        <w:rPr>
          <w:b/>
          <w:color w:val="383838"/>
          <w:shd w:val="clear" w:color="auto" w:fill="FFFFFF"/>
        </w:rPr>
      </w:pPr>
      <w:r w:rsidRPr="00A46F90">
        <w:rPr>
          <w:b/>
          <w:color w:val="383838"/>
          <w:shd w:val="clear" w:color="auto" w:fill="FFFFFF"/>
        </w:rPr>
        <w:t xml:space="preserve">Шотландия </w:t>
      </w:r>
    </w:p>
    <w:p w:rsidR="00F4520E" w:rsidRPr="00F4520E" w:rsidRDefault="006100B2" w:rsidP="00F4520E">
      <w:pPr>
        <w:suppressAutoHyphens w:val="0"/>
        <w:spacing w:after="150"/>
        <w:rPr>
          <w:color w:val="383838"/>
          <w:shd w:val="clear" w:color="auto" w:fill="FFFFFF"/>
        </w:rPr>
      </w:pPr>
      <w:r>
        <w:rPr>
          <w:color w:val="383838"/>
          <w:shd w:val="clear" w:color="auto" w:fill="FFFFFF"/>
        </w:rPr>
        <w:t xml:space="preserve">       </w:t>
      </w:r>
      <w:r w:rsidR="00F4520E" w:rsidRPr="00F4520E">
        <w:rPr>
          <w:color w:val="383838"/>
          <w:shd w:val="clear" w:color="auto" w:fill="FFFFFF"/>
        </w:rPr>
        <w:t>В Шотландии праздник Нового года называется </w:t>
      </w:r>
      <w:proofErr w:type="spellStart"/>
      <w:r w:rsidR="00F4520E" w:rsidRPr="00F4520E">
        <w:rPr>
          <w:color w:val="383838"/>
          <w:shd w:val="clear" w:color="auto" w:fill="FFFFFF"/>
        </w:rPr>
        <w:t>Хогмани</w:t>
      </w:r>
      <w:proofErr w:type="spellEnd"/>
      <w:r w:rsidR="00F4520E" w:rsidRPr="00F4520E">
        <w:rPr>
          <w:color w:val="383838"/>
          <w:shd w:val="clear" w:color="auto" w:fill="FFFFFF"/>
        </w:rPr>
        <w:t>. По древней традиции на новогоднюю ночь поджигают бочки с дегтем и катят их по улицам, сжигая, таким интересным образом, старый год и приглашая новый. Шотландцы верят, что от того, кто войдет первым в их жилище в новом году, зависит удача или неудача в семье на весь следующий год. Большую удачу, по их мнению, принесет мужчина с темными волосами, который вносит в дом подарки. В новогоднюю ночь шотландцы топят камин и всей семьей рассаживаются вокруг него в ожидании боя часов. Когда стрелка часов приближается к двенадцати, хозяин дома должен встать и, не сказав ни слова, просто открыть дверь. Он будет держать ее открытой до тех пор, пока часы не пробьют последний удар. Так он выпустит старый год и впустит наступающий.</w:t>
      </w:r>
      <w:r w:rsidR="00F4520E" w:rsidRPr="00F4520E">
        <w:rPr>
          <w:b/>
          <w:bCs/>
          <w:color w:val="333333"/>
        </w:rPr>
        <w:t xml:space="preserve"> Шотландии</w:t>
      </w:r>
      <w:r w:rsidR="00F4520E" w:rsidRPr="00F4520E">
        <w:rPr>
          <w:color w:val="333333"/>
          <w:shd w:val="clear" w:color="auto" w:fill="FFFFFF"/>
        </w:rPr>
        <w:t xml:space="preserve"> </w:t>
      </w:r>
      <w:r w:rsidR="00F4520E" w:rsidRPr="00F4520E">
        <w:rPr>
          <w:b/>
          <w:bCs/>
          <w:color w:val="333333"/>
        </w:rPr>
        <w:t>Деда</w:t>
      </w:r>
      <w:r w:rsidR="00F4520E" w:rsidRPr="00F4520E">
        <w:rPr>
          <w:color w:val="333333"/>
          <w:shd w:val="clear" w:color="auto" w:fill="FFFFFF"/>
        </w:rPr>
        <w:t xml:space="preserve"> </w:t>
      </w:r>
      <w:r w:rsidR="00F4520E" w:rsidRPr="00F4520E">
        <w:rPr>
          <w:b/>
          <w:bCs/>
          <w:color w:val="333333"/>
        </w:rPr>
        <w:t>Мороза</w:t>
      </w:r>
      <w:r w:rsidR="00F4520E" w:rsidRPr="00F4520E">
        <w:rPr>
          <w:color w:val="333333"/>
          <w:shd w:val="clear" w:color="auto" w:fill="FFFFFF"/>
        </w:rPr>
        <w:t xml:space="preserve">  называют </w:t>
      </w:r>
      <w:proofErr w:type="spellStart"/>
      <w:r w:rsidR="00F4520E" w:rsidRPr="00F4520E">
        <w:rPr>
          <w:color w:val="333333"/>
          <w:shd w:val="clear" w:color="auto" w:fill="FFFFFF"/>
        </w:rPr>
        <w:t>Дайдаин</w:t>
      </w:r>
      <w:proofErr w:type="spellEnd"/>
      <w:r w:rsidR="00F4520E" w:rsidRPr="00F4520E">
        <w:rPr>
          <w:color w:val="333333"/>
          <w:shd w:val="clear" w:color="auto" w:fill="FFFFFF"/>
        </w:rPr>
        <w:t xml:space="preserve"> на </w:t>
      </w:r>
      <w:proofErr w:type="spellStart"/>
      <w:r w:rsidR="00F4520E" w:rsidRPr="00F4520E">
        <w:rPr>
          <w:color w:val="333333"/>
          <w:shd w:val="clear" w:color="auto" w:fill="FFFFFF"/>
        </w:rPr>
        <w:t>Ноллаиг</w:t>
      </w:r>
      <w:proofErr w:type="spellEnd"/>
      <w:r w:rsidR="00F4520E" w:rsidRPr="00F4520E">
        <w:rPr>
          <w:color w:val="333333"/>
          <w:shd w:val="clear" w:color="auto" w:fill="FFFFFF"/>
        </w:rPr>
        <w:t>.</w:t>
      </w:r>
    </w:p>
    <w:p w:rsidR="00BC2EAB" w:rsidRDefault="00BC2EAB" w:rsidP="00BC2EAB">
      <w:pPr>
        <w:shd w:val="clear" w:color="auto" w:fill="FFFFFF" w:themeFill="background1"/>
        <w:rPr>
          <w:b/>
          <w:bCs/>
        </w:rPr>
      </w:pPr>
      <w:r>
        <w:rPr>
          <w:bCs/>
        </w:rPr>
        <w:t>- С</w:t>
      </w:r>
      <w:r w:rsidRPr="00F4520E">
        <w:rPr>
          <w:bCs/>
        </w:rPr>
        <w:t xml:space="preserve">ледующая остановка  </w:t>
      </w:r>
      <w:r w:rsidRPr="00F4520E">
        <w:rPr>
          <w:b/>
          <w:bCs/>
        </w:rPr>
        <w:t>Германия</w:t>
      </w:r>
      <w:r>
        <w:rPr>
          <w:b/>
          <w:bCs/>
        </w:rPr>
        <w:t xml:space="preserve">. </w:t>
      </w:r>
    </w:p>
    <w:p w:rsidR="00BC2EAB" w:rsidRPr="00F4520E" w:rsidRDefault="00BC2EAB" w:rsidP="00BC2EAB">
      <w:pPr>
        <w:shd w:val="clear" w:color="auto" w:fill="FFFFFF" w:themeFill="background1"/>
        <w:rPr>
          <w:b/>
          <w:bCs/>
        </w:rPr>
      </w:pPr>
      <w:r>
        <w:rPr>
          <w:b/>
          <w:bCs/>
        </w:rPr>
        <w:t>И о ней нам расскажет Иванова Полина</w:t>
      </w:r>
    </w:p>
    <w:p w:rsidR="006100B2" w:rsidRDefault="00BC2EAB" w:rsidP="00BC2EAB">
      <w:pPr>
        <w:rPr>
          <w:b/>
          <w:color w:val="383838"/>
          <w:shd w:val="clear" w:color="auto" w:fill="FFFFFF"/>
        </w:rPr>
      </w:pPr>
      <w:r w:rsidRPr="004631FE">
        <w:rPr>
          <w:b/>
          <w:color w:val="383838"/>
          <w:shd w:val="clear" w:color="auto" w:fill="FFFFFF"/>
        </w:rPr>
        <w:t xml:space="preserve">Германия </w:t>
      </w:r>
    </w:p>
    <w:p w:rsidR="00BC2EAB" w:rsidRPr="00F4520E" w:rsidRDefault="006100B2" w:rsidP="00BC2EAB">
      <w:pPr>
        <w:rPr>
          <w:b/>
          <w:bCs/>
        </w:rPr>
      </w:pPr>
      <w:r>
        <w:rPr>
          <w:b/>
          <w:color w:val="383838"/>
          <w:shd w:val="clear" w:color="auto" w:fill="FFFFFF"/>
        </w:rPr>
        <w:t xml:space="preserve">       </w:t>
      </w:r>
      <w:r w:rsidR="00BC2EAB" w:rsidRPr="00F4520E">
        <w:rPr>
          <w:color w:val="383838"/>
          <w:shd w:val="clear" w:color="auto" w:fill="FFFFFF"/>
        </w:rPr>
        <w:t xml:space="preserve">Новогодние подарки в Германии детям преподносит не Санта-Клаус, а рождественский человек по имени </w:t>
      </w:r>
      <w:proofErr w:type="spellStart"/>
      <w:r w:rsidR="00BC2EAB" w:rsidRPr="00F4520E">
        <w:rPr>
          <w:color w:val="383838"/>
          <w:shd w:val="clear" w:color="auto" w:fill="FFFFFF"/>
        </w:rPr>
        <w:t>Вайнахтсман</w:t>
      </w:r>
      <w:proofErr w:type="spellEnd"/>
      <w:r w:rsidR="00BC2EAB" w:rsidRPr="00F4520E">
        <w:rPr>
          <w:color w:val="383838"/>
          <w:shd w:val="clear" w:color="auto" w:fill="FFFFFF"/>
        </w:rPr>
        <w:t xml:space="preserve">, который приходит в гости вместе </w:t>
      </w:r>
      <w:proofErr w:type="gramStart"/>
      <w:r w:rsidR="00BC2EAB" w:rsidRPr="00F4520E">
        <w:rPr>
          <w:color w:val="383838"/>
          <w:shd w:val="clear" w:color="auto" w:fill="FFFFFF"/>
        </w:rPr>
        <w:t>с</w:t>
      </w:r>
      <w:proofErr w:type="gramEnd"/>
      <w:r w:rsidR="00BC2EAB" w:rsidRPr="00F4520E">
        <w:rPr>
          <w:color w:val="383838"/>
          <w:shd w:val="clear" w:color="auto" w:fill="FFFFFF"/>
        </w:rPr>
        <w:t xml:space="preserve"> тихой и обаятельной </w:t>
      </w:r>
      <w:proofErr w:type="spellStart"/>
      <w:r w:rsidR="00BC2EAB" w:rsidRPr="00F4520E">
        <w:rPr>
          <w:color w:val="383838"/>
          <w:shd w:val="clear" w:color="auto" w:fill="FFFFFF"/>
        </w:rPr>
        <w:t>Кристкинд</w:t>
      </w:r>
      <w:proofErr w:type="spellEnd"/>
      <w:r w:rsidR="00BC2EAB" w:rsidRPr="00F4520E">
        <w:rPr>
          <w:color w:val="383838"/>
          <w:shd w:val="clear" w:color="auto" w:fill="FFFFFF"/>
        </w:rPr>
        <w:t xml:space="preserve">. В канун Нового года маленькие дети перед сном, готовят специальную тарелку для подарков, а в башмаки по обычаю кладут сено – для ослика, на котором </w:t>
      </w:r>
      <w:proofErr w:type="spellStart"/>
      <w:r w:rsidR="00BC2EAB" w:rsidRPr="00F4520E">
        <w:rPr>
          <w:color w:val="383838"/>
          <w:shd w:val="clear" w:color="auto" w:fill="FFFFFF"/>
        </w:rPr>
        <w:t>Вайнахтсман</w:t>
      </w:r>
      <w:proofErr w:type="spellEnd"/>
      <w:r w:rsidR="00BC2EAB" w:rsidRPr="00F4520E">
        <w:rPr>
          <w:color w:val="383838"/>
          <w:shd w:val="clear" w:color="auto" w:fill="FFFFFF"/>
        </w:rPr>
        <w:t xml:space="preserve"> привезёт им подарки. На Новый год в Германии существует смешная традиция: как только часы начинают отбивать двенадцать раз, люди любого возраста залезают на стулья, столы, кресла и с последним ударом все вместе, с радостными воплями, «впрыгивают» в Новый год. После этого торжество перемещается на улицу. Одна любопытная примета связана с Новым годом в Германии. К удаче встретить в новогоднюю ночь трубочиста. Но если еще удастся испачкаться в саже, то сопутствие постоянного везения гарантировано!</w:t>
      </w:r>
    </w:p>
    <w:p w:rsidR="00BC2EAB" w:rsidRPr="00F4520E" w:rsidRDefault="00BC2EAB" w:rsidP="00BC2EAB">
      <w:pPr>
        <w:rPr>
          <w:bCs/>
          <w:u w:val="single"/>
        </w:rPr>
      </w:pPr>
    </w:p>
    <w:p w:rsidR="00BC2EAB" w:rsidRDefault="00BC2EAB" w:rsidP="00F4520E">
      <w:pPr>
        <w:pStyle w:val="a6"/>
        <w:rPr>
          <w:rStyle w:val="a3"/>
        </w:rPr>
      </w:pPr>
    </w:p>
    <w:p w:rsidR="007F535B" w:rsidRDefault="007F535B" w:rsidP="00F4520E">
      <w:pPr>
        <w:pStyle w:val="a6"/>
        <w:rPr>
          <w:rStyle w:val="a3"/>
        </w:rPr>
      </w:pPr>
    </w:p>
    <w:p w:rsidR="00F4520E" w:rsidRDefault="00F4520E" w:rsidP="00F4520E">
      <w:pPr>
        <w:pStyle w:val="a6"/>
      </w:pPr>
      <w:r>
        <w:rPr>
          <w:rStyle w:val="a3"/>
        </w:rPr>
        <w:t>6</w:t>
      </w:r>
      <w:r w:rsidRPr="00F4520E">
        <w:rPr>
          <w:rStyle w:val="a3"/>
        </w:rPr>
        <w:t>. Творческая работа с</w:t>
      </w:r>
      <w:r>
        <w:rPr>
          <w:rStyle w:val="a3"/>
        </w:rPr>
        <w:t xml:space="preserve">  елочными игрушками.</w:t>
      </w:r>
      <w:r>
        <w:t xml:space="preserve"> </w:t>
      </w:r>
    </w:p>
    <w:p w:rsidR="00F4520E" w:rsidRDefault="00A46F90" w:rsidP="00F4520E">
      <w:pPr>
        <w:pStyle w:val="a6"/>
        <w:rPr>
          <w:rStyle w:val="a4"/>
        </w:rPr>
      </w:pPr>
      <w:r>
        <w:br/>
        <w:t xml:space="preserve">-Мы на уроке технологии </w:t>
      </w:r>
      <w:r w:rsidR="00F4520E">
        <w:t xml:space="preserve"> сделали  ёлочку. Каждый из вас вложил в ее создание частичку своей души, тепло своих рук, своих ладошек. Вы обвели на цветной бумаге  по контуру </w:t>
      </w:r>
      <w:proofErr w:type="gramStart"/>
      <w:r w:rsidR="00F4520E">
        <w:t>свою</w:t>
      </w:r>
      <w:proofErr w:type="gramEnd"/>
      <w:r w:rsidR="00F4520E">
        <w:t xml:space="preserve"> ладошки и затем это изображения вырезали. Соединив вместе все изображения, мы получили вот такую прекрасную ёлочку, которая является не только символом Нового года, но  и символом нашей дружбы, единства. Вот только мне кажется, что она не совсем праздничная. Почему? </w:t>
      </w:r>
      <w:r w:rsidR="00F4520E">
        <w:rPr>
          <w:rStyle w:val="a4"/>
        </w:rPr>
        <w:t>(Нет украшений.)</w:t>
      </w:r>
    </w:p>
    <w:p w:rsidR="00F4520E" w:rsidRDefault="00F4520E" w:rsidP="00F4520E">
      <w:r>
        <w:rPr>
          <w:rStyle w:val="a4"/>
        </w:rPr>
        <w:t>-Ребята, мы с вами заранее сделали новогодние елочные игрушки, которые лежат у вас на столах, но эти игрушки не простые, они -</w:t>
      </w:r>
      <w:r>
        <w:t xml:space="preserve"> символ счастья, удачи и благополучия на весь новый 2020 год.</w:t>
      </w:r>
    </w:p>
    <w:p w:rsidR="00F4520E" w:rsidRDefault="00F4520E" w:rsidP="00F4520E">
      <w:r>
        <w:rPr>
          <w:rStyle w:val="a4"/>
        </w:rPr>
        <w:t>Мы сейчас на них напишем пожелание, просьбу, но не для себя, а для того, кто  вам дорог, кого вы любите, с кем вы дружите.</w:t>
      </w:r>
      <w:r>
        <w:t xml:space="preserve"> </w:t>
      </w:r>
    </w:p>
    <w:p w:rsidR="00F4520E" w:rsidRDefault="00F4520E" w:rsidP="00F4520E">
      <w:pPr>
        <w:pStyle w:val="a6"/>
      </w:pPr>
      <w:r>
        <w:t xml:space="preserve">- Как вы думаете, почему мы будем загадывать желание не для себя, а для людей, которые нам дороги? (Мы счастливы только оттого, что живы, здоровы, </w:t>
      </w:r>
      <w:proofErr w:type="gramStart"/>
      <w:r>
        <w:t>счастливы наши близки</w:t>
      </w:r>
      <w:proofErr w:type="gramEnd"/>
      <w:r>
        <w:t>)</w:t>
      </w:r>
    </w:p>
    <w:p w:rsidR="00F4520E" w:rsidRDefault="00F4520E" w:rsidP="00F4520E">
      <w:pPr>
        <w:pStyle w:val="a6"/>
      </w:pPr>
      <w:r>
        <w:t xml:space="preserve">- Все пожелания исполнятся. Возьмите в руки ручки, подумайте и напишите </w:t>
      </w:r>
      <w:r>
        <w:br/>
        <w:t>(</w:t>
      </w:r>
      <w:r>
        <w:rPr>
          <w:i/>
        </w:rPr>
        <w:t>Ребята под музыку пишут пожелания</w:t>
      </w:r>
      <w:r>
        <w:t>.)</w:t>
      </w:r>
    </w:p>
    <w:p w:rsidR="00F4520E" w:rsidRPr="00A46F90" w:rsidRDefault="00F4520E" w:rsidP="00A46F90">
      <w:pPr>
        <w:pStyle w:val="a6"/>
      </w:pPr>
      <w:r>
        <w:t>- Все пожелания обязательно исполнятся. Ребята игрушки мы повесим после окончания классного часа</w:t>
      </w:r>
    </w:p>
    <w:p w:rsidR="00F4520E" w:rsidRDefault="00F4520E" w:rsidP="00F4520E">
      <w:pPr>
        <w:pStyle w:val="a6"/>
        <w:rPr>
          <w:rStyle w:val="a3"/>
        </w:rPr>
      </w:pPr>
      <w:r>
        <w:rPr>
          <w:rStyle w:val="a3"/>
        </w:rPr>
        <w:t>8. Где живёт Дед Мороз</w:t>
      </w:r>
    </w:p>
    <w:p w:rsidR="007F535B" w:rsidRPr="007F535B" w:rsidRDefault="00F4520E" w:rsidP="00F4520E">
      <w:pPr>
        <w:pStyle w:val="a6"/>
        <w:rPr>
          <w:rStyle w:val="a3"/>
          <w:b w:val="0"/>
        </w:rPr>
      </w:pPr>
      <w:r w:rsidRPr="007F535B">
        <w:rPr>
          <w:rStyle w:val="a3"/>
          <w:b w:val="0"/>
        </w:rPr>
        <w:t xml:space="preserve">-Ребята, </w:t>
      </w:r>
      <w:r w:rsidR="00A46F90" w:rsidRPr="007F535B">
        <w:rPr>
          <w:rStyle w:val="a3"/>
          <w:b w:val="0"/>
        </w:rPr>
        <w:t xml:space="preserve">а вы </w:t>
      </w:r>
      <w:proofErr w:type="gramStart"/>
      <w:r w:rsidR="00A46F90" w:rsidRPr="007F535B">
        <w:rPr>
          <w:rStyle w:val="a3"/>
          <w:b w:val="0"/>
        </w:rPr>
        <w:t>знаете</w:t>
      </w:r>
      <w:proofErr w:type="gramEnd"/>
      <w:r w:rsidR="00A46F90" w:rsidRPr="007F535B">
        <w:rPr>
          <w:rStyle w:val="a3"/>
          <w:b w:val="0"/>
        </w:rPr>
        <w:t xml:space="preserve"> где живет наш </w:t>
      </w:r>
      <w:r w:rsidR="007F535B">
        <w:rPr>
          <w:rStyle w:val="a3"/>
          <w:b w:val="0"/>
        </w:rPr>
        <w:t xml:space="preserve">волшебник. </w:t>
      </w:r>
      <w:r w:rsidR="00A46F90" w:rsidRPr="007F535B">
        <w:rPr>
          <w:rStyle w:val="a3"/>
          <w:b w:val="0"/>
        </w:rPr>
        <w:t xml:space="preserve"> Дед Мороз? </w:t>
      </w:r>
    </w:p>
    <w:p w:rsidR="007F535B" w:rsidRDefault="007F535B" w:rsidP="00F4520E">
      <w:pPr>
        <w:pStyle w:val="a6"/>
      </w:pPr>
      <w:r>
        <w:rPr>
          <w:rStyle w:val="a3"/>
        </w:rPr>
        <w:t>-</w:t>
      </w:r>
      <w:r w:rsidR="00F4520E">
        <w:t xml:space="preserve"> А </w:t>
      </w:r>
      <w:r>
        <w:t xml:space="preserve"> вы </w:t>
      </w:r>
      <w:proofErr w:type="gramStart"/>
      <w:r w:rsidR="00F4520E">
        <w:t>знаете</w:t>
      </w:r>
      <w:proofErr w:type="gramEnd"/>
      <w:r w:rsidR="00F4520E">
        <w:t xml:space="preserve"> откуда он к нам идёт?</w:t>
      </w:r>
    </w:p>
    <w:p w:rsidR="007F535B" w:rsidRDefault="00F4520E" w:rsidP="00F4520E">
      <w:pPr>
        <w:pStyle w:val="a6"/>
        <w:rPr>
          <w:i/>
        </w:rPr>
      </w:pPr>
      <w:r>
        <w:t xml:space="preserve"> Раньше он не имел постоянного места жительства, а теперь круглый год проживает в Великом Устюге. </w:t>
      </w:r>
    </w:p>
    <w:p w:rsidR="00F4520E" w:rsidRDefault="00D007E1" w:rsidP="00D007E1">
      <w:pPr>
        <w:pStyle w:val="a6"/>
        <w:rPr>
          <w:b/>
          <w:bCs/>
        </w:rPr>
      </w:pPr>
      <w:r>
        <w:t xml:space="preserve">             </w:t>
      </w:r>
      <w:r w:rsidR="00F4520E">
        <w:t>Его дворец в этом городе называется Резиденция. Само слово резиденция означает местопребывания важного человека, например президента. Представляете, как важен и значим для нас Дед Мороз, если он живёт в резиденции! Почему именно в Великом Устюге? Только в вологодских краях настоящие сказочные леса, дивные озёра, чудодейственные родники. Только там может жить наш волшебник.</w:t>
      </w:r>
      <w:r w:rsidR="00F4520E">
        <w:br/>
      </w:r>
      <w:r>
        <w:t xml:space="preserve">               </w:t>
      </w:r>
      <w:r w:rsidR="00F4520E">
        <w:t xml:space="preserve">Дворец Деда Мороза спрятан в лесу. В особняке есть тронный зал, где Дедушка встречается с важными гостями, например с Санта Клаусом. А если в этой комнате позвонить в хрустальный колокольчик, то ваши желания непременно сбудутся. В личном кабинете Деда Мороза есть книга пожеланий. В неё все гости записывают свои просьбы, но выполняет Дед </w:t>
      </w:r>
      <w:proofErr w:type="gramStart"/>
      <w:r w:rsidR="00F4520E">
        <w:t>Мороз</w:t>
      </w:r>
      <w:proofErr w:type="gramEnd"/>
      <w:r w:rsidR="00F4520E">
        <w:t xml:space="preserve"> конечно самые заветные и добрые. Также там есть несколько комнат с подарками Деду Морозу от ребятишек нашей огромной Родины.</w:t>
      </w:r>
      <w:r w:rsidR="00F4520E">
        <w:br/>
        <w:t xml:space="preserve">Дед Морозу можно написать письмо и отправить по адресу: </w:t>
      </w:r>
      <w:r w:rsidR="00F4520E">
        <w:rPr>
          <w:b/>
          <w:bCs/>
        </w:rPr>
        <w:t>162390 Россия</w:t>
      </w:r>
      <w:proofErr w:type="gramStart"/>
      <w:r w:rsidR="00F4520E">
        <w:rPr>
          <w:b/>
          <w:bCs/>
        </w:rPr>
        <w:t xml:space="preserve"> ,</w:t>
      </w:r>
      <w:proofErr w:type="gramEnd"/>
      <w:r w:rsidR="00F4520E">
        <w:rPr>
          <w:b/>
          <w:bCs/>
        </w:rPr>
        <w:t xml:space="preserve"> Вологодская обл., г. Великий Устюг, Деду Морозу</w:t>
      </w:r>
    </w:p>
    <w:p w:rsidR="00F4520E" w:rsidRDefault="008D4D45" w:rsidP="00F4520E">
      <w:pPr>
        <w:pStyle w:val="a6"/>
      </w:pPr>
      <w:r>
        <w:t>-</w:t>
      </w:r>
      <w:r w:rsidR="00F4520E">
        <w:t xml:space="preserve"> На уроке русского языка мы с вами уже написали письмо. Дед Мороз об</w:t>
      </w:r>
      <w:r w:rsidR="00B1193A">
        <w:t>язательно исполнит ваши желания.</w:t>
      </w:r>
    </w:p>
    <w:p w:rsidR="00B1193A" w:rsidRDefault="00B1193A" w:rsidP="00F4520E">
      <w:pPr>
        <w:pStyle w:val="a6"/>
      </w:pPr>
    </w:p>
    <w:p w:rsidR="00B1193A" w:rsidRDefault="00B1193A" w:rsidP="00F4520E">
      <w:pPr>
        <w:pStyle w:val="a6"/>
      </w:pPr>
    </w:p>
    <w:p w:rsidR="00F4520E" w:rsidRDefault="00F4520E" w:rsidP="00F4520E">
      <w:pPr>
        <w:pStyle w:val="a6"/>
        <w:rPr>
          <w:rStyle w:val="a3"/>
        </w:rPr>
      </w:pPr>
      <w:r>
        <w:rPr>
          <w:rStyle w:val="a3"/>
        </w:rPr>
        <w:t>9. Итог урока</w:t>
      </w:r>
    </w:p>
    <w:p w:rsidR="00F4520E" w:rsidRPr="00B1193A" w:rsidRDefault="007F535B" w:rsidP="00F4520E">
      <w:pPr>
        <w:rPr>
          <w:rStyle w:val="a3"/>
          <w:b w:val="0"/>
        </w:rPr>
      </w:pPr>
      <w:r w:rsidRPr="00B1193A">
        <w:rPr>
          <w:bCs/>
        </w:rPr>
        <w:t>-</w:t>
      </w:r>
      <w:r w:rsidR="00F4520E" w:rsidRPr="00B1193A">
        <w:rPr>
          <w:bCs/>
        </w:rPr>
        <w:t>На этом наше путешествие подошло к концу</w:t>
      </w:r>
    </w:p>
    <w:p w:rsidR="00F4520E" w:rsidRDefault="007F535B" w:rsidP="00F4520E">
      <w:pPr>
        <w:pStyle w:val="a6"/>
      </w:pPr>
      <w:r>
        <w:t xml:space="preserve">– </w:t>
      </w:r>
      <w:r w:rsidR="00F4520E">
        <w:t>Что н</w:t>
      </w:r>
      <w:r>
        <w:t xml:space="preserve">ового вы узнали ребята? </w:t>
      </w:r>
    </w:p>
    <w:p w:rsidR="00F4520E" w:rsidRDefault="00F4520E" w:rsidP="00F4520E">
      <w:pPr>
        <w:pStyle w:val="a6"/>
      </w:pPr>
      <w:r>
        <w:t>Поднимите зеленый карандаш, если вам классный час понравился и вы много нового узнали, красны</w:t>
      </w:r>
      <w:proofErr w:type="gramStart"/>
      <w:r>
        <w:t>й-</w:t>
      </w:r>
      <w:proofErr w:type="gramEnd"/>
      <w:r>
        <w:t xml:space="preserve"> если ничего не поняли сегодня, желтый- что надо дома дополнительно почитать.</w:t>
      </w:r>
    </w:p>
    <w:p w:rsidR="00F4520E" w:rsidRDefault="007F535B" w:rsidP="00F4520E">
      <w:pPr>
        <w:pStyle w:val="a6"/>
      </w:pPr>
      <w:r>
        <w:t>Сегод</w:t>
      </w:r>
      <w:r w:rsidR="00B1193A">
        <w:t xml:space="preserve">ня у нас 14 января и мы </w:t>
      </w:r>
      <w:r>
        <w:t xml:space="preserve"> празднуем по старому </w:t>
      </w:r>
      <w:r w:rsidR="007665D9">
        <w:t xml:space="preserve"> календарному </w:t>
      </w:r>
      <w:r>
        <w:t>стилю Старый Новый год</w:t>
      </w:r>
      <w:r w:rsidR="00F4520E">
        <w:br/>
        <w:t xml:space="preserve">Я желаю вам, </w:t>
      </w:r>
      <w:r w:rsidR="007665D9">
        <w:t>в этом году что бы все желания у Вас сбылись которые вы загадали в Новый год</w:t>
      </w:r>
      <w:proofErr w:type="gramStart"/>
      <w:r w:rsidR="00B1193A">
        <w:t>.</w:t>
      </w:r>
      <w:proofErr w:type="gramEnd"/>
      <w:r w:rsidR="00B1193A">
        <w:t xml:space="preserve"> </w:t>
      </w:r>
      <w:proofErr w:type="gramStart"/>
      <w:r w:rsidR="00F4520E">
        <w:t>ч</w:t>
      </w:r>
      <w:proofErr w:type="gramEnd"/>
      <w:r w:rsidR="00F4520E">
        <w:t xml:space="preserve">тобы под ёлкой в новогоднюю ночь оказались самые желанные подарки не только вам, но и вашим близким. </w:t>
      </w:r>
    </w:p>
    <w:p w:rsidR="00F4520E" w:rsidRPr="00D007E1" w:rsidRDefault="008D4D45" w:rsidP="00D007E1">
      <w:pPr>
        <w:pStyle w:val="a6"/>
        <w:sectPr w:rsidR="00F4520E" w:rsidRPr="00D007E1" w:rsidSect="00F4520E">
          <w:type w:val="continuous"/>
          <w:pgSz w:w="11906" w:h="16838"/>
          <w:pgMar w:top="426" w:right="850" w:bottom="709" w:left="1134" w:header="708" w:footer="708" w:gutter="0"/>
          <w:cols w:space="708"/>
          <w:docGrid w:linePitch="360"/>
        </w:sectPr>
      </w:pPr>
      <w:r>
        <w:t>Спасибо за внимание</w:t>
      </w:r>
      <w:r w:rsidR="00D007E1">
        <w:t>!</w:t>
      </w:r>
    </w:p>
    <w:p w:rsidR="00873B49" w:rsidRDefault="00873B49"/>
    <w:sectPr w:rsidR="00873B49" w:rsidSect="00EE6347">
      <w:pgSz w:w="11906" w:h="16838"/>
      <w:pgMar w:top="720" w:right="720" w:bottom="720" w:left="72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5AF1" w:rsidRDefault="002E5AF1" w:rsidP="00D007E1">
      <w:r>
        <w:separator/>
      </w:r>
    </w:p>
  </w:endnote>
  <w:endnote w:type="continuationSeparator" w:id="0">
    <w:p w:rsidR="002E5AF1" w:rsidRDefault="002E5AF1" w:rsidP="00D007E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mp;quot">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5AF1" w:rsidRDefault="002E5AF1" w:rsidP="00D007E1">
      <w:r>
        <w:separator/>
      </w:r>
    </w:p>
  </w:footnote>
  <w:footnote w:type="continuationSeparator" w:id="0">
    <w:p w:rsidR="002E5AF1" w:rsidRDefault="002E5AF1" w:rsidP="00D007E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WW8Num1"/>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1">
    <w:nsid w:val="00000002"/>
    <w:multiLevelType w:val="multilevel"/>
    <w:tmpl w:val="00000002"/>
    <w:name w:val="WW8Num2"/>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2">
    <w:nsid w:val="00000003"/>
    <w:multiLevelType w:val="multilevel"/>
    <w:tmpl w:val="00000003"/>
    <w:name w:val="WW8Num3"/>
    <w:lvl w:ilvl="0">
      <w:start w:val="1"/>
      <w:numFmt w:val="bullet"/>
      <w:lvlText w:val=""/>
      <w:lvlJc w:val="left"/>
      <w:pPr>
        <w:tabs>
          <w:tab w:val="num" w:pos="720"/>
        </w:tabs>
        <w:ind w:left="720" w:hanging="360"/>
      </w:pPr>
      <w:rPr>
        <w:rFonts w:ascii="Symbol" w:hAnsi="Symbol"/>
        <w:sz w:val="20"/>
      </w:rPr>
    </w:lvl>
    <w:lvl w:ilvl="1">
      <w:start w:val="1"/>
      <w:numFmt w:val="bullet"/>
      <w:lvlText w:val=""/>
      <w:lvlJc w:val="left"/>
      <w:pPr>
        <w:tabs>
          <w:tab w:val="num" w:pos="1440"/>
        </w:tabs>
        <w:ind w:left="1440" w:hanging="360"/>
      </w:pPr>
      <w:rPr>
        <w:rFonts w:ascii="Symbol" w:hAnsi="Symbol"/>
        <w:sz w:val="20"/>
      </w:rPr>
    </w:lvl>
    <w:lvl w:ilvl="2">
      <w:start w:val="1"/>
      <w:numFmt w:val="bullet"/>
      <w:lvlText w:val=""/>
      <w:lvlJc w:val="left"/>
      <w:pPr>
        <w:tabs>
          <w:tab w:val="num" w:pos="2160"/>
        </w:tabs>
        <w:ind w:left="2160" w:hanging="360"/>
      </w:pPr>
      <w:rPr>
        <w:rFonts w:ascii="Symbol" w:hAnsi="Symbol"/>
        <w:sz w:val="20"/>
      </w:rPr>
    </w:lvl>
    <w:lvl w:ilvl="3">
      <w:start w:val="1"/>
      <w:numFmt w:val="bullet"/>
      <w:lvlText w:val=""/>
      <w:lvlJc w:val="left"/>
      <w:pPr>
        <w:tabs>
          <w:tab w:val="num" w:pos="2880"/>
        </w:tabs>
        <w:ind w:left="2880" w:hanging="360"/>
      </w:pPr>
      <w:rPr>
        <w:rFonts w:ascii="Symbol" w:hAnsi="Symbol"/>
        <w:sz w:val="20"/>
      </w:rPr>
    </w:lvl>
    <w:lvl w:ilvl="4">
      <w:start w:val="1"/>
      <w:numFmt w:val="bullet"/>
      <w:lvlText w:val=""/>
      <w:lvlJc w:val="left"/>
      <w:pPr>
        <w:tabs>
          <w:tab w:val="num" w:pos="3600"/>
        </w:tabs>
        <w:ind w:left="3600" w:hanging="360"/>
      </w:pPr>
      <w:rPr>
        <w:rFonts w:ascii="Symbol" w:hAnsi="Symbol"/>
        <w:sz w:val="20"/>
      </w:rPr>
    </w:lvl>
    <w:lvl w:ilvl="5">
      <w:start w:val="1"/>
      <w:numFmt w:val="bullet"/>
      <w:lvlText w:val=""/>
      <w:lvlJc w:val="left"/>
      <w:pPr>
        <w:tabs>
          <w:tab w:val="num" w:pos="4320"/>
        </w:tabs>
        <w:ind w:left="4320" w:hanging="360"/>
      </w:pPr>
      <w:rPr>
        <w:rFonts w:ascii="Symbol" w:hAnsi="Symbol"/>
        <w:sz w:val="20"/>
      </w:rPr>
    </w:lvl>
    <w:lvl w:ilvl="6">
      <w:start w:val="1"/>
      <w:numFmt w:val="bullet"/>
      <w:lvlText w:val=""/>
      <w:lvlJc w:val="left"/>
      <w:pPr>
        <w:tabs>
          <w:tab w:val="num" w:pos="5040"/>
        </w:tabs>
        <w:ind w:left="5040" w:hanging="360"/>
      </w:pPr>
      <w:rPr>
        <w:rFonts w:ascii="Symbol" w:hAnsi="Symbol"/>
        <w:sz w:val="20"/>
      </w:rPr>
    </w:lvl>
    <w:lvl w:ilvl="7">
      <w:start w:val="1"/>
      <w:numFmt w:val="bullet"/>
      <w:lvlText w:val=""/>
      <w:lvlJc w:val="left"/>
      <w:pPr>
        <w:tabs>
          <w:tab w:val="num" w:pos="5760"/>
        </w:tabs>
        <w:ind w:left="5760" w:hanging="360"/>
      </w:pPr>
      <w:rPr>
        <w:rFonts w:ascii="Symbol" w:hAnsi="Symbol"/>
        <w:sz w:val="20"/>
      </w:rPr>
    </w:lvl>
    <w:lvl w:ilvl="8">
      <w:start w:val="1"/>
      <w:numFmt w:val="bullet"/>
      <w:lvlText w:val=""/>
      <w:lvlJc w:val="left"/>
      <w:pPr>
        <w:tabs>
          <w:tab w:val="num" w:pos="6480"/>
        </w:tabs>
        <w:ind w:left="6480" w:hanging="360"/>
      </w:pPr>
      <w:rPr>
        <w:rFonts w:ascii="Symbol" w:hAnsi="Symbol"/>
        <w:sz w:val="20"/>
      </w:rPr>
    </w:lvl>
  </w:abstractNum>
  <w:abstractNum w:abstractNumId="3">
    <w:nsid w:val="00000004"/>
    <w:multiLevelType w:val="multilevel"/>
    <w:tmpl w:val="00000004"/>
    <w:name w:val="WW8Num4"/>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440"/>
        </w:tabs>
        <w:ind w:left="1440" w:hanging="360"/>
      </w:pPr>
      <w:rPr>
        <w:rFonts w:ascii="Symbol" w:hAnsi="Symbol"/>
      </w:rPr>
    </w:lvl>
    <w:lvl w:ilvl="2">
      <w:start w:val="1"/>
      <w:numFmt w:val="bullet"/>
      <w:lvlText w:val=""/>
      <w:lvlJc w:val="left"/>
      <w:pPr>
        <w:tabs>
          <w:tab w:val="num" w:pos="2160"/>
        </w:tabs>
        <w:ind w:left="2160" w:hanging="360"/>
      </w:pPr>
      <w:rPr>
        <w:rFonts w:ascii="Symbol" w:hAnsi="Symbol"/>
      </w:rPr>
    </w:lvl>
    <w:lvl w:ilvl="3">
      <w:start w:val="1"/>
      <w:numFmt w:val="bullet"/>
      <w:lvlText w:val=""/>
      <w:lvlJc w:val="left"/>
      <w:pPr>
        <w:tabs>
          <w:tab w:val="num" w:pos="2880"/>
        </w:tabs>
        <w:ind w:left="2880" w:hanging="360"/>
      </w:pPr>
      <w:rPr>
        <w:rFonts w:ascii="Symbol" w:hAnsi="Symbol"/>
      </w:rPr>
    </w:lvl>
    <w:lvl w:ilvl="4">
      <w:start w:val="1"/>
      <w:numFmt w:val="bullet"/>
      <w:lvlText w:val=""/>
      <w:lvlJc w:val="left"/>
      <w:pPr>
        <w:tabs>
          <w:tab w:val="num" w:pos="3600"/>
        </w:tabs>
        <w:ind w:left="3600" w:hanging="360"/>
      </w:pPr>
      <w:rPr>
        <w:rFonts w:ascii="Symbol" w:hAnsi="Symbol"/>
      </w:rPr>
    </w:lvl>
    <w:lvl w:ilvl="5">
      <w:start w:val="1"/>
      <w:numFmt w:val="bullet"/>
      <w:lvlText w:val=""/>
      <w:lvlJc w:val="left"/>
      <w:pPr>
        <w:tabs>
          <w:tab w:val="num" w:pos="4320"/>
        </w:tabs>
        <w:ind w:left="4320" w:hanging="360"/>
      </w:pPr>
      <w:rPr>
        <w:rFonts w:ascii="Symbol" w:hAnsi="Symbol"/>
      </w:rPr>
    </w:lvl>
    <w:lvl w:ilvl="6">
      <w:start w:val="1"/>
      <w:numFmt w:val="bullet"/>
      <w:lvlText w:val=""/>
      <w:lvlJc w:val="left"/>
      <w:pPr>
        <w:tabs>
          <w:tab w:val="num" w:pos="5040"/>
        </w:tabs>
        <w:ind w:left="5040" w:hanging="360"/>
      </w:pPr>
      <w:rPr>
        <w:rFonts w:ascii="Symbol" w:hAnsi="Symbol"/>
      </w:rPr>
    </w:lvl>
    <w:lvl w:ilvl="7">
      <w:start w:val="1"/>
      <w:numFmt w:val="bullet"/>
      <w:lvlText w:val=""/>
      <w:lvlJc w:val="left"/>
      <w:pPr>
        <w:tabs>
          <w:tab w:val="num" w:pos="5760"/>
        </w:tabs>
        <w:ind w:left="5760" w:hanging="360"/>
      </w:pPr>
      <w:rPr>
        <w:rFonts w:ascii="Symbol" w:hAnsi="Symbol"/>
      </w:rPr>
    </w:lvl>
    <w:lvl w:ilvl="8">
      <w:start w:val="1"/>
      <w:numFmt w:val="bullet"/>
      <w:lvlText w:val=""/>
      <w:lvlJc w:val="left"/>
      <w:pPr>
        <w:tabs>
          <w:tab w:val="num" w:pos="6480"/>
        </w:tabs>
        <w:ind w:left="6480" w:hanging="360"/>
      </w:pPr>
      <w:rPr>
        <w:rFonts w:ascii="Symbol" w:hAnsi="Symbol"/>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proofState w:spelling="clean" w:grammar="clean"/>
  <w:defaultTabStop w:val="708"/>
  <w:characterSpacingControl w:val="doNotCompress"/>
  <w:footnotePr>
    <w:footnote w:id="-1"/>
    <w:footnote w:id="0"/>
  </w:footnotePr>
  <w:endnotePr>
    <w:endnote w:id="-1"/>
    <w:endnote w:id="0"/>
  </w:endnotePr>
  <w:compat/>
  <w:rsids>
    <w:rsidRoot w:val="006177DD"/>
    <w:rsid w:val="00003849"/>
    <w:rsid w:val="000333E0"/>
    <w:rsid w:val="00063FD6"/>
    <w:rsid w:val="0007655F"/>
    <w:rsid w:val="000C7053"/>
    <w:rsid w:val="001E6B65"/>
    <w:rsid w:val="00213AA4"/>
    <w:rsid w:val="0022522A"/>
    <w:rsid w:val="002A16E7"/>
    <w:rsid w:val="002E5AF1"/>
    <w:rsid w:val="002F7595"/>
    <w:rsid w:val="00351EB2"/>
    <w:rsid w:val="003F35DF"/>
    <w:rsid w:val="0045165D"/>
    <w:rsid w:val="004607F6"/>
    <w:rsid w:val="004631FE"/>
    <w:rsid w:val="00534E15"/>
    <w:rsid w:val="006100B2"/>
    <w:rsid w:val="00610600"/>
    <w:rsid w:val="006177DD"/>
    <w:rsid w:val="006A2E5E"/>
    <w:rsid w:val="00706E5F"/>
    <w:rsid w:val="007665D9"/>
    <w:rsid w:val="00771F5D"/>
    <w:rsid w:val="0079219F"/>
    <w:rsid w:val="007B4369"/>
    <w:rsid w:val="007D2373"/>
    <w:rsid w:val="007D3DD9"/>
    <w:rsid w:val="007F535B"/>
    <w:rsid w:val="00873B49"/>
    <w:rsid w:val="008A6996"/>
    <w:rsid w:val="008D347B"/>
    <w:rsid w:val="008D4D45"/>
    <w:rsid w:val="009C12E6"/>
    <w:rsid w:val="009F1AF2"/>
    <w:rsid w:val="00A46F90"/>
    <w:rsid w:val="00AA66CD"/>
    <w:rsid w:val="00B054DF"/>
    <w:rsid w:val="00B1193A"/>
    <w:rsid w:val="00BC2EAB"/>
    <w:rsid w:val="00C130EF"/>
    <w:rsid w:val="00C751AE"/>
    <w:rsid w:val="00D007E1"/>
    <w:rsid w:val="00D46C1B"/>
    <w:rsid w:val="00EA2F13"/>
    <w:rsid w:val="00EC5D8B"/>
    <w:rsid w:val="00EE6347"/>
    <w:rsid w:val="00F4520E"/>
    <w:rsid w:val="00F721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347"/>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EE6347"/>
    <w:rPr>
      <w:b/>
      <w:bCs/>
    </w:rPr>
  </w:style>
  <w:style w:type="character" w:styleId="a4">
    <w:name w:val="Emphasis"/>
    <w:qFormat/>
    <w:rsid w:val="00EE6347"/>
    <w:rPr>
      <w:i/>
      <w:iCs/>
    </w:rPr>
  </w:style>
  <w:style w:type="character" w:styleId="a5">
    <w:name w:val="Hyperlink"/>
    <w:rsid w:val="00EE6347"/>
    <w:rPr>
      <w:color w:val="0000FF"/>
      <w:u w:val="single"/>
    </w:rPr>
  </w:style>
  <w:style w:type="paragraph" w:styleId="a6">
    <w:name w:val="Normal (Web)"/>
    <w:basedOn w:val="a"/>
    <w:uiPriority w:val="99"/>
    <w:rsid w:val="00EE6347"/>
    <w:pPr>
      <w:spacing w:before="280" w:after="280"/>
    </w:pPr>
  </w:style>
  <w:style w:type="paragraph" w:styleId="HTML">
    <w:name w:val="HTML Preformatted"/>
    <w:basedOn w:val="a"/>
    <w:link w:val="HTML0"/>
    <w:rsid w:val="00EE6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E6347"/>
    <w:rPr>
      <w:rFonts w:ascii="Courier New" w:eastAsia="Times New Roman" w:hAnsi="Courier New" w:cs="Courier New"/>
      <w:sz w:val="20"/>
      <w:szCs w:val="20"/>
      <w:lang w:eastAsia="ar-SA"/>
    </w:rPr>
  </w:style>
  <w:style w:type="paragraph" w:customStyle="1" w:styleId="c14">
    <w:name w:val="c14"/>
    <w:basedOn w:val="a"/>
    <w:rsid w:val="00610600"/>
    <w:pPr>
      <w:suppressAutoHyphens w:val="0"/>
      <w:spacing w:before="100" w:beforeAutospacing="1" w:after="100" w:afterAutospacing="1"/>
    </w:pPr>
    <w:rPr>
      <w:lang w:eastAsia="ru-RU"/>
    </w:rPr>
  </w:style>
  <w:style w:type="character" w:customStyle="1" w:styleId="c0">
    <w:name w:val="c0"/>
    <w:basedOn w:val="a0"/>
    <w:rsid w:val="00610600"/>
  </w:style>
  <w:style w:type="paragraph" w:customStyle="1" w:styleId="c3">
    <w:name w:val="c3"/>
    <w:basedOn w:val="a"/>
    <w:rsid w:val="00610600"/>
    <w:pPr>
      <w:suppressAutoHyphens w:val="0"/>
      <w:spacing w:before="100" w:beforeAutospacing="1" w:after="100" w:afterAutospacing="1"/>
    </w:pPr>
    <w:rPr>
      <w:lang w:eastAsia="ru-RU"/>
    </w:rPr>
  </w:style>
  <w:style w:type="paragraph" w:styleId="a7">
    <w:name w:val="Balloon Text"/>
    <w:basedOn w:val="a"/>
    <w:link w:val="a8"/>
    <w:uiPriority w:val="99"/>
    <w:semiHidden/>
    <w:unhideWhenUsed/>
    <w:rsid w:val="00AA66CD"/>
    <w:rPr>
      <w:rFonts w:ascii="Tahoma" w:hAnsi="Tahoma" w:cs="Tahoma"/>
      <w:sz w:val="16"/>
      <w:szCs w:val="16"/>
    </w:rPr>
  </w:style>
  <w:style w:type="character" w:customStyle="1" w:styleId="a8">
    <w:name w:val="Текст выноски Знак"/>
    <w:basedOn w:val="a0"/>
    <w:link w:val="a7"/>
    <w:uiPriority w:val="99"/>
    <w:semiHidden/>
    <w:rsid w:val="00AA66CD"/>
    <w:rPr>
      <w:rFonts w:ascii="Tahoma" w:eastAsia="Times New Roman" w:hAnsi="Tahoma" w:cs="Tahoma"/>
      <w:sz w:val="16"/>
      <w:szCs w:val="16"/>
      <w:lang w:eastAsia="ar-SA"/>
    </w:rPr>
  </w:style>
  <w:style w:type="paragraph" w:styleId="a9">
    <w:name w:val="header"/>
    <w:basedOn w:val="a"/>
    <w:link w:val="aa"/>
    <w:uiPriority w:val="99"/>
    <w:semiHidden/>
    <w:unhideWhenUsed/>
    <w:rsid w:val="00D007E1"/>
    <w:pPr>
      <w:tabs>
        <w:tab w:val="center" w:pos="4677"/>
        <w:tab w:val="right" w:pos="9355"/>
      </w:tabs>
    </w:pPr>
  </w:style>
  <w:style w:type="character" w:customStyle="1" w:styleId="aa">
    <w:name w:val="Верхний колонтитул Знак"/>
    <w:basedOn w:val="a0"/>
    <w:link w:val="a9"/>
    <w:uiPriority w:val="99"/>
    <w:semiHidden/>
    <w:rsid w:val="00D007E1"/>
    <w:rPr>
      <w:rFonts w:ascii="Times New Roman" w:eastAsia="Times New Roman" w:hAnsi="Times New Roman" w:cs="Times New Roman"/>
      <w:sz w:val="24"/>
      <w:szCs w:val="24"/>
      <w:lang w:eastAsia="ar-SA"/>
    </w:rPr>
  </w:style>
  <w:style w:type="paragraph" w:styleId="ab">
    <w:name w:val="footer"/>
    <w:basedOn w:val="a"/>
    <w:link w:val="ac"/>
    <w:uiPriority w:val="99"/>
    <w:semiHidden/>
    <w:unhideWhenUsed/>
    <w:rsid w:val="00D007E1"/>
    <w:pPr>
      <w:tabs>
        <w:tab w:val="center" w:pos="4677"/>
        <w:tab w:val="right" w:pos="9355"/>
      </w:tabs>
    </w:pPr>
  </w:style>
  <w:style w:type="character" w:customStyle="1" w:styleId="ac">
    <w:name w:val="Нижний колонтитул Знак"/>
    <w:basedOn w:val="a0"/>
    <w:link w:val="ab"/>
    <w:uiPriority w:val="99"/>
    <w:semiHidden/>
    <w:rsid w:val="00D007E1"/>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6347"/>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qFormat/>
    <w:rsid w:val="00EE6347"/>
    <w:rPr>
      <w:b/>
      <w:bCs/>
    </w:rPr>
  </w:style>
  <w:style w:type="character" w:styleId="a4">
    <w:name w:val="Emphasis"/>
    <w:qFormat/>
    <w:rsid w:val="00EE6347"/>
    <w:rPr>
      <w:i/>
      <w:iCs/>
    </w:rPr>
  </w:style>
  <w:style w:type="character" w:styleId="a5">
    <w:name w:val="Hyperlink"/>
    <w:rsid w:val="00EE6347"/>
    <w:rPr>
      <w:color w:val="0000FF"/>
      <w:u w:val="single"/>
    </w:rPr>
  </w:style>
  <w:style w:type="paragraph" w:styleId="a6">
    <w:name w:val="Normal (Web)"/>
    <w:basedOn w:val="a"/>
    <w:uiPriority w:val="99"/>
    <w:rsid w:val="00EE6347"/>
    <w:pPr>
      <w:spacing w:before="280" w:after="280"/>
    </w:pPr>
  </w:style>
  <w:style w:type="paragraph" w:styleId="HTML">
    <w:name w:val="HTML Preformatted"/>
    <w:basedOn w:val="a"/>
    <w:link w:val="HTML0"/>
    <w:rsid w:val="00EE63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EE6347"/>
    <w:rPr>
      <w:rFonts w:ascii="Courier New" w:eastAsia="Times New Roman" w:hAnsi="Courier New" w:cs="Courier New"/>
      <w:sz w:val="20"/>
      <w:szCs w:val="20"/>
      <w:lang w:eastAsia="ar-SA"/>
    </w:rPr>
  </w:style>
  <w:style w:type="paragraph" w:customStyle="1" w:styleId="c14">
    <w:name w:val="c14"/>
    <w:basedOn w:val="a"/>
    <w:rsid w:val="00610600"/>
    <w:pPr>
      <w:suppressAutoHyphens w:val="0"/>
      <w:spacing w:before="100" w:beforeAutospacing="1" w:after="100" w:afterAutospacing="1"/>
    </w:pPr>
    <w:rPr>
      <w:lang w:eastAsia="ru-RU"/>
    </w:rPr>
  </w:style>
  <w:style w:type="character" w:customStyle="1" w:styleId="c0">
    <w:name w:val="c0"/>
    <w:basedOn w:val="a0"/>
    <w:rsid w:val="00610600"/>
  </w:style>
  <w:style w:type="paragraph" w:customStyle="1" w:styleId="c3">
    <w:name w:val="c3"/>
    <w:basedOn w:val="a"/>
    <w:rsid w:val="00610600"/>
    <w:pPr>
      <w:suppressAutoHyphens w:val="0"/>
      <w:spacing w:before="100" w:beforeAutospacing="1" w:after="100" w:afterAutospacing="1"/>
    </w:pPr>
    <w:rPr>
      <w:lang w:eastAsia="ru-RU"/>
    </w:rPr>
  </w:style>
  <w:style w:type="paragraph" w:styleId="a7">
    <w:name w:val="Balloon Text"/>
    <w:basedOn w:val="a"/>
    <w:link w:val="a8"/>
    <w:uiPriority w:val="99"/>
    <w:semiHidden/>
    <w:unhideWhenUsed/>
    <w:rsid w:val="00AA66CD"/>
    <w:rPr>
      <w:rFonts w:ascii="Tahoma" w:hAnsi="Tahoma" w:cs="Tahoma"/>
      <w:sz w:val="16"/>
      <w:szCs w:val="16"/>
    </w:rPr>
  </w:style>
  <w:style w:type="character" w:customStyle="1" w:styleId="a8">
    <w:name w:val="Текст выноски Знак"/>
    <w:basedOn w:val="a0"/>
    <w:link w:val="a7"/>
    <w:uiPriority w:val="99"/>
    <w:semiHidden/>
    <w:rsid w:val="00AA66CD"/>
    <w:rPr>
      <w:rFonts w:ascii="Tahoma" w:eastAsia="Times New Roman" w:hAnsi="Tahoma" w:cs="Tahoma"/>
      <w:sz w:val="16"/>
      <w:szCs w:val="16"/>
      <w:lang w:eastAsia="ar-SA"/>
    </w:rPr>
  </w:style>
</w:styles>
</file>

<file path=word/webSettings.xml><?xml version="1.0" encoding="utf-8"?>
<w:webSettings xmlns:r="http://schemas.openxmlformats.org/officeDocument/2006/relationships" xmlns:w="http://schemas.openxmlformats.org/wordprocessingml/2006/main">
  <w:divs>
    <w:div w:id="1105535203">
      <w:bodyDiv w:val="1"/>
      <w:marLeft w:val="0"/>
      <w:marRight w:val="0"/>
      <w:marTop w:val="0"/>
      <w:marBottom w:val="0"/>
      <w:divBdr>
        <w:top w:val="none" w:sz="0" w:space="0" w:color="auto"/>
        <w:left w:val="none" w:sz="0" w:space="0" w:color="auto"/>
        <w:bottom w:val="none" w:sz="0" w:space="0" w:color="auto"/>
        <w:right w:val="none" w:sz="0" w:space="0" w:color="auto"/>
      </w:divBdr>
    </w:div>
    <w:div w:id="1356809550">
      <w:bodyDiv w:val="1"/>
      <w:marLeft w:val="0"/>
      <w:marRight w:val="0"/>
      <w:marTop w:val="0"/>
      <w:marBottom w:val="0"/>
      <w:divBdr>
        <w:top w:val="none" w:sz="0" w:space="0" w:color="auto"/>
        <w:left w:val="none" w:sz="0" w:space="0" w:color="auto"/>
        <w:bottom w:val="none" w:sz="0" w:space="0" w:color="auto"/>
        <w:right w:val="none" w:sz="0" w:space="0" w:color="auto"/>
      </w:divBdr>
    </w:div>
    <w:div w:id="1485051287">
      <w:bodyDiv w:val="1"/>
      <w:marLeft w:val="0"/>
      <w:marRight w:val="0"/>
      <w:marTop w:val="0"/>
      <w:marBottom w:val="0"/>
      <w:divBdr>
        <w:top w:val="none" w:sz="0" w:space="0" w:color="auto"/>
        <w:left w:val="none" w:sz="0" w:space="0" w:color="auto"/>
        <w:bottom w:val="none" w:sz="0" w:space="0" w:color="auto"/>
        <w:right w:val="none" w:sz="0" w:space="0" w:color="auto"/>
      </w:divBdr>
    </w:div>
    <w:div w:id="1507943838">
      <w:bodyDiv w:val="1"/>
      <w:marLeft w:val="0"/>
      <w:marRight w:val="0"/>
      <w:marTop w:val="0"/>
      <w:marBottom w:val="0"/>
      <w:divBdr>
        <w:top w:val="none" w:sz="0" w:space="0" w:color="auto"/>
        <w:left w:val="none" w:sz="0" w:space="0" w:color="auto"/>
        <w:bottom w:val="none" w:sz="0" w:space="0" w:color="auto"/>
        <w:right w:val="none" w:sz="0" w:space="0" w:color="auto"/>
      </w:divBdr>
    </w:div>
    <w:div w:id="1597253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9C99AF-D7DC-4158-BDC7-9F8D8050B9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Pages>
  <Words>2283</Words>
  <Characters>13019</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15272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Оля</dc:creator>
  <cp:lastModifiedBy>Пользователь</cp:lastModifiedBy>
  <cp:revision>15</cp:revision>
  <cp:lastPrinted>2020-01-13T18:07:00Z</cp:lastPrinted>
  <dcterms:created xsi:type="dcterms:W3CDTF">2020-01-05T21:32:00Z</dcterms:created>
  <dcterms:modified xsi:type="dcterms:W3CDTF">2021-11-27T13:15:00Z</dcterms:modified>
</cp:coreProperties>
</file>