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25F" w:rsidRDefault="004F025F" w:rsidP="004F025F">
      <w:pPr>
        <w:pStyle w:val="Default"/>
        <w:jc w:val="center"/>
        <w:rPr>
          <w:b/>
          <w:bCs/>
          <w:sz w:val="28"/>
          <w:szCs w:val="28"/>
        </w:rPr>
      </w:pPr>
      <w:r w:rsidRPr="0082480E">
        <w:rPr>
          <w:b/>
          <w:bCs/>
          <w:sz w:val="28"/>
          <w:szCs w:val="28"/>
        </w:rPr>
        <w:t xml:space="preserve">МИНИСТЕРСТВО ОБРАЗОВАНИЯ </w:t>
      </w:r>
    </w:p>
    <w:p w:rsidR="004F025F" w:rsidRPr="0082480E" w:rsidRDefault="004F025F" w:rsidP="004F025F">
      <w:pPr>
        <w:pStyle w:val="Default"/>
        <w:jc w:val="center"/>
        <w:rPr>
          <w:b/>
          <w:bCs/>
          <w:sz w:val="28"/>
          <w:szCs w:val="28"/>
        </w:rPr>
      </w:pPr>
      <w:r w:rsidRPr="0082480E">
        <w:rPr>
          <w:b/>
          <w:bCs/>
          <w:sz w:val="28"/>
          <w:szCs w:val="28"/>
        </w:rPr>
        <w:t>НОВГОРОДСКОЙ ОБЛАСТИ</w:t>
      </w:r>
    </w:p>
    <w:p w:rsidR="004F025F" w:rsidRPr="0082480E" w:rsidRDefault="004F025F" w:rsidP="004F025F">
      <w:pPr>
        <w:pStyle w:val="Default"/>
        <w:ind w:firstLine="700"/>
        <w:jc w:val="center"/>
        <w:rPr>
          <w:b/>
          <w:bCs/>
          <w:sz w:val="28"/>
          <w:szCs w:val="28"/>
        </w:rPr>
      </w:pPr>
    </w:p>
    <w:p w:rsidR="004F025F" w:rsidRPr="0082480E" w:rsidRDefault="004F025F" w:rsidP="004F025F">
      <w:pPr>
        <w:pStyle w:val="Default"/>
        <w:jc w:val="center"/>
        <w:rPr>
          <w:b/>
          <w:bCs/>
          <w:sz w:val="28"/>
          <w:szCs w:val="28"/>
        </w:rPr>
      </w:pPr>
      <w:r w:rsidRPr="0082480E">
        <w:rPr>
          <w:b/>
          <w:bCs/>
          <w:sz w:val="28"/>
          <w:szCs w:val="28"/>
        </w:rPr>
        <w:t>областное государственное автономное</w:t>
      </w:r>
    </w:p>
    <w:p w:rsidR="004F025F" w:rsidRPr="0082480E" w:rsidRDefault="004F025F" w:rsidP="004F025F">
      <w:pPr>
        <w:pStyle w:val="Default"/>
        <w:jc w:val="center"/>
        <w:rPr>
          <w:b/>
          <w:bCs/>
          <w:sz w:val="28"/>
          <w:szCs w:val="28"/>
        </w:rPr>
      </w:pPr>
      <w:r w:rsidRPr="0082480E">
        <w:rPr>
          <w:b/>
          <w:bCs/>
          <w:sz w:val="28"/>
          <w:szCs w:val="28"/>
        </w:rPr>
        <w:t>профессиональное образовательное учреждение</w:t>
      </w:r>
    </w:p>
    <w:p w:rsidR="004F025F" w:rsidRPr="0082480E" w:rsidRDefault="004F025F" w:rsidP="004F025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eastAsia="Calibri" w:hAnsi="Times New Roman" w:cs="Times New Roman"/>
          <w:b/>
          <w:caps/>
          <w:sz w:val="28"/>
          <w:szCs w:val="28"/>
        </w:rPr>
      </w:pPr>
      <w:r w:rsidRPr="0082480E">
        <w:rPr>
          <w:rFonts w:ascii="Times New Roman" w:eastAsia="Calibri" w:hAnsi="Times New Roman" w:cs="Times New Roman"/>
          <w:b/>
          <w:bCs/>
          <w:sz w:val="28"/>
          <w:szCs w:val="28"/>
        </w:rPr>
        <w:t xml:space="preserve">    «</w:t>
      </w:r>
      <w:proofErr w:type="spellStart"/>
      <w:r w:rsidRPr="0082480E">
        <w:rPr>
          <w:rFonts w:ascii="Times New Roman" w:eastAsia="Calibri" w:hAnsi="Times New Roman" w:cs="Times New Roman"/>
          <w:b/>
          <w:bCs/>
          <w:sz w:val="28"/>
          <w:szCs w:val="28"/>
        </w:rPr>
        <w:t>Боровичский</w:t>
      </w:r>
      <w:proofErr w:type="spellEnd"/>
      <w:r w:rsidRPr="0082480E">
        <w:rPr>
          <w:rFonts w:ascii="Times New Roman" w:eastAsia="Calibri" w:hAnsi="Times New Roman" w:cs="Times New Roman"/>
          <w:b/>
          <w:bCs/>
          <w:sz w:val="28"/>
          <w:szCs w:val="28"/>
        </w:rPr>
        <w:t xml:space="preserve"> медицинский колледж имени А.А. </w:t>
      </w:r>
      <w:proofErr w:type="spellStart"/>
      <w:r w:rsidRPr="0082480E">
        <w:rPr>
          <w:rFonts w:ascii="Times New Roman" w:eastAsia="Calibri" w:hAnsi="Times New Roman" w:cs="Times New Roman"/>
          <w:b/>
          <w:bCs/>
          <w:sz w:val="28"/>
          <w:szCs w:val="28"/>
        </w:rPr>
        <w:t>Кокорина</w:t>
      </w:r>
      <w:proofErr w:type="spellEnd"/>
      <w:r w:rsidRPr="0082480E">
        <w:rPr>
          <w:rFonts w:ascii="Times New Roman" w:eastAsia="Calibri" w:hAnsi="Times New Roman" w:cs="Times New Roman"/>
          <w:b/>
          <w:bCs/>
          <w:sz w:val="28"/>
          <w:szCs w:val="28"/>
        </w:rPr>
        <w:t>»</w:t>
      </w:r>
    </w:p>
    <w:p w:rsidR="004F025F" w:rsidRPr="0082480E" w:rsidRDefault="004F025F" w:rsidP="004F025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rPr>
          <w:rFonts w:ascii="Times New Roman" w:eastAsia="Calibri" w:hAnsi="Times New Roman" w:cs="Times New Roman"/>
          <w:b/>
          <w:caps/>
          <w:sz w:val="28"/>
          <w:szCs w:val="28"/>
        </w:rPr>
      </w:pPr>
    </w:p>
    <w:p w:rsidR="004F025F" w:rsidRDefault="004F025F" w:rsidP="009307C8">
      <w:pPr>
        <w:spacing w:after="0"/>
        <w:jc w:val="center"/>
        <w:rPr>
          <w:rFonts w:ascii="Times New Roman" w:hAnsi="Times New Roman" w:cs="Times New Roman"/>
          <w:b/>
          <w:sz w:val="28"/>
          <w:szCs w:val="28"/>
        </w:rPr>
      </w:pPr>
    </w:p>
    <w:p w:rsidR="004F025F" w:rsidRDefault="004F025F" w:rsidP="009307C8">
      <w:pPr>
        <w:spacing w:after="0"/>
        <w:jc w:val="center"/>
        <w:rPr>
          <w:rFonts w:ascii="Times New Roman" w:hAnsi="Times New Roman" w:cs="Times New Roman"/>
          <w:b/>
          <w:sz w:val="28"/>
          <w:szCs w:val="28"/>
        </w:rPr>
      </w:pPr>
    </w:p>
    <w:p w:rsidR="004F025F" w:rsidRDefault="004F025F" w:rsidP="009307C8">
      <w:pPr>
        <w:spacing w:after="0"/>
        <w:jc w:val="center"/>
        <w:rPr>
          <w:rFonts w:ascii="Times New Roman" w:hAnsi="Times New Roman" w:cs="Times New Roman"/>
          <w:b/>
          <w:sz w:val="28"/>
          <w:szCs w:val="28"/>
        </w:rPr>
      </w:pPr>
    </w:p>
    <w:p w:rsidR="004F025F" w:rsidRDefault="004F025F" w:rsidP="009307C8">
      <w:pPr>
        <w:spacing w:after="0"/>
        <w:jc w:val="center"/>
        <w:rPr>
          <w:rFonts w:ascii="Times New Roman" w:hAnsi="Times New Roman" w:cs="Times New Roman"/>
          <w:b/>
          <w:sz w:val="28"/>
          <w:szCs w:val="28"/>
        </w:rPr>
      </w:pPr>
    </w:p>
    <w:p w:rsidR="004F025F" w:rsidRDefault="004F025F" w:rsidP="009307C8">
      <w:pPr>
        <w:spacing w:after="0"/>
        <w:jc w:val="center"/>
        <w:rPr>
          <w:rFonts w:ascii="Times New Roman" w:hAnsi="Times New Roman" w:cs="Times New Roman"/>
          <w:b/>
          <w:sz w:val="28"/>
          <w:szCs w:val="28"/>
        </w:rPr>
      </w:pPr>
    </w:p>
    <w:p w:rsidR="004F025F" w:rsidRDefault="004F025F" w:rsidP="009307C8">
      <w:pPr>
        <w:spacing w:after="0"/>
        <w:jc w:val="center"/>
        <w:rPr>
          <w:rFonts w:ascii="Times New Roman" w:hAnsi="Times New Roman" w:cs="Times New Roman"/>
          <w:b/>
          <w:sz w:val="28"/>
          <w:szCs w:val="28"/>
        </w:rPr>
      </w:pPr>
    </w:p>
    <w:p w:rsidR="004F025F" w:rsidRDefault="004F025F" w:rsidP="009307C8">
      <w:pPr>
        <w:spacing w:after="0"/>
        <w:jc w:val="center"/>
        <w:rPr>
          <w:rFonts w:ascii="Times New Roman" w:hAnsi="Times New Roman" w:cs="Times New Roman"/>
          <w:b/>
          <w:sz w:val="28"/>
          <w:szCs w:val="28"/>
        </w:rPr>
      </w:pPr>
    </w:p>
    <w:p w:rsidR="004F025F" w:rsidRDefault="004F025F" w:rsidP="009307C8">
      <w:pPr>
        <w:spacing w:after="0"/>
        <w:jc w:val="center"/>
        <w:rPr>
          <w:rFonts w:ascii="Times New Roman" w:hAnsi="Times New Roman" w:cs="Times New Roman"/>
          <w:b/>
          <w:sz w:val="28"/>
          <w:szCs w:val="28"/>
        </w:rPr>
      </w:pPr>
    </w:p>
    <w:p w:rsidR="009307C8" w:rsidRPr="009307C8" w:rsidRDefault="003D7174" w:rsidP="009307C8">
      <w:pPr>
        <w:spacing w:after="0"/>
        <w:jc w:val="center"/>
        <w:rPr>
          <w:rFonts w:ascii="Times New Roman" w:hAnsi="Times New Roman" w:cs="Times New Roman"/>
          <w:b/>
          <w:sz w:val="28"/>
          <w:szCs w:val="28"/>
        </w:rPr>
      </w:pPr>
      <w:r w:rsidRPr="009307C8">
        <w:rPr>
          <w:rFonts w:ascii="Times New Roman" w:hAnsi="Times New Roman" w:cs="Times New Roman"/>
          <w:b/>
          <w:sz w:val="28"/>
          <w:szCs w:val="28"/>
        </w:rPr>
        <w:t>Методическая разработка урока обществ</w:t>
      </w:r>
      <w:r w:rsidR="009307C8" w:rsidRPr="009307C8">
        <w:rPr>
          <w:rFonts w:ascii="Times New Roman" w:hAnsi="Times New Roman" w:cs="Times New Roman"/>
          <w:b/>
          <w:sz w:val="28"/>
          <w:szCs w:val="28"/>
        </w:rPr>
        <w:t>ознания</w:t>
      </w:r>
    </w:p>
    <w:p w:rsidR="002041EA" w:rsidRDefault="009307C8" w:rsidP="009307C8">
      <w:pPr>
        <w:spacing w:after="0"/>
        <w:jc w:val="center"/>
        <w:rPr>
          <w:rFonts w:ascii="Times New Roman" w:hAnsi="Times New Roman" w:cs="Times New Roman"/>
          <w:b/>
          <w:bCs/>
          <w:sz w:val="28"/>
          <w:szCs w:val="28"/>
        </w:rPr>
      </w:pPr>
      <w:r w:rsidRPr="009307C8">
        <w:rPr>
          <w:rFonts w:ascii="Times New Roman" w:hAnsi="Times New Roman" w:cs="Times New Roman"/>
          <w:b/>
          <w:sz w:val="28"/>
          <w:szCs w:val="28"/>
        </w:rPr>
        <w:t>по т</w:t>
      </w:r>
      <w:r w:rsidRPr="009307C8">
        <w:rPr>
          <w:rFonts w:ascii="Times New Roman" w:hAnsi="Times New Roman" w:cs="Times New Roman"/>
          <w:b/>
          <w:bCs/>
          <w:sz w:val="28"/>
          <w:szCs w:val="28"/>
        </w:rPr>
        <w:t>еме «</w:t>
      </w:r>
      <w:r w:rsidRPr="009307C8">
        <w:rPr>
          <w:rFonts w:ascii="Times New Roman" w:eastAsia="Calibri" w:hAnsi="Times New Roman" w:cs="Times New Roman"/>
          <w:b/>
          <w:bCs/>
          <w:sz w:val="28"/>
          <w:szCs w:val="28"/>
        </w:rPr>
        <w:t>Защита прав потребителя</w:t>
      </w:r>
      <w:r w:rsidRPr="009307C8">
        <w:rPr>
          <w:rFonts w:ascii="Times New Roman" w:hAnsi="Times New Roman" w:cs="Times New Roman"/>
          <w:b/>
          <w:bCs/>
          <w:sz w:val="28"/>
          <w:szCs w:val="28"/>
        </w:rPr>
        <w:t>»</w:t>
      </w:r>
    </w:p>
    <w:p w:rsidR="009307C8" w:rsidRDefault="001D366C" w:rsidP="009307C8">
      <w:pPr>
        <w:pStyle w:val="a3"/>
        <w:spacing w:line="276" w:lineRule="auto"/>
        <w:jc w:val="center"/>
        <w:rPr>
          <w:rFonts w:ascii="Times New Roman" w:hAnsi="Times New Roman"/>
          <w:i/>
          <w:sz w:val="28"/>
          <w:szCs w:val="28"/>
        </w:rPr>
      </w:pPr>
      <w:r>
        <w:rPr>
          <w:rFonts w:ascii="Times New Roman" w:hAnsi="Times New Roman"/>
          <w:sz w:val="28"/>
          <w:szCs w:val="28"/>
        </w:rPr>
        <w:t>Специальность</w:t>
      </w:r>
      <w:r w:rsidR="009307C8" w:rsidRPr="00BC76FF">
        <w:rPr>
          <w:rFonts w:ascii="Times New Roman" w:hAnsi="Times New Roman"/>
          <w:sz w:val="28"/>
          <w:szCs w:val="28"/>
        </w:rPr>
        <w:t xml:space="preserve">: </w:t>
      </w:r>
      <w:r w:rsidR="009307C8" w:rsidRPr="00BC76FF">
        <w:rPr>
          <w:rFonts w:ascii="Times New Roman" w:hAnsi="Times New Roman"/>
          <w:i/>
          <w:sz w:val="28"/>
          <w:szCs w:val="28"/>
        </w:rPr>
        <w:t>Сестринское дело</w:t>
      </w:r>
    </w:p>
    <w:p w:rsidR="001D366C" w:rsidRDefault="001D366C" w:rsidP="009307C8">
      <w:pPr>
        <w:pStyle w:val="a3"/>
        <w:spacing w:line="276" w:lineRule="auto"/>
        <w:jc w:val="center"/>
        <w:rPr>
          <w:rFonts w:ascii="Times New Roman" w:hAnsi="Times New Roman"/>
          <w:i/>
          <w:sz w:val="28"/>
          <w:szCs w:val="28"/>
        </w:rPr>
      </w:pPr>
      <w:r>
        <w:rPr>
          <w:rFonts w:ascii="Times New Roman" w:hAnsi="Times New Roman"/>
          <w:i/>
          <w:sz w:val="28"/>
          <w:szCs w:val="28"/>
        </w:rPr>
        <w:t>1 курс</w:t>
      </w:r>
    </w:p>
    <w:p w:rsidR="004F025F" w:rsidRDefault="004F025F" w:rsidP="009307C8">
      <w:pPr>
        <w:pStyle w:val="a3"/>
        <w:spacing w:line="276" w:lineRule="auto"/>
        <w:jc w:val="center"/>
        <w:rPr>
          <w:rFonts w:ascii="Times New Roman" w:hAnsi="Times New Roman"/>
          <w:i/>
          <w:sz w:val="28"/>
          <w:szCs w:val="28"/>
        </w:rPr>
      </w:pPr>
    </w:p>
    <w:p w:rsidR="004F025F" w:rsidRDefault="004F025F" w:rsidP="009307C8">
      <w:pPr>
        <w:pStyle w:val="a3"/>
        <w:spacing w:line="276" w:lineRule="auto"/>
        <w:jc w:val="center"/>
        <w:rPr>
          <w:rFonts w:ascii="Times New Roman" w:hAnsi="Times New Roman"/>
          <w:i/>
          <w:sz w:val="28"/>
          <w:szCs w:val="28"/>
        </w:rPr>
      </w:pPr>
    </w:p>
    <w:p w:rsidR="004F025F" w:rsidRDefault="004F025F" w:rsidP="009307C8">
      <w:pPr>
        <w:pStyle w:val="a3"/>
        <w:spacing w:line="276" w:lineRule="auto"/>
        <w:jc w:val="center"/>
        <w:rPr>
          <w:rFonts w:ascii="Times New Roman" w:hAnsi="Times New Roman"/>
          <w:i/>
          <w:sz w:val="28"/>
          <w:szCs w:val="28"/>
        </w:rPr>
      </w:pPr>
    </w:p>
    <w:p w:rsidR="004F025F" w:rsidRDefault="004F025F" w:rsidP="009307C8">
      <w:pPr>
        <w:pStyle w:val="a3"/>
        <w:spacing w:line="276" w:lineRule="auto"/>
        <w:jc w:val="center"/>
        <w:rPr>
          <w:rFonts w:ascii="Times New Roman" w:hAnsi="Times New Roman"/>
          <w:i/>
          <w:sz w:val="28"/>
          <w:szCs w:val="28"/>
        </w:rPr>
      </w:pPr>
    </w:p>
    <w:p w:rsidR="004F025F" w:rsidRDefault="004F025F" w:rsidP="009307C8">
      <w:pPr>
        <w:pStyle w:val="a3"/>
        <w:spacing w:line="276" w:lineRule="auto"/>
        <w:jc w:val="center"/>
        <w:rPr>
          <w:rFonts w:ascii="Times New Roman" w:hAnsi="Times New Roman"/>
          <w:i/>
          <w:sz w:val="28"/>
          <w:szCs w:val="28"/>
        </w:rPr>
      </w:pPr>
    </w:p>
    <w:p w:rsidR="004F025F" w:rsidRDefault="004F025F" w:rsidP="009307C8">
      <w:pPr>
        <w:pStyle w:val="a3"/>
        <w:spacing w:line="276" w:lineRule="auto"/>
        <w:jc w:val="center"/>
        <w:rPr>
          <w:rFonts w:ascii="Times New Roman" w:hAnsi="Times New Roman"/>
          <w:i/>
          <w:sz w:val="28"/>
          <w:szCs w:val="28"/>
        </w:rPr>
      </w:pPr>
    </w:p>
    <w:p w:rsidR="004F025F" w:rsidRDefault="004F025F" w:rsidP="009307C8">
      <w:pPr>
        <w:pStyle w:val="a3"/>
        <w:spacing w:line="276" w:lineRule="auto"/>
        <w:jc w:val="center"/>
        <w:rPr>
          <w:rFonts w:ascii="Times New Roman" w:hAnsi="Times New Roman"/>
          <w:i/>
          <w:sz w:val="28"/>
          <w:szCs w:val="28"/>
        </w:rPr>
      </w:pPr>
    </w:p>
    <w:p w:rsidR="004F025F" w:rsidRDefault="004F025F" w:rsidP="009307C8">
      <w:pPr>
        <w:pStyle w:val="a3"/>
        <w:spacing w:line="276" w:lineRule="auto"/>
        <w:jc w:val="center"/>
        <w:rPr>
          <w:rFonts w:ascii="Times New Roman" w:hAnsi="Times New Roman"/>
          <w:i/>
          <w:sz w:val="28"/>
          <w:szCs w:val="28"/>
        </w:rPr>
      </w:pPr>
    </w:p>
    <w:p w:rsidR="004F025F" w:rsidRDefault="004F025F" w:rsidP="009307C8">
      <w:pPr>
        <w:pStyle w:val="a3"/>
        <w:spacing w:line="276" w:lineRule="auto"/>
        <w:jc w:val="center"/>
        <w:rPr>
          <w:rFonts w:ascii="Times New Roman" w:hAnsi="Times New Roman"/>
          <w:i/>
          <w:sz w:val="28"/>
          <w:szCs w:val="28"/>
        </w:rPr>
      </w:pPr>
    </w:p>
    <w:p w:rsidR="004F025F" w:rsidRPr="004F025F" w:rsidRDefault="004F025F" w:rsidP="004F025F">
      <w:pPr>
        <w:pStyle w:val="a3"/>
        <w:spacing w:line="276" w:lineRule="auto"/>
        <w:rPr>
          <w:rFonts w:ascii="Times New Roman" w:hAnsi="Times New Roman"/>
          <w:sz w:val="28"/>
          <w:szCs w:val="28"/>
        </w:rPr>
      </w:pPr>
      <w:r w:rsidRPr="004F025F">
        <w:rPr>
          <w:rFonts w:ascii="Times New Roman" w:hAnsi="Times New Roman"/>
          <w:sz w:val="28"/>
          <w:szCs w:val="28"/>
        </w:rPr>
        <w:t>Автор: Кузнецова Светлана Алексеевна, преподаватель</w:t>
      </w:r>
    </w:p>
    <w:p w:rsidR="004F025F" w:rsidRDefault="004F025F" w:rsidP="009307C8">
      <w:pPr>
        <w:pStyle w:val="a3"/>
        <w:spacing w:line="276" w:lineRule="auto"/>
        <w:jc w:val="center"/>
        <w:rPr>
          <w:rFonts w:ascii="Times New Roman" w:hAnsi="Times New Roman"/>
          <w:i/>
          <w:sz w:val="28"/>
          <w:szCs w:val="28"/>
        </w:rPr>
      </w:pPr>
    </w:p>
    <w:p w:rsidR="004F025F" w:rsidRDefault="004F025F" w:rsidP="009307C8">
      <w:pPr>
        <w:pStyle w:val="a3"/>
        <w:spacing w:line="276" w:lineRule="auto"/>
        <w:jc w:val="center"/>
        <w:rPr>
          <w:rFonts w:ascii="Times New Roman" w:hAnsi="Times New Roman"/>
          <w:i/>
          <w:sz w:val="28"/>
          <w:szCs w:val="28"/>
        </w:rPr>
      </w:pPr>
    </w:p>
    <w:p w:rsidR="004F025F" w:rsidRDefault="004F025F" w:rsidP="009307C8">
      <w:pPr>
        <w:pStyle w:val="a3"/>
        <w:spacing w:line="276" w:lineRule="auto"/>
        <w:jc w:val="center"/>
        <w:rPr>
          <w:rFonts w:ascii="Times New Roman" w:hAnsi="Times New Roman"/>
          <w:i/>
          <w:sz w:val="28"/>
          <w:szCs w:val="28"/>
        </w:rPr>
      </w:pPr>
    </w:p>
    <w:p w:rsidR="004F025F" w:rsidRDefault="004F025F" w:rsidP="009307C8">
      <w:pPr>
        <w:pStyle w:val="a3"/>
        <w:spacing w:line="276" w:lineRule="auto"/>
        <w:jc w:val="center"/>
        <w:rPr>
          <w:rFonts w:ascii="Times New Roman" w:hAnsi="Times New Roman"/>
          <w:i/>
          <w:sz w:val="28"/>
          <w:szCs w:val="28"/>
        </w:rPr>
      </w:pPr>
    </w:p>
    <w:p w:rsidR="004F025F" w:rsidRDefault="004F025F" w:rsidP="009307C8">
      <w:pPr>
        <w:pStyle w:val="a3"/>
        <w:spacing w:line="276" w:lineRule="auto"/>
        <w:jc w:val="center"/>
        <w:rPr>
          <w:rFonts w:ascii="Times New Roman" w:hAnsi="Times New Roman"/>
          <w:i/>
          <w:sz w:val="28"/>
          <w:szCs w:val="28"/>
        </w:rPr>
      </w:pPr>
    </w:p>
    <w:p w:rsidR="004F025F" w:rsidRDefault="004F025F" w:rsidP="009307C8">
      <w:pPr>
        <w:pStyle w:val="a3"/>
        <w:spacing w:line="276" w:lineRule="auto"/>
        <w:jc w:val="center"/>
        <w:rPr>
          <w:rFonts w:ascii="Times New Roman" w:hAnsi="Times New Roman"/>
          <w:i/>
          <w:sz w:val="28"/>
          <w:szCs w:val="28"/>
        </w:rPr>
      </w:pPr>
    </w:p>
    <w:p w:rsidR="004F025F" w:rsidRDefault="004F025F" w:rsidP="004F025F">
      <w:pPr>
        <w:pStyle w:val="a3"/>
        <w:spacing w:line="276" w:lineRule="auto"/>
        <w:rPr>
          <w:rFonts w:ascii="Times New Roman" w:hAnsi="Times New Roman"/>
          <w:i/>
          <w:sz w:val="28"/>
          <w:szCs w:val="28"/>
        </w:rPr>
      </w:pPr>
    </w:p>
    <w:p w:rsidR="004F025F" w:rsidRDefault="004F025F" w:rsidP="009307C8">
      <w:pPr>
        <w:pStyle w:val="a3"/>
        <w:spacing w:line="276" w:lineRule="auto"/>
        <w:jc w:val="center"/>
        <w:rPr>
          <w:rFonts w:ascii="Times New Roman" w:hAnsi="Times New Roman"/>
          <w:i/>
          <w:sz w:val="28"/>
          <w:szCs w:val="28"/>
        </w:rPr>
      </w:pPr>
    </w:p>
    <w:p w:rsidR="004F025F" w:rsidRDefault="004F025F" w:rsidP="009307C8">
      <w:pPr>
        <w:pStyle w:val="a3"/>
        <w:spacing w:line="276" w:lineRule="auto"/>
        <w:jc w:val="center"/>
        <w:rPr>
          <w:rFonts w:ascii="Times New Roman" w:hAnsi="Times New Roman"/>
          <w:i/>
          <w:sz w:val="28"/>
          <w:szCs w:val="28"/>
        </w:rPr>
      </w:pPr>
    </w:p>
    <w:p w:rsidR="004F025F" w:rsidRDefault="004F025F" w:rsidP="009307C8">
      <w:pPr>
        <w:pStyle w:val="a3"/>
        <w:spacing w:line="276" w:lineRule="auto"/>
        <w:jc w:val="center"/>
        <w:rPr>
          <w:rFonts w:ascii="Times New Roman" w:hAnsi="Times New Roman"/>
          <w:i/>
          <w:sz w:val="28"/>
          <w:szCs w:val="28"/>
        </w:rPr>
      </w:pPr>
      <w:r>
        <w:rPr>
          <w:rFonts w:ascii="Times New Roman" w:hAnsi="Times New Roman"/>
          <w:i/>
          <w:sz w:val="28"/>
          <w:szCs w:val="28"/>
        </w:rPr>
        <w:t>2021г.</w:t>
      </w:r>
    </w:p>
    <w:p w:rsidR="009307C8" w:rsidRPr="009E3CE4" w:rsidRDefault="009307C8" w:rsidP="009307C8">
      <w:pPr>
        <w:tabs>
          <w:tab w:val="left" w:pos="4140"/>
        </w:tabs>
        <w:jc w:val="both"/>
        <w:rPr>
          <w:rFonts w:ascii="Times New Roman" w:hAnsi="Times New Roman"/>
          <w:b/>
          <w:i/>
          <w:sz w:val="28"/>
          <w:szCs w:val="28"/>
        </w:rPr>
      </w:pPr>
      <w:r w:rsidRPr="009E3CE4">
        <w:rPr>
          <w:rFonts w:ascii="Times New Roman" w:hAnsi="Times New Roman"/>
          <w:b/>
          <w:i/>
          <w:sz w:val="28"/>
          <w:szCs w:val="28"/>
        </w:rPr>
        <w:lastRenderedPageBreak/>
        <w:t xml:space="preserve">Аннотация </w:t>
      </w:r>
    </w:p>
    <w:p w:rsidR="009307C8" w:rsidRPr="00BC76FF" w:rsidRDefault="009307C8" w:rsidP="009307C8">
      <w:pPr>
        <w:tabs>
          <w:tab w:val="left" w:pos="4140"/>
        </w:tabs>
        <w:jc w:val="both"/>
        <w:rPr>
          <w:rFonts w:ascii="Times New Roman" w:hAnsi="Times New Roman"/>
          <w:i/>
          <w:color w:val="000000"/>
          <w:sz w:val="28"/>
          <w:szCs w:val="28"/>
        </w:rPr>
      </w:pPr>
      <w:r w:rsidRPr="00BC76FF">
        <w:rPr>
          <w:rFonts w:ascii="Times New Roman" w:hAnsi="Times New Roman"/>
          <w:i/>
          <w:color w:val="000000"/>
          <w:sz w:val="28"/>
          <w:szCs w:val="28"/>
        </w:rPr>
        <w:t xml:space="preserve">Методическая разработка открытого урока по УД «Обществознание, включая экономику и право» разработана с учетом остро стоящих перед </w:t>
      </w:r>
      <w:proofErr w:type="gramStart"/>
      <w:r w:rsidRPr="00BC76FF">
        <w:rPr>
          <w:rFonts w:ascii="Times New Roman" w:hAnsi="Times New Roman"/>
          <w:i/>
          <w:color w:val="000000"/>
          <w:sz w:val="28"/>
          <w:szCs w:val="28"/>
        </w:rPr>
        <w:t>обучающимися</w:t>
      </w:r>
      <w:proofErr w:type="gramEnd"/>
      <w:r w:rsidRPr="00BC76FF">
        <w:rPr>
          <w:rFonts w:ascii="Times New Roman" w:hAnsi="Times New Roman"/>
          <w:i/>
          <w:color w:val="000000"/>
          <w:sz w:val="28"/>
          <w:szCs w:val="28"/>
        </w:rPr>
        <w:t xml:space="preserve"> вопросов в сфере финансовой грамотности. </w:t>
      </w:r>
    </w:p>
    <w:p w:rsidR="004F025F" w:rsidRDefault="004F025F" w:rsidP="009E3CE4">
      <w:pPr>
        <w:spacing w:after="0"/>
        <w:jc w:val="center"/>
        <w:rPr>
          <w:rFonts w:ascii="Times New Roman" w:hAnsi="Times New Roman"/>
          <w:b/>
          <w:sz w:val="28"/>
          <w:szCs w:val="28"/>
        </w:rPr>
      </w:pPr>
    </w:p>
    <w:p w:rsidR="004F025F" w:rsidRDefault="004F025F" w:rsidP="009E3CE4">
      <w:pPr>
        <w:spacing w:after="0"/>
        <w:jc w:val="center"/>
        <w:rPr>
          <w:rFonts w:ascii="Times New Roman" w:hAnsi="Times New Roman"/>
          <w:b/>
          <w:sz w:val="28"/>
          <w:szCs w:val="28"/>
        </w:rPr>
      </w:pPr>
    </w:p>
    <w:p w:rsidR="004F025F" w:rsidRDefault="004F025F" w:rsidP="009E3CE4">
      <w:pPr>
        <w:spacing w:after="0"/>
        <w:jc w:val="center"/>
        <w:rPr>
          <w:rFonts w:ascii="Times New Roman" w:hAnsi="Times New Roman"/>
          <w:b/>
          <w:sz w:val="28"/>
          <w:szCs w:val="28"/>
        </w:rPr>
      </w:pPr>
    </w:p>
    <w:p w:rsidR="004F025F" w:rsidRDefault="004F025F" w:rsidP="009E3CE4">
      <w:pPr>
        <w:spacing w:after="0"/>
        <w:jc w:val="center"/>
        <w:rPr>
          <w:rFonts w:ascii="Times New Roman" w:hAnsi="Times New Roman"/>
          <w:b/>
          <w:sz w:val="28"/>
          <w:szCs w:val="28"/>
        </w:rPr>
      </w:pPr>
    </w:p>
    <w:p w:rsidR="004F025F" w:rsidRDefault="004F025F" w:rsidP="009E3CE4">
      <w:pPr>
        <w:spacing w:after="0"/>
        <w:jc w:val="center"/>
        <w:rPr>
          <w:rFonts w:ascii="Times New Roman" w:hAnsi="Times New Roman"/>
          <w:b/>
          <w:sz w:val="28"/>
          <w:szCs w:val="28"/>
        </w:rPr>
      </w:pPr>
    </w:p>
    <w:p w:rsidR="004F025F" w:rsidRDefault="004F025F" w:rsidP="009E3CE4">
      <w:pPr>
        <w:spacing w:after="0"/>
        <w:jc w:val="center"/>
        <w:rPr>
          <w:rFonts w:ascii="Times New Roman" w:hAnsi="Times New Roman"/>
          <w:b/>
          <w:sz w:val="28"/>
          <w:szCs w:val="28"/>
        </w:rPr>
      </w:pPr>
    </w:p>
    <w:p w:rsidR="004F025F" w:rsidRDefault="004F025F" w:rsidP="009E3CE4">
      <w:pPr>
        <w:spacing w:after="0"/>
        <w:jc w:val="center"/>
        <w:rPr>
          <w:rFonts w:ascii="Times New Roman" w:hAnsi="Times New Roman"/>
          <w:b/>
          <w:sz w:val="28"/>
          <w:szCs w:val="28"/>
        </w:rPr>
      </w:pPr>
    </w:p>
    <w:p w:rsidR="004F025F" w:rsidRDefault="004F025F" w:rsidP="009E3CE4">
      <w:pPr>
        <w:spacing w:after="0"/>
        <w:jc w:val="center"/>
        <w:rPr>
          <w:rFonts w:ascii="Times New Roman" w:hAnsi="Times New Roman"/>
          <w:b/>
          <w:sz w:val="28"/>
          <w:szCs w:val="28"/>
        </w:rPr>
      </w:pPr>
    </w:p>
    <w:p w:rsidR="004F025F" w:rsidRDefault="004F025F" w:rsidP="009E3CE4">
      <w:pPr>
        <w:spacing w:after="0"/>
        <w:jc w:val="center"/>
        <w:rPr>
          <w:rFonts w:ascii="Times New Roman" w:hAnsi="Times New Roman"/>
          <w:b/>
          <w:sz w:val="28"/>
          <w:szCs w:val="28"/>
        </w:rPr>
      </w:pPr>
    </w:p>
    <w:p w:rsidR="004F025F" w:rsidRDefault="004F025F" w:rsidP="009E3CE4">
      <w:pPr>
        <w:spacing w:after="0"/>
        <w:jc w:val="center"/>
        <w:rPr>
          <w:rFonts w:ascii="Times New Roman" w:hAnsi="Times New Roman"/>
          <w:b/>
          <w:sz w:val="28"/>
          <w:szCs w:val="28"/>
        </w:rPr>
      </w:pPr>
    </w:p>
    <w:p w:rsidR="004F025F" w:rsidRDefault="004F025F" w:rsidP="009E3CE4">
      <w:pPr>
        <w:spacing w:after="0"/>
        <w:jc w:val="center"/>
        <w:rPr>
          <w:rFonts w:ascii="Times New Roman" w:hAnsi="Times New Roman"/>
          <w:b/>
          <w:sz w:val="28"/>
          <w:szCs w:val="28"/>
        </w:rPr>
      </w:pPr>
    </w:p>
    <w:p w:rsidR="004F025F" w:rsidRDefault="004F025F" w:rsidP="009E3CE4">
      <w:pPr>
        <w:spacing w:after="0"/>
        <w:jc w:val="center"/>
        <w:rPr>
          <w:rFonts w:ascii="Times New Roman" w:hAnsi="Times New Roman"/>
          <w:b/>
          <w:sz w:val="28"/>
          <w:szCs w:val="28"/>
        </w:rPr>
      </w:pPr>
    </w:p>
    <w:p w:rsidR="004F025F" w:rsidRDefault="004F025F" w:rsidP="009E3CE4">
      <w:pPr>
        <w:spacing w:after="0"/>
        <w:jc w:val="center"/>
        <w:rPr>
          <w:rFonts w:ascii="Times New Roman" w:hAnsi="Times New Roman"/>
          <w:b/>
          <w:sz w:val="28"/>
          <w:szCs w:val="28"/>
        </w:rPr>
      </w:pPr>
    </w:p>
    <w:p w:rsidR="004F025F" w:rsidRDefault="004F025F" w:rsidP="009E3CE4">
      <w:pPr>
        <w:spacing w:after="0"/>
        <w:jc w:val="center"/>
        <w:rPr>
          <w:rFonts w:ascii="Times New Roman" w:hAnsi="Times New Roman"/>
          <w:b/>
          <w:sz w:val="28"/>
          <w:szCs w:val="28"/>
        </w:rPr>
      </w:pPr>
    </w:p>
    <w:p w:rsidR="004F025F" w:rsidRDefault="004F025F" w:rsidP="009E3CE4">
      <w:pPr>
        <w:spacing w:after="0"/>
        <w:jc w:val="center"/>
        <w:rPr>
          <w:rFonts w:ascii="Times New Roman" w:hAnsi="Times New Roman"/>
          <w:b/>
          <w:sz w:val="28"/>
          <w:szCs w:val="28"/>
        </w:rPr>
      </w:pPr>
    </w:p>
    <w:p w:rsidR="004F025F" w:rsidRDefault="004F025F" w:rsidP="009E3CE4">
      <w:pPr>
        <w:spacing w:after="0"/>
        <w:jc w:val="center"/>
        <w:rPr>
          <w:rFonts w:ascii="Times New Roman" w:hAnsi="Times New Roman"/>
          <w:b/>
          <w:sz w:val="28"/>
          <w:szCs w:val="28"/>
        </w:rPr>
      </w:pPr>
    </w:p>
    <w:p w:rsidR="004F025F" w:rsidRDefault="004F025F" w:rsidP="009E3CE4">
      <w:pPr>
        <w:spacing w:after="0"/>
        <w:jc w:val="center"/>
        <w:rPr>
          <w:rFonts w:ascii="Times New Roman" w:hAnsi="Times New Roman"/>
          <w:b/>
          <w:sz w:val="28"/>
          <w:szCs w:val="28"/>
        </w:rPr>
      </w:pPr>
    </w:p>
    <w:p w:rsidR="004F025F" w:rsidRDefault="004F025F" w:rsidP="009E3CE4">
      <w:pPr>
        <w:spacing w:after="0"/>
        <w:jc w:val="center"/>
        <w:rPr>
          <w:rFonts w:ascii="Times New Roman" w:hAnsi="Times New Roman"/>
          <w:b/>
          <w:sz w:val="28"/>
          <w:szCs w:val="28"/>
        </w:rPr>
      </w:pPr>
    </w:p>
    <w:p w:rsidR="004F025F" w:rsidRDefault="004F025F" w:rsidP="009E3CE4">
      <w:pPr>
        <w:spacing w:after="0"/>
        <w:jc w:val="center"/>
        <w:rPr>
          <w:rFonts w:ascii="Times New Roman" w:hAnsi="Times New Roman"/>
          <w:b/>
          <w:sz w:val="28"/>
          <w:szCs w:val="28"/>
        </w:rPr>
      </w:pPr>
    </w:p>
    <w:p w:rsidR="004F025F" w:rsidRDefault="004F025F" w:rsidP="009E3CE4">
      <w:pPr>
        <w:spacing w:after="0"/>
        <w:jc w:val="center"/>
        <w:rPr>
          <w:rFonts w:ascii="Times New Roman" w:hAnsi="Times New Roman"/>
          <w:b/>
          <w:sz w:val="28"/>
          <w:szCs w:val="28"/>
        </w:rPr>
      </w:pPr>
    </w:p>
    <w:p w:rsidR="004F025F" w:rsidRDefault="004F025F" w:rsidP="009E3CE4">
      <w:pPr>
        <w:spacing w:after="0"/>
        <w:jc w:val="center"/>
        <w:rPr>
          <w:rFonts w:ascii="Times New Roman" w:hAnsi="Times New Roman"/>
          <w:b/>
          <w:sz w:val="28"/>
          <w:szCs w:val="28"/>
        </w:rPr>
      </w:pPr>
    </w:p>
    <w:p w:rsidR="004F025F" w:rsidRDefault="004F025F" w:rsidP="009E3CE4">
      <w:pPr>
        <w:spacing w:after="0"/>
        <w:jc w:val="center"/>
        <w:rPr>
          <w:rFonts w:ascii="Times New Roman" w:hAnsi="Times New Roman"/>
          <w:b/>
          <w:sz w:val="28"/>
          <w:szCs w:val="28"/>
        </w:rPr>
      </w:pPr>
    </w:p>
    <w:p w:rsidR="004F025F" w:rsidRDefault="004F025F" w:rsidP="009E3CE4">
      <w:pPr>
        <w:spacing w:after="0"/>
        <w:jc w:val="center"/>
        <w:rPr>
          <w:rFonts w:ascii="Times New Roman" w:hAnsi="Times New Roman"/>
          <w:b/>
          <w:sz w:val="28"/>
          <w:szCs w:val="28"/>
        </w:rPr>
      </w:pPr>
    </w:p>
    <w:p w:rsidR="004F025F" w:rsidRDefault="004F025F" w:rsidP="009E3CE4">
      <w:pPr>
        <w:spacing w:after="0"/>
        <w:jc w:val="center"/>
        <w:rPr>
          <w:rFonts w:ascii="Times New Roman" w:hAnsi="Times New Roman"/>
          <w:b/>
          <w:sz w:val="28"/>
          <w:szCs w:val="28"/>
        </w:rPr>
      </w:pPr>
    </w:p>
    <w:p w:rsidR="004F025F" w:rsidRDefault="004F025F" w:rsidP="009E3CE4">
      <w:pPr>
        <w:spacing w:after="0"/>
        <w:jc w:val="center"/>
        <w:rPr>
          <w:rFonts w:ascii="Times New Roman" w:hAnsi="Times New Roman"/>
          <w:b/>
          <w:sz w:val="28"/>
          <w:szCs w:val="28"/>
        </w:rPr>
      </w:pPr>
    </w:p>
    <w:p w:rsidR="004F025F" w:rsidRDefault="004F025F" w:rsidP="009E3CE4">
      <w:pPr>
        <w:spacing w:after="0"/>
        <w:jc w:val="center"/>
        <w:rPr>
          <w:rFonts w:ascii="Times New Roman" w:hAnsi="Times New Roman"/>
          <w:b/>
          <w:sz w:val="28"/>
          <w:szCs w:val="28"/>
        </w:rPr>
      </w:pPr>
    </w:p>
    <w:p w:rsidR="004F025F" w:rsidRDefault="004F025F" w:rsidP="009E3CE4">
      <w:pPr>
        <w:spacing w:after="0"/>
        <w:jc w:val="center"/>
        <w:rPr>
          <w:rFonts w:ascii="Times New Roman" w:hAnsi="Times New Roman"/>
          <w:b/>
          <w:sz w:val="28"/>
          <w:szCs w:val="28"/>
        </w:rPr>
      </w:pPr>
    </w:p>
    <w:p w:rsidR="004F025F" w:rsidRDefault="004F025F" w:rsidP="009E3CE4">
      <w:pPr>
        <w:spacing w:after="0"/>
        <w:jc w:val="center"/>
        <w:rPr>
          <w:rFonts w:ascii="Times New Roman" w:hAnsi="Times New Roman"/>
          <w:b/>
          <w:sz w:val="28"/>
          <w:szCs w:val="28"/>
        </w:rPr>
      </w:pPr>
    </w:p>
    <w:p w:rsidR="004F025F" w:rsidRDefault="004F025F" w:rsidP="009E3CE4">
      <w:pPr>
        <w:spacing w:after="0"/>
        <w:jc w:val="center"/>
        <w:rPr>
          <w:rFonts w:ascii="Times New Roman" w:hAnsi="Times New Roman"/>
          <w:b/>
          <w:sz w:val="28"/>
          <w:szCs w:val="28"/>
        </w:rPr>
      </w:pPr>
    </w:p>
    <w:p w:rsidR="004F025F" w:rsidRDefault="004F025F" w:rsidP="009E3CE4">
      <w:pPr>
        <w:spacing w:after="0"/>
        <w:jc w:val="center"/>
        <w:rPr>
          <w:rFonts w:ascii="Times New Roman" w:hAnsi="Times New Roman"/>
          <w:b/>
          <w:sz w:val="28"/>
          <w:szCs w:val="28"/>
        </w:rPr>
      </w:pPr>
    </w:p>
    <w:p w:rsidR="004F025F" w:rsidRDefault="004F025F" w:rsidP="009E3CE4">
      <w:pPr>
        <w:spacing w:after="0"/>
        <w:jc w:val="center"/>
        <w:rPr>
          <w:rFonts w:ascii="Times New Roman" w:hAnsi="Times New Roman"/>
          <w:b/>
          <w:sz w:val="28"/>
          <w:szCs w:val="28"/>
        </w:rPr>
      </w:pPr>
    </w:p>
    <w:p w:rsidR="004F025F" w:rsidRDefault="004F025F" w:rsidP="009E3CE4">
      <w:pPr>
        <w:spacing w:after="0"/>
        <w:jc w:val="center"/>
        <w:rPr>
          <w:rFonts w:ascii="Times New Roman" w:hAnsi="Times New Roman"/>
          <w:b/>
          <w:sz w:val="28"/>
          <w:szCs w:val="28"/>
        </w:rPr>
      </w:pPr>
    </w:p>
    <w:p w:rsidR="004F025F" w:rsidRDefault="004F025F" w:rsidP="009E3CE4">
      <w:pPr>
        <w:spacing w:after="0"/>
        <w:jc w:val="center"/>
        <w:rPr>
          <w:rFonts w:ascii="Times New Roman" w:hAnsi="Times New Roman"/>
          <w:b/>
          <w:sz w:val="28"/>
          <w:szCs w:val="28"/>
        </w:rPr>
      </w:pPr>
    </w:p>
    <w:p w:rsidR="004F025F" w:rsidRDefault="004F025F" w:rsidP="004F025F">
      <w:pPr>
        <w:spacing w:after="0"/>
        <w:rPr>
          <w:rFonts w:ascii="Times New Roman" w:hAnsi="Times New Roman"/>
          <w:b/>
          <w:sz w:val="28"/>
          <w:szCs w:val="28"/>
        </w:rPr>
      </w:pPr>
    </w:p>
    <w:p w:rsidR="009307C8" w:rsidRPr="00BC76FF" w:rsidRDefault="009307C8" w:rsidP="009E3CE4">
      <w:pPr>
        <w:spacing w:after="0"/>
        <w:jc w:val="center"/>
        <w:rPr>
          <w:rFonts w:ascii="Times New Roman" w:hAnsi="Times New Roman"/>
          <w:b/>
          <w:sz w:val="28"/>
          <w:szCs w:val="28"/>
        </w:rPr>
      </w:pPr>
      <w:r w:rsidRPr="00BC76FF">
        <w:rPr>
          <w:rFonts w:ascii="Times New Roman" w:hAnsi="Times New Roman"/>
          <w:b/>
          <w:sz w:val="28"/>
          <w:szCs w:val="28"/>
        </w:rPr>
        <w:lastRenderedPageBreak/>
        <w:t>Пояснительная записка</w:t>
      </w:r>
    </w:p>
    <w:p w:rsidR="009307C8" w:rsidRPr="00BC76FF" w:rsidRDefault="009307C8" w:rsidP="009307C8">
      <w:pPr>
        <w:spacing w:after="0"/>
        <w:ind w:firstLine="708"/>
        <w:jc w:val="both"/>
        <w:rPr>
          <w:rFonts w:ascii="Times New Roman" w:hAnsi="Times New Roman"/>
          <w:sz w:val="28"/>
          <w:szCs w:val="28"/>
        </w:rPr>
      </w:pPr>
      <w:r w:rsidRPr="00BC76FF">
        <w:rPr>
          <w:rFonts w:ascii="Times New Roman" w:hAnsi="Times New Roman"/>
          <w:sz w:val="28"/>
          <w:szCs w:val="28"/>
        </w:rPr>
        <w:t>Знания в области «Финансовой грамотности» для современного человека, являются неотъемлемой частью его жизни, профессионального развития и качества жизни.</w:t>
      </w:r>
    </w:p>
    <w:p w:rsidR="009307C8" w:rsidRPr="00BC76FF" w:rsidRDefault="009307C8" w:rsidP="004F025F">
      <w:pPr>
        <w:spacing w:after="0"/>
        <w:jc w:val="both"/>
        <w:rPr>
          <w:rFonts w:ascii="Times New Roman" w:hAnsi="Times New Roman"/>
          <w:sz w:val="28"/>
          <w:szCs w:val="28"/>
        </w:rPr>
      </w:pPr>
      <w:r w:rsidRPr="00BC76FF">
        <w:rPr>
          <w:rFonts w:ascii="Times New Roman" w:hAnsi="Times New Roman"/>
          <w:sz w:val="28"/>
          <w:szCs w:val="28"/>
        </w:rPr>
        <w:t xml:space="preserve">В современном мире финансовая независимость и благополучие человека остаются основными показателями его успешности и профессионализма. </w:t>
      </w:r>
    </w:p>
    <w:p w:rsidR="009307C8" w:rsidRPr="00BC76FF" w:rsidRDefault="009307C8" w:rsidP="009307C8">
      <w:pPr>
        <w:spacing w:after="0"/>
        <w:ind w:firstLine="708"/>
        <w:jc w:val="both"/>
        <w:rPr>
          <w:rFonts w:ascii="Times New Roman" w:hAnsi="Times New Roman"/>
          <w:sz w:val="28"/>
          <w:szCs w:val="28"/>
        </w:rPr>
      </w:pPr>
      <w:r w:rsidRPr="00BC76FF">
        <w:rPr>
          <w:rFonts w:ascii="Times New Roman" w:hAnsi="Times New Roman"/>
          <w:sz w:val="28"/>
          <w:szCs w:val="28"/>
        </w:rPr>
        <w:t>Данное учебное занятие учит студентов не быть зависимыми от кредитов и других финансовых обязательств, а правильно рассчитывать расходы согласно полученному доходу. В ходе урока, студенты закрепляют полученные знания по теме финансы и финансовая грамотность, а также на практике применяют полученные знания. Они самостоятельно определяют возможные доходы семьи, учатся рационально распределять приоритеты в расходах и планируют семейный бюджет исходя из нужд каждого члена семьи.</w:t>
      </w:r>
    </w:p>
    <w:p w:rsidR="009307C8" w:rsidRPr="00BC76FF" w:rsidRDefault="009307C8" w:rsidP="009307C8">
      <w:pPr>
        <w:pStyle w:val="a3"/>
        <w:spacing w:line="276" w:lineRule="auto"/>
        <w:ind w:firstLine="708"/>
        <w:jc w:val="both"/>
        <w:rPr>
          <w:rFonts w:ascii="Times New Roman" w:hAnsi="Times New Roman"/>
          <w:sz w:val="28"/>
          <w:szCs w:val="28"/>
        </w:rPr>
      </w:pPr>
      <w:r w:rsidRPr="00BC76FF">
        <w:rPr>
          <w:rFonts w:ascii="Times New Roman" w:hAnsi="Times New Roman"/>
          <w:sz w:val="28"/>
          <w:szCs w:val="28"/>
        </w:rPr>
        <w:t>В процессе изучения данной темы необходимо использовать комбинированный урок, на котором выделяются следующие этапы:</w:t>
      </w:r>
    </w:p>
    <w:p w:rsidR="009307C8" w:rsidRPr="00BC76FF" w:rsidRDefault="009307C8" w:rsidP="009307C8">
      <w:pPr>
        <w:pStyle w:val="a3"/>
        <w:spacing w:line="276" w:lineRule="auto"/>
        <w:jc w:val="both"/>
        <w:rPr>
          <w:rFonts w:ascii="Times New Roman" w:hAnsi="Times New Roman"/>
          <w:sz w:val="28"/>
          <w:szCs w:val="28"/>
        </w:rPr>
      </w:pPr>
      <w:r w:rsidRPr="00BC76FF">
        <w:rPr>
          <w:rFonts w:ascii="Times New Roman" w:hAnsi="Times New Roman"/>
          <w:sz w:val="28"/>
          <w:szCs w:val="28"/>
        </w:rPr>
        <w:t>- Обобщение материала;</w:t>
      </w:r>
    </w:p>
    <w:p w:rsidR="009307C8" w:rsidRPr="00BC76FF" w:rsidRDefault="009307C8" w:rsidP="009307C8">
      <w:pPr>
        <w:pStyle w:val="a3"/>
        <w:spacing w:line="276" w:lineRule="auto"/>
        <w:jc w:val="both"/>
        <w:rPr>
          <w:rFonts w:ascii="Times New Roman" w:hAnsi="Times New Roman"/>
          <w:sz w:val="28"/>
          <w:szCs w:val="28"/>
        </w:rPr>
      </w:pPr>
      <w:r w:rsidRPr="00BC76FF">
        <w:rPr>
          <w:rFonts w:ascii="Times New Roman" w:hAnsi="Times New Roman"/>
          <w:sz w:val="28"/>
          <w:szCs w:val="28"/>
        </w:rPr>
        <w:t>- Контроль полученных знаний (опрос);</w:t>
      </w:r>
    </w:p>
    <w:p w:rsidR="009307C8" w:rsidRPr="00BC76FF" w:rsidRDefault="009307C8" w:rsidP="009307C8">
      <w:pPr>
        <w:pStyle w:val="a3"/>
        <w:spacing w:line="276" w:lineRule="auto"/>
        <w:jc w:val="both"/>
        <w:rPr>
          <w:rFonts w:ascii="Times New Roman" w:hAnsi="Times New Roman"/>
          <w:sz w:val="28"/>
          <w:szCs w:val="28"/>
        </w:rPr>
      </w:pPr>
      <w:r w:rsidRPr="00BC76FF">
        <w:rPr>
          <w:rFonts w:ascii="Times New Roman" w:hAnsi="Times New Roman"/>
          <w:sz w:val="28"/>
          <w:szCs w:val="28"/>
        </w:rPr>
        <w:t>- Практическое применение полученных знаний.</w:t>
      </w:r>
    </w:p>
    <w:p w:rsidR="009307C8" w:rsidRPr="00BC76FF" w:rsidRDefault="009307C8" w:rsidP="009307C8">
      <w:pPr>
        <w:pStyle w:val="a3"/>
        <w:spacing w:line="276" w:lineRule="auto"/>
        <w:jc w:val="both"/>
        <w:rPr>
          <w:rFonts w:ascii="Times New Roman" w:hAnsi="Times New Roman"/>
          <w:sz w:val="28"/>
          <w:szCs w:val="28"/>
        </w:rPr>
      </w:pPr>
      <w:r w:rsidRPr="00BC76FF">
        <w:rPr>
          <w:rFonts w:ascii="Times New Roman" w:hAnsi="Times New Roman"/>
          <w:sz w:val="28"/>
          <w:szCs w:val="28"/>
        </w:rPr>
        <w:t>Подготовка к занятию включает:</w:t>
      </w:r>
    </w:p>
    <w:p w:rsidR="009307C8" w:rsidRPr="00BC76FF" w:rsidRDefault="009307C8" w:rsidP="009307C8">
      <w:pPr>
        <w:pStyle w:val="a3"/>
        <w:spacing w:line="276" w:lineRule="auto"/>
        <w:jc w:val="both"/>
        <w:rPr>
          <w:rFonts w:ascii="Times New Roman" w:hAnsi="Times New Roman"/>
          <w:sz w:val="28"/>
          <w:szCs w:val="28"/>
        </w:rPr>
      </w:pPr>
      <w:r w:rsidRPr="00BC76FF">
        <w:rPr>
          <w:rFonts w:ascii="Times New Roman" w:hAnsi="Times New Roman"/>
          <w:sz w:val="28"/>
          <w:szCs w:val="28"/>
        </w:rPr>
        <w:t>- Подбор и определение необходимой литературы;</w:t>
      </w:r>
    </w:p>
    <w:p w:rsidR="009307C8" w:rsidRPr="00BC76FF" w:rsidRDefault="009307C8" w:rsidP="009307C8">
      <w:pPr>
        <w:pStyle w:val="a3"/>
        <w:spacing w:line="276" w:lineRule="auto"/>
        <w:jc w:val="both"/>
        <w:rPr>
          <w:rFonts w:ascii="Times New Roman" w:hAnsi="Times New Roman"/>
          <w:sz w:val="28"/>
          <w:szCs w:val="28"/>
        </w:rPr>
      </w:pPr>
      <w:r w:rsidRPr="00BC76FF">
        <w:rPr>
          <w:rFonts w:ascii="Times New Roman" w:hAnsi="Times New Roman"/>
          <w:sz w:val="28"/>
          <w:szCs w:val="28"/>
        </w:rPr>
        <w:t>- Подготовка наглядных пособий;</w:t>
      </w:r>
    </w:p>
    <w:p w:rsidR="009307C8" w:rsidRPr="00BC76FF" w:rsidRDefault="009307C8" w:rsidP="009307C8">
      <w:pPr>
        <w:pStyle w:val="a3"/>
        <w:spacing w:line="276" w:lineRule="auto"/>
        <w:jc w:val="both"/>
        <w:rPr>
          <w:rFonts w:ascii="Times New Roman" w:hAnsi="Times New Roman"/>
          <w:sz w:val="28"/>
          <w:szCs w:val="28"/>
        </w:rPr>
      </w:pPr>
      <w:r w:rsidRPr="00BC76FF">
        <w:rPr>
          <w:rFonts w:ascii="Times New Roman" w:hAnsi="Times New Roman"/>
          <w:sz w:val="28"/>
          <w:szCs w:val="28"/>
        </w:rPr>
        <w:t>- Составление плана изучаемой темы и определение вопросов включаемых в данную тему;</w:t>
      </w:r>
    </w:p>
    <w:p w:rsidR="009307C8" w:rsidRPr="00BC76FF" w:rsidRDefault="009307C8" w:rsidP="009307C8">
      <w:pPr>
        <w:pStyle w:val="a3"/>
        <w:spacing w:line="276" w:lineRule="auto"/>
        <w:jc w:val="both"/>
        <w:rPr>
          <w:rFonts w:ascii="Times New Roman" w:hAnsi="Times New Roman"/>
          <w:sz w:val="28"/>
          <w:szCs w:val="28"/>
        </w:rPr>
      </w:pPr>
      <w:r w:rsidRPr="00BC76FF">
        <w:rPr>
          <w:rFonts w:ascii="Times New Roman" w:hAnsi="Times New Roman"/>
          <w:sz w:val="28"/>
          <w:szCs w:val="28"/>
        </w:rPr>
        <w:t xml:space="preserve">- Тщательное продумывание всех элементов урока последовательное применение наглядных пособий, использование </w:t>
      </w:r>
      <w:proofErr w:type="spellStart"/>
      <w:r w:rsidRPr="00BC76FF">
        <w:rPr>
          <w:rFonts w:ascii="Times New Roman" w:hAnsi="Times New Roman"/>
          <w:sz w:val="28"/>
          <w:szCs w:val="28"/>
        </w:rPr>
        <w:t>межпредметных</w:t>
      </w:r>
      <w:proofErr w:type="spellEnd"/>
      <w:r w:rsidRPr="00BC76FF">
        <w:rPr>
          <w:rFonts w:ascii="Times New Roman" w:hAnsi="Times New Roman"/>
          <w:sz w:val="28"/>
          <w:szCs w:val="28"/>
        </w:rPr>
        <w:t xml:space="preserve"> связей и т.д.</w:t>
      </w:r>
    </w:p>
    <w:p w:rsidR="009307C8" w:rsidRPr="00BC76FF" w:rsidRDefault="009307C8" w:rsidP="009307C8">
      <w:pPr>
        <w:pStyle w:val="a3"/>
        <w:spacing w:line="276" w:lineRule="auto"/>
        <w:jc w:val="both"/>
        <w:rPr>
          <w:rFonts w:ascii="Times New Roman" w:hAnsi="Times New Roman"/>
          <w:sz w:val="28"/>
          <w:szCs w:val="28"/>
        </w:rPr>
      </w:pPr>
      <w:r w:rsidRPr="00BC76FF">
        <w:rPr>
          <w:rFonts w:ascii="Times New Roman" w:hAnsi="Times New Roman"/>
          <w:sz w:val="28"/>
          <w:szCs w:val="28"/>
        </w:rPr>
        <w:t>- Определение домашнего задания.</w:t>
      </w:r>
    </w:p>
    <w:p w:rsidR="009307C8" w:rsidRPr="00BC76FF" w:rsidRDefault="009307C8" w:rsidP="009307C8">
      <w:pPr>
        <w:spacing w:after="0"/>
        <w:ind w:firstLine="708"/>
        <w:jc w:val="both"/>
        <w:rPr>
          <w:rFonts w:ascii="Times New Roman" w:hAnsi="Times New Roman"/>
          <w:sz w:val="28"/>
          <w:szCs w:val="28"/>
        </w:rPr>
      </w:pPr>
      <w:r w:rsidRPr="00BC76FF">
        <w:rPr>
          <w:rFonts w:ascii="Times New Roman" w:hAnsi="Times New Roman"/>
          <w:sz w:val="28"/>
          <w:szCs w:val="28"/>
        </w:rPr>
        <w:t>Для реализации данного учебного занятия, необходимо:</w:t>
      </w:r>
    </w:p>
    <w:p w:rsidR="009307C8" w:rsidRPr="00BC76FF" w:rsidRDefault="009307C8" w:rsidP="009307C8">
      <w:pPr>
        <w:spacing w:after="0"/>
        <w:ind w:firstLine="708"/>
        <w:jc w:val="both"/>
        <w:rPr>
          <w:rFonts w:ascii="Times New Roman" w:hAnsi="Times New Roman"/>
          <w:sz w:val="28"/>
          <w:szCs w:val="28"/>
        </w:rPr>
      </w:pPr>
      <w:r w:rsidRPr="00BC76FF">
        <w:rPr>
          <w:rFonts w:ascii="Times New Roman" w:hAnsi="Times New Roman"/>
          <w:sz w:val="28"/>
          <w:szCs w:val="28"/>
        </w:rPr>
        <w:t>- компьютер;</w:t>
      </w:r>
    </w:p>
    <w:p w:rsidR="009307C8" w:rsidRPr="00BC76FF" w:rsidRDefault="009307C8" w:rsidP="009307C8">
      <w:pPr>
        <w:spacing w:after="0"/>
        <w:ind w:firstLine="708"/>
        <w:jc w:val="both"/>
        <w:rPr>
          <w:rFonts w:ascii="Times New Roman" w:hAnsi="Times New Roman"/>
          <w:sz w:val="28"/>
          <w:szCs w:val="28"/>
        </w:rPr>
      </w:pPr>
      <w:r w:rsidRPr="00BC76FF">
        <w:rPr>
          <w:rFonts w:ascii="Times New Roman" w:hAnsi="Times New Roman"/>
          <w:sz w:val="28"/>
          <w:szCs w:val="28"/>
        </w:rPr>
        <w:t>- проектор;</w:t>
      </w:r>
    </w:p>
    <w:p w:rsidR="009307C8" w:rsidRDefault="009307C8" w:rsidP="009307C8">
      <w:pPr>
        <w:spacing w:after="0"/>
        <w:jc w:val="both"/>
        <w:rPr>
          <w:rFonts w:ascii="Times New Roman" w:hAnsi="Times New Roman"/>
          <w:sz w:val="28"/>
          <w:szCs w:val="28"/>
        </w:rPr>
      </w:pPr>
      <w:r>
        <w:rPr>
          <w:rFonts w:ascii="Times New Roman" w:hAnsi="Times New Roman"/>
          <w:sz w:val="28"/>
          <w:szCs w:val="28"/>
        </w:rPr>
        <w:t xml:space="preserve">         </w:t>
      </w:r>
      <w:r w:rsidRPr="00BC76FF">
        <w:rPr>
          <w:rFonts w:ascii="Times New Roman" w:hAnsi="Times New Roman"/>
          <w:sz w:val="28"/>
          <w:szCs w:val="28"/>
        </w:rPr>
        <w:t>- дидактический материал.</w:t>
      </w:r>
    </w:p>
    <w:p w:rsidR="009E3CE4" w:rsidRDefault="009E3CE4" w:rsidP="00D108B7">
      <w:pPr>
        <w:spacing w:after="0"/>
        <w:jc w:val="center"/>
        <w:rPr>
          <w:rFonts w:ascii="Times New Roman" w:hAnsi="Times New Roman" w:cs="Times New Roman"/>
          <w:b/>
          <w:sz w:val="28"/>
          <w:szCs w:val="28"/>
        </w:rPr>
      </w:pPr>
    </w:p>
    <w:p w:rsidR="009E3CE4" w:rsidRDefault="009E3CE4" w:rsidP="00D108B7">
      <w:pPr>
        <w:spacing w:after="0"/>
        <w:jc w:val="center"/>
        <w:rPr>
          <w:rFonts w:ascii="Times New Roman" w:hAnsi="Times New Roman" w:cs="Times New Roman"/>
          <w:b/>
          <w:sz w:val="28"/>
          <w:szCs w:val="28"/>
        </w:rPr>
      </w:pPr>
    </w:p>
    <w:p w:rsidR="004F025F" w:rsidRDefault="004F025F" w:rsidP="00D108B7">
      <w:pPr>
        <w:spacing w:after="0"/>
        <w:jc w:val="center"/>
        <w:rPr>
          <w:rFonts w:ascii="Times New Roman" w:hAnsi="Times New Roman" w:cs="Times New Roman"/>
          <w:b/>
          <w:sz w:val="28"/>
          <w:szCs w:val="28"/>
        </w:rPr>
      </w:pPr>
    </w:p>
    <w:p w:rsidR="004F025F" w:rsidRDefault="004F025F" w:rsidP="00D108B7">
      <w:pPr>
        <w:spacing w:after="0"/>
        <w:jc w:val="center"/>
        <w:rPr>
          <w:rFonts w:ascii="Times New Roman" w:hAnsi="Times New Roman" w:cs="Times New Roman"/>
          <w:b/>
          <w:sz w:val="28"/>
          <w:szCs w:val="28"/>
        </w:rPr>
      </w:pPr>
    </w:p>
    <w:p w:rsidR="004F025F" w:rsidRDefault="004F025F" w:rsidP="00D108B7">
      <w:pPr>
        <w:spacing w:after="0"/>
        <w:jc w:val="center"/>
        <w:rPr>
          <w:rFonts w:ascii="Times New Roman" w:hAnsi="Times New Roman" w:cs="Times New Roman"/>
          <w:b/>
          <w:sz w:val="28"/>
          <w:szCs w:val="28"/>
        </w:rPr>
      </w:pPr>
    </w:p>
    <w:p w:rsidR="004F025F" w:rsidRDefault="004F025F" w:rsidP="00D108B7">
      <w:pPr>
        <w:spacing w:after="0"/>
        <w:jc w:val="center"/>
        <w:rPr>
          <w:rFonts w:ascii="Times New Roman" w:hAnsi="Times New Roman" w:cs="Times New Roman"/>
          <w:b/>
          <w:sz w:val="28"/>
          <w:szCs w:val="28"/>
        </w:rPr>
      </w:pPr>
    </w:p>
    <w:p w:rsidR="004F025F" w:rsidRDefault="004F025F" w:rsidP="00D108B7">
      <w:pPr>
        <w:spacing w:after="0"/>
        <w:jc w:val="center"/>
        <w:rPr>
          <w:rFonts w:ascii="Times New Roman" w:hAnsi="Times New Roman" w:cs="Times New Roman"/>
          <w:b/>
          <w:sz w:val="28"/>
          <w:szCs w:val="28"/>
        </w:rPr>
      </w:pPr>
    </w:p>
    <w:p w:rsidR="004F025F" w:rsidRDefault="004F025F" w:rsidP="00D108B7">
      <w:pPr>
        <w:spacing w:after="0"/>
        <w:jc w:val="center"/>
        <w:rPr>
          <w:rFonts w:ascii="Times New Roman" w:hAnsi="Times New Roman" w:cs="Times New Roman"/>
          <w:b/>
          <w:sz w:val="28"/>
          <w:szCs w:val="28"/>
        </w:rPr>
      </w:pPr>
    </w:p>
    <w:p w:rsidR="009307C8" w:rsidRDefault="009307C8" w:rsidP="00D108B7">
      <w:pPr>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Технологическая карта урока:</w:t>
      </w:r>
    </w:p>
    <w:p w:rsidR="009307C8" w:rsidRDefault="009307C8" w:rsidP="009307C8">
      <w:pPr>
        <w:spacing w:after="0"/>
        <w:jc w:val="both"/>
        <w:rPr>
          <w:rFonts w:ascii="Times New Roman" w:hAnsi="Times New Roman" w:cs="Times New Roman"/>
          <w:b/>
          <w:sz w:val="28"/>
          <w:szCs w:val="28"/>
        </w:rPr>
      </w:pPr>
    </w:p>
    <w:tbl>
      <w:tblPr>
        <w:tblStyle w:val="a4"/>
        <w:tblW w:w="0" w:type="auto"/>
        <w:tblLook w:val="04A0"/>
      </w:tblPr>
      <w:tblGrid>
        <w:gridCol w:w="3307"/>
        <w:gridCol w:w="6263"/>
      </w:tblGrid>
      <w:tr w:rsidR="009307C8" w:rsidTr="009307C8">
        <w:tc>
          <w:tcPr>
            <w:tcW w:w="3369" w:type="dxa"/>
          </w:tcPr>
          <w:p w:rsidR="009307C8" w:rsidRDefault="009307C8" w:rsidP="009307C8">
            <w:pPr>
              <w:rPr>
                <w:rFonts w:ascii="Times New Roman" w:hAnsi="Times New Roman" w:cs="Times New Roman"/>
                <w:b/>
                <w:bCs/>
                <w:sz w:val="28"/>
                <w:szCs w:val="28"/>
              </w:rPr>
            </w:pPr>
            <w:r w:rsidRPr="009307C8">
              <w:rPr>
                <w:rFonts w:ascii="Times New Roman" w:hAnsi="Times New Roman" w:cs="Times New Roman"/>
                <w:b/>
                <w:sz w:val="28"/>
                <w:szCs w:val="28"/>
              </w:rPr>
              <w:t>Тема</w:t>
            </w:r>
            <w:r>
              <w:rPr>
                <w:rFonts w:ascii="Times New Roman" w:hAnsi="Times New Roman" w:cs="Times New Roman"/>
                <w:b/>
                <w:sz w:val="28"/>
                <w:szCs w:val="28"/>
              </w:rPr>
              <w:t xml:space="preserve"> урока</w:t>
            </w:r>
            <w:r w:rsidRPr="009307C8">
              <w:rPr>
                <w:rFonts w:ascii="Times New Roman" w:hAnsi="Times New Roman" w:cs="Times New Roman"/>
                <w:b/>
                <w:sz w:val="28"/>
                <w:szCs w:val="28"/>
              </w:rPr>
              <w:t>:</w:t>
            </w:r>
            <w:r w:rsidRPr="009307C8">
              <w:rPr>
                <w:rFonts w:ascii="Times New Roman" w:eastAsia="Calibri" w:hAnsi="Times New Roman" w:cs="Times New Roman"/>
                <w:b/>
                <w:bCs/>
                <w:sz w:val="28"/>
                <w:szCs w:val="28"/>
              </w:rPr>
              <w:t xml:space="preserve"> </w:t>
            </w:r>
          </w:p>
          <w:p w:rsidR="009307C8" w:rsidRPr="009307C8" w:rsidRDefault="00222321" w:rsidP="009307C8">
            <w:pPr>
              <w:rPr>
                <w:rFonts w:ascii="Times New Roman" w:hAnsi="Times New Roman" w:cs="Times New Roman"/>
                <w:sz w:val="28"/>
                <w:szCs w:val="28"/>
              </w:rPr>
            </w:pPr>
            <w:r>
              <w:rPr>
                <w:rFonts w:ascii="Times New Roman" w:hAnsi="Times New Roman" w:cs="Times New Roman"/>
                <w:bCs/>
                <w:sz w:val="28"/>
                <w:szCs w:val="28"/>
              </w:rPr>
              <w:t>Финансовая грамотность</w:t>
            </w:r>
          </w:p>
        </w:tc>
        <w:tc>
          <w:tcPr>
            <w:tcW w:w="6484" w:type="dxa"/>
          </w:tcPr>
          <w:p w:rsidR="009307C8" w:rsidRPr="009307C8" w:rsidRDefault="009307C8" w:rsidP="009307C8">
            <w:pPr>
              <w:jc w:val="both"/>
              <w:rPr>
                <w:rFonts w:ascii="Times New Roman" w:hAnsi="Times New Roman" w:cs="Times New Roman"/>
                <w:b/>
                <w:sz w:val="28"/>
                <w:szCs w:val="28"/>
              </w:rPr>
            </w:pPr>
            <w:r w:rsidRPr="009307C8">
              <w:rPr>
                <w:rFonts w:ascii="Times New Roman" w:hAnsi="Times New Roman" w:cs="Times New Roman"/>
                <w:b/>
                <w:sz w:val="28"/>
                <w:szCs w:val="28"/>
              </w:rPr>
              <w:t>Содержание материала:</w:t>
            </w:r>
          </w:p>
          <w:p w:rsidR="009307C8" w:rsidRPr="009307C8" w:rsidRDefault="009307C8" w:rsidP="009307C8">
            <w:pPr>
              <w:pStyle w:val="a5"/>
              <w:numPr>
                <w:ilvl w:val="0"/>
                <w:numId w:val="1"/>
              </w:numPr>
              <w:jc w:val="both"/>
              <w:rPr>
                <w:rFonts w:ascii="Times New Roman" w:hAnsi="Times New Roman" w:cs="Times New Roman"/>
                <w:b/>
                <w:sz w:val="28"/>
                <w:szCs w:val="28"/>
              </w:rPr>
            </w:pPr>
            <w:r w:rsidRPr="009307C8">
              <w:rPr>
                <w:rFonts w:ascii="Times New Roman" w:eastAsia="Calibri" w:hAnsi="Times New Roman" w:cs="Times New Roman"/>
                <w:bCs/>
                <w:sz w:val="28"/>
                <w:szCs w:val="28"/>
              </w:rPr>
              <w:t>Рациональный потребитель</w:t>
            </w:r>
          </w:p>
          <w:p w:rsidR="009307C8" w:rsidRPr="009307C8" w:rsidRDefault="009307C8" w:rsidP="009307C8">
            <w:pPr>
              <w:pStyle w:val="a5"/>
              <w:numPr>
                <w:ilvl w:val="0"/>
                <w:numId w:val="1"/>
              </w:numPr>
              <w:jc w:val="both"/>
              <w:rPr>
                <w:rFonts w:ascii="Times New Roman" w:hAnsi="Times New Roman" w:cs="Times New Roman"/>
                <w:b/>
                <w:sz w:val="28"/>
                <w:szCs w:val="28"/>
              </w:rPr>
            </w:pPr>
            <w:r w:rsidRPr="009307C8">
              <w:rPr>
                <w:rFonts w:ascii="Times New Roman" w:eastAsia="Calibri" w:hAnsi="Times New Roman" w:cs="Times New Roman"/>
                <w:bCs/>
                <w:sz w:val="28"/>
                <w:szCs w:val="28"/>
              </w:rPr>
              <w:t>Основные доходы и расходы семьи</w:t>
            </w:r>
          </w:p>
          <w:p w:rsidR="009307C8" w:rsidRPr="009307C8" w:rsidRDefault="00222321" w:rsidP="009307C8">
            <w:pPr>
              <w:pStyle w:val="a5"/>
              <w:numPr>
                <w:ilvl w:val="0"/>
                <w:numId w:val="1"/>
              </w:numPr>
              <w:jc w:val="both"/>
              <w:rPr>
                <w:rFonts w:ascii="Times New Roman" w:hAnsi="Times New Roman" w:cs="Times New Roman"/>
                <w:b/>
                <w:sz w:val="28"/>
                <w:szCs w:val="28"/>
              </w:rPr>
            </w:pPr>
            <w:r>
              <w:rPr>
                <w:rFonts w:ascii="Times New Roman" w:hAnsi="Times New Roman"/>
                <w:sz w:val="28"/>
                <w:szCs w:val="28"/>
              </w:rPr>
              <w:t>П</w:t>
            </w:r>
            <w:r w:rsidRPr="00BC76FF">
              <w:rPr>
                <w:rFonts w:ascii="Times New Roman" w:hAnsi="Times New Roman"/>
                <w:sz w:val="28"/>
                <w:szCs w:val="28"/>
              </w:rPr>
              <w:t>онятия ин</w:t>
            </w:r>
            <w:r>
              <w:rPr>
                <w:rFonts w:ascii="Times New Roman" w:hAnsi="Times New Roman"/>
                <w:sz w:val="28"/>
                <w:szCs w:val="28"/>
              </w:rPr>
              <w:t>фляции, безработицы</w:t>
            </w:r>
          </w:p>
        </w:tc>
      </w:tr>
      <w:tr w:rsidR="009307C8" w:rsidTr="009307C8">
        <w:tc>
          <w:tcPr>
            <w:tcW w:w="3369" w:type="dxa"/>
          </w:tcPr>
          <w:p w:rsidR="009307C8" w:rsidRDefault="009307C8" w:rsidP="009307C8">
            <w:pPr>
              <w:jc w:val="both"/>
              <w:rPr>
                <w:rFonts w:ascii="Times New Roman" w:hAnsi="Times New Roman" w:cs="Times New Roman"/>
                <w:b/>
                <w:sz w:val="28"/>
                <w:szCs w:val="28"/>
              </w:rPr>
            </w:pPr>
            <w:r>
              <w:rPr>
                <w:rFonts w:ascii="Times New Roman" w:hAnsi="Times New Roman" w:cs="Times New Roman"/>
                <w:b/>
                <w:sz w:val="28"/>
                <w:szCs w:val="28"/>
              </w:rPr>
              <w:t>Время урока:</w:t>
            </w:r>
          </w:p>
        </w:tc>
        <w:tc>
          <w:tcPr>
            <w:tcW w:w="6484" w:type="dxa"/>
          </w:tcPr>
          <w:p w:rsidR="009307C8" w:rsidRPr="005C77C9" w:rsidRDefault="009307C8" w:rsidP="009307C8">
            <w:pPr>
              <w:jc w:val="both"/>
              <w:rPr>
                <w:rFonts w:ascii="Times New Roman" w:hAnsi="Times New Roman" w:cs="Times New Roman"/>
                <w:sz w:val="28"/>
                <w:szCs w:val="28"/>
              </w:rPr>
            </w:pPr>
            <w:r w:rsidRPr="005C77C9">
              <w:rPr>
                <w:rFonts w:ascii="Times New Roman" w:hAnsi="Times New Roman" w:cs="Times New Roman"/>
                <w:sz w:val="28"/>
                <w:szCs w:val="28"/>
              </w:rPr>
              <w:t>90 минут</w:t>
            </w:r>
          </w:p>
        </w:tc>
      </w:tr>
      <w:tr w:rsidR="005C77C9" w:rsidTr="009307C8">
        <w:tc>
          <w:tcPr>
            <w:tcW w:w="3369" w:type="dxa"/>
          </w:tcPr>
          <w:p w:rsidR="005C77C9" w:rsidRPr="005C77C9" w:rsidRDefault="005C77C9" w:rsidP="005C77C9">
            <w:pPr>
              <w:numPr>
                <w:ilvl w:val="0"/>
                <w:numId w:val="4"/>
              </w:numPr>
              <w:tabs>
                <w:tab w:val="left" w:pos="0"/>
              </w:tabs>
              <w:suppressAutoHyphens/>
              <w:snapToGrid w:val="0"/>
              <w:spacing w:line="276" w:lineRule="auto"/>
              <w:ind w:left="0"/>
              <w:jc w:val="both"/>
              <w:rPr>
                <w:rFonts w:ascii="Times New Roman" w:hAnsi="Times New Roman"/>
                <w:sz w:val="28"/>
                <w:szCs w:val="28"/>
              </w:rPr>
            </w:pPr>
            <w:r w:rsidRPr="00BC76FF">
              <w:rPr>
                <w:rFonts w:ascii="Times New Roman" w:hAnsi="Times New Roman"/>
                <w:b/>
                <w:sz w:val="28"/>
                <w:szCs w:val="28"/>
              </w:rPr>
              <w:t xml:space="preserve">Вид занятия </w:t>
            </w:r>
          </w:p>
        </w:tc>
        <w:tc>
          <w:tcPr>
            <w:tcW w:w="6484" w:type="dxa"/>
          </w:tcPr>
          <w:p w:rsidR="005C77C9" w:rsidRPr="005C77C9" w:rsidRDefault="005C77C9" w:rsidP="009307C8">
            <w:pPr>
              <w:jc w:val="both"/>
              <w:rPr>
                <w:rFonts w:ascii="Times New Roman" w:hAnsi="Times New Roman" w:cs="Times New Roman"/>
                <w:sz w:val="28"/>
                <w:szCs w:val="28"/>
              </w:rPr>
            </w:pPr>
            <w:r w:rsidRPr="005C77C9">
              <w:rPr>
                <w:rFonts w:ascii="Times New Roman" w:hAnsi="Times New Roman" w:cs="Times New Roman"/>
                <w:sz w:val="28"/>
                <w:szCs w:val="28"/>
              </w:rPr>
              <w:t>Практическое занятие</w:t>
            </w:r>
          </w:p>
        </w:tc>
      </w:tr>
      <w:tr w:rsidR="009307C8" w:rsidTr="009307C8">
        <w:tc>
          <w:tcPr>
            <w:tcW w:w="3369" w:type="dxa"/>
          </w:tcPr>
          <w:p w:rsidR="009307C8" w:rsidRPr="005C77C9" w:rsidRDefault="005C77C9" w:rsidP="005C77C9">
            <w:pPr>
              <w:snapToGrid w:val="0"/>
              <w:spacing w:line="276" w:lineRule="auto"/>
              <w:jc w:val="both"/>
              <w:rPr>
                <w:rFonts w:ascii="Times New Roman" w:hAnsi="Times New Roman"/>
                <w:b/>
                <w:sz w:val="28"/>
                <w:szCs w:val="28"/>
              </w:rPr>
            </w:pPr>
            <w:r>
              <w:rPr>
                <w:rFonts w:ascii="Times New Roman" w:hAnsi="Times New Roman"/>
                <w:b/>
                <w:sz w:val="28"/>
                <w:szCs w:val="28"/>
              </w:rPr>
              <w:t>Цели урока</w:t>
            </w:r>
            <w:r w:rsidRPr="00BC76FF">
              <w:rPr>
                <w:rFonts w:ascii="Times New Roman" w:hAnsi="Times New Roman"/>
                <w:b/>
                <w:sz w:val="28"/>
                <w:szCs w:val="28"/>
              </w:rPr>
              <w:t>:</w:t>
            </w:r>
          </w:p>
        </w:tc>
        <w:tc>
          <w:tcPr>
            <w:tcW w:w="6484" w:type="dxa"/>
          </w:tcPr>
          <w:p w:rsidR="005C77C9" w:rsidRPr="00BC76FF" w:rsidRDefault="005C77C9" w:rsidP="005C77C9">
            <w:pPr>
              <w:spacing w:line="276" w:lineRule="auto"/>
              <w:jc w:val="both"/>
              <w:rPr>
                <w:rFonts w:ascii="Times New Roman" w:hAnsi="Times New Roman"/>
                <w:b/>
                <w:sz w:val="28"/>
                <w:szCs w:val="28"/>
              </w:rPr>
            </w:pPr>
            <w:r w:rsidRPr="00BC76FF">
              <w:rPr>
                <w:rFonts w:ascii="Times New Roman" w:hAnsi="Times New Roman"/>
                <w:b/>
                <w:sz w:val="28"/>
                <w:szCs w:val="28"/>
              </w:rPr>
              <w:t>Образовательная:</w:t>
            </w:r>
          </w:p>
          <w:p w:rsidR="005C77C9" w:rsidRPr="00BC76FF" w:rsidRDefault="005C77C9" w:rsidP="005C77C9">
            <w:pPr>
              <w:numPr>
                <w:ilvl w:val="0"/>
                <w:numId w:val="3"/>
              </w:numPr>
              <w:suppressAutoHyphens/>
              <w:spacing w:line="276" w:lineRule="auto"/>
              <w:ind w:left="0"/>
              <w:jc w:val="both"/>
              <w:rPr>
                <w:rFonts w:ascii="Times New Roman" w:hAnsi="Times New Roman"/>
                <w:sz w:val="28"/>
                <w:szCs w:val="28"/>
              </w:rPr>
            </w:pPr>
            <w:r w:rsidRPr="00BC76FF">
              <w:rPr>
                <w:rFonts w:ascii="Times New Roman" w:hAnsi="Times New Roman"/>
                <w:sz w:val="28"/>
                <w:szCs w:val="28"/>
              </w:rPr>
              <w:t>Определить бюджет семь</w:t>
            </w:r>
            <w:r>
              <w:rPr>
                <w:rFonts w:ascii="Times New Roman" w:hAnsi="Times New Roman"/>
                <w:sz w:val="28"/>
                <w:szCs w:val="28"/>
              </w:rPr>
              <w:t>и и  обосновать статьи расходов;</w:t>
            </w:r>
          </w:p>
          <w:p w:rsidR="005C77C9" w:rsidRPr="00BC76FF" w:rsidRDefault="005C77C9" w:rsidP="005C77C9">
            <w:pPr>
              <w:numPr>
                <w:ilvl w:val="0"/>
                <w:numId w:val="3"/>
              </w:numPr>
              <w:suppressAutoHyphens/>
              <w:spacing w:line="276" w:lineRule="auto"/>
              <w:ind w:left="0"/>
              <w:jc w:val="both"/>
              <w:rPr>
                <w:rFonts w:ascii="Times New Roman" w:hAnsi="Times New Roman"/>
                <w:sz w:val="28"/>
                <w:szCs w:val="28"/>
              </w:rPr>
            </w:pPr>
            <w:r w:rsidRPr="00BC76FF">
              <w:rPr>
                <w:rFonts w:ascii="Times New Roman" w:hAnsi="Times New Roman"/>
                <w:sz w:val="28"/>
                <w:szCs w:val="28"/>
              </w:rPr>
              <w:t>Познакомиться с основными способами в</w:t>
            </w:r>
            <w:r>
              <w:rPr>
                <w:rFonts w:ascii="Times New Roman" w:hAnsi="Times New Roman"/>
                <w:sz w:val="28"/>
                <w:szCs w:val="28"/>
              </w:rPr>
              <w:t>едения домашнего учета;</w:t>
            </w:r>
            <w:r w:rsidRPr="00BC76FF">
              <w:rPr>
                <w:rFonts w:ascii="Times New Roman" w:hAnsi="Times New Roman"/>
                <w:sz w:val="28"/>
                <w:szCs w:val="28"/>
              </w:rPr>
              <w:t xml:space="preserve"> </w:t>
            </w:r>
          </w:p>
          <w:p w:rsidR="005C77C9" w:rsidRPr="00BC76FF" w:rsidRDefault="005C77C9" w:rsidP="005C77C9">
            <w:pPr>
              <w:numPr>
                <w:ilvl w:val="0"/>
                <w:numId w:val="3"/>
              </w:numPr>
              <w:suppressAutoHyphens/>
              <w:spacing w:line="276" w:lineRule="auto"/>
              <w:ind w:left="0"/>
              <w:jc w:val="both"/>
              <w:rPr>
                <w:rFonts w:ascii="Times New Roman" w:hAnsi="Times New Roman"/>
                <w:sz w:val="28"/>
                <w:szCs w:val="28"/>
              </w:rPr>
            </w:pPr>
            <w:r w:rsidRPr="00BC76FF">
              <w:rPr>
                <w:rFonts w:ascii="Times New Roman" w:hAnsi="Times New Roman"/>
                <w:sz w:val="28"/>
                <w:szCs w:val="28"/>
              </w:rPr>
              <w:t>Выявить возможности ведения семейного бюджета без привле</w:t>
            </w:r>
            <w:r>
              <w:rPr>
                <w:rFonts w:ascii="Times New Roman" w:hAnsi="Times New Roman"/>
                <w:sz w:val="28"/>
                <w:szCs w:val="28"/>
              </w:rPr>
              <w:t>чения заемных средств;</w:t>
            </w:r>
          </w:p>
          <w:p w:rsidR="005C77C9" w:rsidRPr="00BC76FF" w:rsidRDefault="005C77C9" w:rsidP="005C77C9">
            <w:pPr>
              <w:numPr>
                <w:ilvl w:val="0"/>
                <w:numId w:val="3"/>
              </w:numPr>
              <w:suppressAutoHyphens/>
              <w:spacing w:line="276" w:lineRule="auto"/>
              <w:ind w:left="0"/>
              <w:jc w:val="both"/>
              <w:rPr>
                <w:rFonts w:ascii="Times New Roman" w:hAnsi="Times New Roman"/>
                <w:sz w:val="28"/>
                <w:szCs w:val="28"/>
              </w:rPr>
            </w:pPr>
            <w:r w:rsidRPr="00BC76FF">
              <w:rPr>
                <w:rFonts w:ascii="Times New Roman" w:hAnsi="Times New Roman"/>
                <w:sz w:val="28"/>
                <w:szCs w:val="28"/>
              </w:rPr>
              <w:t>Сформулировать понятия ин</w:t>
            </w:r>
            <w:r>
              <w:rPr>
                <w:rFonts w:ascii="Times New Roman" w:hAnsi="Times New Roman"/>
                <w:sz w:val="28"/>
                <w:szCs w:val="28"/>
              </w:rPr>
              <w:t>фляции, безработицы;</w:t>
            </w:r>
          </w:p>
          <w:p w:rsidR="005C77C9" w:rsidRPr="00BC76FF" w:rsidRDefault="005C77C9" w:rsidP="005C77C9">
            <w:pPr>
              <w:numPr>
                <w:ilvl w:val="0"/>
                <w:numId w:val="3"/>
              </w:numPr>
              <w:suppressAutoHyphens/>
              <w:spacing w:line="276" w:lineRule="auto"/>
              <w:ind w:left="0"/>
              <w:jc w:val="both"/>
              <w:rPr>
                <w:rFonts w:ascii="Times New Roman" w:hAnsi="Times New Roman"/>
                <w:b/>
                <w:sz w:val="28"/>
                <w:szCs w:val="28"/>
              </w:rPr>
            </w:pPr>
            <w:r w:rsidRPr="00BC76FF">
              <w:rPr>
                <w:rFonts w:ascii="Times New Roman" w:hAnsi="Times New Roman"/>
                <w:sz w:val="28"/>
                <w:szCs w:val="28"/>
              </w:rPr>
              <w:t>Выявить экономические возможности успешного ведения домашнего хозяйства</w:t>
            </w:r>
            <w:r>
              <w:rPr>
                <w:rFonts w:ascii="Times New Roman" w:hAnsi="Times New Roman"/>
                <w:sz w:val="28"/>
                <w:szCs w:val="28"/>
              </w:rPr>
              <w:t>.</w:t>
            </w:r>
          </w:p>
          <w:p w:rsidR="005C77C9" w:rsidRPr="00BC76FF" w:rsidRDefault="005C77C9" w:rsidP="005C77C9">
            <w:pPr>
              <w:numPr>
                <w:ilvl w:val="0"/>
                <w:numId w:val="3"/>
              </w:numPr>
              <w:suppressAutoHyphens/>
              <w:spacing w:line="276" w:lineRule="auto"/>
              <w:ind w:left="0"/>
              <w:jc w:val="both"/>
              <w:rPr>
                <w:rFonts w:ascii="Times New Roman" w:hAnsi="Times New Roman"/>
                <w:b/>
                <w:sz w:val="28"/>
                <w:szCs w:val="28"/>
              </w:rPr>
            </w:pPr>
            <w:r w:rsidRPr="00BC76FF">
              <w:rPr>
                <w:rFonts w:ascii="Times New Roman" w:hAnsi="Times New Roman"/>
                <w:b/>
                <w:sz w:val="28"/>
                <w:szCs w:val="28"/>
              </w:rPr>
              <w:t>Воспитательная:</w:t>
            </w:r>
          </w:p>
          <w:p w:rsidR="005C77C9" w:rsidRPr="00BC76FF" w:rsidRDefault="005C77C9" w:rsidP="005C77C9">
            <w:pPr>
              <w:numPr>
                <w:ilvl w:val="0"/>
                <w:numId w:val="2"/>
              </w:numPr>
              <w:suppressAutoHyphens/>
              <w:spacing w:line="276" w:lineRule="auto"/>
              <w:ind w:left="0"/>
              <w:jc w:val="both"/>
              <w:rPr>
                <w:rFonts w:ascii="Times New Roman" w:hAnsi="Times New Roman"/>
                <w:sz w:val="28"/>
                <w:szCs w:val="28"/>
              </w:rPr>
            </w:pPr>
            <w:r w:rsidRPr="00BC76FF">
              <w:rPr>
                <w:rFonts w:ascii="Times New Roman" w:hAnsi="Times New Roman"/>
                <w:sz w:val="28"/>
                <w:szCs w:val="28"/>
              </w:rPr>
              <w:t>Способствовать воспитанию грамотного применения экономического ресурса на производстве – труд.</w:t>
            </w:r>
          </w:p>
          <w:p w:rsidR="005C77C9" w:rsidRPr="00BC76FF" w:rsidRDefault="005C77C9" w:rsidP="005C77C9">
            <w:pPr>
              <w:spacing w:line="276" w:lineRule="auto"/>
              <w:jc w:val="both"/>
              <w:rPr>
                <w:rFonts w:ascii="Times New Roman" w:hAnsi="Times New Roman"/>
                <w:b/>
                <w:sz w:val="28"/>
                <w:szCs w:val="28"/>
              </w:rPr>
            </w:pPr>
            <w:r w:rsidRPr="00BC76FF">
              <w:rPr>
                <w:rFonts w:ascii="Times New Roman" w:hAnsi="Times New Roman"/>
                <w:b/>
                <w:sz w:val="28"/>
                <w:szCs w:val="28"/>
              </w:rPr>
              <w:t>Развивающая:</w:t>
            </w:r>
          </w:p>
          <w:p w:rsidR="009307C8" w:rsidRDefault="005C77C9" w:rsidP="005C77C9">
            <w:pPr>
              <w:jc w:val="both"/>
              <w:rPr>
                <w:rFonts w:ascii="Times New Roman" w:hAnsi="Times New Roman" w:cs="Times New Roman"/>
                <w:b/>
                <w:sz w:val="28"/>
                <w:szCs w:val="28"/>
              </w:rPr>
            </w:pPr>
            <w:r w:rsidRPr="00BC76FF">
              <w:rPr>
                <w:rFonts w:ascii="Times New Roman" w:hAnsi="Times New Roman"/>
                <w:sz w:val="28"/>
                <w:szCs w:val="28"/>
              </w:rPr>
              <w:t xml:space="preserve"> Развитие умений сравнивать, выделять, главное, делать выводы.</w:t>
            </w:r>
          </w:p>
        </w:tc>
      </w:tr>
      <w:tr w:rsidR="009307C8" w:rsidTr="009307C8">
        <w:tc>
          <w:tcPr>
            <w:tcW w:w="3369" w:type="dxa"/>
          </w:tcPr>
          <w:p w:rsidR="009307C8" w:rsidRDefault="005C77C9" w:rsidP="009307C8">
            <w:pPr>
              <w:jc w:val="both"/>
              <w:rPr>
                <w:rFonts w:ascii="Times New Roman" w:hAnsi="Times New Roman" w:cs="Times New Roman"/>
                <w:b/>
                <w:sz w:val="28"/>
                <w:szCs w:val="28"/>
              </w:rPr>
            </w:pPr>
            <w:r>
              <w:rPr>
                <w:rFonts w:ascii="Times New Roman" w:hAnsi="Times New Roman" w:cs="Times New Roman"/>
                <w:b/>
                <w:sz w:val="28"/>
                <w:szCs w:val="28"/>
              </w:rPr>
              <w:t>ПК</w:t>
            </w:r>
          </w:p>
        </w:tc>
        <w:tc>
          <w:tcPr>
            <w:tcW w:w="6484" w:type="dxa"/>
          </w:tcPr>
          <w:p w:rsidR="005C77C9" w:rsidRPr="005C77C9" w:rsidRDefault="005C77C9" w:rsidP="009307C8">
            <w:pPr>
              <w:jc w:val="both"/>
              <w:rPr>
                <w:rFonts w:ascii="Times New Roman" w:hAnsi="Times New Roman"/>
                <w:sz w:val="28"/>
                <w:szCs w:val="28"/>
              </w:rPr>
            </w:pPr>
            <w:r w:rsidRPr="00BC76FF">
              <w:rPr>
                <w:rFonts w:ascii="Times New Roman" w:hAnsi="Times New Roman"/>
                <w:sz w:val="28"/>
                <w:szCs w:val="28"/>
              </w:rPr>
              <w:t>ПК 2.1. Планировать и организовывать работы по финансовой грамотности</w:t>
            </w:r>
          </w:p>
        </w:tc>
      </w:tr>
      <w:tr w:rsidR="009307C8" w:rsidTr="009307C8">
        <w:tc>
          <w:tcPr>
            <w:tcW w:w="3369" w:type="dxa"/>
          </w:tcPr>
          <w:p w:rsidR="009307C8" w:rsidRDefault="005C77C9" w:rsidP="009307C8">
            <w:pPr>
              <w:jc w:val="both"/>
              <w:rPr>
                <w:rFonts w:ascii="Times New Roman" w:hAnsi="Times New Roman" w:cs="Times New Roman"/>
                <w:b/>
                <w:sz w:val="28"/>
                <w:szCs w:val="28"/>
              </w:rPr>
            </w:pPr>
            <w:r>
              <w:rPr>
                <w:rFonts w:ascii="Times New Roman" w:hAnsi="Times New Roman" w:cs="Times New Roman"/>
                <w:b/>
                <w:sz w:val="28"/>
                <w:szCs w:val="28"/>
              </w:rPr>
              <w:t>ОК</w:t>
            </w:r>
          </w:p>
        </w:tc>
        <w:tc>
          <w:tcPr>
            <w:tcW w:w="6484" w:type="dxa"/>
          </w:tcPr>
          <w:p w:rsidR="009307C8" w:rsidRPr="005C77C9" w:rsidRDefault="005C77C9" w:rsidP="009307C8">
            <w:pPr>
              <w:jc w:val="both"/>
              <w:rPr>
                <w:rFonts w:ascii="Times New Roman" w:hAnsi="Times New Roman" w:cs="Times New Roman"/>
                <w:sz w:val="28"/>
                <w:szCs w:val="28"/>
                <w:shd w:val="clear" w:color="auto" w:fill="FFFFFF"/>
              </w:rPr>
            </w:pPr>
            <w:bookmarkStart w:id="0" w:name="_GoBack"/>
            <w:bookmarkEnd w:id="0"/>
            <w:r w:rsidRPr="005C77C9">
              <w:rPr>
                <w:rFonts w:ascii="Times New Roman" w:hAnsi="Times New Roman" w:cs="Times New Roman"/>
                <w:sz w:val="28"/>
                <w:szCs w:val="28"/>
                <w:shd w:val="clear" w:color="auto" w:fill="FFFFFF"/>
              </w:rPr>
              <w:t>ОК 1. Понимать сущность и социальную значимость своей будущей профессии, проявлять к ней устойчивый интерес</w:t>
            </w:r>
          </w:p>
          <w:p w:rsidR="005C77C9" w:rsidRDefault="005C77C9" w:rsidP="009307C8">
            <w:pPr>
              <w:jc w:val="both"/>
              <w:rPr>
                <w:rFonts w:ascii="Times New Roman" w:hAnsi="Times New Roman" w:cs="Times New Roman"/>
                <w:b/>
                <w:sz w:val="28"/>
                <w:szCs w:val="28"/>
              </w:rPr>
            </w:pPr>
            <w:r w:rsidRPr="005C77C9">
              <w:rPr>
                <w:rFonts w:ascii="Times New Roman" w:hAnsi="Times New Roman" w:cs="Times New Roman"/>
                <w:sz w:val="28"/>
                <w:szCs w:val="28"/>
                <w:shd w:val="clear" w:color="auto" w:fill="FFFFFF"/>
              </w:rPr>
              <w:t>ОК 7. Брать на себя ответственность за работу членов команды (подчиненных), за результат выполнения заданий</w:t>
            </w:r>
          </w:p>
        </w:tc>
      </w:tr>
      <w:tr w:rsidR="009307C8" w:rsidTr="009307C8">
        <w:tc>
          <w:tcPr>
            <w:tcW w:w="3369" w:type="dxa"/>
          </w:tcPr>
          <w:p w:rsidR="009307C8" w:rsidRDefault="005C77C9" w:rsidP="009307C8">
            <w:pPr>
              <w:jc w:val="both"/>
              <w:rPr>
                <w:rFonts w:ascii="Times New Roman" w:hAnsi="Times New Roman" w:cs="Times New Roman"/>
                <w:b/>
                <w:sz w:val="28"/>
                <w:szCs w:val="28"/>
              </w:rPr>
            </w:pPr>
            <w:r>
              <w:rPr>
                <w:rFonts w:ascii="Times New Roman" w:hAnsi="Times New Roman" w:cs="Times New Roman"/>
                <w:b/>
                <w:sz w:val="28"/>
                <w:szCs w:val="28"/>
              </w:rPr>
              <w:t>Методы, используемые при проведении урока:</w:t>
            </w:r>
          </w:p>
        </w:tc>
        <w:tc>
          <w:tcPr>
            <w:tcW w:w="6484" w:type="dxa"/>
          </w:tcPr>
          <w:p w:rsidR="005C77C9" w:rsidRPr="009E3CE4" w:rsidRDefault="005C77C9" w:rsidP="009307C8">
            <w:pPr>
              <w:jc w:val="both"/>
              <w:rPr>
                <w:rFonts w:ascii="Times New Roman" w:hAnsi="Times New Roman"/>
                <w:sz w:val="28"/>
                <w:szCs w:val="28"/>
                <w:lang w:eastAsia="ru-RU"/>
              </w:rPr>
            </w:pPr>
            <w:r w:rsidRPr="00BC76FF">
              <w:rPr>
                <w:rFonts w:ascii="Times New Roman" w:hAnsi="Times New Roman"/>
                <w:sz w:val="28"/>
                <w:szCs w:val="28"/>
                <w:lang w:eastAsia="ru-RU"/>
              </w:rPr>
              <w:t>Урок построен в виде деловой игры с использованием приемов моделирования решения задач из реальной жизни</w:t>
            </w:r>
            <w:r>
              <w:rPr>
                <w:rFonts w:ascii="Times New Roman" w:hAnsi="Times New Roman"/>
                <w:sz w:val="28"/>
                <w:szCs w:val="28"/>
                <w:lang w:eastAsia="ru-RU"/>
              </w:rPr>
              <w:t>;</w:t>
            </w:r>
          </w:p>
        </w:tc>
      </w:tr>
      <w:tr w:rsidR="009307C8" w:rsidTr="009307C8">
        <w:tc>
          <w:tcPr>
            <w:tcW w:w="3369" w:type="dxa"/>
          </w:tcPr>
          <w:p w:rsidR="009307C8" w:rsidRDefault="005C77C9" w:rsidP="009307C8">
            <w:pPr>
              <w:jc w:val="both"/>
              <w:rPr>
                <w:rFonts w:ascii="Times New Roman" w:hAnsi="Times New Roman" w:cs="Times New Roman"/>
                <w:b/>
                <w:sz w:val="28"/>
                <w:szCs w:val="28"/>
              </w:rPr>
            </w:pPr>
            <w:r w:rsidRPr="00BC76FF">
              <w:rPr>
                <w:rFonts w:ascii="Times New Roman" w:hAnsi="Times New Roman"/>
                <w:b/>
                <w:sz w:val="28"/>
                <w:szCs w:val="28"/>
              </w:rPr>
              <w:t>Материальное и информационное  обеспечение занятия</w:t>
            </w:r>
          </w:p>
        </w:tc>
        <w:tc>
          <w:tcPr>
            <w:tcW w:w="6484" w:type="dxa"/>
          </w:tcPr>
          <w:p w:rsidR="005C77C9" w:rsidRPr="00BC76FF" w:rsidRDefault="005C77C9" w:rsidP="005C77C9">
            <w:pPr>
              <w:snapToGrid w:val="0"/>
              <w:spacing w:line="276" w:lineRule="auto"/>
              <w:jc w:val="both"/>
              <w:rPr>
                <w:rFonts w:ascii="Times New Roman" w:hAnsi="Times New Roman"/>
                <w:sz w:val="28"/>
                <w:szCs w:val="28"/>
              </w:rPr>
            </w:pPr>
            <w:r w:rsidRPr="00BC76FF">
              <w:rPr>
                <w:rFonts w:ascii="Times New Roman" w:hAnsi="Times New Roman"/>
                <w:sz w:val="28"/>
                <w:szCs w:val="28"/>
              </w:rPr>
              <w:t>персональный, компьютер, проектор, экран;</w:t>
            </w:r>
          </w:p>
          <w:p w:rsidR="005C77C9" w:rsidRPr="00BC76FF" w:rsidRDefault="005C77C9" w:rsidP="005C77C9">
            <w:pPr>
              <w:spacing w:line="276" w:lineRule="auto"/>
              <w:jc w:val="both"/>
              <w:rPr>
                <w:rFonts w:ascii="Times New Roman" w:hAnsi="Times New Roman"/>
                <w:sz w:val="28"/>
                <w:szCs w:val="28"/>
              </w:rPr>
            </w:pPr>
            <w:r w:rsidRPr="00BC76FF">
              <w:rPr>
                <w:rFonts w:ascii="Times New Roman" w:hAnsi="Times New Roman"/>
                <w:sz w:val="28"/>
                <w:szCs w:val="28"/>
              </w:rPr>
              <w:t xml:space="preserve"> презентация – сопровождение лекции;</w:t>
            </w:r>
          </w:p>
          <w:p w:rsidR="009307C8" w:rsidRDefault="005C77C9" w:rsidP="005C77C9">
            <w:pPr>
              <w:jc w:val="both"/>
              <w:rPr>
                <w:rFonts w:ascii="Times New Roman" w:hAnsi="Times New Roman" w:cs="Times New Roman"/>
                <w:b/>
                <w:sz w:val="28"/>
                <w:szCs w:val="28"/>
              </w:rPr>
            </w:pPr>
            <w:r w:rsidRPr="00BC76FF">
              <w:rPr>
                <w:rFonts w:ascii="Times New Roman" w:hAnsi="Times New Roman"/>
                <w:sz w:val="28"/>
                <w:szCs w:val="28"/>
              </w:rPr>
              <w:t>дидактический материал: описание речевых ситуаций</w:t>
            </w:r>
          </w:p>
        </w:tc>
      </w:tr>
    </w:tbl>
    <w:p w:rsidR="00D108B7" w:rsidRDefault="004F025F" w:rsidP="00D108B7">
      <w:pPr>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План</w:t>
      </w:r>
      <w:r w:rsidR="00D108B7">
        <w:rPr>
          <w:rFonts w:ascii="Times New Roman" w:hAnsi="Times New Roman" w:cs="Times New Roman"/>
          <w:b/>
          <w:sz w:val="28"/>
          <w:szCs w:val="28"/>
        </w:rPr>
        <w:t xml:space="preserve"> урока:</w:t>
      </w:r>
    </w:p>
    <w:tbl>
      <w:tblPr>
        <w:tblStyle w:val="a4"/>
        <w:tblW w:w="0" w:type="auto"/>
        <w:tblLook w:val="04A0"/>
      </w:tblPr>
      <w:tblGrid>
        <w:gridCol w:w="6007"/>
        <w:gridCol w:w="3563"/>
      </w:tblGrid>
      <w:tr w:rsidR="00D108B7" w:rsidTr="00BD6AA9">
        <w:tc>
          <w:tcPr>
            <w:tcW w:w="6204" w:type="dxa"/>
          </w:tcPr>
          <w:p w:rsidR="00D108B7" w:rsidRPr="00DB5ADC" w:rsidRDefault="00DB5ADC" w:rsidP="00D108B7">
            <w:pPr>
              <w:jc w:val="center"/>
              <w:rPr>
                <w:rFonts w:ascii="Times New Roman" w:hAnsi="Times New Roman" w:cs="Times New Roman"/>
                <w:b/>
                <w:sz w:val="28"/>
                <w:szCs w:val="28"/>
              </w:rPr>
            </w:pPr>
            <w:r w:rsidRPr="00DB5ADC">
              <w:rPr>
                <w:rFonts w:ascii="Times New Roman" w:hAnsi="Times New Roman" w:cs="Times New Roman"/>
                <w:b/>
                <w:sz w:val="28"/>
                <w:szCs w:val="28"/>
              </w:rPr>
              <w:t>Этапы урока</w:t>
            </w:r>
          </w:p>
        </w:tc>
        <w:tc>
          <w:tcPr>
            <w:tcW w:w="3649" w:type="dxa"/>
          </w:tcPr>
          <w:p w:rsidR="00D108B7" w:rsidRPr="00DB5ADC" w:rsidRDefault="00DB5ADC" w:rsidP="00D108B7">
            <w:pPr>
              <w:jc w:val="center"/>
              <w:rPr>
                <w:rFonts w:ascii="Times New Roman" w:hAnsi="Times New Roman" w:cs="Times New Roman"/>
                <w:b/>
                <w:sz w:val="28"/>
                <w:szCs w:val="28"/>
              </w:rPr>
            </w:pPr>
            <w:r w:rsidRPr="00DB5ADC">
              <w:rPr>
                <w:rFonts w:ascii="Times New Roman" w:hAnsi="Times New Roman" w:cs="Times New Roman"/>
                <w:b/>
                <w:sz w:val="28"/>
                <w:szCs w:val="28"/>
              </w:rPr>
              <w:t>Деятельность преподавателя</w:t>
            </w:r>
          </w:p>
        </w:tc>
      </w:tr>
      <w:tr w:rsidR="00D108B7" w:rsidTr="00BD6AA9">
        <w:tc>
          <w:tcPr>
            <w:tcW w:w="6204" w:type="dxa"/>
          </w:tcPr>
          <w:p w:rsidR="00D108B7" w:rsidRPr="00DB5ADC" w:rsidRDefault="00DB5ADC" w:rsidP="00D108B7">
            <w:pPr>
              <w:jc w:val="center"/>
              <w:rPr>
                <w:rFonts w:ascii="Times New Roman" w:hAnsi="Times New Roman" w:cs="Times New Roman"/>
                <w:b/>
                <w:i/>
                <w:sz w:val="28"/>
                <w:szCs w:val="28"/>
              </w:rPr>
            </w:pPr>
            <w:r w:rsidRPr="00DB5ADC">
              <w:rPr>
                <w:rFonts w:ascii="Times New Roman" w:hAnsi="Times New Roman" w:cs="Times New Roman"/>
                <w:b/>
                <w:i/>
                <w:sz w:val="28"/>
                <w:szCs w:val="28"/>
              </w:rPr>
              <w:t>Организационный момент</w:t>
            </w:r>
          </w:p>
        </w:tc>
        <w:tc>
          <w:tcPr>
            <w:tcW w:w="3649" w:type="dxa"/>
          </w:tcPr>
          <w:p w:rsidR="00D108B7" w:rsidRDefault="00DB5ADC" w:rsidP="00D108B7">
            <w:pPr>
              <w:jc w:val="center"/>
              <w:rPr>
                <w:rFonts w:ascii="Times New Roman" w:hAnsi="Times New Roman" w:cs="Times New Roman"/>
                <w:sz w:val="28"/>
                <w:szCs w:val="28"/>
              </w:rPr>
            </w:pPr>
            <w:r>
              <w:rPr>
                <w:rFonts w:ascii="Times New Roman" w:hAnsi="Times New Roman" w:cs="Times New Roman"/>
                <w:sz w:val="28"/>
                <w:szCs w:val="28"/>
              </w:rPr>
              <w:t>Приветствие преподавателя</w:t>
            </w:r>
          </w:p>
        </w:tc>
      </w:tr>
      <w:tr w:rsidR="00D108B7" w:rsidTr="00BD6AA9">
        <w:tc>
          <w:tcPr>
            <w:tcW w:w="6204" w:type="dxa"/>
          </w:tcPr>
          <w:p w:rsidR="00DB5ADC" w:rsidRPr="00BC76FF" w:rsidRDefault="00DB5ADC" w:rsidP="00DB5ADC">
            <w:pPr>
              <w:numPr>
                <w:ilvl w:val="0"/>
                <w:numId w:val="5"/>
              </w:numPr>
              <w:suppressAutoHyphens/>
              <w:spacing w:line="276" w:lineRule="auto"/>
              <w:ind w:left="0"/>
              <w:jc w:val="both"/>
              <w:rPr>
                <w:rFonts w:ascii="Times New Roman" w:hAnsi="Times New Roman"/>
                <w:sz w:val="28"/>
                <w:szCs w:val="28"/>
              </w:rPr>
            </w:pPr>
            <w:r>
              <w:rPr>
                <w:rFonts w:ascii="Times New Roman" w:hAnsi="Times New Roman"/>
                <w:b/>
                <w:sz w:val="28"/>
                <w:szCs w:val="28"/>
              </w:rPr>
              <w:t>Задачи урока:</w:t>
            </w:r>
            <w:r w:rsidRPr="00BC76FF">
              <w:rPr>
                <w:rFonts w:ascii="Times New Roman" w:hAnsi="Times New Roman"/>
                <w:sz w:val="28"/>
                <w:szCs w:val="28"/>
              </w:rPr>
              <w:t xml:space="preserve"> </w:t>
            </w:r>
          </w:p>
          <w:p w:rsidR="00DB5ADC" w:rsidRPr="00BC76FF" w:rsidRDefault="00DB5ADC" w:rsidP="00DB5ADC">
            <w:pPr>
              <w:spacing w:line="276" w:lineRule="auto"/>
              <w:jc w:val="both"/>
              <w:rPr>
                <w:rFonts w:ascii="Times New Roman" w:hAnsi="Times New Roman"/>
                <w:sz w:val="28"/>
                <w:szCs w:val="28"/>
              </w:rPr>
            </w:pPr>
            <w:r w:rsidRPr="00BC76FF">
              <w:rPr>
                <w:rFonts w:ascii="Times New Roman" w:hAnsi="Times New Roman"/>
                <w:sz w:val="28"/>
                <w:szCs w:val="28"/>
              </w:rPr>
              <w:t>1. Определить основные понятия финансов и финансовой грамотности</w:t>
            </w:r>
          </w:p>
          <w:p w:rsidR="00DB5ADC" w:rsidRPr="00BC76FF" w:rsidRDefault="00DB5ADC" w:rsidP="00DB5ADC">
            <w:pPr>
              <w:spacing w:line="276" w:lineRule="auto"/>
              <w:jc w:val="both"/>
              <w:rPr>
                <w:rFonts w:ascii="Times New Roman" w:hAnsi="Times New Roman"/>
                <w:sz w:val="28"/>
                <w:szCs w:val="28"/>
              </w:rPr>
            </w:pPr>
            <w:r w:rsidRPr="00BC76FF">
              <w:rPr>
                <w:rFonts w:ascii="Times New Roman" w:hAnsi="Times New Roman"/>
                <w:sz w:val="28"/>
                <w:szCs w:val="28"/>
              </w:rPr>
              <w:t>2. Познакомиться с принципами формирования расходов и доходов семейного бюджета</w:t>
            </w:r>
          </w:p>
          <w:p w:rsidR="00DB5ADC" w:rsidRPr="00BC76FF" w:rsidRDefault="00DB5ADC" w:rsidP="00DB5ADC">
            <w:pPr>
              <w:spacing w:line="276" w:lineRule="auto"/>
              <w:jc w:val="both"/>
              <w:rPr>
                <w:rFonts w:ascii="Times New Roman" w:hAnsi="Times New Roman"/>
                <w:sz w:val="28"/>
                <w:szCs w:val="28"/>
              </w:rPr>
            </w:pPr>
            <w:r w:rsidRPr="00BC76FF">
              <w:rPr>
                <w:rFonts w:ascii="Times New Roman" w:hAnsi="Times New Roman"/>
                <w:sz w:val="28"/>
                <w:szCs w:val="28"/>
              </w:rPr>
              <w:t>3. Выявить требования к расчету бюджета.</w:t>
            </w:r>
          </w:p>
          <w:p w:rsidR="00DB5ADC" w:rsidRPr="00BC76FF" w:rsidRDefault="00DB5ADC" w:rsidP="00DB5ADC">
            <w:pPr>
              <w:spacing w:line="276" w:lineRule="auto"/>
              <w:jc w:val="both"/>
              <w:rPr>
                <w:rFonts w:ascii="Times New Roman" w:hAnsi="Times New Roman"/>
                <w:sz w:val="28"/>
                <w:szCs w:val="28"/>
              </w:rPr>
            </w:pPr>
            <w:r w:rsidRPr="00BC76FF">
              <w:rPr>
                <w:rFonts w:ascii="Times New Roman" w:hAnsi="Times New Roman"/>
                <w:sz w:val="28"/>
                <w:szCs w:val="28"/>
              </w:rPr>
              <w:t>4. Сформулировать понятие инвестиций.</w:t>
            </w:r>
          </w:p>
          <w:p w:rsidR="00D108B7" w:rsidRDefault="00DB5ADC" w:rsidP="00DB5ADC">
            <w:pPr>
              <w:jc w:val="center"/>
              <w:rPr>
                <w:rFonts w:ascii="Times New Roman" w:hAnsi="Times New Roman" w:cs="Times New Roman"/>
                <w:sz w:val="28"/>
                <w:szCs w:val="28"/>
              </w:rPr>
            </w:pPr>
            <w:r w:rsidRPr="00BC76FF">
              <w:rPr>
                <w:rFonts w:ascii="Times New Roman" w:hAnsi="Times New Roman"/>
                <w:sz w:val="28"/>
                <w:szCs w:val="28"/>
              </w:rPr>
              <w:t>5. Выявить основные виды дополнительных возможностей пополнения семейного бюджета</w:t>
            </w:r>
            <w:r>
              <w:rPr>
                <w:rFonts w:ascii="Times New Roman" w:hAnsi="Times New Roman"/>
                <w:sz w:val="28"/>
                <w:szCs w:val="28"/>
              </w:rPr>
              <w:t>.</w:t>
            </w:r>
          </w:p>
        </w:tc>
        <w:tc>
          <w:tcPr>
            <w:tcW w:w="3649" w:type="dxa"/>
          </w:tcPr>
          <w:p w:rsidR="00D108B7" w:rsidRDefault="00DB5ADC" w:rsidP="00D108B7">
            <w:pPr>
              <w:jc w:val="center"/>
              <w:rPr>
                <w:rFonts w:ascii="Times New Roman" w:hAnsi="Times New Roman" w:cs="Times New Roman"/>
                <w:sz w:val="28"/>
                <w:szCs w:val="28"/>
              </w:rPr>
            </w:pPr>
            <w:r>
              <w:rPr>
                <w:rFonts w:ascii="Times New Roman" w:hAnsi="Times New Roman" w:cs="Times New Roman"/>
                <w:sz w:val="28"/>
                <w:szCs w:val="28"/>
              </w:rPr>
              <w:t>Запись задач в рабочую тетрадь</w:t>
            </w:r>
          </w:p>
        </w:tc>
      </w:tr>
      <w:tr w:rsidR="00D108B7" w:rsidTr="00BD6AA9">
        <w:tc>
          <w:tcPr>
            <w:tcW w:w="6204" w:type="dxa"/>
          </w:tcPr>
          <w:p w:rsidR="00BD6AA9" w:rsidRPr="00BC76FF" w:rsidRDefault="00BD6AA9" w:rsidP="00BD6AA9">
            <w:pPr>
              <w:pStyle w:val="a6"/>
              <w:numPr>
                <w:ilvl w:val="0"/>
                <w:numId w:val="5"/>
              </w:numPr>
              <w:tabs>
                <w:tab w:val="left" w:pos="0"/>
              </w:tabs>
              <w:suppressAutoHyphens/>
              <w:spacing w:before="0" w:beforeAutospacing="0" w:after="0" w:afterAutospacing="0" w:line="276" w:lineRule="auto"/>
              <w:ind w:left="0" w:hanging="427"/>
              <w:jc w:val="both"/>
              <w:rPr>
                <w:b/>
                <w:bCs/>
                <w:sz w:val="28"/>
                <w:szCs w:val="28"/>
              </w:rPr>
            </w:pPr>
            <w:r>
              <w:rPr>
                <w:b/>
                <w:bCs/>
                <w:sz w:val="28"/>
                <w:szCs w:val="28"/>
              </w:rPr>
              <w:t>Актуальность темы:</w:t>
            </w:r>
          </w:p>
          <w:p w:rsidR="00D108B7" w:rsidRPr="00BD6AA9" w:rsidRDefault="00BD6AA9" w:rsidP="00BD6AA9">
            <w:pPr>
              <w:jc w:val="both"/>
              <w:rPr>
                <w:rFonts w:ascii="Times New Roman" w:hAnsi="Times New Roman" w:cs="Times New Roman"/>
                <w:sz w:val="28"/>
                <w:szCs w:val="28"/>
              </w:rPr>
            </w:pPr>
            <w:r w:rsidRPr="00BD6AA9">
              <w:rPr>
                <w:rFonts w:ascii="Times New Roman" w:hAnsi="Times New Roman" w:cs="Times New Roman"/>
                <w:sz w:val="28"/>
                <w:szCs w:val="28"/>
              </w:rPr>
              <w:t>(о значимости темы занятия</w:t>
            </w:r>
            <w:r>
              <w:rPr>
                <w:rFonts w:ascii="Times New Roman" w:hAnsi="Times New Roman" w:cs="Times New Roman"/>
                <w:sz w:val="28"/>
                <w:szCs w:val="28"/>
              </w:rPr>
              <w:t xml:space="preserve"> в</w:t>
            </w:r>
            <w:r w:rsidRPr="00BD6AA9">
              <w:rPr>
                <w:rFonts w:ascii="Times New Roman" w:hAnsi="Times New Roman" w:cs="Times New Roman"/>
                <w:sz w:val="28"/>
                <w:szCs w:val="28"/>
              </w:rPr>
              <w:t xml:space="preserve"> профессиональной деятельности, в </w:t>
            </w:r>
            <w:r>
              <w:rPr>
                <w:rFonts w:ascii="Times New Roman" w:hAnsi="Times New Roman" w:cs="Times New Roman"/>
                <w:sz w:val="28"/>
                <w:szCs w:val="28"/>
              </w:rPr>
              <w:t xml:space="preserve">личной </w:t>
            </w:r>
            <w:r w:rsidRPr="00BD6AA9">
              <w:rPr>
                <w:rFonts w:ascii="Times New Roman" w:hAnsi="Times New Roman" w:cs="Times New Roman"/>
                <w:sz w:val="28"/>
                <w:szCs w:val="28"/>
              </w:rPr>
              <w:t xml:space="preserve">жизни, в период обучения в </w:t>
            </w:r>
            <w:r>
              <w:rPr>
                <w:rFonts w:ascii="Times New Roman" w:hAnsi="Times New Roman" w:cs="Times New Roman"/>
                <w:sz w:val="28"/>
                <w:szCs w:val="28"/>
              </w:rPr>
              <w:t>колледже)</w:t>
            </w:r>
          </w:p>
        </w:tc>
        <w:tc>
          <w:tcPr>
            <w:tcW w:w="3649" w:type="dxa"/>
          </w:tcPr>
          <w:p w:rsidR="00D108B7" w:rsidRPr="00BD6AA9" w:rsidRDefault="00BD6AA9" w:rsidP="00BD6AA9">
            <w:pPr>
              <w:spacing w:line="276" w:lineRule="auto"/>
              <w:jc w:val="both"/>
              <w:rPr>
                <w:rFonts w:ascii="Times New Roman" w:hAnsi="Times New Roman"/>
                <w:sz w:val="28"/>
                <w:szCs w:val="28"/>
              </w:rPr>
            </w:pPr>
            <w:r w:rsidRPr="00BC76FF">
              <w:rPr>
                <w:rFonts w:ascii="Times New Roman" w:hAnsi="Times New Roman"/>
                <w:sz w:val="28"/>
                <w:szCs w:val="28"/>
              </w:rPr>
              <w:t>Обсуждение в группе,</w:t>
            </w:r>
            <w:r>
              <w:rPr>
                <w:rFonts w:ascii="Times New Roman" w:hAnsi="Times New Roman"/>
                <w:sz w:val="28"/>
                <w:szCs w:val="28"/>
              </w:rPr>
              <w:t xml:space="preserve"> </w:t>
            </w:r>
            <w:r w:rsidRPr="00BC76FF">
              <w:rPr>
                <w:rFonts w:ascii="Times New Roman" w:hAnsi="Times New Roman"/>
                <w:sz w:val="28"/>
                <w:szCs w:val="28"/>
              </w:rPr>
              <w:t>участие в беседе</w:t>
            </w:r>
          </w:p>
        </w:tc>
      </w:tr>
      <w:tr w:rsidR="00D108B7" w:rsidTr="00BD6AA9">
        <w:tc>
          <w:tcPr>
            <w:tcW w:w="6204" w:type="dxa"/>
          </w:tcPr>
          <w:p w:rsidR="00BD6AA9" w:rsidRPr="00BD6AA9" w:rsidRDefault="00BD6AA9" w:rsidP="00BD6AA9">
            <w:pPr>
              <w:pStyle w:val="a6"/>
              <w:numPr>
                <w:ilvl w:val="0"/>
                <w:numId w:val="6"/>
              </w:numPr>
              <w:suppressAutoHyphens/>
              <w:spacing w:before="0" w:beforeAutospacing="0" w:after="0" w:afterAutospacing="0" w:line="276" w:lineRule="auto"/>
              <w:ind w:left="0"/>
              <w:jc w:val="both"/>
              <w:rPr>
                <w:b/>
                <w:sz w:val="28"/>
                <w:szCs w:val="28"/>
              </w:rPr>
            </w:pPr>
            <w:r w:rsidRPr="00BD6AA9">
              <w:rPr>
                <w:b/>
                <w:sz w:val="28"/>
                <w:szCs w:val="28"/>
              </w:rPr>
              <w:t>План урока:</w:t>
            </w:r>
          </w:p>
          <w:p w:rsidR="00BD6AA9" w:rsidRPr="00BC76FF" w:rsidRDefault="00BD6AA9" w:rsidP="00924754">
            <w:pPr>
              <w:pStyle w:val="a6"/>
              <w:numPr>
                <w:ilvl w:val="0"/>
                <w:numId w:val="7"/>
              </w:numPr>
              <w:suppressAutoHyphens/>
              <w:spacing w:before="0" w:beforeAutospacing="0" w:after="0" w:afterAutospacing="0" w:line="276" w:lineRule="auto"/>
              <w:jc w:val="both"/>
              <w:rPr>
                <w:sz w:val="28"/>
                <w:szCs w:val="28"/>
              </w:rPr>
            </w:pPr>
            <w:r w:rsidRPr="00BC76FF">
              <w:rPr>
                <w:sz w:val="28"/>
                <w:szCs w:val="28"/>
              </w:rPr>
              <w:t>Финансы и финансовая грамотность.</w:t>
            </w:r>
          </w:p>
          <w:p w:rsidR="00BD6AA9" w:rsidRPr="00BC76FF" w:rsidRDefault="00BD6AA9" w:rsidP="00924754">
            <w:pPr>
              <w:pStyle w:val="a6"/>
              <w:numPr>
                <w:ilvl w:val="0"/>
                <w:numId w:val="7"/>
              </w:numPr>
              <w:suppressAutoHyphens/>
              <w:spacing w:before="0" w:beforeAutospacing="0" w:after="0" w:afterAutospacing="0" w:line="276" w:lineRule="auto"/>
              <w:jc w:val="both"/>
              <w:rPr>
                <w:sz w:val="28"/>
                <w:szCs w:val="28"/>
              </w:rPr>
            </w:pPr>
            <w:r w:rsidRPr="00BC76FF">
              <w:rPr>
                <w:sz w:val="28"/>
                <w:szCs w:val="28"/>
              </w:rPr>
              <w:t>Пять основных навыков формирования семейного бюджета.</w:t>
            </w:r>
          </w:p>
          <w:p w:rsidR="00BD6AA9" w:rsidRPr="00BC76FF" w:rsidRDefault="00BD6AA9" w:rsidP="00924754">
            <w:pPr>
              <w:pStyle w:val="a6"/>
              <w:numPr>
                <w:ilvl w:val="0"/>
                <w:numId w:val="7"/>
              </w:numPr>
              <w:suppressAutoHyphens/>
              <w:spacing w:before="0" w:beforeAutospacing="0" w:after="0" w:afterAutospacing="0" w:line="276" w:lineRule="auto"/>
              <w:jc w:val="both"/>
              <w:rPr>
                <w:sz w:val="28"/>
                <w:szCs w:val="28"/>
              </w:rPr>
            </w:pPr>
            <w:r w:rsidRPr="00BC76FF">
              <w:rPr>
                <w:sz w:val="28"/>
                <w:szCs w:val="28"/>
              </w:rPr>
              <w:t>Четыре полезные привычки финансовой грамотности.</w:t>
            </w:r>
          </w:p>
          <w:p w:rsidR="00BD6AA9" w:rsidRPr="00BC76FF" w:rsidRDefault="00BD6AA9" w:rsidP="00924754">
            <w:pPr>
              <w:pStyle w:val="a6"/>
              <w:numPr>
                <w:ilvl w:val="0"/>
                <w:numId w:val="7"/>
              </w:numPr>
              <w:suppressAutoHyphens/>
              <w:spacing w:before="0" w:beforeAutospacing="0" w:after="0" w:afterAutospacing="0" w:line="276" w:lineRule="auto"/>
              <w:jc w:val="both"/>
              <w:rPr>
                <w:sz w:val="28"/>
                <w:szCs w:val="28"/>
              </w:rPr>
            </w:pPr>
            <w:r w:rsidRPr="00BC76FF">
              <w:rPr>
                <w:sz w:val="28"/>
                <w:szCs w:val="28"/>
              </w:rPr>
              <w:t xml:space="preserve">Виды расходов семейного бюджета. </w:t>
            </w:r>
          </w:p>
          <w:p w:rsidR="00D108B7" w:rsidRPr="00BD6AA9" w:rsidRDefault="00BD6AA9" w:rsidP="00924754">
            <w:pPr>
              <w:pStyle w:val="a6"/>
              <w:numPr>
                <w:ilvl w:val="0"/>
                <w:numId w:val="7"/>
              </w:numPr>
              <w:suppressAutoHyphens/>
              <w:spacing w:before="0" w:beforeAutospacing="0" w:after="0" w:afterAutospacing="0" w:line="276" w:lineRule="auto"/>
              <w:jc w:val="both"/>
              <w:rPr>
                <w:sz w:val="28"/>
                <w:szCs w:val="28"/>
              </w:rPr>
            </w:pPr>
            <w:r w:rsidRPr="00BC76FF">
              <w:rPr>
                <w:sz w:val="28"/>
                <w:szCs w:val="28"/>
              </w:rPr>
              <w:t>Способы пополнения семейного бюджета.</w:t>
            </w:r>
          </w:p>
        </w:tc>
        <w:tc>
          <w:tcPr>
            <w:tcW w:w="3649" w:type="dxa"/>
          </w:tcPr>
          <w:p w:rsidR="00D108B7" w:rsidRPr="00BD6AA9" w:rsidRDefault="00BD6AA9" w:rsidP="00BD6AA9">
            <w:pPr>
              <w:spacing w:line="276" w:lineRule="auto"/>
              <w:jc w:val="both"/>
              <w:rPr>
                <w:rFonts w:ascii="Times New Roman" w:hAnsi="Times New Roman"/>
                <w:sz w:val="28"/>
                <w:szCs w:val="28"/>
              </w:rPr>
            </w:pPr>
            <w:r w:rsidRPr="00BC76FF">
              <w:rPr>
                <w:rFonts w:ascii="Times New Roman" w:hAnsi="Times New Roman"/>
                <w:sz w:val="28"/>
                <w:szCs w:val="28"/>
              </w:rPr>
              <w:t>участие в беседе,</w:t>
            </w:r>
            <w:r>
              <w:rPr>
                <w:rFonts w:ascii="Times New Roman" w:hAnsi="Times New Roman"/>
                <w:sz w:val="28"/>
                <w:szCs w:val="28"/>
              </w:rPr>
              <w:t xml:space="preserve"> </w:t>
            </w:r>
            <w:r w:rsidRPr="00BC76FF">
              <w:rPr>
                <w:rFonts w:ascii="Times New Roman" w:hAnsi="Times New Roman"/>
                <w:sz w:val="28"/>
                <w:szCs w:val="28"/>
              </w:rPr>
              <w:t>ответы на вопросы,</w:t>
            </w:r>
            <w:r>
              <w:rPr>
                <w:rFonts w:ascii="Times New Roman" w:hAnsi="Times New Roman"/>
                <w:sz w:val="28"/>
                <w:szCs w:val="28"/>
              </w:rPr>
              <w:t xml:space="preserve"> </w:t>
            </w:r>
            <w:r w:rsidRPr="00BC76FF">
              <w:rPr>
                <w:rFonts w:ascii="Times New Roman" w:hAnsi="Times New Roman"/>
                <w:sz w:val="28"/>
                <w:szCs w:val="28"/>
              </w:rPr>
              <w:t>сравнение понятий, выявление соотношений понятий, проигрывание деловой  ситуации</w:t>
            </w:r>
          </w:p>
        </w:tc>
      </w:tr>
      <w:tr w:rsidR="00BD6AA9" w:rsidTr="00BD6AA9">
        <w:tc>
          <w:tcPr>
            <w:tcW w:w="6204" w:type="dxa"/>
          </w:tcPr>
          <w:p w:rsidR="00967A7C" w:rsidRPr="007F33F1" w:rsidRDefault="00967A7C" w:rsidP="00967A7C">
            <w:pPr>
              <w:pStyle w:val="a5"/>
              <w:spacing w:line="276" w:lineRule="auto"/>
              <w:ind w:left="0"/>
              <w:jc w:val="both"/>
              <w:rPr>
                <w:rFonts w:ascii="Times New Roman" w:hAnsi="Times New Roman"/>
                <w:b/>
                <w:sz w:val="28"/>
                <w:szCs w:val="28"/>
              </w:rPr>
            </w:pPr>
            <w:r w:rsidRPr="007F33F1">
              <w:rPr>
                <w:rFonts w:ascii="Times New Roman" w:hAnsi="Times New Roman"/>
                <w:b/>
                <w:sz w:val="28"/>
                <w:szCs w:val="28"/>
              </w:rPr>
              <w:t>Работа в группах</w:t>
            </w:r>
            <w:r w:rsidR="007F33F1">
              <w:rPr>
                <w:rFonts w:ascii="Times New Roman" w:hAnsi="Times New Roman"/>
                <w:b/>
                <w:sz w:val="28"/>
                <w:szCs w:val="28"/>
              </w:rPr>
              <w:t xml:space="preserve"> на понимание темы</w:t>
            </w:r>
            <w:r w:rsidRPr="007F33F1">
              <w:rPr>
                <w:rFonts w:ascii="Times New Roman" w:hAnsi="Times New Roman"/>
                <w:b/>
                <w:sz w:val="28"/>
                <w:szCs w:val="28"/>
              </w:rPr>
              <w:t>:</w:t>
            </w:r>
          </w:p>
          <w:p w:rsidR="00967A7C" w:rsidRPr="007F33F1" w:rsidRDefault="00967A7C" w:rsidP="007F33F1">
            <w:pPr>
              <w:pStyle w:val="a5"/>
              <w:numPr>
                <w:ilvl w:val="0"/>
                <w:numId w:val="8"/>
              </w:numPr>
              <w:spacing w:line="276" w:lineRule="auto"/>
              <w:jc w:val="both"/>
              <w:rPr>
                <w:rFonts w:ascii="Times New Roman" w:hAnsi="Times New Roman" w:cs="Times New Roman"/>
                <w:sz w:val="28"/>
                <w:szCs w:val="28"/>
              </w:rPr>
            </w:pPr>
            <w:r w:rsidRPr="007F33F1">
              <w:rPr>
                <w:rFonts w:ascii="Times New Roman" w:hAnsi="Times New Roman" w:cs="Times New Roman"/>
                <w:sz w:val="28"/>
                <w:szCs w:val="28"/>
              </w:rPr>
              <w:t xml:space="preserve">На какие группы принято делить статьи расходов в семье? </w:t>
            </w:r>
          </w:p>
          <w:p w:rsidR="00967A7C" w:rsidRPr="007F33F1" w:rsidRDefault="00967A7C" w:rsidP="007F33F1">
            <w:pPr>
              <w:pStyle w:val="a5"/>
              <w:numPr>
                <w:ilvl w:val="0"/>
                <w:numId w:val="8"/>
              </w:numPr>
              <w:spacing w:line="276" w:lineRule="auto"/>
              <w:jc w:val="both"/>
              <w:rPr>
                <w:rFonts w:ascii="Times New Roman" w:hAnsi="Times New Roman" w:cs="Times New Roman"/>
                <w:sz w:val="28"/>
                <w:szCs w:val="28"/>
              </w:rPr>
            </w:pPr>
            <w:r w:rsidRPr="007F33F1">
              <w:rPr>
                <w:rFonts w:ascii="Times New Roman" w:hAnsi="Times New Roman" w:cs="Times New Roman"/>
                <w:sz w:val="28"/>
                <w:szCs w:val="28"/>
              </w:rPr>
              <w:t>Какие возможности для дополнительного дохода в семье?</w:t>
            </w:r>
          </w:p>
          <w:p w:rsidR="00BD6AA9" w:rsidRPr="007F33F1" w:rsidRDefault="00967A7C" w:rsidP="007F33F1">
            <w:pPr>
              <w:pStyle w:val="a5"/>
              <w:numPr>
                <w:ilvl w:val="0"/>
                <w:numId w:val="8"/>
              </w:numPr>
              <w:spacing w:line="276" w:lineRule="auto"/>
              <w:jc w:val="both"/>
              <w:rPr>
                <w:rFonts w:ascii="Times New Roman" w:hAnsi="Times New Roman"/>
                <w:sz w:val="28"/>
                <w:szCs w:val="28"/>
              </w:rPr>
            </w:pPr>
            <w:r w:rsidRPr="007F33F1">
              <w:rPr>
                <w:rFonts w:ascii="Times New Roman" w:hAnsi="Times New Roman" w:cs="Times New Roman"/>
                <w:sz w:val="28"/>
                <w:szCs w:val="28"/>
              </w:rPr>
              <w:t xml:space="preserve">Как можно избежать потери  от инфляции при сбережении средств на отпуск?                                                             </w:t>
            </w:r>
          </w:p>
        </w:tc>
        <w:tc>
          <w:tcPr>
            <w:tcW w:w="3649" w:type="dxa"/>
          </w:tcPr>
          <w:p w:rsidR="00BD6AA9" w:rsidRDefault="00BD6AA9" w:rsidP="00D108B7">
            <w:pPr>
              <w:jc w:val="center"/>
              <w:rPr>
                <w:rFonts w:ascii="Times New Roman" w:hAnsi="Times New Roman" w:cs="Times New Roman"/>
                <w:sz w:val="28"/>
                <w:szCs w:val="28"/>
              </w:rPr>
            </w:pPr>
          </w:p>
          <w:p w:rsidR="007F33F1" w:rsidRDefault="007F33F1" w:rsidP="00D108B7">
            <w:pPr>
              <w:jc w:val="center"/>
              <w:rPr>
                <w:rFonts w:ascii="Times New Roman" w:hAnsi="Times New Roman" w:cs="Times New Roman"/>
                <w:sz w:val="28"/>
                <w:szCs w:val="28"/>
              </w:rPr>
            </w:pPr>
            <w:r>
              <w:rPr>
                <w:rFonts w:ascii="Times New Roman" w:hAnsi="Times New Roman" w:cs="Times New Roman"/>
                <w:sz w:val="28"/>
                <w:szCs w:val="28"/>
              </w:rPr>
              <w:t>Ответы студентов</w:t>
            </w:r>
          </w:p>
        </w:tc>
      </w:tr>
      <w:tr w:rsidR="00924754" w:rsidTr="00BD6AA9">
        <w:tc>
          <w:tcPr>
            <w:tcW w:w="6204" w:type="dxa"/>
          </w:tcPr>
          <w:p w:rsidR="00924754" w:rsidRPr="007F33F1" w:rsidRDefault="007F33F1" w:rsidP="007F33F1">
            <w:pPr>
              <w:pStyle w:val="a6"/>
              <w:spacing w:before="0" w:beforeAutospacing="0" w:after="0" w:afterAutospacing="0" w:line="276" w:lineRule="auto"/>
              <w:jc w:val="both"/>
              <w:rPr>
                <w:b/>
                <w:sz w:val="28"/>
                <w:szCs w:val="28"/>
              </w:rPr>
            </w:pPr>
            <w:r w:rsidRPr="00BC76FF">
              <w:rPr>
                <w:b/>
                <w:sz w:val="28"/>
                <w:szCs w:val="28"/>
              </w:rPr>
              <w:t>Подведение итогов занятия.</w:t>
            </w:r>
          </w:p>
        </w:tc>
        <w:tc>
          <w:tcPr>
            <w:tcW w:w="3649" w:type="dxa"/>
          </w:tcPr>
          <w:p w:rsidR="00924754" w:rsidRPr="007F33F1" w:rsidRDefault="007F33F1" w:rsidP="007F33F1">
            <w:pPr>
              <w:spacing w:line="276" w:lineRule="auto"/>
              <w:jc w:val="both"/>
              <w:rPr>
                <w:rFonts w:ascii="Times New Roman" w:hAnsi="Times New Roman"/>
                <w:sz w:val="28"/>
                <w:szCs w:val="28"/>
              </w:rPr>
            </w:pPr>
            <w:r w:rsidRPr="00BC76FF">
              <w:rPr>
                <w:rFonts w:ascii="Times New Roman" w:hAnsi="Times New Roman"/>
                <w:sz w:val="28"/>
                <w:szCs w:val="28"/>
              </w:rPr>
              <w:t>Определение уровня достижения целей</w:t>
            </w:r>
          </w:p>
        </w:tc>
      </w:tr>
      <w:tr w:rsidR="007F33F1" w:rsidTr="00BD6AA9">
        <w:tc>
          <w:tcPr>
            <w:tcW w:w="6204" w:type="dxa"/>
          </w:tcPr>
          <w:p w:rsidR="007F33F1" w:rsidRDefault="007F33F1" w:rsidP="007F33F1">
            <w:pPr>
              <w:pStyle w:val="a6"/>
              <w:spacing w:before="0" w:beforeAutospacing="0" w:after="0" w:afterAutospacing="0" w:line="276" w:lineRule="auto"/>
              <w:jc w:val="both"/>
              <w:rPr>
                <w:b/>
                <w:sz w:val="28"/>
                <w:szCs w:val="28"/>
              </w:rPr>
            </w:pPr>
            <w:r>
              <w:rPr>
                <w:b/>
                <w:sz w:val="28"/>
                <w:szCs w:val="28"/>
              </w:rPr>
              <w:t>Домашнее задание</w:t>
            </w:r>
          </w:p>
          <w:p w:rsidR="007F33F1" w:rsidRPr="00BC76FF" w:rsidRDefault="007F33F1" w:rsidP="007F33F1">
            <w:pPr>
              <w:pStyle w:val="a6"/>
              <w:spacing w:before="0" w:beforeAutospacing="0" w:after="0" w:afterAutospacing="0" w:line="276" w:lineRule="auto"/>
              <w:jc w:val="both"/>
              <w:rPr>
                <w:b/>
                <w:sz w:val="28"/>
                <w:szCs w:val="28"/>
              </w:rPr>
            </w:pPr>
            <w:r>
              <w:rPr>
                <w:sz w:val="28"/>
                <w:szCs w:val="28"/>
              </w:rPr>
              <w:t>Подготовить  реферат или презентацию</w:t>
            </w:r>
            <w:r w:rsidRPr="00BC76FF">
              <w:rPr>
                <w:sz w:val="28"/>
                <w:szCs w:val="28"/>
              </w:rPr>
              <w:t xml:space="preserve"> по теме «Потребительское кредитование»</w:t>
            </w:r>
          </w:p>
        </w:tc>
        <w:tc>
          <w:tcPr>
            <w:tcW w:w="3649" w:type="dxa"/>
          </w:tcPr>
          <w:p w:rsidR="007F33F1" w:rsidRPr="00BC76FF" w:rsidRDefault="007F33F1" w:rsidP="007F33F1">
            <w:pPr>
              <w:jc w:val="both"/>
              <w:rPr>
                <w:rFonts w:ascii="Times New Roman" w:hAnsi="Times New Roman"/>
                <w:sz w:val="28"/>
                <w:szCs w:val="28"/>
              </w:rPr>
            </w:pPr>
            <w:r>
              <w:rPr>
                <w:rFonts w:ascii="Times New Roman" w:hAnsi="Times New Roman"/>
                <w:sz w:val="28"/>
                <w:szCs w:val="28"/>
              </w:rPr>
              <w:t>Запись в тетрадь</w:t>
            </w:r>
          </w:p>
        </w:tc>
      </w:tr>
    </w:tbl>
    <w:p w:rsidR="00D108B7" w:rsidRDefault="00D108B7" w:rsidP="00D108B7">
      <w:pPr>
        <w:spacing w:after="0"/>
        <w:jc w:val="center"/>
        <w:rPr>
          <w:rFonts w:ascii="Times New Roman" w:hAnsi="Times New Roman" w:cs="Times New Roman"/>
          <w:sz w:val="28"/>
          <w:szCs w:val="28"/>
        </w:rPr>
      </w:pPr>
    </w:p>
    <w:p w:rsidR="00A963C4" w:rsidRDefault="009E3CE4" w:rsidP="00D108B7">
      <w:pPr>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Ход</w:t>
      </w:r>
      <w:r w:rsidR="00A963C4" w:rsidRPr="00A963C4">
        <w:rPr>
          <w:rFonts w:ascii="Times New Roman" w:hAnsi="Times New Roman" w:cs="Times New Roman"/>
          <w:b/>
          <w:sz w:val="28"/>
          <w:szCs w:val="28"/>
        </w:rPr>
        <w:t xml:space="preserve"> урока</w:t>
      </w:r>
    </w:p>
    <w:p w:rsidR="009E3CE4" w:rsidRDefault="009E3CE4" w:rsidP="00D108B7">
      <w:pPr>
        <w:spacing w:after="0"/>
        <w:jc w:val="center"/>
        <w:rPr>
          <w:rFonts w:ascii="Times New Roman" w:hAnsi="Times New Roman" w:cs="Times New Roman"/>
          <w:b/>
          <w:sz w:val="28"/>
          <w:szCs w:val="28"/>
        </w:rPr>
      </w:pPr>
    </w:p>
    <w:p w:rsidR="00F73EEB" w:rsidRPr="00F73EEB" w:rsidRDefault="00F73EEB" w:rsidP="00F73EEB">
      <w:pPr>
        <w:spacing w:after="0"/>
        <w:jc w:val="right"/>
        <w:rPr>
          <w:rFonts w:ascii="Times New Roman" w:hAnsi="Times New Roman" w:cs="Times New Roman"/>
          <w:b/>
          <w:i/>
          <w:iCs/>
          <w:color w:val="000000"/>
          <w:sz w:val="28"/>
          <w:szCs w:val="28"/>
          <w:shd w:val="clear" w:color="auto" w:fill="FFFFFF"/>
        </w:rPr>
      </w:pPr>
      <w:r w:rsidRPr="00F73EEB">
        <w:rPr>
          <w:rFonts w:ascii="Times New Roman" w:hAnsi="Times New Roman" w:cs="Times New Roman"/>
          <w:b/>
          <w:i/>
          <w:iCs/>
          <w:color w:val="000000"/>
          <w:sz w:val="28"/>
          <w:szCs w:val="28"/>
          <w:shd w:val="clear" w:color="auto" w:fill="FFFFFF"/>
        </w:rPr>
        <w:t>"Нажить много денег - храбрость;</w:t>
      </w:r>
    </w:p>
    <w:p w:rsidR="00F73EEB" w:rsidRPr="00F73EEB" w:rsidRDefault="00F73EEB" w:rsidP="00F73EEB">
      <w:pPr>
        <w:spacing w:after="0"/>
        <w:jc w:val="right"/>
        <w:rPr>
          <w:rFonts w:ascii="Times New Roman" w:hAnsi="Times New Roman" w:cs="Times New Roman"/>
          <w:b/>
          <w:i/>
          <w:iCs/>
          <w:color w:val="000000"/>
          <w:sz w:val="28"/>
          <w:szCs w:val="28"/>
          <w:shd w:val="clear" w:color="auto" w:fill="FFFFFF"/>
        </w:rPr>
      </w:pPr>
      <w:r w:rsidRPr="00F73EEB">
        <w:rPr>
          <w:rFonts w:ascii="Times New Roman" w:hAnsi="Times New Roman" w:cs="Times New Roman"/>
          <w:b/>
          <w:i/>
          <w:iCs/>
          <w:color w:val="000000"/>
          <w:sz w:val="28"/>
          <w:szCs w:val="28"/>
          <w:shd w:val="clear" w:color="auto" w:fill="FFFFFF"/>
        </w:rPr>
        <w:t xml:space="preserve"> сохранить их - мудрость,</w:t>
      </w:r>
    </w:p>
    <w:p w:rsidR="00F73EEB" w:rsidRPr="00F73EEB" w:rsidRDefault="00F73EEB" w:rsidP="00F73EEB">
      <w:pPr>
        <w:spacing w:after="0"/>
        <w:jc w:val="right"/>
        <w:rPr>
          <w:rFonts w:ascii="Times New Roman" w:hAnsi="Times New Roman" w:cs="Times New Roman"/>
          <w:b/>
          <w:color w:val="000000"/>
          <w:sz w:val="28"/>
          <w:szCs w:val="28"/>
          <w:shd w:val="clear" w:color="auto" w:fill="FFFFFF"/>
        </w:rPr>
      </w:pPr>
      <w:r w:rsidRPr="00F73EEB">
        <w:rPr>
          <w:rFonts w:ascii="Times New Roman" w:hAnsi="Times New Roman" w:cs="Times New Roman"/>
          <w:b/>
          <w:i/>
          <w:iCs/>
          <w:color w:val="000000"/>
          <w:sz w:val="28"/>
          <w:szCs w:val="28"/>
          <w:shd w:val="clear" w:color="auto" w:fill="FFFFFF"/>
        </w:rPr>
        <w:t xml:space="preserve"> а умело расходовать - искусство"</w:t>
      </w:r>
      <w:r w:rsidRPr="00F73EEB">
        <w:rPr>
          <w:rFonts w:ascii="Times New Roman" w:hAnsi="Times New Roman" w:cs="Times New Roman"/>
          <w:b/>
          <w:color w:val="000000"/>
          <w:sz w:val="28"/>
          <w:szCs w:val="28"/>
          <w:shd w:val="clear" w:color="auto" w:fill="FFFFFF"/>
        </w:rPr>
        <w:t> </w:t>
      </w:r>
    </w:p>
    <w:p w:rsidR="00A963C4" w:rsidRDefault="00F73EEB" w:rsidP="00F73EEB">
      <w:pPr>
        <w:spacing w:after="0"/>
        <w:jc w:val="right"/>
        <w:rPr>
          <w:rFonts w:ascii="Times New Roman" w:hAnsi="Times New Roman" w:cs="Times New Roman"/>
          <w:i/>
          <w:color w:val="000000"/>
          <w:sz w:val="28"/>
          <w:szCs w:val="28"/>
          <w:shd w:val="clear" w:color="auto" w:fill="FFFFFF"/>
        </w:rPr>
      </w:pPr>
      <w:r w:rsidRPr="00F73EEB">
        <w:rPr>
          <w:rFonts w:ascii="Times New Roman" w:hAnsi="Times New Roman" w:cs="Times New Roman"/>
          <w:i/>
          <w:color w:val="000000"/>
          <w:sz w:val="28"/>
          <w:szCs w:val="28"/>
          <w:shd w:val="clear" w:color="auto" w:fill="FFFFFF"/>
        </w:rPr>
        <w:t>Бертольд Авербах</w:t>
      </w:r>
    </w:p>
    <w:p w:rsidR="00F73EEB" w:rsidRDefault="00F73EEB" w:rsidP="00F73EEB">
      <w:pPr>
        <w:spacing w:after="0"/>
        <w:jc w:val="right"/>
        <w:rPr>
          <w:rFonts w:ascii="Times New Roman" w:hAnsi="Times New Roman" w:cs="Times New Roman"/>
          <w:i/>
          <w:color w:val="000000"/>
          <w:sz w:val="28"/>
          <w:szCs w:val="28"/>
          <w:shd w:val="clear" w:color="auto" w:fill="FFFFFF"/>
        </w:rPr>
      </w:pPr>
    </w:p>
    <w:p w:rsidR="00F070AD" w:rsidRDefault="00F070AD" w:rsidP="00F070AD">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Вводная часть (теория):</w:t>
      </w:r>
    </w:p>
    <w:p w:rsidR="00F73EEB" w:rsidRDefault="00F73EEB" w:rsidP="00F070AD">
      <w:pPr>
        <w:spacing w:after="0" w:line="360" w:lineRule="auto"/>
        <w:jc w:val="both"/>
        <w:rPr>
          <w:rFonts w:ascii="Times New Roman" w:hAnsi="Times New Roman" w:cs="Times New Roman"/>
          <w:b/>
          <w:sz w:val="28"/>
          <w:szCs w:val="28"/>
        </w:rPr>
      </w:pPr>
      <w:r w:rsidRPr="00F73EEB">
        <w:rPr>
          <w:rFonts w:ascii="Times New Roman" w:hAnsi="Times New Roman" w:cs="Times New Roman"/>
          <w:b/>
          <w:sz w:val="28"/>
          <w:szCs w:val="28"/>
        </w:rPr>
        <w:t>Преподаватель:</w:t>
      </w:r>
    </w:p>
    <w:p w:rsidR="00F73EEB" w:rsidRDefault="00F73EEB" w:rsidP="00F070A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 Что такое финансы? (студенты предлагают варианты ответов)</w:t>
      </w:r>
    </w:p>
    <w:p w:rsidR="00F73EEB" w:rsidRDefault="00F73EEB" w:rsidP="00F070AD">
      <w:pPr>
        <w:pStyle w:val="a6"/>
        <w:shd w:val="clear" w:color="auto" w:fill="FFFFFF"/>
        <w:spacing w:before="0" w:beforeAutospacing="0" w:after="0" w:afterAutospacing="0" w:line="360" w:lineRule="auto"/>
        <w:jc w:val="both"/>
        <w:rPr>
          <w:color w:val="000000"/>
          <w:sz w:val="28"/>
          <w:szCs w:val="28"/>
        </w:rPr>
      </w:pPr>
      <w:r w:rsidRPr="00F73EEB">
        <w:rPr>
          <w:b/>
          <w:color w:val="000000"/>
          <w:sz w:val="28"/>
          <w:szCs w:val="28"/>
        </w:rPr>
        <w:t>Преподаватель:</w:t>
      </w:r>
      <w:r>
        <w:rPr>
          <w:color w:val="000000"/>
          <w:sz w:val="28"/>
          <w:szCs w:val="28"/>
        </w:rPr>
        <w:t xml:space="preserve"> </w:t>
      </w:r>
    </w:p>
    <w:p w:rsidR="00F73EEB" w:rsidRPr="00BC76FF" w:rsidRDefault="00F73EEB" w:rsidP="00F070AD">
      <w:pPr>
        <w:pStyle w:val="a6"/>
        <w:shd w:val="clear" w:color="auto" w:fill="FFFFFF"/>
        <w:spacing w:before="0" w:beforeAutospacing="0" w:after="0" w:afterAutospacing="0" w:line="360" w:lineRule="auto"/>
        <w:jc w:val="both"/>
        <w:rPr>
          <w:color w:val="000000"/>
          <w:sz w:val="28"/>
          <w:szCs w:val="28"/>
        </w:rPr>
      </w:pPr>
      <w:r>
        <w:rPr>
          <w:color w:val="000000"/>
          <w:sz w:val="28"/>
          <w:szCs w:val="28"/>
        </w:rPr>
        <w:t xml:space="preserve">- </w:t>
      </w:r>
      <w:r w:rsidRPr="00BC76FF">
        <w:rPr>
          <w:color w:val="000000"/>
          <w:sz w:val="28"/>
          <w:szCs w:val="28"/>
        </w:rPr>
        <w:t>Финансы – это совокупность экономических отношений, возникающих в процессе создания, а также использования фондов денежных средств, используемых для нужд государства и обеспечения условий для расширения производства.</w:t>
      </w:r>
    </w:p>
    <w:p w:rsidR="00F73EEB" w:rsidRPr="00BC76FF" w:rsidRDefault="00F73EEB" w:rsidP="00F070AD">
      <w:pPr>
        <w:pStyle w:val="a6"/>
        <w:shd w:val="clear" w:color="auto" w:fill="FFFFFF"/>
        <w:spacing w:before="0" w:beforeAutospacing="0" w:after="0" w:afterAutospacing="0" w:line="360" w:lineRule="auto"/>
        <w:ind w:firstLine="708"/>
        <w:jc w:val="both"/>
        <w:rPr>
          <w:color w:val="000000"/>
          <w:sz w:val="28"/>
          <w:szCs w:val="28"/>
        </w:rPr>
      </w:pPr>
      <w:r w:rsidRPr="00BC76FF">
        <w:rPr>
          <w:color w:val="000000"/>
          <w:sz w:val="28"/>
          <w:szCs w:val="28"/>
        </w:rPr>
        <w:t xml:space="preserve">Возникновение финансов связывают с наличием такого условия, как регулярный товарно-денежный обмен и потребность государства в привлечении дополнительных ресурсов. Не существует одного верного определения финансов, закрепленного в нормативных документах, однако, есть несколько определений понятия «финансы», единых в одном: финансы связаны с образованием, распределением и использованием денежных фондов и целью их существования является выполнение функций и задач государства. </w:t>
      </w:r>
    </w:p>
    <w:p w:rsidR="00F73EEB" w:rsidRPr="00BC76FF" w:rsidRDefault="00F73EEB" w:rsidP="00F070AD">
      <w:pPr>
        <w:pStyle w:val="a6"/>
        <w:shd w:val="clear" w:color="auto" w:fill="FFFFFF"/>
        <w:spacing w:before="0" w:beforeAutospacing="0" w:after="0" w:afterAutospacing="0" w:line="360" w:lineRule="auto"/>
        <w:ind w:firstLine="708"/>
        <w:jc w:val="both"/>
        <w:rPr>
          <w:color w:val="000000"/>
          <w:sz w:val="28"/>
          <w:szCs w:val="28"/>
        </w:rPr>
      </w:pPr>
      <w:r w:rsidRPr="00BC76FF">
        <w:rPr>
          <w:color w:val="000000"/>
          <w:sz w:val="28"/>
          <w:szCs w:val="28"/>
        </w:rPr>
        <w:t>Однако, узнать, что такое финансы, можно из таких публичных нормативных источников, как:  Гражданский, Трудовой, Налоговый, Бюджетный, Семейный кодексы.</w:t>
      </w:r>
    </w:p>
    <w:p w:rsidR="00F73EEB" w:rsidRPr="00BC76FF" w:rsidRDefault="00F73EEB" w:rsidP="00F070AD">
      <w:pPr>
        <w:pStyle w:val="a6"/>
        <w:shd w:val="clear" w:color="auto" w:fill="FFFFFF"/>
        <w:spacing w:before="0" w:beforeAutospacing="0" w:after="0" w:afterAutospacing="0" w:line="360" w:lineRule="auto"/>
        <w:ind w:firstLine="708"/>
        <w:jc w:val="both"/>
        <w:rPr>
          <w:color w:val="000000"/>
          <w:sz w:val="28"/>
          <w:szCs w:val="28"/>
        </w:rPr>
      </w:pPr>
      <w:r w:rsidRPr="00BC76FF">
        <w:rPr>
          <w:color w:val="000000"/>
          <w:sz w:val="28"/>
          <w:szCs w:val="28"/>
        </w:rPr>
        <w:t xml:space="preserve">Если же рассматривать термин финансы с бытовой точки зрения, то в первую очередь этим понятием называются деньги – как наличные, так и безналичные (денежные средства на банковских счетах и в виде ценных бумаг). </w:t>
      </w:r>
    </w:p>
    <w:p w:rsidR="00F73EEB" w:rsidRPr="00BC76FF" w:rsidRDefault="00F73EEB" w:rsidP="00F070AD">
      <w:pPr>
        <w:pStyle w:val="a6"/>
        <w:shd w:val="clear" w:color="auto" w:fill="FFFFFF"/>
        <w:spacing w:before="0" w:beforeAutospacing="0" w:after="0" w:afterAutospacing="0" w:line="360" w:lineRule="auto"/>
        <w:ind w:firstLine="708"/>
        <w:jc w:val="both"/>
        <w:rPr>
          <w:color w:val="000000"/>
          <w:sz w:val="28"/>
          <w:szCs w:val="28"/>
        </w:rPr>
      </w:pPr>
      <w:r w:rsidRPr="00BC76FF">
        <w:rPr>
          <w:color w:val="000000"/>
          <w:sz w:val="28"/>
          <w:szCs w:val="28"/>
        </w:rPr>
        <w:t xml:space="preserve">Происхождение термина «финансы» обязано французскому языку, в котором слово «финансы» имеет дословный перевод как «денежные </w:t>
      </w:r>
      <w:r w:rsidRPr="00BC76FF">
        <w:rPr>
          <w:color w:val="000000"/>
          <w:sz w:val="28"/>
          <w:szCs w:val="28"/>
        </w:rPr>
        <w:lastRenderedPageBreak/>
        <w:t>средства». И хотя определения финансов в основном сформированы вокруг денег, сами финансы могут включать в себя и другие активы, в том числе: драгоценные камни, металлы, предприятия, недвижимость, автомобильный транспорт.</w:t>
      </w:r>
    </w:p>
    <w:p w:rsidR="00F73EEB" w:rsidRDefault="00F73EEB" w:rsidP="00F070AD">
      <w:pPr>
        <w:spacing w:after="0" w:line="360" w:lineRule="auto"/>
        <w:jc w:val="both"/>
        <w:rPr>
          <w:color w:val="000000"/>
          <w:sz w:val="28"/>
          <w:szCs w:val="28"/>
        </w:rPr>
      </w:pPr>
      <w:r w:rsidRPr="00F73EEB">
        <w:rPr>
          <w:rFonts w:ascii="Times New Roman" w:hAnsi="Times New Roman" w:cs="Times New Roman"/>
          <w:b/>
          <w:sz w:val="28"/>
          <w:szCs w:val="28"/>
        </w:rPr>
        <w:t>Преподаватель:</w:t>
      </w:r>
      <w:r w:rsidRPr="00F73EEB">
        <w:rPr>
          <w:color w:val="000000"/>
          <w:sz w:val="28"/>
          <w:szCs w:val="28"/>
        </w:rPr>
        <w:t xml:space="preserve"> </w:t>
      </w:r>
    </w:p>
    <w:p w:rsidR="00F73EEB" w:rsidRPr="00F73EEB" w:rsidRDefault="00F73EEB" w:rsidP="00F070AD">
      <w:pPr>
        <w:spacing w:after="0" w:line="360" w:lineRule="auto"/>
        <w:jc w:val="both"/>
        <w:rPr>
          <w:rFonts w:ascii="Times New Roman" w:hAnsi="Times New Roman" w:cs="Times New Roman"/>
          <w:sz w:val="28"/>
          <w:szCs w:val="28"/>
        </w:rPr>
      </w:pPr>
      <w:r w:rsidRPr="00F73EEB">
        <w:rPr>
          <w:rFonts w:ascii="Times New Roman" w:hAnsi="Times New Roman" w:cs="Times New Roman"/>
          <w:color w:val="000000"/>
          <w:sz w:val="28"/>
          <w:szCs w:val="28"/>
        </w:rPr>
        <w:t xml:space="preserve">- Что такое финансовая грамотность? </w:t>
      </w:r>
      <w:r w:rsidRPr="00F73EEB">
        <w:rPr>
          <w:rFonts w:ascii="Times New Roman" w:hAnsi="Times New Roman" w:cs="Times New Roman"/>
          <w:sz w:val="28"/>
          <w:szCs w:val="28"/>
        </w:rPr>
        <w:t>(студенты предлагают варианты ответов)</w:t>
      </w:r>
    </w:p>
    <w:p w:rsidR="00F73EEB" w:rsidRDefault="00F73EEB" w:rsidP="00F070AD">
      <w:pPr>
        <w:tabs>
          <w:tab w:val="left" w:pos="8235"/>
        </w:tabs>
        <w:spacing w:after="0" w:line="360" w:lineRule="auto"/>
        <w:jc w:val="both"/>
        <w:rPr>
          <w:color w:val="000000"/>
          <w:sz w:val="28"/>
          <w:szCs w:val="28"/>
        </w:rPr>
      </w:pPr>
      <w:r w:rsidRPr="00F73EEB">
        <w:rPr>
          <w:rFonts w:ascii="Times New Roman" w:hAnsi="Times New Roman" w:cs="Times New Roman"/>
          <w:b/>
          <w:sz w:val="28"/>
          <w:szCs w:val="28"/>
        </w:rPr>
        <w:t>Преподаватель:</w:t>
      </w:r>
      <w:r w:rsidRPr="00F73EEB">
        <w:rPr>
          <w:color w:val="000000"/>
          <w:sz w:val="28"/>
          <w:szCs w:val="28"/>
        </w:rPr>
        <w:t xml:space="preserve"> </w:t>
      </w:r>
      <w:r>
        <w:rPr>
          <w:color w:val="000000"/>
          <w:sz w:val="28"/>
          <w:szCs w:val="28"/>
        </w:rPr>
        <w:tab/>
      </w:r>
    </w:p>
    <w:p w:rsidR="00F73EEB" w:rsidRPr="00BC76FF" w:rsidRDefault="00F73EEB" w:rsidP="00F070AD">
      <w:pPr>
        <w:pStyle w:val="a6"/>
        <w:shd w:val="clear" w:color="auto" w:fill="FFFFFF"/>
        <w:spacing w:before="0" w:beforeAutospacing="0" w:after="0" w:afterAutospacing="0" w:line="360" w:lineRule="auto"/>
        <w:jc w:val="both"/>
        <w:rPr>
          <w:color w:val="000000"/>
          <w:sz w:val="28"/>
          <w:szCs w:val="28"/>
        </w:rPr>
      </w:pPr>
      <w:r>
        <w:rPr>
          <w:color w:val="000000"/>
          <w:sz w:val="28"/>
          <w:szCs w:val="28"/>
        </w:rPr>
        <w:t xml:space="preserve">- </w:t>
      </w:r>
      <w:r w:rsidRPr="00BC76FF">
        <w:rPr>
          <w:color w:val="000000"/>
          <w:sz w:val="28"/>
          <w:szCs w:val="28"/>
        </w:rPr>
        <w:t>Финансовая грамотность – это способность человека управлять своими доходами и расходами, принимать правильные решения по распределению денежных средств (жить по средствам) и грамотно их приумножать. Другими словами – это знание, позволяющее достичь финансового благополучия и оставаться на этом уровне всю свою жизнь. Финансово грамотные люди не живут от зарплаты до зарплаты, и берут кредиты только в тех случаях, когда уверены, что взятый кредит в перспективе принесёт прибыль. Они не поддаются панике даже в условиях экономического кризиса, поскольку имеют «резервный фонд» на случай различных форс-мажоров, они умеют планировать и предвидеть.</w:t>
      </w:r>
    </w:p>
    <w:p w:rsidR="00F73EEB" w:rsidRPr="00BC76FF" w:rsidRDefault="00F73EEB" w:rsidP="00F070AD">
      <w:pPr>
        <w:pStyle w:val="a6"/>
        <w:shd w:val="clear" w:color="auto" w:fill="FFFFFF"/>
        <w:spacing w:before="0" w:beforeAutospacing="0" w:after="0" w:afterAutospacing="0" w:line="360" w:lineRule="auto"/>
        <w:jc w:val="both"/>
        <w:rPr>
          <w:color w:val="000000"/>
          <w:sz w:val="28"/>
          <w:szCs w:val="28"/>
        </w:rPr>
      </w:pPr>
      <w:r w:rsidRPr="00BC76FF">
        <w:rPr>
          <w:color w:val="000000"/>
          <w:sz w:val="28"/>
          <w:szCs w:val="28"/>
        </w:rPr>
        <w:t>В современном мире просто необходимо учиться правильному обращению с деньгами. Есть такое выражение – деньги любят счёт. Это означает, что надо не только считать зарплату или подсчитывать сдачу. Это учёт всех своих затрат и их планирование, даже можно сказать – планирование своей жизни, ведь в ней всё продаётся и всё покупается.</w:t>
      </w:r>
    </w:p>
    <w:p w:rsidR="00F73EEB" w:rsidRDefault="00F73EEB" w:rsidP="00F070AD">
      <w:pPr>
        <w:spacing w:after="0" w:line="360" w:lineRule="auto"/>
        <w:jc w:val="both"/>
        <w:rPr>
          <w:color w:val="000000"/>
          <w:sz w:val="28"/>
          <w:szCs w:val="28"/>
        </w:rPr>
      </w:pPr>
      <w:r w:rsidRPr="00F73EEB">
        <w:rPr>
          <w:rFonts w:ascii="Times New Roman" w:hAnsi="Times New Roman" w:cs="Times New Roman"/>
          <w:b/>
          <w:sz w:val="28"/>
          <w:szCs w:val="28"/>
        </w:rPr>
        <w:t>Преподаватель:</w:t>
      </w:r>
      <w:r w:rsidRPr="00F73EEB">
        <w:rPr>
          <w:color w:val="000000"/>
          <w:sz w:val="28"/>
          <w:szCs w:val="28"/>
        </w:rPr>
        <w:t xml:space="preserve"> </w:t>
      </w:r>
    </w:p>
    <w:p w:rsidR="00F73EEB" w:rsidRPr="00BC76FF" w:rsidRDefault="00F73EEB" w:rsidP="00F070AD">
      <w:pPr>
        <w:pStyle w:val="a6"/>
        <w:shd w:val="clear" w:color="auto" w:fill="FFFFFF"/>
        <w:spacing w:before="0" w:beforeAutospacing="0" w:after="0" w:afterAutospacing="0" w:line="360" w:lineRule="auto"/>
        <w:jc w:val="both"/>
        <w:rPr>
          <w:color w:val="000000"/>
          <w:sz w:val="28"/>
          <w:szCs w:val="28"/>
        </w:rPr>
      </w:pPr>
      <w:r>
        <w:rPr>
          <w:color w:val="000000"/>
          <w:sz w:val="28"/>
          <w:szCs w:val="28"/>
        </w:rPr>
        <w:t>- Как думаете, с</w:t>
      </w:r>
      <w:r w:rsidRPr="00BC76FF">
        <w:rPr>
          <w:color w:val="000000"/>
          <w:sz w:val="28"/>
          <w:szCs w:val="28"/>
        </w:rPr>
        <w:t xml:space="preserve"> чего начать обучение финансовой грамотности?</w:t>
      </w:r>
      <w:r>
        <w:rPr>
          <w:color w:val="000000"/>
          <w:sz w:val="28"/>
          <w:szCs w:val="28"/>
        </w:rPr>
        <w:t xml:space="preserve"> (</w:t>
      </w:r>
      <w:r w:rsidRPr="00F73EEB">
        <w:rPr>
          <w:sz w:val="28"/>
          <w:szCs w:val="28"/>
        </w:rPr>
        <w:t>студенты предлагают варианты ответов)</w:t>
      </w:r>
    </w:p>
    <w:p w:rsidR="00F73EEB" w:rsidRDefault="00F73EEB" w:rsidP="00F070AD">
      <w:pPr>
        <w:spacing w:after="0" w:line="360" w:lineRule="auto"/>
        <w:jc w:val="both"/>
        <w:rPr>
          <w:color w:val="000000"/>
          <w:sz w:val="28"/>
          <w:szCs w:val="28"/>
        </w:rPr>
      </w:pPr>
      <w:r w:rsidRPr="00F73EEB">
        <w:rPr>
          <w:rFonts w:ascii="Times New Roman" w:hAnsi="Times New Roman" w:cs="Times New Roman"/>
          <w:b/>
          <w:sz w:val="28"/>
          <w:szCs w:val="28"/>
        </w:rPr>
        <w:t>Преподаватель:</w:t>
      </w:r>
      <w:r w:rsidRPr="00F73EEB">
        <w:rPr>
          <w:color w:val="000000"/>
          <w:sz w:val="28"/>
          <w:szCs w:val="28"/>
        </w:rPr>
        <w:t xml:space="preserve"> </w:t>
      </w:r>
    </w:p>
    <w:p w:rsidR="00F73EEB" w:rsidRPr="00BC76FF" w:rsidRDefault="00F73EEB" w:rsidP="00F070AD">
      <w:pPr>
        <w:pStyle w:val="a6"/>
        <w:shd w:val="clear" w:color="auto" w:fill="FFFFFF"/>
        <w:spacing w:before="0" w:beforeAutospacing="0" w:after="0" w:afterAutospacing="0" w:line="360" w:lineRule="auto"/>
        <w:jc w:val="both"/>
        <w:rPr>
          <w:color w:val="000000"/>
          <w:sz w:val="28"/>
          <w:szCs w:val="28"/>
        </w:rPr>
      </w:pPr>
      <w:r>
        <w:rPr>
          <w:color w:val="000000"/>
          <w:sz w:val="28"/>
          <w:szCs w:val="28"/>
        </w:rPr>
        <w:t>- Нужно уметь вырабатывать</w:t>
      </w:r>
      <w:r w:rsidRPr="00BC76FF">
        <w:rPr>
          <w:color w:val="000000"/>
          <w:sz w:val="28"/>
          <w:szCs w:val="28"/>
        </w:rPr>
        <w:t xml:space="preserve"> у себя правильные финансовые привычки. Для многих людей выработка у себя всего четырёх полезных финансовых </w:t>
      </w:r>
      <w:r w:rsidRPr="00BC76FF">
        <w:rPr>
          <w:color w:val="000000"/>
          <w:sz w:val="28"/>
          <w:szCs w:val="28"/>
        </w:rPr>
        <w:lastRenderedPageBreak/>
        <w:t>привычек может оказаться достаточной, для того, чтобы их финансовое положение изменилось к лучшему. Вот эти 4 полезные привычки:</w:t>
      </w:r>
    </w:p>
    <w:p w:rsidR="00F070AD" w:rsidRDefault="00F73EEB" w:rsidP="00F070AD">
      <w:pPr>
        <w:pStyle w:val="a6"/>
        <w:numPr>
          <w:ilvl w:val="0"/>
          <w:numId w:val="9"/>
        </w:numPr>
        <w:shd w:val="clear" w:color="auto" w:fill="FFFFFF"/>
        <w:spacing w:before="0" w:beforeAutospacing="0" w:after="0" w:afterAutospacing="0" w:line="360" w:lineRule="auto"/>
        <w:ind w:left="0" w:firstLine="0"/>
        <w:jc w:val="both"/>
        <w:rPr>
          <w:color w:val="000000"/>
          <w:sz w:val="28"/>
          <w:szCs w:val="28"/>
        </w:rPr>
      </w:pPr>
      <w:r w:rsidRPr="00BC76FF">
        <w:rPr>
          <w:color w:val="000000"/>
          <w:sz w:val="28"/>
          <w:szCs w:val="28"/>
        </w:rPr>
        <w:t>Начните вести учёт доходов и расходов.</w:t>
      </w:r>
    </w:p>
    <w:p w:rsidR="00F73EEB" w:rsidRPr="00BC76FF" w:rsidRDefault="00F73EEB" w:rsidP="00F070AD">
      <w:pPr>
        <w:pStyle w:val="a6"/>
        <w:numPr>
          <w:ilvl w:val="0"/>
          <w:numId w:val="9"/>
        </w:numPr>
        <w:shd w:val="clear" w:color="auto" w:fill="FFFFFF"/>
        <w:spacing w:before="0" w:beforeAutospacing="0" w:after="0" w:afterAutospacing="0" w:line="360" w:lineRule="auto"/>
        <w:ind w:left="0" w:firstLine="0"/>
        <w:jc w:val="both"/>
        <w:rPr>
          <w:color w:val="000000"/>
          <w:sz w:val="28"/>
          <w:szCs w:val="28"/>
        </w:rPr>
      </w:pPr>
      <w:r w:rsidRPr="00BC76FF">
        <w:rPr>
          <w:color w:val="000000"/>
          <w:sz w:val="28"/>
          <w:szCs w:val="28"/>
        </w:rPr>
        <w:t xml:space="preserve"> Планируйте свои расходы на месяц вперёд.</w:t>
      </w:r>
    </w:p>
    <w:p w:rsidR="00F73EEB" w:rsidRPr="00BC76FF" w:rsidRDefault="00F73EEB" w:rsidP="00F070AD">
      <w:pPr>
        <w:pStyle w:val="a6"/>
        <w:numPr>
          <w:ilvl w:val="0"/>
          <w:numId w:val="9"/>
        </w:numPr>
        <w:shd w:val="clear" w:color="auto" w:fill="FFFFFF"/>
        <w:spacing w:before="0" w:beforeAutospacing="0" w:after="0" w:afterAutospacing="0" w:line="360" w:lineRule="auto"/>
        <w:ind w:left="0" w:firstLine="0"/>
        <w:jc w:val="both"/>
        <w:rPr>
          <w:color w:val="000000"/>
          <w:sz w:val="28"/>
          <w:szCs w:val="28"/>
        </w:rPr>
      </w:pPr>
      <w:r w:rsidRPr="00BC76FF">
        <w:rPr>
          <w:color w:val="000000"/>
          <w:sz w:val="28"/>
          <w:szCs w:val="28"/>
        </w:rPr>
        <w:t>Избегайте долгов и кредитов – живите по своим средствам.</w:t>
      </w:r>
    </w:p>
    <w:p w:rsidR="00F070AD" w:rsidRPr="009E3CE4" w:rsidRDefault="00F73EEB" w:rsidP="00F070AD">
      <w:pPr>
        <w:pStyle w:val="a6"/>
        <w:numPr>
          <w:ilvl w:val="0"/>
          <w:numId w:val="9"/>
        </w:numPr>
        <w:shd w:val="clear" w:color="auto" w:fill="FFFFFF"/>
        <w:spacing w:before="0" w:beforeAutospacing="0" w:after="0" w:afterAutospacing="0" w:line="360" w:lineRule="auto"/>
        <w:ind w:left="0" w:firstLine="0"/>
        <w:jc w:val="both"/>
        <w:rPr>
          <w:color w:val="000000"/>
          <w:sz w:val="28"/>
          <w:szCs w:val="28"/>
        </w:rPr>
      </w:pPr>
      <w:r w:rsidRPr="00BC76FF">
        <w:rPr>
          <w:color w:val="000000"/>
          <w:sz w:val="28"/>
          <w:szCs w:val="28"/>
        </w:rPr>
        <w:t xml:space="preserve">Всегда сразу после получения дохода откладывайте и инвестируйте не менее 10% полученной суммы. А уже из оставшихся денег оплачивайте свои обычные расходы, начиная </w:t>
      </w:r>
      <w:proofErr w:type="gramStart"/>
      <w:r w:rsidRPr="00BC76FF">
        <w:rPr>
          <w:color w:val="000000"/>
          <w:sz w:val="28"/>
          <w:szCs w:val="28"/>
        </w:rPr>
        <w:t>с</w:t>
      </w:r>
      <w:proofErr w:type="gramEnd"/>
      <w:r w:rsidRPr="00BC76FF">
        <w:rPr>
          <w:color w:val="000000"/>
          <w:sz w:val="28"/>
          <w:szCs w:val="28"/>
        </w:rPr>
        <w:t xml:space="preserve"> самых важных.</w:t>
      </w:r>
    </w:p>
    <w:p w:rsidR="00F070AD" w:rsidRPr="00BC76FF" w:rsidRDefault="00F070AD" w:rsidP="00F070AD">
      <w:pPr>
        <w:pStyle w:val="a6"/>
        <w:shd w:val="clear" w:color="auto" w:fill="FFFFFF"/>
        <w:spacing w:before="0" w:beforeAutospacing="0" w:after="0" w:afterAutospacing="0" w:line="360" w:lineRule="auto"/>
        <w:jc w:val="both"/>
        <w:rPr>
          <w:color w:val="000000"/>
          <w:sz w:val="28"/>
          <w:szCs w:val="28"/>
        </w:rPr>
      </w:pPr>
      <w:r>
        <w:rPr>
          <w:color w:val="000000"/>
          <w:sz w:val="28"/>
          <w:szCs w:val="28"/>
        </w:rPr>
        <w:t>- Каждый человек должен уметь освоить основные навыки</w:t>
      </w:r>
      <w:r w:rsidRPr="00BC76FF">
        <w:rPr>
          <w:color w:val="000000"/>
          <w:sz w:val="28"/>
          <w:szCs w:val="28"/>
        </w:rPr>
        <w:t>, которы</w:t>
      </w:r>
      <w:r>
        <w:rPr>
          <w:color w:val="000000"/>
          <w:sz w:val="28"/>
          <w:szCs w:val="28"/>
        </w:rPr>
        <w:t>е научат вас</w:t>
      </w:r>
      <w:r w:rsidRPr="00BC76FF">
        <w:rPr>
          <w:color w:val="000000"/>
          <w:sz w:val="28"/>
          <w:szCs w:val="28"/>
        </w:rPr>
        <w:t xml:space="preserve"> считать деньги.</w:t>
      </w:r>
    </w:p>
    <w:p w:rsidR="00F070AD" w:rsidRPr="00BC76FF" w:rsidRDefault="00F070AD" w:rsidP="00F070AD">
      <w:pPr>
        <w:pStyle w:val="a6"/>
        <w:shd w:val="clear" w:color="auto" w:fill="FFFFFF"/>
        <w:spacing w:before="0" w:beforeAutospacing="0" w:after="0" w:afterAutospacing="0" w:line="360" w:lineRule="auto"/>
        <w:jc w:val="both"/>
        <w:rPr>
          <w:color w:val="000000"/>
          <w:sz w:val="28"/>
          <w:szCs w:val="28"/>
        </w:rPr>
      </w:pPr>
      <w:r w:rsidRPr="00BC76FF">
        <w:rPr>
          <w:color w:val="000000"/>
          <w:sz w:val="28"/>
          <w:szCs w:val="28"/>
        </w:rPr>
        <w:t xml:space="preserve">1. </w:t>
      </w:r>
      <w:r w:rsidRPr="00F070AD">
        <w:rPr>
          <w:b/>
          <w:color w:val="000000"/>
          <w:sz w:val="28"/>
          <w:szCs w:val="28"/>
        </w:rPr>
        <w:t>Правильный подход к деньгам</w:t>
      </w:r>
      <w:r w:rsidRPr="00BC76FF">
        <w:rPr>
          <w:color w:val="000000"/>
          <w:sz w:val="28"/>
          <w:szCs w:val="28"/>
        </w:rPr>
        <w:t xml:space="preserve">. Свое отношение к деньгам нужно изменить с </w:t>
      </w:r>
      <w:proofErr w:type="gramStart"/>
      <w:r w:rsidRPr="00BC76FF">
        <w:rPr>
          <w:color w:val="000000"/>
          <w:sz w:val="28"/>
          <w:szCs w:val="28"/>
        </w:rPr>
        <w:t>потребительского</w:t>
      </w:r>
      <w:proofErr w:type="gramEnd"/>
      <w:r w:rsidRPr="00BC76FF">
        <w:rPr>
          <w:color w:val="000000"/>
          <w:sz w:val="28"/>
          <w:szCs w:val="28"/>
        </w:rPr>
        <w:t xml:space="preserve"> («что заработал, то и потратил») на управленческое. Вы должны осознать, что у Вас нет личных денег, а есть личные финансы,</w:t>
      </w:r>
    </w:p>
    <w:p w:rsidR="00F070AD" w:rsidRPr="00BC76FF" w:rsidRDefault="00F070AD" w:rsidP="00F070AD">
      <w:pPr>
        <w:pStyle w:val="a6"/>
        <w:shd w:val="clear" w:color="auto" w:fill="FFFFFF"/>
        <w:spacing w:before="0" w:beforeAutospacing="0" w:after="0" w:afterAutospacing="0" w:line="360" w:lineRule="auto"/>
        <w:jc w:val="both"/>
        <w:rPr>
          <w:color w:val="000000"/>
          <w:sz w:val="28"/>
          <w:szCs w:val="28"/>
        </w:rPr>
      </w:pPr>
      <w:r w:rsidRPr="00BC76FF">
        <w:rPr>
          <w:color w:val="000000"/>
          <w:sz w:val="28"/>
          <w:szCs w:val="28"/>
        </w:rPr>
        <w:t xml:space="preserve">2. </w:t>
      </w:r>
      <w:r w:rsidRPr="00F070AD">
        <w:rPr>
          <w:b/>
          <w:color w:val="000000"/>
          <w:sz w:val="28"/>
          <w:szCs w:val="28"/>
        </w:rPr>
        <w:t>Планирование и учет финансов</w:t>
      </w:r>
      <w:r w:rsidRPr="00BC76FF">
        <w:rPr>
          <w:color w:val="000000"/>
          <w:sz w:val="28"/>
          <w:szCs w:val="28"/>
        </w:rPr>
        <w:t>. Необходимо начать вести учет доходов и расходов каждый день (благо современные технологии значительно упростили эту задачу), освоить планирование и учет личных финансов, Вы должны научиться составлять и планировать бюджет предприятия, личный и семейный бюджеты, вести учёт всех финансов. Это нужно для того, чтобы всегда быть в курсе своих финансовых результатов, рационально использовать имеющиеся финансовые ресурсы, создавать сбережения и капитал для инвестирования. И обязательно, в целях безопасности, на случай форс-мажора нужно скопить фонд, размера которого должно хватить на 6-12 месяцев Вашего привычного уровня жизни в случае потери бизнеса или работы!</w:t>
      </w:r>
    </w:p>
    <w:p w:rsidR="00F070AD" w:rsidRPr="00BC76FF" w:rsidRDefault="00F070AD" w:rsidP="00F070AD">
      <w:pPr>
        <w:pStyle w:val="a6"/>
        <w:shd w:val="clear" w:color="auto" w:fill="FFFFFF"/>
        <w:spacing w:before="0" w:beforeAutospacing="0" w:after="0" w:afterAutospacing="0" w:line="360" w:lineRule="auto"/>
        <w:jc w:val="both"/>
        <w:rPr>
          <w:color w:val="000000"/>
          <w:sz w:val="28"/>
          <w:szCs w:val="28"/>
        </w:rPr>
      </w:pPr>
      <w:r w:rsidRPr="00BC76FF">
        <w:rPr>
          <w:color w:val="000000"/>
          <w:sz w:val="28"/>
          <w:szCs w:val="28"/>
        </w:rPr>
        <w:t xml:space="preserve">3. Сотрудничество с финансовыми учреждениями. Обязательное условие финансовой грамотности, как простого обывателя, так и предпринимателя – это освоение взаимоотношений с финансовыми учреждениями. Сегодня, чтобы стать успешным и богатым, необходимо уметь налаживать взаимоотношения с банками, страховыми компаниями, брокерами и другими </w:t>
      </w:r>
      <w:r w:rsidRPr="00BC76FF">
        <w:rPr>
          <w:color w:val="000000"/>
          <w:sz w:val="28"/>
          <w:szCs w:val="28"/>
        </w:rPr>
        <w:lastRenderedPageBreak/>
        <w:t xml:space="preserve">участниками финансового рынка, использовать инструменты для эффективного управления финансами, сбережения и приумножения денег. </w:t>
      </w:r>
    </w:p>
    <w:p w:rsidR="00F070AD" w:rsidRPr="00BC76FF" w:rsidRDefault="00F070AD" w:rsidP="00F070AD">
      <w:pPr>
        <w:pStyle w:val="a6"/>
        <w:shd w:val="clear" w:color="auto" w:fill="FFFFFF"/>
        <w:spacing w:before="0" w:beforeAutospacing="0" w:after="0" w:afterAutospacing="0" w:line="360" w:lineRule="auto"/>
        <w:jc w:val="both"/>
        <w:rPr>
          <w:color w:val="000000"/>
          <w:sz w:val="28"/>
          <w:szCs w:val="28"/>
        </w:rPr>
      </w:pPr>
      <w:r w:rsidRPr="00BC76FF">
        <w:rPr>
          <w:color w:val="000000"/>
          <w:sz w:val="28"/>
          <w:szCs w:val="28"/>
        </w:rPr>
        <w:t xml:space="preserve">4. </w:t>
      </w:r>
      <w:r w:rsidRPr="00F070AD">
        <w:rPr>
          <w:b/>
          <w:color w:val="000000"/>
          <w:sz w:val="28"/>
          <w:szCs w:val="28"/>
        </w:rPr>
        <w:t>Дополнительные источники дохода</w:t>
      </w:r>
      <w:r w:rsidRPr="00BC76FF">
        <w:rPr>
          <w:color w:val="000000"/>
          <w:sz w:val="28"/>
          <w:szCs w:val="28"/>
        </w:rPr>
        <w:t xml:space="preserve">. Финансовая грамотность населения продолжает оставаться на низком уровне еще и потому, что подавляющее большинство людей, воспринимают работу по найму как единственно возможный способ пополнения личного или семейного бюджета, предприниматели вкладывают все деньги только в своё предприятие. </w:t>
      </w:r>
    </w:p>
    <w:p w:rsidR="00F070AD" w:rsidRPr="00BC76FF" w:rsidRDefault="00F070AD" w:rsidP="00F070AD">
      <w:pPr>
        <w:pStyle w:val="a6"/>
        <w:shd w:val="clear" w:color="auto" w:fill="FFFFFF"/>
        <w:spacing w:before="0" w:beforeAutospacing="0" w:after="0" w:afterAutospacing="0" w:line="360" w:lineRule="auto"/>
        <w:ind w:firstLine="708"/>
        <w:jc w:val="both"/>
        <w:rPr>
          <w:color w:val="000000"/>
          <w:sz w:val="28"/>
          <w:szCs w:val="28"/>
        </w:rPr>
      </w:pPr>
      <w:r w:rsidRPr="00BC76FF">
        <w:rPr>
          <w:color w:val="000000"/>
          <w:sz w:val="28"/>
          <w:szCs w:val="28"/>
        </w:rPr>
        <w:t>Поэтому, осваивая азы финансовой грамотности, Вы должны понимать, что возможен не только активный заработок, но и пассивный доход, что способы заработка следует диверсифицировать, чтобы надежнее защитить бюджет предприятия, личный или семейный бюджеты от возникновения форс-мажорных ситуаций (например, на случай увольнения).</w:t>
      </w:r>
    </w:p>
    <w:p w:rsidR="00F070AD" w:rsidRPr="00BC76FF" w:rsidRDefault="00F070AD" w:rsidP="00F070AD">
      <w:pPr>
        <w:pStyle w:val="a6"/>
        <w:shd w:val="clear" w:color="auto" w:fill="FFFFFF"/>
        <w:spacing w:before="0" w:beforeAutospacing="0" w:after="0" w:afterAutospacing="0" w:line="360" w:lineRule="auto"/>
        <w:ind w:firstLine="708"/>
        <w:jc w:val="both"/>
        <w:rPr>
          <w:color w:val="000000"/>
          <w:sz w:val="28"/>
          <w:szCs w:val="28"/>
        </w:rPr>
      </w:pPr>
      <w:r w:rsidRPr="00BC76FF">
        <w:rPr>
          <w:color w:val="000000"/>
          <w:sz w:val="28"/>
          <w:szCs w:val="28"/>
        </w:rPr>
        <w:t>Уметь диверсифицировать источники дохода. Иметь всего один источник дохода в наши дни очень опасно, особенно если от этого источника зависите не только Вы, но и Ваши близкие. В этом случае Вы подвергаете себя и свою семью слишком большому риску. Когда у человека есть несколько различных источников дохода, ему живётся гораздо комфортнее. Ощущение стабильности, безопасности и уверенности в будущем своей семьи бесценно.</w:t>
      </w:r>
    </w:p>
    <w:p w:rsidR="00F070AD" w:rsidRPr="00BC76FF" w:rsidRDefault="00F070AD" w:rsidP="00F070AD">
      <w:pPr>
        <w:pStyle w:val="a6"/>
        <w:shd w:val="clear" w:color="auto" w:fill="FFFFFF"/>
        <w:spacing w:before="0" w:beforeAutospacing="0" w:after="0" w:afterAutospacing="0" w:line="360" w:lineRule="auto"/>
        <w:ind w:firstLine="708"/>
        <w:jc w:val="both"/>
        <w:rPr>
          <w:color w:val="000000"/>
          <w:sz w:val="28"/>
          <w:szCs w:val="28"/>
        </w:rPr>
      </w:pPr>
      <w:r w:rsidRPr="00BC76FF">
        <w:rPr>
          <w:color w:val="000000"/>
          <w:sz w:val="28"/>
          <w:szCs w:val="28"/>
        </w:rPr>
        <w:t>И обязательно некоторую часть дохода нужно выделять на повышение собственной квалификации, на саморазвитие. Повышение разряда сварщика или получение дополнительных смежных профессий поможет Вам быть востребованным на рынке труда. Это инвестиции, которые обязательно окупятся в перспективе!</w:t>
      </w:r>
    </w:p>
    <w:p w:rsidR="00F070AD" w:rsidRPr="00BC76FF" w:rsidRDefault="00F070AD" w:rsidP="00F070AD">
      <w:pPr>
        <w:pStyle w:val="a6"/>
        <w:shd w:val="clear" w:color="auto" w:fill="FFFFFF"/>
        <w:spacing w:before="0" w:beforeAutospacing="0" w:after="0" w:afterAutospacing="0" w:line="360" w:lineRule="auto"/>
        <w:jc w:val="both"/>
        <w:rPr>
          <w:color w:val="000000"/>
          <w:sz w:val="28"/>
          <w:szCs w:val="28"/>
        </w:rPr>
      </w:pPr>
      <w:r w:rsidRPr="00BC76FF">
        <w:rPr>
          <w:color w:val="000000"/>
          <w:sz w:val="28"/>
          <w:szCs w:val="28"/>
        </w:rPr>
        <w:t xml:space="preserve">5. </w:t>
      </w:r>
      <w:r w:rsidRPr="00F070AD">
        <w:rPr>
          <w:b/>
          <w:color w:val="000000"/>
          <w:sz w:val="28"/>
          <w:szCs w:val="28"/>
        </w:rPr>
        <w:t>Инвестиции</w:t>
      </w:r>
      <w:r w:rsidRPr="00BC76FF">
        <w:rPr>
          <w:color w:val="000000"/>
          <w:sz w:val="28"/>
          <w:szCs w:val="28"/>
        </w:rPr>
        <w:t xml:space="preserve">. Каждому человеку необходимо знать, вне зависимости от того занимается он предпринимательской деятельностью или нет, что деньги способны создавать другие деньги, и их можно не проедать, а заставлять работать и приносить пассивный доход. При этом следует понимать, что инвестиции всегда связаны с рисками, этими рисками необходимо управлять </w:t>
      </w:r>
      <w:r w:rsidRPr="00BC76FF">
        <w:rPr>
          <w:color w:val="000000"/>
          <w:sz w:val="28"/>
          <w:szCs w:val="28"/>
        </w:rPr>
        <w:lastRenderedPageBreak/>
        <w:t>и диверсифицировать их, вкладывая капитал в разные финансовые инструменты.</w:t>
      </w:r>
    </w:p>
    <w:p w:rsidR="00F070AD" w:rsidRDefault="00F070AD" w:rsidP="00F070AD">
      <w:pPr>
        <w:pStyle w:val="a6"/>
        <w:shd w:val="clear" w:color="auto" w:fill="FFFFFF"/>
        <w:spacing w:before="0" w:beforeAutospacing="0" w:after="0" w:afterAutospacing="0" w:line="360" w:lineRule="auto"/>
        <w:jc w:val="both"/>
        <w:rPr>
          <w:color w:val="000000"/>
          <w:sz w:val="28"/>
          <w:szCs w:val="28"/>
        </w:rPr>
      </w:pPr>
      <w:r>
        <w:rPr>
          <w:color w:val="000000"/>
          <w:sz w:val="28"/>
          <w:szCs w:val="28"/>
        </w:rPr>
        <w:t xml:space="preserve">- </w:t>
      </w:r>
      <w:r w:rsidRPr="00BC76FF">
        <w:rPr>
          <w:color w:val="000000"/>
          <w:sz w:val="28"/>
          <w:szCs w:val="28"/>
        </w:rPr>
        <w:t xml:space="preserve">Какими навыками финансовой грамотности должен обладать каждый человек? </w:t>
      </w:r>
    </w:p>
    <w:p w:rsidR="00F070AD" w:rsidRPr="00BC76FF" w:rsidRDefault="00F070AD" w:rsidP="00F070AD">
      <w:pPr>
        <w:pStyle w:val="a6"/>
        <w:shd w:val="clear" w:color="auto" w:fill="FFFFFF"/>
        <w:spacing w:before="0" w:beforeAutospacing="0" w:after="0" w:afterAutospacing="0" w:line="360" w:lineRule="auto"/>
        <w:jc w:val="both"/>
        <w:rPr>
          <w:color w:val="000000"/>
          <w:sz w:val="28"/>
          <w:szCs w:val="28"/>
        </w:rPr>
      </w:pPr>
      <w:r>
        <w:rPr>
          <w:color w:val="000000"/>
          <w:sz w:val="28"/>
          <w:szCs w:val="28"/>
        </w:rPr>
        <w:t xml:space="preserve">- </w:t>
      </w:r>
      <w:r w:rsidRPr="00BC76FF">
        <w:rPr>
          <w:color w:val="000000"/>
          <w:sz w:val="28"/>
          <w:szCs w:val="28"/>
        </w:rPr>
        <w:t>Уметь сохранять баланс между потреблением и инвестициями. Жить хорошо сегодня и при этом откладывать и инвестировать достаточно денег, для обеспечения комфортного уровня жизни в будущем – не простая задача. Если не откладывать на будущее ничего – то Вас ожидает убогая нищенская пенсия от государства. Если откладывать и инвестировать по максимуму, а сейчас жить впроголодь «на сухарях и воде» – возникает риск не дожить до того самого «светлого будущего» или заплатить за него слишком большую цену – в виде ненавистного прошлого. Поэтому очень важно придерживаться «золотой середины», которая позволит и сейчас жить комфортно, и в будущем – не хуже. Уметь эффективно управлять личными финансами, планировать доходы и расходы заранее.</w:t>
      </w:r>
    </w:p>
    <w:p w:rsidR="00F070AD" w:rsidRPr="00BC76FF" w:rsidRDefault="00F070AD" w:rsidP="00F070AD">
      <w:pPr>
        <w:pStyle w:val="a6"/>
        <w:shd w:val="clear" w:color="auto" w:fill="FFFFFF"/>
        <w:spacing w:before="0" w:beforeAutospacing="0" w:after="0" w:afterAutospacing="0" w:line="360" w:lineRule="auto"/>
        <w:ind w:firstLine="708"/>
        <w:jc w:val="both"/>
        <w:rPr>
          <w:color w:val="000000"/>
          <w:sz w:val="28"/>
          <w:szCs w:val="28"/>
        </w:rPr>
      </w:pPr>
      <w:r w:rsidRPr="00BC76FF">
        <w:rPr>
          <w:color w:val="000000"/>
          <w:sz w:val="28"/>
          <w:szCs w:val="28"/>
        </w:rPr>
        <w:t xml:space="preserve">В наши дни существуют различные сервисы для учёта доходов и расходов. Все они позволяют буквально за пару минут в день с экрана телефона вносить информацию о расходах и доходах. </w:t>
      </w:r>
      <w:r>
        <w:rPr>
          <w:color w:val="000000"/>
          <w:sz w:val="28"/>
          <w:szCs w:val="28"/>
        </w:rPr>
        <w:t>Например, если вы пользуетесь мобильным банком Сбербанк, то можно в личном кабинете клиента видеть свои доходы и расходы.</w:t>
      </w:r>
    </w:p>
    <w:p w:rsidR="00F070AD" w:rsidRPr="00BC76FF" w:rsidRDefault="00F070AD" w:rsidP="00F070AD">
      <w:pPr>
        <w:pStyle w:val="a6"/>
        <w:shd w:val="clear" w:color="auto" w:fill="FFFFFF"/>
        <w:spacing w:before="0" w:beforeAutospacing="0" w:after="0" w:afterAutospacing="0" w:line="360" w:lineRule="auto"/>
        <w:ind w:firstLine="708"/>
        <w:jc w:val="both"/>
        <w:rPr>
          <w:color w:val="000000"/>
          <w:sz w:val="28"/>
          <w:szCs w:val="28"/>
        </w:rPr>
      </w:pPr>
      <w:r w:rsidRPr="00BC76FF">
        <w:rPr>
          <w:color w:val="000000"/>
          <w:sz w:val="28"/>
          <w:szCs w:val="28"/>
        </w:rPr>
        <w:t>Планировать своё будущее на 10 – 30 – 50 лет вперёд и следовать своему личному финансовому плану. Личный финансовый план – это ваш лучший друг и помощник в реализации ваших финансовых целей. Те люди, которые следуют личному финансовому плану, гарантированно достигают финансового благополучия.</w:t>
      </w:r>
    </w:p>
    <w:p w:rsidR="00F73EEB" w:rsidRDefault="006C075C" w:rsidP="00F73EEB">
      <w:pPr>
        <w:spacing w:after="0"/>
        <w:jc w:val="both"/>
        <w:rPr>
          <w:rFonts w:ascii="Times New Roman" w:hAnsi="Times New Roman" w:cs="Times New Roman"/>
          <w:b/>
          <w:sz w:val="28"/>
          <w:szCs w:val="28"/>
        </w:rPr>
      </w:pPr>
      <w:r w:rsidRPr="006C075C">
        <w:rPr>
          <w:rFonts w:ascii="Times New Roman" w:hAnsi="Times New Roman" w:cs="Times New Roman"/>
          <w:b/>
          <w:sz w:val="28"/>
          <w:szCs w:val="28"/>
        </w:rPr>
        <w:t>Преподаватель:</w:t>
      </w:r>
    </w:p>
    <w:p w:rsidR="006C075C" w:rsidRDefault="006C075C" w:rsidP="00F73EEB">
      <w:pPr>
        <w:spacing w:after="0"/>
        <w:jc w:val="both"/>
        <w:rPr>
          <w:rFonts w:ascii="Times New Roman" w:hAnsi="Times New Roman" w:cs="Times New Roman"/>
          <w:sz w:val="28"/>
          <w:szCs w:val="28"/>
        </w:rPr>
      </w:pPr>
      <w:r>
        <w:rPr>
          <w:rFonts w:ascii="Times New Roman" w:hAnsi="Times New Roman" w:cs="Times New Roman"/>
          <w:sz w:val="28"/>
          <w:szCs w:val="28"/>
        </w:rPr>
        <w:t>- Назовите основные источники дохода семьи.</w:t>
      </w:r>
    </w:p>
    <w:p w:rsidR="006C075C" w:rsidRPr="006C075C" w:rsidRDefault="006C075C" w:rsidP="00F73EEB">
      <w:pPr>
        <w:spacing w:after="0"/>
        <w:jc w:val="both"/>
        <w:rPr>
          <w:rFonts w:ascii="Times New Roman" w:hAnsi="Times New Roman" w:cs="Times New Roman"/>
          <w:sz w:val="28"/>
          <w:szCs w:val="28"/>
        </w:rPr>
      </w:pPr>
      <w:r w:rsidRPr="006C075C">
        <w:rPr>
          <w:rFonts w:ascii="Times New Roman" w:hAnsi="Times New Roman" w:cs="Times New Roman"/>
          <w:b/>
          <w:sz w:val="28"/>
          <w:szCs w:val="28"/>
        </w:rPr>
        <w:t xml:space="preserve">Студенты: </w:t>
      </w:r>
      <w:r w:rsidRPr="006C075C">
        <w:rPr>
          <w:rFonts w:ascii="Times New Roman" w:hAnsi="Times New Roman" w:cs="Times New Roman"/>
          <w:sz w:val="28"/>
          <w:szCs w:val="28"/>
        </w:rPr>
        <w:t>(предполагаемые ответы)</w:t>
      </w:r>
    </w:p>
    <w:p w:rsidR="006C075C" w:rsidRDefault="006C075C" w:rsidP="006C075C">
      <w:pPr>
        <w:pStyle w:val="a3"/>
        <w:numPr>
          <w:ilvl w:val="0"/>
          <w:numId w:val="11"/>
        </w:numPr>
        <w:spacing w:line="276" w:lineRule="auto"/>
        <w:jc w:val="both"/>
        <w:rPr>
          <w:rFonts w:ascii="Times New Roman" w:hAnsi="Times New Roman"/>
          <w:sz w:val="28"/>
          <w:szCs w:val="28"/>
        </w:rPr>
      </w:pPr>
      <w:r w:rsidRPr="00BC76FF">
        <w:rPr>
          <w:rFonts w:ascii="Times New Roman" w:hAnsi="Times New Roman"/>
          <w:sz w:val="28"/>
          <w:szCs w:val="28"/>
        </w:rPr>
        <w:t>Аванс</w:t>
      </w:r>
    </w:p>
    <w:p w:rsidR="006C075C" w:rsidRDefault="006C075C" w:rsidP="006C075C">
      <w:pPr>
        <w:pStyle w:val="a3"/>
        <w:numPr>
          <w:ilvl w:val="0"/>
          <w:numId w:val="11"/>
        </w:numPr>
        <w:spacing w:line="276" w:lineRule="auto"/>
        <w:jc w:val="both"/>
        <w:rPr>
          <w:rFonts w:ascii="Times New Roman" w:hAnsi="Times New Roman"/>
          <w:sz w:val="28"/>
          <w:szCs w:val="28"/>
        </w:rPr>
      </w:pPr>
      <w:r w:rsidRPr="006C075C">
        <w:rPr>
          <w:rFonts w:ascii="Times New Roman" w:hAnsi="Times New Roman"/>
          <w:sz w:val="28"/>
          <w:szCs w:val="28"/>
        </w:rPr>
        <w:t>Алименты</w:t>
      </w:r>
    </w:p>
    <w:p w:rsidR="006C075C" w:rsidRDefault="006C075C" w:rsidP="006C075C">
      <w:pPr>
        <w:pStyle w:val="a3"/>
        <w:numPr>
          <w:ilvl w:val="0"/>
          <w:numId w:val="11"/>
        </w:numPr>
        <w:spacing w:line="276" w:lineRule="auto"/>
        <w:jc w:val="both"/>
        <w:rPr>
          <w:rFonts w:ascii="Times New Roman" w:hAnsi="Times New Roman"/>
          <w:sz w:val="28"/>
          <w:szCs w:val="28"/>
        </w:rPr>
      </w:pPr>
      <w:r w:rsidRPr="006C075C">
        <w:rPr>
          <w:rFonts w:ascii="Times New Roman" w:hAnsi="Times New Roman"/>
          <w:sz w:val="28"/>
          <w:szCs w:val="28"/>
        </w:rPr>
        <w:t>возврат налогов</w:t>
      </w:r>
    </w:p>
    <w:p w:rsidR="006C075C" w:rsidRDefault="006C075C" w:rsidP="006C075C">
      <w:pPr>
        <w:pStyle w:val="a3"/>
        <w:numPr>
          <w:ilvl w:val="0"/>
          <w:numId w:val="11"/>
        </w:numPr>
        <w:spacing w:line="276" w:lineRule="auto"/>
        <w:jc w:val="both"/>
        <w:rPr>
          <w:rFonts w:ascii="Times New Roman" w:hAnsi="Times New Roman"/>
          <w:sz w:val="28"/>
          <w:szCs w:val="28"/>
        </w:rPr>
      </w:pPr>
      <w:r w:rsidRPr="006C075C">
        <w:rPr>
          <w:rFonts w:ascii="Times New Roman" w:hAnsi="Times New Roman"/>
          <w:sz w:val="28"/>
          <w:szCs w:val="28"/>
        </w:rPr>
        <w:lastRenderedPageBreak/>
        <w:t>грант</w:t>
      </w:r>
    </w:p>
    <w:p w:rsidR="006C075C" w:rsidRDefault="006C075C" w:rsidP="006C075C">
      <w:pPr>
        <w:pStyle w:val="a3"/>
        <w:numPr>
          <w:ilvl w:val="0"/>
          <w:numId w:val="11"/>
        </w:numPr>
        <w:spacing w:line="276" w:lineRule="auto"/>
        <w:jc w:val="both"/>
        <w:rPr>
          <w:rFonts w:ascii="Times New Roman" w:hAnsi="Times New Roman"/>
          <w:sz w:val="28"/>
          <w:szCs w:val="28"/>
        </w:rPr>
      </w:pPr>
      <w:r w:rsidRPr="006C075C">
        <w:rPr>
          <w:rFonts w:ascii="Times New Roman" w:hAnsi="Times New Roman"/>
          <w:sz w:val="28"/>
          <w:szCs w:val="28"/>
        </w:rPr>
        <w:t>дивиденды</w:t>
      </w:r>
    </w:p>
    <w:p w:rsidR="006C075C" w:rsidRDefault="006C075C" w:rsidP="006C075C">
      <w:pPr>
        <w:pStyle w:val="a3"/>
        <w:numPr>
          <w:ilvl w:val="0"/>
          <w:numId w:val="11"/>
        </w:numPr>
        <w:spacing w:line="276" w:lineRule="auto"/>
        <w:jc w:val="both"/>
        <w:rPr>
          <w:rFonts w:ascii="Times New Roman" w:hAnsi="Times New Roman"/>
          <w:sz w:val="28"/>
          <w:szCs w:val="28"/>
        </w:rPr>
      </w:pPr>
      <w:r w:rsidRPr="006C075C">
        <w:rPr>
          <w:rFonts w:ascii="Times New Roman" w:hAnsi="Times New Roman"/>
          <w:sz w:val="28"/>
          <w:szCs w:val="28"/>
        </w:rPr>
        <w:t>доход от бизнеса</w:t>
      </w:r>
    </w:p>
    <w:p w:rsidR="006C075C" w:rsidRDefault="006C075C" w:rsidP="006C075C">
      <w:pPr>
        <w:pStyle w:val="a3"/>
        <w:numPr>
          <w:ilvl w:val="0"/>
          <w:numId w:val="11"/>
        </w:numPr>
        <w:spacing w:line="276" w:lineRule="auto"/>
        <w:jc w:val="both"/>
        <w:rPr>
          <w:rFonts w:ascii="Times New Roman" w:hAnsi="Times New Roman"/>
          <w:sz w:val="28"/>
          <w:szCs w:val="28"/>
        </w:rPr>
      </w:pPr>
      <w:r w:rsidRPr="006C075C">
        <w:rPr>
          <w:rFonts w:ascii="Times New Roman" w:hAnsi="Times New Roman"/>
          <w:sz w:val="28"/>
          <w:szCs w:val="28"/>
        </w:rPr>
        <w:t>зарплата</w:t>
      </w:r>
    </w:p>
    <w:p w:rsidR="006C075C" w:rsidRDefault="006C075C" w:rsidP="006C075C">
      <w:pPr>
        <w:pStyle w:val="a3"/>
        <w:numPr>
          <w:ilvl w:val="0"/>
          <w:numId w:val="11"/>
        </w:numPr>
        <w:spacing w:line="276" w:lineRule="auto"/>
        <w:jc w:val="both"/>
        <w:rPr>
          <w:rFonts w:ascii="Times New Roman" w:hAnsi="Times New Roman"/>
          <w:sz w:val="28"/>
          <w:szCs w:val="28"/>
        </w:rPr>
      </w:pPr>
      <w:r w:rsidRPr="006C075C">
        <w:rPr>
          <w:rFonts w:ascii="Times New Roman" w:hAnsi="Times New Roman"/>
          <w:sz w:val="28"/>
          <w:szCs w:val="28"/>
        </w:rPr>
        <w:t>пенсия</w:t>
      </w:r>
    </w:p>
    <w:p w:rsidR="006C075C" w:rsidRDefault="006C075C" w:rsidP="006C075C">
      <w:pPr>
        <w:pStyle w:val="a3"/>
        <w:numPr>
          <w:ilvl w:val="0"/>
          <w:numId w:val="11"/>
        </w:numPr>
        <w:spacing w:line="276" w:lineRule="auto"/>
        <w:jc w:val="both"/>
        <w:rPr>
          <w:rFonts w:ascii="Times New Roman" w:hAnsi="Times New Roman"/>
          <w:sz w:val="28"/>
          <w:szCs w:val="28"/>
        </w:rPr>
      </w:pPr>
      <w:r w:rsidRPr="006C075C">
        <w:rPr>
          <w:rFonts w:ascii="Times New Roman" w:hAnsi="Times New Roman"/>
          <w:sz w:val="28"/>
          <w:szCs w:val="28"/>
        </w:rPr>
        <w:t>подарки</w:t>
      </w:r>
    </w:p>
    <w:p w:rsidR="006C075C" w:rsidRDefault="006C075C" w:rsidP="006C075C">
      <w:pPr>
        <w:pStyle w:val="a3"/>
        <w:numPr>
          <w:ilvl w:val="0"/>
          <w:numId w:val="11"/>
        </w:numPr>
        <w:spacing w:line="276" w:lineRule="auto"/>
        <w:jc w:val="both"/>
        <w:rPr>
          <w:rFonts w:ascii="Times New Roman" w:hAnsi="Times New Roman"/>
          <w:sz w:val="28"/>
          <w:szCs w:val="28"/>
        </w:rPr>
      </w:pPr>
      <w:r w:rsidRPr="006C075C">
        <w:rPr>
          <w:rFonts w:ascii="Times New Roman" w:hAnsi="Times New Roman"/>
          <w:sz w:val="28"/>
          <w:szCs w:val="28"/>
        </w:rPr>
        <w:t>помощь (родителей, супруга, детей)</w:t>
      </w:r>
    </w:p>
    <w:p w:rsidR="006C075C" w:rsidRDefault="006C075C" w:rsidP="006C075C">
      <w:pPr>
        <w:pStyle w:val="a3"/>
        <w:numPr>
          <w:ilvl w:val="0"/>
          <w:numId w:val="11"/>
        </w:numPr>
        <w:spacing w:line="276" w:lineRule="auto"/>
        <w:jc w:val="both"/>
        <w:rPr>
          <w:rFonts w:ascii="Times New Roman" w:hAnsi="Times New Roman"/>
          <w:sz w:val="28"/>
          <w:szCs w:val="28"/>
        </w:rPr>
      </w:pPr>
      <w:r w:rsidRPr="006C075C">
        <w:rPr>
          <w:rFonts w:ascii="Times New Roman" w:hAnsi="Times New Roman"/>
          <w:sz w:val="28"/>
          <w:szCs w:val="28"/>
        </w:rPr>
        <w:t>премия</w:t>
      </w:r>
    </w:p>
    <w:p w:rsidR="006C075C" w:rsidRDefault="006C075C" w:rsidP="006C075C">
      <w:pPr>
        <w:pStyle w:val="a3"/>
        <w:numPr>
          <w:ilvl w:val="0"/>
          <w:numId w:val="11"/>
        </w:numPr>
        <w:spacing w:line="276" w:lineRule="auto"/>
        <w:jc w:val="both"/>
        <w:rPr>
          <w:rFonts w:ascii="Times New Roman" w:hAnsi="Times New Roman"/>
          <w:sz w:val="28"/>
          <w:szCs w:val="28"/>
        </w:rPr>
      </w:pPr>
      <w:r w:rsidRPr="006C075C">
        <w:rPr>
          <w:rFonts w:ascii="Times New Roman" w:hAnsi="Times New Roman"/>
          <w:sz w:val="28"/>
          <w:szCs w:val="28"/>
        </w:rPr>
        <w:t>приз (выигрыш)</w:t>
      </w:r>
    </w:p>
    <w:p w:rsidR="006C075C" w:rsidRDefault="006C075C" w:rsidP="006C075C">
      <w:pPr>
        <w:pStyle w:val="a3"/>
        <w:numPr>
          <w:ilvl w:val="0"/>
          <w:numId w:val="11"/>
        </w:numPr>
        <w:spacing w:line="276" w:lineRule="auto"/>
        <w:jc w:val="both"/>
        <w:rPr>
          <w:rFonts w:ascii="Times New Roman" w:hAnsi="Times New Roman"/>
          <w:sz w:val="28"/>
          <w:szCs w:val="28"/>
        </w:rPr>
      </w:pPr>
      <w:r w:rsidRPr="006C075C">
        <w:rPr>
          <w:rFonts w:ascii="Times New Roman" w:hAnsi="Times New Roman"/>
          <w:sz w:val="28"/>
          <w:szCs w:val="28"/>
        </w:rPr>
        <w:t>приработок</w:t>
      </w:r>
    </w:p>
    <w:p w:rsidR="006C075C" w:rsidRDefault="006C075C" w:rsidP="006C075C">
      <w:pPr>
        <w:pStyle w:val="a3"/>
        <w:numPr>
          <w:ilvl w:val="0"/>
          <w:numId w:val="11"/>
        </w:numPr>
        <w:spacing w:line="276" w:lineRule="auto"/>
        <w:jc w:val="both"/>
        <w:rPr>
          <w:rFonts w:ascii="Times New Roman" w:hAnsi="Times New Roman"/>
          <w:sz w:val="28"/>
          <w:szCs w:val="28"/>
        </w:rPr>
      </w:pPr>
      <w:r w:rsidRPr="006C075C">
        <w:rPr>
          <w:rFonts w:ascii="Times New Roman" w:hAnsi="Times New Roman"/>
          <w:sz w:val="28"/>
          <w:szCs w:val="28"/>
        </w:rPr>
        <w:t>социальное пособие</w:t>
      </w:r>
    </w:p>
    <w:p w:rsidR="006C075C" w:rsidRPr="006C075C" w:rsidRDefault="006C075C" w:rsidP="006C075C">
      <w:pPr>
        <w:pStyle w:val="a3"/>
        <w:spacing w:line="276" w:lineRule="auto"/>
        <w:ind w:left="360"/>
        <w:jc w:val="both"/>
        <w:rPr>
          <w:rFonts w:ascii="Times New Roman" w:hAnsi="Times New Roman"/>
          <w:sz w:val="28"/>
          <w:szCs w:val="28"/>
        </w:rPr>
      </w:pPr>
    </w:p>
    <w:p w:rsidR="006C075C" w:rsidRDefault="006C075C" w:rsidP="006C075C">
      <w:pPr>
        <w:spacing w:after="0" w:line="360" w:lineRule="auto"/>
        <w:jc w:val="both"/>
        <w:rPr>
          <w:rFonts w:ascii="Times New Roman" w:hAnsi="Times New Roman" w:cs="Times New Roman"/>
          <w:b/>
          <w:sz w:val="28"/>
          <w:szCs w:val="28"/>
        </w:rPr>
      </w:pPr>
      <w:r w:rsidRPr="006C075C">
        <w:rPr>
          <w:rFonts w:ascii="Times New Roman" w:hAnsi="Times New Roman" w:cs="Times New Roman"/>
          <w:b/>
          <w:sz w:val="28"/>
          <w:szCs w:val="28"/>
        </w:rPr>
        <w:t>Преподаватель:</w:t>
      </w:r>
    </w:p>
    <w:p w:rsidR="006C075C" w:rsidRDefault="006C075C" w:rsidP="006C075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А куда можно потратить эти доходы?</w:t>
      </w:r>
    </w:p>
    <w:p w:rsidR="006C075C" w:rsidRPr="006C075C" w:rsidRDefault="006C075C" w:rsidP="006C075C">
      <w:pPr>
        <w:spacing w:after="0" w:line="360" w:lineRule="auto"/>
        <w:jc w:val="both"/>
        <w:rPr>
          <w:rFonts w:ascii="Times New Roman" w:hAnsi="Times New Roman" w:cs="Times New Roman"/>
          <w:sz w:val="28"/>
          <w:szCs w:val="28"/>
        </w:rPr>
      </w:pPr>
      <w:r w:rsidRPr="006C075C">
        <w:rPr>
          <w:rFonts w:ascii="Times New Roman" w:hAnsi="Times New Roman" w:cs="Times New Roman"/>
          <w:b/>
          <w:sz w:val="28"/>
          <w:szCs w:val="28"/>
        </w:rPr>
        <w:t xml:space="preserve">Студенты: </w:t>
      </w:r>
      <w:r w:rsidRPr="006C075C">
        <w:rPr>
          <w:rFonts w:ascii="Times New Roman" w:hAnsi="Times New Roman" w:cs="Times New Roman"/>
          <w:sz w:val="28"/>
          <w:szCs w:val="28"/>
        </w:rPr>
        <w:t>(предполагаемые ответы)</w:t>
      </w:r>
    </w:p>
    <w:p w:rsidR="006C075C" w:rsidRPr="00BC76FF" w:rsidRDefault="006C075C" w:rsidP="006C075C">
      <w:pPr>
        <w:numPr>
          <w:ilvl w:val="0"/>
          <w:numId w:val="12"/>
        </w:numPr>
        <w:shd w:val="clear" w:color="auto" w:fill="FFFFFF"/>
        <w:spacing w:after="0" w:line="360" w:lineRule="auto"/>
        <w:ind w:left="0" w:firstLine="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proofErr w:type="gramStart"/>
      <w:r w:rsidRPr="00BC76FF">
        <w:rPr>
          <w:rFonts w:ascii="Times New Roman" w:eastAsia="Times New Roman" w:hAnsi="Times New Roman"/>
          <w:sz w:val="28"/>
          <w:szCs w:val="28"/>
          <w:lang w:eastAsia="ru-RU"/>
        </w:rPr>
        <w:t>Автомобиль (бензин, мойка, ремонт, запчасти, страховка, стоянка, техосмотр, налоги, штрафы, парковка)</w:t>
      </w:r>
      <w:proofErr w:type="gramEnd"/>
    </w:p>
    <w:p w:rsidR="006C075C" w:rsidRPr="00BC76FF" w:rsidRDefault="006C075C" w:rsidP="006C075C">
      <w:pPr>
        <w:numPr>
          <w:ilvl w:val="0"/>
          <w:numId w:val="12"/>
        </w:numPr>
        <w:shd w:val="clear" w:color="auto" w:fill="FFFFFF"/>
        <w:spacing w:after="0" w:line="360" w:lineRule="auto"/>
        <w:ind w:left="0" w:firstLine="0"/>
        <w:jc w:val="both"/>
        <w:rPr>
          <w:rFonts w:ascii="Times New Roman" w:eastAsia="Times New Roman" w:hAnsi="Times New Roman"/>
          <w:sz w:val="28"/>
          <w:szCs w:val="28"/>
          <w:lang w:eastAsia="ru-RU"/>
        </w:rPr>
      </w:pPr>
      <w:r w:rsidRPr="00BC76FF">
        <w:rPr>
          <w:rFonts w:ascii="Times New Roman" w:eastAsia="Times New Roman" w:hAnsi="Times New Roman"/>
          <w:sz w:val="28"/>
          <w:szCs w:val="28"/>
          <w:lang w:eastAsia="ru-RU"/>
        </w:rPr>
        <w:t>Бизнес (налоги, зарплата, реклама, офис и канцелярия, услуги)</w:t>
      </w:r>
    </w:p>
    <w:p w:rsidR="006C075C" w:rsidRPr="00BC76FF" w:rsidRDefault="006C075C" w:rsidP="006C075C">
      <w:pPr>
        <w:numPr>
          <w:ilvl w:val="0"/>
          <w:numId w:val="12"/>
        </w:numPr>
        <w:shd w:val="clear" w:color="auto" w:fill="FFFFFF"/>
        <w:spacing w:after="0" w:line="360" w:lineRule="auto"/>
        <w:ind w:left="0" w:firstLine="0"/>
        <w:jc w:val="both"/>
        <w:rPr>
          <w:rFonts w:ascii="Times New Roman" w:eastAsia="Times New Roman" w:hAnsi="Times New Roman"/>
          <w:sz w:val="28"/>
          <w:szCs w:val="28"/>
          <w:lang w:eastAsia="ru-RU"/>
        </w:rPr>
      </w:pPr>
      <w:r w:rsidRPr="00BC76FF">
        <w:rPr>
          <w:rFonts w:ascii="Times New Roman" w:eastAsia="Times New Roman" w:hAnsi="Times New Roman"/>
          <w:sz w:val="28"/>
          <w:szCs w:val="28"/>
          <w:lang w:eastAsia="ru-RU"/>
        </w:rPr>
        <w:t>Благотворительность, помощь, подарки</w:t>
      </w:r>
    </w:p>
    <w:p w:rsidR="006C075C" w:rsidRPr="00BC76FF" w:rsidRDefault="006C075C" w:rsidP="006C075C">
      <w:pPr>
        <w:numPr>
          <w:ilvl w:val="0"/>
          <w:numId w:val="12"/>
        </w:numPr>
        <w:shd w:val="clear" w:color="auto" w:fill="FFFFFF"/>
        <w:spacing w:after="0" w:line="360" w:lineRule="auto"/>
        <w:ind w:left="0" w:firstLine="0"/>
        <w:jc w:val="both"/>
        <w:rPr>
          <w:rFonts w:ascii="Times New Roman" w:eastAsia="Times New Roman" w:hAnsi="Times New Roman"/>
          <w:sz w:val="28"/>
          <w:szCs w:val="28"/>
          <w:lang w:eastAsia="ru-RU"/>
        </w:rPr>
      </w:pPr>
      <w:r w:rsidRPr="00BC76FF">
        <w:rPr>
          <w:rFonts w:ascii="Times New Roman" w:eastAsia="Times New Roman" w:hAnsi="Times New Roman"/>
          <w:sz w:val="28"/>
          <w:szCs w:val="28"/>
          <w:lang w:eastAsia="ru-RU"/>
        </w:rPr>
        <w:t>Бытовая техника, компьютер, расходные материалы</w:t>
      </w:r>
    </w:p>
    <w:p w:rsidR="006C075C" w:rsidRPr="00BC76FF" w:rsidRDefault="006C075C" w:rsidP="006C075C">
      <w:pPr>
        <w:numPr>
          <w:ilvl w:val="0"/>
          <w:numId w:val="12"/>
        </w:numPr>
        <w:shd w:val="clear" w:color="auto" w:fill="FFFFFF"/>
        <w:spacing w:after="0" w:line="360" w:lineRule="auto"/>
        <w:ind w:left="0" w:firstLine="0"/>
        <w:jc w:val="both"/>
        <w:rPr>
          <w:rFonts w:ascii="Times New Roman" w:eastAsia="Times New Roman" w:hAnsi="Times New Roman"/>
          <w:sz w:val="28"/>
          <w:szCs w:val="28"/>
          <w:lang w:eastAsia="ru-RU"/>
        </w:rPr>
      </w:pPr>
      <w:r w:rsidRPr="00BC76FF">
        <w:rPr>
          <w:rFonts w:ascii="Times New Roman" w:eastAsia="Times New Roman" w:hAnsi="Times New Roman"/>
          <w:sz w:val="28"/>
          <w:szCs w:val="28"/>
          <w:lang w:eastAsia="ru-RU"/>
        </w:rPr>
        <w:t>Дети (одежда, питание, игрушки, книги, няня, мебель, услуги, развлечения)</w:t>
      </w:r>
    </w:p>
    <w:p w:rsidR="006C075C" w:rsidRPr="00BC76FF" w:rsidRDefault="006C075C" w:rsidP="006C075C">
      <w:pPr>
        <w:numPr>
          <w:ilvl w:val="0"/>
          <w:numId w:val="12"/>
        </w:numPr>
        <w:shd w:val="clear" w:color="auto" w:fill="FFFFFF"/>
        <w:spacing w:after="0" w:line="360" w:lineRule="auto"/>
        <w:ind w:left="0" w:firstLine="0"/>
        <w:jc w:val="both"/>
        <w:rPr>
          <w:rFonts w:ascii="Times New Roman" w:eastAsia="Times New Roman" w:hAnsi="Times New Roman"/>
          <w:sz w:val="28"/>
          <w:szCs w:val="28"/>
          <w:lang w:eastAsia="ru-RU"/>
        </w:rPr>
      </w:pPr>
      <w:r w:rsidRPr="00BC76FF">
        <w:rPr>
          <w:rFonts w:ascii="Times New Roman" w:eastAsia="Times New Roman" w:hAnsi="Times New Roman"/>
          <w:sz w:val="28"/>
          <w:szCs w:val="28"/>
          <w:lang w:eastAsia="ru-RU"/>
        </w:rPr>
        <w:t>Домашние животные (питание, товары для животных, услуги ветеринара)</w:t>
      </w:r>
    </w:p>
    <w:p w:rsidR="006C075C" w:rsidRPr="00BC76FF" w:rsidRDefault="006C075C" w:rsidP="006C075C">
      <w:pPr>
        <w:numPr>
          <w:ilvl w:val="0"/>
          <w:numId w:val="12"/>
        </w:numPr>
        <w:shd w:val="clear" w:color="auto" w:fill="FFFFFF"/>
        <w:spacing w:after="0" w:line="360" w:lineRule="auto"/>
        <w:ind w:left="0" w:firstLine="0"/>
        <w:jc w:val="both"/>
        <w:rPr>
          <w:rFonts w:ascii="Times New Roman" w:eastAsia="Times New Roman" w:hAnsi="Times New Roman"/>
          <w:sz w:val="28"/>
          <w:szCs w:val="28"/>
          <w:lang w:eastAsia="ru-RU"/>
        </w:rPr>
      </w:pPr>
      <w:r w:rsidRPr="00BC76FF">
        <w:rPr>
          <w:rFonts w:ascii="Times New Roman" w:eastAsia="Times New Roman" w:hAnsi="Times New Roman"/>
          <w:sz w:val="28"/>
          <w:szCs w:val="28"/>
          <w:lang w:eastAsia="ru-RU"/>
        </w:rPr>
        <w:t>Здоровье и красота (косметика, парфюмерия, салоны красоты, спорт, лекарства, услуги)</w:t>
      </w:r>
    </w:p>
    <w:p w:rsidR="006C075C" w:rsidRPr="00BC76FF" w:rsidRDefault="006C075C" w:rsidP="006C075C">
      <w:pPr>
        <w:numPr>
          <w:ilvl w:val="0"/>
          <w:numId w:val="12"/>
        </w:numPr>
        <w:shd w:val="clear" w:color="auto" w:fill="FFFFFF"/>
        <w:spacing w:after="0" w:line="360" w:lineRule="auto"/>
        <w:ind w:left="0" w:firstLine="0"/>
        <w:jc w:val="both"/>
        <w:rPr>
          <w:rFonts w:ascii="Times New Roman" w:eastAsia="Times New Roman" w:hAnsi="Times New Roman"/>
          <w:sz w:val="28"/>
          <w:szCs w:val="28"/>
          <w:lang w:eastAsia="ru-RU"/>
        </w:rPr>
      </w:pPr>
      <w:r w:rsidRPr="00BC76FF">
        <w:rPr>
          <w:rFonts w:ascii="Times New Roman" w:eastAsia="Times New Roman" w:hAnsi="Times New Roman"/>
          <w:sz w:val="28"/>
          <w:szCs w:val="28"/>
          <w:lang w:eastAsia="ru-RU"/>
        </w:rPr>
        <w:t>Ипотека, долги, кредиты (выплата по кредиту, выплата по ипотеке, досрочное гашение долга, покрытие процентов)</w:t>
      </w:r>
    </w:p>
    <w:p w:rsidR="006C075C" w:rsidRPr="00BC76FF" w:rsidRDefault="006C075C" w:rsidP="006C075C">
      <w:pPr>
        <w:numPr>
          <w:ilvl w:val="0"/>
          <w:numId w:val="12"/>
        </w:numPr>
        <w:shd w:val="clear" w:color="auto" w:fill="FFFFFF"/>
        <w:spacing w:after="0" w:line="360" w:lineRule="auto"/>
        <w:ind w:left="0" w:firstLine="0"/>
        <w:jc w:val="both"/>
        <w:rPr>
          <w:rFonts w:ascii="Times New Roman" w:eastAsia="Times New Roman" w:hAnsi="Times New Roman"/>
          <w:sz w:val="28"/>
          <w:szCs w:val="28"/>
          <w:lang w:eastAsia="ru-RU"/>
        </w:rPr>
      </w:pPr>
      <w:proofErr w:type="gramStart"/>
      <w:r w:rsidRPr="00BC76FF">
        <w:rPr>
          <w:rFonts w:ascii="Times New Roman" w:eastAsia="Times New Roman" w:hAnsi="Times New Roman"/>
          <w:sz w:val="28"/>
          <w:szCs w:val="28"/>
          <w:lang w:eastAsia="ru-RU"/>
        </w:rPr>
        <w:t>Квартира и связь (электричество, вода, тепло, газ, радио, телефон, интернет, аренда, вывоз мусора, кабельное телевидение, охрана, консьерж)</w:t>
      </w:r>
      <w:proofErr w:type="gramEnd"/>
    </w:p>
    <w:p w:rsidR="006C075C" w:rsidRPr="00BC76FF" w:rsidRDefault="006C075C" w:rsidP="006C075C">
      <w:pPr>
        <w:numPr>
          <w:ilvl w:val="0"/>
          <w:numId w:val="12"/>
        </w:numPr>
        <w:shd w:val="clear" w:color="auto" w:fill="FFFFFF"/>
        <w:spacing w:after="0" w:line="360" w:lineRule="auto"/>
        <w:ind w:left="0" w:firstLine="0"/>
        <w:jc w:val="both"/>
        <w:rPr>
          <w:rFonts w:ascii="Times New Roman" w:eastAsia="Times New Roman" w:hAnsi="Times New Roman"/>
          <w:sz w:val="28"/>
          <w:szCs w:val="28"/>
          <w:lang w:eastAsia="ru-RU"/>
        </w:rPr>
      </w:pPr>
      <w:r w:rsidRPr="00BC76FF">
        <w:rPr>
          <w:rFonts w:ascii="Times New Roman" w:eastAsia="Times New Roman" w:hAnsi="Times New Roman"/>
          <w:sz w:val="28"/>
          <w:szCs w:val="28"/>
          <w:lang w:eastAsia="ru-RU"/>
        </w:rPr>
        <w:t>Налоги и страхование</w:t>
      </w:r>
    </w:p>
    <w:p w:rsidR="006C075C" w:rsidRPr="00BC76FF" w:rsidRDefault="006C075C" w:rsidP="006C075C">
      <w:pPr>
        <w:numPr>
          <w:ilvl w:val="0"/>
          <w:numId w:val="12"/>
        </w:numPr>
        <w:shd w:val="clear" w:color="auto" w:fill="FFFFFF"/>
        <w:spacing w:after="0" w:line="360" w:lineRule="auto"/>
        <w:ind w:left="0" w:firstLine="0"/>
        <w:jc w:val="both"/>
        <w:rPr>
          <w:rFonts w:ascii="Times New Roman" w:eastAsia="Times New Roman" w:hAnsi="Times New Roman"/>
          <w:sz w:val="28"/>
          <w:szCs w:val="28"/>
          <w:lang w:eastAsia="ru-RU"/>
        </w:rPr>
      </w:pPr>
      <w:r w:rsidRPr="00BC76FF">
        <w:rPr>
          <w:rFonts w:ascii="Times New Roman" w:eastAsia="Times New Roman" w:hAnsi="Times New Roman"/>
          <w:sz w:val="28"/>
          <w:szCs w:val="28"/>
          <w:lang w:eastAsia="ru-RU"/>
        </w:rPr>
        <w:t>Образование (учебники, канцтовары, плата за обучение, репетитор)</w:t>
      </w:r>
    </w:p>
    <w:p w:rsidR="006C075C" w:rsidRPr="00BC76FF" w:rsidRDefault="006C075C" w:rsidP="006C075C">
      <w:pPr>
        <w:numPr>
          <w:ilvl w:val="0"/>
          <w:numId w:val="12"/>
        </w:numPr>
        <w:shd w:val="clear" w:color="auto" w:fill="FFFFFF"/>
        <w:spacing w:after="0" w:line="360" w:lineRule="auto"/>
        <w:ind w:left="0" w:firstLine="0"/>
        <w:jc w:val="both"/>
        <w:rPr>
          <w:rFonts w:ascii="Times New Roman" w:eastAsia="Times New Roman" w:hAnsi="Times New Roman"/>
          <w:sz w:val="28"/>
          <w:szCs w:val="28"/>
          <w:lang w:eastAsia="ru-RU"/>
        </w:rPr>
      </w:pPr>
      <w:proofErr w:type="gramStart"/>
      <w:r w:rsidRPr="00BC76FF">
        <w:rPr>
          <w:rFonts w:ascii="Times New Roman" w:eastAsia="Times New Roman" w:hAnsi="Times New Roman"/>
          <w:sz w:val="28"/>
          <w:szCs w:val="28"/>
          <w:lang w:eastAsia="ru-RU"/>
        </w:rPr>
        <w:t>Одежда и аксессуары (одежда, обувь, аксессуары, украшения, химчистка, ателье, ремонт обуви)</w:t>
      </w:r>
      <w:proofErr w:type="gramEnd"/>
    </w:p>
    <w:p w:rsidR="006C075C" w:rsidRPr="00BC76FF" w:rsidRDefault="006C075C" w:rsidP="006C075C">
      <w:pPr>
        <w:numPr>
          <w:ilvl w:val="0"/>
          <w:numId w:val="12"/>
        </w:numPr>
        <w:shd w:val="clear" w:color="auto" w:fill="FFFFFF"/>
        <w:spacing w:after="0" w:line="360" w:lineRule="auto"/>
        <w:ind w:left="0" w:firstLine="0"/>
        <w:jc w:val="both"/>
        <w:rPr>
          <w:rFonts w:ascii="Times New Roman" w:eastAsia="Times New Roman" w:hAnsi="Times New Roman"/>
          <w:sz w:val="28"/>
          <w:szCs w:val="28"/>
          <w:lang w:eastAsia="ru-RU"/>
        </w:rPr>
      </w:pPr>
      <w:proofErr w:type="gramStart"/>
      <w:r w:rsidRPr="00BC76FF">
        <w:rPr>
          <w:rFonts w:ascii="Times New Roman" w:eastAsia="Times New Roman" w:hAnsi="Times New Roman"/>
          <w:sz w:val="28"/>
          <w:szCs w:val="28"/>
          <w:lang w:eastAsia="ru-RU"/>
        </w:rPr>
        <w:lastRenderedPageBreak/>
        <w:t>Отдых и развлечение (игры, фильмы, книги, диски, журналы, кафе и рестораны, кино, фото, театр, выставки, боулинг)</w:t>
      </w:r>
      <w:proofErr w:type="gramEnd"/>
    </w:p>
    <w:p w:rsidR="006C075C" w:rsidRPr="00BC76FF" w:rsidRDefault="006C075C" w:rsidP="006C075C">
      <w:pPr>
        <w:numPr>
          <w:ilvl w:val="0"/>
          <w:numId w:val="12"/>
        </w:numPr>
        <w:shd w:val="clear" w:color="auto" w:fill="FFFFFF"/>
        <w:spacing w:after="0" w:line="360" w:lineRule="auto"/>
        <w:ind w:left="0" w:firstLine="0"/>
        <w:jc w:val="both"/>
        <w:rPr>
          <w:rFonts w:ascii="Times New Roman" w:eastAsia="Times New Roman" w:hAnsi="Times New Roman"/>
          <w:sz w:val="28"/>
          <w:szCs w:val="28"/>
          <w:lang w:eastAsia="ru-RU"/>
        </w:rPr>
      </w:pPr>
      <w:r w:rsidRPr="00BC76FF">
        <w:rPr>
          <w:rFonts w:ascii="Times New Roman" w:eastAsia="Times New Roman" w:hAnsi="Times New Roman"/>
          <w:sz w:val="28"/>
          <w:szCs w:val="28"/>
          <w:lang w:eastAsia="ru-RU"/>
        </w:rPr>
        <w:t>Питание (основные продукты, деликатесы, алкоголь, еда на работе, школьные завтраки)</w:t>
      </w:r>
    </w:p>
    <w:p w:rsidR="006C075C" w:rsidRPr="00BC76FF" w:rsidRDefault="006C075C" w:rsidP="006C075C">
      <w:pPr>
        <w:numPr>
          <w:ilvl w:val="0"/>
          <w:numId w:val="12"/>
        </w:numPr>
        <w:shd w:val="clear" w:color="auto" w:fill="FFFFFF"/>
        <w:spacing w:after="0" w:line="360" w:lineRule="auto"/>
        <w:ind w:left="0" w:firstLine="0"/>
        <w:jc w:val="both"/>
        <w:rPr>
          <w:rFonts w:ascii="Times New Roman" w:eastAsia="Times New Roman" w:hAnsi="Times New Roman"/>
          <w:sz w:val="28"/>
          <w:szCs w:val="28"/>
          <w:lang w:eastAsia="ru-RU"/>
        </w:rPr>
      </w:pPr>
      <w:proofErr w:type="gramStart"/>
      <w:r w:rsidRPr="00BC76FF">
        <w:rPr>
          <w:rFonts w:ascii="Times New Roman" w:eastAsia="Times New Roman" w:hAnsi="Times New Roman"/>
          <w:sz w:val="28"/>
          <w:szCs w:val="28"/>
          <w:lang w:eastAsia="ru-RU"/>
        </w:rPr>
        <w:t>Разное (служебные расходы, карманные расходы, чаевые, взносы, банковские комиссии, нотариус, утеря денег, доставка товара)</w:t>
      </w:r>
      <w:proofErr w:type="gramEnd"/>
    </w:p>
    <w:p w:rsidR="006C075C" w:rsidRPr="00BC76FF" w:rsidRDefault="006C075C" w:rsidP="006C075C">
      <w:pPr>
        <w:numPr>
          <w:ilvl w:val="0"/>
          <w:numId w:val="12"/>
        </w:numPr>
        <w:shd w:val="clear" w:color="auto" w:fill="FFFFFF"/>
        <w:spacing w:after="0" w:line="360" w:lineRule="auto"/>
        <w:ind w:left="0" w:firstLine="0"/>
        <w:jc w:val="both"/>
        <w:rPr>
          <w:rFonts w:ascii="Times New Roman" w:eastAsia="Times New Roman" w:hAnsi="Times New Roman"/>
          <w:sz w:val="28"/>
          <w:szCs w:val="28"/>
          <w:lang w:eastAsia="ru-RU"/>
        </w:rPr>
      </w:pPr>
      <w:r w:rsidRPr="00BC76FF">
        <w:rPr>
          <w:rFonts w:ascii="Times New Roman" w:eastAsia="Times New Roman" w:hAnsi="Times New Roman"/>
          <w:sz w:val="28"/>
          <w:szCs w:val="28"/>
          <w:lang w:eastAsia="ru-RU"/>
        </w:rPr>
        <w:t>Ремонт и мебель</w:t>
      </w:r>
    </w:p>
    <w:p w:rsidR="006C075C" w:rsidRPr="00BC76FF" w:rsidRDefault="006C075C" w:rsidP="006C075C">
      <w:pPr>
        <w:numPr>
          <w:ilvl w:val="0"/>
          <w:numId w:val="12"/>
        </w:numPr>
        <w:shd w:val="clear" w:color="auto" w:fill="FFFFFF"/>
        <w:spacing w:after="0" w:line="360" w:lineRule="auto"/>
        <w:ind w:left="0" w:firstLine="0"/>
        <w:jc w:val="both"/>
        <w:rPr>
          <w:rFonts w:ascii="Times New Roman" w:eastAsia="Times New Roman" w:hAnsi="Times New Roman"/>
          <w:sz w:val="28"/>
          <w:szCs w:val="28"/>
          <w:lang w:eastAsia="ru-RU"/>
        </w:rPr>
      </w:pPr>
      <w:proofErr w:type="gramStart"/>
      <w:r w:rsidRPr="00BC76FF">
        <w:rPr>
          <w:rFonts w:ascii="Times New Roman" w:eastAsia="Times New Roman" w:hAnsi="Times New Roman"/>
          <w:sz w:val="28"/>
          <w:szCs w:val="28"/>
          <w:lang w:eastAsia="ru-RU"/>
        </w:rPr>
        <w:t>Товары для дома (белье, мелкая техника, инструменты, посуда, кухонная утварь, товары для ванной, предметы интерьера)</w:t>
      </w:r>
      <w:proofErr w:type="gramEnd"/>
    </w:p>
    <w:p w:rsidR="006C075C" w:rsidRPr="00BC76FF" w:rsidRDefault="006C075C" w:rsidP="006C075C">
      <w:pPr>
        <w:numPr>
          <w:ilvl w:val="0"/>
          <w:numId w:val="12"/>
        </w:numPr>
        <w:shd w:val="clear" w:color="auto" w:fill="FFFFFF"/>
        <w:spacing w:after="0" w:line="360" w:lineRule="auto"/>
        <w:ind w:left="0" w:firstLine="0"/>
        <w:jc w:val="both"/>
        <w:rPr>
          <w:rFonts w:ascii="Times New Roman" w:eastAsia="Times New Roman" w:hAnsi="Times New Roman"/>
          <w:sz w:val="28"/>
          <w:szCs w:val="28"/>
          <w:lang w:eastAsia="ru-RU"/>
        </w:rPr>
      </w:pPr>
      <w:r w:rsidRPr="00BC76FF">
        <w:rPr>
          <w:rFonts w:ascii="Times New Roman" w:eastAsia="Times New Roman" w:hAnsi="Times New Roman"/>
          <w:sz w:val="28"/>
          <w:szCs w:val="28"/>
          <w:lang w:eastAsia="ru-RU"/>
        </w:rPr>
        <w:t>Транспорт (автобус, проездные, авиа, метро, такси, электричка)</w:t>
      </w:r>
    </w:p>
    <w:p w:rsidR="006C075C" w:rsidRDefault="006C075C" w:rsidP="006C075C">
      <w:pPr>
        <w:numPr>
          <w:ilvl w:val="0"/>
          <w:numId w:val="12"/>
        </w:numPr>
        <w:shd w:val="clear" w:color="auto" w:fill="FFFFFF"/>
        <w:spacing w:after="0" w:line="360" w:lineRule="auto"/>
        <w:ind w:left="0" w:firstLine="0"/>
        <w:jc w:val="both"/>
        <w:rPr>
          <w:rFonts w:ascii="Times New Roman" w:eastAsia="Times New Roman" w:hAnsi="Times New Roman"/>
          <w:sz w:val="28"/>
          <w:szCs w:val="28"/>
          <w:lang w:eastAsia="ru-RU"/>
        </w:rPr>
      </w:pPr>
      <w:r w:rsidRPr="00BC76FF">
        <w:rPr>
          <w:rFonts w:ascii="Times New Roman" w:eastAsia="Times New Roman" w:hAnsi="Times New Roman"/>
          <w:sz w:val="28"/>
          <w:szCs w:val="28"/>
          <w:lang w:eastAsia="ru-RU"/>
        </w:rPr>
        <w:t>Хобби</w:t>
      </w:r>
      <w:r>
        <w:rPr>
          <w:rFonts w:ascii="Times New Roman" w:eastAsia="Times New Roman" w:hAnsi="Times New Roman"/>
          <w:sz w:val="28"/>
          <w:szCs w:val="28"/>
          <w:lang w:eastAsia="ru-RU"/>
        </w:rPr>
        <w:t>.</w:t>
      </w:r>
    </w:p>
    <w:p w:rsidR="006C075C" w:rsidRPr="006C075C" w:rsidRDefault="006C075C" w:rsidP="006C075C">
      <w:pPr>
        <w:jc w:val="both"/>
        <w:rPr>
          <w:rFonts w:ascii="Times New Roman" w:hAnsi="Times New Roman"/>
          <w:b/>
          <w:sz w:val="28"/>
          <w:szCs w:val="28"/>
        </w:rPr>
      </w:pPr>
      <w:r w:rsidRPr="006C075C">
        <w:rPr>
          <w:rFonts w:ascii="Times New Roman" w:hAnsi="Times New Roman"/>
          <w:b/>
          <w:sz w:val="28"/>
          <w:szCs w:val="28"/>
        </w:rPr>
        <w:t>Преподаватель:</w:t>
      </w:r>
    </w:p>
    <w:p w:rsidR="006C075C" w:rsidRDefault="006C075C" w:rsidP="006C075C">
      <w:pPr>
        <w:jc w:val="both"/>
        <w:rPr>
          <w:rFonts w:ascii="Times New Roman" w:hAnsi="Times New Roman"/>
          <w:sz w:val="28"/>
          <w:szCs w:val="28"/>
        </w:rPr>
      </w:pPr>
      <w:r>
        <w:rPr>
          <w:rFonts w:ascii="Times New Roman" w:hAnsi="Times New Roman"/>
          <w:sz w:val="28"/>
          <w:szCs w:val="28"/>
        </w:rPr>
        <w:t xml:space="preserve">- </w:t>
      </w:r>
      <w:r w:rsidRPr="006C075C">
        <w:rPr>
          <w:rFonts w:ascii="Times New Roman" w:hAnsi="Times New Roman"/>
          <w:sz w:val="28"/>
          <w:szCs w:val="28"/>
        </w:rPr>
        <w:t>Какие из них постоянные, а какие переменные? Какие расходы мы учитываем в первую очередь? Какие расходы мы можем отложить? Можем ли мы научиться накапливать необходимые средства для крупных покупок – автомобиль, холодильник, отпуск?</w:t>
      </w:r>
    </w:p>
    <w:p w:rsidR="006C075C" w:rsidRDefault="006C075C" w:rsidP="006C075C">
      <w:pPr>
        <w:jc w:val="both"/>
        <w:rPr>
          <w:rFonts w:ascii="Times New Roman" w:hAnsi="Times New Roman"/>
          <w:sz w:val="28"/>
          <w:szCs w:val="28"/>
        </w:rPr>
      </w:pPr>
      <w:r>
        <w:rPr>
          <w:rFonts w:ascii="Times New Roman" w:hAnsi="Times New Roman"/>
          <w:sz w:val="28"/>
          <w:szCs w:val="28"/>
        </w:rPr>
        <w:t>- Сегодня мы будем учит</w:t>
      </w:r>
      <w:r w:rsidR="00272E94">
        <w:rPr>
          <w:rFonts w:ascii="Times New Roman" w:hAnsi="Times New Roman"/>
          <w:sz w:val="28"/>
          <w:szCs w:val="28"/>
        </w:rPr>
        <w:t>ь</w:t>
      </w:r>
      <w:r>
        <w:rPr>
          <w:rFonts w:ascii="Times New Roman" w:hAnsi="Times New Roman"/>
          <w:sz w:val="28"/>
          <w:szCs w:val="28"/>
        </w:rPr>
        <w:t xml:space="preserve">ся планировать </w:t>
      </w:r>
      <w:r w:rsidR="00272E94">
        <w:rPr>
          <w:rFonts w:ascii="Times New Roman" w:hAnsi="Times New Roman"/>
          <w:sz w:val="28"/>
          <w:szCs w:val="28"/>
        </w:rPr>
        <w:t>наш бюджет и расходовать его.</w:t>
      </w:r>
    </w:p>
    <w:p w:rsidR="00272E94" w:rsidRDefault="00272E94" w:rsidP="006C075C">
      <w:pPr>
        <w:jc w:val="both"/>
        <w:rPr>
          <w:rFonts w:ascii="Times New Roman" w:hAnsi="Times New Roman"/>
          <w:sz w:val="28"/>
          <w:szCs w:val="28"/>
        </w:rPr>
      </w:pPr>
      <w:r>
        <w:rPr>
          <w:rFonts w:ascii="Times New Roman" w:hAnsi="Times New Roman"/>
          <w:sz w:val="28"/>
          <w:szCs w:val="28"/>
        </w:rPr>
        <w:t>- Каждая команда получаем свой кейс с заданием.</w:t>
      </w:r>
    </w:p>
    <w:p w:rsidR="00272E94" w:rsidRPr="00BC76FF" w:rsidRDefault="00272E94" w:rsidP="00272E94">
      <w:pPr>
        <w:pStyle w:val="a6"/>
        <w:spacing w:before="0" w:beforeAutospacing="0" w:after="0" w:afterAutospacing="0" w:line="276" w:lineRule="auto"/>
        <w:ind w:firstLine="708"/>
        <w:jc w:val="both"/>
        <w:rPr>
          <w:sz w:val="28"/>
          <w:szCs w:val="28"/>
        </w:rPr>
      </w:pPr>
      <w:r w:rsidRPr="00BC76FF">
        <w:rPr>
          <w:iCs/>
          <w:sz w:val="28"/>
          <w:szCs w:val="28"/>
        </w:rPr>
        <w:t>Кейс – это заданная ситуация, приближенная к реальности, в которой вам необходимо предложить план решения. Правильного ответа нет, но есть критерии, по которым можно оценить, насколько выбранный вами вариант является оптимальным. Решение кейса представляет собой, во-первых, работу с раздаточными материалами – в них содержится информация, которая вам поможет. А во-вторых, вы будете основываться на собственном мировоззрении и жизненном опыте.</w:t>
      </w:r>
    </w:p>
    <w:p w:rsidR="00272E94" w:rsidRPr="00BC76FF" w:rsidRDefault="00272E94" w:rsidP="00272E94">
      <w:pPr>
        <w:pStyle w:val="a6"/>
        <w:spacing w:before="0" w:beforeAutospacing="0" w:after="0" w:afterAutospacing="0" w:line="276" w:lineRule="auto"/>
        <w:ind w:firstLine="708"/>
        <w:jc w:val="both"/>
        <w:rPr>
          <w:sz w:val="28"/>
          <w:szCs w:val="28"/>
        </w:rPr>
      </w:pPr>
      <w:r>
        <w:rPr>
          <w:iCs/>
          <w:sz w:val="28"/>
          <w:szCs w:val="28"/>
        </w:rPr>
        <w:t>Каждая команда получает</w:t>
      </w:r>
      <w:r w:rsidRPr="00BC76FF">
        <w:rPr>
          <w:iCs/>
          <w:sz w:val="28"/>
          <w:szCs w:val="28"/>
        </w:rPr>
        <w:t xml:space="preserve"> </w:t>
      </w:r>
      <w:proofErr w:type="gramStart"/>
      <w:r w:rsidRPr="00BC76FF">
        <w:rPr>
          <w:iCs/>
          <w:sz w:val="28"/>
          <w:szCs w:val="28"/>
        </w:rPr>
        <w:t>вводные</w:t>
      </w:r>
      <w:proofErr w:type="gramEnd"/>
      <w:r w:rsidRPr="00BC76FF">
        <w:rPr>
          <w:iCs/>
          <w:sz w:val="28"/>
          <w:szCs w:val="28"/>
        </w:rPr>
        <w:t xml:space="preserve"> об одном домохозяйстве. Вы будете планировать расходы своего домохозяйства на 1 год, а затем анализировать структуру расходов и распределять их по типам. Когда вы спланируете расходы, вам нужно будет предположить, какие источники дохода могут быть у вашего домохозяйства, чтобы покрыть все расходы.</w:t>
      </w:r>
    </w:p>
    <w:p w:rsidR="00272E94" w:rsidRDefault="00272E94" w:rsidP="00272E94">
      <w:pPr>
        <w:pStyle w:val="a6"/>
        <w:spacing w:before="0" w:beforeAutospacing="0" w:after="0" w:afterAutospacing="0" w:line="276" w:lineRule="auto"/>
        <w:ind w:firstLine="708"/>
        <w:jc w:val="both"/>
        <w:rPr>
          <w:iCs/>
          <w:sz w:val="28"/>
          <w:szCs w:val="28"/>
        </w:rPr>
      </w:pPr>
      <w:r w:rsidRPr="00BC76FF">
        <w:rPr>
          <w:iCs/>
          <w:sz w:val="28"/>
          <w:szCs w:val="28"/>
        </w:rPr>
        <w:t>Давайте посмотрим, какая у нас есть информация.</w:t>
      </w:r>
    </w:p>
    <w:p w:rsidR="00272E94" w:rsidRDefault="00272E94" w:rsidP="00272E94">
      <w:pPr>
        <w:pStyle w:val="a6"/>
        <w:spacing w:before="0" w:beforeAutospacing="0" w:after="0" w:afterAutospacing="0" w:line="276" w:lineRule="auto"/>
        <w:ind w:firstLine="708"/>
        <w:jc w:val="both"/>
        <w:rPr>
          <w:sz w:val="28"/>
          <w:szCs w:val="28"/>
        </w:rPr>
      </w:pPr>
    </w:p>
    <w:p w:rsidR="004F025F" w:rsidRPr="00BC76FF" w:rsidRDefault="004F025F" w:rsidP="00272E94">
      <w:pPr>
        <w:pStyle w:val="a6"/>
        <w:spacing w:before="0" w:beforeAutospacing="0" w:after="0" w:afterAutospacing="0" w:line="276" w:lineRule="auto"/>
        <w:ind w:firstLine="708"/>
        <w:jc w:val="both"/>
        <w:rPr>
          <w:sz w:val="28"/>
          <w:szCs w:val="28"/>
        </w:rPr>
      </w:pPr>
    </w:p>
    <w:p w:rsidR="00272E94" w:rsidRDefault="00272E94" w:rsidP="00272E94">
      <w:pPr>
        <w:pStyle w:val="3"/>
        <w:spacing w:before="0" w:beforeAutospacing="0" w:after="0" w:afterAutospacing="0" w:line="276" w:lineRule="auto"/>
        <w:jc w:val="center"/>
        <w:rPr>
          <w:i/>
          <w:sz w:val="28"/>
          <w:szCs w:val="28"/>
        </w:rPr>
      </w:pPr>
      <w:r w:rsidRPr="00272E94">
        <w:rPr>
          <w:i/>
          <w:sz w:val="28"/>
          <w:szCs w:val="28"/>
        </w:rPr>
        <w:lastRenderedPageBreak/>
        <w:t>Знакомство с раздаточными материалами и</w:t>
      </w:r>
    </w:p>
    <w:p w:rsidR="00272E94" w:rsidRPr="00272E94" w:rsidRDefault="00272E94" w:rsidP="00272E94">
      <w:pPr>
        <w:pStyle w:val="3"/>
        <w:spacing w:before="0" w:beforeAutospacing="0" w:after="0" w:afterAutospacing="0" w:line="276" w:lineRule="auto"/>
        <w:jc w:val="center"/>
        <w:rPr>
          <w:i/>
          <w:sz w:val="28"/>
          <w:szCs w:val="28"/>
        </w:rPr>
      </w:pPr>
      <w:r w:rsidRPr="00272E94">
        <w:rPr>
          <w:i/>
          <w:sz w:val="28"/>
          <w:szCs w:val="28"/>
        </w:rPr>
        <w:t xml:space="preserve"> пояснения по решению кейса</w:t>
      </w:r>
    </w:p>
    <w:p w:rsidR="00272E94" w:rsidRDefault="00272E94" w:rsidP="00272E94">
      <w:pPr>
        <w:pStyle w:val="a6"/>
        <w:spacing w:before="0" w:beforeAutospacing="0" w:after="0" w:afterAutospacing="0" w:line="276" w:lineRule="auto"/>
        <w:jc w:val="center"/>
        <w:rPr>
          <w:i/>
          <w:sz w:val="28"/>
          <w:szCs w:val="28"/>
        </w:rPr>
      </w:pPr>
      <w:r w:rsidRPr="00272E94">
        <w:rPr>
          <w:i/>
          <w:sz w:val="28"/>
          <w:szCs w:val="28"/>
        </w:rPr>
        <w:t>Модераторы раздают каждой команде индивидуальные вводные о домохозяйстве, общие дополнительные материалы, предлагают игрокам ознакомиться с ними и дают пояснения по представленным материалам.</w:t>
      </w:r>
    </w:p>
    <w:p w:rsidR="00272E94" w:rsidRPr="00272E94" w:rsidRDefault="00272E94" w:rsidP="004F025F">
      <w:pPr>
        <w:pStyle w:val="a6"/>
        <w:spacing w:before="0" w:beforeAutospacing="0" w:after="0" w:afterAutospacing="0" w:line="276" w:lineRule="auto"/>
        <w:rPr>
          <w:sz w:val="28"/>
          <w:szCs w:val="28"/>
        </w:rPr>
      </w:pPr>
    </w:p>
    <w:p w:rsidR="00272E94" w:rsidRPr="00272E94" w:rsidRDefault="00272E94" w:rsidP="00272E94">
      <w:pPr>
        <w:pStyle w:val="a6"/>
        <w:spacing w:before="0" w:beforeAutospacing="0" w:after="0" w:afterAutospacing="0" w:line="276" w:lineRule="auto"/>
        <w:jc w:val="both"/>
        <w:rPr>
          <w:iCs/>
          <w:sz w:val="28"/>
          <w:szCs w:val="28"/>
        </w:rPr>
      </w:pPr>
      <w:r>
        <w:rPr>
          <w:iCs/>
          <w:sz w:val="28"/>
          <w:szCs w:val="28"/>
        </w:rPr>
        <w:t xml:space="preserve">- </w:t>
      </w:r>
      <w:r w:rsidRPr="00BC76FF">
        <w:rPr>
          <w:iCs/>
          <w:sz w:val="28"/>
          <w:szCs w:val="28"/>
        </w:rPr>
        <w:t>Легенда домохозяйства</w:t>
      </w:r>
      <w:r>
        <w:rPr>
          <w:iCs/>
          <w:sz w:val="28"/>
          <w:szCs w:val="28"/>
        </w:rPr>
        <w:t xml:space="preserve"> с</w:t>
      </w:r>
      <w:r w:rsidRPr="00BC76FF">
        <w:rPr>
          <w:iCs/>
          <w:sz w:val="28"/>
          <w:szCs w:val="28"/>
        </w:rPr>
        <w:t>одержит информацию о составе семьи, основных жизненных приоритетах, роде занятий, мест</w:t>
      </w:r>
      <w:r>
        <w:rPr>
          <w:iCs/>
          <w:sz w:val="28"/>
          <w:szCs w:val="28"/>
        </w:rPr>
        <w:t>е проживания. Всего в нас</w:t>
      </w:r>
      <w:r w:rsidRPr="00BC76FF">
        <w:rPr>
          <w:iCs/>
          <w:sz w:val="28"/>
          <w:szCs w:val="28"/>
        </w:rPr>
        <w:t xml:space="preserve"> 3 разные легенды – у каждой команды </w:t>
      </w:r>
      <w:proofErr w:type="gramStart"/>
      <w:r w:rsidRPr="00BC76FF">
        <w:rPr>
          <w:iCs/>
          <w:sz w:val="28"/>
          <w:szCs w:val="28"/>
        </w:rPr>
        <w:t>своя</w:t>
      </w:r>
      <w:proofErr w:type="gramEnd"/>
      <w:r w:rsidRPr="00BC76FF">
        <w:rPr>
          <w:iCs/>
          <w:sz w:val="28"/>
          <w:szCs w:val="28"/>
        </w:rPr>
        <w:t>. Остальные характеристики домохозяйства вы можете формулировать самостоятельно, но они не должны противоречить заданной легенде и здравому смыслу.</w:t>
      </w:r>
    </w:p>
    <w:p w:rsidR="00272E94" w:rsidRPr="00BC76FF" w:rsidRDefault="00272E94" w:rsidP="00272E94">
      <w:pPr>
        <w:pStyle w:val="a6"/>
        <w:spacing w:before="0" w:beforeAutospacing="0" w:after="0" w:afterAutospacing="0" w:line="276" w:lineRule="auto"/>
        <w:jc w:val="both"/>
        <w:rPr>
          <w:iCs/>
          <w:sz w:val="28"/>
          <w:szCs w:val="28"/>
        </w:rPr>
      </w:pPr>
      <w:r w:rsidRPr="00BC76FF">
        <w:rPr>
          <w:iCs/>
          <w:sz w:val="28"/>
          <w:szCs w:val="28"/>
        </w:rPr>
        <w:t xml:space="preserve">Уровень цен на некоторые товары и услуги </w:t>
      </w:r>
    </w:p>
    <w:p w:rsidR="00272E94" w:rsidRPr="00BC76FF" w:rsidRDefault="00272E94" w:rsidP="00272E94">
      <w:pPr>
        <w:pStyle w:val="a6"/>
        <w:spacing w:before="0" w:beforeAutospacing="0" w:after="0" w:afterAutospacing="0" w:line="276" w:lineRule="auto"/>
        <w:ind w:firstLine="708"/>
        <w:jc w:val="both"/>
        <w:rPr>
          <w:sz w:val="28"/>
          <w:szCs w:val="28"/>
        </w:rPr>
      </w:pPr>
      <w:r w:rsidRPr="00BC76FF">
        <w:rPr>
          <w:iCs/>
          <w:sz w:val="28"/>
          <w:szCs w:val="28"/>
        </w:rPr>
        <w:t xml:space="preserve">В качестве ориентиров, вы можете использовать их или опираться на собственный жизненный опыт. Учтите, что это </w:t>
      </w:r>
      <w:proofErr w:type="spellStart"/>
      <w:r w:rsidRPr="00BC76FF">
        <w:rPr>
          <w:iCs/>
          <w:sz w:val="28"/>
          <w:szCs w:val="28"/>
        </w:rPr>
        <w:t>неисчерпывающий</w:t>
      </w:r>
      <w:proofErr w:type="spellEnd"/>
      <w:r w:rsidRPr="00BC76FF">
        <w:rPr>
          <w:iCs/>
          <w:sz w:val="28"/>
          <w:szCs w:val="28"/>
        </w:rPr>
        <w:t xml:space="preserve"> список. Если вам не хватает каких-то данных, вы можете найти их в интернете или прикинуть, посоветовавшись друг с другом и объединив опыт всех членов команды.</w:t>
      </w:r>
    </w:p>
    <w:p w:rsidR="00272E94" w:rsidRPr="00BC76FF" w:rsidRDefault="00272E94" w:rsidP="00272E94">
      <w:pPr>
        <w:pStyle w:val="a6"/>
        <w:spacing w:before="0" w:beforeAutospacing="0" w:after="0" w:afterAutospacing="0" w:line="276" w:lineRule="auto"/>
        <w:jc w:val="both"/>
        <w:rPr>
          <w:iCs/>
          <w:sz w:val="28"/>
          <w:szCs w:val="28"/>
        </w:rPr>
      </w:pPr>
      <w:r w:rsidRPr="00BC76FF">
        <w:rPr>
          <w:iCs/>
          <w:sz w:val="28"/>
          <w:szCs w:val="28"/>
        </w:rPr>
        <w:t>Уровень инфляц</w:t>
      </w:r>
      <w:proofErr w:type="gramStart"/>
      <w:r w:rsidRPr="00BC76FF">
        <w:rPr>
          <w:iCs/>
          <w:sz w:val="28"/>
          <w:szCs w:val="28"/>
        </w:rPr>
        <w:t>ии и ее</w:t>
      </w:r>
      <w:proofErr w:type="gramEnd"/>
      <w:r w:rsidRPr="00BC76FF">
        <w:rPr>
          <w:iCs/>
          <w:sz w:val="28"/>
          <w:szCs w:val="28"/>
        </w:rPr>
        <w:t xml:space="preserve"> прогноз на ближайшие годы</w:t>
      </w:r>
    </w:p>
    <w:p w:rsidR="00272E94" w:rsidRPr="00BC76FF" w:rsidRDefault="00272E94" w:rsidP="00272E94">
      <w:pPr>
        <w:pStyle w:val="a6"/>
        <w:spacing w:before="0" w:beforeAutospacing="0" w:after="0" w:afterAutospacing="0" w:line="276" w:lineRule="auto"/>
        <w:ind w:firstLine="708"/>
        <w:jc w:val="both"/>
        <w:rPr>
          <w:sz w:val="28"/>
          <w:szCs w:val="28"/>
        </w:rPr>
      </w:pPr>
      <w:r w:rsidRPr="00BC76FF">
        <w:rPr>
          <w:iCs/>
          <w:sz w:val="28"/>
          <w:szCs w:val="28"/>
        </w:rPr>
        <w:t xml:space="preserve">На уроках мы уже изучили это понятие: инфляция – это устойчивая тенденция к повышению цен. Инфляция влияет на изменение </w:t>
      </w:r>
      <w:proofErr w:type="gramStart"/>
      <w:r w:rsidRPr="00BC76FF">
        <w:rPr>
          <w:iCs/>
          <w:sz w:val="28"/>
          <w:szCs w:val="28"/>
        </w:rPr>
        <w:t>цен</w:t>
      </w:r>
      <w:proofErr w:type="gramEnd"/>
      <w:r w:rsidRPr="00BC76FF">
        <w:rPr>
          <w:iCs/>
          <w:sz w:val="28"/>
          <w:szCs w:val="28"/>
        </w:rPr>
        <w:t xml:space="preserve"> в общем на товары и услуги между годами – цены повысятся, и вам нужно учитывать ее, когда вы будете планировать расходы на второй год.</w:t>
      </w:r>
    </w:p>
    <w:p w:rsidR="00272E94" w:rsidRPr="00BC76FF" w:rsidRDefault="00272E94" w:rsidP="00272E94">
      <w:pPr>
        <w:pStyle w:val="a6"/>
        <w:spacing w:before="0" w:beforeAutospacing="0" w:after="0" w:afterAutospacing="0" w:line="276" w:lineRule="auto"/>
        <w:jc w:val="both"/>
        <w:rPr>
          <w:sz w:val="28"/>
          <w:szCs w:val="28"/>
        </w:rPr>
      </w:pPr>
      <w:r>
        <w:rPr>
          <w:i/>
          <w:iCs/>
          <w:sz w:val="28"/>
          <w:szCs w:val="28"/>
        </w:rPr>
        <w:t xml:space="preserve">- </w:t>
      </w:r>
      <w:r w:rsidRPr="00BC76FF">
        <w:rPr>
          <w:iCs/>
          <w:sz w:val="28"/>
          <w:szCs w:val="28"/>
        </w:rPr>
        <w:t>Бланк</w:t>
      </w:r>
      <w:r>
        <w:rPr>
          <w:iCs/>
          <w:sz w:val="28"/>
          <w:szCs w:val="28"/>
        </w:rPr>
        <w:t xml:space="preserve"> решения кейса</w:t>
      </w:r>
      <w:r w:rsidRPr="00BC76FF">
        <w:rPr>
          <w:iCs/>
          <w:sz w:val="28"/>
          <w:szCs w:val="28"/>
        </w:rPr>
        <w:t xml:space="preserve"> содержит три таблицы, в которых вы будете отражать расходы. После заполнения вы сдадите бланк для оценки мне (или жюри).</w:t>
      </w:r>
    </w:p>
    <w:p w:rsidR="00272E94" w:rsidRPr="00BC76FF" w:rsidRDefault="00272E94" w:rsidP="00272E94">
      <w:pPr>
        <w:pStyle w:val="a6"/>
        <w:spacing w:before="0" w:beforeAutospacing="0" w:after="0" w:afterAutospacing="0" w:line="276" w:lineRule="auto"/>
        <w:ind w:firstLine="708"/>
        <w:jc w:val="both"/>
        <w:rPr>
          <w:sz w:val="28"/>
          <w:szCs w:val="28"/>
        </w:rPr>
      </w:pPr>
      <w:r w:rsidRPr="00BC76FF">
        <w:rPr>
          <w:iCs/>
          <w:sz w:val="28"/>
          <w:szCs w:val="28"/>
        </w:rPr>
        <w:t>Здесь вы найдете описание примерного алгоритма решения. Если в процессе решения у вас будут затруднения, заглядывайте в памятку, чтобы понять следующий шаг. Давайте разберем ее вместе с вами.</w:t>
      </w:r>
    </w:p>
    <w:p w:rsidR="00272E94" w:rsidRPr="00BC76FF" w:rsidRDefault="00272E94" w:rsidP="00272E94">
      <w:pPr>
        <w:pStyle w:val="a6"/>
        <w:spacing w:before="0" w:beforeAutospacing="0" w:after="0" w:afterAutospacing="0" w:line="276" w:lineRule="auto"/>
        <w:ind w:firstLine="708"/>
        <w:jc w:val="both"/>
        <w:rPr>
          <w:sz w:val="28"/>
          <w:szCs w:val="28"/>
        </w:rPr>
      </w:pPr>
      <w:r w:rsidRPr="00BC76FF">
        <w:rPr>
          <w:iCs/>
          <w:sz w:val="28"/>
          <w:szCs w:val="28"/>
        </w:rPr>
        <w:t>Для визуального представления своего решения вам следует использовать ватман, на который вам необходимо вынести основные черты вашего домохозяйства и основные цифры</w:t>
      </w:r>
      <w:r w:rsidRPr="00BC76FF">
        <w:rPr>
          <w:i/>
          <w:iCs/>
          <w:sz w:val="28"/>
          <w:szCs w:val="28"/>
          <w:u w:val="single"/>
        </w:rPr>
        <w:t>.</w:t>
      </w:r>
    </w:p>
    <w:p w:rsidR="00272E94" w:rsidRPr="00BC76FF" w:rsidRDefault="00272E94" w:rsidP="00272E94">
      <w:pPr>
        <w:pStyle w:val="a6"/>
        <w:spacing w:before="0" w:beforeAutospacing="0" w:after="0" w:afterAutospacing="0" w:line="276" w:lineRule="auto"/>
        <w:ind w:firstLine="708"/>
        <w:jc w:val="both"/>
        <w:rPr>
          <w:sz w:val="28"/>
          <w:szCs w:val="28"/>
        </w:rPr>
      </w:pPr>
      <w:r w:rsidRPr="00BC76FF">
        <w:rPr>
          <w:sz w:val="28"/>
          <w:szCs w:val="28"/>
        </w:rPr>
        <w:t>После того, как участники ознакомились с тем, какие материалы им доступны, модератор поясняет, как следует построить решение кейса - данный порядок также есть у участников в памятке.</w:t>
      </w:r>
    </w:p>
    <w:p w:rsidR="00272E94" w:rsidRPr="00272E94" w:rsidRDefault="00272E94" w:rsidP="00272E94">
      <w:pPr>
        <w:pStyle w:val="a6"/>
        <w:spacing w:before="0" w:beforeAutospacing="0" w:after="0" w:afterAutospacing="0" w:line="276" w:lineRule="auto"/>
        <w:jc w:val="center"/>
        <w:rPr>
          <w:b/>
          <w:iCs/>
          <w:sz w:val="28"/>
          <w:szCs w:val="28"/>
        </w:rPr>
      </w:pPr>
      <w:r w:rsidRPr="00272E94">
        <w:rPr>
          <w:b/>
          <w:iCs/>
          <w:sz w:val="28"/>
          <w:szCs w:val="28"/>
        </w:rPr>
        <w:t>Памятка по решению кейса</w:t>
      </w:r>
    </w:p>
    <w:p w:rsidR="00272E94" w:rsidRPr="00BC76FF" w:rsidRDefault="00272E94" w:rsidP="00272E94">
      <w:pPr>
        <w:pStyle w:val="a6"/>
        <w:spacing w:before="0" w:beforeAutospacing="0" w:after="0" w:afterAutospacing="0" w:line="276" w:lineRule="auto"/>
        <w:jc w:val="both"/>
        <w:rPr>
          <w:sz w:val="28"/>
          <w:szCs w:val="28"/>
        </w:rPr>
      </w:pPr>
      <w:r w:rsidRPr="00BC76FF">
        <w:rPr>
          <w:iCs/>
          <w:sz w:val="28"/>
          <w:szCs w:val="28"/>
        </w:rPr>
        <w:t>Для решения кейса вам необходимо:</w:t>
      </w:r>
    </w:p>
    <w:p w:rsidR="00272E94" w:rsidRPr="00BC76FF" w:rsidRDefault="00272E94" w:rsidP="00272E94">
      <w:pPr>
        <w:pStyle w:val="a6"/>
        <w:numPr>
          <w:ilvl w:val="0"/>
          <w:numId w:val="13"/>
        </w:numPr>
        <w:spacing w:before="0" w:beforeAutospacing="0" w:after="0" w:afterAutospacing="0" w:line="276" w:lineRule="auto"/>
        <w:ind w:left="0"/>
        <w:jc w:val="both"/>
        <w:rPr>
          <w:sz w:val="28"/>
          <w:szCs w:val="28"/>
        </w:rPr>
      </w:pPr>
      <w:r w:rsidRPr="00BC76FF">
        <w:rPr>
          <w:iCs/>
          <w:sz w:val="28"/>
          <w:szCs w:val="28"/>
        </w:rPr>
        <w:t>Проанализировать легенду домохозяйства. На основе легенды определить его потребности и выделить приоритеты по расходам.</w:t>
      </w:r>
    </w:p>
    <w:p w:rsidR="00272E94" w:rsidRPr="00BC76FF" w:rsidRDefault="00272E94" w:rsidP="00272E94">
      <w:pPr>
        <w:pStyle w:val="a6"/>
        <w:numPr>
          <w:ilvl w:val="0"/>
          <w:numId w:val="13"/>
        </w:numPr>
        <w:spacing w:before="0" w:beforeAutospacing="0" w:after="0" w:afterAutospacing="0" w:line="276" w:lineRule="auto"/>
        <w:ind w:left="0"/>
        <w:jc w:val="both"/>
        <w:rPr>
          <w:sz w:val="28"/>
          <w:szCs w:val="28"/>
        </w:rPr>
      </w:pPr>
      <w:r w:rsidRPr="00BC76FF">
        <w:rPr>
          <w:iCs/>
          <w:sz w:val="28"/>
          <w:szCs w:val="28"/>
        </w:rPr>
        <w:t xml:space="preserve">Обсудить и принять решение командой </w:t>
      </w:r>
      <w:proofErr w:type="gramStart"/>
      <w:r w:rsidRPr="00BC76FF">
        <w:rPr>
          <w:iCs/>
          <w:sz w:val="28"/>
          <w:szCs w:val="28"/>
        </w:rPr>
        <w:t>о</w:t>
      </w:r>
      <w:proofErr w:type="gramEnd"/>
      <w:r w:rsidRPr="00BC76FF">
        <w:rPr>
          <w:iCs/>
          <w:sz w:val="28"/>
          <w:szCs w:val="28"/>
        </w:rPr>
        <w:t xml:space="preserve"> всей совокупности расходов, которые должны быть у домохозяйства.</w:t>
      </w:r>
    </w:p>
    <w:p w:rsidR="00272E94" w:rsidRPr="00BC76FF" w:rsidRDefault="00272E94" w:rsidP="00272E94">
      <w:pPr>
        <w:pStyle w:val="a6"/>
        <w:numPr>
          <w:ilvl w:val="0"/>
          <w:numId w:val="13"/>
        </w:numPr>
        <w:spacing w:before="0" w:beforeAutospacing="0" w:after="0" w:afterAutospacing="0" w:line="276" w:lineRule="auto"/>
        <w:ind w:left="0"/>
        <w:jc w:val="both"/>
        <w:rPr>
          <w:sz w:val="28"/>
          <w:szCs w:val="28"/>
        </w:rPr>
      </w:pPr>
      <w:r w:rsidRPr="00BC76FF">
        <w:rPr>
          <w:iCs/>
          <w:sz w:val="28"/>
          <w:szCs w:val="28"/>
        </w:rPr>
        <w:lastRenderedPageBreak/>
        <w:t>Проанализировать все полученные материалы, понять, какая информация имеется, и где она должна быть использована.</w:t>
      </w:r>
    </w:p>
    <w:p w:rsidR="00272E94" w:rsidRPr="00BC76FF" w:rsidRDefault="00272E94" w:rsidP="00272E94">
      <w:pPr>
        <w:pStyle w:val="a6"/>
        <w:numPr>
          <w:ilvl w:val="0"/>
          <w:numId w:val="13"/>
        </w:numPr>
        <w:spacing w:before="0" w:beforeAutospacing="0" w:after="0" w:afterAutospacing="0" w:line="276" w:lineRule="auto"/>
        <w:ind w:left="0"/>
        <w:jc w:val="both"/>
        <w:rPr>
          <w:sz w:val="28"/>
          <w:szCs w:val="28"/>
        </w:rPr>
      </w:pPr>
      <w:r w:rsidRPr="00BC76FF">
        <w:rPr>
          <w:iCs/>
          <w:sz w:val="28"/>
          <w:szCs w:val="28"/>
        </w:rPr>
        <w:t>На основании имеющейся информации и выработанных суждений относительно структуры расходов составить план расходов домохозяйства.</w:t>
      </w:r>
    </w:p>
    <w:p w:rsidR="00272E94" w:rsidRPr="00BC76FF" w:rsidRDefault="00272E94" w:rsidP="00272E94">
      <w:pPr>
        <w:pStyle w:val="a6"/>
        <w:numPr>
          <w:ilvl w:val="0"/>
          <w:numId w:val="13"/>
        </w:numPr>
        <w:spacing w:before="0" w:beforeAutospacing="0" w:after="0" w:afterAutospacing="0" w:line="276" w:lineRule="auto"/>
        <w:ind w:left="0"/>
        <w:jc w:val="both"/>
        <w:rPr>
          <w:sz w:val="28"/>
          <w:szCs w:val="28"/>
        </w:rPr>
      </w:pPr>
      <w:r w:rsidRPr="00BC76FF">
        <w:rPr>
          <w:iCs/>
          <w:sz w:val="28"/>
          <w:szCs w:val="28"/>
        </w:rPr>
        <w:t>Проверить, что предложенный уровень расходов домохозяйства сделает его «счастливым».</w:t>
      </w:r>
    </w:p>
    <w:p w:rsidR="00272E94" w:rsidRPr="00BC76FF" w:rsidRDefault="00272E94" w:rsidP="00272E94">
      <w:pPr>
        <w:pStyle w:val="a6"/>
        <w:numPr>
          <w:ilvl w:val="0"/>
          <w:numId w:val="13"/>
        </w:numPr>
        <w:spacing w:before="0" w:beforeAutospacing="0" w:after="0" w:afterAutospacing="0" w:line="276" w:lineRule="auto"/>
        <w:ind w:left="0"/>
        <w:jc w:val="both"/>
        <w:rPr>
          <w:sz w:val="28"/>
          <w:szCs w:val="28"/>
        </w:rPr>
      </w:pPr>
      <w:r w:rsidRPr="00BC76FF">
        <w:rPr>
          <w:iCs/>
          <w:sz w:val="28"/>
          <w:szCs w:val="28"/>
        </w:rPr>
        <w:t>Проанализировать структуру расходов по типам и ее изменение структуры по годам.</w:t>
      </w:r>
    </w:p>
    <w:p w:rsidR="00272E94" w:rsidRPr="00BC76FF" w:rsidRDefault="00272E94" w:rsidP="00272E94">
      <w:pPr>
        <w:pStyle w:val="a6"/>
        <w:numPr>
          <w:ilvl w:val="0"/>
          <w:numId w:val="13"/>
        </w:numPr>
        <w:spacing w:before="0" w:beforeAutospacing="0" w:after="0" w:afterAutospacing="0" w:line="276" w:lineRule="auto"/>
        <w:ind w:left="0"/>
        <w:jc w:val="both"/>
        <w:rPr>
          <w:sz w:val="28"/>
          <w:szCs w:val="28"/>
        </w:rPr>
      </w:pPr>
      <w:r w:rsidRPr="00BC76FF">
        <w:rPr>
          <w:iCs/>
          <w:sz w:val="28"/>
          <w:szCs w:val="28"/>
        </w:rPr>
        <w:t xml:space="preserve">Предположить уровень и источники доходов домохозяйства и сопоставить с уровнем запланированных расходов. </w:t>
      </w:r>
    </w:p>
    <w:p w:rsidR="00272E94" w:rsidRPr="00BC76FF" w:rsidRDefault="00272E94" w:rsidP="00272E94">
      <w:pPr>
        <w:pStyle w:val="a6"/>
        <w:numPr>
          <w:ilvl w:val="0"/>
          <w:numId w:val="13"/>
        </w:numPr>
        <w:spacing w:before="0" w:beforeAutospacing="0" w:after="0" w:afterAutospacing="0" w:line="276" w:lineRule="auto"/>
        <w:ind w:left="0"/>
        <w:jc w:val="both"/>
        <w:rPr>
          <w:sz w:val="28"/>
          <w:szCs w:val="28"/>
        </w:rPr>
      </w:pPr>
      <w:r w:rsidRPr="00BC76FF">
        <w:rPr>
          <w:iCs/>
          <w:sz w:val="28"/>
          <w:szCs w:val="28"/>
        </w:rPr>
        <w:t>Подготовиться к презентации: визуализировать ваше решение на листе и подготовить устное выступление.</w:t>
      </w:r>
    </w:p>
    <w:p w:rsidR="00272E94" w:rsidRPr="00BC76FF" w:rsidRDefault="00272E94" w:rsidP="00272E94">
      <w:pPr>
        <w:pStyle w:val="3"/>
        <w:spacing w:before="0" w:beforeAutospacing="0" w:after="0" w:afterAutospacing="0" w:line="276" w:lineRule="auto"/>
        <w:jc w:val="both"/>
        <w:rPr>
          <w:sz w:val="28"/>
          <w:szCs w:val="28"/>
        </w:rPr>
      </w:pPr>
      <w:r w:rsidRPr="00BC76FF">
        <w:rPr>
          <w:sz w:val="28"/>
          <w:szCs w:val="28"/>
        </w:rPr>
        <w:t>Критерии оценивания</w:t>
      </w:r>
    </w:p>
    <w:p w:rsidR="00272E94" w:rsidRPr="00BC76FF" w:rsidRDefault="00272E94" w:rsidP="00272E94">
      <w:pPr>
        <w:pStyle w:val="a6"/>
        <w:spacing w:before="0" w:beforeAutospacing="0" w:after="0" w:afterAutospacing="0" w:line="276" w:lineRule="auto"/>
        <w:jc w:val="both"/>
        <w:rPr>
          <w:sz w:val="28"/>
          <w:szCs w:val="28"/>
        </w:rPr>
      </w:pPr>
      <w:r w:rsidRPr="00BC76FF">
        <w:rPr>
          <w:iCs/>
          <w:sz w:val="28"/>
          <w:szCs w:val="28"/>
        </w:rPr>
        <w:t>Во время презентации вам могут быть заданы уточняющие вопросы, а по ее итогам жюри поставит оценку каждой команде.</w:t>
      </w:r>
    </w:p>
    <w:p w:rsidR="00272E94" w:rsidRPr="00BC76FF" w:rsidRDefault="00272E94" w:rsidP="00272E94">
      <w:pPr>
        <w:pStyle w:val="a6"/>
        <w:spacing w:before="0" w:beforeAutospacing="0" w:after="0" w:afterAutospacing="0" w:line="276" w:lineRule="auto"/>
        <w:jc w:val="both"/>
        <w:rPr>
          <w:sz w:val="28"/>
          <w:szCs w:val="28"/>
        </w:rPr>
      </w:pPr>
      <w:r w:rsidRPr="00BC76FF">
        <w:rPr>
          <w:iCs/>
          <w:sz w:val="28"/>
          <w:szCs w:val="28"/>
        </w:rPr>
        <w:t>Оценка команд проводится по трем критериям:</w:t>
      </w:r>
    </w:p>
    <w:p w:rsidR="00272E94" w:rsidRPr="00BC76FF" w:rsidRDefault="00272E94" w:rsidP="00272E94">
      <w:pPr>
        <w:pStyle w:val="a6"/>
        <w:numPr>
          <w:ilvl w:val="0"/>
          <w:numId w:val="14"/>
        </w:numPr>
        <w:spacing w:before="0" w:beforeAutospacing="0" w:after="0" w:afterAutospacing="0" w:line="276" w:lineRule="auto"/>
        <w:ind w:left="0"/>
        <w:jc w:val="both"/>
        <w:rPr>
          <w:sz w:val="28"/>
          <w:szCs w:val="28"/>
        </w:rPr>
      </w:pPr>
      <w:r w:rsidRPr="00BC76FF">
        <w:rPr>
          <w:iCs/>
          <w:sz w:val="28"/>
          <w:szCs w:val="28"/>
        </w:rPr>
        <w:t>соответствие решения кейса легенде персонажа (4 балла);</w:t>
      </w:r>
    </w:p>
    <w:p w:rsidR="00272E94" w:rsidRPr="00BC76FF" w:rsidRDefault="00272E94" w:rsidP="00272E94">
      <w:pPr>
        <w:pStyle w:val="a6"/>
        <w:numPr>
          <w:ilvl w:val="0"/>
          <w:numId w:val="14"/>
        </w:numPr>
        <w:spacing w:before="0" w:beforeAutospacing="0" w:after="0" w:afterAutospacing="0" w:line="276" w:lineRule="auto"/>
        <w:ind w:left="0"/>
        <w:jc w:val="both"/>
        <w:rPr>
          <w:sz w:val="28"/>
          <w:szCs w:val="28"/>
        </w:rPr>
      </w:pPr>
      <w:r w:rsidRPr="00BC76FF">
        <w:rPr>
          <w:iCs/>
          <w:sz w:val="28"/>
          <w:szCs w:val="28"/>
        </w:rPr>
        <w:t>обоснование суждений команды (4 балла);</w:t>
      </w:r>
    </w:p>
    <w:p w:rsidR="00272E94" w:rsidRPr="00BC76FF" w:rsidRDefault="00272E94" w:rsidP="00272E94">
      <w:pPr>
        <w:pStyle w:val="a6"/>
        <w:numPr>
          <w:ilvl w:val="0"/>
          <w:numId w:val="14"/>
        </w:numPr>
        <w:spacing w:before="0" w:beforeAutospacing="0" w:after="0" w:afterAutospacing="0" w:line="276" w:lineRule="auto"/>
        <w:ind w:left="0"/>
        <w:jc w:val="both"/>
        <w:rPr>
          <w:sz w:val="28"/>
          <w:szCs w:val="28"/>
        </w:rPr>
      </w:pPr>
      <w:r w:rsidRPr="00BC76FF">
        <w:rPr>
          <w:iCs/>
          <w:sz w:val="28"/>
          <w:szCs w:val="28"/>
        </w:rPr>
        <w:t>качество презентации (включая визуализацию на ватмане) и выступления (4 балла).</w:t>
      </w:r>
    </w:p>
    <w:p w:rsidR="00272E94" w:rsidRPr="004F025F" w:rsidRDefault="00272E94" w:rsidP="004F025F">
      <w:pPr>
        <w:pStyle w:val="2"/>
        <w:spacing w:before="0"/>
        <w:jc w:val="center"/>
        <w:rPr>
          <w:color w:val="auto"/>
          <w:sz w:val="28"/>
          <w:szCs w:val="28"/>
        </w:rPr>
      </w:pPr>
      <w:r w:rsidRPr="00272E94">
        <w:rPr>
          <w:color w:val="auto"/>
          <w:sz w:val="28"/>
          <w:szCs w:val="28"/>
        </w:rPr>
        <w:t>Решение кейсов – 40 минут</w:t>
      </w:r>
    </w:p>
    <w:p w:rsidR="00272E94" w:rsidRPr="00272E94" w:rsidRDefault="00272E94" w:rsidP="00272E94">
      <w:pPr>
        <w:pStyle w:val="a6"/>
        <w:spacing w:before="0" w:beforeAutospacing="0" w:after="0" w:afterAutospacing="0" w:line="276" w:lineRule="auto"/>
        <w:ind w:firstLine="708"/>
        <w:jc w:val="both"/>
        <w:rPr>
          <w:i/>
          <w:sz w:val="28"/>
          <w:szCs w:val="28"/>
        </w:rPr>
      </w:pPr>
      <w:r w:rsidRPr="00272E94">
        <w:rPr>
          <w:i/>
          <w:sz w:val="28"/>
          <w:szCs w:val="28"/>
        </w:rPr>
        <w:t xml:space="preserve">Участники заполняют бланки решений и готовят презентацию, отражая решение на листе. </w:t>
      </w:r>
    </w:p>
    <w:p w:rsidR="00272E94" w:rsidRPr="00272E94" w:rsidRDefault="00272E94" w:rsidP="00272E94">
      <w:pPr>
        <w:pStyle w:val="a6"/>
        <w:spacing w:before="0" w:beforeAutospacing="0" w:after="0" w:afterAutospacing="0" w:line="276" w:lineRule="auto"/>
        <w:ind w:firstLine="708"/>
        <w:jc w:val="both"/>
        <w:rPr>
          <w:i/>
          <w:sz w:val="28"/>
          <w:szCs w:val="28"/>
        </w:rPr>
      </w:pPr>
      <w:r w:rsidRPr="00272E94">
        <w:rPr>
          <w:i/>
          <w:sz w:val="28"/>
          <w:szCs w:val="28"/>
        </w:rPr>
        <w:t>Модератор отвечает на возможные вопросы участников, поясняя, как работать с раздаточными материалами, где взять необходимую информацию, если она есть в раздаточных материалах или, рекомендуя сделать командное предположение. Также модератор проверяет, насколько команды продвигаются в своем решении и успевают по времени: просят показать степень заполнения бланка и подготовки презентации. В случае</w:t>
      </w:r>
      <w:proofErr w:type="gramStart"/>
      <w:r w:rsidRPr="00272E94">
        <w:rPr>
          <w:i/>
          <w:sz w:val="28"/>
          <w:szCs w:val="28"/>
        </w:rPr>
        <w:t>,</w:t>
      </w:r>
      <w:proofErr w:type="gramEnd"/>
      <w:r w:rsidRPr="00272E94">
        <w:rPr>
          <w:i/>
          <w:sz w:val="28"/>
          <w:szCs w:val="28"/>
        </w:rPr>
        <w:t xml:space="preserve"> если команда движется очень медленно, разбирают с командой, какие вопросы возникают. Желательно, чтобы модератор помогал также следить за верностью расчетов команд.</w:t>
      </w:r>
    </w:p>
    <w:p w:rsidR="00272E94" w:rsidRPr="00272E94" w:rsidRDefault="00272E94" w:rsidP="00272E94">
      <w:pPr>
        <w:pStyle w:val="a6"/>
        <w:spacing w:before="0" w:beforeAutospacing="0" w:after="0" w:afterAutospacing="0" w:line="276" w:lineRule="auto"/>
        <w:ind w:firstLine="708"/>
        <w:jc w:val="both"/>
        <w:rPr>
          <w:i/>
          <w:sz w:val="28"/>
          <w:szCs w:val="28"/>
        </w:rPr>
      </w:pPr>
      <w:r w:rsidRPr="00272E94">
        <w:rPr>
          <w:i/>
          <w:sz w:val="28"/>
          <w:szCs w:val="28"/>
        </w:rPr>
        <w:t>За 10 минут до конца времени решения модератор уточняет, начала ли команда заниматься подготовкой презентации, напоминает о ней, уточняет, все ли понятно по критериям оценки, при необходимости, поясняет.</w:t>
      </w:r>
    </w:p>
    <w:p w:rsidR="00272E94" w:rsidRPr="00272E94" w:rsidRDefault="00272E94" w:rsidP="00272E94">
      <w:pPr>
        <w:pStyle w:val="2"/>
        <w:spacing w:before="0"/>
        <w:jc w:val="center"/>
        <w:rPr>
          <w:color w:val="auto"/>
          <w:sz w:val="28"/>
          <w:szCs w:val="28"/>
        </w:rPr>
      </w:pPr>
      <w:r w:rsidRPr="00272E94">
        <w:rPr>
          <w:color w:val="auto"/>
          <w:sz w:val="28"/>
          <w:szCs w:val="28"/>
        </w:rPr>
        <w:lastRenderedPageBreak/>
        <w:t>Обратная связь</w:t>
      </w:r>
    </w:p>
    <w:p w:rsidR="00272E94" w:rsidRPr="00BC76FF" w:rsidRDefault="00272E94" w:rsidP="00272E94">
      <w:pPr>
        <w:pStyle w:val="a6"/>
        <w:spacing w:before="0" w:beforeAutospacing="0" w:after="0" w:afterAutospacing="0" w:line="276" w:lineRule="auto"/>
        <w:ind w:firstLine="708"/>
        <w:jc w:val="both"/>
        <w:rPr>
          <w:sz w:val="28"/>
          <w:szCs w:val="28"/>
        </w:rPr>
      </w:pPr>
      <w:r w:rsidRPr="00BC76FF">
        <w:rPr>
          <w:sz w:val="28"/>
          <w:szCs w:val="28"/>
        </w:rPr>
        <w:t xml:space="preserve">Задача кейса состоит в том, чтобы участники по итогам тематических мастер-классов попытались спланировать все виды расходов, которые есть у домохозяйства, и оценить их уровень. </w:t>
      </w:r>
    </w:p>
    <w:p w:rsidR="00272E94" w:rsidRPr="00BC76FF" w:rsidRDefault="00272E94" w:rsidP="00272E94">
      <w:pPr>
        <w:pStyle w:val="a6"/>
        <w:spacing w:before="0" w:beforeAutospacing="0" w:after="0" w:afterAutospacing="0" w:line="276" w:lineRule="auto"/>
        <w:ind w:firstLine="708"/>
        <w:jc w:val="both"/>
        <w:rPr>
          <w:sz w:val="28"/>
          <w:szCs w:val="28"/>
        </w:rPr>
      </w:pPr>
      <w:r w:rsidRPr="00BC76FF">
        <w:rPr>
          <w:sz w:val="28"/>
          <w:szCs w:val="28"/>
        </w:rPr>
        <w:t>Во время презентаций команд необходимо уточнять, каким образом определялся уровень расходов, почему были выбраны данные статьи расходов, какие источники дохода у домохозяйств, считают ли участники свои домохозяйства «счастливыми» при таком плане расходов.</w:t>
      </w:r>
    </w:p>
    <w:p w:rsidR="00272E94" w:rsidRPr="00BC76FF" w:rsidRDefault="00272E94" w:rsidP="00272E94">
      <w:pPr>
        <w:pStyle w:val="a6"/>
        <w:spacing w:before="0" w:beforeAutospacing="0" w:after="0" w:afterAutospacing="0" w:line="276" w:lineRule="auto"/>
        <w:ind w:firstLine="708"/>
        <w:jc w:val="both"/>
        <w:rPr>
          <w:sz w:val="28"/>
          <w:szCs w:val="28"/>
        </w:rPr>
      </w:pPr>
      <w:r w:rsidRPr="00BC76FF">
        <w:rPr>
          <w:sz w:val="28"/>
          <w:szCs w:val="28"/>
        </w:rPr>
        <w:t>При проверке уровня расходов необходимо проверить соотношение расходов и предполагаемых доходов – насколько обоснованный уровень доходов предложили участники, чтобы покрыть запланированный уровень расходов.</w:t>
      </w:r>
    </w:p>
    <w:p w:rsidR="00272E94" w:rsidRPr="00BC76FF" w:rsidRDefault="00272E94" w:rsidP="00272E94">
      <w:pPr>
        <w:pStyle w:val="a6"/>
        <w:spacing w:before="0" w:beforeAutospacing="0" w:after="0" w:afterAutospacing="0" w:line="276" w:lineRule="auto"/>
        <w:ind w:firstLine="708"/>
        <w:jc w:val="both"/>
        <w:rPr>
          <w:sz w:val="28"/>
          <w:szCs w:val="28"/>
        </w:rPr>
      </w:pPr>
      <w:r w:rsidRPr="00BC76FF">
        <w:rPr>
          <w:sz w:val="28"/>
          <w:szCs w:val="28"/>
        </w:rPr>
        <w:t>При по</w:t>
      </w:r>
      <w:r w:rsidR="00B1498C">
        <w:rPr>
          <w:sz w:val="28"/>
          <w:szCs w:val="28"/>
        </w:rPr>
        <w:t>дведении итогов мероприятия преподаватель</w:t>
      </w:r>
      <w:r w:rsidRPr="00BC76FF">
        <w:rPr>
          <w:sz w:val="28"/>
          <w:szCs w:val="28"/>
        </w:rPr>
        <w:t xml:space="preserve"> может напомнить участникам цели, которые ставились перед мероприятием. По итогам решения кейса у участников должны появиться вопросы об уровне конкретных расходов, ответы на которые они смогут получить у родителей, </w:t>
      </w:r>
      <w:proofErr w:type="gramStart"/>
      <w:r w:rsidRPr="00BC76FF">
        <w:rPr>
          <w:sz w:val="28"/>
          <w:szCs w:val="28"/>
        </w:rPr>
        <w:t>вернувшись</w:t>
      </w:r>
      <w:proofErr w:type="gramEnd"/>
      <w:r w:rsidRPr="00BC76FF">
        <w:rPr>
          <w:sz w:val="28"/>
          <w:szCs w:val="28"/>
        </w:rPr>
        <w:t xml:space="preserve"> домой. Задача кейса состоит не в том, чтобы участники составили максимально приближенную к реальности картину уровня расходов, а в том, чтобы они прошли цепочку «легенда – потребности – расходы». Также мероприятие помогает выявить пробелы в понимании уровней расходов у участников.</w:t>
      </w:r>
    </w:p>
    <w:p w:rsidR="00272E94" w:rsidRPr="00BC76FF" w:rsidRDefault="00272E94" w:rsidP="00272E94">
      <w:pPr>
        <w:pStyle w:val="a6"/>
        <w:spacing w:before="0" w:beforeAutospacing="0" w:after="0" w:afterAutospacing="0" w:line="276" w:lineRule="auto"/>
        <w:ind w:firstLine="708"/>
        <w:jc w:val="both"/>
        <w:rPr>
          <w:sz w:val="28"/>
          <w:szCs w:val="28"/>
        </w:rPr>
      </w:pPr>
      <w:r w:rsidRPr="00BC76FF">
        <w:rPr>
          <w:sz w:val="28"/>
          <w:szCs w:val="28"/>
        </w:rPr>
        <w:t>При проверке уровня расходов можно в качестве ориентира можно использовать уровень прожиточного минимума и сравнить его с уровнем расходов, предложенным участниками.</w:t>
      </w:r>
    </w:p>
    <w:p w:rsidR="00272E94" w:rsidRDefault="00272E94" w:rsidP="00272E94">
      <w:pPr>
        <w:pStyle w:val="a6"/>
        <w:spacing w:before="0" w:beforeAutospacing="0" w:after="0" w:afterAutospacing="0" w:line="276" w:lineRule="auto"/>
        <w:rPr>
          <w:b/>
          <w:iCs/>
          <w:sz w:val="28"/>
          <w:szCs w:val="28"/>
        </w:rPr>
      </w:pPr>
    </w:p>
    <w:p w:rsidR="00272E94" w:rsidRPr="00272E94" w:rsidRDefault="00272E94" w:rsidP="00272E94">
      <w:pPr>
        <w:pStyle w:val="a6"/>
        <w:spacing w:before="0" w:beforeAutospacing="0" w:after="0" w:afterAutospacing="0" w:line="276" w:lineRule="auto"/>
        <w:jc w:val="center"/>
        <w:rPr>
          <w:b/>
          <w:iCs/>
          <w:sz w:val="28"/>
          <w:szCs w:val="28"/>
        </w:rPr>
      </w:pPr>
      <w:r w:rsidRPr="00272E94">
        <w:rPr>
          <w:b/>
          <w:iCs/>
          <w:sz w:val="28"/>
          <w:szCs w:val="28"/>
        </w:rPr>
        <w:t>Ожидаемый результат урока:</w:t>
      </w:r>
    </w:p>
    <w:p w:rsidR="00272E94" w:rsidRPr="00BC76FF" w:rsidRDefault="00272E94" w:rsidP="00272E94">
      <w:pPr>
        <w:pStyle w:val="a3"/>
        <w:spacing w:line="276" w:lineRule="auto"/>
        <w:ind w:firstLine="708"/>
        <w:jc w:val="both"/>
        <w:rPr>
          <w:rFonts w:ascii="Times New Roman" w:hAnsi="Times New Roman"/>
          <w:sz w:val="28"/>
          <w:szCs w:val="28"/>
        </w:rPr>
      </w:pPr>
      <w:r w:rsidRPr="00272E94">
        <w:rPr>
          <w:rStyle w:val="c1"/>
          <w:rFonts w:ascii="Times New Roman" w:hAnsi="Times New Roman"/>
          <w:color w:val="000000"/>
          <w:sz w:val="28"/>
          <w:szCs w:val="28"/>
        </w:rPr>
        <w:t>В проц</w:t>
      </w:r>
      <w:r>
        <w:rPr>
          <w:rStyle w:val="c1"/>
          <w:rFonts w:ascii="Times New Roman" w:hAnsi="Times New Roman"/>
          <w:color w:val="000000"/>
          <w:sz w:val="28"/>
          <w:szCs w:val="28"/>
        </w:rPr>
        <w:t>ессе проведения урока</w:t>
      </w:r>
      <w:r w:rsidRPr="00272E94">
        <w:rPr>
          <w:rStyle w:val="c1"/>
          <w:rFonts w:ascii="Times New Roman" w:hAnsi="Times New Roman"/>
          <w:color w:val="000000"/>
          <w:sz w:val="28"/>
          <w:szCs w:val="28"/>
        </w:rPr>
        <w:t xml:space="preserve"> повторяется</w:t>
      </w:r>
      <w:r w:rsidRPr="00BC76FF">
        <w:rPr>
          <w:rStyle w:val="c1"/>
          <w:rFonts w:ascii="Times New Roman" w:hAnsi="Times New Roman"/>
          <w:color w:val="000000"/>
          <w:sz w:val="28"/>
          <w:szCs w:val="28"/>
        </w:rPr>
        <w:t xml:space="preserve"> большой объем изученного материала, идет глубокое закрепление знаний. У студентов развивается большой интерес к дисциплине, осваиваются компьютерные технологии, нарабатываются навыки общения, права добровольного участия. Работают все студенты, даже  неуверенные в своих знаниях.</w:t>
      </w:r>
    </w:p>
    <w:p w:rsidR="00272E94" w:rsidRPr="00BC76FF" w:rsidRDefault="00272E94" w:rsidP="00272E94">
      <w:pPr>
        <w:pStyle w:val="a3"/>
        <w:spacing w:line="276" w:lineRule="auto"/>
        <w:jc w:val="both"/>
        <w:rPr>
          <w:rFonts w:ascii="Times New Roman" w:hAnsi="Times New Roman"/>
          <w:sz w:val="28"/>
          <w:szCs w:val="28"/>
        </w:rPr>
      </w:pPr>
      <w:r w:rsidRPr="00BC76FF">
        <w:rPr>
          <w:rStyle w:val="c1"/>
          <w:rFonts w:ascii="Times New Roman" w:hAnsi="Times New Roman"/>
          <w:color w:val="000000"/>
          <w:sz w:val="28"/>
          <w:szCs w:val="28"/>
        </w:rPr>
        <w:t>       Работа позволяет:</w:t>
      </w:r>
    </w:p>
    <w:p w:rsidR="00272E94" w:rsidRPr="00BC76FF" w:rsidRDefault="00272E94" w:rsidP="00272E94">
      <w:pPr>
        <w:pStyle w:val="a3"/>
        <w:numPr>
          <w:ilvl w:val="0"/>
          <w:numId w:val="15"/>
        </w:numPr>
        <w:spacing w:line="276" w:lineRule="auto"/>
        <w:ind w:left="0"/>
        <w:jc w:val="both"/>
        <w:rPr>
          <w:rFonts w:ascii="Times New Roman" w:hAnsi="Times New Roman"/>
          <w:sz w:val="28"/>
          <w:szCs w:val="28"/>
        </w:rPr>
      </w:pPr>
      <w:r w:rsidRPr="00BC76FF">
        <w:rPr>
          <w:rStyle w:val="c1"/>
          <w:rFonts w:ascii="Times New Roman" w:hAnsi="Times New Roman"/>
          <w:color w:val="000000"/>
          <w:sz w:val="28"/>
          <w:szCs w:val="28"/>
        </w:rPr>
        <w:t>обосновать использование практических и теоретических знаний;</w:t>
      </w:r>
    </w:p>
    <w:p w:rsidR="00272E94" w:rsidRPr="00BC76FF" w:rsidRDefault="00272E94" w:rsidP="00272E94">
      <w:pPr>
        <w:pStyle w:val="a3"/>
        <w:numPr>
          <w:ilvl w:val="0"/>
          <w:numId w:val="15"/>
        </w:numPr>
        <w:spacing w:line="276" w:lineRule="auto"/>
        <w:ind w:left="0"/>
        <w:jc w:val="both"/>
        <w:rPr>
          <w:rFonts w:ascii="Times New Roman" w:hAnsi="Times New Roman"/>
          <w:sz w:val="28"/>
          <w:szCs w:val="28"/>
        </w:rPr>
      </w:pPr>
      <w:r w:rsidRPr="00BC76FF">
        <w:rPr>
          <w:rStyle w:val="c1"/>
          <w:rFonts w:ascii="Times New Roman" w:hAnsi="Times New Roman"/>
          <w:color w:val="000000"/>
          <w:sz w:val="28"/>
          <w:szCs w:val="28"/>
        </w:rPr>
        <w:t>использовать технологию проведения ролевой игры в решении сложных конфликтных ситуациях;</w:t>
      </w:r>
    </w:p>
    <w:p w:rsidR="00272E94" w:rsidRPr="00BC76FF" w:rsidRDefault="00272E94" w:rsidP="00272E94">
      <w:pPr>
        <w:pStyle w:val="a3"/>
        <w:numPr>
          <w:ilvl w:val="0"/>
          <w:numId w:val="15"/>
        </w:numPr>
        <w:spacing w:line="276" w:lineRule="auto"/>
        <w:ind w:left="0"/>
        <w:jc w:val="both"/>
        <w:rPr>
          <w:rFonts w:ascii="Times New Roman" w:hAnsi="Times New Roman"/>
          <w:sz w:val="28"/>
          <w:szCs w:val="28"/>
        </w:rPr>
      </w:pPr>
      <w:r w:rsidRPr="00BC76FF">
        <w:rPr>
          <w:rStyle w:val="c1"/>
          <w:rFonts w:ascii="Times New Roman" w:hAnsi="Times New Roman"/>
          <w:color w:val="000000"/>
          <w:sz w:val="28"/>
          <w:szCs w:val="28"/>
        </w:rPr>
        <w:t>сформировать у студента  навыки и умения выходить из различных конфликтных ситуаций, повысить мотивацию к обучению.</w:t>
      </w:r>
    </w:p>
    <w:p w:rsidR="00272E94" w:rsidRPr="00BC76FF" w:rsidRDefault="00272E94" w:rsidP="00272E94">
      <w:pPr>
        <w:pStyle w:val="a3"/>
        <w:spacing w:line="276" w:lineRule="auto"/>
        <w:jc w:val="both"/>
        <w:rPr>
          <w:rFonts w:ascii="Times New Roman" w:hAnsi="Times New Roman"/>
          <w:sz w:val="28"/>
          <w:szCs w:val="28"/>
        </w:rPr>
      </w:pPr>
      <w:r w:rsidRPr="00BC76FF">
        <w:rPr>
          <w:rStyle w:val="c1"/>
          <w:rFonts w:ascii="Times New Roman" w:hAnsi="Times New Roman"/>
          <w:color w:val="000000"/>
          <w:sz w:val="28"/>
          <w:szCs w:val="28"/>
        </w:rPr>
        <w:lastRenderedPageBreak/>
        <w:t>     Подготовка к такому занятию развивает ответственность у студентов за результаты своего труда, нацеливает и подготавливает к будущей профессиональной деятельности.</w:t>
      </w:r>
    </w:p>
    <w:p w:rsidR="00272E94" w:rsidRPr="00BC76FF" w:rsidRDefault="00272E94" w:rsidP="00272E94">
      <w:pPr>
        <w:pStyle w:val="a3"/>
        <w:spacing w:line="276" w:lineRule="auto"/>
        <w:jc w:val="both"/>
        <w:rPr>
          <w:rFonts w:ascii="Times New Roman" w:hAnsi="Times New Roman"/>
          <w:sz w:val="28"/>
          <w:szCs w:val="28"/>
        </w:rPr>
      </w:pPr>
      <w:r w:rsidRPr="00BC76FF">
        <w:rPr>
          <w:rStyle w:val="c1"/>
          <w:rFonts w:ascii="Times New Roman" w:hAnsi="Times New Roman"/>
          <w:color w:val="000000"/>
          <w:sz w:val="28"/>
          <w:szCs w:val="28"/>
        </w:rPr>
        <w:t>       Проведение контроля знаний при помощи активных форм работы позволяет развить и углубить творческие возможности студентов.</w:t>
      </w:r>
    </w:p>
    <w:p w:rsidR="00272E94" w:rsidRPr="00BC76FF" w:rsidRDefault="00272E94" w:rsidP="00272E94">
      <w:pPr>
        <w:pStyle w:val="a3"/>
        <w:spacing w:line="276" w:lineRule="auto"/>
        <w:jc w:val="both"/>
        <w:rPr>
          <w:rFonts w:ascii="Times New Roman" w:hAnsi="Times New Roman"/>
          <w:sz w:val="28"/>
          <w:szCs w:val="28"/>
        </w:rPr>
      </w:pPr>
      <w:r w:rsidRPr="00BC76FF">
        <w:rPr>
          <w:rStyle w:val="c1"/>
          <w:rFonts w:ascii="Times New Roman" w:hAnsi="Times New Roman"/>
          <w:color w:val="000000"/>
          <w:sz w:val="28"/>
          <w:szCs w:val="28"/>
        </w:rPr>
        <w:t>       Новизна данной работы в том, что студент сам в процессе обучения включается в процесс расчёта доходов и расходов, осуществляет поиск путей дополнительного заработка и создания накоплений, что является необходимым условием  в личной и профессиональной деятельности будущих специалистов-технологов.</w:t>
      </w:r>
    </w:p>
    <w:p w:rsidR="00272E94" w:rsidRDefault="00272E94" w:rsidP="00272E94">
      <w:pPr>
        <w:pStyle w:val="a3"/>
        <w:spacing w:line="276" w:lineRule="auto"/>
        <w:jc w:val="both"/>
        <w:rPr>
          <w:rFonts w:ascii="Times New Roman" w:hAnsi="Times New Roman"/>
          <w:b/>
          <w:sz w:val="28"/>
          <w:szCs w:val="28"/>
          <w:lang w:eastAsia="ru-RU"/>
        </w:rPr>
      </w:pPr>
    </w:p>
    <w:p w:rsidR="00272E94" w:rsidRDefault="00272E94" w:rsidP="00272E94">
      <w:pPr>
        <w:pStyle w:val="a3"/>
        <w:spacing w:line="276" w:lineRule="auto"/>
        <w:jc w:val="both"/>
        <w:rPr>
          <w:rFonts w:ascii="Times New Roman" w:hAnsi="Times New Roman"/>
          <w:b/>
          <w:sz w:val="28"/>
          <w:szCs w:val="28"/>
          <w:lang w:eastAsia="ru-RU"/>
        </w:rPr>
      </w:pPr>
    </w:p>
    <w:p w:rsidR="00272E94" w:rsidRDefault="00272E94" w:rsidP="00272E94">
      <w:pPr>
        <w:pStyle w:val="a3"/>
        <w:spacing w:line="276" w:lineRule="auto"/>
        <w:jc w:val="both"/>
        <w:rPr>
          <w:rFonts w:ascii="Times New Roman" w:hAnsi="Times New Roman"/>
          <w:b/>
          <w:sz w:val="28"/>
          <w:szCs w:val="28"/>
          <w:lang w:eastAsia="ru-RU"/>
        </w:rPr>
      </w:pPr>
    </w:p>
    <w:p w:rsidR="00272E94" w:rsidRDefault="00272E94" w:rsidP="00272E94">
      <w:pPr>
        <w:pStyle w:val="a3"/>
        <w:spacing w:line="276" w:lineRule="auto"/>
        <w:jc w:val="both"/>
        <w:rPr>
          <w:rFonts w:ascii="Times New Roman" w:hAnsi="Times New Roman"/>
          <w:b/>
          <w:sz w:val="28"/>
          <w:szCs w:val="28"/>
          <w:lang w:eastAsia="ru-RU"/>
        </w:rPr>
      </w:pPr>
    </w:p>
    <w:p w:rsidR="00272E94" w:rsidRDefault="00272E94" w:rsidP="00272E94">
      <w:pPr>
        <w:pStyle w:val="a3"/>
        <w:spacing w:line="276" w:lineRule="auto"/>
        <w:jc w:val="both"/>
        <w:rPr>
          <w:rFonts w:ascii="Times New Roman" w:hAnsi="Times New Roman"/>
          <w:b/>
          <w:sz w:val="28"/>
          <w:szCs w:val="28"/>
          <w:lang w:eastAsia="ru-RU"/>
        </w:rPr>
      </w:pPr>
    </w:p>
    <w:p w:rsidR="00272E94" w:rsidRDefault="00272E94" w:rsidP="00272E94">
      <w:pPr>
        <w:pStyle w:val="a3"/>
        <w:spacing w:line="276" w:lineRule="auto"/>
        <w:jc w:val="both"/>
        <w:rPr>
          <w:rFonts w:ascii="Times New Roman" w:hAnsi="Times New Roman"/>
          <w:b/>
          <w:sz w:val="28"/>
          <w:szCs w:val="28"/>
          <w:lang w:eastAsia="ru-RU"/>
        </w:rPr>
      </w:pPr>
    </w:p>
    <w:p w:rsidR="00272E94" w:rsidRDefault="00272E94" w:rsidP="00272E94">
      <w:pPr>
        <w:pStyle w:val="a3"/>
        <w:spacing w:line="276" w:lineRule="auto"/>
        <w:jc w:val="both"/>
        <w:rPr>
          <w:rFonts w:ascii="Times New Roman" w:hAnsi="Times New Roman"/>
          <w:b/>
          <w:sz w:val="28"/>
          <w:szCs w:val="28"/>
          <w:lang w:eastAsia="ru-RU"/>
        </w:rPr>
      </w:pPr>
    </w:p>
    <w:p w:rsidR="00272E94" w:rsidRDefault="00272E94" w:rsidP="00272E94">
      <w:pPr>
        <w:pStyle w:val="a3"/>
        <w:spacing w:line="276" w:lineRule="auto"/>
        <w:jc w:val="both"/>
        <w:rPr>
          <w:rFonts w:ascii="Times New Roman" w:hAnsi="Times New Roman"/>
          <w:b/>
          <w:sz w:val="28"/>
          <w:szCs w:val="28"/>
          <w:lang w:eastAsia="ru-RU"/>
        </w:rPr>
      </w:pPr>
    </w:p>
    <w:p w:rsidR="00272E94" w:rsidRDefault="00272E94" w:rsidP="00272E94">
      <w:pPr>
        <w:pStyle w:val="a3"/>
        <w:spacing w:line="276" w:lineRule="auto"/>
        <w:jc w:val="both"/>
        <w:rPr>
          <w:rFonts w:ascii="Times New Roman" w:hAnsi="Times New Roman"/>
          <w:b/>
          <w:sz w:val="28"/>
          <w:szCs w:val="28"/>
          <w:lang w:eastAsia="ru-RU"/>
        </w:rPr>
      </w:pPr>
    </w:p>
    <w:p w:rsidR="00272E94" w:rsidRDefault="00272E94" w:rsidP="00272E94">
      <w:pPr>
        <w:pStyle w:val="a3"/>
        <w:spacing w:line="276" w:lineRule="auto"/>
        <w:jc w:val="both"/>
        <w:rPr>
          <w:rFonts w:ascii="Times New Roman" w:hAnsi="Times New Roman"/>
          <w:b/>
          <w:sz w:val="28"/>
          <w:szCs w:val="28"/>
          <w:lang w:eastAsia="ru-RU"/>
        </w:rPr>
      </w:pPr>
    </w:p>
    <w:p w:rsidR="00272E94" w:rsidRDefault="00272E94" w:rsidP="00272E94">
      <w:pPr>
        <w:pStyle w:val="a3"/>
        <w:spacing w:line="276" w:lineRule="auto"/>
        <w:jc w:val="both"/>
        <w:rPr>
          <w:rFonts w:ascii="Times New Roman" w:hAnsi="Times New Roman"/>
          <w:b/>
          <w:sz w:val="28"/>
          <w:szCs w:val="28"/>
          <w:lang w:eastAsia="ru-RU"/>
        </w:rPr>
      </w:pPr>
    </w:p>
    <w:p w:rsidR="00272E94" w:rsidRDefault="00272E94" w:rsidP="00272E94">
      <w:pPr>
        <w:pStyle w:val="a3"/>
        <w:spacing w:line="276" w:lineRule="auto"/>
        <w:jc w:val="both"/>
        <w:rPr>
          <w:rFonts w:ascii="Times New Roman" w:hAnsi="Times New Roman"/>
          <w:b/>
          <w:sz w:val="28"/>
          <w:szCs w:val="28"/>
          <w:lang w:eastAsia="ru-RU"/>
        </w:rPr>
      </w:pPr>
    </w:p>
    <w:p w:rsidR="00272E94" w:rsidRDefault="00272E94" w:rsidP="00272E94">
      <w:pPr>
        <w:pStyle w:val="a3"/>
        <w:spacing w:line="276" w:lineRule="auto"/>
        <w:jc w:val="both"/>
        <w:rPr>
          <w:rFonts w:ascii="Times New Roman" w:hAnsi="Times New Roman"/>
          <w:b/>
          <w:sz w:val="28"/>
          <w:szCs w:val="28"/>
          <w:lang w:eastAsia="ru-RU"/>
        </w:rPr>
      </w:pPr>
    </w:p>
    <w:p w:rsidR="00272E94" w:rsidRDefault="00272E94" w:rsidP="00272E94">
      <w:pPr>
        <w:pStyle w:val="a3"/>
        <w:spacing w:line="276" w:lineRule="auto"/>
        <w:jc w:val="both"/>
        <w:rPr>
          <w:rFonts w:ascii="Times New Roman" w:hAnsi="Times New Roman"/>
          <w:b/>
          <w:sz w:val="28"/>
          <w:szCs w:val="28"/>
          <w:lang w:eastAsia="ru-RU"/>
        </w:rPr>
      </w:pPr>
    </w:p>
    <w:p w:rsidR="00272E94" w:rsidRDefault="00272E94" w:rsidP="00272E94">
      <w:pPr>
        <w:pStyle w:val="a3"/>
        <w:spacing w:line="276" w:lineRule="auto"/>
        <w:jc w:val="both"/>
        <w:rPr>
          <w:rFonts w:ascii="Times New Roman" w:hAnsi="Times New Roman"/>
          <w:b/>
          <w:sz w:val="28"/>
          <w:szCs w:val="28"/>
          <w:lang w:eastAsia="ru-RU"/>
        </w:rPr>
      </w:pPr>
    </w:p>
    <w:p w:rsidR="00272E94" w:rsidRDefault="00272E94" w:rsidP="00272E94">
      <w:pPr>
        <w:pStyle w:val="a3"/>
        <w:spacing w:line="276" w:lineRule="auto"/>
        <w:jc w:val="both"/>
        <w:rPr>
          <w:rFonts w:ascii="Times New Roman" w:hAnsi="Times New Roman"/>
          <w:b/>
          <w:sz w:val="28"/>
          <w:szCs w:val="28"/>
          <w:lang w:eastAsia="ru-RU"/>
        </w:rPr>
      </w:pPr>
    </w:p>
    <w:p w:rsidR="00272E94" w:rsidRDefault="00272E94" w:rsidP="00272E94">
      <w:pPr>
        <w:pStyle w:val="a3"/>
        <w:spacing w:line="276" w:lineRule="auto"/>
        <w:jc w:val="both"/>
        <w:rPr>
          <w:rFonts w:ascii="Times New Roman" w:hAnsi="Times New Roman"/>
          <w:b/>
          <w:sz w:val="28"/>
          <w:szCs w:val="28"/>
          <w:lang w:eastAsia="ru-RU"/>
        </w:rPr>
      </w:pPr>
    </w:p>
    <w:p w:rsidR="00272E94" w:rsidRDefault="00272E94" w:rsidP="00272E94">
      <w:pPr>
        <w:pStyle w:val="a3"/>
        <w:spacing w:line="276" w:lineRule="auto"/>
        <w:jc w:val="both"/>
        <w:rPr>
          <w:rFonts w:ascii="Times New Roman" w:hAnsi="Times New Roman"/>
          <w:b/>
          <w:sz w:val="28"/>
          <w:szCs w:val="28"/>
          <w:lang w:eastAsia="ru-RU"/>
        </w:rPr>
      </w:pPr>
    </w:p>
    <w:p w:rsidR="004F025F" w:rsidRDefault="004F025F" w:rsidP="00272E94">
      <w:pPr>
        <w:pStyle w:val="a3"/>
        <w:spacing w:line="276" w:lineRule="auto"/>
        <w:jc w:val="both"/>
        <w:rPr>
          <w:rFonts w:ascii="Times New Roman" w:hAnsi="Times New Roman"/>
          <w:b/>
          <w:sz w:val="28"/>
          <w:szCs w:val="28"/>
          <w:lang w:eastAsia="ru-RU"/>
        </w:rPr>
      </w:pPr>
    </w:p>
    <w:p w:rsidR="004F025F" w:rsidRDefault="004F025F" w:rsidP="00272E94">
      <w:pPr>
        <w:pStyle w:val="a3"/>
        <w:spacing w:line="276" w:lineRule="auto"/>
        <w:jc w:val="both"/>
        <w:rPr>
          <w:rFonts w:ascii="Times New Roman" w:hAnsi="Times New Roman"/>
          <w:b/>
          <w:sz w:val="28"/>
          <w:szCs w:val="28"/>
          <w:lang w:eastAsia="ru-RU"/>
        </w:rPr>
      </w:pPr>
    </w:p>
    <w:p w:rsidR="004F025F" w:rsidRDefault="004F025F" w:rsidP="00272E94">
      <w:pPr>
        <w:pStyle w:val="a3"/>
        <w:spacing w:line="276" w:lineRule="auto"/>
        <w:jc w:val="both"/>
        <w:rPr>
          <w:rFonts w:ascii="Times New Roman" w:hAnsi="Times New Roman"/>
          <w:b/>
          <w:sz w:val="28"/>
          <w:szCs w:val="28"/>
          <w:lang w:eastAsia="ru-RU"/>
        </w:rPr>
      </w:pPr>
    </w:p>
    <w:p w:rsidR="004F025F" w:rsidRDefault="004F025F" w:rsidP="00272E94">
      <w:pPr>
        <w:pStyle w:val="a3"/>
        <w:spacing w:line="276" w:lineRule="auto"/>
        <w:jc w:val="both"/>
        <w:rPr>
          <w:rFonts w:ascii="Times New Roman" w:hAnsi="Times New Roman"/>
          <w:b/>
          <w:sz w:val="28"/>
          <w:szCs w:val="28"/>
          <w:lang w:eastAsia="ru-RU"/>
        </w:rPr>
      </w:pPr>
    </w:p>
    <w:p w:rsidR="004F025F" w:rsidRDefault="004F025F" w:rsidP="00272E94">
      <w:pPr>
        <w:pStyle w:val="a3"/>
        <w:spacing w:line="276" w:lineRule="auto"/>
        <w:jc w:val="both"/>
        <w:rPr>
          <w:rFonts w:ascii="Times New Roman" w:hAnsi="Times New Roman"/>
          <w:b/>
          <w:sz w:val="28"/>
          <w:szCs w:val="28"/>
          <w:lang w:eastAsia="ru-RU"/>
        </w:rPr>
      </w:pPr>
    </w:p>
    <w:p w:rsidR="004F025F" w:rsidRDefault="004F025F" w:rsidP="00272E94">
      <w:pPr>
        <w:pStyle w:val="a3"/>
        <w:spacing w:line="276" w:lineRule="auto"/>
        <w:jc w:val="both"/>
        <w:rPr>
          <w:rFonts w:ascii="Times New Roman" w:hAnsi="Times New Roman"/>
          <w:b/>
          <w:sz w:val="28"/>
          <w:szCs w:val="28"/>
          <w:lang w:eastAsia="ru-RU"/>
        </w:rPr>
      </w:pPr>
    </w:p>
    <w:p w:rsidR="004F025F" w:rsidRDefault="004F025F" w:rsidP="00272E94">
      <w:pPr>
        <w:pStyle w:val="a3"/>
        <w:spacing w:line="276" w:lineRule="auto"/>
        <w:jc w:val="both"/>
        <w:rPr>
          <w:rFonts w:ascii="Times New Roman" w:hAnsi="Times New Roman"/>
          <w:b/>
          <w:sz w:val="28"/>
          <w:szCs w:val="28"/>
          <w:lang w:eastAsia="ru-RU"/>
        </w:rPr>
      </w:pPr>
    </w:p>
    <w:p w:rsidR="004F025F" w:rsidRDefault="004F025F" w:rsidP="00272E94">
      <w:pPr>
        <w:pStyle w:val="a3"/>
        <w:spacing w:line="276" w:lineRule="auto"/>
        <w:jc w:val="both"/>
        <w:rPr>
          <w:rFonts w:ascii="Times New Roman" w:hAnsi="Times New Roman"/>
          <w:b/>
          <w:sz w:val="28"/>
          <w:szCs w:val="28"/>
          <w:lang w:eastAsia="ru-RU"/>
        </w:rPr>
      </w:pPr>
    </w:p>
    <w:p w:rsidR="004F025F" w:rsidRDefault="004F025F" w:rsidP="00272E94">
      <w:pPr>
        <w:pStyle w:val="a3"/>
        <w:spacing w:line="276" w:lineRule="auto"/>
        <w:jc w:val="both"/>
        <w:rPr>
          <w:rFonts w:ascii="Times New Roman" w:hAnsi="Times New Roman"/>
          <w:b/>
          <w:sz w:val="28"/>
          <w:szCs w:val="28"/>
          <w:lang w:eastAsia="ru-RU"/>
        </w:rPr>
      </w:pPr>
    </w:p>
    <w:p w:rsidR="004F025F" w:rsidRDefault="004F025F" w:rsidP="00272E94">
      <w:pPr>
        <w:pStyle w:val="a3"/>
        <w:spacing w:line="276" w:lineRule="auto"/>
        <w:jc w:val="both"/>
        <w:rPr>
          <w:rFonts w:ascii="Times New Roman" w:hAnsi="Times New Roman"/>
          <w:b/>
          <w:sz w:val="28"/>
          <w:szCs w:val="28"/>
          <w:lang w:eastAsia="ru-RU"/>
        </w:rPr>
      </w:pPr>
    </w:p>
    <w:p w:rsidR="004F025F" w:rsidRDefault="004F025F" w:rsidP="00272E94">
      <w:pPr>
        <w:pStyle w:val="a3"/>
        <w:spacing w:line="276" w:lineRule="auto"/>
        <w:jc w:val="both"/>
        <w:rPr>
          <w:rFonts w:ascii="Times New Roman" w:hAnsi="Times New Roman"/>
          <w:b/>
          <w:sz w:val="28"/>
          <w:szCs w:val="28"/>
          <w:lang w:eastAsia="ru-RU"/>
        </w:rPr>
      </w:pPr>
    </w:p>
    <w:p w:rsidR="00272E94" w:rsidRPr="004F025F" w:rsidRDefault="00272E94" w:rsidP="00272E94">
      <w:pPr>
        <w:pStyle w:val="a3"/>
        <w:spacing w:line="276" w:lineRule="auto"/>
        <w:jc w:val="both"/>
        <w:rPr>
          <w:rFonts w:ascii="Times New Roman" w:hAnsi="Times New Roman"/>
          <w:b/>
          <w:sz w:val="28"/>
          <w:szCs w:val="28"/>
          <w:lang w:eastAsia="ru-RU"/>
        </w:rPr>
      </w:pPr>
      <w:r w:rsidRPr="004F025F">
        <w:rPr>
          <w:rFonts w:ascii="Times New Roman" w:hAnsi="Times New Roman"/>
          <w:b/>
          <w:sz w:val="28"/>
          <w:szCs w:val="28"/>
          <w:lang w:eastAsia="ru-RU"/>
        </w:rPr>
        <w:lastRenderedPageBreak/>
        <w:t>Список литературы:</w:t>
      </w:r>
    </w:p>
    <w:p w:rsidR="00272E94" w:rsidRPr="00BC76FF" w:rsidRDefault="00272E94" w:rsidP="00272E94">
      <w:pPr>
        <w:pStyle w:val="a3"/>
        <w:numPr>
          <w:ilvl w:val="0"/>
          <w:numId w:val="16"/>
        </w:numPr>
        <w:spacing w:line="276" w:lineRule="auto"/>
        <w:ind w:left="0"/>
        <w:jc w:val="both"/>
        <w:rPr>
          <w:rFonts w:ascii="Times New Roman" w:hAnsi="Times New Roman"/>
          <w:sz w:val="28"/>
          <w:szCs w:val="28"/>
          <w:lang w:eastAsia="ru-RU"/>
        </w:rPr>
      </w:pPr>
      <w:r w:rsidRPr="00BC76FF">
        <w:rPr>
          <w:rFonts w:ascii="Times New Roman" w:hAnsi="Times New Roman"/>
          <w:sz w:val="28"/>
          <w:szCs w:val="28"/>
          <w:lang w:eastAsia="ru-RU"/>
        </w:rPr>
        <w:t>Конституция РФ</w:t>
      </w:r>
    </w:p>
    <w:p w:rsidR="00272E94" w:rsidRPr="00BC76FF" w:rsidRDefault="00272E94" w:rsidP="00272E94">
      <w:pPr>
        <w:pStyle w:val="a3"/>
        <w:numPr>
          <w:ilvl w:val="0"/>
          <w:numId w:val="16"/>
        </w:numPr>
        <w:spacing w:line="276" w:lineRule="auto"/>
        <w:ind w:left="0"/>
        <w:jc w:val="both"/>
        <w:rPr>
          <w:rFonts w:ascii="Times New Roman" w:hAnsi="Times New Roman"/>
          <w:sz w:val="28"/>
          <w:szCs w:val="28"/>
          <w:lang w:eastAsia="ru-RU"/>
        </w:rPr>
      </w:pPr>
      <w:r w:rsidRPr="00BC76FF">
        <w:rPr>
          <w:rFonts w:ascii="Times New Roman" w:hAnsi="Times New Roman"/>
          <w:sz w:val="28"/>
          <w:szCs w:val="28"/>
          <w:lang w:eastAsia="ru-RU"/>
        </w:rPr>
        <w:t>Гражданский Кодекс</w:t>
      </w:r>
    </w:p>
    <w:p w:rsidR="00272E94" w:rsidRPr="00BC76FF" w:rsidRDefault="00272E94" w:rsidP="00272E94">
      <w:pPr>
        <w:pStyle w:val="a3"/>
        <w:numPr>
          <w:ilvl w:val="0"/>
          <w:numId w:val="16"/>
        </w:numPr>
        <w:spacing w:line="276" w:lineRule="auto"/>
        <w:ind w:left="0"/>
        <w:jc w:val="both"/>
        <w:rPr>
          <w:rFonts w:ascii="Times New Roman" w:hAnsi="Times New Roman"/>
          <w:sz w:val="28"/>
          <w:szCs w:val="28"/>
          <w:lang w:eastAsia="ru-RU"/>
        </w:rPr>
      </w:pPr>
      <w:r w:rsidRPr="00BC76FF">
        <w:rPr>
          <w:rFonts w:ascii="Times New Roman" w:hAnsi="Times New Roman"/>
          <w:sz w:val="28"/>
          <w:szCs w:val="28"/>
          <w:lang w:eastAsia="ru-RU"/>
        </w:rPr>
        <w:t>Семейный Кодекс</w:t>
      </w:r>
    </w:p>
    <w:p w:rsidR="00272E94" w:rsidRPr="00BC76FF" w:rsidRDefault="00272E94" w:rsidP="00272E94">
      <w:pPr>
        <w:pStyle w:val="a3"/>
        <w:numPr>
          <w:ilvl w:val="0"/>
          <w:numId w:val="16"/>
        </w:numPr>
        <w:spacing w:line="276" w:lineRule="auto"/>
        <w:ind w:left="0"/>
        <w:jc w:val="both"/>
        <w:rPr>
          <w:rFonts w:ascii="Times New Roman" w:hAnsi="Times New Roman"/>
          <w:sz w:val="28"/>
          <w:szCs w:val="28"/>
          <w:lang w:eastAsia="ru-RU"/>
        </w:rPr>
      </w:pPr>
      <w:r w:rsidRPr="00BC76FF">
        <w:rPr>
          <w:rFonts w:ascii="Times New Roman" w:hAnsi="Times New Roman"/>
          <w:sz w:val="28"/>
          <w:szCs w:val="28"/>
          <w:lang w:eastAsia="ru-RU"/>
        </w:rPr>
        <w:t>Налоговый Кодекс</w:t>
      </w:r>
    </w:p>
    <w:p w:rsidR="00272E94" w:rsidRPr="00BC76FF" w:rsidRDefault="00272E94" w:rsidP="00272E94">
      <w:pPr>
        <w:pStyle w:val="a3"/>
        <w:spacing w:line="276" w:lineRule="auto"/>
        <w:jc w:val="both"/>
        <w:rPr>
          <w:rFonts w:ascii="Times New Roman" w:hAnsi="Times New Roman"/>
          <w:sz w:val="28"/>
          <w:szCs w:val="28"/>
          <w:lang w:eastAsia="ru-RU"/>
        </w:rPr>
      </w:pPr>
      <w:r w:rsidRPr="00BC76FF">
        <w:rPr>
          <w:rFonts w:ascii="Times New Roman" w:hAnsi="Times New Roman"/>
          <w:sz w:val="28"/>
          <w:szCs w:val="28"/>
          <w:lang w:eastAsia="ru-RU"/>
        </w:rPr>
        <w:t>Основные источники</w:t>
      </w:r>
    </w:p>
    <w:p w:rsidR="00272E94" w:rsidRPr="00BC76FF" w:rsidRDefault="00272E94" w:rsidP="00272E94">
      <w:pPr>
        <w:pStyle w:val="a5"/>
        <w:numPr>
          <w:ilvl w:val="0"/>
          <w:numId w:val="16"/>
        </w:numPr>
        <w:spacing w:after="0"/>
        <w:ind w:left="0"/>
        <w:jc w:val="both"/>
        <w:rPr>
          <w:rFonts w:ascii="Times New Roman" w:hAnsi="Times New Roman"/>
          <w:bCs/>
          <w:iCs/>
          <w:sz w:val="28"/>
          <w:szCs w:val="28"/>
        </w:rPr>
      </w:pPr>
      <w:r w:rsidRPr="00BC76FF">
        <w:rPr>
          <w:rFonts w:ascii="Times New Roman" w:hAnsi="Times New Roman"/>
          <w:bCs/>
          <w:iCs/>
          <w:sz w:val="28"/>
          <w:szCs w:val="28"/>
        </w:rPr>
        <w:t xml:space="preserve">Долгоруков А.М. Метод </w:t>
      </w:r>
      <w:proofErr w:type="spellStart"/>
      <w:r w:rsidRPr="00BC76FF">
        <w:rPr>
          <w:rFonts w:ascii="Times New Roman" w:hAnsi="Times New Roman"/>
          <w:bCs/>
          <w:iCs/>
          <w:sz w:val="28"/>
          <w:szCs w:val="28"/>
        </w:rPr>
        <w:t>case-stadu</w:t>
      </w:r>
      <w:proofErr w:type="spellEnd"/>
      <w:r w:rsidRPr="00BC76FF">
        <w:rPr>
          <w:rFonts w:ascii="Times New Roman" w:hAnsi="Times New Roman"/>
          <w:bCs/>
          <w:iCs/>
          <w:sz w:val="28"/>
          <w:szCs w:val="28"/>
        </w:rPr>
        <w:t xml:space="preserve"> как современная технология профессионально </w:t>
      </w:r>
      <w:proofErr w:type="gramStart"/>
      <w:r w:rsidRPr="00BC76FF">
        <w:rPr>
          <w:rFonts w:ascii="Times New Roman" w:hAnsi="Times New Roman"/>
          <w:bCs/>
          <w:iCs/>
          <w:sz w:val="28"/>
          <w:szCs w:val="28"/>
        </w:rPr>
        <w:t>-о</w:t>
      </w:r>
      <w:proofErr w:type="gramEnd"/>
      <w:r w:rsidRPr="00BC76FF">
        <w:rPr>
          <w:rFonts w:ascii="Times New Roman" w:hAnsi="Times New Roman"/>
          <w:bCs/>
          <w:iCs/>
          <w:sz w:val="28"/>
          <w:szCs w:val="28"/>
        </w:rPr>
        <w:t>риентированного обучения // Высшая школа экономики. – 2010. Электронный ресурс: [</w:t>
      </w:r>
      <w:hyperlink r:id="rId5" w:history="1">
        <w:r w:rsidRPr="00BC76FF">
          <w:rPr>
            <w:rStyle w:val="a7"/>
            <w:rFonts w:ascii="Times New Roman" w:hAnsi="Times New Roman"/>
            <w:bCs/>
            <w:iCs/>
            <w:sz w:val="28"/>
            <w:szCs w:val="28"/>
          </w:rPr>
          <w:t>www.evolkov.net/case/casestadu.html</w:t>
        </w:r>
      </w:hyperlink>
      <w:r w:rsidRPr="00BC76FF">
        <w:rPr>
          <w:rStyle w:val="a7"/>
          <w:rFonts w:ascii="Times New Roman" w:hAnsi="Times New Roman"/>
          <w:bCs/>
          <w:iCs/>
          <w:sz w:val="28"/>
          <w:szCs w:val="28"/>
        </w:rPr>
        <w:t>?</w:t>
      </w:r>
      <w:r w:rsidRPr="00BC76FF">
        <w:rPr>
          <w:rFonts w:ascii="Times New Roman" w:hAnsi="Times New Roman"/>
          <w:bCs/>
          <w:iCs/>
          <w:sz w:val="28"/>
          <w:szCs w:val="28"/>
        </w:rPr>
        <w:t xml:space="preserve"> дата обращения 16.02.2019]</w:t>
      </w:r>
    </w:p>
    <w:p w:rsidR="00272E94" w:rsidRPr="00BC76FF" w:rsidRDefault="00272E94" w:rsidP="00272E94">
      <w:pPr>
        <w:pStyle w:val="a5"/>
        <w:numPr>
          <w:ilvl w:val="0"/>
          <w:numId w:val="16"/>
        </w:numPr>
        <w:spacing w:after="0"/>
        <w:ind w:left="0"/>
        <w:jc w:val="both"/>
        <w:rPr>
          <w:rFonts w:ascii="Times New Roman" w:hAnsi="Times New Roman"/>
          <w:bCs/>
          <w:iCs/>
          <w:sz w:val="28"/>
          <w:szCs w:val="28"/>
        </w:rPr>
      </w:pPr>
      <w:r w:rsidRPr="00BC76FF">
        <w:rPr>
          <w:rFonts w:ascii="Times New Roman" w:hAnsi="Times New Roman"/>
          <w:bCs/>
          <w:iCs/>
          <w:sz w:val="28"/>
          <w:szCs w:val="28"/>
        </w:rPr>
        <w:t xml:space="preserve">Исаев Л. И. К.Д. Ушинский: основатель русской дидактической и методической школы. – М.: </w:t>
      </w:r>
      <w:proofErr w:type="spellStart"/>
      <w:r w:rsidRPr="00BC76FF">
        <w:rPr>
          <w:rFonts w:ascii="Times New Roman" w:hAnsi="Times New Roman"/>
          <w:bCs/>
          <w:iCs/>
          <w:sz w:val="28"/>
          <w:szCs w:val="28"/>
        </w:rPr>
        <w:t>Ин-т</w:t>
      </w:r>
      <w:proofErr w:type="spellEnd"/>
      <w:r w:rsidRPr="00BC76FF">
        <w:rPr>
          <w:rFonts w:ascii="Times New Roman" w:hAnsi="Times New Roman"/>
          <w:bCs/>
          <w:iCs/>
          <w:sz w:val="28"/>
          <w:szCs w:val="28"/>
        </w:rPr>
        <w:t xml:space="preserve"> общего образования, 2009. – 352 </w:t>
      </w:r>
      <w:proofErr w:type="gramStart"/>
      <w:r w:rsidRPr="00BC76FF">
        <w:rPr>
          <w:rFonts w:ascii="Times New Roman" w:hAnsi="Times New Roman"/>
          <w:bCs/>
          <w:iCs/>
          <w:sz w:val="28"/>
          <w:szCs w:val="28"/>
        </w:rPr>
        <w:t>с</w:t>
      </w:r>
      <w:proofErr w:type="gramEnd"/>
      <w:r w:rsidRPr="00BC76FF">
        <w:rPr>
          <w:rFonts w:ascii="Times New Roman" w:hAnsi="Times New Roman"/>
          <w:bCs/>
          <w:iCs/>
          <w:sz w:val="28"/>
          <w:szCs w:val="28"/>
        </w:rPr>
        <w:t xml:space="preserve">. </w:t>
      </w:r>
    </w:p>
    <w:p w:rsidR="00272E94" w:rsidRPr="00BC76FF" w:rsidRDefault="00272E94" w:rsidP="00272E94">
      <w:pPr>
        <w:pStyle w:val="a3"/>
        <w:numPr>
          <w:ilvl w:val="0"/>
          <w:numId w:val="16"/>
        </w:numPr>
        <w:spacing w:line="276" w:lineRule="auto"/>
        <w:ind w:left="0"/>
        <w:jc w:val="both"/>
        <w:rPr>
          <w:rFonts w:ascii="Times New Roman" w:hAnsi="Times New Roman"/>
          <w:sz w:val="28"/>
          <w:szCs w:val="28"/>
          <w:lang w:eastAsia="ru-RU"/>
        </w:rPr>
      </w:pPr>
      <w:r w:rsidRPr="00BC76FF">
        <w:rPr>
          <w:rFonts w:ascii="Times New Roman" w:hAnsi="Times New Roman"/>
          <w:sz w:val="28"/>
          <w:szCs w:val="28"/>
          <w:lang w:eastAsia="ru-RU"/>
        </w:rPr>
        <w:t xml:space="preserve">Обществознание для профессий и специальностей технического, естественно </w:t>
      </w:r>
      <w:proofErr w:type="gramStart"/>
      <w:r w:rsidRPr="00BC76FF">
        <w:rPr>
          <w:rFonts w:ascii="Times New Roman" w:hAnsi="Times New Roman"/>
          <w:sz w:val="28"/>
          <w:szCs w:val="28"/>
          <w:lang w:eastAsia="ru-RU"/>
        </w:rPr>
        <w:t>–н</w:t>
      </w:r>
      <w:proofErr w:type="gramEnd"/>
      <w:r w:rsidRPr="00BC76FF">
        <w:rPr>
          <w:rFonts w:ascii="Times New Roman" w:hAnsi="Times New Roman"/>
          <w:sz w:val="28"/>
          <w:szCs w:val="28"/>
          <w:lang w:eastAsia="ru-RU"/>
        </w:rPr>
        <w:t xml:space="preserve">аучного, гуманитарного профилей: учебник для учреждений </w:t>
      </w:r>
      <w:proofErr w:type="spellStart"/>
      <w:r w:rsidRPr="00BC76FF">
        <w:rPr>
          <w:rFonts w:ascii="Times New Roman" w:hAnsi="Times New Roman"/>
          <w:sz w:val="28"/>
          <w:szCs w:val="28"/>
          <w:lang w:eastAsia="ru-RU"/>
        </w:rPr>
        <w:t>нач</w:t>
      </w:r>
      <w:proofErr w:type="spellEnd"/>
      <w:r w:rsidRPr="00BC76FF">
        <w:rPr>
          <w:rFonts w:ascii="Times New Roman" w:hAnsi="Times New Roman"/>
          <w:sz w:val="28"/>
          <w:szCs w:val="28"/>
          <w:lang w:eastAsia="ru-RU"/>
        </w:rPr>
        <w:t xml:space="preserve">. и сред. Проф. Образования/ А.Г. Важенин. – 9-е изд., стер. - Издательский центр «Академия», 2016. – 432 </w:t>
      </w:r>
      <w:proofErr w:type="gramStart"/>
      <w:r w:rsidRPr="00BC76FF">
        <w:rPr>
          <w:rFonts w:ascii="Times New Roman" w:hAnsi="Times New Roman"/>
          <w:sz w:val="28"/>
          <w:szCs w:val="28"/>
          <w:lang w:eastAsia="ru-RU"/>
        </w:rPr>
        <w:t>с</w:t>
      </w:r>
      <w:proofErr w:type="gramEnd"/>
      <w:r w:rsidRPr="00BC76FF">
        <w:rPr>
          <w:rFonts w:ascii="Times New Roman" w:hAnsi="Times New Roman"/>
          <w:sz w:val="28"/>
          <w:szCs w:val="28"/>
          <w:lang w:eastAsia="ru-RU"/>
        </w:rPr>
        <w:t>.</w:t>
      </w:r>
    </w:p>
    <w:p w:rsidR="00272E94" w:rsidRPr="00BC76FF" w:rsidRDefault="00272E94" w:rsidP="00272E94">
      <w:pPr>
        <w:pStyle w:val="a3"/>
        <w:numPr>
          <w:ilvl w:val="0"/>
          <w:numId w:val="16"/>
        </w:numPr>
        <w:spacing w:line="276" w:lineRule="auto"/>
        <w:ind w:left="0"/>
        <w:jc w:val="both"/>
        <w:rPr>
          <w:rFonts w:ascii="Times New Roman" w:hAnsi="Times New Roman"/>
          <w:sz w:val="28"/>
          <w:szCs w:val="28"/>
          <w:lang w:eastAsia="ru-RU"/>
        </w:rPr>
      </w:pPr>
      <w:r w:rsidRPr="00BC76FF">
        <w:rPr>
          <w:rFonts w:ascii="Times New Roman" w:hAnsi="Times New Roman"/>
          <w:sz w:val="28"/>
          <w:szCs w:val="28"/>
          <w:lang w:eastAsia="ru-RU"/>
        </w:rPr>
        <w:t xml:space="preserve">Основы экономики: учеб. Для учащихся учреждений </w:t>
      </w:r>
      <w:proofErr w:type="spellStart"/>
      <w:r w:rsidRPr="00BC76FF">
        <w:rPr>
          <w:rFonts w:ascii="Times New Roman" w:hAnsi="Times New Roman"/>
          <w:sz w:val="28"/>
          <w:szCs w:val="28"/>
          <w:lang w:eastAsia="ru-RU"/>
        </w:rPr>
        <w:t>нач</w:t>
      </w:r>
      <w:proofErr w:type="spellEnd"/>
      <w:r w:rsidRPr="00BC76FF">
        <w:rPr>
          <w:rFonts w:ascii="Times New Roman" w:hAnsi="Times New Roman"/>
          <w:sz w:val="28"/>
          <w:szCs w:val="28"/>
          <w:lang w:eastAsia="ru-RU"/>
        </w:rPr>
        <w:t xml:space="preserve">. проф. Образования / О.Н. Терещенко. – М.: Издательский центр «Академия», 2012. – 176 </w:t>
      </w:r>
      <w:proofErr w:type="gramStart"/>
      <w:r w:rsidRPr="00BC76FF">
        <w:rPr>
          <w:rFonts w:ascii="Times New Roman" w:hAnsi="Times New Roman"/>
          <w:sz w:val="28"/>
          <w:szCs w:val="28"/>
          <w:lang w:eastAsia="ru-RU"/>
        </w:rPr>
        <w:t>с</w:t>
      </w:r>
      <w:proofErr w:type="gramEnd"/>
      <w:r w:rsidRPr="00BC76FF">
        <w:rPr>
          <w:rFonts w:ascii="Times New Roman" w:hAnsi="Times New Roman"/>
          <w:sz w:val="28"/>
          <w:szCs w:val="28"/>
          <w:lang w:eastAsia="ru-RU"/>
        </w:rPr>
        <w:t>.</w:t>
      </w:r>
    </w:p>
    <w:p w:rsidR="00272E94" w:rsidRPr="00BC76FF" w:rsidRDefault="00272E94" w:rsidP="00272E94">
      <w:pPr>
        <w:pStyle w:val="a3"/>
        <w:numPr>
          <w:ilvl w:val="0"/>
          <w:numId w:val="16"/>
        </w:numPr>
        <w:spacing w:line="276" w:lineRule="auto"/>
        <w:ind w:left="0"/>
        <w:jc w:val="both"/>
        <w:rPr>
          <w:rFonts w:ascii="Times New Roman" w:hAnsi="Times New Roman"/>
          <w:sz w:val="28"/>
          <w:szCs w:val="28"/>
          <w:lang w:eastAsia="ru-RU"/>
        </w:rPr>
      </w:pPr>
      <w:r w:rsidRPr="00BC76FF">
        <w:rPr>
          <w:rFonts w:ascii="Times New Roman" w:hAnsi="Times New Roman"/>
          <w:sz w:val="28"/>
          <w:szCs w:val="28"/>
          <w:lang w:eastAsia="ru-RU"/>
        </w:rPr>
        <w:t xml:space="preserve">Основы экономики: учеб. Пособие для студ. Сред. Проф. Учеб. Заведений/ Н.Н. Кожевников, Т.Ф. Басова, В.В. </w:t>
      </w:r>
      <w:proofErr w:type="spellStart"/>
      <w:r w:rsidRPr="00BC76FF">
        <w:rPr>
          <w:rFonts w:ascii="Times New Roman" w:hAnsi="Times New Roman"/>
          <w:sz w:val="28"/>
          <w:szCs w:val="28"/>
          <w:lang w:eastAsia="ru-RU"/>
        </w:rPr>
        <w:t>Болгова</w:t>
      </w:r>
      <w:proofErr w:type="spellEnd"/>
      <w:r w:rsidRPr="00BC76FF">
        <w:rPr>
          <w:rFonts w:ascii="Times New Roman" w:hAnsi="Times New Roman"/>
          <w:sz w:val="28"/>
          <w:szCs w:val="28"/>
          <w:lang w:eastAsia="ru-RU"/>
        </w:rPr>
        <w:t xml:space="preserve"> и др.; под ред. Н.Н. Кожевникова. – М.: Издательский центр «Академия», 2016. – 288 </w:t>
      </w:r>
      <w:proofErr w:type="gramStart"/>
      <w:r w:rsidRPr="00BC76FF">
        <w:rPr>
          <w:rFonts w:ascii="Times New Roman" w:hAnsi="Times New Roman"/>
          <w:sz w:val="28"/>
          <w:szCs w:val="28"/>
          <w:lang w:eastAsia="ru-RU"/>
        </w:rPr>
        <w:t>с</w:t>
      </w:r>
      <w:proofErr w:type="gramEnd"/>
      <w:r w:rsidRPr="00BC76FF">
        <w:rPr>
          <w:rFonts w:ascii="Times New Roman" w:hAnsi="Times New Roman"/>
          <w:sz w:val="28"/>
          <w:szCs w:val="28"/>
          <w:lang w:eastAsia="ru-RU"/>
        </w:rPr>
        <w:t>.</w:t>
      </w:r>
    </w:p>
    <w:p w:rsidR="00272E94" w:rsidRPr="00BC76FF" w:rsidRDefault="00272E94" w:rsidP="00272E94">
      <w:pPr>
        <w:pStyle w:val="a5"/>
        <w:numPr>
          <w:ilvl w:val="0"/>
          <w:numId w:val="16"/>
        </w:numPr>
        <w:spacing w:after="0"/>
        <w:ind w:left="0"/>
        <w:jc w:val="both"/>
        <w:rPr>
          <w:sz w:val="28"/>
          <w:szCs w:val="28"/>
        </w:rPr>
      </w:pPr>
      <w:r w:rsidRPr="00BC76FF">
        <w:rPr>
          <w:rFonts w:ascii="Times New Roman" w:hAnsi="Times New Roman"/>
          <w:bCs/>
          <w:iCs/>
          <w:sz w:val="28"/>
          <w:szCs w:val="28"/>
        </w:rPr>
        <w:t>Педагогические технологии: учеб</w:t>
      </w:r>
      <w:proofErr w:type="gramStart"/>
      <w:r w:rsidRPr="00BC76FF">
        <w:rPr>
          <w:rFonts w:ascii="Times New Roman" w:hAnsi="Times New Roman"/>
          <w:bCs/>
          <w:iCs/>
          <w:sz w:val="28"/>
          <w:szCs w:val="28"/>
        </w:rPr>
        <w:t>.</w:t>
      </w:r>
      <w:proofErr w:type="gramEnd"/>
      <w:r w:rsidRPr="00BC76FF">
        <w:rPr>
          <w:rFonts w:ascii="Times New Roman" w:hAnsi="Times New Roman"/>
          <w:bCs/>
          <w:iCs/>
          <w:sz w:val="28"/>
          <w:szCs w:val="28"/>
        </w:rPr>
        <w:t xml:space="preserve"> </w:t>
      </w:r>
      <w:proofErr w:type="gramStart"/>
      <w:r w:rsidRPr="00BC76FF">
        <w:rPr>
          <w:rFonts w:ascii="Times New Roman" w:hAnsi="Times New Roman"/>
          <w:bCs/>
          <w:iCs/>
          <w:sz w:val="28"/>
          <w:szCs w:val="28"/>
        </w:rPr>
        <w:t>п</w:t>
      </w:r>
      <w:proofErr w:type="gramEnd"/>
      <w:r w:rsidRPr="00BC76FF">
        <w:rPr>
          <w:rFonts w:ascii="Times New Roman" w:hAnsi="Times New Roman"/>
          <w:bCs/>
          <w:iCs/>
          <w:sz w:val="28"/>
          <w:szCs w:val="28"/>
        </w:rPr>
        <w:t xml:space="preserve">особие для студентов </w:t>
      </w:r>
      <w:proofErr w:type="spellStart"/>
      <w:r w:rsidRPr="00BC76FF">
        <w:rPr>
          <w:rFonts w:ascii="Times New Roman" w:hAnsi="Times New Roman"/>
          <w:bCs/>
          <w:iCs/>
          <w:sz w:val="28"/>
          <w:szCs w:val="28"/>
        </w:rPr>
        <w:t>пед</w:t>
      </w:r>
      <w:proofErr w:type="spellEnd"/>
      <w:r w:rsidRPr="00BC76FF">
        <w:rPr>
          <w:rFonts w:ascii="Times New Roman" w:hAnsi="Times New Roman"/>
          <w:bCs/>
          <w:iCs/>
          <w:sz w:val="28"/>
          <w:szCs w:val="28"/>
        </w:rPr>
        <w:t xml:space="preserve">. специальностей / под ред. В. </w:t>
      </w:r>
      <w:proofErr w:type="spellStart"/>
      <w:r w:rsidRPr="00BC76FF">
        <w:rPr>
          <w:rFonts w:ascii="Times New Roman" w:hAnsi="Times New Roman"/>
          <w:bCs/>
          <w:iCs/>
          <w:sz w:val="28"/>
          <w:szCs w:val="28"/>
        </w:rPr>
        <w:t>Кукушина</w:t>
      </w:r>
      <w:proofErr w:type="spellEnd"/>
      <w:r w:rsidRPr="00BC76FF">
        <w:rPr>
          <w:rFonts w:ascii="Times New Roman" w:hAnsi="Times New Roman"/>
          <w:bCs/>
          <w:iCs/>
          <w:sz w:val="28"/>
          <w:szCs w:val="28"/>
        </w:rPr>
        <w:t xml:space="preserve">. – 5-е изд., </w:t>
      </w:r>
      <w:proofErr w:type="spellStart"/>
      <w:r w:rsidRPr="00BC76FF">
        <w:rPr>
          <w:rFonts w:ascii="Times New Roman" w:hAnsi="Times New Roman"/>
          <w:bCs/>
          <w:iCs/>
          <w:sz w:val="28"/>
          <w:szCs w:val="28"/>
        </w:rPr>
        <w:t>перераб</w:t>
      </w:r>
      <w:proofErr w:type="spellEnd"/>
      <w:r w:rsidRPr="00BC76FF">
        <w:rPr>
          <w:rFonts w:ascii="Times New Roman" w:hAnsi="Times New Roman"/>
          <w:bCs/>
          <w:iCs/>
          <w:sz w:val="28"/>
          <w:szCs w:val="28"/>
        </w:rPr>
        <w:t xml:space="preserve">. и доп. – Ростов </w:t>
      </w:r>
      <w:proofErr w:type="spellStart"/>
      <w:r w:rsidRPr="00BC76FF">
        <w:rPr>
          <w:rFonts w:ascii="Times New Roman" w:hAnsi="Times New Roman"/>
          <w:bCs/>
          <w:iCs/>
          <w:sz w:val="28"/>
          <w:szCs w:val="28"/>
        </w:rPr>
        <w:t>н\Д</w:t>
      </w:r>
      <w:proofErr w:type="spellEnd"/>
      <w:r w:rsidRPr="00BC76FF">
        <w:rPr>
          <w:rFonts w:ascii="Times New Roman" w:hAnsi="Times New Roman"/>
          <w:bCs/>
          <w:iCs/>
          <w:sz w:val="28"/>
          <w:szCs w:val="28"/>
        </w:rPr>
        <w:t>.: Издательский центр «</w:t>
      </w:r>
      <w:proofErr w:type="spellStart"/>
      <w:r w:rsidRPr="00BC76FF">
        <w:rPr>
          <w:rFonts w:ascii="Times New Roman" w:hAnsi="Times New Roman"/>
          <w:bCs/>
          <w:iCs/>
          <w:sz w:val="28"/>
          <w:szCs w:val="28"/>
        </w:rPr>
        <w:t>Мар</w:t>
      </w:r>
      <w:proofErr w:type="spellEnd"/>
      <w:r w:rsidRPr="00BC76FF">
        <w:rPr>
          <w:rFonts w:ascii="Times New Roman" w:hAnsi="Times New Roman"/>
          <w:bCs/>
          <w:iCs/>
          <w:sz w:val="28"/>
          <w:szCs w:val="28"/>
        </w:rPr>
        <w:t>»; Феникс, 2015.</w:t>
      </w:r>
    </w:p>
    <w:p w:rsidR="00272E94" w:rsidRPr="00BC76FF" w:rsidRDefault="00272E94" w:rsidP="00272E94">
      <w:pPr>
        <w:jc w:val="both"/>
        <w:rPr>
          <w:rFonts w:ascii="Times New Roman" w:hAnsi="Times New Roman"/>
          <w:sz w:val="28"/>
          <w:szCs w:val="28"/>
        </w:rPr>
      </w:pPr>
      <w:r w:rsidRPr="00BC76FF">
        <w:rPr>
          <w:rFonts w:ascii="Times New Roman" w:hAnsi="Times New Roman"/>
          <w:sz w:val="28"/>
          <w:szCs w:val="28"/>
        </w:rPr>
        <w:t>Дополнительные источники</w:t>
      </w:r>
    </w:p>
    <w:p w:rsidR="00272E94" w:rsidRPr="00BC76FF" w:rsidRDefault="00272E94" w:rsidP="00272E94">
      <w:pPr>
        <w:pStyle w:val="a3"/>
        <w:numPr>
          <w:ilvl w:val="0"/>
          <w:numId w:val="16"/>
        </w:numPr>
        <w:spacing w:line="276" w:lineRule="auto"/>
        <w:ind w:left="0"/>
        <w:jc w:val="both"/>
        <w:rPr>
          <w:rFonts w:ascii="Times New Roman" w:hAnsi="Times New Roman"/>
          <w:sz w:val="28"/>
          <w:szCs w:val="28"/>
          <w:lang w:eastAsia="ru-RU"/>
        </w:rPr>
      </w:pPr>
      <w:r w:rsidRPr="00BC76FF">
        <w:rPr>
          <w:rFonts w:ascii="Times New Roman" w:hAnsi="Times New Roman"/>
          <w:sz w:val="28"/>
          <w:szCs w:val="28"/>
          <w:lang w:eastAsia="ru-RU"/>
        </w:rPr>
        <w:t>Статьи и методические разработки сайта «</w:t>
      </w:r>
      <w:proofErr w:type="spellStart"/>
      <w:r w:rsidRPr="00BC76FF">
        <w:rPr>
          <w:rFonts w:ascii="Times New Roman" w:hAnsi="Times New Roman"/>
          <w:sz w:val="28"/>
          <w:szCs w:val="28"/>
          <w:lang w:eastAsia="ru-RU"/>
        </w:rPr>
        <w:t>Инфоурок</w:t>
      </w:r>
      <w:proofErr w:type="spellEnd"/>
      <w:r w:rsidRPr="00BC76FF">
        <w:rPr>
          <w:rFonts w:ascii="Times New Roman" w:hAnsi="Times New Roman"/>
          <w:sz w:val="28"/>
          <w:szCs w:val="28"/>
          <w:lang w:eastAsia="ru-RU"/>
        </w:rPr>
        <w:t>» э</w:t>
      </w:r>
      <w:r w:rsidRPr="00BC76FF">
        <w:rPr>
          <w:rFonts w:ascii="Times New Roman" w:hAnsi="Times New Roman"/>
          <w:bCs/>
          <w:iCs/>
          <w:sz w:val="28"/>
          <w:szCs w:val="28"/>
        </w:rPr>
        <w:t>лектронный ресурс: [</w:t>
      </w:r>
      <w:r w:rsidRPr="00BC76FF">
        <w:rPr>
          <w:rFonts w:ascii="Times New Roman" w:hAnsi="Times New Roman"/>
          <w:bCs/>
          <w:iCs/>
          <w:color w:val="548DD4"/>
          <w:sz w:val="28"/>
          <w:szCs w:val="28"/>
          <w:u w:val="single"/>
          <w:lang w:val="en-US"/>
        </w:rPr>
        <w:t>https</w:t>
      </w:r>
      <w:r w:rsidRPr="00BC76FF">
        <w:rPr>
          <w:rFonts w:ascii="Times New Roman" w:hAnsi="Times New Roman"/>
          <w:bCs/>
          <w:iCs/>
          <w:color w:val="548DD4"/>
          <w:sz w:val="28"/>
          <w:szCs w:val="28"/>
          <w:u w:val="single"/>
        </w:rPr>
        <w:t>://</w:t>
      </w:r>
      <w:proofErr w:type="spellStart"/>
      <w:r w:rsidRPr="00BC76FF">
        <w:rPr>
          <w:rFonts w:ascii="Times New Roman" w:hAnsi="Times New Roman"/>
          <w:bCs/>
          <w:iCs/>
          <w:color w:val="548DD4"/>
          <w:sz w:val="28"/>
          <w:szCs w:val="28"/>
          <w:u w:val="single"/>
          <w:lang w:val="en-US"/>
        </w:rPr>
        <w:t>infourok</w:t>
      </w:r>
      <w:proofErr w:type="spellEnd"/>
      <w:r w:rsidRPr="00BC76FF">
        <w:rPr>
          <w:rFonts w:ascii="Times New Roman" w:hAnsi="Times New Roman"/>
          <w:bCs/>
          <w:iCs/>
          <w:color w:val="548DD4"/>
          <w:sz w:val="28"/>
          <w:szCs w:val="28"/>
          <w:u w:val="single"/>
        </w:rPr>
        <w:t>.</w:t>
      </w:r>
      <w:proofErr w:type="spellStart"/>
      <w:r w:rsidRPr="00BC76FF">
        <w:rPr>
          <w:rFonts w:ascii="Times New Roman" w:hAnsi="Times New Roman"/>
          <w:bCs/>
          <w:iCs/>
          <w:color w:val="548DD4"/>
          <w:sz w:val="28"/>
          <w:szCs w:val="28"/>
          <w:u w:val="single"/>
          <w:lang w:val="en-US"/>
        </w:rPr>
        <w:t>ru</w:t>
      </w:r>
      <w:proofErr w:type="spellEnd"/>
      <w:r w:rsidRPr="00BC76FF">
        <w:rPr>
          <w:rFonts w:ascii="Times New Roman" w:hAnsi="Times New Roman"/>
          <w:bCs/>
          <w:iCs/>
          <w:color w:val="548DD4"/>
          <w:sz w:val="28"/>
          <w:szCs w:val="28"/>
          <w:u w:val="single"/>
        </w:rPr>
        <w:t>/</w:t>
      </w:r>
      <w:r w:rsidRPr="00BC76FF">
        <w:rPr>
          <w:rFonts w:ascii="Times New Roman" w:hAnsi="Times New Roman"/>
          <w:bCs/>
          <w:iCs/>
          <w:color w:val="548DD4"/>
          <w:sz w:val="28"/>
          <w:szCs w:val="28"/>
        </w:rPr>
        <w:t xml:space="preserve"> </w:t>
      </w:r>
      <w:r w:rsidRPr="00BC76FF">
        <w:rPr>
          <w:rFonts w:ascii="Times New Roman" w:hAnsi="Times New Roman"/>
          <w:bCs/>
          <w:iCs/>
          <w:sz w:val="28"/>
          <w:szCs w:val="28"/>
        </w:rPr>
        <w:t>дата обращения 16.02.2019</w:t>
      </w:r>
      <w:r w:rsidRPr="00BC76FF">
        <w:rPr>
          <w:rFonts w:ascii="Times New Roman" w:hAnsi="Times New Roman"/>
          <w:sz w:val="28"/>
          <w:szCs w:val="28"/>
          <w:lang w:eastAsia="ru-RU"/>
        </w:rPr>
        <w:t xml:space="preserve">] </w:t>
      </w:r>
    </w:p>
    <w:p w:rsidR="006C075C" w:rsidRDefault="00272E94" w:rsidP="00272E94">
      <w:pPr>
        <w:spacing w:after="0" w:line="360" w:lineRule="auto"/>
        <w:jc w:val="both"/>
        <w:rPr>
          <w:rFonts w:ascii="Times New Roman" w:hAnsi="Times New Roman"/>
          <w:sz w:val="28"/>
          <w:szCs w:val="28"/>
          <w:lang w:eastAsia="ru-RU"/>
        </w:rPr>
      </w:pPr>
      <w:r w:rsidRPr="00BC76FF">
        <w:rPr>
          <w:rFonts w:ascii="Times New Roman" w:hAnsi="Times New Roman"/>
          <w:sz w:val="28"/>
          <w:szCs w:val="28"/>
          <w:lang w:eastAsia="ru-RU"/>
        </w:rPr>
        <w:t>Статьи и методические разработки сайта «Социальная сеть работников образования» э</w:t>
      </w:r>
      <w:r w:rsidRPr="00BC76FF">
        <w:rPr>
          <w:rFonts w:ascii="Times New Roman" w:hAnsi="Times New Roman"/>
          <w:bCs/>
          <w:iCs/>
          <w:sz w:val="28"/>
          <w:szCs w:val="28"/>
        </w:rPr>
        <w:t>лектронный ресурс:[</w:t>
      </w:r>
      <w:hyperlink r:id="rId6" w:history="1">
        <w:r w:rsidRPr="00BC76FF">
          <w:rPr>
            <w:rStyle w:val="a7"/>
            <w:rFonts w:ascii="Times New Roman" w:hAnsi="Times New Roman"/>
            <w:sz w:val="28"/>
            <w:szCs w:val="28"/>
            <w:lang w:eastAsia="ru-RU"/>
          </w:rPr>
          <w:t>https://nsportal.ru/</w:t>
        </w:r>
      </w:hyperlink>
      <w:r w:rsidRPr="00BC76FF">
        <w:rPr>
          <w:rFonts w:ascii="Times New Roman" w:hAnsi="Times New Roman"/>
          <w:sz w:val="28"/>
          <w:szCs w:val="28"/>
          <w:lang w:eastAsia="ru-RU"/>
        </w:rPr>
        <w:t xml:space="preserve"> </w:t>
      </w:r>
      <w:r w:rsidRPr="00BC76FF">
        <w:rPr>
          <w:rFonts w:ascii="Times New Roman" w:hAnsi="Times New Roman"/>
          <w:bCs/>
          <w:iCs/>
          <w:sz w:val="28"/>
          <w:szCs w:val="28"/>
        </w:rPr>
        <w:t>дата обращения 16.02.2019</w:t>
      </w:r>
      <w:r w:rsidRPr="00BC76FF">
        <w:rPr>
          <w:rFonts w:ascii="Times New Roman" w:hAnsi="Times New Roman"/>
          <w:sz w:val="28"/>
          <w:szCs w:val="28"/>
          <w:lang w:eastAsia="ru-RU"/>
        </w:rPr>
        <w:t>]</w:t>
      </w:r>
    </w:p>
    <w:p w:rsidR="00272E94" w:rsidRDefault="00272E94" w:rsidP="00272E94">
      <w:pPr>
        <w:spacing w:after="0" w:line="360" w:lineRule="auto"/>
        <w:jc w:val="both"/>
        <w:rPr>
          <w:rFonts w:ascii="Times New Roman" w:hAnsi="Times New Roman"/>
          <w:sz w:val="28"/>
          <w:szCs w:val="28"/>
          <w:lang w:eastAsia="ru-RU"/>
        </w:rPr>
      </w:pPr>
    </w:p>
    <w:p w:rsidR="00272E94" w:rsidRDefault="00272E94" w:rsidP="00272E94">
      <w:pPr>
        <w:spacing w:after="0" w:line="360" w:lineRule="auto"/>
        <w:jc w:val="both"/>
        <w:rPr>
          <w:rFonts w:ascii="Times New Roman" w:hAnsi="Times New Roman"/>
          <w:sz w:val="28"/>
          <w:szCs w:val="28"/>
          <w:lang w:eastAsia="ru-RU"/>
        </w:rPr>
      </w:pPr>
    </w:p>
    <w:p w:rsidR="00272E94" w:rsidRDefault="00272E94" w:rsidP="00272E94">
      <w:pPr>
        <w:spacing w:after="0" w:line="360" w:lineRule="auto"/>
        <w:jc w:val="both"/>
        <w:rPr>
          <w:rFonts w:ascii="Times New Roman" w:hAnsi="Times New Roman"/>
          <w:sz w:val="28"/>
          <w:szCs w:val="28"/>
          <w:lang w:eastAsia="ru-RU"/>
        </w:rPr>
      </w:pPr>
    </w:p>
    <w:p w:rsidR="00272E94" w:rsidRDefault="00272E94" w:rsidP="00272E94">
      <w:pPr>
        <w:spacing w:after="0" w:line="360" w:lineRule="auto"/>
        <w:jc w:val="both"/>
        <w:rPr>
          <w:rFonts w:ascii="Times New Roman" w:hAnsi="Times New Roman"/>
          <w:sz w:val="28"/>
          <w:szCs w:val="28"/>
          <w:lang w:eastAsia="ru-RU"/>
        </w:rPr>
      </w:pPr>
    </w:p>
    <w:p w:rsidR="00272E94" w:rsidRDefault="00272E94" w:rsidP="00272E94">
      <w:pPr>
        <w:spacing w:after="0" w:line="360" w:lineRule="auto"/>
        <w:jc w:val="both"/>
        <w:rPr>
          <w:rFonts w:ascii="Times New Roman" w:hAnsi="Times New Roman"/>
          <w:sz w:val="28"/>
          <w:szCs w:val="28"/>
          <w:lang w:eastAsia="ru-RU"/>
        </w:rPr>
      </w:pPr>
    </w:p>
    <w:p w:rsidR="00272E94" w:rsidRDefault="00272E94" w:rsidP="00272E94">
      <w:pPr>
        <w:spacing w:after="0" w:line="360" w:lineRule="auto"/>
        <w:jc w:val="both"/>
        <w:rPr>
          <w:rFonts w:ascii="Times New Roman" w:hAnsi="Times New Roman"/>
          <w:sz w:val="28"/>
          <w:szCs w:val="28"/>
          <w:lang w:eastAsia="ru-RU"/>
        </w:rPr>
      </w:pPr>
    </w:p>
    <w:p w:rsidR="00272E94" w:rsidRPr="00CF26F1" w:rsidRDefault="00272E94" w:rsidP="00CF26F1">
      <w:pPr>
        <w:jc w:val="right"/>
        <w:rPr>
          <w:rFonts w:ascii="Times New Roman" w:hAnsi="Times New Roman"/>
          <w:b/>
          <w:color w:val="17365D" w:themeColor="text2" w:themeShade="BF"/>
          <w:sz w:val="28"/>
          <w:szCs w:val="28"/>
        </w:rPr>
      </w:pPr>
      <w:r w:rsidRPr="00CF26F1">
        <w:rPr>
          <w:rFonts w:ascii="Times New Roman" w:hAnsi="Times New Roman"/>
          <w:b/>
          <w:color w:val="17365D" w:themeColor="text2" w:themeShade="BF"/>
          <w:sz w:val="28"/>
          <w:szCs w:val="28"/>
        </w:rPr>
        <w:lastRenderedPageBreak/>
        <w:t>ПРИЛОЖЕНИЕ</w:t>
      </w:r>
      <w:r w:rsidR="00CF26F1" w:rsidRPr="00CF26F1">
        <w:rPr>
          <w:rFonts w:ascii="Times New Roman" w:hAnsi="Times New Roman"/>
          <w:b/>
          <w:color w:val="17365D" w:themeColor="text2" w:themeShade="BF"/>
          <w:sz w:val="28"/>
          <w:szCs w:val="28"/>
        </w:rPr>
        <w:t xml:space="preserve"> </w:t>
      </w:r>
      <w:r w:rsidRPr="00CF26F1">
        <w:rPr>
          <w:rFonts w:ascii="Times New Roman" w:hAnsi="Times New Roman"/>
          <w:b/>
          <w:color w:val="17365D" w:themeColor="text2" w:themeShade="BF"/>
          <w:sz w:val="28"/>
          <w:szCs w:val="28"/>
        </w:rPr>
        <w:t xml:space="preserve">1 </w:t>
      </w:r>
    </w:p>
    <w:p w:rsidR="00272E94" w:rsidRPr="00BC76FF" w:rsidRDefault="00272E94" w:rsidP="00CF26F1">
      <w:pPr>
        <w:jc w:val="center"/>
        <w:rPr>
          <w:rFonts w:ascii="Times New Roman" w:hAnsi="Times New Roman"/>
          <w:b/>
          <w:sz w:val="28"/>
          <w:szCs w:val="28"/>
        </w:rPr>
      </w:pPr>
      <w:r w:rsidRPr="00BC76FF">
        <w:rPr>
          <w:rFonts w:ascii="Times New Roman" w:hAnsi="Times New Roman"/>
          <w:b/>
          <w:sz w:val="28"/>
          <w:szCs w:val="28"/>
        </w:rPr>
        <w:t>Памятка для выполнения задания</w:t>
      </w:r>
    </w:p>
    <w:p w:rsidR="00272E94" w:rsidRPr="00BC76FF" w:rsidRDefault="00272E94" w:rsidP="00272E94">
      <w:pPr>
        <w:pStyle w:val="a6"/>
        <w:spacing w:before="0" w:beforeAutospacing="0" w:after="0" w:afterAutospacing="0" w:line="276" w:lineRule="auto"/>
        <w:jc w:val="both"/>
        <w:rPr>
          <w:sz w:val="28"/>
          <w:szCs w:val="28"/>
        </w:rPr>
      </w:pPr>
      <w:r w:rsidRPr="00BC76FF">
        <w:rPr>
          <w:iCs/>
          <w:sz w:val="28"/>
          <w:szCs w:val="28"/>
        </w:rPr>
        <w:t>Для решения кейса вам необходимо:</w:t>
      </w:r>
    </w:p>
    <w:p w:rsidR="00272E94" w:rsidRPr="00BC76FF" w:rsidRDefault="00272E94" w:rsidP="00272E94">
      <w:pPr>
        <w:pStyle w:val="a6"/>
        <w:numPr>
          <w:ilvl w:val="0"/>
          <w:numId w:val="17"/>
        </w:numPr>
        <w:spacing w:before="0" w:beforeAutospacing="0" w:after="0" w:afterAutospacing="0" w:line="276" w:lineRule="auto"/>
        <w:ind w:left="0"/>
        <w:jc w:val="both"/>
        <w:rPr>
          <w:sz w:val="28"/>
          <w:szCs w:val="28"/>
        </w:rPr>
      </w:pPr>
      <w:r w:rsidRPr="00BC76FF">
        <w:rPr>
          <w:iCs/>
          <w:sz w:val="28"/>
          <w:szCs w:val="28"/>
        </w:rPr>
        <w:t>Проанализировать легенду домохозяйства. На основе легенды определить его потребности и выделить приоритеты по расходам.</w:t>
      </w:r>
    </w:p>
    <w:p w:rsidR="00272E94" w:rsidRPr="00BC76FF" w:rsidRDefault="00272E94" w:rsidP="00272E94">
      <w:pPr>
        <w:pStyle w:val="a6"/>
        <w:numPr>
          <w:ilvl w:val="0"/>
          <w:numId w:val="17"/>
        </w:numPr>
        <w:spacing w:before="0" w:beforeAutospacing="0" w:after="0" w:afterAutospacing="0" w:line="276" w:lineRule="auto"/>
        <w:ind w:left="0"/>
        <w:jc w:val="both"/>
        <w:rPr>
          <w:sz w:val="28"/>
          <w:szCs w:val="28"/>
        </w:rPr>
      </w:pPr>
      <w:r w:rsidRPr="00BC76FF">
        <w:rPr>
          <w:iCs/>
          <w:sz w:val="28"/>
          <w:szCs w:val="28"/>
        </w:rPr>
        <w:t xml:space="preserve">Обсудить и принять решение командой </w:t>
      </w:r>
      <w:proofErr w:type="gramStart"/>
      <w:r w:rsidRPr="00BC76FF">
        <w:rPr>
          <w:iCs/>
          <w:sz w:val="28"/>
          <w:szCs w:val="28"/>
        </w:rPr>
        <w:t>о</w:t>
      </w:r>
      <w:proofErr w:type="gramEnd"/>
      <w:r w:rsidRPr="00BC76FF">
        <w:rPr>
          <w:iCs/>
          <w:sz w:val="28"/>
          <w:szCs w:val="28"/>
        </w:rPr>
        <w:t xml:space="preserve"> всей совокупности расходов, которые должны быть у домохозяйства.</w:t>
      </w:r>
    </w:p>
    <w:p w:rsidR="00272E94" w:rsidRPr="00BC76FF" w:rsidRDefault="00272E94" w:rsidP="00272E94">
      <w:pPr>
        <w:pStyle w:val="a6"/>
        <w:numPr>
          <w:ilvl w:val="0"/>
          <w:numId w:val="17"/>
        </w:numPr>
        <w:spacing w:before="0" w:beforeAutospacing="0" w:after="0" w:afterAutospacing="0" w:line="276" w:lineRule="auto"/>
        <w:ind w:left="0"/>
        <w:jc w:val="both"/>
        <w:rPr>
          <w:sz w:val="28"/>
          <w:szCs w:val="28"/>
        </w:rPr>
      </w:pPr>
      <w:r w:rsidRPr="00BC76FF">
        <w:rPr>
          <w:iCs/>
          <w:sz w:val="28"/>
          <w:szCs w:val="28"/>
        </w:rPr>
        <w:t>Проанализировать все полученные материалы, понять, какая информация имеется, и где она должна быть использована.</w:t>
      </w:r>
    </w:p>
    <w:p w:rsidR="00272E94" w:rsidRPr="00BC76FF" w:rsidRDefault="00272E94" w:rsidP="00272E94">
      <w:pPr>
        <w:pStyle w:val="a6"/>
        <w:numPr>
          <w:ilvl w:val="0"/>
          <w:numId w:val="17"/>
        </w:numPr>
        <w:spacing w:before="0" w:beforeAutospacing="0" w:after="0" w:afterAutospacing="0" w:line="276" w:lineRule="auto"/>
        <w:ind w:left="0"/>
        <w:jc w:val="both"/>
        <w:rPr>
          <w:sz w:val="28"/>
          <w:szCs w:val="28"/>
        </w:rPr>
      </w:pPr>
      <w:r w:rsidRPr="00BC76FF">
        <w:rPr>
          <w:iCs/>
          <w:sz w:val="28"/>
          <w:szCs w:val="28"/>
        </w:rPr>
        <w:t>На основании имеющейся информации и выработанных суждений относительно структуры расходов составить план расходов домохозяйства.</w:t>
      </w:r>
    </w:p>
    <w:p w:rsidR="00272E94" w:rsidRPr="00BC76FF" w:rsidRDefault="00272E94" w:rsidP="00272E94">
      <w:pPr>
        <w:pStyle w:val="a6"/>
        <w:numPr>
          <w:ilvl w:val="0"/>
          <w:numId w:val="17"/>
        </w:numPr>
        <w:spacing w:before="0" w:beforeAutospacing="0" w:after="0" w:afterAutospacing="0" w:line="276" w:lineRule="auto"/>
        <w:ind w:left="0"/>
        <w:jc w:val="both"/>
        <w:rPr>
          <w:sz w:val="28"/>
          <w:szCs w:val="28"/>
        </w:rPr>
      </w:pPr>
      <w:r w:rsidRPr="00BC76FF">
        <w:rPr>
          <w:iCs/>
          <w:sz w:val="28"/>
          <w:szCs w:val="28"/>
        </w:rPr>
        <w:t>Проверить, что предложенный уровень расходов домохозяйства сделает его «счастливым».</w:t>
      </w:r>
    </w:p>
    <w:p w:rsidR="00272E94" w:rsidRPr="00BC76FF" w:rsidRDefault="00272E94" w:rsidP="00272E94">
      <w:pPr>
        <w:pStyle w:val="a6"/>
        <w:numPr>
          <w:ilvl w:val="0"/>
          <w:numId w:val="17"/>
        </w:numPr>
        <w:spacing w:before="0" w:beforeAutospacing="0" w:after="0" w:afterAutospacing="0" w:line="276" w:lineRule="auto"/>
        <w:ind w:left="0"/>
        <w:jc w:val="both"/>
        <w:rPr>
          <w:sz w:val="28"/>
          <w:szCs w:val="28"/>
        </w:rPr>
      </w:pPr>
      <w:r w:rsidRPr="00BC76FF">
        <w:rPr>
          <w:iCs/>
          <w:sz w:val="28"/>
          <w:szCs w:val="28"/>
        </w:rPr>
        <w:t>Проанализировать структуру расходов по типам и ее изменение структуры по годам.</w:t>
      </w:r>
    </w:p>
    <w:p w:rsidR="00272E94" w:rsidRPr="00BC76FF" w:rsidRDefault="00272E94" w:rsidP="00272E94">
      <w:pPr>
        <w:pStyle w:val="a6"/>
        <w:numPr>
          <w:ilvl w:val="0"/>
          <w:numId w:val="17"/>
        </w:numPr>
        <w:spacing w:before="0" w:beforeAutospacing="0" w:after="0" w:afterAutospacing="0" w:line="276" w:lineRule="auto"/>
        <w:ind w:left="0"/>
        <w:jc w:val="both"/>
        <w:rPr>
          <w:sz w:val="28"/>
          <w:szCs w:val="28"/>
        </w:rPr>
      </w:pPr>
      <w:r w:rsidRPr="00BC76FF">
        <w:rPr>
          <w:iCs/>
          <w:sz w:val="28"/>
          <w:szCs w:val="28"/>
        </w:rPr>
        <w:t xml:space="preserve">Предположить уровень и источники доходов домохозяйства и сопоставить с уровнем запланированных расходов. </w:t>
      </w:r>
    </w:p>
    <w:p w:rsidR="00272E94" w:rsidRPr="00BC76FF" w:rsidRDefault="00272E94" w:rsidP="00272E94">
      <w:pPr>
        <w:pStyle w:val="a6"/>
        <w:numPr>
          <w:ilvl w:val="0"/>
          <w:numId w:val="17"/>
        </w:numPr>
        <w:spacing w:before="0" w:beforeAutospacing="0" w:after="0" w:afterAutospacing="0" w:line="276" w:lineRule="auto"/>
        <w:ind w:left="0"/>
        <w:jc w:val="both"/>
        <w:rPr>
          <w:sz w:val="28"/>
          <w:szCs w:val="28"/>
        </w:rPr>
      </w:pPr>
      <w:r w:rsidRPr="00BC76FF">
        <w:rPr>
          <w:iCs/>
          <w:sz w:val="28"/>
          <w:szCs w:val="28"/>
        </w:rPr>
        <w:t>Подготовиться к презентации: визуализировать ваше решение на листе и подготовить устное выступление.</w:t>
      </w:r>
    </w:p>
    <w:p w:rsidR="00272E94" w:rsidRDefault="00272E94"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Pr="00CF26F1" w:rsidRDefault="00CF26F1" w:rsidP="00CF26F1">
      <w:pPr>
        <w:jc w:val="right"/>
        <w:rPr>
          <w:rFonts w:ascii="Times New Roman" w:hAnsi="Times New Roman"/>
          <w:b/>
          <w:color w:val="17365D" w:themeColor="text2" w:themeShade="BF"/>
          <w:sz w:val="28"/>
          <w:szCs w:val="28"/>
        </w:rPr>
      </w:pPr>
      <w:r w:rsidRPr="00CF26F1">
        <w:rPr>
          <w:rFonts w:ascii="Times New Roman" w:hAnsi="Times New Roman"/>
          <w:b/>
          <w:color w:val="17365D" w:themeColor="text2" w:themeShade="BF"/>
          <w:sz w:val="28"/>
          <w:szCs w:val="28"/>
        </w:rPr>
        <w:lastRenderedPageBreak/>
        <w:t xml:space="preserve">ПРИЛОЖЕНИЕ 2 </w:t>
      </w:r>
    </w:p>
    <w:p w:rsidR="00CF26F1" w:rsidRPr="00CF26F1" w:rsidRDefault="00CF26F1" w:rsidP="00CF26F1">
      <w:pPr>
        <w:pStyle w:val="2"/>
        <w:spacing w:before="0"/>
        <w:jc w:val="center"/>
        <w:rPr>
          <w:rFonts w:ascii="Times New Roman" w:hAnsi="Times New Roman" w:cs="Times New Roman"/>
          <w:color w:val="17365D" w:themeColor="text2" w:themeShade="BF"/>
          <w:sz w:val="28"/>
          <w:szCs w:val="28"/>
        </w:rPr>
      </w:pPr>
      <w:r w:rsidRPr="00CF26F1">
        <w:rPr>
          <w:rFonts w:ascii="Times New Roman" w:hAnsi="Times New Roman" w:cs="Times New Roman"/>
          <w:color w:val="17365D" w:themeColor="text2" w:themeShade="BF"/>
          <w:sz w:val="28"/>
          <w:szCs w:val="28"/>
        </w:rPr>
        <w:t>Легенды домохозяйств</w:t>
      </w:r>
    </w:p>
    <w:p w:rsidR="00CF26F1" w:rsidRPr="00CF26F1" w:rsidRDefault="00CF26F1" w:rsidP="00CF26F1">
      <w:pPr>
        <w:pStyle w:val="3"/>
        <w:spacing w:before="0" w:beforeAutospacing="0" w:after="0" w:afterAutospacing="0" w:line="276" w:lineRule="auto"/>
        <w:jc w:val="both"/>
        <w:rPr>
          <w:sz w:val="28"/>
          <w:szCs w:val="28"/>
        </w:rPr>
      </w:pPr>
      <w:r w:rsidRPr="00CF26F1">
        <w:rPr>
          <w:sz w:val="28"/>
          <w:szCs w:val="28"/>
        </w:rPr>
        <w:t>Легенда домохозяйства 1</w:t>
      </w:r>
    </w:p>
    <w:p w:rsidR="00CF26F1" w:rsidRPr="00BC76FF" w:rsidRDefault="00CF26F1" w:rsidP="00CF26F1">
      <w:pPr>
        <w:pStyle w:val="a6"/>
        <w:spacing w:before="0" w:beforeAutospacing="0" w:after="0" w:afterAutospacing="0" w:line="276" w:lineRule="auto"/>
        <w:ind w:firstLine="708"/>
        <w:jc w:val="both"/>
        <w:rPr>
          <w:sz w:val="28"/>
          <w:szCs w:val="28"/>
        </w:rPr>
      </w:pPr>
      <w:r w:rsidRPr="00BC76FF">
        <w:rPr>
          <w:sz w:val="28"/>
          <w:szCs w:val="28"/>
        </w:rPr>
        <w:t xml:space="preserve">Семья состоит из трех человек: двое взрослых Иван и Мария и дочь-подросток Аня. Семья проживает в небольшом городе </w:t>
      </w:r>
      <w:r w:rsidRPr="00BC76FF">
        <w:rPr>
          <w:sz w:val="28"/>
          <w:szCs w:val="28"/>
          <w:lang w:val="en-US"/>
        </w:rPr>
        <w:t>N</w:t>
      </w:r>
      <w:r w:rsidRPr="00BC76FF">
        <w:rPr>
          <w:sz w:val="28"/>
          <w:szCs w:val="28"/>
        </w:rPr>
        <w:t xml:space="preserve">, Иван занимается преподаванием в области физики в институте. Когда Иван получил степень кандидата наук, семье дали здесь двухкомнатную квартиру. Мария работает личным помощником в компании. Она добирается до работы своим ходом. Аня учится в 7 классе и занимается танцами, школа находится в трех остановках от дома. Она отличница и состоит в </w:t>
      </w:r>
      <w:proofErr w:type="spellStart"/>
      <w:r w:rsidRPr="00BC76FF">
        <w:rPr>
          <w:sz w:val="28"/>
          <w:szCs w:val="28"/>
        </w:rPr>
        <w:t>онлайн-сообществе</w:t>
      </w:r>
      <w:proofErr w:type="spellEnd"/>
      <w:r w:rsidRPr="00BC76FF">
        <w:rPr>
          <w:sz w:val="28"/>
          <w:szCs w:val="28"/>
        </w:rPr>
        <w:t xml:space="preserve"> молодых ученых. Иван и Мария рассчитывают, что Аня через несколько лет сможет самостоятельно подготовиться к поступлению на бюджетное место в ведущий технический вуз. Раз в год вся семья ездит в отпуск. Отдыхать семья предпочитает в России, в санатории, куда они добираются поездом. </w:t>
      </w:r>
    </w:p>
    <w:p w:rsidR="00CF26F1" w:rsidRDefault="00CF26F1" w:rsidP="00CF26F1">
      <w:pPr>
        <w:pStyle w:val="3"/>
        <w:spacing w:before="0" w:beforeAutospacing="0" w:after="0" w:afterAutospacing="0" w:line="276" w:lineRule="auto"/>
        <w:jc w:val="both"/>
        <w:rPr>
          <w:sz w:val="28"/>
          <w:szCs w:val="28"/>
        </w:rPr>
      </w:pPr>
    </w:p>
    <w:p w:rsidR="00CF26F1" w:rsidRPr="00CF26F1" w:rsidRDefault="00CF26F1" w:rsidP="00CF26F1">
      <w:pPr>
        <w:pStyle w:val="3"/>
        <w:spacing w:before="0" w:beforeAutospacing="0" w:after="0" w:afterAutospacing="0" w:line="276" w:lineRule="auto"/>
        <w:jc w:val="both"/>
        <w:rPr>
          <w:sz w:val="28"/>
          <w:szCs w:val="28"/>
        </w:rPr>
      </w:pPr>
      <w:r w:rsidRPr="00CF26F1">
        <w:rPr>
          <w:sz w:val="28"/>
          <w:szCs w:val="28"/>
        </w:rPr>
        <w:t>Легенда домохозяйства 2</w:t>
      </w:r>
    </w:p>
    <w:p w:rsidR="00CF26F1" w:rsidRPr="00BC76FF" w:rsidRDefault="00CF26F1" w:rsidP="00CF26F1">
      <w:pPr>
        <w:pStyle w:val="a6"/>
        <w:spacing w:before="0" w:beforeAutospacing="0" w:after="0" w:afterAutospacing="0" w:line="276" w:lineRule="auto"/>
        <w:ind w:firstLine="708"/>
        <w:jc w:val="both"/>
        <w:rPr>
          <w:sz w:val="28"/>
          <w:szCs w:val="28"/>
        </w:rPr>
      </w:pPr>
      <w:r w:rsidRPr="00BC76FF">
        <w:rPr>
          <w:sz w:val="28"/>
          <w:szCs w:val="28"/>
        </w:rPr>
        <w:t xml:space="preserve">Роман и Ольга – молодая семейная пара, живущая в городе </w:t>
      </w:r>
      <w:r w:rsidRPr="00BC76FF">
        <w:rPr>
          <w:sz w:val="28"/>
          <w:szCs w:val="28"/>
          <w:lang w:val="en-US"/>
        </w:rPr>
        <w:t>Z</w:t>
      </w:r>
      <w:r w:rsidRPr="00BC76FF">
        <w:rPr>
          <w:sz w:val="28"/>
          <w:szCs w:val="28"/>
        </w:rPr>
        <w:t xml:space="preserve">. Роман и Ольга работают юристами и успели сделать неплохую карьеру. Год назад пара переехала в Город </w:t>
      </w:r>
      <w:r w:rsidRPr="00BC76FF">
        <w:rPr>
          <w:sz w:val="28"/>
          <w:szCs w:val="28"/>
          <w:lang w:val="en-US"/>
        </w:rPr>
        <w:t>Z</w:t>
      </w:r>
      <w:r w:rsidRPr="00BC76FF">
        <w:rPr>
          <w:sz w:val="28"/>
          <w:szCs w:val="28"/>
        </w:rPr>
        <w:t xml:space="preserve"> из места </w:t>
      </w:r>
      <w:r w:rsidRPr="00BC76FF">
        <w:rPr>
          <w:sz w:val="28"/>
          <w:szCs w:val="28"/>
          <w:lang w:val="en-US"/>
        </w:rPr>
        <w:t>N</w:t>
      </w:r>
      <w:r w:rsidRPr="00BC76FF">
        <w:rPr>
          <w:sz w:val="28"/>
          <w:szCs w:val="28"/>
        </w:rPr>
        <w:t xml:space="preserve">, в котором оба родились. Сейчас пара снимает однокомнатную квартиру в центре Города, чтобы тратить минимальное количество времени на дорогу до работы. В ближайшие годы они планируют продолжать развиваться в профессиональном плане и через 3 года завести ребенка. Роман и Ольга занимаются </w:t>
      </w:r>
      <w:proofErr w:type="spellStart"/>
      <w:r w:rsidRPr="00BC76FF">
        <w:rPr>
          <w:sz w:val="28"/>
          <w:szCs w:val="28"/>
        </w:rPr>
        <w:t>дайвингом</w:t>
      </w:r>
      <w:proofErr w:type="spellEnd"/>
      <w:r w:rsidRPr="00BC76FF">
        <w:rPr>
          <w:sz w:val="28"/>
          <w:szCs w:val="28"/>
        </w:rPr>
        <w:t xml:space="preserve"> и два раза в год ездят в тропические страны. Роман очень любит автомобили и много времени проводит в гараже, перебирая детали своей машины. Ольга же занимается спортом и 3 раза в неделю посещает фитнес-клуб. У Романа и Ольги много друзей, их компания любит ходить на выставки или в театр.</w:t>
      </w:r>
    </w:p>
    <w:p w:rsidR="00CF26F1" w:rsidRDefault="00CF26F1" w:rsidP="00CF26F1">
      <w:pPr>
        <w:pStyle w:val="3"/>
        <w:spacing w:before="0" w:beforeAutospacing="0" w:after="0" w:afterAutospacing="0" w:line="276" w:lineRule="auto"/>
        <w:jc w:val="both"/>
        <w:rPr>
          <w:sz w:val="28"/>
          <w:szCs w:val="28"/>
        </w:rPr>
      </w:pPr>
    </w:p>
    <w:p w:rsidR="00CF26F1" w:rsidRPr="00CF26F1" w:rsidRDefault="00CF26F1" w:rsidP="00CF26F1">
      <w:pPr>
        <w:pStyle w:val="3"/>
        <w:spacing w:before="0" w:beforeAutospacing="0" w:after="0" w:afterAutospacing="0" w:line="276" w:lineRule="auto"/>
        <w:jc w:val="both"/>
        <w:rPr>
          <w:sz w:val="28"/>
          <w:szCs w:val="28"/>
        </w:rPr>
      </w:pPr>
      <w:r w:rsidRPr="00CF26F1">
        <w:rPr>
          <w:sz w:val="28"/>
          <w:szCs w:val="28"/>
        </w:rPr>
        <w:t>Легенда домохозяйства 3</w:t>
      </w:r>
    </w:p>
    <w:p w:rsidR="00CF26F1" w:rsidRPr="00BC76FF" w:rsidRDefault="00CF26F1" w:rsidP="00CF26F1">
      <w:pPr>
        <w:pStyle w:val="a6"/>
        <w:spacing w:before="0" w:beforeAutospacing="0" w:after="0" w:afterAutospacing="0" w:line="276" w:lineRule="auto"/>
        <w:ind w:firstLine="708"/>
        <w:jc w:val="both"/>
        <w:rPr>
          <w:sz w:val="28"/>
          <w:szCs w:val="28"/>
        </w:rPr>
      </w:pPr>
      <w:r w:rsidRPr="00BC76FF">
        <w:rPr>
          <w:sz w:val="28"/>
          <w:szCs w:val="28"/>
        </w:rPr>
        <w:t xml:space="preserve">Мадам </w:t>
      </w:r>
      <w:proofErr w:type="spellStart"/>
      <w:r w:rsidRPr="00BC76FF">
        <w:rPr>
          <w:sz w:val="28"/>
          <w:szCs w:val="28"/>
        </w:rPr>
        <w:t>Корсикова</w:t>
      </w:r>
      <w:proofErr w:type="spellEnd"/>
      <w:r w:rsidRPr="00BC76FF">
        <w:rPr>
          <w:sz w:val="28"/>
          <w:szCs w:val="28"/>
        </w:rPr>
        <w:t xml:space="preserve"> – пожилая дама, она проживает в собственной квартире в центре Мегаполиса со своим сыном Александром и мужем Альбертом. Александр – студент третьего курса одного из престижных университетов, куда он поступил на бюджет. Всё свое время он посвящает учебе и общению с друзьями, правда мадам </w:t>
      </w:r>
      <w:proofErr w:type="spellStart"/>
      <w:r w:rsidRPr="00BC76FF">
        <w:rPr>
          <w:sz w:val="28"/>
          <w:szCs w:val="28"/>
        </w:rPr>
        <w:t>Корсикова</w:t>
      </w:r>
      <w:proofErr w:type="spellEnd"/>
      <w:r w:rsidRPr="00BC76FF">
        <w:rPr>
          <w:sz w:val="28"/>
          <w:szCs w:val="28"/>
        </w:rPr>
        <w:t xml:space="preserve"> считает, что ему следовало бы больше времени посвящать учебе. </w:t>
      </w:r>
      <w:proofErr w:type="spellStart"/>
      <w:r w:rsidRPr="00BC76FF">
        <w:rPr>
          <w:sz w:val="28"/>
          <w:szCs w:val="28"/>
        </w:rPr>
        <w:t>Корсикова</w:t>
      </w:r>
      <w:proofErr w:type="spellEnd"/>
      <w:r w:rsidRPr="00BC76FF">
        <w:rPr>
          <w:sz w:val="28"/>
          <w:szCs w:val="28"/>
        </w:rPr>
        <w:t xml:space="preserve"> работает нотариусом и за годы карьеры собрала обширную клиентскую базу. Офис фирмы «</w:t>
      </w:r>
      <w:proofErr w:type="spellStart"/>
      <w:r w:rsidRPr="00BC76FF">
        <w:rPr>
          <w:sz w:val="28"/>
          <w:szCs w:val="28"/>
        </w:rPr>
        <w:t>Корсикова</w:t>
      </w:r>
      <w:proofErr w:type="spellEnd"/>
      <w:r w:rsidRPr="00BC76FF">
        <w:rPr>
          <w:sz w:val="28"/>
          <w:szCs w:val="28"/>
        </w:rPr>
        <w:t xml:space="preserve"> и</w:t>
      </w:r>
      <w:proofErr w:type="gramStart"/>
      <w:r w:rsidRPr="00BC76FF">
        <w:rPr>
          <w:sz w:val="28"/>
          <w:szCs w:val="28"/>
        </w:rPr>
        <w:t xml:space="preserve"> К</w:t>
      </w:r>
      <w:proofErr w:type="gramEnd"/>
      <w:r w:rsidRPr="00BC76FF">
        <w:rPr>
          <w:sz w:val="28"/>
          <w:szCs w:val="28"/>
        </w:rPr>
        <w:t xml:space="preserve">о» находится в деловом районе Мегаполиса, куда мадам добирается каждый день на личном автомобиле. Она считает, что ее </w:t>
      </w:r>
      <w:r w:rsidRPr="00BC76FF">
        <w:rPr>
          <w:sz w:val="28"/>
          <w:szCs w:val="28"/>
        </w:rPr>
        <w:lastRenderedPageBreak/>
        <w:t xml:space="preserve">сын должен сам заработать себе на автомобиль, поэтому Александр пока пользуется общественным транспортом. Александр следит за собой и три раза в неделю посещает с друзьями тренажерный зал. Мадам </w:t>
      </w:r>
      <w:proofErr w:type="spellStart"/>
      <w:r w:rsidRPr="00BC76FF">
        <w:rPr>
          <w:sz w:val="28"/>
          <w:szCs w:val="28"/>
        </w:rPr>
        <w:t>Корсикова</w:t>
      </w:r>
      <w:proofErr w:type="spellEnd"/>
      <w:r w:rsidRPr="00BC76FF">
        <w:rPr>
          <w:sz w:val="28"/>
          <w:szCs w:val="28"/>
        </w:rPr>
        <w:t xml:space="preserve"> проводит свободное время с подругами, встречаются они обычно в кафе или на выходных выезжают к кому-нибудь на дачу. Мадам </w:t>
      </w:r>
      <w:proofErr w:type="spellStart"/>
      <w:r w:rsidRPr="00BC76FF">
        <w:rPr>
          <w:sz w:val="28"/>
          <w:szCs w:val="28"/>
        </w:rPr>
        <w:t>Корсикова</w:t>
      </w:r>
      <w:proofErr w:type="spellEnd"/>
      <w:r w:rsidRPr="00BC76FF">
        <w:rPr>
          <w:sz w:val="28"/>
          <w:szCs w:val="28"/>
        </w:rPr>
        <w:t xml:space="preserve"> тоже следит за собой и раз в неделю посещает косметолога. Муж мадам </w:t>
      </w:r>
      <w:proofErr w:type="spellStart"/>
      <w:r w:rsidRPr="00BC76FF">
        <w:rPr>
          <w:sz w:val="28"/>
          <w:szCs w:val="28"/>
        </w:rPr>
        <w:t>Корсиковой</w:t>
      </w:r>
      <w:proofErr w:type="spellEnd"/>
      <w:r w:rsidRPr="00BC76FF">
        <w:rPr>
          <w:sz w:val="28"/>
          <w:szCs w:val="28"/>
        </w:rPr>
        <w:t xml:space="preserve"> безработный, особо ни чем не интересуется, ездит на рыбалку. </w:t>
      </w:r>
    </w:p>
    <w:p w:rsidR="00CF26F1" w:rsidRPr="00BC76FF" w:rsidRDefault="00CF26F1" w:rsidP="00CF26F1">
      <w:pPr>
        <w:pStyle w:val="a6"/>
        <w:spacing w:before="0" w:beforeAutospacing="0" w:after="0" w:afterAutospacing="0" w:line="276" w:lineRule="auto"/>
        <w:jc w:val="both"/>
        <w:rPr>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Default="00CF26F1" w:rsidP="00272E94">
      <w:pPr>
        <w:spacing w:after="0" w:line="360" w:lineRule="auto"/>
        <w:jc w:val="both"/>
        <w:rPr>
          <w:rFonts w:ascii="Times New Roman" w:hAnsi="Times New Roman" w:cs="Times New Roman"/>
          <w:sz w:val="28"/>
          <w:szCs w:val="28"/>
        </w:rPr>
      </w:pPr>
    </w:p>
    <w:p w:rsidR="00CF26F1" w:rsidRPr="004F025F" w:rsidRDefault="00CF26F1" w:rsidP="00CF26F1">
      <w:pPr>
        <w:jc w:val="right"/>
        <w:rPr>
          <w:rFonts w:ascii="Times New Roman" w:hAnsi="Times New Roman" w:cs="Times New Roman"/>
          <w:b/>
          <w:color w:val="17365D" w:themeColor="text2" w:themeShade="BF"/>
          <w:sz w:val="28"/>
          <w:szCs w:val="28"/>
        </w:rPr>
      </w:pPr>
      <w:r w:rsidRPr="004F025F">
        <w:rPr>
          <w:rFonts w:ascii="Times New Roman" w:hAnsi="Times New Roman" w:cs="Times New Roman"/>
          <w:b/>
          <w:color w:val="17365D" w:themeColor="text2" w:themeShade="BF"/>
          <w:sz w:val="28"/>
          <w:szCs w:val="28"/>
        </w:rPr>
        <w:lastRenderedPageBreak/>
        <w:t xml:space="preserve">ПРИЛОЖЕНИЕ 3 </w:t>
      </w:r>
    </w:p>
    <w:p w:rsidR="00CF26F1" w:rsidRPr="00CF26F1" w:rsidRDefault="00CF26F1" w:rsidP="00CF26F1">
      <w:pPr>
        <w:pStyle w:val="2"/>
        <w:spacing w:before="0"/>
        <w:jc w:val="center"/>
        <w:rPr>
          <w:rFonts w:ascii="Times New Roman" w:hAnsi="Times New Roman" w:cs="Times New Roman"/>
          <w:color w:val="17365D" w:themeColor="text2" w:themeShade="BF"/>
          <w:sz w:val="28"/>
          <w:szCs w:val="28"/>
        </w:rPr>
      </w:pPr>
      <w:r w:rsidRPr="00CF26F1">
        <w:rPr>
          <w:rFonts w:ascii="Times New Roman" w:hAnsi="Times New Roman" w:cs="Times New Roman"/>
          <w:color w:val="17365D" w:themeColor="text2" w:themeShade="BF"/>
          <w:sz w:val="28"/>
          <w:szCs w:val="28"/>
        </w:rPr>
        <w:t>Цены на некоторые товары и услуги</w:t>
      </w:r>
    </w:p>
    <w:p w:rsidR="00CF26F1" w:rsidRPr="00BC76FF" w:rsidRDefault="00CF26F1" w:rsidP="00CF26F1">
      <w:pPr>
        <w:pStyle w:val="a6"/>
        <w:spacing w:before="0" w:beforeAutospacing="0" w:after="0" w:afterAutospacing="0" w:line="276" w:lineRule="auto"/>
        <w:ind w:firstLine="708"/>
        <w:jc w:val="both"/>
        <w:rPr>
          <w:sz w:val="28"/>
          <w:szCs w:val="28"/>
        </w:rPr>
      </w:pPr>
      <w:r w:rsidRPr="00BC76FF">
        <w:rPr>
          <w:sz w:val="28"/>
          <w:szCs w:val="28"/>
        </w:rPr>
        <w:t>Данные Росстата о средних потребительских ценах на отдел</w:t>
      </w:r>
      <w:r>
        <w:rPr>
          <w:sz w:val="28"/>
          <w:szCs w:val="28"/>
        </w:rPr>
        <w:t>ьные виды товаров и услуг в 2021</w:t>
      </w:r>
      <w:r w:rsidRPr="00BC76FF">
        <w:rPr>
          <w:sz w:val="28"/>
          <w:szCs w:val="28"/>
        </w:rPr>
        <w:t xml:space="preserve"> году. Средние данные по России могут быть использованы в качестве ориентиров или заменены на собственные суждения, касающиеся конкретных условий проживания домохозяйства.</w:t>
      </w:r>
    </w:p>
    <w:p w:rsidR="00CF26F1" w:rsidRPr="00BC76FF" w:rsidRDefault="00CF26F1" w:rsidP="00CF26F1">
      <w:pPr>
        <w:pStyle w:val="a6"/>
        <w:spacing w:before="0" w:beforeAutospacing="0" w:after="0" w:afterAutospacing="0" w:line="276" w:lineRule="auto"/>
        <w:jc w:val="both"/>
        <w:rPr>
          <w:sz w:val="28"/>
          <w:szCs w:val="28"/>
        </w:rPr>
      </w:pPr>
      <w:r w:rsidRPr="00BC76FF">
        <w:rPr>
          <w:sz w:val="28"/>
          <w:szCs w:val="28"/>
        </w:rPr>
        <w:t>Данные Росстата о средних потр</w:t>
      </w:r>
      <w:r>
        <w:rPr>
          <w:sz w:val="28"/>
          <w:szCs w:val="28"/>
        </w:rPr>
        <w:t>ебительских ценах в России, 2021</w:t>
      </w:r>
      <w:r w:rsidRPr="00BC76FF">
        <w:rPr>
          <w:sz w:val="28"/>
          <w:szCs w:val="28"/>
        </w:rPr>
        <w:t xml:space="preserve"> год</w:t>
      </w:r>
    </w:p>
    <w:p w:rsidR="00CF26F1" w:rsidRPr="00BC76FF" w:rsidRDefault="00CF26F1" w:rsidP="00CF26F1">
      <w:pPr>
        <w:pStyle w:val="a6"/>
        <w:spacing w:before="0" w:beforeAutospacing="0" w:after="0" w:afterAutospacing="0" w:line="276" w:lineRule="auto"/>
        <w:jc w:val="both"/>
        <w:rPr>
          <w:sz w:val="28"/>
          <w:szCs w:val="28"/>
        </w:rPr>
      </w:pPr>
      <w:r w:rsidRPr="00BC76FF">
        <w:rPr>
          <w:sz w:val="28"/>
          <w:szCs w:val="28"/>
        </w:rPr>
        <w:t>1.Говядина (кроме бескостного мяса), 1 кг 314,94</w:t>
      </w:r>
      <w:r w:rsidRPr="00BC76FF">
        <w:rPr>
          <w:sz w:val="28"/>
          <w:szCs w:val="28"/>
        </w:rPr>
        <w:tab/>
      </w:r>
    </w:p>
    <w:p w:rsidR="00CF26F1" w:rsidRPr="00BC76FF" w:rsidRDefault="00CF26F1" w:rsidP="00CF26F1">
      <w:pPr>
        <w:pStyle w:val="a6"/>
        <w:spacing w:before="0" w:beforeAutospacing="0" w:after="0" w:afterAutospacing="0" w:line="276" w:lineRule="auto"/>
        <w:jc w:val="both"/>
        <w:rPr>
          <w:sz w:val="28"/>
          <w:szCs w:val="28"/>
        </w:rPr>
      </w:pPr>
      <w:r w:rsidRPr="00BC76FF">
        <w:rPr>
          <w:sz w:val="28"/>
          <w:szCs w:val="28"/>
        </w:rPr>
        <w:t>2. Подсолнечное масло, 1 литр 107,62</w:t>
      </w:r>
    </w:p>
    <w:p w:rsidR="00CF26F1" w:rsidRPr="00BC76FF" w:rsidRDefault="00CF26F1" w:rsidP="00CF26F1">
      <w:pPr>
        <w:pStyle w:val="a6"/>
        <w:spacing w:before="0" w:beforeAutospacing="0" w:after="0" w:afterAutospacing="0" w:line="276" w:lineRule="auto"/>
        <w:jc w:val="both"/>
        <w:rPr>
          <w:sz w:val="28"/>
          <w:szCs w:val="28"/>
        </w:rPr>
      </w:pPr>
      <w:r w:rsidRPr="00BC76FF">
        <w:rPr>
          <w:sz w:val="28"/>
          <w:szCs w:val="28"/>
        </w:rPr>
        <w:t>3. Яйца куриные, 10 шт. 65,02</w:t>
      </w:r>
    </w:p>
    <w:p w:rsidR="00CF26F1" w:rsidRPr="00BC76FF" w:rsidRDefault="00CF26F1" w:rsidP="00CF26F1">
      <w:pPr>
        <w:pStyle w:val="a6"/>
        <w:spacing w:before="0" w:beforeAutospacing="0" w:after="0" w:afterAutospacing="0" w:line="276" w:lineRule="auto"/>
        <w:jc w:val="both"/>
        <w:rPr>
          <w:sz w:val="28"/>
          <w:szCs w:val="28"/>
        </w:rPr>
      </w:pPr>
      <w:r w:rsidRPr="00BC76FF">
        <w:rPr>
          <w:sz w:val="28"/>
          <w:szCs w:val="28"/>
        </w:rPr>
        <w:t>4. Картофель, 1 кг 19,91</w:t>
      </w:r>
    </w:p>
    <w:p w:rsidR="00CF26F1" w:rsidRPr="00BC76FF" w:rsidRDefault="00CF26F1" w:rsidP="00CF26F1">
      <w:pPr>
        <w:pStyle w:val="a6"/>
        <w:spacing w:before="0" w:beforeAutospacing="0" w:after="0" w:afterAutospacing="0" w:line="276" w:lineRule="auto"/>
        <w:jc w:val="both"/>
        <w:rPr>
          <w:sz w:val="28"/>
          <w:szCs w:val="28"/>
        </w:rPr>
      </w:pPr>
      <w:r w:rsidRPr="00BC76FF">
        <w:rPr>
          <w:sz w:val="28"/>
          <w:szCs w:val="28"/>
        </w:rPr>
        <w:t>5. Яблоки, 1 кг 87,43</w:t>
      </w:r>
    </w:p>
    <w:p w:rsidR="00CF26F1" w:rsidRPr="00BC76FF" w:rsidRDefault="00CF26F1" w:rsidP="00CF26F1">
      <w:pPr>
        <w:pStyle w:val="a6"/>
        <w:spacing w:before="0" w:beforeAutospacing="0" w:after="0" w:afterAutospacing="0" w:line="276" w:lineRule="auto"/>
        <w:jc w:val="both"/>
        <w:rPr>
          <w:sz w:val="28"/>
          <w:szCs w:val="28"/>
        </w:rPr>
      </w:pPr>
      <w:r w:rsidRPr="00BC76FF">
        <w:rPr>
          <w:sz w:val="28"/>
          <w:szCs w:val="28"/>
        </w:rPr>
        <w:t>6. Рис шлифованный, 1 кг 67,87</w:t>
      </w:r>
    </w:p>
    <w:p w:rsidR="00CF26F1" w:rsidRPr="00BC76FF" w:rsidRDefault="00CF26F1" w:rsidP="00CF26F1">
      <w:pPr>
        <w:pStyle w:val="a6"/>
        <w:spacing w:before="0" w:beforeAutospacing="0" w:after="0" w:afterAutospacing="0" w:line="276" w:lineRule="auto"/>
        <w:jc w:val="both"/>
        <w:rPr>
          <w:sz w:val="28"/>
          <w:szCs w:val="28"/>
        </w:rPr>
      </w:pPr>
      <w:r w:rsidRPr="00BC76FF">
        <w:rPr>
          <w:sz w:val="28"/>
          <w:szCs w:val="28"/>
        </w:rPr>
        <w:t>7. Макаронные изделия из пшеничной муки высшего сорта, 1 кг 66,01</w:t>
      </w:r>
    </w:p>
    <w:p w:rsidR="00CF26F1" w:rsidRPr="00BC76FF" w:rsidRDefault="00CF26F1" w:rsidP="00CF26F1">
      <w:pPr>
        <w:pStyle w:val="a6"/>
        <w:spacing w:before="0" w:beforeAutospacing="0" w:after="0" w:afterAutospacing="0" w:line="276" w:lineRule="auto"/>
        <w:jc w:val="both"/>
        <w:rPr>
          <w:sz w:val="28"/>
          <w:szCs w:val="28"/>
        </w:rPr>
      </w:pPr>
      <w:r w:rsidRPr="00BC76FF">
        <w:rPr>
          <w:sz w:val="28"/>
          <w:szCs w:val="28"/>
        </w:rPr>
        <w:t>8. Шампунь, 250 мл 125,66</w:t>
      </w:r>
    </w:p>
    <w:p w:rsidR="00CF26F1" w:rsidRPr="00BC76FF" w:rsidRDefault="00CF26F1" w:rsidP="00CF26F1">
      <w:pPr>
        <w:pStyle w:val="a6"/>
        <w:spacing w:before="0" w:beforeAutospacing="0" w:after="0" w:afterAutospacing="0" w:line="276" w:lineRule="auto"/>
        <w:jc w:val="both"/>
        <w:rPr>
          <w:sz w:val="28"/>
          <w:szCs w:val="28"/>
        </w:rPr>
      </w:pPr>
      <w:r w:rsidRPr="00BC76FF">
        <w:rPr>
          <w:sz w:val="28"/>
          <w:szCs w:val="28"/>
        </w:rPr>
        <w:t>9. Стрижка модельная в женском зале, 1 шт. 412,35</w:t>
      </w:r>
    </w:p>
    <w:p w:rsidR="00CF26F1" w:rsidRPr="00BC76FF" w:rsidRDefault="00CF26F1" w:rsidP="00CF26F1">
      <w:pPr>
        <w:pStyle w:val="a6"/>
        <w:spacing w:before="0" w:beforeAutospacing="0" w:after="0" w:afterAutospacing="0" w:line="276" w:lineRule="auto"/>
        <w:jc w:val="both"/>
        <w:rPr>
          <w:sz w:val="28"/>
          <w:szCs w:val="28"/>
        </w:rPr>
      </w:pPr>
      <w:r w:rsidRPr="00BC76FF">
        <w:rPr>
          <w:sz w:val="28"/>
          <w:szCs w:val="28"/>
        </w:rPr>
        <w:t>10. Проезд в автобусе, 1 поездка 28,00</w:t>
      </w:r>
    </w:p>
    <w:p w:rsidR="00CF26F1" w:rsidRPr="00BC76FF" w:rsidRDefault="00CF26F1" w:rsidP="00CF26F1">
      <w:pPr>
        <w:pStyle w:val="a6"/>
        <w:spacing w:before="0" w:beforeAutospacing="0" w:after="0" w:afterAutospacing="0" w:line="276" w:lineRule="auto"/>
        <w:jc w:val="both"/>
        <w:rPr>
          <w:sz w:val="28"/>
          <w:szCs w:val="28"/>
        </w:rPr>
      </w:pPr>
      <w:r w:rsidRPr="00BC76FF">
        <w:rPr>
          <w:sz w:val="28"/>
          <w:szCs w:val="28"/>
        </w:rPr>
        <w:t>11. Абонентская плата за неограниченный объем местных телефонных соединений, месяц 450,00</w:t>
      </w:r>
    </w:p>
    <w:p w:rsidR="00CF26F1" w:rsidRPr="00BC76FF" w:rsidRDefault="00CF26F1" w:rsidP="00CF26F1">
      <w:pPr>
        <w:pStyle w:val="a6"/>
        <w:spacing w:before="0" w:beforeAutospacing="0" w:after="0" w:afterAutospacing="0" w:line="276" w:lineRule="auto"/>
        <w:jc w:val="both"/>
        <w:rPr>
          <w:sz w:val="28"/>
          <w:szCs w:val="28"/>
        </w:rPr>
      </w:pPr>
      <w:r w:rsidRPr="00BC76FF">
        <w:rPr>
          <w:sz w:val="28"/>
          <w:szCs w:val="28"/>
        </w:rPr>
        <w:t>12. Санаторий</w:t>
      </w:r>
      <w:r w:rsidRPr="00BC76FF">
        <w:rPr>
          <w:b/>
          <w:bCs/>
          <w:sz w:val="28"/>
          <w:szCs w:val="28"/>
        </w:rPr>
        <w:t>,</w:t>
      </w:r>
      <w:r w:rsidRPr="00BC76FF">
        <w:rPr>
          <w:sz w:val="28"/>
          <w:szCs w:val="28"/>
        </w:rPr>
        <w:t xml:space="preserve"> день с человека 2 521,46</w:t>
      </w:r>
    </w:p>
    <w:p w:rsidR="00CF26F1" w:rsidRPr="00BC76FF" w:rsidRDefault="00CF26F1" w:rsidP="00CF26F1">
      <w:pPr>
        <w:pStyle w:val="a6"/>
        <w:spacing w:before="0" w:beforeAutospacing="0" w:after="0" w:afterAutospacing="0" w:line="276" w:lineRule="auto"/>
        <w:jc w:val="both"/>
        <w:rPr>
          <w:sz w:val="28"/>
          <w:szCs w:val="28"/>
        </w:rPr>
      </w:pPr>
      <w:r w:rsidRPr="00BC76FF">
        <w:rPr>
          <w:sz w:val="28"/>
          <w:szCs w:val="28"/>
        </w:rPr>
        <w:t>13. Первичный консультативный прием у врача-специалиста, 1 шт. 610,84</w:t>
      </w:r>
    </w:p>
    <w:p w:rsidR="00CF26F1" w:rsidRPr="00BC76FF" w:rsidRDefault="00CF26F1" w:rsidP="00CF26F1">
      <w:pPr>
        <w:pStyle w:val="a6"/>
        <w:spacing w:before="0" w:beforeAutospacing="0" w:after="0" w:afterAutospacing="0" w:line="276" w:lineRule="auto"/>
        <w:jc w:val="both"/>
        <w:rPr>
          <w:sz w:val="28"/>
          <w:szCs w:val="28"/>
        </w:rPr>
      </w:pPr>
      <w:r w:rsidRPr="00BC76FF">
        <w:rPr>
          <w:sz w:val="28"/>
          <w:szCs w:val="28"/>
        </w:rPr>
        <w:t>14.  Бензин автомобильный марки АИ 92, 1 л 46,00</w:t>
      </w:r>
    </w:p>
    <w:p w:rsidR="002E0BF2" w:rsidRDefault="002E0BF2" w:rsidP="002E0BF2">
      <w:pPr>
        <w:jc w:val="both"/>
        <w:rPr>
          <w:rFonts w:ascii="Times New Roman" w:hAnsi="Times New Roman"/>
          <w:sz w:val="28"/>
          <w:szCs w:val="28"/>
        </w:rPr>
      </w:pPr>
    </w:p>
    <w:p w:rsidR="002E0BF2" w:rsidRDefault="002E0BF2" w:rsidP="002E0BF2">
      <w:pPr>
        <w:jc w:val="both"/>
        <w:rPr>
          <w:rFonts w:ascii="Times New Roman" w:hAnsi="Times New Roman"/>
          <w:sz w:val="28"/>
          <w:szCs w:val="28"/>
        </w:rPr>
      </w:pPr>
    </w:p>
    <w:p w:rsidR="002E0BF2" w:rsidRDefault="002E0BF2" w:rsidP="002E0BF2">
      <w:pPr>
        <w:jc w:val="both"/>
        <w:rPr>
          <w:rFonts w:ascii="Times New Roman" w:hAnsi="Times New Roman"/>
          <w:sz w:val="28"/>
          <w:szCs w:val="28"/>
        </w:rPr>
      </w:pPr>
    </w:p>
    <w:p w:rsidR="002E0BF2" w:rsidRDefault="002E0BF2" w:rsidP="002E0BF2">
      <w:pPr>
        <w:jc w:val="both"/>
        <w:rPr>
          <w:rFonts w:ascii="Times New Roman" w:hAnsi="Times New Roman"/>
          <w:sz w:val="28"/>
          <w:szCs w:val="28"/>
        </w:rPr>
      </w:pPr>
    </w:p>
    <w:p w:rsidR="002E0BF2" w:rsidRDefault="002E0BF2" w:rsidP="002E0BF2">
      <w:pPr>
        <w:jc w:val="both"/>
        <w:rPr>
          <w:rFonts w:ascii="Times New Roman" w:hAnsi="Times New Roman"/>
          <w:sz w:val="28"/>
          <w:szCs w:val="28"/>
        </w:rPr>
      </w:pPr>
    </w:p>
    <w:p w:rsidR="002E0BF2" w:rsidRDefault="002E0BF2" w:rsidP="002E0BF2">
      <w:pPr>
        <w:jc w:val="both"/>
        <w:rPr>
          <w:rFonts w:ascii="Times New Roman" w:hAnsi="Times New Roman"/>
          <w:sz w:val="28"/>
          <w:szCs w:val="28"/>
        </w:rPr>
      </w:pPr>
    </w:p>
    <w:p w:rsidR="002E0BF2" w:rsidRDefault="002E0BF2" w:rsidP="002E0BF2">
      <w:pPr>
        <w:jc w:val="both"/>
        <w:rPr>
          <w:rFonts w:ascii="Times New Roman" w:hAnsi="Times New Roman"/>
          <w:sz w:val="28"/>
          <w:szCs w:val="28"/>
        </w:rPr>
      </w:pPr>
    </w:p>
    <w:p w:rsidR="002E0BF2" w:rsidRDefault="002E0BF2" w:rsidP="002E0BF2">
      <w:pPr>
        <w:jc w:val="both"/>
        <w:rPr>
          <w:rFonts w:ascii="Times New Roman" w:hAnsi="Times New Roman"/>
          <w:sz w:val="28"/>
          <w:szCs w:val="28"/>
        </w:rPr>
      </w:pPr>
    </w:p>
    <w:p w:rsidR="002E0BF2" w:rsidRDefault="002E0BF2" w:rsidP="002E0BF2">
      <w:pPr>
        <w:jc w:val="both"/>
        <w:rPr>
          <w:rFonts w:ascii="Times New Roman" w:hAnsi="Times New Roman"/>
          <w:sz w:val="28"/>
          <w:szCs w:val="28"/>
        </w:rPr>
      </w:pPr>
    </w:p>
    <w:p w:rsidR="002E0BF2" w:rsidRDefault="002E0BF2" w:rsidP="002E0BF2">
      <w:pPr>
        <w:jc w:val="both"/>
        <w:rPr>
          <w:rFonts w:ascii="Times New Roman" w:hAnsi="Times New Roman"/>
          <w:sz w:val="28"/>
          <w:szCs w:val="28"/>
        </w:rPr>
      </w:pPr>
    </w:p>
    <w:p w:rsidR="002E0BF2" w:rsidRDefault="002E0BF2" w:rsidP="002E0BF2">
      <w:pPr>
        <w:jc w:val="both"/>
        <w:rPr>
          <w:rFonts w:ascii="Times New Roman" w:hAnsi="Times New Roman"/>
          <w:sz w:val="28"/>
          <w:szCs w:val="28"/>
        </w:rPr>
      </w:pPr>
    </w:p>
    <w:p w:rsidR="002E0BF2" w:rsidRPr="002E0BF2" w:rsidRDefault="002E0BF2" w:rsidP="002E0BF2">
      <w:pPr>
        <w:jc w:val="right"/>
        <w:rPr>
          <w:rFonts w:ascii="Times New Roman" w:hAnsi="Times New Roman"/>
          <w:b/>
          <w:color w:val="17365D" w:themeColor="text2" w:themeShade="BF"/>
          <w:sz w:val="28"/>
          <w:szCs w:val="28"/>
        </w:rPr>
      </w:pPr>
      <w:r w:rsidRPr="002E0BF2">
        <w:rPr>
          <w:rFonts w:ascii="Times New Roman" w:hAnsi="Times New Roman"/>
          <w:b/>
          <w:color w:val="17365D" w:themeColor="text2" w:themeShade="BF"/>
          <w:sz w:val="28"/>
          <w:szCs w:val="28"/>
        </w:rPr>
        <w:lastRenderedPageBreak/>
        <w:t xml:space="preserve">ПРИЛОЖЕНИЕ 4 </w:t>
      </w:r>
    </w:p>
    <w:p w:rsidR="002E0BF2" w:rsidRPr="002E0BF2" w:rsidRDefault="002E0BF2" w:rsidP="002E0BF2">
      <w:pPr>
        <w:pStyle w:val="2"/>
        <w:spacing w:before="0"/>
        <w:jc w:val="center"/>
        <w:rPr>
          <w:rFonts w:ascii="Times New Roman" w:hAnsi="Times New Roman" w:cs="Times New Roman"/>
          <w:color w:val="17365D" w:themeColor="text2" w:themeShade="BF"/>
          <w:sz w:val="28"/>
          <w:szCs w:val="28"/>
        </w:rPr>
      </w:pPr>
      <w:r w:rsidRPr="002E0BF2">
        <w:rPr>
          <w:rFonts w:ascii="Times New Roman" w:hAnsi="Times New Roman" w:cs="Times New Roman"/>
          <w:color w:val="17365D" w:themeColor="text2" w:themeShade="BF"/>
          <w:sz w:val="28"/>
          <w:szCs w:val="28"/>
        </w:rPr>
        <w:t>Уровень инфляции</w:t>
      </w:r>
    </w:p>
    <w:p w:rsidR="002E0BF2" w:rsidRPr="00BC76FF" w:rsidRDefault="002E0BF2" w:rsidP="002E0BF2">
      <w:pPr>
        <w:pStyle w:val="a6"/>
        <w:spacing w:before="0" w:beforeAutospacing="0" w:after="0" w:afterAutospacing="0" w:line="276" w:lineRule="auto"/>
        <w:jc w:val="both"/>
        <w:rPr>
          <w:sz w:val="28"/>
          <w:szCs w:val="28"/>
        </w:rPr>
      </w:pPr>
      <w:r w:rsidRPr="00BC76FF">
        <w:rPr>
          <w:b/>
          <w:bCs/>
          <w:sz w:val="28"/>
          <w:szCs w:val="28"/>
        </w:rPr>
        <w:t>Инфляция</w:t>
      </w:r>
      <w:r w:rsidRPr="00BC76FF">
        <w:rPr>
          <w:sz w:val="28"/>
          <w:szCs w:val="28"/>
        </w:rPr>
        <w:t xml:space="preserve"> – повышение общего уровня цен на товары и услуги. </w:t>
      </w:r>
      <w:proofErr w:type="gramStart"/>
      <w:r w:rsidRPr="00BC76FF">
        <w:rPr>
          <w:sz w:val="28"/>
          <w:szCs w:val="28"/>
        </w:rPr>
        <w:t>При инфляции на одну и ту же сумму денег по прошествии некоторого времени можно будет купить меньше товаров и услуг, чем прежде.</w:t>
      </w:r>
      <w:proofErr w:type="gramEnd"/>
    </w:p>
    <w:p w:rsidR="002E0BF2" w:rsidRPr="00BC76FF" w:rsidRDefault="002E0BF2" w:rsidP="002E0BF2">
      <w:pPr>
        <w:pStyle w:val="a6"/>
        <w:spacing w:before="0" w:beforeAutospacing="0" w:after="0" w:afterAutospacing="0" w:line="276" w:lineRule="auto"/>
        <w:jc w:val="both"/>
        <w:rPr>
          <w:sz w:val="28"/>
          <w:szCs w:val="28"/>
        </w:rPr>
      </w:pPr>
      <w:r w:rsidRPr="00BC76FF">
        <w:rPr>
          <w:sz w:val="28"/>
          <w:szCs w:val="28"/>
        </w:rPr>
        <w:t>Инфляция считается по следующей формуле в процентах:</w:t>
      </w:r>
    </w:p>
    <w:p w:rsidR="002E0BF2" w:rsidRPr="00BC76FF" w:rsidRDefault="002E0BF2" w:rsidP="002E0BF2">
      <w:pPr>
        <w:pStyle w:val="a6"/>
        <w:spacing w:before="0" w:beforeAutospacing="0" w:after="0" w:afterAutospacing="0" w:line="276" w:lineRule="auto"/>
        <w:jc w:val="both"/>
        <w:rPr>
          <w:sz w:val="28"/>
          <w:szCs w:val="28"/>
        </w:rPr>
      </w:pPr>
      <w:r w:rsidRPr="00BC76FF">
        <w:rPr>
          <w:sz w:val="28"/>
          <w:szCs w:val="28"/>
        </w:rPr>
        <w:t xml:space="preserve">Инфляция за год </w:t>
      </w:r>
      <w:proofErr w:type="spellStart"/>
      <w:r w:rsidRPr="00BC76FF">
        <w:rPr>
          <w:sz w:val="28"/>
          <w:szCs w:val="28"/>
        </w:rPr>
        <w:t>t</w:t>
      </w:r>
      <w:proofErr w:type="spellEnd"/>
      <w:r w:rsidRPr="00BC76FF">
        <w:rPr>
          <w:sz w:val="28"/>
          <w:szCs w:val="28"/>
        </w:rPr>
        <w:t xml:space="preserve"> =((Цены года t+1)/(Цены года </w:t>
      </w:r>
      <w:proofErr w:type="spellStart"/>
      <w:r w:rsidRPr="00BC76FF">
        <w:rPr>
          <w:sz w:val="28"/>
          <w:szCs w:val="28"/>
        </w:rPr>
        <w:t>t</w:t>
      </w:r>
      <w:proofErr w:type="spellEnd"/>
      <w:r w:rsidRPr="00BC76FF">
        <w:rPr>
          <w:sz w:val="28"/>
          <w:szCs w:val="28"/>
        </w:rPr>
        <w:t xml:space="preserve">) – 1)*100% </w:t>
      </w:r>
    </w:p>
    <w:p w:rsidR="002E0BF2" w:rsidRPr="00BC76FF" w:rsidRDefault="002E0BF2" w:rsidP="002E0BF2">
      <w:pPr>
        <w:pStyle w:val="2"/>
        <w:spacing w:before="0"/>
        <w:jc w:val="both"/>
        <w:rPr>
          <w:sz w:val="28"/>
          <w:szCs w:val="28"/>
        </w:rPr>
      </w:pPr>
    </w:p>
    <w:p w:rsidR="000D2833" w:rsidRDefault="000D2833" w:rsidP="000D2833">
      <w:pPr>
        <w:jc w:val="right"/>
        <w:rPr>
          <w:rFonts w:ascii="Times New Roman" w:hAnsi="Times New Roman"/>
          <w:b/>
          <w:color w:val="17365D" w:themeColor="text2" w:themeShade="BF"/>
          <w:sz w:val="28"/>
          <w:szCs w:val="28"/>
        </w:rPr>
      </w:pPr>
    </w:p>
    <w:p w:rsidR="000D2833" w:rsidRDefault="000D2833" w:rsidP="000D2833">
      <w:pPr>
        <w:jc w:val="right"/>
        <w:rPr>
          <w:rFonts w:ascii="Times New Roman" w:hAnsi="Times New Roman"/>
          <w:b/>
          <w:color w:val="17365D" w:themeColor="text2" w:themeShade="BF"/>
          <w:sz w:val="28"/>
          <w:szCs w:val="28"/>
        </w:rPr>
      </w:pPr>
    </w:p>
    <w:p w:rsidR="000D2833" w:rsidRPr="000D2833" w:rsidRDefault="000D2833" w:rsidP="000D2833">
      <w:pPr>
        <w:jc w:val="right"/>
        <w:rPr>
          <w:rFonts w:ascii="Times New Roman" w:hAnsi="Times New Roman"/>
          <w:b/>
          <w:color w:val="17365D" w:themeColor="text2" w:themeShade="BF"/>
          <w:sz w:val="28"/>
          <w:szCs w:val="28"/>
        </w:rPr>
      </w:pPr>
      <w:r w:rsidRPr="000D2833">
        <w:rPr>
          <w:rFonts w:ascii="Times New Roman" w:hAnsi="Times New Roman"/>
          <w:b/>
          <w:color w:val="17365D" w:themeColor="text2" w:themeShade="BF"/>
          <w:sz w:val="28"/>
          <w:szCs w:val="28"/>
        </w:rPr>
        <w:t xml:space="preserve">ПРИЛОЖЕНИЕ 5 </w:t>
      </w:r>
    </w:p>
    <w:p w:rsidR="000D2833" w:rsidRPr="000D2833" w:rsidRDefault="000D2833" w:rsidP="000D2833">
      <w:pPr>
        <w:pStyle w:val="2"/>
        <w:spacing w:before="0"/>
        <w:jc w:val="center"/>
        <w:rPr>
          <w:rFonts w:ascii="Times New Roman" w:hAnsi="Times New Roman" w:cs="Times New Roman"/>
          <w:color w:val="17365D" w:themeColor="text2" w:themeShade="BF"/>
          <w:sz w:val="28"/>
          <w:szCs w:val="28"/>
        </w:rPr>
      </w:pPr>
      <w:r w:rsidRPr="000D2833">
        <w:rPr>
          <w:rFonts w:ascii="Times New Roman" w:hAnsi="Times New Roman" w:cs="Times New Roman"/>
          <w:color w:val="17365D" w:themeColor="text2" w:themeShade="BF"/>
          <w:sz w:val="28"/>
          <w:szCs w:val="28"/>
        </w:rPr>
        <w:t>Бланк решения участников</w:t>
      </w:r>
    </w:p>
    <w:p w:rsidR="000D2833" w:rsidRPr="00BC76FF" w:rsidRDefault="000D2833" w:rsidP="000D2833">
      <w:pPr>
        <w:pStyle w:val="a6"/>
        <w:spacing w:before="0" w:beforeAutospacing="0" w:after="0" w:afterAutospacing="0" w:line="276" w:lineRule="auto"/>
        <w:ind w:firstLine="60"/>
        <w:jc w:val="both"/>
        <w:rPr>
          <w:sz w:val="28"/>
          <w:szCs w:val="28"/>
        </w:rPr>
      </w:pPr>
      <w:r w:rsidRPr="00BC76FF">
        <w:rPr>
          <w:sz w:val="28"/>
          <w:szCs w:val="28"/>
        </w:rPr>
        <w:t>Участники заполняют бланк по ходу решения кейса и передают его жюри после презентации. Приложение состоит из нескольких таблиц, все их необходимо заполнить участникам.</w:t>
      </w:r>
    </w:p>
    <w:p w:rsidR="000D2833" w:rsidRPr="00BC76FF" w:rsidRDefault="000D2833" w:rsidP="000D2833">
      <w:pPr>
        <w:pStyle w:val="a6"/>
        <w:numPr>
          <w:ilvl w:val="0"/>
          <w:numId w:val="18"/>
        </w:numPr>
        <w:spacing w:before="0" w:beforeAutospacing="0" w:after="0" w:afterAutospacing="0" w:line="276" w:lineRule="auto"/>
        <w:ind w:left="0"/>
        <w:jc w:val="both"/>
        <w:rPr>
          <w:sz w:val="28"/>
          <w:szCs w:val="28"/>
        </w:rPr>
      </w:pPr>
      <w:r w:rsidRPr="00BC76FF">
        <w:rPr>
          <w:sz w:val="28"/>
          <w:szCs w:val="28"/>
        </w:rPr>
        <w:t>Основные черты домохозяйства</w:t>
      </w:r>
    </w:p>
    <w:p w:rsidR="000D2833" w:rsidRPr="00BC76FF" w:rsidRDefault="000D2833" w:rsidP="000D2833">
      <w:pPr>
        <w:pStyle w:val="a6"/>
        <w:spacing w:before="0" w:beforeAutospacing="0" w:after="0" w:afterAutospacing="0" w:line="276" w:lineRule="auto"/>
        <w:jc w:val="both"/>
        <w:rPr>
          <w:sz w:val="28"/>
          <w:szCs w:val="28"/>
        </w:rPr>
      </w:pPr>
      <w:r w:rsidRPr="00BC76FF">
        <w:rPr>
          <w:sz w:val="28"/>
          <w:szCs w:val="28"/>
        </w:rPr>
        <w:t>Количество людей в семье</w:t>
      </w:r>
    </w:p>
    <w:p w:rsidR="000D2833" w:rsidRPr="00BC76FF" w:rsidRDefault="000D2833" w:rsidP="000D2833">
      <w:pPr>
        <w:pStyle w:val="a6"/>
        <w:spacing w:before="0" w:beforeAutospacing="0" w:after="0" w:afterAutospacing="0" w:line="276" w:lineRule="auto"/>
        <w:jc w:val="both"/>
        <w:rPr>
          <w:sz w:val="28"/>
          <w:szCs w:val="28"/>
        </w:rPr>
      </w:pPr>
      <w:r w:rsidRPr="00BC76FF">
        <w:rPr>
          <w:sz w:val="28"/>
          <w:szCs w:val="28"/>
        </w:rPr>
        <w:t>Потребности домохозяйства</w:t>
      </w:r>
    </w:p>
    <w:p w:rsidR="000D2833" w:rsidRPr="00BC76FF" w:rsidRDefault="000D2833" w:rsidP="000D2833">
      <w:pPr>
        <w:pStyle w:val="a6"/>
        <w:spacing w:before="0" w:beforeAutospacing="0" w:after="0" w:afterAutospacing="0" w:line="276" w:lineRule="auto"/>
        <w:jc w:val="both"/>
        <w:rPr>
          <w:sz w:val="28"/>
          <w:szCs w:val="28"/>
        </w:rPr>
      </w:pPr>
      <w:r w:rsidRPr="00BC76FF">
        <w:rPr>
          <w:sz w:val="28"/>
          <w:szCs w:val="28"/>
        </w:rPr>
        <w:t>Приоритетные расходы домохозяйства:  (в порядке уменьшения приоритетности)</w:t>
      </w:r>
    </w:p>
    <w:p w:rsidR="000D2833" w:rsidRPr="00BC76FF" w:rsidRDefault="000D2833" w:rsidP="000D2833">
      <w:pPr>
        <w:pStyle w:val="a6"/>
        <w:spacing w:before="0" w:beforeAutospacing="0" w:after="0" w:afterAutospacing="0" w:line="276" w:lineRule="auto"/>
        <w:jc w:val="both"/>
        <w:rPr>
          <w:sz w:val="28"/>
          <w:szCs w:val="28"/>
        </w:rPr>
      </w:pPr>
      <w:r w:rsidRPr="00BC76FF">
        <w:rPr>
          <w:sz w:val="28"/>
          <w:szCs w:val="28"/>
        </w:rPr>
        <w:t>1. ____________________________________</w:t>
      </w:r>
    </w:p>
    <w:p w:rsidR="000D2833" w:rsidRPr="00BC76FF" w:rsidRDefault="000D2833" w:rsidP="000D2833">
      <w:pPr>
        <w:pStyle w:val="a6"/>
        <w:spacing w:before="0" w:beforeAutospacing="0" w:after="0" w:afterAutospacing="0" w:line="276" w:lineRule="auto"/>
        <w:jc w:val="both"/>
        <w:rPr>
          <w:sz w:val="28"/>
          <w:szCs w:val="28"/>
        </w:rPr>
      </w:pPr>
      <w:r w:rsidRPr="00BC76FF">
        <w:rPr>
          <w:sz w:val="28"/>
          <w:szCs w:val="28"/>
        </w:rPr>
        <w:t>2. ____________________________________</w:t>
      </w:r>
    </w:p>
    <w:p w:rsidR="000D2833" w:rsidRPr="00BC76FF" w:rsidRDefault="000D2833" w:rsidP="000D2833">
      <w:pPr>
        <w:pStyle w:val="a6"/>
        <w:spacing w:before="0" w:beforeAutospacing="0" w:after="0" w:afterAutospacing="0" w:line="276" w:lineRule="auto"/>
        <w:jc w:val="both"/>
        <w:rPr>
          <w:sz w:val="28"/>
          <w:szCs w:val="28"/>
        </w:rPr>
      </w:pPr>
      <w:r w:rsidRPr="00BC76FF">
        <w:rPr>
          <w:sz w:val="28"/>
          <w:szCs w:val="28"/>
        </w:rPr>
        <w:t>3. ____________________________________</w:t>
      </w:r>
    </w:p>
    <w:p w:rsidR="000D2833" w:rsidRPr="00BC76FF" w:rsidRDefault="000D2833" w:rsidP="000D2833">
      <w:pPr>
        <w:pStyle w:val="a6"/>
        <w:spacing w:before="0" w:beforeAutospacing="0" w:after="0" w:afterAutospacing="0" w:line="276" w:lineRule="auto"/>
        <w:jc w:val="both"/>
        <w:rPr>
          <w:sz w:val="28"/>
          <w:szCs w:val="28"/>
        </w:rPr>
      </w:pPr>
      <w:r w:rsidRPr="00BC76FF">
        <w:rPr>
          <w:sz w:val="28"/>
          <w:szCs w:val="28"/>
        </w:rPr>
        <w:t>4. ____________________________________</w:t>
      </w:r>
    </w:p>
    <w:p w:rsidR="000D2833" w:rsidRPr="00BC76FF" w:rsidRDefault="000D2833" w:rsidP="000D2833">
      <w:pPr>
        <w:pStyle w:val="a6"/>
        <w:spacing w:before="0" w:beforeAutospacing="0" w:after="0" w:afterAutospacing="0" w:line="276" w:lineRule="auto"/>
        <w:jc w:val="both"/>
        <w:rPr>
          <w:sz w:val="28"/>
          <w:szCs w:val="28"/>
        </w:rPr>
      </w:pPr>
      <w:r w:rsidRPr="00BC76FF">
        <w:rPr>
          <w:sz w:val="28"/>
          <w:szCs w:val="28"/>
        </w:rPr>
        <w:t>5. ____________________________________</w:t>
      </w:r>
    </w:p>
    <w:p w:rsidR="000D2833" w:rsidRPr="00BC76FF" w:rsidRDefault="000D2833" w:rsidP="000D2833">
      <w:pPr>
        <w:pStyle w:val="a6"/>
        <w:spacing w:before="0" w:beforeAutospacing="0" w:after="0" w:afterAutospacing="0" w:line="276" w:lineRule="auto"/>
        <w:jc w:val="both"/>
        <w:rPr>
          <w:sz w:val="28"/>
          <w:szCs w:val="28"/>
        </w:rPr>
      </w:pPr>
      <w:r w:rsidRPr="00BC76FF">
        <w:rPr>
          <w:b/>
          <w:bCs/>
          <w:sz w:val="28"/>
          <w:szCs w:val="28"/>
        </w:rPr>
        <w:t>Итого:</w:t>
      </w:r>
    </w:p>
    <w:p w:rsidR="000D2833" w:rsidRPr="00BC76FF" w:rsidRDefault="000D2833" w:rsidP="000D2833">
      <w:pPr>
        <w:pStyle w:val="a6"/>
        <w:spacing w:before="0" w:beforeAutospacing="0" w:after="0" w:afterAutospacing="0" w:line="276" w:lineRule="auto"/>
        <w:jc w:val="both"/>
        <w:rPr>
          <w:sz w:val="28"/>
          <w:szCs w:val="28"/>
        </w:rPr>
      </w:pPr>
      <w:r w:rsidRPr="00BC76FF">
        <w:rPr>
          <w:b/>
          <w:bCs/>
          <w:sz w:val="28"/>
          <w:szCs w:val="28"/>
        </w:rPr>
        <w:t>Типы расходов для целей решения кейса:</w:t>
      </w:r>
    </w:p>
    <w:p w:rsidR="000D2833" w:rsidRPr="00BC76FF" w:rsidRDefault="000D2833" w:rsidP="000D2833">
      <w:pPr>
        <w:pStyle w:val="a6"/>
        <w:numPr>
          <w:ilvl w:val="0"/>
          <w:numId w:val="19"/>
        </w:numPr>
        <w:spacing w:before="0" w:beforeAutospacing="0" w:after="0" w:afterAutospacing="0" w:line="276" w:lineRule="auto"/>
        <w:ind w:left="0"/>
        <w:jc w:val="both"/>
        <w:rPr>
          <w:sz w:val="28"/>
          <w:szCs w:val="28"/>
        </w:rPr>
      </w:pPr>
      <w:r w:rsidRPr="00BC76FF">
        <w:rPr>
          <w:sz w:val="28"/>
          <w:szCs w:val="28"/>
        </w:rPr>
        <w:t>текущие расходы - это расходы на текущее потребление для поддержания ежедневной жизнедеятельности;</w:t>
      </w:r>
    </w:p>
    <w:p w:rsidR="000D2833" w:rsidRPr="00BC76FF" w:rsidRDefault="000D2833" w:rsidP="000D2833">
      <w:pPr>
        <w:pStyle w:val="a6"/>
        <w:numPr>
          <w:ilvl w:val="0"/>
          <w:numId w:val="19"/>
        </w:numPr>
        <w:spacing w:before="0" w:beforeAutospacing="0" w:after="0" w:afterAutospacing="0" w:line="276" w:lineRule="auto"/>
        <w:ind w:left="0"/>
        <w:jc w:val="both"/>
        <w:rPr>
          <w:sz w:val="28"/>
          <w:szCs w:val="28"/>
        </w:rPr>
      </w:pPr>
      <w:r w:rsidRPr="00BC76FF">
        <w:rPr>
          <w:sz w:val="28"/>
          <w:szCs w:val="28"/>
        </w:rPr>
        <w:t xml:space="preserve">инвестиционные расходы - это расходы на то, что может принести пользу в течение нескольких лет. Как </w:t>
      </w:r>
      <w:proofErr w:type="gramStart"/>
      <w:r w:rsidRPr="00BC76FF">
        <w:rPr>
          <w:sz w:val="28"/>
          <w:szCs w:val="28"/>
        </w:rPr>
        <w:t>правило</w:t>
      </w:r>
      <w:proofErr w:type="gramEnd"/>
      <w:r w:rsidRPr="00BC76FF">
        <w:rPr>
          <w:sz w:val="28"/>
          <w:szCs w:val="28"/>
        </w:rPr>
        <w:t xml:space="preserve"> это дорогостоящие покупки, такие как автомобиль, крупная бытовая техника, жилье;</w:t>
      </w:r>
    </w:p>
    <w:p w:rsidR="000D2833" w:rsidRPr="00BC76FF" w:rsidRDefault="000D2833" w:rsidP="000D2833">
      <w:pPr>
        <w:pStyle w:val="a6"/>
        <w:numPr>
          <w:ilvl w:val="0"/>
          <w:numId w:val="19"/>
        </w:numPr>
        <w:spacing w:before="0" w:beforeAutospacing="0" w:after="0" w:afterAutospacing="0" w:line="276" w:lineRule="auto"/>
        <w:ind w:left="0"/>
        <w:jc w:val="both"/>
        <w:rPr>
          <w:sz w:val="28"/>
          <w:szCs w:val="28"/>
        </w:rPr>
      </w:pPr>
      <w:r w:rsidRPr="00BC76FF">
        <w:rPr>
          <w:sz w:val="28"/>
          <w:szCs w:val="28"/>
        </w:rPr>
        <w:t>чрезвычайные расходы - это непредвиденные расходы, которые нельзя запланировать, но которые, тем не менее, периодически случаются и на них стоит откладывать деньги. Например, затраты на ремонт в результате случайного затопления.</w:t>
      </w:r>
    </w:p>
    <w:p w:rsidR="000D2833" w:rsidRPr="00BC76FF" w:rsidRDefault="000D2833" w:rsidP="000D2833">
      <w:pPr>
        <w:pStyle w:val="a6"/>
        <w:spacing w:before="0" w:beforeAutospacing="0" w:after="0" w:afterAutospacing="0" w:line="276" w:lineRule="auto"/>
        <w:jc w:val="both"/>
        <w:rPr>
          <w:sz w:val="28"/>
          <w:szCs w:val="28"/>
        </w:rPr>
      </w:pPr>
    </w:p>
    <w:sectPr w:rsidR="000D2833" w:rsidRPr="00BC76FF" w:rsidSect="004F025F">
      <w:pgSz w:w="11906" w:h="16838"/>
      <w:pgMar w:top="1134" w:right="567" w:bottom="1134" w:left="1985"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decimal"/>
      <w:lvlText w:val="%1."/>
      <w:lvlJc w:val="left"/>
      <w:pPr>
        <w:tabs>
          <w:tab w:val="num" w:pos="360"/>
        </w:tabs>
        <w:ind w:left="360" w:hanging="360"/>
      </w:pPr>
      <w:rPr>
        <w:b/>
        <w:sz w:val="24"/>
        <w:szCs w:val="24"/>
      </w:rPr>
    </w:lvl>
  </w:abstractNum>
  <w:abstractNum w:abstractNumId="1">
    <w:nsid w:val="00000003"/>
    <w:multiLevelType w:val="singleLevel"/>
    <w:tmpl w:val="00000003"/>
    <w:name w:val="WW8Num3"/>
    <w:lvl w:ilvl="0">
      <w:start w:val="1"/>
      <w:numFmt w:val="decimal"/>
      <w:lvlText w:val="%1."/>
      <w:lvlJc w:val="left"/>
      <w:pPr>
        <w:tabs>
          <w:tab w:val="num" w:pos="720"/>
        </w:tabs>
        <w:ind w:left="720" w:hanging="360"/>
      </w:pPr>
    </w:lvl>
  </w:abstractNum>
  <w:abstractNum w:abstractNumId="2">
    <w:nsid w:val="00000004"/>
    <w:multiLevelType w:val="singleLevel"/>
    <w:tmpl w:val="0419000D"/>
    <w:lvl w:ilvl="0">
      <w:start w:val="1"/>
      <w:numFmt w:val="bullet"/>
      <w:lvlText w:val=""/>
      <w:lvlJc w:val="left"/>
      <w:pPr>
        <w:ind w:left="720" w:hanging="360"/>
      </w:pPr>
      <w:rPr>
        <w:rFonts w:ascii="Wingdings" w:hAnsi="Wingdings" w:hint="default"/>
      </w:rPr>
    </w:lvl>
  </w:abstractNum>
  <w:abstractNum w:abstractNumId="3">
    <w:nsid w:val="00000005"/>
    <w:multiLevelType w:val="singleLevel"/>
    <w:tmpl w:val="00000005"/>
    <w:name w:val="WW8Num5"/>
    <w:lvl w:ilvl="0">
      <w:start w:val="1"/>
      <w:numFmt w:val="decimal"/>
      <w:lvlText w:val="%1."/>
      <w:lvlJc w:val="left"/>
      <w:pPr>
        <w:tabs>
          <w:tab w:val="num" w:pos="720"/>
        </w:tabs>
        <w:ind w:left="720" w:hanging="360"/>
      </w:pPr>
    </w:lvl>
  </w:abstractNum>
  <w:abstractNum w:abstractNumId="4">
    <w:nsid w:val="00000007"/>
    <w:multiLevelType w:val="singleLevel"/>
    <w:tmpl w:val="00000007"/>
    <w:name w:val="WW8Num7"/>
    <w:lvl w:ilvl="0">
      <w:start w:val="1"/>
      <w:numFmt w:val="decimal"/>
      <w:lvlText w:val="%1."/>
      <w:lvlJc w:val="left"/>
      <w:pPr>
        <w:tabs>
          <w:tab w:val="num" w:pos="720"/>
        </w:tabs>
        <w:ind w:left="720" w:hanging="360"/>
      </w:pPr>
    </w:lvl>
  </w:abstractNum>
  <w:abstractNum w:abstractNumId="5">
    <w:nsid w:val="0F8E7C3D"/>
    <w:multiLevelType w:val="multilevel"/>
    <w:tmpl w:val="E5709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23A7C3A"/>
    <w:multiLevelType w:val="singleLevel"/>
    <w:tmpl w:val="0419000D"/>
    <w:lvl w:ilvl="0">
      <w:start w:val="1"/>
      <w:numFmt w:val="bullet"/>
      <w:lvlText w:val=""/>
      <w:lvlJc w:val="left"/>
      <w:pPr>
        <w:ind w:left="720" w:hanging="360"/>
      </w:pPr>
      <w:rPr>
        <w:rFonts w:ascii="Wingdings" w:hAnsi="Wingdings" w:hint="default"/>
      </w:rPr>
    </w:lvl>
  </w:abstractNum>
  <w:abstractNum w:abstractNumId="7">
    <w:nsid w:val="169C26A5"/>
    <w:multiLevelType w:val="hybridMultilevel"/>
    <w:tmpl w:val="A6C2EC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E2D6E73"/>
    <w:multiLevelType w:val="multilevel"/>
    <w:tmpl w:val="E5709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55F7588"/>
    <w:multiLevelType w:val="multilevel"/>
    <w:tmpl w:val="4F4A3DD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nsid w:val="301B2A35"/>
    <w:multiLevelType w:val="multilevel"/>
    <w:tmpl w:val="BE7E6A4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nsid w:val="48A22959"/>
    <w:multiLevelType w:val="hybridMultilevel"/>
    <w:tmpl w:val="9A72B156"/>
    <w:lvl w:ilvl="0" w:tplc="9E829198">
      <w:start w:val="1"/>
      <w:numFmt w:val="decimal"/>
      <w:lvlText w:val="%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C644AB8"/>
    <w:multiLevelType w:val="hybridMultilevel"/>
    <w:tmpl w:val="62EA48B2"/>
    <w:lvl w:ilvl="0" w:tplc="3BD60DC4">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3">
    <w:nsid w:val="51DE6C74"/>
    <w:multiLevelType w:val="hybridMultilevel"/>
    <w:tmpl w:val="F65CEF3A"/>
    <w:lvl w:ilvl="0" w:tplc="8A30F13A">
      <w:start w:val="1"/>
      <w:numFmt w:val="decimal"/>
      <w:lvlText w:val="%1."/>
      <w:lvlJc w:val="left"/>
      <w:pPr>
        <w:ind w:left="825" w:hanging="465"/>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2C62F60"/>
    <w:multiLevelType w:val="hybridMultilevel"/>
    <w:tmpl w:val="495A98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5DC231D"/>
    <w:multiLevelType w:val="hybridMultilevel"/>
    <w:tmpl w:val="8370001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FC53282"/>
    <w:multiLevelType w:val="hybridMultilevel"/>
    <w:tmpl w:val="2C88E7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3F24B84"/>
    <w:multiLevelType w:val="multilevel"/>
    <w:tmpl w:val="A6A4807C"/>
    <w:lvl w:ilvl="0">
      <w:start w:val="1"/>
      <w:numFmt w:val="decimal"/>
      <w:lvlText w:val="%1."/>
      <w:lvlJc w:val="left"/>
      <w:pPr>
        <w:tabs>
          <w:tab w:val="num" w:pos="360"/>
        </w:tabs>
        <w:ind w:left="360"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8">
    <w:nsid w:val="7E140794"/>
    <w:multiLevelType w:val="hybridMultilevel"/>
    <w:tmpl w:val="E918FC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3"/>
  </w:num>
  <w:num w:numId="4">
    <w:abstractNumId w:val="4"/>
  </w:num>
  <w:num w:numId="5">
    <w:abstractNumId w:val="0"/>
  </w:num>
  <w:num w:numId="6">
    <w:abstractNumId w:val="2"/>
  </w:num>
  <w:num w:numId="7">
    <w:abstractNumId w:val="6"/>
  </w:num>
  <w:num w:numId="8">
    <w:abstractNumId w:val="13"/>
  </w:num>
  <w:num w:numId="9">
    <w:abstractNumId w:val="10"/>
  </w:num>
  <w:num w:numId="10">
    <w:abstractNumId w:val="9"/>
  </w:num>
  <w:num w:numId="11">
    <w:abstractNumId w:val="15"/>
  </w:num>
  <w:num w:numId="12">
    <w:abstractNumId w:val="17"/>
  </w:num>
  <w:num w:numId="13">
    <w:abstractNumId w:val="5"/>
  </w:num>
  <w:num w:numId="14">
    <w:abstractNumId w:val="14"/>
  </w:num>
  <w:num w:numId="15">
    <w:abstractNumId w:val="18"/>
  </w:num>
  <w:num w:numId="16">
    <w:abstractNumId w:val="16"/>
  </w:num>
  <w:num w:numId="17">
    <w:abstractNumId w:val="8"/>
  </w:num>
  <w:num w:numId="18">
    <w:abstractNumId w:val="12"/>
  </w:num>
  <w:num w:numId="1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D7174"/>
    <w:rsid w:val="000D2833"/>
    <w:rsid w:val="001A649B"/>
    <w:rsid w:val="001D366C"/>
    <w:rsid w:val="002041EA"/>
    <w:rsid w:val="00222321"/>
    <w:rsid w:val="00272E94"/>
    <w:rsid w:val="002E0BF2"/>
    <w:rsid w:val="003D7174"/>
    <w:rsid w:val="004F025F"/>
    <w:rsid w:val="005C77C9"/>
    <w:rsid w:val="006C075C"/>
    <w:rsid w:val="007F33F1"/>
    <w:rsid w:val="00924754"/>
    <w:rsid w:val="009307C8"/>
    <w:rsid w:val="00967A7C"/>
    <w:rsid w:val="009E3CE4"/>
    <w:rsid w:val="00A963C4"/>
    <w:rsid w:val="00B1498C"/>
    <w:rsid w:val="00BD6AA9"/>
    <w:rsid w:val="00C353A4"/>
    <w:rsid w:val="00CF26F1"/>
    <w:rsid w:val="00D108B7"/>
    <w:rsid w:val="00DB5ADC"/>
    <w:rsid w:val="00F070AD"/>
    <w:rsid w:val="00F37378"/>
    <w:rsid w:val="00F73E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41EA"/>
  </w:style>
  <w:style w:type="paragraph" w:styleId="2">
    <w:name w:val="heading 2"/>
    <w:basedOn w:val="a"/>
    <w:next w:val="a"/>
    <w:link w:val="20"/>
    <w:uiPriority w:val="9"/>
    <w:unhideWhenUsed/>
    <w:qFormat/>
    <w:rsid w:val="00272E9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272E9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307C8"/>
    <w:pPr>
      <w:spacing w:after="0" w:line="240" w:lineRule="auto"/>
    </w:pPr>
    <w:rPr>
      <w:rFonts w:ascii="Calibri" w:eastAsia="Calibri" w:hAnsi="Calibri" w:cs="Times New Roman"/>
    </w:rPr>
  </w:style>
  <w:style w:type="table" w:styleId="a4">
    <w:name w:val="Table Grid"/>
    <w:basedOn w:val="a1"/>
    <w:uiPriority w:val="59"/>
    <w:rsid w:val="009307C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basedOn w:val="a"/>
    <w:uiPriority w:val="34"/>
    <w:qFormat/>
    <w:rsid w:val="009307C8"/>
    <w:pPr>
      <w:ind w:left="720"/>
      <w:contextualSpacing/>
    </w:pPr>
  </w:style>
  <w:style w:type="paragraph" w:styleId="a6">
    <w:name w:val="Normal (Web)"/>
    <w:basedOn w:val="a"/>
    <w:uiPriority w:val="99"/>
    <w:unhideWhenUsed/>
    <w:rsid w:val="00BD6A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272E94"/>
    <w:rPr>
      <w:rFonts w:ascii="Times New Roman" w:eastAsia="Times New Roman" w:hAnsi="Times New Roman" w:cs="Times New Roman"/>
      <w:b/>
      <w:bCs/>
      <w:sz w:val="27"/>
      <w:szCs w:val="27"/>
      <w:lang w:eastAsia="ru-RU"/>
    </w:rPr>
  </w:style>
  <w:style w:type="character" w:customStyle="1" w:styleId="20">
    <w:name w:val="Заголовок 2 Знак"/>
    <w:basedOn w:val="a0"/>
    <w:link w:val="2"/>
    <w:uiPriority w:val="9"/>
    <w:rsid w:val="00272E94"/>
    <w:rPr>
      <w:rFonts w:asciiTheme="majorHAnsi" w:eastAsiaTheme="majorEastAsia" w:hAnsiTheme="majorHAnsi" w:cstheme="majorBidi"/>
      <w:b/>
      <w:bCs/>
      <w:color w:val="4F81BD" w:themeColor="accent1"/>
      <w:sz w:val="26"/>
      <w:szCs w:val="26"/>
    </w:rPr>
  </w:style>
  <w:style w:type="character" w:customStyle="1" w:styleId="c1">
    <w:name w:val="c1"/>
    <w:basedOn w:val="a0"/>
    <w:rsid w:val="00272E94"/>
  </w:style>
  <w:style w:type="character" w:styleId="a7">
    <w:name w:val="Hyperlink"/>
    <w:basedOn w:val="a0"/>
    <w:unhideWhenUsed/>
    <w:rsid w:val="00272E94"/>
    <w:rPr>
      <w:color w:val="0000FF"/>
      <w:u w:val="single"/>
    </w:rPr>
  </w:style>
  <w:style w:type="paragraph" w:customStyle="1" w:styleId="Default">
    <w:name w:val="Default"/>
    <w:uiPriority w:val="99"/>
    <w:rsid w:val="004F025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sportal.ru/" TargetMode="External"/><Relationship Id="rId5" Type="http://schemas.openxmlformats.org/officeDocument/2006/relationships/hyperlink" Target="http://www.evolkov.net/case/casestadu.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1</Pages>
  <Words>4547</Words>
  <Characters>25918</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Данил</dc:creator>
  <cp:keywords/>
  <dc:description/>
  <cp:lastModifiedBy>Данил</cp:lastModifiedBy>
  <cp:revision>18</cp:revision>
  <dcterms:created xsi:type="dcterms:W3CDTF">2021-10-09T18:22:00Z</dcterms:created>
  <dcterms:modified xsi:type="dcterms:W3CDTF">2021-10-10T18:17:00Z</dcterms:modified>
</cp:coreProperties>
</file>