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D78" w:rsidRDefault="008F5D78" w:rsidP="008F5D78">
      <w:pPr>
        <w:jc w:val="right"/>
        <w:rPr>
          <w:sz w:val="28"/>
          <w:szCs w:val="28"/>
        </w:rPr>
      </w:pPr>
      <w:r>
        <w:rPr>
          <w:color w:val="333333"/>
          <w:sz w:val="28"/>
          <w:szCs w:val="28"/>
        </w:rPr>
        <w:tab/>
      </w:r>
    </w:p>
    <w:p w:rsidR="008F5D78" w:rsidRDefault="008F5D78" w:rsidP="008F5D78">
      <w:pPr>
        <w:jc w:val="center"/>
        <w:rPr>
          <w:color w:val="226644"/>
          <w:sz w:val="28"/>
          <w:szCs w:val="28"/>
        </w:rPr>
      </w:pPr>
      <w:r>
        <w:rPr>
          <w:color w:val="000000"/>
          <w:sz w:val="28"/>
          <w:szCs w:val="28"/>
        </w:rPr>
        <w:t>Муниципальное  общеобразовательное учреждение  «Средняя общеобразовательная школа №7 села Стародубского Буденновского района»</w:t>
      </w:r>
    </w:p>
    <w:p w:rsidR="008F5D78" w:rsidRPr="008F5D78" w:rsidRDefault="008F5D78" w:rsidP="008F5D78">
      <w:pPr>
        <w:rPr>
          <w:color w:val="000000"/>
          <w:sz w:val="24"/>
          <w:szCs w:val="24"/>
        </w:rPr>
      </w:pPr>
      <w:r>
        <w:rPr>
          <w:color w:val="000000"/>
        </w:rPr>
        <w:t xml:space="preserve">                                                                                </w:t>
      </w:r>
    </w:p>
    <w:p w:rsidR="008F5D78" w:rsidRDefault="008F5D78" w:rsidP="008F5D78">
      <w:pPr>
        <w:rPr>
          <w:rStyle w:val="FontStyle17"/>
          <w:sz w:val="44"/>
          <w:szCs w:val="44"/>
        </w:rPr>
      </w:pPr>
      <w:r>
        <w:rPr>
          <w:rStyle w:val="FontStyle17"/>
          <w:sz w:val="44"/>
          <w:szCs w:val="44"/>
        </w:rPr>
        <w:t>Лучшая методическая разработка по предметам: «Основы религиозных культур и светской этики»</w:t>
      </w:r>
    </w:p>
    <w:p w:rsidR="008F5D78" w:rsidRDefault="008F5D78" w:rsidP="008F5D78">
      <w:pPr>
        <w:rPr>
          <w:rFonts w:ascii="Times New Roman" w:hAnsi="Times New Roman" w:cs="Times New Roman"/>
          <w:sz w:val="44"/>
          <w:szCs w:val="44"/>
        </w:rPr>
      </w:pPr>
      <w:r>
        <w:rPr>
          <w:b/>
          <w:i/>
          <w:sz w:val="144"/>
          <w:szCs w:val="144"/>
        </w:rPr>
        <w:t xml:space="preserve">  Доб</w:t>
      </w:r>
      <w:r w:rsidRPr="00AB21C0">
        <w:rPr>
          <w:b/>
          <w:i/>
          <w:sz w:val="144"/>
          <w:szCs w:val="144"/>
        </w:rPr>
        <w:t>о и зло</w:t>
      </w:r>
    </w:p>
    <w:p w:rsidR="008F5D78" w:rsidRPr="008F5D78" w:rsidRDefault="008F5D78" w:rsidP="008F5D78">
      <w:pPr>
        <w:rPr>
          <w:rFonts w:ascii="Times New Roman" w:hAnsi="Times New Roman" w:cs="Times New Roman"/>
          <w:sz w:val="44"/>
          <w:szCs w:val="44"/>
        </w:rPr>
      </w:pPr>
      <w:r>
        <w:rPr>
          <w:rFonts w:ascii="Times New Roman" w:hAnsi="Times New Roman" w:cs="Times New Roman"/>
          <w:sz w:val="44"/>
          <w:szCs w:val="44"/>
        </w:rPr>
        <w:t xml:space="preserve">                                       </w:t>
      </w:r>
      <w:r>
        <w:rPr>
          <w:rFonts w:ascii="Tahoma" w:hAnsi="Tahoma" w:cs="Tahoma"/>
          <w:b/>
          <w:bCs/>
          <w:color w:val="000000"/>
          <w:sz w:val="27"/>
          <w:szCs w:val="27"/>
        </w:rPr>
        <w:t>Автор урока:</w:t>
      </w:r>
    </w:p>
    <w:p w:rsidR="008F5D78" w:rsidRDefault="008F5D78" w:rsidP="008F5D78">
      <w:pPr>
        <w:spacing w:before="100" w:beforeAutospacing="1" w:after="100" w:afterAutospacing="1"/>
        <w:jc w:val="center"/>
        <w:rPr>
          <w:rFonts w:ascii="Tahoma" w:hAnsi="Tahoma" w:cs="Tahoma"/>
          <w:color w:val="000000"/>
          <w:sz w:val="27"/>
          <w:szCs w:val="27"/>
        </w:rPr>
      </w:pPr>
      <w:r>
        <w:rPr>
          <w:noProof/>
        </w:rPr>
        <w:drawing>
          <wp:inline distT="0" distB="0" distL="0" distR="0">
            <wp:extent cx="1324720" cy="1502797"/>
            <wp:effectExtent l="19050" t="0" r="8780" b="0"/>
            <wp:docPr id="1" name="Рисунок 2" descr="Новый рису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Новый рисунок"/>
                    <pic:cNvPicPr>
                      <a:picLocks noChangeAspect="1" noChangeArrowheads="1"/>
                    </pic:cNvPicPr>
                  </pic:nvPicPr>
                  <pic:blipFill>
                    <a:blip r:embed="rId8" cstate="print"/>
                    <a:srcRect/>
                    <a:stretch>
                      <a:fillRect/>
                    </a:stretch>
                  </pic:blipFill>
                  <pic:spPr bwMode="auto">
                    <a:xfrm>
                      <a:off x="0" y="0"/>
                      <a:ext cx="1327164" cy="1505569"/>
                    </a:xfrm>
                    <a:prstGeom prst="rect">
                      <a:avLst/>
                    </a:prstGeom>
                    <a:noFill/>
                    <a:ln w="9525">
                      <a:noFill/>
                      <a:miter lim="800000"/>
                      <a:headEnd/>
                      <a:tailEnd/>
                    </a:ln>
                  </pic:spPr>
                </pic:pic>
              </a:graphicData>
            </a:graphic>
          </wp:inline>
        </w:drawing>
      </w:r>
      <w:r>
        <w:rPr>
          <w:rFonts w:ascii="Tahoma" w:hAnsi="Tahoma" w:cs="Tahoma"/>
          <w:color w:val="000000"/>
          <w:sz w:val="27"/>
          <w:szCs w:val="27"/>
        </w:rPr>
        <w:t xml:space="preserve"> </w:t>
      </w:r>
    </w:p>
    <w:p w:rsidR="008F5D78" w:rsidRDefault="008F5D78" w:rsidP="008F5D78">
      <w:pPr>
        <w:spacing w:after="100" w:afterAutospacing="1"/>
        <w:jc w:val="center"/>
        <w:rPr>
          <w:rFonts w:ascii="Times New Roman" w:hAnsi="Times New Roman" w:cs="Times New Roman"/>
          <w:b/>
          <w:sz w:val="28"/>
          <w:szCs w:val="28"/>
        </w:rPr>
      </w:pPr>
      <w:r>
        <w:rPr>
          <w:b/>
          <w:sz w:val="28"/>
          <w:szCs w:val="28"/>
        </w:rPr>
        <w:t xml:space="preserve">Ф.И.О.: </w:t>
      </w:r>
      <w:r>
        <w:rPr>
          <w:b/>
          <w:color w:val="000000"/>
          <w:sz w:val="28"/>
          <w:szCs w:val="28"/>
        </w:rPr>
        <w:t>Кузмичева Ольга Васильевна</w:t>
      </w:r>
    </w:p>
    <w:p w:rsidR="008F5D78" w:rsidRDefault="008F5D78" w:rsidP="008F5D78">
      <w:pPr>
        <w:tabs>
          <w:tab w:val="left" w:pos="3155"/>
        </w:tabs>
        <w:spacing w:after="100" w:afterAutospacing="1"/>
        <w:jc w:val="center"/>
        <w:rPr>
          <w:b/>
          <w:color w:val="000000"/>
          <w:sz w:val="28"/>
          <w:szCs w:val="28"/>
        </w:rPr>
      </w:pPr>
      <w:r>
        <w:rPr>
          <w:b/>
          <w:sz w:val="28"/>
          <w:szCs w:val="28"/>
        </w:rPr>
        <w:t>Должность:</w:t>
      </w:r>
      <w:r>
        <w:rPr>
          <w:b/>
          <w:color w:val="000000"/>
          <w:sz w:val="28"/>
          <w:szCs w:val="28"/>
        </w:rPr>
        <w:t xml:space="preserve"> учитель начальных классов</w:t>
      </w:r>
    </w:p>
    <w:p w:rsidR="008F5D78" w:rsidRDefault="008F5D78" w:rsidP="008F5D78">
      <w:pPr>
        <w:tabs>
          <w:tab w:val="left" w:pos="3155"/>
        </w:tabs>
        <w:spacing w:after="100" w:afterAutospacing="1"/>
        <w:jc w:val="center"/>
        <w:rPr>
          <w:b/>
          <w:sz w:val="28"/>
          <w:szCs w:val="28"/>
        </w:rPr>
      </w:pPr>
      <w:r>
        <w:rPr>
          <w:b/>
          <w:color w:val="000000"/>
          <w:sz w:val="28"/>
          <w:szCs w:val="28"/>
        </w:rPr>
        <w:t>(высшая категория)</w:t>
      </w:r>
    </w:p>
    <w:p w:rsidR="008F5D78" w:rsidRDefault="008F5D78" w:rsidP="008F5D78">
      <w:pPr>
        <w:tabs>
          <w:tab w:val="left" w:pos="2127"/>
        </w:tabs>
        <w:spacing w:after="100" w:afterAutospacing="1"/>
        <w:jc w:val="center"/>
        <w:rPr>
          <w:b/>
          <w:sz w:val="28"/>
          <w:szCs w:val="28"/>
        </w:rPr>
      </w:pPr>
      <w:r>
        <w:rPr>
          <w:b/>
          <w:sz w:val="28"/>
          <w:szCs w:val="28"/>
        </w:rPr>
        <w:t>С. Стародубское Буденновского района</w:t>
      </w:r>
    </w:p>
    <w:p w:rsidR="008F5D78" w:rsidRDefault="008F5D78" w:rsidP="008F5D78">
      <w:pPr>
        <w:jc w:val="center"/>
        <w:rPr>
          <w:b/>
          <w:sz w:val="28"/>
          <w:szCs w:val="28"/>
        </w:rPr>
      </w:pPr>
    </w:p>
    <w:p w:rsidR="00383633" w:rsidRDefault="00383633" w:rsidP="008F5D78">
      <w:pPr>
        <w:jc w:val="center"/>
        <w:rPr>
          <w:b/>
          <w:sz w:val="28"/>
          <w:szCs w:val="28"/>
        </w:rPr>
      </w:pPr>
    </w:p>
    <w:p w:rsidR="00383633" w:rsidRDefault="00383633" w:rsidP="008F5D78">
      <w:pPr>
        <w:jc w:val="center"/>
        <w:rPr>
          <w:b/>
          <w:sz w:val="28"/>
          <w:szCs w:val="28"/>
        </w:rPr>
      </w:pPr>
    </w:p>
    <w:p w:rsidR="00383633" w:rsidRDefault="00383633" w:rsidP="008F5D78">
      <w:pPr>
        <w:jc w:val="center"/>
        <w:rPr>
          <w:rFonts w:ascii="Tahoma" w:hAnsi="Tahoma" w:cs="Tahoma"/>
          <w:bCs/>
          <w:color w:val="000000"/>
          <w:sz w:val="27"/>
          <w:szCs w:val="27"/>
        </w:rPr>
      </w:pPr>
    </w:p>
    <w:p w:rsidR="008F5D78" w:rsidRDefault="008F5D78" w:rsidP="008F5D78">
      <w:pPr>
        <w:jc w:val="center"/>
        <w:rPr>
          <w:rFonts w:ascii="Times New Roman" w:hAnsi="Times New Roman" w:cs="Times New Roman"/>
          <w:b/>
          <w:sz w:val="24"/>
          <w:szCs w:val="24"/>
        </w:rPr>
      </w:pPr>
      <w:r>
        <w:rPr>
          <w:b/>
        </w:rPr>
        <w:t xml:space="preserve">2020 год                                   </w:t>
      </w:r>
    </w:p>
    <w:p w:rsidR="00702D1A" w:rsidRPr="00702D1A" w:rsidRDefault="00702D1A" w:rsidP="00702D1A">
      <w:pPr>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EF536C" w:rsidRPr="000E6ED1">
        <w:rPr>
          <w:rFonts w:ascii="Tahoma" w:eastAsia="Times New Roman" w:hAnsi="Tahoma" w:cs="Tahoma"/>
          <w:b/>
          <w:bCs/>
          <w:color w:val="000000"/>
          <w:sz w:val="27"/>
          <w:szCs w:val="27"/>
        </w:rPr>
        <w:t>Урок ОРКСЭ</w:t>
      </w:r>
    </w:p>
    <w:p w:rsidR="00EF536C" w:rsidRPr="00702D1A" w:rsidRDefault="00EF536C" w:rsidP="00702D1A">
      <w:pPr>
        <w:spacing w:before="100" w:beforeAutospacing="1" w:after="100" w:afterAutospacing="1" w:line="240" w:lineRule="auto"/>
        <w:rPr>
          <w:rFonts w:ascii="Times New Roman" w:eastAsia="Times New Roman" w:hAnsi="Times New Roman" w:cs="Times New Roman"/>
          <w:color w:val="000000"/>
          <w:sz w:val="24"/>
          <w:szCs w:val="24"/>
        </w:rPr>
      </w:pPr>
      <w:r w:rsidRPr="00702D1A">
        <w:rPr>
          <w:rFonts w:ascii="Times New Roman" w:eastAsia="Times New Roman" w:hAnsi="Times New Roman" w:cs="Times New Roman"/>
          <w:b/>
          <w:bCs/>
          <w:sz w:val="24"/>
          <w:szCs w:val="24"/>
        </w:rPr>
        <w:t>Автор урока: </w:t>
      </w:r>
      <w:r w:rsidRPr="00702D1A">
        <w:rPr>
          <w:rFonts w:ascii="Times New Roman" w:eastAsia="Times New Roman" w:hAnsi="Times New Roman" w:cs="Times New Roman"/>
          <w:sz w:val="24"/>
          <w:szCs w:val="24"/>
        </w:rPr>
        <w:t>учитель Кузмичева Ольга Васильевна</w:t>
      </w:r>
    </w:p>
    <w:p w:rsidR="00EF536C" w:rsidRPr="00702D1A" w:rsidRDefault="00EF536C" w:rsidP="00702D1A">
      <w:pPr>
        <w:rPr>
          <w:rFonts w:ascii="Times New Roman" w:eastAsia="Times New Roman" w:hAnsi="Times New Roman" w:cs="Times New Roman"/>
          <w:sz w:val="24"/>
          <w:szCs w:val="24"/>
        </w:rPr>
      </w:pPr>
      <w:r w:rsidRPr="00702D1A">
        <w:rPr>
          <w:rFonts w:ascii="Times New Roman" w:eastAsia="Times New Roman" w:hAnsi="Times New Roman" w:cs="Times New Roman"/>
          <w:b/>
          <w:bCs/>
          <w:sz w:val="24"/>
          <w:szCs w:val="24"/>
        </w:rPr>
        <w:t>Класс:</w:t>
      </w:r>
      <w:r w:rsidRPr="00702D1A">
        <w:rPr>
          <w:rFonts w:ascii="Times New Roman" w:eastAsia="Times New Roman" w:hAnsi="Times New Roman" w:cs="Times New Roman"/>
          <w:sz w:val="24"/>
          <w:szCs w:val="24"/>
        </w:rPr>
        <w:t> 4</w:t>
      </w:r>
    </w:p>
    <w:p w:rsidR="00EF536C" w:rsidRPr="00702D1A" w:rsidRDefault="00EF536C" w:rsidP="00702D1A">
      <w:pPr>
        <w:rPr>
          <w:rFonts w:ascii="Times New Roman" w:eastAsia="Times New Roman" w:hAnsi="Times New Roman" w:cs="Times New Roman"/>
          <w:sz w:val="24"/>
          <w:szCs w:val="24"/>
        </w:rPr>
      </w:pPr>
      <w:r w:rsidRPr="00702D1A">
        <w:rPr>
          <w:rFonts w:ascii="Times New Roman" w:eastAsia="Times New Roman" w:hAnsi="Times New Roman" w:cs="Times New Roman"/>
          <w:b/>
          <w:bCs/>
          <w:sz w:val="24"/>
          <w:szCs w:val="24"/>
        </w:rPr>
        <w:t>Предмет: </w:t>
      </w:r>
      <w:r w:rsidRPr="00702D1A">
        <w:rPr>
          <w:rFonts w:ascii="Times New Roman" w:eastAsia="Times New Roman" w:hAnsi="Times New Roman" w:cs="Times New Roman"/>
          <w:sz w:val="24"/>
          <w:szCs w:val="24"/>
        </w:rPr>
        <w:t>Основы религиозной культуры и светской этики.</w:t>
      </w:r>
      <w:r w:rsidR="00D510FD">
        <w:rPr>
          <w:rFonts w:ascii="Times New Roman" w:eastAsia="Times New Roman" w:hAnsi="Times New Roman" w:cs="Times New Roman"/>
          <w:sz w:val="24"/>
          <w:szCs w:val="24"/>
        </w:rPr>
        <w:t xml:space="preserve"> </w:t>
      </w:r>
      <w:r w:rsidRPr="00702D1A">
        <w:rPr>
          <w:rFonts w:ascii="Times New Roman" w:eastAsia="Times New Roman" w:hAnsi="Times New Roman" w:cs="Times New Roman"/>
          <w:sz w:val="24"/>
          <w:szCs w:val="24"/>
        </w:rPr>
        <w:t>Модуль «Основы светской этики».</w:t>
      </w:r>
    </w:p>
    <w:p w:rsidR="00D510FD" w:rsidRDefault="00D510FD" w:rsidP="00702D1A">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 урок</w:t>
      </w:r>
    </w:p>
    <w:p w:rsidR="00EF536C" w:rsidRPr="00702D1A" w:rsidRDefault="00EF536C" w:rsidP="00702D1A">
      <w:pPr>
        <w:rPr>
          <w:rFonts w:ascii="Times New Roman" w:eastAsia="Times New Roman" w:hAnsi="Times New Roman" w:cs="Times New Roman"/>
          <w:sz w:val="24"/>
          <w:szCs w:val="24"/>
        </w:rPr>
      </w:pPr>
      <w:r w:rsidRPr="00702D1A">
        <w:rPr>
          <w:rFonts w:ascii="Times New Roman" w:eastAsia="Times New Roman" w:hAnsi="Times New Roman" w:cs="Times New Roman"/>
          <w:b/>
          <w:bCs/>
          <w:sz w:val="24"/>
          <w:szCs w:val="24"/>
        </w:rPr>
        <w:t>Тема урока:</w:t>
      </w:r>
      <w:r w:rsidRPr="00702D1A">
        <w:rPr>
          <w:rFonts w:ascii="Times New Roman" w:eastAsia="Times New Roman" w:hAnsi="Times New Roman" w:cs="Times New Roman"/>
          <w:sz w:val="24"/>
          <w:szCs w:val="24"/>
        </w:rPr>
        <w:t> «Добро и зло».</w:t>
      </w:r>
    </w:p>
    <w:p w:rsidR="00EF536C" w:rsidRPr="00702D1A" w:rsidRDefault="00EF536C" w:rsidP="00702D1A">
      <w:pPr>
        <w:rPr>
          <w:rFonts w:ascii="Times New Roman" w:eastAsia="Times New Roman" w:hAnsi="Times New Roman" w:cs="Times New Roman"/>
          <w:sz w:val="24"/>
          <w:szCs w:val="24"/>
        </w:rPr>
      </w:pPr>
      <w:r w:rsidRPr="00702D1A">
        <w:rPr>
          <w:rFonts w:ascii="Times New Roman" w:eastAsia="Times New Roman" w:hAnsi="Times New Roman" w:cs="Times New Roman"/>
          <w:b/>
          <w:bCs/>
          <w:sz w:val="24"/>
          <w:szCs w:val="24"/>
        </w:rPr>
        <w:t>Тип урока: </w:t>
      </w:r>
      <w:r w:rsidRPr="00702D1A">
        <w:rPr>
          <w:rFonts w:ascii="Times New Roman" w:eastAsia="Times New Roman" w:hAnsi="Times New Roman" w:cs="Times New Roman"/>
          <w:sz w:val="24"/>
          <w:szCs w:val="24"/>
        </w:rPr>
        <w:t>урок общеметодологической направленности</w:t>
      </w:r>
    </w:p>
    <w:p w:rsidR="00EF536C" w:rsidRPr="00702D1A" w:rsidRDefault="00EF536C" w:rsidP="00702D1A">
      <w:pPr>
        <w:rPr>
          <w:rFonts w:ascii="Times New Roman" w:eastAsia="Times New Roman" w:hAnsi="Times New Roman" w:cs="Times New Roman"/>
          <w:sz w:val="24"/>
          <w:szCs w:val="24"/>
        </w:rPr>
      </w:pPr>
      <w:r w:rsidRPr="00702D1A">
        <w:rPr>
          <w:rFonts w:ascii="Times New Roman" w:eastAsia="Times New Roman" w:hAnsi="Times New Roman" w:cs="Times New Roman"/>
          <w:b/>
          <w:bCs/>
          <w:sz w:val="24"/>
          <w:szCs w:val="24"/>
        </w:rPr>
        <w:t>Оборудование и материалы:</w:t>
      </w:r>
    </w:p>
    <w:p w:rsidR="00EF536C" w:rsidRPr="00844DB2" w:rsidRDefault="00EF536C" w:rsidP="00EF536C">
      <w:pPr>
        <w:pStyle w:val="a3"/>
        <w:rPr>
          <w:rFonts w:ascii="Times New Roman" w:eastAsia="Calibri" w:hAnsi="Times New Roman" w:cs="Times New Roman"/>
          <w:sz w:val="24"/>
          <w:szCs w:val="24"/>
        </w:rPr>
      </w:pPr>
      <w:r w:rsidRPr="00702D1A">
        <w:rPr>
          <w:rFonts w:ascii="Times New Roman" w:hAnsi="Times New Roman" w:cs="Times New Roman"/>
          <w:sz w:val="24"/>
          <w:szCs w:val="24"/>
        </w:rPr>
        <w:t xml:space="preserve"> мультимедийная  презентация, компьютер, проектор, </w:t>
      </w:r>
      <w:r w:rsidRPr="00702D1A">
        <w:rPr>
          <w:rFonts w:ascii="Times New Roman" w:eastAsia="Calibri" w:hAnsi="Times New Roman" w:cs="Times New Roman"/>
          <w:sz w:val="24"/>
          <w:szCs w:val="24"/>
        </w:rPr>
        <w:t>учебник «Основы духовно – нравственной культуры народов России. Светская этика. 4 класс под редакцией Р.Н. Бунеева, Д.Д. Данилова, И.И. Кре</w:t>
      </w:r>
      <w:r w:rsidR="00844DB2">
        <w:rPr>
          <w:rFonts w:ascii="Times New Roman" w:eastAsia="Calibri" w:hAnsi="Times New Roman" w:cs="Times New Roman"/>
          <w:sz w:val="24"/>
          <w:szCs w:val="24"/>
        </w:rPr>
        <w:t>млёва, 2015г.</w:t>
      </w:r>
      <w:r w:rsidRPr="00702D1A">
        <w:rPr>
          <w:rFonts w:ascii="Times New Roman" w:eastAsia="Calibri" w:hAnsi="Times New Roman" w:cs="Times New Roman"/>
          <w:sz w:val="24"/>
          <w:szCs w:val="24"/>
        </w:rPr>
        <w:t>,</w:t>
      </w:r>
      <w:r w:rsidRPr="00702D1A">
        <w:rPr>
          <w:rFonts w:ascii="Times New Roman" w:eastAsia="Times New Roman" w:hAnsi="Times New Roman" w:cs="Times New Roman"/>
          <w:color w:val="000000"/>
          <w:sz w:val="24"/>
          <w:szCs w:val="24"/>
        </w:rPr>
        <w:t xml:space="preserve"> толковый словарь С. И. Ожегова,</w:t>
      </w:r>
      <w:r w:rsidRPr="00702D1A">
        <w:rPr>
          <w:rFonts w:ascii="Times New Roman" w:hAnsi="Times New Roman" w:cs="Times New Roman"/>
          <w:sz w:val="24"/>
          <w:szCs w:val="24"/>
        </w:rPr>
        <w:t>цветные маркеры, пословицы, притчи, запись песни «Дорогою добра» ,маленькие сердечки на весь класс, большое сердце класса</w:t>
      </w:r>
      <w:r w:rsidR="00844DB2">
        <w:rPr>
          <w:rFonts w:ascii="Times New Roman" w:hAnsi="Times New Roman" w:cs="Times New Roman"/>
          <w:sz w:val="24"/>
          <w:szCs w:val="24"/>
        </w:rPr>
        <w:t>.</w:t>
      </w:r>
    </w:p>
    <w:p w:rsidR="00EF536C" w:rsidRPr="00702D1A" w:rsidRDefault="00EF536C" w:rsidP="00702D1A">
      <w:pPr>
        <w:rPr>
          <w:rFonts w:ascii="Times New Roman" w:eastAsia="Times New Roman" w:hAnsi="Times New Roman" w:cs="Times New Roman"/>
          <w:b/>
          <w:sz w:val="24"/>
          <w:szCs w:val="24"/>
        </w:rPr>
      </w:pPr>
      <w:r w:rsidRPr="00702D1A">
        <w:rPr>
          <w:rFonts w:ascii="Times New Roman" w:eastAsia="Times New Roman" w:hAnsi="Times New Roman" w:cs="Times New Roman"/>
          <w:b/>
          <w:sz w:val="24"/>
          <w:szCs w:val="24"/>
        </w:rPr>
        <w:t>Список литературы</w:t>
      </w:r>
      <w:r w:rsidR="00702D1A" w:rsidRPr="00702D1A">
        <w:rPr>
          <w:rFonts w:ascii="Times New Roman" w:eastAsia="Times New Roman" w:hAnsi="Times New Roman" w:cs="Times New Roman"/>
          <w:b/>
          <w:sz w:val="24"/>
          <w:szCs w:val="24"/>
        </w:rPr>
        <w:t>:</w:t>
      </w:r>
    </w:p>
    <w:p w:rsidR="00EF536C" w:rsidRPr="00844DB2" w:rsidRDefault="00EF536C" w:rsidP="00844DB2">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Книга для учителя «Основы религиозных культур и светской этики».</w:t>
      </w:r>
    </w:p>
    <w:p w:rsidR="00EF536C" w:rsidRPr="00844DB2" w:rsidRDefault="00844DB2" w:rsidP="00844DB2">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 xml:space="preserve">М., Просвещение, 2015 </w:t>
      </w:r>
      <w:r w:rsidR="00EF536C" w:rsidRPr="00844DB2">
        <w:rPr>
          <w:rFonts w:ascii="Times New Roman" w:eastAsia="Times New Roman" w:hAnsi="Times New Roman" w:cs="Times New Roman"/>
          <w:sz w:val="24"/>
          <w:szCs w:val="24"/>
        </w:rPr>
        <w:t>г.</w:t>
      </w:r>
    </w:p>
    <w:p w:rsidR="00EF536C" w:rsidRPr="00844DB2" w:rsidRDefault="00EF536C" w:rsidP="00844DB2">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 xml:space="preserve">Учебное пособие «Основы светской </w:t>
      </w:r>
      <w:r w:rsidR="00844DB2" w:rsidRPr="00844DB2">
        <w:rPr>
          <w:rFonts w:ascii="Times New Roman" w:eastAsia="Times New Roman" w:hAnsi="Times New Roman" w:cs="Times New Roman"/>
          <w:sz w:val="24"/>
          <w:szCs w:val="24"/>
        </w:rPr>
        <w:t xml:space="preserve">этики 4-5» М., Просвещение, 2015 </w:t>
      </w:r>
      <w:r w:rsidRPr="00844DB2">
        <w:rPr>
          <w:rFonts w:ascii="Times New Roman" w:eastAsia="Times New Roman" w:hAnsi="Times New Roman" w:cs="Times New Roman"/>
          <w:sz w:val="24"/>
          <w:szCs w:val="24"/>
        </w:rPr>
        <w:t>г.</w:t>
      </w:r>
    </w:p>
    <w:p w:rsidR="00EF536C" w:rsidRPr="00844DB2" w:rsidRDefault="00EF536C" w:rsidP="00844DB2">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Основы религиозных культур и светской этики. Книга для учителя. 4-5к.-</w:t>
      </w:r>
    </w:p>
    <w:p w:rsidR="00EF536C" w:rsidRPr="00844DB2" w:rsidRDefault="00844DB2" w:rsidP="00844DB2">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М.: Просвещение, 2015г</w:t>
      </w:r>
      <w:r w:rsidR="00EF536C" w:rsidRPr="00844DB2">
        <w:rPr>
          <w:rFonts w:ascii="Times New Roman" w:eastAsia="Times New Roman" w:hAnsi="Times New Roman" w:cs="Times New Roman"/>
          <w:sz w:val="24"/>
          <w:szCs w:val="24"/>
        </w:rPr>
        <w:t>.</w:t>
      </w:r>
    </w:p>
    <w:p w:rsidR="00C90D84" w:rsidRPr="00844DB2" w:rsidRDefault="00EF536C" w:rsidP="00844DB2">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Электронное пособие к модулю «Основы светской этики».</w:t>
      </w:r>
    </w:p>
    <w:p w:rsidR="00C90D84" w:rsidRPr="00702D1A" w:rsidRDefault="00C90D84" w:rsidP="00C90D84">
      <w:pPr>
        <w:rPr>
          <w:rFonts w:ascii="Times New Roman" w:hAnsi="Times New Roman" w:cs="Times New Roman"/>
          <w:sz w:val="24"/>
          <w:szCs w:val="24"/>
        </w:rPr>
      </w:pPr>
      <w:r w:rsidRPr="00702D1A">
        <w:rPr>
          <w:rFonts w:ascii="Times New Roman" w:hAnsi="Times New Roman" w:cs="Times New Roman"/>
          <w:b/>
          <w:sz w:val="24"/>
          <w:szCs w:val="24"/>
        </w:rPr>
        <w:t>Це</w:t>
      </w:r>
      <w:r w:rsidR="00661D6C" w:rsidRPr="00702D1A">
        <w:rPr>
          <w:rFonts w:ascii="Times New Roman" w:hAnsi="Times New Roman" w:cs="Times New Roman"/>
          <w:b/>
          <w:sz w:val="24"/>
          <w:szCs w:val="24"/>
        </w:rPr>
        <w:t>ль:</w:t>
      </w:r>
      <w:r w:rsidR="00661D6C" w:rsidRPr="00702D1A">
        <w:rPr>
          <w:rFonts w:ascii="Times New Roman" w:hAnsi="Times New Roman" w:cs="Times New Roman"/>
          <w:sz w:val="24"/>
          <w:szCs w:val="24"/>
        </w:rPr>
        <w:t xml:space="preserve"> создание условий для понимания значения понятий добра и зла в жизни человека.</w:t>
      </w:r>
    </w:p>
    <w:p w:rsidR="00661D6C" w:rsidRPr="00702D1A" w:rsidRDefault="00C90D84" w:rsidP="00661D6C">
      <w:pPr>
        <w:pStyle w:val="a3"/>
        <w:rPr>
          <w:rFonts w:ascii="Times New Roman" w:hAnsi="Times New Roman" w:cs="Times New Roman"/>
          <w:b/>
          <w:sz w:val="24"/>
          <w:szCs w:val="24"/>
        </w:rPr>
      </w:pPr>
      <w:r w:rsidRPr="00702D1A">
        <w:rPr>
          <w:rFonts w:ascii="Times New Roman" w:hAnsi="Times New Roman" w:cs="Times New Roman"/>
          <w:b/>
          <w:sz w:val="24"/>
          <w:szCs w:val="24"/>
        </w:rPr>
        <w:t xml:space="preserve">Задачи: </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 xml:space="preserve">расширить представления </w:t>
      </w:r>
      <w:r w:rsidR="00B170A7" w:rsidRPr="00702D1A">
        <w:rPr>
          <w:rFonts w:ascii="Times New Roman" w:hAnsi="Times New Roman" w:cs="Times New Roman"/>
          <w:sz w:val="24"/>
          <w:szCs w:val="24"/>
        </w:rPr>
        <w:t>обу</w:t>
      </w:r>
      <w:r w:rsidRPr="00702D1A">
        <w:rPr>
          <w:rFonts w:ascii="Times New Roman" w:hAnsi="Times New Roman" w:cs="Times New Roman"/>
          <w:sz w:val="24"/>
          <w:szCs w:val="24"/>
        </w:rPr>
        <w:t>ча</w:t>
      </w:r>
      <w:r w:rsidR="00B170A7" w:rsidRPr="00702D1A">
        <w:rPr>
          <w:rFonts w:ascii="Times New Roman" w:hAnsi="Times New Roman" w:cs="Times New Roman"/>
          <w:sz w:val="24"/>
          <w:szCs w:val="24"/>
        </w:rPr>
        <w:t>ю</w:t>
      </w:r>
      <w:r w:rsidRPr="00702D1A">
        <w:rPr>
          <w:rFonts w:ascii="Times New Roman" w:hAnsi="Times New Roman" w:cs="Times New Roman"/>
          <w:sz w:val="24"/>
          <w:szCs w:val="24"/>
        </w:rPr>
        <w:t>щихся о понятиях “добро” и “зло” с позиции нравственного смысла;</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прививать нравственные качества личности и этические нормы поведения, чувства добра и сострадания, любви и милосердия;</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формировать потребность совершать добрые дела;</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формировать умение рассуждать на тему с привлечением личного опыта;</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развивать творческие способности учащихся.</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воспитывать добропорядочность, неравнодушное отношение к окружающему миру.</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воспитывать чувство ответственности за совершаемые поступки;</w:t>
      </w:r>
    </w:p>
    <w:p w:rsidR="00661D6C" w:rsidRPr="00702D1A" w:rsidRDefault="00661D6C" w:rsidP="00661D6C">
      <w:pPr>
        <w:pStyle w:val="a3"/>
        <w:rPr>
          <w:rFonts w:ascii="Times New Roman" w:hAnsi="Times New Roman" w:cs="Times New Roman"/>
          <w:sz w:val="24"/>
          <w:szCs w:val="24"/>
        </w:rPr>
      </w:pPr>
    </w:p>
    <w:p w:rsidR="00661D6C" w:rsidRPr="00702D1A" w:rsidRDefault="00661D6C" w:rsidP="00661D6C">
      <w:pPr>
        <w:pStyle w:val="a3"/>
        <w:rPr>
          <w:rFonts w:ascii="Times New Roman" w:eastAsia="Times New Roman" w:hAnsi="Times New Roman" w:cs="Times New Roman"/>
          <w:sz w:val="24"/>
          <w:szCs w:val="24"/>
        </w:rPr>
      </w:pPr>
      <w:r w:rsidRPr="00702D1A">
        <w:rPr>
          <w:rFonts w:ascii="Times New Roman" w:eastAsia="Times New Roman" w:hAnsi="Times New Roman" w:cs="Times New Roman"/>
          <w:b/>
          <w:sz w:val="24"/>
          <w:szCs w:val="24"/>
        </w:rPr>
        <w:t>Планируемые результаты</w:t>
      </w:r>
      <w:r w:rsidR="00CB2479" w:rsidRPr="00702D1A">
        <w:rPr>
          <w:rFonts w:ascii="Times New Roman" w:eastAsia="Times New Roman" w:hAnsi="Times New Roman" w:cs="Times New Roman"/>
          <w:sz w:val="24"/>
          <w:szCs w:val="24"/>
        </w:rPr>
        <w:t>: обучающиеся</w:t>
      </w:r>
      <w:r w:rsidRPr="00702D1A">
        <w:rPr>
          <w:rFonts w:ascii="Times New Roman" w:eastAsia="Times New Roman" w:hAnsi="Times New Roman" w:cs="Times New Roman"/>
          <w:sz w:val="24"/>
          <w:szCs w:val="24"/>
        </w:rPr>
        <w:t xml:space="preserve"> должны уметь: </w:t>
      </w:r>
    </w:p>
    <w:p w:rsidR="00661D6C" w:rsidRPr="00702D1A" w:rsidRDefault="00661D6C" w:rsidP="00661D6C">
      <w:pPr>
        <w:pStyle w:val="a3"/>
        <w:rPr>
          <w:rFonts w:ascii="Times New Roman" w:eastAsia="Times New Roman" w:hAnsi="Times New Roman" w:cs="Times New Roman"/>
          <w:sz w:val="24"/>
          <w:szCs w:val="24"/>
        </w:rPr>
      </w:pPr>
      <w:r w:rsidRPr="00702D1A">
        <w:rPr>
          <w:rFonts w:ascii="Times New Roman" w:eastAsia="Times New Roman" w:hAnsi="Times New Roman" w:cs="Times New Roman"/>
          <w:sz w:val="24"/>
          <w:szCs w:val="24"/>
        </w:rPr>
        <w:t xml:space="preserve">   </w:t>
      </w:r>
      <w:r w:rsidRPr="00702D1A">
        <w:rPr>
          <w:rFonts w:ascii="Times New Roman" w:hAnsi="Times New Roman" w:cs="Times New Roman"/>
          <w:i/>
          <w:sz w:val="24"/>
          <w:szCs w:val="24"/>
        </w:rPr>
        <w:t>оценивать</w:t>
      </w:r>
      <w:r w:rsidRPr="00702D1A">
        <w:rPr>
          <w:rFonts w:ascii="Times New Roman" w:hAnsi="Times New Roman" w:cs="Times New Roman"/>
          <w:sz w:val="24"/>
          <w:szCs w:val="24"/>
        </w:rPr>
        <w:t xml:space="preserve"> жизненные ситуации (поступки людей) с точки зрения общепринятых норм и ценностей: </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i/>
          <w:sz w:val="24"/>
          <w:szCs w:val="24"/>
        </w:rPr>
        <w:t xml:space="preserve">   объяснять</w:t>
      </w:r>
      <w:r w:rsidRPr="00702D1A">
        <w:rPr>
          <w:rFonts w:ascii="Times New Roman" w:hAnsi="Times New Roman" w:cs="Times New Roman"/>
          <w:sz w:val="24"/>
          <w:szCs w:val="24"/>
        </w:rPr>
        <w:t xml:space="preserve"> с позиции общечеловеческих нравственных ценностей, почему конкретные простые поступки можно оценить как хорошие или плохие;</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 xml:space="preserve">    самостоятельно </w:t>
      </w:r>
      <w:r w:rsidRPr="00702D1A">
        <w:rPr>
          <w:rFonts w:ascii="Times New Roman" w:hAnsi="Times New Roman" w:cs="Times New Roman"/>
          <w:i/>
          <w:sz w:val="24"/>
          <w:szCs w:val="24"/>
        </w:rPr>
        <w:t>определять</w:t>
      </w:r>
      <w:r w:rsidRPr="00702D1A">
        <w:rPr>
          <w:rFonts w:ascii="Times New Roman" w:hAnsi="Times New Roman" w:cs="Times New Roman"/>
          <w:sz w:val="24"/>
          <w:szCs w:val="24"/>
        </w:rPr>
        <w:t xml:space="preserve"> и </w:t>
      </w:r>
      <w:r w:rsidRPr="00702D1A">
        <w:rPr>
          <w:rFonts w:ascii="Times New Roman" w:hAnsi="Times New Roman" w:cs="Times New Roman"/>
          <w:i/>
          <w:sz w:val="24"/>
          <w:szCs w:val="24"/>
        </w:rPr>
        <w:t>высказывать</w:t>
      </w:r>
      <w:r w:rsidRPr="00702D1A">
        <w:rPr>
          <w:rFonts w:ascii="Times New Roman" w:hAnsi="Times New Roman" w:cs="Times New Roman"/>
          <w:sz w:val="24"/>
          <w:szCs w:val="24"/>
        </w:rPr>
        <w:t xml:space="preserve"> самые простые общие для всех людей правила поведения (основы общечеловеческих нравственных ценностей);</w:t>
      </w:r>
    </w:p>
    <w:p w:rsidR="00661D6C" w:rsidRPr="00702D1A" w:rsidRDefault="00661D6C" w:rsidP="00661D6C">
      <w:pPr>
        <w:pStyle w:val="a3"/>
        <w:rPr>
          <w:rFonts w:ascii="Times New Roman" w:hAnsi="Times New Roman" w:cs="Times New Roman"/>
          <w:sz w:val="24"/>
          <w:szCs w:val="24"/>
        </w:rPr>
      </w:pPr>
    </w:p>
    <w:p w:rsidR="00661D6C" w:rsidRPr="00702D1A" w:rsidRDefault="00661D6C" w:rsidP="00661D6C">
      <w:pPr>
        <w:pStyle w:val="a3"/>
        <w:rPr>
          <w:rFonts w:ascii="Times New Roman" w:hAnsi="Times New Roman" w:cs="Times New Roman"/>
          <w:sz w:val="24"/>
          <w:szCs w:val="24"/>
        </w:rPr>
      </w:pPr>
      <w:r w:rsidRPr="00702D1A">
        <w:rPr>
          <w:rStyle w:val="ad"/>
          <w:rFonts w:ascii="Times New Roman" w:hAnsi="Times New Roman"/>
          <w:sz w:val="24"/>
          <w:szCs w:val="24"/>
        </w:rPr>
        <w:t>Познавательные УУД</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 xml:space="preserve">1. Извлекать информацию из текста. </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2. Работать с информацией, представленной в разных формах (текст, таблица, схема).</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lastRenderedPageBreak/>
        <w:t>3. Строить речевое высказывание в устной форме.</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4. Объяснять понятия: добро, зло.</w:t>
      </w:r>
    </w:p>
    <w:p w:rsidR="00661D6C" w:rsidRPr="00702D1A" w:rsidRDefault="00661D6C" w:rsidP="00661D6C">
      <w:pPr>
        <w:pStyle w:val="a3"/>
        <w:rPr>
          <w:rFonts w:ascii="Times New Roman" w:hAnsi="Times New Roman" w:cs="Times New Roman"/>
          <w:sz w:val="24"/>
          <w:szCs w:val="24"/>
        </w:rPr>
      </w:pPr>
      <w:r w:rsidRPr="00702D1A">
        <w:rPr>
          <w:rStyle w:val="ad"/>
          <w:rFonts w:ascii="Times New Roman" w:hAnsi="Times New Roman"/>
          <w:sz w:val="24"/>
          <w:szCs w:val="24"/>
        </w:rPr>
        <w:t>Регулятивные УУД</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 xml:space="preserve">1. Принимать и сохранять учебную задачу.  </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 xml:space="preserve"> 2. Планировать свои действия в соответствии с поставленной задачей.</w:t>
      </w:r>
    </w:p>
    <w:p w:rsidR="00661D6C" w:rsidRPr="00702D1A" w:rsidRDefault="00661D6C" w:rsidP="00661D6C">
      <w:pPr>
        <w:pStyle w:val="a3"/>
        <w:rPr>
          <w:rFonts w:ascii="Times New Roman" w:hAnsi="Times New Roman" w:cs="Times New Roman"/>
          <w:sz w:val="24"/>
          <w:szCs w:val="24"/>
        </w:rPr>
      </w:pPr>
      <w:r w:rsidRPr="00702D1A">
        <w:rPr>
          <w:rStyle w:val="ad"/>
          <w:rFonts w:ascii="Times New Roman" w:hAnsi="Times New Roman"/>
          <w:sz w:val="24"/>
          <w:szCs w:val="24"/>
        </w:rPr>
        <w:t>Коммуникативные УУД</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1. Слушать и понимать других.</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2. Строить речевое высказывание в соответствии с поставленными задачами.</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3. Оформлять свои мысли в устной форме.</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4. Договариваться о правилах общения и поведения.</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 xml:space="preserve">5. Формулировать своё мнение, свою позицию. </w:t>
      </w:r>
    </w:p>
    <w:p w:rsidR="00661D6C" w:rsidRPr="00702D1A" w:rsidRDefault="00661D6C" w:rsidP="00661D6C">
      <w:pPr>
        <w:pStyle w:val="a3"/>
        <w:rPr>
          <w:rFonts w:ascii="Times New Roman" w:hAnsi="Times New Roman" w:cs="Times New Roman"/>
          <w:sz w:val="24"/>
          <w:szCs w:val="24"/>
        </w:rPr>
      </w:pPr>
      <w:r w:rsidRPr="00702D1A">
        <w:rPr>
          <w:rStyle w:val="ad"/>
          <w:rFonts w:ascii="Times New Roman" w:hAnsi="Times New Roman"/>
          <w:sz w:val="24"/>
          <w:szCs w:val="24"/>
        </w:rPr>
        <w:t>Личностные УУД</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1. Сопоставлять положительные и отрицательные поступки людей.</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2. Делать выводы, анализировать свои и чужие поступки с точки зрения общечеловеческих норм.</w:t>
      </w:r>
    </w:p>
    <w:p w:rsidR="00661D6C" w:rsidRPr="00702D1A" w:rsidRDefault="00661D6C" w:rsidP="00661D6C">
      <w:pPr>
        <w:pStyle w:val="a3"/>
        <w:rPr>
          <w:rFonts w:ascii="Times New Roman" w:hAnsi="Times New Roman" w:cs="Times New Roman"/>
          <w:b/>
          <w:sz w:val="24"/>
          <w:szCs w:val="24"/>
        </w:rPr>
      </w:pPr>
    </w:p>
    <w:p w:rsidR="00FC7BAE" w:rsidRDefault="00C90D84" w:rsidP="00FC7BAE">
      <w:pPr>
        <w:pStyle w:val="a3"/>
        <w:rPr>
          <w:rFonts w:ascii="Times New Roman" w:hAnsi="Times New Roman" w:cs="Times New Roman"/>
          <w:sz w:val="24"/>
          <w:szCs w:val="24"/>
        </w:rPr>
      </w:pPr>
      <w:r w:rsidRPr="00702D1A">
        <w:rPr>
          <w:rFonts w:ascii="Times New Roman" w:hAnsi="Times New Roman" w:cs="Times New Roman"/>
          <w:sz w:val="24"/>
          <w:szCs w:val="24"/>
        </w:rPr>
        <w:t xml:space="preserve">                                                                        ХОД УРОКА</w:t>
      </w:r>
      <w:r w:rsidR="00FC7BAE" w:rsidRPr="00702D1A">
        <w:rPr>
          <w:rFonts w:ascii="Times New Roman" w:hAnsi="Times New Roman" w:cs="Times New Roman"/>
          <w:sz w:val="24"/>
          <w:szCs w:val="24"/>
        </w:rPr>
        <w:t>.</w:t>
      </w:r>
    </w:p>
    <w:p w:rsidR="00844DB2" w:rsidRPr="00D85EF1" w:rsidRDefault="00844DB2" w:rsidP="00FC7BAE">
      <w:pPr>
        <w:pStyle w:val="a3"/>
        <w:rPr>
          <w:rFonts w:ascii="Times New Roman" w:hAnsi="Times New Roman" w:cs="Times New Roman"/>
          <w:sz w:val="24"/>
          <w:szCs w:val="24"/>
        </w:rPr>
      </w:pPr>
    </w:p>
    <w:p w:rsidR="004F6744" w:rsidRPr="00702D1A" w:rsidRDefault="00C90D84" w:rsidP="00FC7BAE">
      <w:pPr>
        <w:pStyle w:val="a3"/>
        <w:rPr>
          <w:rFonts w:ascii="Times New Roman" w:hAnsi="Times New Roman" w:cs="Times New Roman"/>
          <w:sz w:val="24"/>
          <w:szCs w:val="24"/>
        </w:rPr>
      </w:pPr>
      <w:r w:rsidRPr="00D85EF1">
        <w:rPr>
          <w:rFonts w:ascii="Times New Roman" w:hAnsi="Times New Roman" w:cs="Times New Roman"/>
          <w:b/>
          <w:sz w:val="24"/>
          <w:szCs w:val="24"/>
        </w:rPr>
        <w:t>1</w:t>
      </w:r>
      <w:r w:rsidR="00311BD9" w:rsidRPr="00D85EF1">
        <w:rPr>
          <w:rFonts w:ascii="Times New Roman" w:hAnsi="Times New Roman" w:cs="Times New Roman"/>
          <w:b/>
          <w:sz w:val="24"/>
          <w:szCs w:val="24"/>
        </w:rPr>
        <w:t>. Мотивация к учебной деятельности</w:t>
      </w:r>
      <w:r w:rsidR="00837FF0" w:rsidRPr="00D85EF1">
        <w:rPr>
          <w:rFonts w:ascii="Times New Roman" w:hAnsi="Times New Roman" w:cs="Times New Roman"/>
          <w:b/>
          <w:sz w:val="24"/>
          <w:szCs w:val="24"/>
        </w:rPr>
        <w:t>.</w:t>
      </w:r>
      <w:r w:rsidR="009D6707" w:rsidRPr="00702D1A">
        <w:rPr>
          <w:rFonts w:ascii="Times New Roman" w:hAnsi="Times New Roman" w:cs="Times New Roman"/>
          <w:b/>
          <w:i/>
          <w:sz w:val="24"/>
          <w:szCs w:val="24"/>
        </w:rPr>
        <w:t xml:space="preserve"> </w:t>
      </w:r>
      <w:r w:rsidRPr="00702D1A">
        <w:rPr>
          <w:rFonts w:ascii="Times New Roman" w:hAnsi="Times New Roman" w:cs="Times New Roman"/>
          <w:b/>
          <w:sz w:val="24"/>
          <w:szCs w:val="24"/>
        </w:rPr>
        <w:t xml:space="preserve"> </w:t>
      </w:r>
      <w:r w:rsidR="009D6707" w:rsidRPr="00702D1A">
        <w:rPr>
          <w:rFonts w:ascii="Times New Roman" w:hAnsi="Times New Roman" w:cs="Times New Roman"/>
          <w:b/>
          <w:sz w:val="24"/>
          <w:szCs w:val="24"/>
        </w:rPr>
        <w:t>Слайд №2</w:t>
      </w:r>
    </w:p>
    <w:p w:rsidR="00837FF0" w:rsidRPr="00844DB2" w:rsidRDefault="004F6744" w:rsidP="004F6744">
      <w:pPr>
        <w:pStyle w:val="a3"/>
        <w:rPr>
          <w:rFonts w:ascii="Times New Roman" w:hAnsi="Times New Roman" w:cs="Times New Roman"/>
          <w:b/>
          <w:sz w:val="24"/>
          <w:szCs w:val="24"/>
        </w:rPr>
      </w:pPr>
      <w:r w:rsidRPr="00D85EF1">
        <w:rPr>
          <w:rFonts w:ascii="Times New Roman" w:hAnsi="Times New Roman" w:cs="Times New Roman"/>
          <w:b/>
          <w:sz w:val="24"/>
          <w:szCs w:val="24"/>
        </w:rPr>
        <w:t>Учитель</w:t>
      </w:r>
      <w:r w:rsidRPr="00844DB2">
        <w:rPr>
          <w:rFonts w:ascii="Times New Roman" w:hAnsi="Times New Roman" w:cs="Times New Roman"/>
          <w:sz w:val="24"/>
          <w:szCs w:val="24"/>
        </w:rPr>
        <w:t xml:space="preserve">: </w:t>
      </w:r>
      <w:r w:rsidR="00837FF0" w:rsidRPr="00844DB2">
        <w:rPr>
          <w:rFonts w:ascii="Times New Roman" w:hAnsi="Times New Roman" w:cs="Times New Roman"/>
          <w:sz w:val="24"/>
          <w:szCs w:val="24"/>
        </w:rPr>
        <w:t xml:space="preserve">Друг на друга посмотрели, </w:t>
      </w:r>
    </w:p>
    <w:p w:rsidR="00837FF0" w:rsidRPr="00844DB2" w:rsidRDefault="004F6744" w:rsidP="00837FF0">
      <w:pPr>
        <w:pStyle w:val="a3"/>
        <w:rPr>
          <w:rFonts w:ascii="Times New Roman" w:hAnsi="Times New Roman" w:cs="Times New Roman"/>
          <w:sz w:val="24"/>
          <w:szCs w:val="24"/>
        </w:rPr>
      </w:pPr>
      <w:r w:rsidRPr="00844DB2">
        <w:rPr>
          <w:rFonts w:ascii="Times New Roman" w:hAnsi="Times New Roman" w:cs="Times New Roman"/>
          <w:sz w:val="24"/>
          <w:szCs w:val="24"/>
        </w:rPr>
        <w:t xml:space="preserve">               </w:t>
      </w:r>
      <w:r w:rsidR="00837FF0" w:rsidRPr="00844DB2">
        <w:rPr>
          <w:rFonts w:ascii="Times New Roman" w:hAnsi="Times New Roman" w:cs="Times New Roman"/>
          <w:sz w:val="24"/>
          <w:szCs w:val="24"/>
        </w:rPr>
        <w:t xml:space="preserve"> </w:t>
      </w:r>
      <w:r w:rsidRPr="00844DB2">
        <w:rPr>
          <w:rFonts w:ascii="Times New Roman" w:hAnsi="Times New Roman" w:cs="Times New Roman"/>
          <w:sz w:val="24"/>
          <w:szCs w:val="24"/>
        </w:rPr>
        <w:t xml:space="preserve"> </w:t>
      </w:r>
      <w:r w:rsidR="00837FF0" w:rsidRPr="00844DB2">
        <w:rPr>
          <w:rFonts w:ascii="Times New Roman" w:hAnsi="Times New Roman" w:cs="Times New Roman"/>
          <w:sz w:val="24"/>
          <w:szCs w:val="24"/>
        </w:rPr>
        <w:t xml:space="preserve">Улыбнулись, </w:t>
      </w:r>
    </w:p>
    <w:p w:rsidR="00C90D84" w:rsidRPr="00844DB2" w:rsidRDefault="004F6744" w:rsidP="004F6744">
      <w:pPr>
        <w:pStyle w:val="a3"/>
        <w:rPr>
          <w:rFonts w:ascii="Times New Roman" w:hAnsi="Times New Roman" w:cs="Times New Roman"/>
          <w:sz w:val="24"/>
          <w:szCs w:val="24"/>
        </w:rPr>
      </w:pPr>
      <w:r w:rsidRPr="00844DB2">
        <w:rPr>
          <w:rFonts w:ascii="Times New Roman" w:hAnsi="Times New Roman" w:cs="Times New Roman"/>
          <w:sz w:val="24"/>
          <w:szCs w:val="24"/>
        </w:rPr>
        <w:t xml:space="preserve">                 </w:t>
      </w:r>
      <w:r w:rsidR="00837FF0" w:rsidRPr="00844DB2">
        <w:rPr>
          <w:rFonts w:ascii="Times New Roman" w:hAnsi="Times New Roman" w:cs="Times New Roman"/>
          <w:sz w:val="24"/>
          <w:szCs w:val="24"/>
        </w:rPr>
        <w:t xml:space="preserve"> Тихо сели.</w:t>
      </w:r>
    </w:p>
    <w:p w:rsidR="00CB2479" w:rsidRPr="00844DB2" w:rsidRDefault="00CB2479" w:rsidP="004F6744">
      <w:pPr>
        <w:pStyle w:val="a3"/>
        <w:rPr>
          <w:rFonts w:ascii="Times New Roman" w:hAnsi="Times New Roman" w:cs="Times New Roman"/>
          <w:sz w:val="24"/>
          <w:szCs w:val="24"/>
        </w:rPr>
      </w:pPr>
      <w:r w:rsidRPr="00844DB2">
        <w:rPr>
          <w:rFonts w:ascii="Times New Roman" w:hAnsi="Times New Roman" w:cs="Times New Roman"/>
          <w:sz w:val="24"/>
          <w:szCs w:val="24"/>
        </w:rPr>
        <w:t>- А теперь посмотрите друг на друга и сделайте злое выражение лица. Что вам приятнее видеть?</w:t>
      </w:r>
    </w:p>
    <w:p w:rsidR="00CB2479" w:rsidRPr="00844DB2" w:rsidRDefault="00CB2479" w:rsidP="004F6744">
      <w:pPr>
        <w:pStyle w:val="a3"/>
        <w:rPr>
          <w:rFonts w:ascii="Times New Roman" w:hAnsi="Times New Roman" w:cs="Times New Roman"/>
          <w:sz w:val="24"/>
          <w:szCs w:val="24"/>
        </w:rPr>
      </w:pPr>
      <w:r w:rsidRPr="00844DB2">
        <w:rPr>
          <w:rFonts w:ascii="Times New Roman" w:hAnsi="Times New Roman" w:cs="Times New Roman"/>
          <w:sz w:val="24"/>
          <w:szCs w:val="24"/>
        </w:rPr>
        <w:t>-Чтобы настроение на весь урок было хорошим, давайте улыбнёмся  себе, друг другу.</w:t>
      </w:r>
    </w:p>
    <w:p w:rsidR="00CB2479" w:rsidRPr="00844DB2" w:rsidRDefault="00CB2479" w:rsidP="004F6744">
      <w:pPr>
        <w:pStyle w:val="a3"/>
        <w:rPr>
          <w:rFonts w:ascii="Times New Roman" w:hAnsi="Times New Roman" w:cs="Times New Roman"/>
          <w:sz w:val="24"/>
          <w:szCs w:val="24"/>
        </w:rPr>
      </w:pPr>
      <w:r w:rsidRPr="00844DB2">
        <w:rPr>
          <w:rFonts w:ascii="Times New Roman" w:hAnsi="Times New Roman" w:cs="Times New Roman"/>
          <w:sz w:val="24"/>
          <w:szCs w:val="24"/>
        </w:rPr>
        <w:t>-Мир- это большое зеркало и улыбаясь кому-то, ваша улыбка будет возвращаться к вам с радостью.</w:t>
      </w:r>
    </w:p>
    <w:p w:rsidR="00F119F1" w:rsidRPr="00844DB2" w:rsidRDefault="00F119F1" w:rsidP="00F119F1">
      <w:pPr>
        <w:pStyle w:val="ae"/>
        <w:rPr>
          <w:rStyle w:val="ad"/>
        </w:rPr>
      </w:pPr>
      <w:r w:rsidRPr="00844DB2">
        <w:rPr>
          <w:rStyle w:val="ad"/>
          <w:i/>
          <w:iCs/>
        </w:rPr>
        <w:t xml:space="preserve">2. </w:t>
      </w:r>
      <w:r w:rsidR="00311BD9">
        <w:rPr>
          <w:rStyle w:val="ad"/>
        </w:rPr>
        <w:t>Актуализация знаний.</w:t>
      </w:r>
    </w:p>
    <w:p w:rsidR="00F119F1" w:rsidRPr="00844DB2" w:rsidRDefault="00F119F1" w:rsidP="00F119F1">
      <w:pPr>
        <w:pStyle w:val="ae"/>
      </w:pPr>
      <w:r w:rsidRPr="00844DB2">
        <w:t>– Послушайте притчу и попробуйте определить ее тему.</w:t>
      </w:r>
    </w:p>
    <w:p w:rsidR="00DE0F5B" w:rsidRPr="00844DB2" w:rsidRDefault="00F119F1" w:rsidP="00DE0F5B">
      <w:pPr>
        <w:spacing w:before="100" w:beforeAutospacing="1" w:after="100" w:afterAutospacing="1" w:line="240" w:lineRule="auto"/>
        <w:rPr>
          <w:rFonts w:ascii="Times New Roman" w:hAnsi="Times New Roman" w:cs="Times New Roman"/>
          <w:sz w:val="24"/>
          <w:szCs w:val="24"/>
        </w:rPr>
      </w:pPr>
      <w:r w:rsidRPr="00844DB2">
        <w:rPr>
          <w:rFonts w:ascii="Times New Roman" w:hAnsi="Times New Roman" w:cs="Times New Roman"/>
          <w:sz w:val="24"/>
          <w:szCs w:val="24"/>
        </w:rPr>
        <w:t>Давным-давно жила прекрасная птица. Возле ее гнезда находились дома людей. Каждый день птица исполняла их заветные желания. Но однажды счастливая жизнь людей и птицы-волшебницы кончилась. Так как в эти места прилетел злой и страшный дракон. Он был очень голодный, и его первой добычей стала птица Феникс. Съев птицу, дракон не утолил свой голод и стал поедать людей. И тогда произошло великое разделение людей на два лагеря. Одни люди, не желая быть съеденными, перешли на сторону дракона, и сами стали людоедами, а другая часть людей постоянно искала надежное убежище, страдая от притеснений жестокого чудовища. Наконец дракон, насытившись, улетел в свое мрачное царство, а люди стали населять всю территорию нашей планеты. Они не остались под одним кровом, потому что не могли жить без доброй птицы, кроме того они постоянно ссорились. Так на свете появилось добро и зло.</w:t>
      </w:r>
    </w:p>
    <w:p w:rsidR="00DE0F5B" w:rsidRPr="00844DB2" w:rsidRDefault="00311BD9" w:rsidP="00DE0F5B">
      <w:pPr>
        <w:spacing w:before="100" w:beforeAutospacing="1" w:after="100" w:afterAutospacing="1"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 3.   Первичное усвоение учебного материала</w:t>
      </w:r>
      <w:r w:rsidR="00844DB2" w:rsidRPr="00844DB2">
        <w:rPr>
          <w:rFonts w:ascii="Times New Roman" w:eastAsia="Times New Roman" w:hAnsi="Times New Roman" w:cs="Times New Roman"/>
          <w:b/>
          <w:bCs/>
          <w:color w:val="000000"/>
          <w:sz w:val="24"/>
          <w:szCs w:val="24"/>
        </w:rPr>
        <w:t>.</w:t>
      </w:r>
      <w:r w:rsidR="00D85EF1">
        <w:rPr>
          <w:rFonts w:ascii="Times New Roman" w:eastAsia="Times New Roman" w:hAnsi="Times New Roman" w:cs="Times New Roman"/>
          <w:b/>
          <w:bCs/>
          <w:color w:val="000000"/>
          <w:sz w:val="24"/>
          <w:szCs w:val="24"/>
        </w:rPr>
        <w:t xml:space="preserve"> </w:t>
      </w:r>
      <w:r w:rsidR="00844DB2" w:rsidRPr="00844DB2">
        <w:rPr>
          <w:rFonts w:ascii="Times New Roman" w:hAnsi="Times New Roman" w:cs="Times New Roman"/>
          <w:b/>
          <w:sz w:val="24"/>
          <w:szCs w:val="24"/>
        </w:rPr>
        <w:t xml:space="preserve"> Слайд №3</w:t>
      </w:r>
    </w:p>
    <w:p w:rsidR="003F3550" w:rsidRDefault="00702D1A" w:rsidP="00844DB2">
      <w:pPr>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w:t>
      </w:r>
      <w:r w:rsidR="00DE0F5B" w:rsidRPr="00844DB2">
        <w:rPr>
          <w:rFonts w:ascii="Times New Roman" w:eastAsia="Times New Roman" w:hAnsi="Times New Roman" w:cs="Times New Roman"/>
          <w:sz w:val="24"/>
          <w:szCs w:val="24"/>
        </w:rPr>
        <w:t>Как вы думаете, о чем мы будем говорить на уроке?</w:t>
      </w:r>
    </w:p>
    <w:p w:rsidR="00DE0F5B" w:rsidRPr="00844DB2" w:rsidRDefault="00DE0F5B" w:rsidP="00844DB2">
      <w:pPr>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Сегодня мы будем говорить об основных этических понятиях – добре и зле.</w:t>
      </w:r>
      <w:r w:rsidR="003F3550" w:rsidRPr="003F3550">
        <w:rPr>
          <w:rFonts w:ascii="Times New Roman" w:hAnsi="Times New Roman" w:cs="Times New Roman"/>
          <w:b/>
          <w:sz w:val="24"/>
          <w:szCs w:val="24"/>
        </w:rPr>
        <w:t xml:space="preserve"> </w:t>
      </w:r>
      <w:r w:rsidR="00D85EF1">
        <w:rPr>
          <w:rFonts w:ascii="Times New Roman" w:hAnsi="Times New Roman" w:cs="Times New Roman"/>
          <w:b/>
          <w:sz w:val="24"/>
          <w:szCs w:val="24"/>
        </w:rPr>
        <w:t xml:space="preserve"> </w:t>
      </w:r>
      <w:r w:rsidR="003F3550" w:rsidRPr="00844DB2">
        <w:rPr>
          <w:rFonts w:ascii="Times New Roman" w:hAnsi="Times New Roman" w:cs="Times New Roman"/>
          <w:b/>
          <w:sz w:val="24"/>
          <w:szCs w:val="24"/>
        </w:rPr>
        <w:t>Слайд №</w:t>
      </w:r>
      <w:r w:rsidR="003F3550">
        <w:rPr>
          <w:rFonts w:ascii="Times New Roman" w:hAnsi="Times New Roman" w:cs="Times New Roman"/>
          <w:b/>
          <w:sz w:val="24"/>
          <w:szCs w:val="24"/>
        </w:rPr>
        <w:t>4</w:t>
      </w:r>
    </w:p>
    <w:p w:rsidR="00DE0F5B" w:rsidRPr="00844DB2" w:rsidRDefault="00DE0F5B" w:rsidP="00844DB2">
      <w:pPr>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Добро и зло! Это особые слова. Что такое добро? И что такое зло?</w:t>
      </w:r>
    </w:p>
    <w:p w:rsidR="00DE0F5B" w:rsidRPr="00844DB2" w:rsidRDefault="00DE0F5B" w:rsidP="00844DB2">
      <w:pPr>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Над этими вопросами люди размышляют на протяжении всей истории.</w:t>
      </w:r>
    </w:p>
    <w:p w:rsidR="00F119F1" w:rsidRPr="00844DB2" w:rsidRDefault="00DE0F5B" w:rsidP="00DE0F5B">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lastRenderedPageBreak/>
        <w:t>-</w:t>
      </w:r>
      <w:r w:rsidR="00F119F1" w:rsidRPr="00844DB2">
        <w:rPr>
          <w:rFonts w:ascii="Times New Roman" w:hAnsi="Times New Roman" w:cs="Times New Roman"/>
          <w:sz w:val="24"/>
          <w:szCs w:val="24"/>
        </w:rPr>
        <w:t>В каком литературном жанре мы наиболее часто сталкиваемся с победой добра над злом?</w:t>
      </w:r>
    </w:p>
    <w:p w:rsidR="00F119F1" w:rsidRPr="00844DB2" w:rsidRDefault="00F119F1" w:rsidP="00F119F1">
      <w:pPr>
        <w:pStyle w:val="ae"/>
        <w:numPr>
          <w:ilvl w:val="0"/>
          <w:numId w:val="8"/>
        </w:numPr>
        <w:jc w:val="both"/>
      </w:pPr>
      <w:r w:rsidRPr="00844DB2">
        <w:t>Назовите героев народных сказок, представителей этих сил.</w:t>
      </w:r>
    </w:p>
    <w:p w:rsidR="00F119F1" w:rsidRPr="00844DB2" w:rsidRDefault="00F119F1" w:rsidP="00F119F1">
      <w:pPr>
        <w:pStyle w:val="ae"/>
        <w:numPr>
          <w:ilvl w:val="0"/>
          <w:numId w:val="8"/>
        </w:numPr>
        <w:jc w:val="both"/>
      </w:pPr>
      <w:r w:rsidRPr="00844DB2">
        <w:t>Какие черты характера присущи представителям сил “добра” и “зла”?</w:t>
      </w:r>
    </w:p>
    <w:p w:rsidR="00F119F1" w:rsidRPr="00844DB2" w:rsidRDefault="00702D1A" w:rsidP="00F119F1">
      <w:pPr>
        <w:pStyle w:val="ae"/>
        <w:rPr>
          <w:i/>
          <w:iCs/>
        </w:rPr>
      </w:pPr>
      <w:r w:rsidRPr="00844DB2">
        <w:rPr>
          <w:i/>
          <w:iCs/>
        </w:rPr>
        <w:t>(</w:t>
      </w:r>
      <w:r w:rsidR="00F119F1" w:rsidRPr="00844DB2">
        <w:rPr>
          <w:i/>
          <w:iCs/>
        </w:rPr>
        <w:t>Работа в парах.</w:t>
      </w:r>
      <w:r w:rsidRPr="00844DB2">
        <w:rPr>
          <w:i/>
          <w:iCs/>
        </w:rPr>
        <w:t>)</w:t>
      </w:r>
    </w:p>
    <w:p w:rsidR="00F119F1" w:rsidRPr="00844DB2" w:rsidRDefault="00F119F1" w:rsidP="00F119F1">
      <w:pPr>
        <w:pStyle w:val="ae"/>
      </w:pPr>
      <w:r w:rsidRPr="00844DB2">
        <w:t xml:space="preserve"> - Придумайте на каждую букву слова “добро” слова, обозначающие положительные качества характера человека.</w:t>
      </w:r>
      <w:r w:rsidR="00D85EF1">
        <w:t xml:space="preserve"> </w:t>
      </w:r>
      <w:r w:rsidR="003F3550" w:rsidRPr="003F3550">
        <w:rPr>
          <w:b/>
        </w:rPr>
        <w:t xml:space="preserve"> </w:t>
      </w:r>
      <w:r w:rsidR="003F3550" w:rsidRPr="00844DB2">
        <w:rPr>
          <w:b/>
        </w:rPr>
        <w:t>Слайд №</w:t>
      </w:r>
      <w:r w:rsidR="003F3550">
        <w:rPr>
          <w:b/>
        </w:rPr>
        <w:t>5</w:t>
      </w:r>
    </w:p>
    <w:p w:rsidR="00F119F1" w:rsidRPr="00844DB2" w:rsidRDefault="00F119F1" w:rsidP="00F119F1">
      <w:pPr>
        <w:pStyle w:val="11"/>
        <w:spacing w:after="120"/>
      </w:pPr>
      <w:r w:rsidRPr="00844DB2">
        <w:t>д – дружелюбный;</w:t>
      </w:r>
      <w:r w:rsidRPr="00844DB2">
        <w:br/>
        <w:t>о – отзывчивый;</w:t>
      </w:r>
      <w:r w:rsidRPr="00844DB2">
        <w:br/>
        <w:t>б – бережливый;</w:t>
      </w:r>
      <w:r w:rsidRPr="00844DB2">
        <w:br/>
        <w:t>р – рассудительный;</w:t>
      </w:r>
      <w:r w:rsidRPr="00844DB2">
        <w:br/>
        <w:t>о – откровенный;</w:t>
      </w:r>
    </w:p>
    <w:p w:rsidR="00F119F1" w:rsidRPr="00844DB2" w:rsidRDefault="00F119F1" w:rsidP="00F119F1">
      <w:pPr>
        <w:pStyle w:val="11"/>
        <w:spacing w:after="120"/>
        <w:ind w:left="0"/>
      </w:pPr>
      <w:r w:rsidRPr="00844DB2">
        <w:t xml:space="preserve"> - Какие отрицательные качества человека вы знаете?</w:t>
      </w:r>
      <w:r w:rsidR="003F3550" w:rsidRPr="003F3550">
        <w:rPr>
          <w:b/>
        </w:rPr>
        <w:t xml:space="preserve"> </w:t>
      </w:r>
      <w:r w:rsidR="00D85EF1">
        <w:rPr>
          <w:b/>
        </w:rPr>
        <w:t xml:space="preserve"> </w:t>
      </w:r>
      <w:r w:rsidR="003F3550" w:rsidRPr="00844DB2">
        <w:rPr>
          <w:b/>
        </w:rPr>
        <w:t>Слайд №</w:t>
      </w:r>
      <w:r w:rsidR="003F3550">
        <w:rPr>
          <w:b/>
        </w:rPr>
        <w:t>6</w:t>
      </w:r>
    </w:p>
    <w:p w:rsidR="00FC7BAE" w:rsidRPr="00844DB2" w:rsidRDefault="00F119F1" w:rsidP="00C90D84">
      <w:pPr>
        <w:pStyle w:val="ae"/>
        <w:numPr>
          <w:ilvl w:val="0"/>
          <w:numId w:val="9"/>
        </w:numPr>
        <w:ind w:left="0" w:right="567" w:firstLine="0"/>
        <w:jc w:val="both"/>
      </w:pPr>
      <w:r w:rsidRPr="00844DB2">
        <w:t>Выберите из предложенных сказок ту, где отрицательный персонаж совершает добрый поступок. Объясните, как вы понимаете, почему?</w:t>
      </w:r>
      <w:r w:rsidRPr="00844DB2">
        <w:br/>
        <w:t>(“Царевна-лягушка”, “Гуси-лебеди”,“Русалочка”, “Дикие лебеди”, “Белоснежка и семь гномов”, “Финист – ясный сокол”).</w:t>
      </w:r>
    </w:p>
    <w:p w:rsidR="00A64DB8" w:rsidRDefault="00702D1A" w:rsidP="00A64DB8">
      <w:pPr>
        <w:pStyle w:val="a3"/>
        <w:rPr>
          <w:rFonts w:ascii="Times New Roman" w:hAnsi="Times New Roman" w:cs="Times New Roman"/>
          <w:b/>
          <w:sz w:val="24"/>
          <w:szCs w:val="24"/>
        </w:rPr>
      </w:pPr>
      <w:r w:rsidRPr="00844DB2">
        <w:rPr>
          <w:rFonts w:ascii="Times New Roman" w:hAnsi="Times New Roman" w:cs="Times New Roman"/>
          <w:b/>
          <w:sz w:val="24"/>
          <w:szCs w:val="24"/>
        </w:rPr>
        <w:t>4</w:t>
      </w:r>
      <w:r w:rsidR="00FC7BAE" w:rsidRPr="00844DB2">
        <w:rPr>
          <w:rFonts w:ascii="Times New Roman" w:hAnsi="Times New Roman" w:cs="Times New Roman"/>
          <w:b/>
          <w:sz w:val="24"/>
          <w:szCs w:val="24"/>
        </w:rPr>
        <w:t xml:space="preserve">.  </w:t>
      </w:r>
      <w:r w:rsidR="00311BD9">
        <w:rPr>
          <w:rFonts w:ascii="Times New Roman" w:hAnsi="Times New Roman" w:cs="Times New Roman"/>
          <w:b/>
          <w:sz w:val="24"/>
          <w:szCs w:val="24"/>
        </w:rPr>
        <w:t xml:space="preserve">Осознание и осмысление учебного </w:t>
      </w:r>
      <w:r w:rsidR="00FC7BAE" w:rsidRPr="00844DB2">
        <w:rPr>
          <w:rFonts w:ascii="Times New Roman" w:hAnsi="Times New Roman" w:cs="Times New Roman"/>
          <w:b/>
          <w:sz w:val="24"/>
          <w:szCs w:val="24"/>
        </w:rPr>
        <w:t xml:space="preserve"> материала.</w:t>
      </w:r>
    </w:p>
    <w:p w:rsidR="00D85EF1" w:rsidRPr="00844DB2" w:rsidRDefault="00D85EF1" w:rsidP="00A64DB8">
      <w:pPr>
        <w:pStyle w:val="a3"/>
        <w:rPr>
          <w:rFonts w:ascii="Times New Roman" w:hAnsi="Times New Roman" w:cs="Times New Roman"/>
          <w:b/>
          <w:sz w:val="24"/>
          <w:szCs w:val="24"/>
        </w:rPr>
      </w:pPr>
    </w:p>
    <w:p w:rsidR="00FC7BAE" w:rsidRPr="00844DB2" w:rsidRDefault="00FC7BAE" w:rsidP="00A64DB8">
      <w:pPr>
        <w:pStyle w:val="a3"/>
        <w:rPr>
          <w:rFonts w:ascii="Times New Roman" w:hAnsi="Times New Roman" w:cs="Times New Roman"/>
          <w:b/>
          <w:sz w:val="24"/>
          <w:szCs w:val="24"/>
        </w:rPr>
      </w:pPr>
      <w:r w:rsidRPr="00844DB2">
        <w:rPr>
          <w:rFonts w:ascii="Times New Roman" w:hAnsi="Times New Roman" w:cs="Times New Roman"/>
          <w:b/>
          <w:sz w:val="24"/>
          <w:szCs w:val="24"/>
          <w:u w:val="single"/>
        </w:rPr>
        <w:t>1</w:t>
      </w:r>
      <w:r w:rsidRPr="00844DB2">
        <w:rPr>
          <w:rFonts w:ascii="Times New Roman" w:hAnsi="Times New Roman" w:cs="Times New Roman"/>
          <w:b/>
          <w:sz w:val="24"/>
          <w:szCs w:val="24"/>
        </w:rPr>
        <w:t>) Работа с понятия</w:t>
      </w:r>
      <w:r w:rsidR="008B060A" w:rsidRPr="00844DB2">
        <w:rPr>
          <w:rFonts w:ascii="Times New Roman" w:hAnsi="Times New Roman" w:cs="Times New Roman"/>
          <w:b/>
          <w:sz w:val="24"/>
          <w:szCs w:val="24"/>
        </w:rPr>
        <w:t>ми добро и зло</w:t>
      </w:r>
      <w:r w:rsidR="008B060A" w:rsidRPr="00844DB2">
        <w:rPr>
          <w:rFonts w:ascii="Times New Roman" w:hAnsi="Times New Roman" w:cs="Times New Roman"/>
          <w:sz w:val="24"/>
          <w:szCs w:val="24"/>
        </w:rPr>
        <w:t>.</w:t>
      </w:r>
      <w:r w:rsidR="00A64DB8" w:rsidRPr="00844DB2">
        <w:rPr>
          <w:rFonts w:ascii="Times New Roman" w:hAnsi="Times New Roman" w:cs="Times New Roman"/>
          <w:sz w:val="24"/>
          <w:szCs w:val="24"/>
        </w:rPr>
        <w:t xml:space="preserve"> </w:t>
      </w:r>
      <w:r w:rsidR="00A64DB8" w:rsidRPr="00844DB2">
        <w:rPr>
          <w:rFonts w:ascii="Times New Roman" w:hAnsi="Times New Roman" w:cs="Times New Roman"/>
          <w:b/>
          <w:sz w:val="24"/>
          <w:szCs w:val="24"/>
        </w:rPr>
        <w:t xml:space="preserve"> </w:t>
      </w:r>
    </w:p>
    <w:p w:rsidR="008B060A" w:rsidRPr="00844DB2" w:rsidRDefault="00FC7BAE" w:rsidP="00A64DB8">
      <w:pPr>
        <w:pStyle w:val="a3"/>
        <w:rPr>
          <w:rFonts w:ascii="Times New Roman" w:eastAsia="Times New Roman" w:hAnsi="Times New Roman" w:cs="Times New Roman"/>
          <w:sz w:val="24"/>
          <w:szCs w:val="24"/>
        </w:rPr>
      </w:pPr>
      <w:r w:rsidRPr="00844DB2">
        <w:rPr>
          <w:rFonts w:ascii="Times New Roman" w:hAnsi="Times New Roman" w:cs="Times New Roman"/>
          <w:sz w:val="24"/>
          <w:szCs w:val="24"/>
        </w:rPr>
        <w:t xml:space="preserve">- Так что же такое добро и зло? </w:t>
      </w:r>
      <w:r w:rsidRPr="00844DB2">
        <w:rPr>
          <w:rFonts w:ascii="Times New Roman" w:eastAsia="Times New Roman" w:hAnsi="Times New Roman" w:cs="Times New Roman"/>
          <w:sz w:val="24"/>
          <w:szCs w:val="24"/>
        </w:rPr>
        <w:t xml:space="preserve"> Попробуйте дать определения.</w:t>
      </w:r>
    </w:p>
    <w:p w:rsidR="00B170A7" w:rsidRPr="00844DB2" w:rsidRDefault="00FC7BAE" w:rsidP="00A64DB8">
      <w:pPr>
        <w:pStyle w:val="a3"/>
        <w:rPr>
          <w:rFonts w:ascii="Times New Roman" w:eastAsia="Times New Roman" w:hAnsi="Times New Roman" w:cs="Times New Roman"/>
          <w:sz w:val="24"/>
          <w:szCs w:val="24"/>
        </w:rPr>
      </w:pPr>
      <w:r w:rsidRPr="00844DB2">
        <w:rPr>
          <w:rFonts w:ascii="Times New Roman" w:hAnsi="Times New Roman" w:cs="Times New Roman"/>
          <w:sz w:val="24"/>
          <w:szCs w:val="24"/>
        </w:rPr>
        <w:t xml:space="preserve"> - Как вы понимаете слово </w:t>
      </w:r>
      <w:r w:rsidRPr="00844DB2">
        <w:rPr>
          <w:rFonts w:ascii="Times New Roman" w:hAnsi="Times New Roman" w:cs="Times New Roman"/>
          <w:i/>
          <w:sz w:val="24"/>
          <w:szCs w:val="24"/>
        </w:rPr>
        <w:t>добро</w:t>
      </w:r>
      <w:r w:rsidRPr="00844DB2">
        <w:rPr>
          <w:rFonts w:ascii="Times New Roman" w:hAnsi="Times New Roman" w:cs="Times New Roman"/>
          <w:sz w:val="24"/>
          <w:szCs w:val="24"/>
        </w:rPr>
        <w:t xml:space="preserve">? (ответы детей)  </w:t>
      </w:r>
    </w:p>
    <w:p w:rsidR="00CC10B1" w:rsidRPr="00844DB2" w:rsidRDefault="008B060A" w:rsidP="00A64DB8">
      <w:pPr>
        <w:pStyle w:val="a3"/>
        <w:rPr>
          <w:rFonts w:ascii="Times New Roman" w:hAnsi="Times New Roman" w:cs="Times New Roman"/>
          <w:sz w:val="24"/>
          <w:szCs w:val="24"/>
        </w:rPr>
      </w:pPr>
      <w:r w:rsidRPr="00844DB2">
        <w:rPr>
          <w:rFonts w:ascii="Times New Roman" w:hAnsi="Times New Roman" w:cs="Times New Roman"/>
          <w:sz w:val="24"/>
          <w:szCs w:val="24"/>
        </w:rPr>
        <w:t xml:space="preserve"> </w:t>
      </w:r>
      <w:r w:rsidR="00FC7BAE" w:rsidRPr="00844DB2">
        <w:rPr>
          <w:rFonts w:ascii="Times New Roman" w:hAnsi="Times New Roman" w:cs="Times New Roman"/>
          <w:sz w:val="24"/>
          <w:szCs w:val="24"/>
        </w:rPr>
        <w:t xml:space="preserve">- Как вы понимаете слово </w:t>
      </w:r>
      <w:r w:rsidR="00FC7BAE" w:rsidRPr="00844DB2">
        <w:rPr>
          <w:rFonts w:ascii="Times New Roman" w:hAnsi="Times New Roman" w:cs="Times New Roman"/>
          <w:i/>
          <w:sz w:val="24"/>
          <w:szCs w:val="24"/>
        </w:rPr>
        <w:t>зло</w:t>
      </w:r>
      <w:r w:rsidR="00FC7BAE" w:rsidRPr="00844DB2">
        <w:rPr>
          <w:rFonts w:ascii="Times New Roman" w:hAnsi="Times New Roman" w:cs="Times New Roman"/>
          <w:sz w:val="24"/>
          <w:szCs w:val="24"/>
        </w:rPr>
        <w:t>?  (ответы детей)</w:t>
      </w:r>
    </w:p>
    <w:p w:rsidR="00B83AD7" w:rsidRPr="00844DB2" w:rsidRDefault="00B83AD7" w:rsidP="00A64DB8">
      <w:pPr>
        <w:pStyle w:val="a3"/>
        <w:rPr>
          <w:rFonts w:ascii="Times New Roman" w:eastAsia="Times New Roman" w:hAnsi="Times New Roman" w:cs="Times New Roman"/>
          <w:sz w:val="24"/>
          <w:szCs w:val="24"/>
        </w:rPr>
      </w:pPr>
    </w:p>
    <w:p w:rsidR="00667779" w:rsidRPr="00844DB2" w:rsidRDefault="003F3550" w:rsidP="00CC10B1">
      <w:pPr>
        <w:pStyle w:val="a4"/>
        <w:tabs>
          <w:tab w:val="left" w:pos="-851"/>
        </w:tabs>
        <w:ind w:left="-851" w:right="283" w:firstLine="425"/>
        <w:jc w:val="both"/>
        <w:rPr>
          <w:sz w:val="24"/>
          <w:szCs w:val="24"/>
          <w:u w:val="single"/>
        </w:rPr>
      </w:pPr>
      <w:r>
        <w:rPr>
          <w:sz w:val="24"/>
          <w:szCs w:val="24"/>
        </w:rPr>
        <w:t xml:space="preserve">       </w:t>
      </w:r>
      <w:r w:rsidR="00FC7BAE" w:rsidRPr="00844DB2">
        <w:rPr>
          <w:sz w:val="24"/>
          <w:szCs w:val="24"/>
        </w:rPr>
        <w:t xml:space="preserve">2) </w:t>
      </w:r>
      <w:r w:rsidR="00FC7BAE" w:rsidRPr="00844DB2">
        <w:rPr>
          <w:b/>
          <w:sz w:val="24"/>
          <w:szCs w:val="24"/>
        </w:rPr>
        <w:t>Словарная работа</w:t>
      </w:r>
      <w:r w:rsidR="00FC7BAE" w:rsidRPr="00844DB2">
        <w:rPr>
          <w:b/>
          <w:sz w:val="24"/>
          <w:szCs w:val="24"/>
          <w:u w:val="single"/>
        </w:rPr>
        <w:t>.</w:t>
      </w:r>
      <w:r w:rsidR="00FC7BAE" w:rsidRPr="00844DB2">
        <w:rPr>
          <w:b/>
          <w:sz w:val="24"/>
          <w:szCs w:val="24"/>
        </w:rPr>
        <w:t xml:space="preserve"> </w:t>
      </w:r>
      <w:r w:rsidR="008B060A" w:rsidRPr="00844DB2">
        <w:rPr>
          <w:b/>
          <w:sz w:val="24"/>
          <w:szCs w:val="24"/>
        </w:rPr>
        <w:t>(</w:t>
      </w:r>
      <w:r w:rsidR="00FC7BAE" w:rsidRPr="00844DB2">
        <w:rPr>
          <w:b/>
          <w:sz w:val="24"/>
          <w:szCs w:val="24"/>
        </w:rPr>
        <w:t xml:space="preserve"> </w:t>
      </w:r>
      <w:r w:rsidR="008B060A" w:rsidRPr="00844DB2">
        <w:rPr>
          <w:b/>
          <w:sz w:val="24"/>
          <w:szCs w:val="24"/>
        </w:rPr>
        <w:t>исследовательская работа в группах)</w:t>
      </w:r>
    </w:p>
    <w:p w:rsidR="00FC7BAE" w:rsidRPr="00844DB2" w:rsidRDefault="003F3550" w:rsidP="00CC10B1">
      <w:pPr>
        <w:pStyle w:val="a4"/>
        <w:tabs>
          <w:tab w:val="left" w:pos="-851"/>
        </w:tabs>
        <w:ind w:left="-851" w:right="283" w:firstLine="425"/>
        <w:jc w:val="both"/>
        <w:rPr>
          <w:b/>
          <w:sz w:val="24"/>
          <w:szCs w:val="24"/>
        </w:rPr>
      </w:pPr>
      <w:r>
        <w:rPr>
          <w:sz w:val="24"/>
          <w:szCs w:val="24"/>
        </w:rPr>
        <w:t xml:space="preserve">            </w:t>
      </w:r>
      <w:r w:rsidR="00FC7BAE" w:rsidRPr="00844DB2">
        <w:rPr>
          <w:sz w:val="24"/>
          <w:szCs w:val="24"/>
        </w:rPr>
        <w:t>- Заглянем в книгу мудрости – в толковый словарь  С.И. Ожегова.</w:t>
      </w:r>
    </w:p>
    <w:p w:rsidR="00667779" w:rsidRPr="00844DB2" w:rsidRDefault="003F3550" w:rsidP="00311BD9">
      <w:pPr>
        <w:pStyle w:val="a4"/>
        <w:tabs>
          <w:tab w:val="left" w:pos="142"/>
        </w:tabs>
        <w:ind w:left="0" w:right="283" w:hanging="284"/>
        <w:rPr>
          <w:sz w:val="24"/>
          <w:szCs w:val="24"/>
        </w:rPr>
      </w:pPr>
      <w:r>
        <w:rPr>
          <w:b/>
          <w:sz w:val="24"/>
          <w:szCs w:val="24"/>
        </w:rPr>
        <w:t xml:space="preserve">       </w:t>
      </w:r>
      <w:r w:rsidR="00FC7BAE" w:rsidRPr="00844DB2">
        <w:rPr>
          <w:sz w:val="24"/>
          <w:szCs w:val="24"/>
        </w:rPr>
        <w:t xml:space="preserve">С.И.Ожегов: «Добро – всё положительное,  хорошее,  то, что полезно людям и </w:t>
      </w:r>
      <w:r>
        <w:rPr>
          <w:sz w:val="24"/>
          <w:szCs w:val="24"/>
        </w:rPr>
        <w:t xml:space="preserve">    </w:t>
      </w:r>
      <w:r w:rsidR="00FC7BAE" w:rsidRPr="00844DB2">
        <w:rPr>
          <w:sz w:val="24"/>
          <w:szCs w:val="24"/>
        </w:rPr>
        <w:t xml:space="preserve">обществу, </w:t>
      </w:r>
      <w:r w:rsidR="00667779" w:rsidRPr="00844DB2">
        <w:rPr>
          <w:sz w:val="24"/>
          <w:szCs w:val="24"/>
        </w:rPr>
        <w:t xml:space="preserve">   </w:t>
      </w:r>
      <w:r w:rsidR="00FC7BAE" w:rsidRPr="00844DB2">
        <w:rPr>
          <w:sz w:val="24"/>
          <w:szCs w:val="24"/>
        </w:rPr>
        <w:t>способствует   его сохранению; то, что предотвращает вражду».</w:t>
      </w:r>
      <w:r w:rsidR="00A64DB8" w:rsidRPr="00844DB2">
        <w:rPr>
          <w:b/>
          <w:sz w:val="24"/>
          <w:szCs w:val="24"/>
        </w:rPr>
        <w:t xml:space="preserve"> </w:t>
      </w:r>
      <w:r>
        <w:rPr>
          <w:b/>
          <w:sz w:val="24"/>
          <w:szCs w:val="24"/>
        </w:rPr>
        <w:t>Слайд №7</w:t>
      </w:r>
    </w:p>
    <w:p w:rsidR="00FC7BAE" w:rsidRPr="00844DB2" w:rsidRDefault="003F3550" w:rsidP="00311BD9">
      <w:pPr>
        <w:pStyle w:val="a4"/>
        <w:tabs>
          <w:tab w:val="left" w:pos="-284"/>
        </w:tabs>
        <w:ind w:left="-142" w:right="283" w:firstLine="284"/>
        <w:jc w:val="both"/>
        <w:rPr>
          <w:sz w:val="24"/>
          <w:szCs w:val="24"/>
        </w:rPr>
      </w:pPr>
      <w:r>
        <w:rPr>
          <w:b/>
          <w:sz w:val="24"/>
          <w:szCs w:val="24"/>
        </w:rPr>
        <w:t xml:space="preserve">        </w:t>
      </w:r>
      <w:r w:rsidR="00FC7BAE" w:rsidRPr="00844DB2">
        <w:rPr>
          <w:sz w:val="24"/>
          <w:szCs w:val="24"/>
        </w:rPr>
        <w:t xml:space="preserve">С.И.Ожегов:  «Зло -  нечто дурное, вредное, беда, несчастье, неприятность, досада, злость. </w:t>
      </w:r>
      <w:r w:rsidR="00A64DB8" w:rsidRPr="00844DB2">
        <w:rPr>
          <w:sz w:val="24"/>
          <w:szCs w:val="24"/>
        </w:rPr>
        <w:t xml:space="preserve">   </w:t>
      </w:r>
      <w:r>
        <w:rPr>
          <w:sz w:val="24"/>
          <w:szCs w:val="24"/>
        </w:rPr>
        <w:t xml:space="preserve">     </w:t>
      </w:r>
      <w:r w:rsidR="00311BD9">
        <w:rPr>
          <w:sz w:val="24"/>
          <w:szCs w:val="24"/>
        </w:rPr>
        <w:t xml:space="preserve">     </w:t>
      </w:r>
      <w:r>
        <w:rPr>
          <w:b/>
          <w:sz w:val="24"/>
          <w:szCs w:val="24"/>
        </w:rPr>
        <w:t>Слайд №8</w:t>
      </w:r>
      <w:r w:rsidRPr="00844DB2">
        <w:rPr>
          <w:b/>
          <w:sz w:val="24"/>
          <w:szCs w:val="24"/>
        </w:rPr>
        <w:t xml:space="preserve">  </w:t>
      </w:r>
    </w:p>
    <w:p w:rsidR="00FC7BAE" w:rsidRPr="00844DB2" w:rsidRDefault="003F3550" w:rsidP="00FC7BAE">
      <w:pPr>
        <w:pStyle w:val="a4"/>
        <w:tabs>
          <w:tab w:val="left" w:pos="-851"/>
        </w:tabs>
        <w:ind w:left="-851" w:right="283" w:firstLine="425"/>
        <w:jc w:val="both"/>
        <w:rPr>
          <w:sz w:val="24"/>
          <w:szCs w:val="24"/>
        </w:rPr>
      </w:pPr>
      <w:r>
        <w:rPr>
          <w:sz w:val="24"/>
          <w:szCs w:val="24"/>
        </w:rPr>
        <w:t xml:space="preserve">                  </w:t>
      </w:r>
      <w:r w:rsidR="008B060A" w:rsidRPr="00844DB2">
        <w:rPr>
          <w:sz w:val="24"/>
          <w:szCs w:val="24"/>
        </w:rPr>
        <w:t>1 группа найдёт и запишет значение слова добро.</w:t>
      </w:r>
    </w:p>
    <w:p w:rsidR="008B060A" w:rsidRPr="00844DB2" w:rsidRDefault="003F3550" w:rsidP="00FC7BAE">
      <w:pPr>
        <w:pStyle w:val="a4"/>
        <w:tabs>
          <w:tab w:val="left" w:pos="-851"/>
        </w:tabs>
        <w:ind w:left="-851" w:right="283" w:firstLine="425"/>
        <w:jc w:val="both"/>
        <w:rPr>
          <w:sz w:val="24"/>
          <w:szCs w:val="24"/>
        </w:rPr>
      </w:pPr>
      <w:r>
        <w:rPr>
          <w:sz w:val="24"/>
          <w:szCs w:val="24"/>
        </w:rPr>
        <w:t xml:space="preserve">                  </w:t>
      </w:r>
      <w:r w:rsidR="008B060A" w:rsidRPr="00844DB2">
        <w:rPr>
          <w:sz w:val="24"/>
          <w:szCs w:val="24"/>
        </w:rPr>
        <w:t>2 группа -  значение слова зло.</w:t>
      </w:r>
    </w:p>
    <w:p w:rsidR="00FC7BAE" w:rsidRPr="00311BD9" w:rsidRDefault="00FC7BAE" w:rsidP="00311BD9">
      <w:pPr>
        <w:tabs>
          <w:tab w:val="left" w:pos="-851"/>
          <w:tab w:val="left" w:pos="0"/>
        </w:tabs>
        <w:ind w:right="283"/>
        <w:jc w:val="both"/>
        <w:rPr>
          <w:sz w:val="24"/>
          <w:szCs w:val="24"/>
        </w:rPr>
      </w:pPr>
      <w:r w:rsidRPr="00311BD9">
        <w:rPr>
          <w:b/>
          <w:sz w:val="24"/>
          <w:szCs w:val="24"/>
        </w:rPr>
        <w:t>Добро</w:t>
      </w:r>
      <w:r w:rsidRPr="00311BD9">
        <w:rPr>
          <w:sz w:val="24"/>
          <w:szCs w:val="24"/>
        </w:rPr>
        <w:t xml:space="preserve"> – это нравственная ценность, которая относится к человеческой деятельности, образец поступков людей и отношений между ними.</w:t>
      </w:r>
      <w:r w:rsidR="00D85EF1">
        <w:rPr>
          <w:sz w:val="24"/>
          <w:szCs w:val="24"/>
        </w:rPr>
        <w:t xml:space="preserve"> </w:t>
      </w:r>
      <w:r w:rsidR="003F3550" w:rsidRPr="00311BD9">
        <w:rPr>
          <w:b/>
          <w:sz w:val="24"/>
          <w:szCs w:val="24"/>
        </w:rPr>
        <w:t xml:space="preserve"> Слайд №9</w:t>
      </w:r>
    </w:p>
    <w:p w:rsidR="00FC7BAE" w:rsidRPr="00844DB2" w:rsidRDefault="003F3550" w:rsidP="00FC7BAE">
      <w:pPr>
        <w:pStyle w:val="a4"/>
        <w:tabs>
          <w:tab w:val="left" w:pos="-851"/>
        </w:tabs>
        <w:ind w:left="-851" w:right="283" w:firstLine="425"/>
        <w:jc w:val="both"/>
        <w:rPr>
          <w:sz w:val="24"/>
          <w:szCs w:val="24"/>
        </w:rPr>
      </w:pPr>
      <w:r w:rsidRPr="003F3550">
        <w:rPr>
          <w:b/>
          <w:sz w:val="24"/>
          <w:szCs w:val="24"/>
        </w:rPr>
        <w:t xml:space="preserve">       </w:t>
      </w:r>
      <w:r w:rsidR="00FC7BAE" w:rsidRPr="003F3550">
        <w:rPr>
          <w:b/>
          <w:sz w:val="24"/>
          <w:szCs w:val="24"/>
        </w:rPr>
        <w:t>Зло</w:t>
      </w:r>
      <w:r w:rsidR="00FC7BAE" w:rsidRPr="00844DB2">
        <w:rPr>
          <w:b/>
          <w:sz w:val="24"/>
          <w:szCs w:val="24"/>
        </w:rPr>
        <w:t xml:space="preserve"> </w:t>
      </w:r>
      <w:r w:rsidR="00FC7BAE" w:rsidRPr="00844DB2">
        <w:rPr>
          <w:sz w:val="24"/>
          <w:szCs w:val="24"/>
        </w:rPr>
        <w:t>– противоположность добра, это то, что мораль стремится устранить.</w:t>
      </w:r>
      <w:r w:rsidRPr="003F3550">
        <w:rPr>
          <w:b/>
          <w:sz w:val="24"/>
          <w:szCs w:val="24"/>
        </w:rPr>
        <w:t xml:space="preserve"> </w:t>
      </w:r>
    </w:p>
    <w:p w:rsidR="00FC7BAE" w:rsidRPr="00844DB2" w:rsidRDefault="003F3550" w:rsidP="00FC7BAE">
      <w:pPr>
        <w:pStyle w:val="a4"/>
        <w:tabs>
          <w:tab w:val="left" w:pos="-851"/>
        </w:tabs>
        <w:ind w:left="-851" w:right="283" w:firstLine="425"/>
        <w:jc w:val="both"/>
        <w:rPr>
          <w:sz w:val="24"/>
          <w:szCs w:val="24"/>
        </w:rPr>
      </w:pPr>
      <w:r>
        <w:rPr>
          <w:b/>
          <w:sz w:val="24"/>
          <w:szCs w:val="24"/>
        </w:rPr>
        <w:t xml:space="preserve">       </w:t>
      </w:r>
      <w:r w:rsidR="00395733" w:rsidRPr="00844DB2">
        <w:rPr>
          <w:b/>
          <w:sz w:val="24"/>
          <w:szCs w:val="24"/>
        </w:rPr>
        <w:t>Учитель:</w:t>
      </w:r>
      <w:r w:rsidR="00395733" w:rsidRPr="00844DB2">
        <w:rPr>
          <w:sz w:val="24"/>
          <w:szCs w:val="24"/>
        </w:rPr>
        <w:t xml:space="preserve"> </w:t>
      </w:r>
      <w:r w:rsidR="00FC7BAE" w:rsidRPr="00844DB2">
        <w:rPr>
          <w:sz w:val="24"/>
          <w:szCs w:val="24"/>
        </w:rPr>
        <w:t>- Ребята, как вы думаете, всегда ли существовало зло на Земле?</w:t>
      </w:r>
    </w:p>
    <w:p w:rsidR="00667779" w:rsidRPr="00844DB2" w:rsidRDefault="00667779" w:rsidP="00667779">
      <w:pPr>
        <w:pStyle w:val="a3"/>
        <w:rPr>
          <w:rFonts w:ascii="Times New Roman" w:eastAsia="Times New Roman" w:hAnsi="Times New Roman" w:cs="Times New Roman"/>
          <w:b/>
          <w:sz w:val="24"/>
          <w:szCs w:val="24"/>
        </w:rPr>
      </w:pPr>
      <w:r w:rsidRPr="00844DB2">
        <w:rPr>
          <w:rFonts w:ascii="Times New Roman" w:eastAsia="Times New Roman" w:hAnsi="Times New Roman" w:cs="Times New Roman"/>
          <w:b/>
          <w:sz w:val="24"/>
          <w:szCs w:val="24"/>
        </w:rPr>
        <w:t>Уч</w:t>
      </w:r>
      <w:r w:rsidR="008B060A" w:rsidRPr="00844DB2">
        <w:rPr>
          <w:rFonts w:ascii="Times New Roman" w:eastAsia="Times New Roman" w:hAnsi="Times New Roman" w:cs="Times New Roman"/>
          <w:b/>
          <w:sz w:val="24"/>
          <w:szCs w:val="24"/>
        </w:rPr>
        <w:t>ени</w:t>
      </w:r>
      <w:r w:rsidR="00BD439E" w:rsidRPr="00844DB2">
        <w:rPr>
          <w:rFonts w:ascii="Times New Roman" w:eastAsia="Times New Roman" w:hAnsi="Times New Roman" w:cs="Times New Roman"/>
          <w:b/>
          <w:sz w:val="24"/>
          <w:szCs w:val="24"/>
        </w:rPr>
        <w:t xml:space="preserve">к:    </w:t>
      </w:r>
      <w:r w:rsidRPr="00844DB2">
        <w:rPr>
          <w:rFonts w:ascii="Times New Roman" w:eastAsia="Times New Roman" w:hAnsi="Times New Roman" w:cs="Times New Roman"/>
          <w:sz w:val="24"/>
          <w:szCs w:val="24"/>
        </w:rPr>
        <w:t xml:space="preserve"> </w:t>
      </w:r>
      <w:r w:rsidRPr="00844DB2">
        <w:rPr>
          <w:rFonts w:ascii="Times New Roman" w:eastAsia="Times New Roman" w:hAnsi="Times New Roman" w:cs="Times New Roman"/>
          <w:i/>
          <w:sz w:val="24"/>
          <w:szCs w:val="24"/>
        </w:rPr>
        <w:t>Добро и Зло – два вечных спутника,</w:t>
      </w:r>
    </w:p>
    <w:p w:rsidR="00667779" w:rsidRPr="00844DB2" w:rsidRDefault="00667779" w:rsidP="00667779">
      <w:pPr>
        <w:pStyle w:val="a3"/>
        <w:rPr>
          <w:rFonts w:ascii="Times New Roman" w:eastAsia="Times New Roman" w:hAnsi="Times New Roman" w:cs="Times New Roman"/>
          <w:i/>
          <w:sz w:val="24"/>
          <w:szCs w:val="24"/>
        </w:rPr>
      </w:pPr>
      <w:r w:rsidRPr="00844DB2">
        <w:rPr>
          <w:rFonts w:ascii="Times New Roman" w:eastAsia="Times New Roman" w:hAnsi="Times New Roman" w:cs="Times New Roman"/>
          <w:i/>
          <w:sz w:val="24"/>
          <w:szCs w:val="24"/>
        </w:rPr>
        <w:t xml:space="preserve">                 Идут по жизни с нами до конца.</w:t>
      </w:r>
    </w:p>
    <w:p w:rsidR="00667779" w:rsidRPr="00844DB2" w:rsidRDefault="00667779" w:rsidP="00667779">
      <w:pPr>
        <w:pStyle w:val="a3"/>
        <w:rPr>
          <w:rFonts w:ascii="Times New Roman" w:eastAsia="Times New Roman" w:hAnsi="Times New Roman" w:cs="Times New Roman"/>
          <w:i/>
          <w:sz w:val="24"/>
          <w:szCs w:val="24"/>
        </w:rPr>
      </w:pPr>
      <w:r w:rsidRPr="00844DB2">
        <w:rPr>
          <w:rFonts w:ascii="Times New Roman" w:eastAsia="Times New Roman" w:hAnsi="Times New Roman" w:cs="Times New Roman"/>
          <w:i/>
          <w:sz w:val="24"/>
          <w:szCs w:val="24"/>
        </w:rPr>
        <w:t xml:space="preserve">                 Как разделить их, чтоб не мучиться, </w:t>
      </w:r>
    </w:p>
    <w:p w:rsidR="00667779" w:rsidRPr="00844DB2" w:rsidRDefault="00667779" w:rsidP="00667779">
      <w:pPr>
        <w:pStyle w:val="a3"/>
        <w:rPr>
          <w:rFonts w:ascii="Times New Roman" w:eastAsia="Times New Roman" w:hAnsi="Times New Roman" w:cs="Times New Roman"/>
          <w:i/>
          <w:sz w:val="24"/>
          <w:szCs w:val="24"/>
        </w:rPr>
      </w:pPr>
      <w:r w:rsidRPr="00844DB2">
        <w:rPr>
          <w:rFonts w:ascii="Times New Roman" w:eastAsia="Times New Roman" w:hAnsi="Times New Roman" w:cs="Times New Roman"/>
          <w:i/>
          <w:sz w:val="24"/>
          <w:szCs w:val="24"/>
        </w:rPr>
        <w:t xml:space="preserve">                 И не болела по ночам душа.</w:t>
      </w:r>
    </w:p>
    <w:p w:rsidR="00667779" w:rsidRPr="00844DB2" w:rsidRDefault="00667779" w:rsidP="00667779">
      <w:pPr>
        <w:pStyle w:val="a3"/>
        <w:rPr>
          <w:rFonts w:ascii="Times New Roman" w:eastAsia="Times New Roman" w:hAnsi="Times New Roman" w:cs="Times New Roman"/>
          <w:i/>
          <w:sz w:val="24"/>
          <w:szCs w:val="24"/>
        </w:rPr>
      </w:pPr>
      <w:r w:rsidRPr="00844DB2">
        <w:rPr>
          <w:rFonts w:ascii="Times New Roman" w:eastAsia="Times New Roman" w:hAnsi="Times New Roman" w:cs="Times New Roman"/>
          <w:i/>
          <w:sz w:val="24"/>
          <w:szCs w:val="24"/>
        </w:rPr>
        <w:t xml:space="preserve">                 Добро – такое теплое, как солнышко, </w:t>
      </w:r>
    </w:p>
    <w:p w:rsidR="00012FC8" w:rsidRPr="00844DB2" w:rsidRDefault="00667779" w:rsidP="00FC7BAE">
      <w:pPr>
        <w:pStyle w:val="a3"/>
        <w:rPr>
          <w:rFonts w:ascii="Times New Roman" w:eastAsia="Times New Roman" w:hAnsi="Times New Roman" w:cs="Times New Roman"/>
          <w:i/>
          <w:sz w:val="24"/>
          <w:szCs w:val="24"/>
        </w:rPr>
      </w:pPr>
      <w:r w:rsidRPr="00844DB2">
        <w:rPr>
          <w:rFonts w:ascii="Times New Roman" w:eastAsia="Times New Roman" w:hAnsi="Times New Roman" w:cs="Times New Roman"/>
          <w:i/>
          <w:sz w:val="24"/>
          <w:szCs w:val="24"/>
        </w:rPr>
        <w:t xml:space="preserve">                 А зло – оно холодное, как лед.</w:t>
      </w:r>
    </w:p>
    <w:p w:rsidR="008B060A" w:rsidRPr="00844DB2" w:rsidRDefault="008B060A" w:rsidP="00FC7BAE">
      <w:pPr>
        <w:pStyle w:val="a3"/>
        <w:rPr>
          <w:rFonts w:ascii="Times New Roman" w:eastAsia="Times New Roman" w:hAnsi="Times New Roman" w:cs="Times New Roman"/>
          <w:i/>
          <w:sz w:val="24"/>
          <w:szCs w:val="24"/>
        </w:rPr>
      </w:pPr>
    </w:p>
    <w:p w:rsidR="00770AE2" w:rsidRPr="00844DB2" w:rsidRDefault="00311BD9" w:rsidP="00770AE2">
      <w:pPr>
        <w:pStyle w:val="a3"/>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008B060A" w:rsidRPr="00844DB2">
        <w:rPr>
          <w:rFonts w:ascii="Times New Roman" w:eastAsia="Times New Roman" w:hAnsi="Times New Roman" w:cs="Times New Roman"/>
          <w:b/>
          <w:sz w:val="24"/>
          <w:szCs w:val="24"/>
        </w:rPr>
        <w:t>) Творческая работа в группах. Составление кластера.</w:t>
      </w:r>
    </w:p>
    <w:p w:rsidR="00BD439E" w:rsidRPr="00844DB2" w:rsidRDefault="00BD439E" w:rsidP="00770AE2">
      <w:pPr>
        <w:pStyle w:val="a3"/>
        <w:rPr>
          <w:rFonts w:ascii="Times New Roman" w:hAnsi="Times New Roman" w:cs="Times New Roman"/>
          <w:sz w:val="24"/>
          <w:szCs w:val="24"/>
        </w:rPr>
      </w:pPr>
      <w:r w:rsidRPr="00844DB2">
        <w:rPr>
          <w:rFonts w:ascii="Times New Roman" w:hAnsi="Times New Roman" w:cs="Times New Roman"/>
          <w:sz w:val="24"/>
          <w:szCs w:val="24"/>
        </w:rPr>
        <w:lastRenderedPageBreak/>
        <w:t xml:space="preserve">А сейчас вы </w:t>
      </w:r>
      <w:r w:rsidR="00770AE2" w:rsidRPr="00844DB2">
        <w:rPr>
          <w:rFonts w:ascii="Times New Roman" w:hAnsi="Times New Roman" w:cs="Times New Roman"/>
          <w:sz w:val="24"/>
          <w:szCs w:val="24"/>
        </w:rPr>
        <w:t xml:space="preserve"> поработаете самостоятельно.</w:t>
      </w:r>
      <w:r w:rsidR="009705AA" w:rsidRPr="00844DB2">
        <w:rPr>
          <w:rFonts w:ascii="Times New Roman" w:hAnsi="Times New Roman" w:cs="Times New Roman"/>
          <w:sz w:val="24"/>
          <w:szCs w:val="24"/>
        </w:rPr>
        <w:t xml:space="preserve"> </w:t>
      </w:r>
      <w:r w:rsidR="00770AE2" w:rsidRPr="00844DB2">
        <w:rPr>
          <w:rFonts w:ascii="Times New Roman" w:hAnsi="Times New Roman" w:cs="Times New Roman"/>
          <w:sz w:val="24"/>
          <w:szCs w:val="24"/>
        </w:rPr>
        <w:t xml:space="preserve"> Работа будет </w:t>
      </w:r>
      <w:r w:rsidR="009705AA" w:rsidRPr="00844DB2">
        <w:rPr>
          <w:rFonts w:ascii="Times New Roman" w:hAnsi="Times New Roman" w:cs="Times New Roman"/>
          <w:sz w:val="24"/>
          <w:szCs w:val="24"/>
        </w:rPr>
        <w:t xml:space="preserve"> </w:t>
      </w:r>
      <w:r w:rsidR="00770AE2" w:rsidRPr="00844DB2">
        <w:rPr>
          <w:rFonts w:ascii="Times New Roman" w:hAnsi="Times New Roman" w:cs="Times New Roman"/>
          <w:sz w:val="24"/>
          <w:szCs w:val="24"/>
        </w:rPr>
        <w:t xml:space="preserve">творческой </w:t>
      </w:r>
      <w:r w:rsidR="009705AA" w:rsidRPr="00844DB2">
        <w:rPr>
          <w:rFonts w:ascii="Times New Roman" w:hAnsi="Times New Roman" w:cs="Times New Roman"/>
          <w:sz w:val="24"/>
          <w:szCs w:val="24"/>
        </w:rPr>
        <w:t xml:space="preserve"> </w:t>
      </w:r>
      <w:r w:rsidR="00770AE2" w:rsidRPr="00844DB2">
        <w:rPr>
          <w:rFonts w:ascii="Times New Roman" w:hAnsi="Times New Roman" w:cs="Times New Roman"/>
          <w:sz w:val="24"/>
          <w:szCs w:val="24"/>
        </w:rPr>
        <w:t>и выполняться будет цветными маркерами на листах.</w:t>
      </w:r>
      <w:r w:rsidR="009705AA" w:rsidRPr="00844DB2">
        <w:rPr>
          <w:rFonts w:ascii="Times New Roman" w:hAnsi="Times New Roman" w:cs="Times New Roman"/>
          <w:sz w:val="24"/>
          <w:szCs w:val="24"/>
        </w:rPr>
        <w:t xml:space="preserve"> </w:t>
      </w:r>
    </w:p>
    <w:p w:rsidR="00770AE2" w:rsidRPr="00844DB2" w:rsidRDefault="00770AE2" w:rsidP="00770AE2">
      <w:pPr>
        <w:pStyle w:val="a3"/>
        <w:rPr>
          <w:rFonts w:ascii="Times New Roman" w:eastAsia="Times New Roman" w:hAnsi="Times New Roman" w:cs="Times New Roman"/>
          <w:b/>
          <w:sz w:val="24"/>
          <w:szCs w:val="24"/>
        </w:rPr>
      </w:pPr>
      <w:r w:rsidRPr="00844DB2">
        <w:rPr>
          <w:rFonts w:ascii="Times New Roman" w:hAnsi="Times New Roman" w:cs="Times New Roman"/>
          <w:sz w:val="24"/>
          <w:szCs w:val="24"/>
        </w:rPr>
        <w:t xml:space="preserve"> </w:t>
      </w:r>
      <w:r w:rsidR="00BD439E" w:rsidRPr="00844DB2">
        <w:rPr>
          <w:rFonts w:ascii="Times New Roman" w:hAnsi="Times New Roman" w:cs="Times New Roman"/>
          <w:sz w:val="24"/>
          <w:szCs w:val="24"/>
        </w:rPr>
        <w:t>(Кластер- группа  объектов с общими признаками.)</w:t>
      </w:r>
    </w:p>
    <w:p w:rsidR="00BD439E" w:rsidRPr="00844DB2" w:rsidRDefault="00BD439E" w:rsidP="00770AE2">
      <w:pPr>
        <w:pStyle w:val="a3"/>
        <w:rPr>
          <w:rFonts w:ascii="Times New Roman" w:hAnsi="Times New Roman" w:cs="Times New Roman"/>
          <w:sz w:val="24"/>
          <w:szCs w:val="24"/>
        </w:rPr>
      </w:pPr>
    </w:p>
    <w:p w:rsidR="00770AE2" w:rsidRPr="00844DB2" w:rsidRDefault="00770AE2" w:rsidP="00770AE2">
      <w:pPr>
        <w:pStyle w:val="a3"/>
        <w:rPr>
          <w:rFonts w:ascii="Times New Roman" w:hAnsi="Times New Roman" w:cs="Times New Roman"/>
          <w:sz w:val="24"/>
          <w:szCs w:val="24"/>
        </w:rPr>
      </w:pPr>
      <w:r w:rsidRPr="00844DB2">
        <w:rPr>
          <w:rFonts w:ascii="Times New Roman" w:hAnsi="Times New Roman" w:cs="Times New Roman"/>
          <w:sz w:val="24"/>
          <w:szCs w:val="24"/>
        </w:rPr>
        <w:t>1 группа  составит кластер  к слову добро.</w:t>
      </w:r>
    </w:p>
    <w:p w:rsidR="00770AE2" w:rsidRPr="00844DB2" w:rsidRDefault="00770AE2" w:rsidP="00770AE2">
      <w:pPr>
        <w:pStyle w:val="a3"/>
        <w:rPr>
          <w:rFonts w:ascii="Times New Roman" w:hAnsi="Times New Roman" w:cs="Times New Roman"/>
          <w:sz w:val="24"/>
          <w:szCs w:val="24"/>
        </w:rPr>
      </w:pPr>
      <w:r w:rsidRPr="00844DB2">
        <w:rPr>
          <w:rFonts w:ascii="Times New Roman" w:hAnsi="Times New Roman" w:cs="Times New Roman"/>
          <w:sz w:val="24"/>
          <w:szCs w:val="24"/>
        </w:rPr>
        <w:t>2 группа составит кластер к слову зло.</w:t>
      </w:r>
    </w:p>
    <w:p w:rsidR="00E656A5" w:rsidRPr="00844DB2" w:rsidRDefault="00E656A5" w:rsidP="00770AE2">
      <w:pPr>
        <w:pStyle w:val="a3"/>
        <w:rPr>
          <w:rFonts w:ascii="Times New Roman" w:hAnsi="Times New Roman" w:cs="Times New Roman"/>
          <w:b/>
          <w:sz w:val="24"/>
          <w:szCs w:val="24"/>
        </w:rPr>
      </w:pPr>
      <w:r w:rsidRPr="00844DB2">
        <w:rPr>
          <w:rFonts w:ascii="Times New Roman" w:hAnsi="Times New Roman" w:cs="Times New Roman"/>
          <w:sz w:val="24"/>
          <w:szCs w:val="24"/>
        </w:rPr>
        <w:t>Проверка</w:t>
      </w:r>
      <w:r w:rsidR="003F3550">
        <w:rPr>
          <w:rFonts w:ascii="Times New Roman" w:hAnsi="Times New Roman" w:cs="Times New Roman"/>
          <w:sz w:val="24"/>
          <w:szCs w:val="24"/>
        </w:rPr>
        <w:t>.</w:t>
      </w:r>
    </w:p>
    <w:p w:rsidR="009705AA" w:rsidRPr="00844DB2" w:rsidRDefault="009705AA" w:rsidP="00FC7BAE">
      <w:pPr>
        <w:pStyle w:val="a3"/>
        <w:rPr>
          <w:rFonts w:ascii="Times New Roman" w:eastAsia="Times New Roman" w:hAnsi="Times New Roman" w:cs="Times New Roman"/>
          <w:i/>
          <w:sz w:val="24"/>
          <w:szCs w:val="24"/>
        </w:rPr>
      </w:pPr>
    </w:p>
    <w:p w:rsidR="00144D9F" w:rsidRPr="00844DB2" w:rsidRDefault="00144D9F" w:rsidP="00386B52">
      <w:pPr>
        <w:pStyle w:val="a3"/>
        <w:rPr>
          <w:rFonts w:ascii="Times New Roman" w:hAnsi="Times New Roman" w:cs="Times New Roman"/>
          <w:sz w:val="24"/>
          <w:szCs w:val="24"/>
        </w:rPr>
      </w:pPr>
    </w:p>
    <w:p w:rsidR="00144D9F" w:rsidRPr="00844DB2" w:rsidRDefault="00311BD9" w:rsidP="00144D9F">
      <w:pPr>
        <w:pStyle w:val="a3"/>
        <w:rPr>
          <w:rFonts w:ascii="Times New Roman" w:hAnsi="Times New Roman" w:cs="Times New Roman"/>
          <w:b/>
          <w:i/>
          <w:sz w:val="24"/>
          <w:szCs w:val="24"/>
        </w:rPr>
      </w:pPr>
      <w:r>
        <w:rPr>
          <w:rFonts w:ascii="Times New Roman" w:hAnsi="Times New Roman" w:cs="Times New Roman"/>
          <w:b/>
          <w:sz w:val="24"/>
          <w:szCs w:val="24"/>
        </w:rPr>
        <w:t>4</w:t>
      </w:r>
      <w:r w:rsidR="00144D9F" w:rsidRPr="00844DB2">
        <w:rPr>
          <w:rFonts w:ascii="Times New Roman" w:hAnsi="Times New Roman" w:cs="Times New Roman"/>
          <w:b/>
          <w:sz w:val="24"/>
          <w:szCs w:val="24"/>
        </w:rPr>
        <w:t>)Беседа с учащимися по вопросам.</w:t>
      </w:r>
    </w:p>
    <w:p w:rsidR="00144D9F" w:rsidRPr="00844DB2" w:rsidRDefault="00144D9F" w:rsidP="00144D9F">
      <w:pPr>
        <w:pStyle w:val="a3"/>
        <w:rPr>
          <w:rFonts w:ascii="Times New Roman" w:hAnsi="Times New Roman" w:cs="Times New Roman"/>
          <w:sz w:val="24"/>
          <w:szCs w:val="24"/>
        </w:rPr>
      </w:pPr>
      <w:r w:rsidRPr="00844DB2">
        <w:rPr>
          <w:rFonts w:ascii="Times New Roman" w:hAnsi="Times New Roman" w:cs="Times New Roman"/>
          <w:sz w:val="24"/>
          <w:szCs w:val="24"/>
        </w:rPr>
        <w:t xml:space="preserve">- Каких людей вы называете добрыми, а каких – злыми? </w:t>
      </w:r>
    </w:p>
    <w:p w:rsidR="00144D9F" w:rsidRPr="00844DB2" w:rsidRDefault="00144D9F" w:rsidP="00144D9F">
      <w:pPr>
        <w:pStyle w:val="a3"/>
        <w:rPr>
          <w:rFonts w:ascii="Times New Roman" w:hAnsi="Times New Roman" w:cs="Times New Roman"/>
          <w:sz w:val="24"/>
          <w:szCs w:val="24"/>
        </w:rPr>
      </w:pPr>
      <w:r w:rsidRPr="00844DB2">
        <w:rPr>
          <w:rFonts w:ascii="Times New Roman" w:hAnsi="Times New Roman" w:cs="Times New Roman"/>
          <w:sz w:val="24"/>
          <w:szCs w:val="24"/>
        </w:rPr>
        <w:t>- Как</w:t>
      </w:r>
      <w:r w:rsidR="00B83AD7" w:rsidRPr="00844DB2">
        <w:rPr>
          <w:rFonts w:ascii="Times New Roman" w:hAnsi="Times New Roman" w:cs="Times New Roman"/>
          <w:sz w:val="24"/>
          <w:szCs w:val="24"/>
        </w:rPr>
        <w:t xml:space="preserve"> вы относитесь к злым людям? </w:t>
      </w:r>
    </w:p>
    <w:p w:rsidR="000B1C93" w:rsidRPr="00844DB2" w:rsidRDefault="000B1C93" w:rsidP="00247771">
      <w:pPr>
        <w:pStyle w:val="a3"/>
        <w:rPr>
          <w:rFonts w:ascii="Times New Roman" w:hAnsi="Times New Roman" w:cs="Times New Roman"/>
          <w:sz w:val="24"/>
          <w:szCs w:val="24"/>
        </w:rPr>
      </w:pPr>
    </w:p>
    <w:p w:rsidR="003049EC" w:rsidRPr="00844DB2" w:rsidRDefault="003F3550" w:rsidP="000B1C93">
      <w:pPr>
        <w:pStyle w:val="a4"/>
        <w:tabs>
          <w:tab w:val="left" w:pos="-851"/>
        </w:tabs>
        <w:ind w:left="-851" w:right="283" w:firstLine="425"/>
        <w:rPr>
          <w:bCs/>
          <w:sz w:val="24"/>
          <w:szCs w:val="24"/>
        </w:rPr>
      </w:pPr>
      <w:r>
        <w:rPr>
          <w:b/>
          <w:sz w:val="24"/>
          <w:szCs w:val="24"/>
        </w:rPr>
        <w:t xml:space="preserve">      </w:t>
      </w:r>
      <w:r w:rsidR="00311BD9">
        <w:rPr>
          <w:b/>
          <w:sz w:val="24"/>
          <w:szCs w:val="24"/>
        </w:rPr>
        <w:t xml:space="preserve">  </w:t>
      </w:r>
      <w:r>
        <w:rPr>
          <w:b/>
          <w:sz w:val="24"/>
          <w:szCs w:val="24"/>
        </w:rPr>
        <w:t xml:space="preserve"> </w:t>
      </w:r>
      <w:r w:rsidR="00311BD9">
        <w:rPr>
          <w:b/>
          <w:sz w:val="24"/>
          <w:szCs w:val="24"/>
        </w:rPr>
        <w:t>4.</w:t>
      </w:r>
      <w:r w:rsidR="003049EC" w:rsidRPr="00844DB2">
        <w:rPr>
          <w:b/>
          <w:sz w:val="24"/>
          <w:szCs w:val="24"/>
        </w:rPr>
        <w:t xml:space="preserve">Физкультминутка-игра.   </w:t>
      </w:r>
    </w:p>
    <w:p w:rsidR="003049EC" w:rsidRPr="00844DB2" w:rsidRDefault="003049EC" w:rsidP="004F5AAF">
      <w:pPr>
        <w:pStyle w:val="a3"/>
        <w:rPr>
          <w:rFonts w:ascii="Times New Roman" w:hAnsi="Times New Roman" w:cs="Times New Roman"/>
          <w:sz w:val="24"/>
          <w:szCs w:val="24"/>
        </w:rPr>
      </w:pPr>
      <w:r w:rsidRPr="00844DB2">
        <w:rPr>
          <w:rFonts w:ascii="Times New Roman" w:hAnsi="Times New Roman" w:cs="Times New Roman"/>
          <w:sz w:val="24"/>
          <w:szCs w:val="24"/>
        </w:rPr>
        <w:t xml:space="preserve">  Сейчас мы с вами поиграем в игру. Я буду называть имя сказочного героя, а вы определяете, добрый он или злой. Если добрый, вы радостно хлопаете в ладоши, если з</w:t>
      </w:r>
      <w:r w:rsidR="00247771" w:rsidRPr="00844DB2">
        <w:rPr>
          <w:rFonts w:ascii="Times New Roman" w:hAnsi="Times New Roman" w:cs="Times New Roman"/>
          <w:sz w:val="24"/>
          <w:szCs w:val="24"/>
        </w:rPr>
        <w:t>лой — топаете ногами.</w:t>
      </w:r>
    </w:p>
    <w:p w:rsidR="00CC68DD" w:rsidRPr="00844DB2" w:rsidRDefault="003049EC" w:rsidP="00EF498A">
      <w:pPr>
        <w:pStyle w:val="a3"/>
        <w:rPr>
          <w:rFonts w:ascii="Times New Roman" w:hAnsi="Times New Roman" w:cs="Times New Roman"/>
          <w:sz w:val="24"/>
          <w:szCs w:val="24"/>
        </w:rPr>
      </w:pPr>
      <w:r w:rsidRPr="00844DB2">
        <w:rPr>
          <w:rFonts w:ascii="Times New Roman" w:hAnsi="Times New Roman" w:cs="Times New Roman"/>
          <w:sz w:val="24"/>
          <w:szCs w:val="24"/>
        </w:rPr>
        <w:t xml:space="preserve"> Итак, начали:</w:t>
      </w:r>
    </w:p>
    <w:p w:rsidR="00EF498A" w:rsidRPr="00844DB2" w:rsidRDefault="00EF498A" w:rsidP="00EF498A">
      <w:pPr>
        <w:pStyle w:val="a3"/>
        <w:rPr>
          <w:rFonts w:ascii="Times New Roman" w:hAnsi="Times New Roman" w:cs="Times New Roman"/>
          <w:sz w:val="24"/>
          <w:szCs w:val="24"/>
        </w:rPr>
      </w:pPr>
      <w:r w:rsidRPr="00844DB2">
        <w:rPr>
          <w:rFonts w:ascii="Times New Roman" w:eastAsia="Calibri" w:hAnsi="Times New Roman" w:cs="Times New Roman"/>
          <w:sz w:val="24"/>
          <w:szCs w:val="24"/>
        </w:rPr>
        <w:t xml:space="preserve">1.Он живет в глуши лесной, </w:t>
      </w:r>
    </w:p>
    <w:p w:rsidR="00EF498A" w:rsidRPr="00844DB2" w:rsidRDefault="00EF498A" w:rsidP="00EF498A">
      <w:pPr>
        <w:pStyle w:val="a3"/>
        <w:rPr>
          <w:rFonts w:ascii="Times New Roman" w:eastAsia="Calibri" w:hAnsi="Times New Roman" w:cs="Times New Roman"/>
          <w:sz w:val="24"/>
          <w:szCs w:val="24"/>
        </w:rPr>
      </w:pPr>
      <w:r w:rsidRPr="00844DB2">
        <w:rPr>
          <w:rFonts w:ascii="Times New Roman" w:eastAsia="Calibri" w:hAnsi="Times New Roman" w:cs="Times New Roman"/>
          <w:sz w:val="24"/>
          <w:szCs w:val="24"/>
        </w:rPr>
        <w:t>Сердца моего герой.</w:t>
      </w:r>
      <w:r w:rsidRPr="00844DB2">
        <w:rPr>
          <w:rFonts w:ascii="Times New Roman" w:hAnsi="Times New Roman" w:cs="Times New Roman"/>
          <w:sz w:val="24"/>
          <w:szCs w:val="24"/>
        </w:rPr>
        <w:t xml:space="preserve"> </w:t>
      </w:r>
    </w:p>
    <w:p w:rsidR="00EF498A" w:rsidRPr="00844DB2" w:rsidRDefault="00EF498A" w:rsidP="00EF498A">
      <w:pPr>
        <w:pStyle w:val="a3"/>
        <w:rPr>
          <w:rFonts w:ascii="Times New Roman" w:eastAsia="Calibri" w:hAnsi="Times New Roman" w:cs="Times New Roman"/>
          <w:sz w:val="24"/>
          <w:szCs w:val="24"/>
        </w:rPr>
      </w:pPr>
      <w:r w:rsidRPr="00844DB2">
        <w:rPr>
          <w:rFonts w:ascii="Times New Roman" w:eastAsia="Calibri" w:hAnsi="Times New Roman" w:cs="Times New Roman"/>
          <w:sz w:val="24"/>
          <w:szCs w:val="24"/>
        </w:rPr>
        <w:t xml:space="preserve"> Он костями громыхает </w:t>
      </w:r>
    </w:p>
    <w:p w:rsidR="00EF498A" w:rsidRPr="00844DB2" w:rsidRDefault="00EF498A" w:rsidP="00EF498A">
      <w:pPr>
        <w:pStyle w:val="a3"/>
        <w:rPr>
          <w:rFonts w:ascii="Times New Roman" w:eastAsia="Calibri" w:hAnsi="Times New Roman" w:cs="Times New Roman"/>
          <w:sz w:val="24"/>
          <w:szCs w:val="24"/>
        </w:rPr>
      </w:pPr>
      <w:r w:rsidRPr="00844DB2">
        <w:rPr>
          <w:rFonts w:ascii="Times New Roman" w:eastAsia="Calibri" w:hAnsi="Times New Roman" w:cs="Times New Roman"/>
          <w:sz w:val="24"/>
          <w:szCs w:val="24"/>
        </w:rPr>
        <w:t xml:space="preserve">И в округе всех пугает. </w:t>
      </w:r>
    </w:p>
    <w:p w:rsidR="00EF498A" w:rsidRPr="00844DB2" w:rsidRDefault="00EF498A" w:rsidP="00EF498A">
      <w:pPr>
        <w:pStyle w:val="a3"/>
        <w:rPr>
          <w:rFonts w:ascii="Times New Roman" w:eastAsia="Calibri" w:hAnsi="Times New Roman" w:cs="Times New Roman"/>
          <w:sz w:val="24"/>
          <w:szCs w:val="24"/>
        </w:rPr>
      </w:pPr>
      <w:r w:rsidRPr="00844DB2">
        <w:rPr>
          <w:rFonts w:ascii="Times New Roman" w:eastAsia="Calibri" w:hAnsi="Times New Roman" w:cs="Times New Roman"/>
          <w:sz w:val="24"/>
          <w:szCs w:val="24"/>
        </w:rPr>
        <w:t xml:space="preserve">Это что за старичок? </w:t>
      </w:r>
    </w:p>
    <w:p w:rsidR="00EF498A" w:rsidRPr="00844DB2" w:rsidRDefault="00EF498A" w:rsidP="00EF498A">
      <w:pPr>
        <w:pStyle w:val="a3"/>
        <w:rPr>
          <w:rFonts w:ascii="Times New Roman" w:eastAsia="Calibri" w:hAnsi="Times New Roman" w:cs="Times New Roman"/>
          <w:sz w:val="24"/>
          <w:szCs w:val="24"/>
        </w:rPr>
      </w:pPr>
      <w:r w:rsidRPr="00844DB2">
        <w:rPr>
          <w:rFonts w:ascii="Times New Roman" w:eastAsia="Calibri" w:hAnsi="Times New Roman" w:cs="Times New Roman"/>
          <w:sz w:val="24"/>
          <w:szCs w:val="24"/>
        </w:rPr>
        <w:t>Ну конечно, ... (кощей)</w:t>
      </w:r>
    </w:p>
    <w:p w:rsidR="00EF498A" w:rsidRPr="00844DB2" w:rsidRDefault="00EF498A" w:rsidP="00EF498A">
      <w:pPr>
        <w:pStyle w:val="a3"/>
        <w:rPr>
          <w:rFonts w:ascii="Times New Roman" w:hAnsi="Times New Roman" w:cs="Times New Roman"/>
          <w:sz w:val="24"/>
          <w:szCs w:val="24"/>
        </w:rPr>
      </w:pPr>
    </w:p>
    <w:p w:rsidR="00EF498A" w:rsidRPr="00844DB2" w:rsidRDefault="00EF498A" w:rsidP="00EF498A">
      <w:pPr>
        <w:pStyle w:val="a3"/>
        <w:rPr>
          <w:rFonts w:ascii="Times New Roman" w:hAnsi="Times New Roman" w:cs="Times New Roman"/>
          <w:sz w:val="24"/>
          <w:szCs w:val="24"/>
        </w:rPr>
      </w:pPr>
      <w:r w:rsidRPr="00844DB2">
        <w:rPr>
          <w:rFonts w:ascii="Times New Roman" w:hAnsi="Times New Roman" w:cs="Times New Roman"/>
          <w:sz w:val="24"/>
          <w:szCs w:val="24"/>
        </w:rPr>
        <w:t>2.Берегись болезнь любая:</w:t>
      </w:r>
      <w:r w:rsidRPr="00844DB2">
        <w:rPr>
          <w:rFonts w:ascii="Times New Roman" w:hAnsi="Times New Roman" w:cs="Times New Roman"/>
          <w:sz w:val="24"/>
          <w:szCs w:val="24"/>
        </w:rPr>
        <w:br/>
        <w:t>Грипп, ангина и бронхит.</w:t>
      </w:r>
      <w:r w:rsidRPr="00844DB2">
        <w:rPr>
          <w:rFonts w:ascii="Times New Roman" w:hAnsi="Times New Roman" w:cs="Times New Roman"/>
          <w:sz w:val="24"/>
          <w:szCs w:val="24"/>
        </w:rPr>
        <w:br/>
        <w:t>Всех на бой вас вызывает</w:t>
      </w:r>
      <w:r w:rsidRPr="00844DB2">
        <w:rPr>
          <w:rFonts w:ascii="Times New Roman" w:hAnsi="Times New Roman" w:cs="Times New Roman"/>
          <w:sz w:val="24"/>
          <w:szCs w:val="24"/>
        </w:rPr>
        <w:br/>
        <w:t>Славный доктор…(Айболит)</w:t>
      </w:r>
    </w:p>
    <w:p w:rsidR="00EF498A" w:rsidRPr="00844DB2" w:rsidRDefault="00EF498A" w:rsidP="00EF498A">
      <w:pPr>
        <w:pStyle w:val="a3"/>
        <w:rPr>
          <w:rFonts w:ascii="Times New Roman" w:hAnsi="Times New Roman" w:cs="Times New Roman"/>
          <w:sz w:val="24"/>
          <w:szCs w:val="24"/>
        </w:rPr>
      </w:pPr>
    </w:p>
    <w:p w:rsidR="00EF498A" w:rsidRPr="00844DB2" w:rsidRDefault="00EF498A" w:rsidP="00EF498A">
      <w:pPr>
        <w:pStyle w:val="a3"/>
        <w:rPr>
          <w:rFonts w:ascii="Times New Roman" w:eastAsia="Calibri" w:hAnsi="Times New Roman" w:cs="Times New Roman"/>
          <w:sz w:val="24"/>
          <w:szCs w:val="24"/>
        </w:rPr>
      </w:pPr>
      <w:r w:rsidRPr="00844DB2">
        <w:rPr>
          <w:rFonts w:ascii="Times New Roman" w:eastAsia="Calibri" w:hAnsi="Times New Roman" w:cs="Times New Roman"/>
          <w:sz w:val="24"/>
          <w:szCs w:val="24"/>
        </w:rPr>
        <w:t>3.В его любимой песенке поется:</w:t>
      </w:r>
    </w:p>
    <w:p w:rsidR="00EF498A" w:rsidRPr="00844DB2" w:rsidRDefault="00EF498A" w:rsidP="00EF498A">
      <w:pPr>
        <w:pStyle w:val="a3"/>
        <w:rPr>
          <w:rFonts w:ascii="Times New Roman" w:eastAsia="Calibri" w:hAnsi="Times New Roman" w:cs="Times New Roman"/>
          <w:sz w:val="24"/>
          <w:szCs w:val="24"/>
        </w:rPr>
      </w:pPr>
      <w:r w:rsidRPr="00844DB2">
        <w:rPr>
          <w:rFonts w:ascii="Times New Roman" w:eastAsia="Calibri" w:hAnsi="Times New Roman" w:cs="Times New Roman"/>
          <w:sz w:val="24"/>
          <w:szCs w:val="24"/>
        </w:rPr>
        <w:t xml:space="preserve">Если добрый ты, то всегда легко, </w:t>
      </w:r>
      <w:r w:rsidRPr="00844DB2">
        <w:rPr>
          <w:rFonts w:ascii="Times New Roman" w:eastAsia="Calibri" w:hAnsi="Times New Roman" w:cs="Times New Roman"/>
          <w:sz w:val="24"/>
          <w:szCs w:val="24"/>
        </w:rPr>
        <w:br/>
        <w:t xml:space="preserve">А когда наоборот - трудно. </w:t>
      </w:r>
      <w:r w:rsidRPr="00844DB2">
        <w:rPr>
          <w:rFonts w:ascii="Times New Roman" w:eastAsia="Calibri" w:hAnsi="Times New Roman" w:cs="Times New Roman"/>
          <w:sz w:val="24"/>
          <w:szCs w:val="24"/>
        </w:rPr>
        <w:br/>
        <w:t xml:space="preserve">Если добрый ты, то всегда легко, </w:t>
      </w:r>
      <w:r w:rsidRPr="00844DB2">
        <w:rPr>
          <w:rFonts w:ascii="Times New Roman" w:eastAsia="Calibri" w:hAnsi="Times New Roman" w:cs="Times New Roman"/>
          <w:sz w:val="24"/>
          <w:szCs w:val="24"/>
        </w:rPr>
        <w:br/>
        <w:t>А когда наоборот - трудно.(кот Леопольд)</w:t>
      </w:r>
    </w:p>
    <w:p w:rsidR="00EF498A" w:rsidRPr="00844DB2" w:rsidRDefault="00EF498A" w:rsidP="00EF498A">
      <w:pPr>
        <w:pStyle w:val="a3"/>
        <w:rPr>
          <w:rFonts w:ascii="Times New Roman" w:eastAsia="Calibri" w:hAnsi="Times New Roman" w:cs="Times New Roman"/>
          <w:sz w:val="24"/>
          <w:szCs w:val="24"/>
        </w:rPr>
      </w:pPr>
    </w:p>
    <w:p w:rsidR="00EF498A" w:rsidRPr="00844DB2" w:rsidRDefault="00EF498A" w:rsidP="00EF498A">
      <w:pPr>
        <w:pStyle w:val="a3"/>
        <w:rPr>
          <w:rFonts w:ascii="Times New Roman" w:hAnsi="Times New Roman" w:cs="Times New Roman"/>
          <w:sz w:val="24"/>
          <w:szCs w:val="24"/>
        </w:rPr>
      </w:pPr>
      <w:r w:rsidRPr="00844DB2">
        <w:rPr>
          <w:rFonts w:ascii="Times New Roman" w:hAnsi="Times New Roman" w:cs="Times New Roman"/>
          <w:bCs/>
          <w:sz w:val="24"/>
          <w:szCs w:val="24"/>
        </w:rPr>
        <w:t>4.Она часто напевала:</w:t>
      </w:r>
    </w:p>
    <w:p w:rsidR="00EF498A" w:rsidRPr="00844DB2" w:rsidRDefault="00EF498A" w:rsidP="00EF498A">
      <w:pPr>
        <w:tabs>
          <w:tab w:val="left" w:pos="-851"/>
        </w:tabs>
        <w:ind w:right="283"/>
        <w:rPr>
          <w:rFonts w:ascii="Times New Roman" w:hAnsi="Times New Roman" w:cs="Times New Roman"/>
          <w:bCs/>
          <w:sz w:val="24"/>
          <w:szCs w:val="24"/>
        </w:rPr>
      </w:pPr>
      <w:r w:rsidRPr="00844DB2">
        <w:rPr>
          <w:rFonts w:ascii="Times New Roman" w:hAnsi="Times New Roman" w:cs="Times New Roman"/>
          <w:bCs/>
          <w:sz w:val="24"/>
          <w:szCs w:val="24"/>
        </w:rPr>
        <w:t>«Кто людям помогает - тот тратит время зря.</w:t>
      </w:r>
      <w:r w:rsidRPr="00844DB2">
        <w:rPr>
          <w:rFonts w:ascii="Times New Roman" w:hAnsi="Times New Roman" w:cs="Times New Roman"/>
          <w:bCs/>
          <w:sz w:val="24"/>
          <w:szCs w:val="24"/>
        </w:rPr>
        <w:br/>
        <w:t>Хорошими делами прославиться нельзя.</w:t>
      </w:r>
      <w:r w:rsidRPr="00844DB2">
        <w:rPr>
          <w:rFonts w:ascii="Times New Roman" w:hAnsi="Times New Roman" w:cs="Times New Roman"/>
          <w:bCs/>
          <w:sz w:val="24"/>
          <w:szCs w:val="24"/>
        </w:rPr>
        <w:br/>
        <w:t>Поэтому я всем и каждому советую</w:t>
      </w:r>
      <w:r w:rsidRPr="00844DB2">
        <w:rPr>
          <w:rFonts w:ascii="Times New Roman" w:hAnsi="Times New Roman" w:cs="Times New Roman"/>
          <w:bCs/>
          <w:sz w:val="24"/>
          <w:szCs w:val="24"/>
        </w:rPr>
        <w:br/>
        <w:t>Всё делать точно так,</w:t>
      </w:r>
      <w:r w:rsidRPr="00844DB2">
        <w:rPr>
          <w:rFonts w:ascii="Times New Roman" w:hAnsi="Times New Roman" w:cs="Times New Roman"/>
          <w:bCs/>
          <w:sz w:val="24"/>
          <w:szCs w:val="24"/>
        </w:rPr>
        <w:br/>
        <w:t>Как делает старуха по кличке   (Шапокляк)</w:t>
      </w:r>
    </w:p>
    <w:p w:rsidR="003049EC" w:rsidRPr="00844DB2" w:rsidRDefault="00EF498A" w:rsidP="004F5AAF">
      <w:pPr>
        <w:pStyle w:val="a3"/>
        <w:rPr>
          <w:rFonts w:ascii="Times New Roman" w:hAnsi="Times New Roman" w:cs="Times New Roman"/>
          <w:sz w:val="24"/>
          <w:szCs w:val="24"/>
        </w:rPr>
      </w:pPr>
      <w:r w:rsidRPr="00844DB2">
        <w:rPr>
          <w:rFonts w:ascii="Times New Roman" w:hAnsi="Times New Roman" w:cs="Times New Roman"/>
          <w:sz w:val="24"/>
          <w:szCs w:val="24"/>
        </w:rPr>
        <w:t xml:space="preserve">Баба Яга, </w:t>
      </w:r>
      <w:r w:rsidR="003049EC" w:rsidRPr="00844DB2">
        <w:rPr>
          <w:rFonts w:ascii="Times New Roman" w:hAnsi="Times New Roman" w:cs="Times New Roman"/>
          <w:sz w:val="24"/>
          <w:szCs w:val="24"/>
        </w:rPr>
        <w:t xml:space="preserve"> Дюймовочка, Змей Горыныч,  Вин</w:t>
      </w:r>
      <w:r w:rsidRPr="00844DB2">
        <w:rPr>
          <w:rFonts w:ascii="Times New Roman" w:hAnsi="Times New Roman" w:cs="Times New Roman"/>
          <w:sz w:val="24"/>
          <w:szCs w:val="24"/>
        </w:rPr>
        <w:t>и Пух.</w:t>
      </w:r>
    </w:p>
    <w:p w:rsidR="00CC68DD" w:rsidRPr="00844DB2" w:rsidRDefault="00311BD9" w:rsidP="00CC68DD">
      <w:pPr>
        <w:pStyle w:val="a3"/>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r w:rsidR="00CC68DD" w:rsidRPr="00844DB2">
        <w:rPr>
          <w:rFonts w:ascii="Times New Roman" w:eastAsia="Times New Roman" w:hAnsi="Times New Roman" w:cs="Times New Roman"/>
          <w:b/>
          <w:sz w:val="24"/>
          <w:szCs w:val="24"/>
        </w:rPr>
        <w:t xml:space="preserve">  Работа по учебнику.</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 xml:space="preserve"> – Давайте обратимся к тексту на стр 16.</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Работа с текстом на с. 16 после чтения:</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 xml:space="preserve">– Что удивляет Игоря и что непонятно Оле? </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 Оля была удивлена, что Игорь не поздоровался с ней?</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  Чтобы знать, что правильно, а что неправильно, надо знать, как определить правила, общие для всех.</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lastRenderedPageBreak/>
        <w:t>– Как определить, какой поступок хороший, добрый, а какой – злой?</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 Сравните мнения Оли и Игоря о правилах поведения людей.</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 xml:space="preserve">(Мнение Оли: «Люди живут по определённым правилам и приучают к ним детей с раннего возраста». </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Мнение Игоря: «Откуда взрослые знают эти правила? Может быть, их исполнение совсем необязательно».)</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 xml:space="preserve"> </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 xml:space="preserve">– Какие вопросы возникают в этой ситуации? </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 xml:space="preserve"> По каким правилам живут люди? </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 xml:space="preserve"> Кто их придумал? </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Обязательно ли всем их соблюдать?</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 xml:space="preserve"> На чём основаны правила поведения людей? </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 xml:space="preserve"> Откуда они берутся?</w:t>
      </w:r>
    </w:p>
    <w:p w:rsidR="00A13E4E" w:rsidRPr="00844DB2" w:rsidRDefault="00311BD9" w:rsidP="00A13E4E">
      <w:pPr>
        <w:pStyle w:val="a3"/>
        <w:rPr>
          <w:rFonts w:ascii="Times New Roman" w:hAnsi="Times New Roman" w:cs="Times New Roman"/>
          <w:b/>
          <w:sz w:val="24"/>
          <w:szCs w:val="24"/>
        </w:rPr>
      </w:pPr>
      <w:r>
        <w:rPr>
          <w:rFonts w:ascii="Times New Roman" w:hAnsi="Times New Roman" w:cs="Times New Roman"/>
          <w:b/>
          <w:sz w:val="24"/>
          <w:szCs w:val="24"/>
        </w:rPr>
        <w:t>6</w:t>
      </w:r>
      <w:r w:rsidR="00B53384" w:rsidRPr="00844DB2">
        <w:rPr>
          <w:rFonts w:ascii="Times New Roman" w:hAnsi="Times New Roman" w:cs="Times New Roman"/>
          <w:b/>
          <w:sz w:val="24"/>
          <w:szCs w:val="24"/>
        </w:rPr>
        <w:t>. Игра «Торопись обрадовать»</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b/>
          <w:sz w:val="24"/>
          <w:szCs w:val="24"/>
        </w:rPr>
        <w:t>Учитель.</w:t>
      </w:r>
      <w:r w:rsidRPr="00844DB2">
        <w:rPr>
          <w:rFonts w:ascii="Times New Roman" w:hAnsi="Times New Roman" w:cs="Times New Roman"/>
          <w:sz w:val="24"/>
          <w:szCs w:val="24"/>
        </w:rPr>
        <w:t xml:space="preserve">  Ребята, образуйте круг. Сейчас мы поиграем в игру «Торопись обрадовать»</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 xml:space="preserve">У меня есть волшебный предмет, и </w:t>
      </w:r>
      <w:r w:rsidR="00B53384" w:rsidRPr="00844DB2">
        <w:rPr>
          <w:rFonts w:ascii="Times New Roman" w:hAnsi="Times New Roman" w:cs="Times New Roman"/>
          <w:sz w:val="24"/>
          <w:szCs w:val="24"/>
        </w:rPr>
        <w:t xml:space="preserve">вы передаёте его из рук в руки и при этом </w:t>
      </w:r>
      <w:r w:rsidRPr="00844DB2">
        <w:rPr>
          <w:rFonts w:ascii="Times New Roman" w:hAnsi="Times New Roman" w:cs="Times New Roman"/>
          <w:sz w:val="24"/>
          <w:szCs w:val="24"/>
        </w:rPr>
        <w:t>говорит</w:t>
      </w:r>
      <w:r w:rsidR="00B53384" w:rsidRPr="00844DB2">
        <w:rPr>
          <w:rFonts w:ascii="Times New Roman" w:hAnsi="Times New Roman" w:cs="Times New Roman"/>
          <w:sz w:val="24"/>
          <w:szCs w:val="24"/>
        </w:rPr>
        <w:t>е</w:t>
      </w:r>
      <w:r w:rsidRPr="00844DB2">
        <w:rPr>
          <w:rFonts w:ascii="Times New Roman" w:hAnsi="Times New Roman" w:cs="Times New Roman"/>
          <w:sz w:val="24"/>
          <w:szCs w:val="24"/>
        </w:rPr>
        <w:t xml:space="preserve"> доброе слово рядом стоящему игр</w:t>
      </w:r>
      <w:r w:rsidR="00B53384" w:rsidRPr="00844DB2">
        <w:rPr>
          <w:rFonts w:ascii="Times New Roman" w:hAnsi="Times New Roman" w:cs="Times New Roman"/>
          <w:sz w:val="24"/>
          <w:szCs w:val="24"/>
        </w:rPr>
        <w:t>оку.</w:t>
      </w:r>
    </w:p>
    <w:p w:rsidR="00A13E4E" w:rsidRPr="00844DB2" w:rsidRDefault="00A13E4E" w:rsidP="00A13E4E">
      <w:pPr>
        <w:pStyle w:val="a3"/>
        <w:rPr>
          <w:rFonts w:ascii="Times New Roman" w:hAnsi="Times New Roman" w:cs="Times New Roman"/>
          <w:sz w:val="24"/>
          <w:szCs w:val="24"/>
        </w:rPr>
      </w:pPr>
    </w:p>
    <w:p w:rsidR="00A13E4E" w:rsidRPr="00844DB2" w:rsidRDefault="00EF498A" w:rsidP="00A13E4E">
      <w:pPr>
        <w:pStyle w:val="a3"/>
        <w:rPr>
          <w:rFonts w:ascii="Times New Roman" w:hAnsi="Times New Roman" w:cs="Times New Roman"/>
          <w:sz w:val="24"/>
          <w:szCs w:val="24"/>
        </w:rPr>
      </w:pPr>
      <w:r w:rsidRPr="00844DB2">
        <w:rPr>
          <w:rFonts w:ascii="Times New Roman" w:hAnsi="Times New Roman" w:cs="Times New Roman"/>
          <w:b/>
          <w:sz w:val="24"/>
          <w:szCs w:val="24"/>
        </w:rPr>
        <w:t>Учитель</w:t>
      </w:r>
      <w:r w:rsidRPr="00844DB2">
        <w:rPr>
          <w:rFonts w:ascii="Times New Roman" w:hAnsi="Times New Roman" w:cs="Times New Roman"/>
          <w:sz w:val="24"/>
          <w:szCs w:val="24"/>
        </w:rPr>
        <w:t>.  Достаточно ли, чтобы быть добрым говорить</w:t>
      </w:r>
      <w:r w:rsidR="000B1C93" w:rsidRPr="00844DB2">
        <w:rPr>
          <w:rFonts w:ascii="Times New Roman" w:hAnsi="Times New Roman" w:cs="Times New Roman"/>
          <w:sz w:val="24"/>
          <w:szCs w:val="24"/>
        </w:rPr>
        <w:t xml:space="preserve"> хорошие слова?</w:t>
      </w:r>
      <w:r w:rsidR="006713B9" w:rsidRPr="00844DB2">
        <w:rPr>
          <w:rFonts w:ascii="Times New Roman" w:hAnsi="Times New Roman" w:cs="Times New Roman"/>
          <w:sz w:val="24"/>
          <w:szCs w:val="24"/>
        </w:rPr>
        <w:t>(</w:t>
      </w:r>
      <w:r w:rsidR="00A13E4E" w:rsidRPr="00844DB2">
        <w:rPr>
          <w:rFonts w:ascii="Times New Roman" w:hAnsi="Times New Roman" w:cs="Times New Roman"/>
          <w:sz w:val="24"/>
          <w:szCs w:val="24"/>
        </w:rPr>
        <w:t xml:space="preserve"> Добрыми должны быть и поступки.</w:t>
      </w:r>
      <w:r w:rsidR="006713B9" w:rsidRPr="00844DB2">
        <w:rPr>
          <w:rFonts w:ascii="Times New Roman" w:hAnsi="Times New Roman" w:cs="Times New Roman"/>
          <w:sz w:val="24"/>
          <w:szCs w:val="24"/>
        </w:rPr>
        <w:t>)</w:t>
      </w:r>
    </w:p>
    <w:p w:rsidR="006E744F" w:rsidRPr="00844DB2" w:rsidRDefault="00CC68DD" w:rsidP="006E744F">
      <w:pPr>
        <w:pStyle w:val="a3"/>
        <w:rPr>
          <w:rFonts w:ascii="Times New Roman" w:hAnsi="Times New Roman" w:cs="Times New Roman"/>
          <w:sz w:val="24"/>
          <w:szCs w:val="24"/>
        </w:rPr>
      </w:pPr>
      <w:r w:rsidRPr="00844DB2">
        <w:rPr>
          <w:rFonts w:ascii="Times New Roman" w:hAnsi="Times New Roman" w:cs="Times New Roman"/>
          <w:b/>
          <w:sz w:val="24"/>
          <w:szCs w:val="24"/>
        </w:rPr>
        <w:t>Учитель</w:t>
      </w:r>
      <w:r w:rsidRPr="00844DB2">
        <w:rPr>
          <w:rFonts w:ascii="Times New Roman" w:hAnsi="Times New Roman" w:cs="Times New Roman"/>
          <w:sz w:val="24"/>
          <w:szCs w:val="24"/>
        </w:rPr>
        <w:t xml:space="preserve">: </w:t>
      </w:r>
      <w:r w:rsidR="006713B9" w:rsidRPr="00844DB2">
        <w:rPr>
          <w:rFonts w:ascii="Times New Roman" w:hAnsi="Times New Roman" w:cs="Times New Roman"/>
          <w:sz w:val="24"/>
          <w:szCs w:val="24"/>
        </w:rPr>
        <w:t>- Пр</w:t>
      </w:r>
      <w:r w:rsidR="006E744F" w:rsidRPr="00844DB2">
        <w:rPr>
          <w:rFonts w:ascii="Times New Roman" w:hAnsi="Times New Roman" w:cs="Times New Roman"/>
          <w:sz w:val="24"/>
          <w:szCs w:val="24"/>
        </w:rPr>
        <w:t>очитайте слова В.О. Ключевского</w:t>
      </w:r>
      <w:r w:rsidR="006713B9" w:rsidRPr="00844DB2">
        <w:rPr>
          <w:rFonts w:ascii="Times New Roman" w:hAnsi="Times New Roman" w:cs="Times New Roman"/>
          <w:sz w:val="24"/>
          <w:szCs w:val="24"/>
        </w:rPr>
        <w:t xml:space="preserve"> </w:t>
      </w:r>
      <w:r w:rsidR="006E744F" w:rsidRPr="00844DB2">
        <w:rPr>
          <w:rFonts w:ascii="Times New Roman" w:hAnsi="Times New Roman" w:cs="Times New Roman"/>
          <w:sz w:val="24"/>
          <w:szCs w:val="24"/>
        </w:rPr>
        <w:t>«Добрый человек – не тот, кто умеет делать добро, а тот, кто не умеет делать зло»</w:t>
      </w:r>
      <w:r w:rsidR="00FA2B2E" w:rsidRPr="00844DB2">
        <w:rPr>
          <w:rFonts w:ascii="Times New Roman" w:hAnsi="Times New Roman" w:cs="Times New Roman"/>
          <w:sz w:val="24"/>
          <w:szCs w:val="24"/>
        </w:rPr>
        <w:t xml:space="preserve">   </w:t>
      </w:r>
      <w:r w:rsidR="00FA2B2E" w:rsidRPr="00844DB2">
        <w:rPr>
          <w:rFonts w:ascii="Times New Roman" w:hAnsi="Times New Roman" w:cs="Times New Roman"/>
          <w:b/>
          <w:sz w:val="24"/>
          <w:szCs w:val="24"/>
        </w:rPr>
        <w:t xml:space="preserve">Слайд  </w:t>
      </w:r>
      <w:r w:rsidR="00C22192" w:rsidRPr="00844DB2">
        <w:rPr>
          <w:rFonts w:ascii="Times New Roman" w:hAnsi="Times New Roman" w:cs="Times New Roman"/>
          <w:b/>
          <w:sz w:val="24"/>
          <w:szCs w:val="24"/>
        </w:rPr>
        <w:t>1</w:t>
      </w:r>
      <w:r w:rsidR="003F3550">
        <w:rPr>
          <w:rFonts w:ascii="Times New Roman" w:hAnsi="Times New Roman" w:cs="Times New Roman"/>
          <w:b/>
          <w:sz w:val="24"/>
          <w:szCs w:val="24"/>
        </w:rPr>
        <w:t>1.</w:t>
      </w:r>
    </w:p>
    <w:p w:rsidR="006713B9" w:rsidRPr="00844DB2" w:rsidRDefault="006713B9" w:rsidP="00A13E4E">
      <w:pPr>
        <w:pStyle w:val="a3"/>
        <w:rPr>
          <w:rFonts w:ascii="Times New Roman" w:hAnsi="Times New Roman" w:cs="Times New Roman"/>
          <w:sz w:val="24"/>
          <w:szCs w:val="24"/>
        </w:rPr>
      </w:pPr>
      <w:r w:rsidRPr="00844DB2">
        <w:rPr>
          <w:rFonts w:ascii="Times New Roman" w:hAnsi="Times New Roman" w:cs="Times New Roman"/>
          <w:sz w:val="24"/>
          <w:szCs w:val="24"/>
        </w:rPr>
        <w:t>Как вы их понимаете?</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b/>
          <w:sz w:val="24"/>
          <w:szCs w:val="24"/>
        </w:rPr>
        <w:t>Учитель.</w:t>
      </w:r>
      <w:r w:rsidRPr="00844DB2">
        <w:rPr>
          <w:rFonts w:ascii="Times New Roman" w:hAnsi="Times New Roman" w:cs="Times New Roman"/>
          <w:sz w:val="24"/>
          <w:szCs w:val="24"/>
        </w:rPr>
        <w:t xml:space="preserve"> Ребята, назовите поступки, которые вы считаете морально добрыми. Часто ли вы сами так поступаете?  (ответы детей)</w:t>
      </w:r>
    </w:p>
    <w:p w:rsidR="00A13E4E" w:rsidRPr="00844DB2" w:rsidRDefault="00A13E4E" w:rsidP="00A13E4E">
      <w:pPr>
        <w:pStyle w:val="a3"/>
        <w:rPr>
          <w:rFonts w:ascii="Times New Roman" w:hAnsi="Times New Roman" w:cs="Times New Roman"/>
          <w:sz w:val="24"/>
          <w:szCs w:val="24"/>
        </w:rPr>
      </w:pPr>
    </w:p>
    <w:p w:rsidR="00A13E4E" w:rsidRPr="00844DB2" w:rsidRDefault="00A13E4E" w:rsidP="00A13E4E">
      <w:pPr>
        <w:pStyle w:val="a3"/>
        <w:rPr>
          <w:rFonts w:ascii="Times New Roman" w:hAnsi="Times New Roman" w:cs="Times New Roman"/>
          <w:b/>
          <w:sz w:val="24"/>
          <w:szCs w:val="24"/>
        </w:rPr>
      </w:pPr>
      <w:r w:rsidRPr="00844DB2">
        <w:rPr>
          <w:rFonts w:ascii="Times New Roman" w:hAnsi="Times New Roman" w:cs="Times New Roman"/>
          <w:b/>
          <w:sz w:val="24"/>
          <w:szCs w:val="24"/>
        </w:rPr>
        <w:t xml:space="preserve">7. Работа в группах «Учитесь делать добрые дела» </w:t>
      </w:r>
    </w:p>
    <w:p w:rsidR="006E744F"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 xml:space="preserve"> Учитель. Ребята, проведите границу между добром и злом, </w:t>
      </w:r>
    </w:p>
    <w:p w:rsidR="006E744F" w:rsidRPr="00844DB2" w:rsidRDefault="006E744F" w:rsidP="00A13E4E">
      <w:pPr>
        <w:pStyle w:val="a3"/>
        <w:rPr>
          <w:rFonts w:ascii="Times New Roman" w:hAnsi="Times New Roman" w:cs="Times New Roman"/>
          <w:sz w:val="24"/>
          <w:szCs w:val="24"/>
        </w:rPr>
      </w:pPr>
      <w:r w:rsidRPr="00844DB2">
        <w:rPr>
          <w:rFonts w:ascii="Times New Roman" w:hAnsi="Times New Roman" w:cs="Times New Roman"/>
          <w:sz w:val="24"/>
          <w:szCs w:val="24"/>
        </w:rPr>
        <w:t xml:space="preserve">                 Как вы поступите в данной ситуации?</w:t>
      </w:r>
    </w:p>
    <w:p w:rsidR="00A13E4E" w:rsidRPr="00844DB2" w:rsidRDefault="006E744F" w:rsidP="00A13E4E">
      <w:pPr>
        <w:pStyle w:val="a3"/>
        <w:rPr>
          <w:rFonts w:ascii="Times New Roman" w:hAnsi="Times New Roman" w:cs="Times New Roman"/>
          <w:sz w:val="24"/>
          <w:szCs w:val="24"/>
        </w:rPr>
      </w:pPr>
      <w:r w:rsidRPr="00844DB2">
        <w:rPr>
          <w:rFonts w:ascii="Times New Roman" w:hAnsi="Times New Roman" w:cs="Times New Roman"/>
          <w:sz w:val="24"/>
          <w:szCs w:val="24"/>
        </w:rPr>
        <w:t xml:space="preserve"> (можно предложить выбрать</w:t>
      </w:r>
      <w:r w:rsidR="00A13E4E" w:rsidRPr="00844DB2">
        <w:rPr>
          <w:rFonts w:ascii="Times New Roman" w:hAnsi="Times New Roman" w:cs="Times New Roman"/>
          <w:sz w:val="24"/>
          <w:szCs w:val="24"/>
        </w:rPr>
        <w:t xml:space="preserve"> вариант правильного</w:t>
      </w:r>
      <w:r w:rsidR="00472E24" w:rsidRPr="00844DB2">
        <w:rPr>
          <w:rFonts w:ascii="Times New Roman" w:hAnsi="Times New Roman" w:cs="Times New Roman"/>
          <w:sz w:val="24"/>
          <w:szCs w:val="24"/>
        </w:rPr>
        <w:t>,</w:t>
      </w:r>
      <w:r w:rsidR="00A13E4E" w:rsidRPr="00844DB2">
        <w:rPr>
          <w:rFonts w:ascii="Times New Roman" w:hAnsi="Times New Roman" w:cs="Times New Roman"/>
          <w:sz w:val="24"/>
          <w:szCs w:val="24"/>
        </w:rPr>
        <w:t xml:space="preserve"> до</w:t>
      </w:r>
      <w:r w:rsidRPr="00844DB2">
        <w:rPr>
          <w:rFonts w:ascii="Times New Roman" w:hAnsi="Times New Roman" w:cs="Times New Roman"/>
          <w:sz w:val="24"/>
          <w:szCs w:val="24"/>
        </w:rPr>
        <w:t>брого  поступка в ситуации )</w:t>
      </w:r>
    </w:p>
    <w:p w:rsidR="00A13E4E" w:rsidRPr="00844DB2" w:rsidRDefault="00A13E4E" w:rsidP="00A13E4E">
      <w:pPr>
        <w:pStyle w:val="a3"/>
        <w:rPr>
          <w:rFonts w:ascii="Times New Roman" w:hAnsi="Times New Roman" w:cs="Times New Roman"/>
          <w:sz w:val="24"/>
          <w:szCs w:val="24"/>
        </w:rPr>
      </w:pP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Ситуация 1. «Друг просит у тебя списать задание»</w:t>
      </w:r>
      <w:r w:rsidR="003F3550" w:rsidRPr="003F3550">
        <w:rPr>
          <w:rFonts w:ascii="Times New Roman" w:hAnsi="Times New Roman" w:cs="Times New Roman"/>
          <w:b/>
          <w:sz w:val="24"/>
          <w:szCs w:val="24"/>
        </w:rPr>
        <w:t xml:space="preserve"> </w:t>
      </w:r>
      <w:r w:rsidR="003F3550" w:rsidRPr="00844DB2">
        <w:rPr>
          <w:rFonts w:ascii="Times New Roman" w:hAnsi="Times New Roman" w:cs="Times New Roman"/>
          <w:b/>
          <w:sz w:val="24"/>
          <w:szCs w:val="24"/>
        </w:rPr>
        <w:t>Слайд  1</w:t>
      </w:r>
      <w:r w:rsidR="003F3550">
        <w:rPr>
          <w:rFonts w:ascii="Times New Roman" w:hAnsi="Times New Roman" w:cs="Times New Roman"/>
          <w:b/>
          <w:sz w:val="24"/>
          <w:szCs w:val="24"/>
        </w:rPr>
        <w:t>2.</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1.     Дам списать, чтоб выручить товарища.</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2.     Помогу другу разобраться в задании, чтоб он сам смог его сделать.</w:t>
      </w:r>
    </w:p>
    <w:p w:rsidR="00A13E4E" w:rsidRPr="00844DB2" w:rsidRDefault="00A13E4E" w:rsidP="00A13E4E">
      <w:pPr>
        <w:pStyle w:val="a3"/>
        <w:rPr>
          <w:rFonts w:ascii="Times New Roman" w:hAnsi="Times New Roman" w:cs="Times New Roman"/>
          <w:sz w:val="24"/>
          <w:szCs w:val="24"/>
        </w:rPr>
      </w:pP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 xml:space="preserve">  Ситуация 2. « Твой друг (подруга) обзывает другого ученика, унижает его»</w:t>
      </w:r>
      <w:r w:rsidR="003F3550" w:rsidRPr="003F3550">
        <w:rPr>
          <w:rFonts w:ascii="Times New Roman" w:hAnsi="Times New Roman" w:cs="Times New Roman"/>
          <w:b/>
          <w:sz w:val="24"/>
          <w:szCs w:val="24"/>
        </w:rPr>
        <w:t xml:space="preserve"> </w:t>
      </w:r>
      <w:r w:rsidR="003F3550" w:rsidRPr="00844DB2">
        <w:rPr>
          <w:rFonts w:ascii="Times New Roman" w:hAnsi="Times New Roman" w:cs="Times New Roman"/>
          <w:b/>
          <w:sz w:val="24"/>
          <w:szCs w:val="24"/>
        </w:rPr>
        <w:t>Слайд  1</w:t>
      </w:r>
      <w:r w:rsidR="003F3550">
        <w:rPr>
          <w:rFonts w:ascii="Times New Roman" w:hAnsi="Times New Roman" w:cs="Times New Roman"/>
          <w:b/>
          <w:sz w:val="24"/>
          <w:szCs w:val="24"/>
        </w:rPr>
        <w:t>3.</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1.     Остановлю друга, скажу, что мне неприятно это слышать от своего друга.</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2.     Поддержу друга.</w:t>
      </w:r>
    </w:p>
    <w:p w:rsidR="00A13E4E" w:rsidRPr="00844DB2" w:rsidRDefault="00A13E4E" w:rsidP="00A13E4E">
      <w:pPr>
        <w:pStyle w:val="a3"/>
        <w:rPr>
          <w:rFonts w:ascii="Times New Roman" w:hAnsi="Times New Roman" w:cs="Times New Roman"/>
          <w:sz w:val="24"/>
          <w:szCs w:val="24"/>
        </w:rPr>
      </w:pP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 xml:space="preserve">    Ситуация 3. « Приятель в компании беззастенчиво врёт»</w:t>
      </w:r>
      <w:r w:rsidR="003F3550" w:rsidRPr="003F3550">
        <w:rPr>
          <w:rFonts w:ascii="Times New Roman" w:hAnsi="Times New Roman" w:cs="Times New Roman"/>
          <w:b/>
          <w:sz w:val="24"/>
          <w:szCs w:val="24"/>
        </w:rPr>
        <w:t xml:space="preserve"> </w:t>
      </w:r>
      <w:r w:rsidR="003F3550" w:rsidRPr="00844DB2">
        <w:rPr>
          <w:rFonts w:ascii="Times New Roman" w:hAnsi="Times New Roman" w:cs="Times New Roman"/>
          <w:b/>
          <w:sz w:val="24"/>
          <w:szCs w:val="24"/>
        </w:rPr>
        <w:t>Слайд  1</w:t>
      </w:r>
      <w:r w:rsidR="003F3550">
        <w:rPr>
          <w:rFonts w:ascii="Times New Roman" w:hAnsi="Times New Roman" w:cs="Times New Roman"/>
          <w:b/>
          <w:sz w:val="24"/>
          <w:szCs w:val="24"/>
        </w:rPr>
        <w:t>4.</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1.     Скажу всем, что это неправда.</w:t>
      </w:r>
    </w:p>
    <w:p w:rsidR="006E744F" w:rsidRPr="00844DB2" w:rsidRDefault="00A13E4E" w:rsidP="00CC68DD">
      <w:pPr>
        <w:pStyle w:val="a3"/>
        <w:rPr>
          <w:rFonts w:ascii="Times New Roman" w:hAnsi="Times New Roman" w:cs="Times New Roman"/>
          <w:sz w:val="24"/>
          <w:szCs w:val="24"/>
        </w:rPr>
      </w:pPr>
      <w:r w:rsidRPr="00844DB2">
        <w:rPr>
          <w:rFonts w:ascii="Times New Roman" w:hAnsi="Times New Roman" w:cs="Times New Roman"/>
          <w:sz w:val="24"/>
          <w:szCs w:val="24"/>
        </w:rPr>
        <w:t>2.     Попрошу друга перед всеми извиниться за ложь.</w:t>
      </w:r>
    </w:p>
    <w:p w:rsidR="00CC68DD" w:rsidRPr="00844DB2" w:rsidRDefault="00CC68DD" w:rsidP="00CC68DD">
      <w:pPr>
        <w:pStyle w:val="a3"/>
        <w:rPr>
          <w:rFonts w:ascii="Times New Roman" w:hAnsi="Times New Roman" w:cs="Times New Roman"/>
          <w:sz w:val="24"/>
          <w:szCs w:val="24"/>
        </w:rPr>
      </w:pPr>
    </w:p>
    <w:p w:rsidR="009D6707" w:rsidRPr="00844DB2" w:rsidRDefault="009D6707" w:rsidP="00CC68DD">
      <w:pPr>
        <w:pStyle w:val="a3"/>
        <w:rPr>
          <w:rFonts w:ascii="Times New Roman" w:hAnsi="Times New Roman" w:cs="Times New Roman"/>
          <w:b/>
          <w:sz w:val="24"/>
          <w:szCs w:val="24"/>
        </w:rPr>
      </w:pPr>
      <w:r w:rsidRPr="00844DB2">
        <w:rPr>
          <w:rFonts w:ascii="Times New Roman" w:hAnsi="Times New Roman" w:cs="Times New Roman"/>
          <w:b/>
          <w:sz w:val="24"/>
          <w:szCs w:val="24"/>
        </w:rPr>
        <w:t>Физ</w:t>
      </w:r>
      <w:r w:rsidR="00CC68DD" w:rsidRPr="00844DB2">
        <w:rPr>
          <w:rFonts w:ascii="Times New Roman" w:hAnsi="Times New Roman" w:cs="Times New Roman"/>
          <w:b/>
          <w:sz w:val="24"/>
          <w:szCs w:val="24"/>
        </w:rPr>
        <w:t>культ</w:t>
      </w:r>
      <w:r w:rsidRPr="00844DB2">
        <w:rPr>
          <w:rFonts w:ascii="Times New Roman" w:hAnsi="Times New Roman" w:cs="Times New Roman"/>
          <w:b/>
          <w:sz w:val="24"/>
          <w:szCs w:val="24"/>
        </w:rPr>
        <w:t>минутка « Шаги к успеху»</w:t>
      </w:r>
    </w:p>
    <w:p w:rsidR="00CC68DD" w:rsidRPr="00844DB2" w:rsidRDefault="009D6707" w:rsidP="00CC68DD">
      <w:pPr>
        <w:pStyle w:val="a3"/>
        <w:rPr>
          <w:rFonts w:ascii="Times New Roman" w:hAnsi="Times New Roman" w:cs="Times New Roman"/>
          <w:sz w:val="24"/>
          <w:szCs w:val="24"/>
        </w:rPr>
      </w:pPr>
      <w:r w:rsidRPr="00844DB2">
        <w:rPr>
          <w:rFonts w:ascii="Times New Roman" w:hAnsi="Times New Roman" w:cs="Times New Roman"/>
          <w:b/>
          <w:sz w:val="24"/>
          <w:szCs w:val="24"/>
        </w:rPr>
        <w:t xml:space="preserve"> Учитель</w:t>
      </w:r>
      <w:r w:rsidRPr="00844DB2">
        <w:rPr>
          <w:rFonts w:ascii="Times New Roman" w:hAnsi="Times New Roman" w:cs="Times New Roman"/>
          <w:sz w:val="24"/>
          <w:szCs w:val="24"/>
        </w:rPr>
        <w:t>: "Является ли добрым человек, кот</w:t>
      </w:r>
      <w:r w:rsidR="00FA2B2E" w:rsidRPr="00844DB2">
        <w:rPr>
          <w:rFonts w:ascii="Times New Roman" w:hAnsi="Times New Roman" w:cs="Times New Roman"/>
          <w:sz w:val="24"/>
          <w:szCs w:val="24"/>
        </w:rPr>
        <w:t xml:space="preserve">орый..?" (Если  да </w:t>
      </w:r>
      <w:r w:rsidR="00CC68DD" w:rsidRPr="00844DB2">
        <w:rPr>
          <w:rFonts w:ascii="Times New Roman" w:hAnsi="Times New Roman" w:cs="Times New Roman"/>
          <w:sz w:val="24"/>
          <w:szCs w:val="24"/>
        </w:rPr>
        <w:t>– прыгаем, киваем головой,</w:t>
      </w:r>
      <w:r w:rsidR="006E744F" w:rsidRPr="00844DB2">
        <w:rPr>
          <w:rFonts w:ascii="Times New Roman" w:hAnsi="Times New Roman" w:cs="Times New Roman"/>
          <w:sz w:val="24"/>
          <w:szCs w:val="24"/>
        </w:rPr>
        <w:t xml:space="preserve"> если </w:t>
      </w:r>
      <w:r w:rsidR="00CC68DD" w:rsidRPr="00844DB2">
        <w:rPr>
          <w:rFonts w:ascii="Times New Roman" w:hAnsi="Times New Roman" w:cs="Times New Roman"/>
          <w:sz w:val="24"/>
          <w:szCs w:val="24"/>
        </w:rPr>
        <w:t>нет – приседаем, опуская голову вниз</w:t>
      </w:r>
      <w:r w:rsidR="006E744F" w:rsidRPr="00844DB2">
        <w:rPr>
          <w:rFonts w:ascii="Times New Roman" w:hAnsi="Times New Roman" w:cs="Times New Roman"/>
          <w:sz w:val="24"/>
          <w:szCs w:val="24"/>
        </w:rPr>
        <w:t xml:space="preserve"> </w:t>
      </w:r>
      <w:r w:rsidRPr="00844DB2">
        <w:rPr>
          <w:rFonts w:ascii="Times New Roman" w:hAnsi="Times New Roman" w:cs="Times New Roman"/>
          <w:sz w:val="24"/>
          <w:szCs w:val="24"/>
        </w:rPr>
        <w:t>)</w:t>
      </w:r>
    </w:p>
    <w:p w:rsidR="00CC68DD" w:rsidRPr="00844DB2" w:rsidRDefault="009D6707" w:rsidP="00CC68DD">
      <w:pPr>
        <w:pStyle w:val="a3"/>
        <w:rPr>
          <w:rFonts w:ascii="Times New Roman" w:hAnsi="Times New Roman" w:cs="Times New Roman"/>
          <w:sz w:val="24"/>
          <w:szCs w:val="24"/>
        </w:rPr>
      </w:pPr>
      <w:r w:rsidRPr="00844DB2">
        <w:rPr>
          <w:rFonts w:ascii="Times New Roman" w:hAnsi="Times New Roman" w:cs="Times New Roman"/>
          <w:sz w:val="24"/>
          <w:szCs w:val="24"/>
        </w:rPr>
        <w:t>а) делает зимой для птиц кормушки;</w:t>
      </w:r>
    </w:p>
    <w:p w:rsidR="009D6707" w:rsidRPr="00844DB2" w:rsidRDefault="009D6707" w:rsidP="00CC68DD">
      <w:pPr>
        <w:pStyle w:val="a3"/>
        <w:rPr>
          <w:rFonts w:ascii="Times New Roman" w:hAnsi="Times New Roman" w:cs="Times New Roman"/>
          <w:sz w:val="24"/>
          <w:szCs w:val="24"/>
        </w:rPr>
      </w:pPr>
      <w:r w:rsidRPr="00844DB2">
        <w:rPr>
          <w:rFonts w:ascii="Times New Roman" w:hAnsi="Times New Roman" w:cs="Times New Roman"/>
          <w:sz w:val="24"/>
          <w:szCs w:val="24"/>
        </w:rPr>
        <w:t>б) всегда чувствует, кому нужна помощь;</w:t>
      </w:r>
    </w:p>
    <w:p w:rsidR="009D6707" w:rsidRPr="00844DB2" w:rsidRDefault="009D6707" w:rsidP="00CC68DD">
      <w:pPr>
        <w:pStyle w:val="a3"/>
        <w:rPr>
          <w:rFonts w:ascii="Times New Roman" w:hAnsi="Times New Roman" w:cs="Times New Roman"/>
          <w:sz w:val="24"/>
          <w:szCs w:val="24"/>
        </w:rPr>
      </w:pPr>
      <w:r w:rsidRPr="00844DB2">
        <w:rPr>
          <w:rFonts w:ascii="Times New Roman" w:hAnsi="Times New Roman" w:cs="Times New Roman"/>
          <w:sz w:val="24"/>
          <w:szCs w:val="24"/>
        </w:rPr>
        <w:t>в) стреляет в птиц из рогатки;</w:t>
      </w:r>
    </w:p>
    <w:p w:rsidR="009D6707" w:rsidRPr="00844DB2" w:rsidRDefault="009D6707" w:rsidP="00CC68DD">
      <w:pPr>
        <w:pStyle w:val="a3"/>
        <w:rPr>
          <w:rFonts w:ascii="Times New Roman" w:hAnsi="Times New Roman" w:cs="Times New Roman"/>
          <w:sz w:val="24"/>
          <w:szCs w:val="24"/>
        </w:rPr>
      </w:pPr>
      <w:r w:rsidRPr="00844DB2">
        <w:rPr>
          <w:rFonts w:ascii="Times New Roman" w:hAnsi="Times New Roman" w:cs="Times New Roman"/>
          <w:sz w:val="24"/>
          <w:szCs w:val="24"/>
        </w:rPr>
        <w:t>г) помогает маме ухаживать за младшей сестренкой;</w:t>
      </w:r>
    </w:p>
    <w:p w:rsidR="009D6707" w:rsidRPr="00844DB2" w:rsidRDefault="009D6707" w:rsidP="00CC68DD">
      <w:pPr>
        <w:pStyle w:val="a3"/>
        <w:rPr>
          <w:rFonts w:ascii="Times New Roman" w:hAnsi="Times New Roman" w:cs="Times New Roman"/>
          <w:sz w:val="24"/>
          <w:szCs w:val="24"/>
        </w:rPr>
      </w:pPr>
      <w:r w:rsidRPr="00844DB2">
        <w:rPr>
          <w:rFonts w:ascii="Times New Roman" w:hAnsi="Times New Roman" w:cs="Times New Roman"/>
          <w:sz w:val="24"/>
          <w:szCs w:val="24"/>
        </w:rPr>
        <w:t>д) не оказывает помощь в трудную минуту;</w:t>
      </w:r>
    </w:p>
    <w:p w:rsidR="009D6707" w:rsidRPr="00844DB2" w:rsidRDefault="009D6707" w:rsidP="00CC68DD">
      <w:pPr>
        <w:rPr>
          <w:rFonts w:ascii="Times New Roman" w:hAnsi="Times New Roman" w:cs="Times New Roman"/>
          <w:sz w:val="24"/>
          <w:szCs w:val="24"/>
        </w:rPr>
      </w:pPr>
      <w:r w:rsidRPr="00844DB2">
        <w:rPr>
          <w:rFonts w:ascii="Times New Roman" w:hAnsi="Times New Roman" w:cs="Times New Roman"/>
          <w:sz w:val="24"/>
          <w:szCs w:val="24"/>
        </w:rPr>
        <w:t>е) каждый день ходит за покупками для старенькой бабушки.</w:t>
      </w:r>
    </w:p>
    <w:p w:rsidR="00993FD8" w:rsidRPr="00844DB2" w:rsidRDefault="00311BD9" w:rsidP="00993FD8">
      <w:pPr>
        <w:pStyle w:val="a3"/>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8.</w:t>
      </w:r>
      <w:r w:rsidR="00993FD8" w:rsidRPr="00844DB2">
        <w:rPr>
          <w:rFonts w:ascii="Times New Roman" w:eastAsia="Times New Roman" w:hAnsi="Times New Roman" w:cs="Times New Roman"/>
          <w:b/>
          <w:sz w:val="24"/>
          <w:szCs w:val="24"/>
        </w:rPr>
        <w:t xml:space="preserve">  </w:t>
      </w:r>
      <w:r w:rsidR="00D85EF1">
        <w:rPr>
          <w:rFonts w:ascii="Times New Roman" w:eastAsia="Times New Roman" w:hAnsi="Times New Roman" w:cs="Times New Roman"/>
          <w:b/>
          <w:sz w:val="24"/>
          <w:szCs w:val="24"/>
        </w:rPr>
        <w:t xml:space="preserve">Применение знаний и умений. </w:t>
      </w:r>
      <w:r w:rsidR="00993FD8" w:rsidRPr="00844DB2">
        <w:rPr>
          <w:rFonts w:ascii="Times New Roman" w:eastAsia="Times New Roman" w:hAnsi="Times New Roman" w:cs="Times New Roman"/>
          <w:b/>
          <w:sz w:val="24"/>
          <w:szCs w:val="24"/>
        </w:rPr>
        <w:t xml:space="preserve">Работа с пословицами.    </w:t>
      </w:r>
    </w:p>
    <w:p w:rsidR="00993FD8" w:rsidRPr="00844DB2" w:rsidRDefault="006E744F" w:rsidP="00993FD8">
      <w:pPr>
        <w:pStyle w:val="a3"/>
        <w:rPr>
          <w:rFonts w:ascii="Times New Roman" w:eastAsia="Times New Roman" w:hAnsi="Times New Roman" w:cs="Times New Roman"/>
          <w:sz w:val="24"/>
          <w:szCs w:val="24"/>
        </w:rPr>
      </w:pPr>
      <w:r w:rsidRPr="00844DB2">
        <w:rPr>
          <w:rFonts w:ascii="Times New Roman" w:eastAsia="Times New Roman" w:hAnsi="Times New Roman" w:cs="Times New Roman"/>
          <w:b/>
          <w:sz w:val="24"/>
          <w:szCs w:val="24"/>
        </w:rPr>
        <w:t>Учитель</w:t>
      </w:r>
      <w:r w:rsidRPr="00844DB2">
        <w:rPr>
          <w:rFonts w:ascii="Times New Roman" w:eastAsia="Times New Roman" w:hAnsi="Times New Roman" w:cs="Times New Roman"/>
          <w:sz w:val="24"/>
          <w:szCs w:val="24"/>
        </w:rPr>
        <w:t xml:space="preserve">:  </w:t>
      </w:r>
      <w:r w:rsidR="00993FD8" w:rsidRPr="00844DB2">
        <w:rPr>
          <w:rFonts w:ascii="Times New Roman" w:eastAsia="Times New Roman" w:hAnsi="Times New Roman" w:cs="Times New Roman"/>
          <w:sz w:val="24"/>
          <w:szCs w:val="24"/>
        </w:rPr>
        <w:t>- Народная мудрость воплощена во многих пословицах и поговорках.</w:t>
      </w:r>
    </w:p>
    <w:p w:rsidR="00993FD8" w:rsidRPr="00844DB2" w:rsidRDefault="006E744F" w:rsidP="00993FD8">
      <w:pPr>
        <w:pStyle w:val="a3"/>
        <w:rPr>
          <w:rFonts w:ascii="Times New Roman" w:eastAsia="Times New Roman" w:hAnsi="Times New Roman" w:cs="Times New Roman"/>
          <w:sz w:val="24"/>
          <w:szCs w:val="24"/>
        </w:rPr>
      </w:pPr>
      <w:r w:rsidRPr="00844DB2">
        <w:rPr>
          <w:rFonts w:ascii="Times New Roman" w:eastAsia="Times New Roman" w:hAnsi="Times New Roman" w:cs="Times New Roman"/>
          <w:b/>
          <w:sz w:val="24"/>
          <w:szCs w:val="24"/>
        </w:rPr>
        <w:t>Ученик:</w:t>
      </w:r>
      <w:r w:rsidRPr="00844DB2">
        <w:rPr>
          <w:rFonts w:ascii="Times New Roman" w:eastAsia="Times New Roman" w:hAnsi="Times New Roman" w:cs="Times New Roman"/>
          <w:sz w:val="24"/>
          <w:szCs w:val="24"/>
        </w:rPr>
        <w:t xml:space="preserve">    </w:t>
      </w:r>
      <w:r w:rsidR="00993FD8" w:rsidRPr="00844DB2">
        <w:rPr>
          <w:rFonts w:ascii="Times New Roman" w:eastAsia="Times New Roman" w:hAnsi="Times New Roman" w:cs="Times New Roman"/>
          <w:sz w:val="24"/>
          <w:szCs w:val="24"/>
        </w:rPr>
        <w:t>Пословицы недаром появляются.</w:t>
      </w:r>
    </w:p>
    <w:p w:rsidR="00993FD8" w:rsidRPr="00844DB2" w:rsidRDefault="00993FD8" w:rsidP="00993FD8">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Без них прожить никак нельзя,</w:t>
      </w:r>
    </w:p>
    <w:p w:rsidR="00993FD8" w:rsidRPr="00844DB2" w:rsidRDefault="00993FD8" w:rsidP="00993FD8">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Они великие помощницы</w:t>
      </w:r>
    </w:p>
    <w:p w:rsidR="00993FD8" w:rsidRPr="00844DB2" w:rsidRDefault="00993FD8" w:rsidP="00993FD8">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И в жизни – верные друзья.</w:t>
      </w:r>
    </w:p>
    <w:p w:rsidR="00993FD8" w:rsidRPr="00844DB2" w:rsidRDefault="00993FD8" w:rsidP="00993FD8">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 xml:space="preserve">Порой они нас наставляют, </w:t>
      </w:r>
    </w:p>
    <w:p w:rsidR="00993FD8" w:rsidRPr="00844DB2" w:rsidRDefault="00993FD8" w:rsidP="00993FD8">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Советы мудрые дают,</w:t>
      </w:r>
    </w:p>
    <w:p w:rsidR="00993FD8" w:rsidRPr="00844DB2" w:rsidRDefault="00993FD8" w:rsidP="00993FD8">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Порой  чему-то научают</w:t>
      </w:r>
    </w:p>
    <w:p w:rsidR="00993FD8" w:rsidRPr="00844DB2" w:rsidRDefault="00993FD8" w:rsidP="00993FD8">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И от беды нас берегут.</w:t>
      </w:r>
    </w:p>
    <w:p w:rsidR="009705AA" w:rsidRPr="00844DB2" w:rsidRDefault="00993FD8" w:rsidP="00A13E4E">
      <w:pPr>
        <w:pStyle w:val="a3"/>
        <w:rPr>
          <w:rFonts w:ascii="Times New Roman" w:eastAsia="Times New Roman" w:hAnsi="Times New Roman" w:cs="Times New Roman"/>
          <w:sz w:val="24"/>
          <w:szCs w:val="24"/>
        </w:rPr>
      </w:pPr>
      <w:r w:rsidRPr="00844DB2">
        <w:rPr>
          <w:rFonts w:ascii="Times New Roman" w:eastAsia="Times New Roman" w:hAnsi="Times New Roman" w:cs="Times New Roman"/>
          <w:b/>
          <w:sz w:val="24"/>
          <w:szCs w:val="24"/>
        </w:rPr>
        <w:t>Учитель:</w:t>
      </w:r>
      <w:r w:rsidRPr="00844DB2">
        <w:rPr>
          <w:rFonts w:ascii="Times New Roman" w:eastAsia="Times New Roman" w:hAnsi="Times New Roman" w:cs="Times New Roman"/>
          <w:sz w:val="24"/>
          <w:szCs w:val="24"/>
        </w:rPr>
        <w:t xml:space="preserve"> - Познакомимся с некоторыми из них.  У вас на парте лежат листочки с пословицами.  Давайте с ними поработаем.  Соедините стрелками  слова первого и второго столбиков, чтобы получилась пословица</w:t>
      </w:r>
      <w:r w:rsidR="003F3550" w:rsidRPr="003F3550">
        <w:rPr>
          <w:rFonts w:ascii="Times New Roman" w:hAnsi="Times New Roman" w:cs="Times New Roman"/>
          <w:b/>
          <w:sz w:val="24"/>
          <w:szCs w:val="24"/>
        </w:rPr>
        <w:t xml:space="preserve"> </w:t>
      </w:r>
      <w:r w:rsidR="003F3550" w:rsidRPr="00844DB2">
        <w:rPr>
          <w:rFonts w:ascii="Times New Roman" w:hAnsi="Times New Roman" w:cs="Times New Roman"/>
          <w:b/>
          <w:sz w:val="24"/>
          <w:szCs w:val="24"/>
        </w:rPr>
        <w:t>Слайд  1</w:t>
      </w:r>
      <w:r w:rsidR="003F3550">
        <w:rPr>
          <w:rFonts w:ascii="Times New Roman" w:hAnsi="Times New Roman" w:cs="Times New Roman"/>
          <w:b/>
          <w:sz w:val="24"/>
          <w:szCs w:val="24"/>
        </w:rPr>
        <w:t>5.</w:t>
      </w:r>
    </w:p>
    <w:p w:rsidR="00661D6C" w:rsidRPr="00844DB2" w:rsidRDefault="00661D6C" w:rsidP="00A13E4E">
      <w:pPr>
        <w:pStyle w:val="a3"/>
        <w:rPr>
          <w:rFonts w:ascii="Times New Roman" w:hAnsi="Times New Roman" w:cs="Times New Roman"/>
          <w:sz w:val="24"/>
          <w:szCs w:val="24"/>
        </w:rPr>
      </w:pPr>
      <w:r w:rsidRPr="00844DB2">
        <w:rPr>
          <w:rFonts w:ascii="Times New Roman" w:hAnsi="Times New Roman" w:cs="Times New Roman"/>
          <w:sz w:val="24"/>
          <w:szCs w:val="24"/>
        </w:rPr>
        <w:object w:dxaOrig="7205"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15pt;height:295.5pt" o:ole="">
            <v:imagedata r:id="rId9" o:title=""/>
          </v:shape>
          <o:OLEObject Type="Embed" ProgID="PowerPoint.Slide.12" ShapeID="_x0000_i1025" DrawAspect="Content" ObjectID="_1696520637" r:id="rId10"/>
        </w:object>
      </w:r>
    </w:p>
    <w:p w:rsidR="00661D6C" w:rsidRPr="00844DB2" w:rsidRDefault="00661D6C" w:rsidP="00A13E4E">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Проверка выполненной работы.</w:t>
      </w:r>
      <w:r w:rsidR="006E744F" w:rsidRPr="00844DB2">
        <w:rPr>
          <w:rFonts w:ascii="Times New Roman" w:eastAsia="Times New Roman" w:hAnsi="Times New Roman" w:cs="Times New Roman"/>
          <w:sz w:val="24"/>
          <w:szCs w:val="24"/>
        </w:rPr>
        <w:t xml:space="preserve"> </w:t>
      </w:r>
      <w:r w:rsidR="006E744F" w:rsidRPr="00844DB2">
        <w:rPr>
          <w:rFonts w:ascii="Times New Roman" w:eastAsia="Times New Roman" w:hAnsi="Times New Roman" w:cs="Times New Roman"/>
          <w:b/>
          <w:sz w:val="24"/>
          <w:szCs w:val="24"/>
        </w:rPr>
        <w:t xml:space="preserve">Слайд </w:t>
      </w:r>
      <w:r w:rsidR="003F3550">
        <w:rPr>
          <w:rFonts w:ascii="Times New Roman" w:eastAsia="Times New Roman" w:hAnsi="Times New Roman" w:cs="Times New Roman"/>
          <w:b/>
          <w:sz w:val="24"/>
          <w:szCs w:val="24"/>
        </w:rPr>
        <w:t>16.</w:t>
      </w:r>
    </w:p>
    <w:p w:rsidR="00D1701B" w:rsidRDefault="00472E24" w:rsidP="00A13E4E">
      <w:pPr>
        <w:rPr>
          <w:rFonts w:ascii="Times New Roman" w:hAnsi="Times New Roman" w:cs="Times New Roman"/>
          <w:sz w:val="24"/>
          <w:szCs w:val="24"/>
        </w:rPr>
      </w:pPr>
      <w:r w:rsidRPr="00844DB2">
        <w:rPr>
          <w:rFonts w:ascii="Times New Roman" w:hAnsi="Times New Roman" w:cs="Times New Roman"/>
          <w:b/>
          <w:bCs/>
          <w:i/>
          <w:sz w:val="24"/>
          <w:szCs w:val="24"/>
        </w:rPr>
        <w:t>9.</w:t>
      </w:r>
      <w:r w:rsidR="00A13E4E" w:rsidRPr="00844DB2">
        <w:rPr>
          <w:rFonts w:ascii="Times New Roman" w:hAnsi="Times New Roman" w:cs="Times New Roman"/>
          <w:b/>
          <w:bCs/>
          <w:sz w:val="24"/>
          <w:szCs w:val="24"/>
        </w:rPr>
        <w:t xml:space="preserve">  Включение нового знания в систему старых (обобщение и систематизация)</w:t>
      </w:r>
      <w:r w:rsidR="00A13E4E" w:rsidRPr="00844DB2">
        <w:rPr>
          <w:rFonts w:ascii="Times New Roman" w:hAnsi="Times New Roman" w:cs="Times New Roman"/>
          <w:sz w:val="24"/>
          <w:szCs w:val="24"/>
        </w:rPr>
        <w:t xml:space="preserve"> </w:t>
      </w:r>
    </w:p>
    <w:p w:rsidR="00D1701B" w:rsidRDefault="00A13E4E" w:rsidP="00A13E4E">
      <w:pPr>
        <w:rPr>
          <w:rFonts w:ascii="Times New Roman" w:hAnsi="Times New Roman" w:cs="Times New Roman"/>
          <w:sz w:val="24"/>
          <w:szCs w:val="24"/>
        </w:rPr>
      </w:pPr>
      <w:r w:rsidRPr="00844DB2">
        <w:rPr>
          <w:rFonts w:ascii="Times New Roman" w:hAnsi="Times New Roman" w:cs="Times New Roman"/>
          <w:sz w:val="24"/>
          <w:szCs w:val="24"/>
        </w:rPr>
        <w:t xml:space="preserve"> Учитель:   Нам приятнее находиться в обществе добрых людей, но для этого мы должны быть сами добрыми людьми.                                                                           </w:t>
      </w:r>
      <w:r w:rsidR="00131A1F" w:rsidRPr="00844DB2">
        <w:rPr>
          <w:rFonts w:ascii="Times New Roman" w:hAnsi="Times New Roman" w:cs="Times New Roman"/>
          <w:sz w:val="24"/>
          <w:szCs w:val="24"/>
        </w:rPr>
        <w:t xml:space="preserve">                            </w:t>
      </w:r>
    </w:p>
    <w:p w:rsidR="00A13E4E" w:rsidRPr="00844DB2" w:rsidRDefault="00131A1F" w:rsidP="00A13E4E">
      <w:pPr>
        <w:rPr>
          <w:rFonts w:ascii="Times New Roman" w:hAnsi="Times New Roman" w:cs="Times New Roman"/>
          <w:b/>
          <w:bCs/>
          <w:i/>
          <w:sz w:val="24"/>
          <w:szCs w:val="24"/>
        </w:rPr>
      </w:pPr>
      <w:r w:rsidRPr="00844DB2">
        <w:rPr>
          <w:rFonts w:ascii="Times New Roman" w:hAnsi="Times New Roman" w:cs="Times New Roman"/>
          <w:sz w:val="24"/>
          <w:szCs w:val="24"/>
        </w:rPr>
        <w:t xml:space="preserve"> </w:t>
      </w:r>
      <w:r w:rsidR="00A13E4E" w:rsidRPr="00844DB2">
        <w:rPr>
          <w:rFonts w:ascii="Times New Roman" w:hAnsi="Times New Roman" w:cs="Times New Roman"/>
          <w:sz w:val="24"/>
          <w:szCs w:val="24"/>
        </w:rPr>
        <w:t>Давайте составим с вами правила доброты, пользуясь которыми мы станем по-настоящему добрыми.</w:t>
      </w:r>
      <w:r w:rsidR="00FA2B2E" w:rsidRPr="00844DB2">
        <w:rPr>
          <w:rFonts w:ascii="Times New Roman" w:hAnsi="Times New Roman" w:cs="Times New Roman"/>
          <w:sz w:val="24"/>
          <w:szCs w:val="24"/>
        </w:rPr>
        <w:t xml:space="preserve"> </w:t>
      </w:r>
      <w:r w:rsidR="00FA2B2E" w:rsidRPr="00844DB2">
        <w:rPr>
          <w:rFonts w:ascii="Times New Roman" w:hAnsi="Times New Roman" w:cs="Times New Roman"/>
          <w:b/>
          <w:sz w:val="24"/>
          <w:szCs w:val="24"/>
        </w:rPr>
        <w:t xml:space="preserve">Слайд </w:t>
      </w:r>
      <w:r w:rsidR="00D1701B">
        <w:rPr>
          <w:rFonts w:ascii="Times New Roman" w:hAnsi="Times New Roman" w:cs="Times New Roman"/>
          <w:b/>
          <w:sz w:val="24"/>
          <w:szCs w:val="24"/>
        </w:rPr>
        <w:t>17.</w:t>
      </w:r>
    </w:p>
    <w:p w:rsidR="00A13E4E" w:rsidRPr="00844DB2" w:rsidRDefault="00A13E4E" w:rsidP="00A13E4E">
      <w:pPr>
        <w:numPr>
          <w:ilvl w:val="1"/>
          <w:numId w:val="2"/>
        </w:numPr>
        <w:spacing w:after="0" w:line="240" w:lineRule="auto"/>
        <w:rPr>
          <w:rFonts w:ascii="Times New Roman" w:hAnsi="Times New Roman" w:cs="Times New Roman"/>
          <w:b/>
          <w:sz w:val="24"/>
          <w:szCs w:val="24"/>
        </w:rPr>
      </w:pPr>
      <w:r w:rsidRPr="00844DB2">
        <w:rPr>
          <w:rFonts w:ascii="Times New Roman" w:hAnsi="Times New Roman" w:cs="Times New Roman"/>
          <w:b/>
          <w:sz w:val="24"/>
          <w:szCs w:val="24"/>
        </w:rPr>
        <w:t xml:space="preserve">Помогать людям. </w:t>
      </w:r>
    </w:p>
    <w:p w:rsidR="00A13E4E" w:rsidRPr="00844DB2" w:rsidRDefault="00A13E4E" w:rsidP="00A13E4E">
      <w:pPr>
        <w:numPr>
          <w:ilvl w:val="1"/>
          <w:numId w:val="2"/>
        </w:numPr>
        <w:spacing w:after="0" w:line="240" w:lineRule="auto"/>
        <w:rPr>
          <w:rFonts w:ascii="Times New Roman" w:hAnsi="Times New Roman" w:cs="Times New Roman"/>
          <w:b/>
          <w:sz w:val="24"/>
          <w:szCs w:val="24"/>
        </w:rPr>
      </w:pPr>
      <w:r w:rsidRPr="00844DB2">
        <w:rPr>
          <w:rFonts w:ascii="Times New Roman" w:hAnsi="Times New Roman" w:cs="Times New Roman"/>
          <w:b/>
          <w:sz w:val="24"/>
          <w:szCs w:val="24"/>
        </w:rPr>
        <w:t>Защищать слабого.</w:t>
      </w:r>
    </w:p>
    <w:p w:rsidR="00A13E4E" w:rsidRPr="00844DB2" w:rsidRDefault="00A13E4E" w:rsidP="00A13E4E">
      <w:pPr>
        <w:numPr>
          <w:ilvl w:val="1"/>
          <w:numId w:val="2"/>
        </w:numPr>
        <w:spacing w:after="0" w:line="240" w:lineRule="auto"/>
        <w:rPr>
          <w:rFonts w:ascii="Times New Roman" w:hAnsi="Times New Roman" w:cs="Times New Roman"/>
          <w:b/>
          <w:sz w:val="24"/>
          <w:szCs w:val="24"/>
        </w:rPr>
      </w:pPr>
      <w:r w:rsidRPr="00844DB2">
        <w:rPr>
          <w:rFonts w:ascii="Times New Roman" w:hAnsi="Times New Roman" w:cs="Times New Roman"/>
          <w:b/>
          <w:sz w:val="24"/>
          <w:szCs w:val="24"/>
        </w:rPr>
        <w:t>Делиться последним с другом.</w:t>
      </w:r>
    </w:p>
    <w:p w:rsidR="00A13E4E" w:rsidRPr="00844DB2" w:rsidRDefault="00A13E4E" w:rsidP="00A13E4E">
      <w:pPr>
        <w:numPr>
          <w:ilvl w:val="1"/>
          <w:numId w:val="2"/>
        </w:numPr>
        <w:spacing w:after="0" w:line="240" w:lineRule="auto"/>
        <w:rPr>
          <w:rFonts w:ascii="Times New Roman" w:hAnsi="Times New Roman" w:cs="Times New Roman"/>
          <w:b/>
          <w:sz w:val="24"/>
          <w:szCs w:val="24"/>
        </w:rPr>
      </w:pPr>
      <w:r w:rsidRPr="00844DB2">
        <w:rPr>
          <w:rFonts w:ascii="Times New Roman" w:hAnsi="Times New Roman" w:cs="Times New Roman"/>
          <w:b/>
          <w:sz w:val="24"/>
          <w:szCs w:val="24"/>
        </w:rPr>
        <w:t>Не завидовать.</w:t>
      </w:r>
    </w:p>
    <w:p w:rsidR="00A13E4E" w:rsidRPr="00844DB2" w:rsidRDefault="00A13E4E" w:rsidP="00A13E4E">
      <w:pPr>
        <w:numPr>
          <w:ilvl w:val="1"/>
          <w:numId w:val="2"/>
        </w:numPr>
        <w:spacing w:after="0" w:line="240" w:lineRule="auto"/>
        <w:rPr>
          <w:rFonts w:ascii="Times New Roman" w:hAnsi="Times New Roman" w:cs="Times New Roman"/>
          <w:sz w:val="24"/>
          <w:szCs w:val="24"/>
        </w:rPr>
      </w:pPr>
      <w:r w:rsidRPr="00844DB2">
        <w:rPr>
          <w:rFonts w:ascii="Times New Roman" w:hAnsi="Times New Roman" w:cs="Times New Roman"/>
          <w:b/>
          <w:sz w:val="24"/>
          <w:szCs w:val="24"/>
        </w:rPr>
        <w:t>Прощать ошибки други</w:t>
      </w:r>
      <w:r w:rsidR="00FF2FD2" w:rsidRPr="00844DB2">
        <w:rPr>
          <w:rFonts w:ascii="Times New Roman" w:hAnsi="Times New Roman" w:cs="Times New Roman"/>
          <w:b/>
          <w:sz w:val="24"/>
          <w:szCs w:val="24"/>
        </w:rPr>
        <w:t>м.</w:t>
      </w:r>
    </w:p>
    <w:p w:rsidR="00FF2FD2" w:rsidRPr="00844DB2" w:rsidRDefault="00FF2FD2" w:rsidP="00FF2FD2">
      <w:pPr>
        <w:spacing w:after="0" w:line="240" w:lineRule="auto"/>
        <w:rPr>
          <w:rFonts w:ascii="Times New Roman" w:hAnsi="Times New Roman" w:cs="Times New Roman"/>
          <w:b/>
          <w:sz w:val="24"/>
          <w:szCs w:val="24"/>
        </w:rPr>
      </w:pPr>
    </w:p>
    <w:p w:rsidR="00FF2FD2" w:rsidRPr="00844DB2" w:rsidRDefault="00FF2FD2" w:rsidP="00FF2FD2">
      <w:pPr>
        <w:spacing w:after="0" w:line="240" w:lineRule="auto"/>
        <w:rPr>
          <w:rFonts w:ascii="Times New Roman" w:hAnsi="Times New Roman" w:cs="Times New Roman"/>
          <w:sz w:val="24"/>
          <w:szCs w:val="24"/>
        </w:rPr>
      </w:pPr>
    </w:p>
    <w:p w:rsidR="00661D6C" w:rsidRPr="00844DB2" w:rsidRDefault="00D1701B" w:rsidP="00131A1F">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Pr="00844DB2">
        <w:rPr>
          <w:rFonts w:ascii="Times New Roman" w:hAnsi="Times New Roman" w:cs="Times New Roman"/>
          <w:b/>
          <w:sz w:val="24"/>
          <w:szCs w:val="24"/>
        </w:rPr>
        <w:t>Слайд  1</w:t>
      </w:r>
      <w:r>
        <w:rPr>
          <w:rFonts w:ascii="Times New Roman" w:hAnsi="Times New Roman" w:cs="Times New Roman"/>
          <w:b/>
          <w:sz w:val="24"/>
          <w:szCs w:val="24"/>
        </w:rPr>
        <w:t>8.</w:t>
      </w:r>
    </w:p>
    <w:p w:rsidR="00A13E4E" w:rsidRPr="00844DB2" w:rsidRDefault="00661D6C" w:rsidP="00A13E4E">
      <w:pPr>
        <w:pStyle w:val="a3"/>
        <w:rPr>
          <w:rFonts w:ascii="Times New Roman" w:hAnsi="Times New Roman" w:cs="Times New Roman"/>
          <w:sz w:val="24"/>
          <w:szCs w:val="24"/>
        </w:rPr>
      </w:pPr>
      <w:r w:rsidRPr="00844DB2">
        <w:rPr>
          <w:rFonts w:ascii="Times New Roman" w:hAnsi="Times New Roman" w:cs="Times New Roman"/>
          <w:sz w:val="24"/>
          <w:szCs w:val="24"/>
        </w:rPr>
        <w:t xml:space="preserve">          </w:t>
      </w:r>
      <w:r w:rsidR="00A13E4E" w:rsidRPr="00844DB2">
        <w:rPr>
          <w:rFonts w:ascii="Times New Roman" w:hAnsi="Times New Roman" w:cs="Times New Roman"/>
          <w:sz w:val="24"/>
          <w:szCs w:val="24"/>
        </w:rPr>
        <w:t xml:space="preserve">  </w:t>
      </w:r>
      <w:r w:rsidR="00A13E4E" w:rsidRPr="00844DB2">
        <w:rPr>
          <w:rFonts w:ascii="Times New Roman" w:hAnsi="Times New Roman" w:cs="Times New Roman"/>
          <w:b/>
          <w:bCs/>
          <w:sz w:val="24"/>
          <w:szCs w:val="24"/>
        </w:rPr>
        <w:t xml:space="preserve">ПОМНИ:    </w:t>
      </w:r>
      <w:r w:rsidR="00A13E4E" w:rsidRPr="00844DB2">
        <w:rPr>
          <w:rFonts w:ascii="Times New Roman" w:hAnsi="Times New Roman" w:cs="Times New Roman"/>
          <w:sz w:val="24"/>
          <w:szCs w:val="24"/>
        </w:rPr>
        <w:t>Попробуй не наступить, а уступить.</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lastRenderedPageBreak/>
        <w:t xml:space="preserve">                                  Не захватить, а отдать.</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 xml:space="preserve">                                  Не кулак показать, а протянуть ладонь.</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 xml:space="preserve">                                  Не спрятать, а поделиться.</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 xml:space="preserve">                                  Не кричать, а выслушать.</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 xml:space="preserve">                                  Не разорвать, а склеить.</w:t>
      </w:r>
    </w:p>
    <w:p w:rsidR="00661D6C" w:rsidRPr="00844DB2" w:rsidRDefault="00EB5C80" w:rsidP="00D379E2">
      <w:pPr>
        <w:rPr>
          <w:rFonts w:ascii="Times New Roman" w:hAnsi="Times New Roman" w:cs="Times New Roman"/>
          <w:b/>
          <w:bCs/>
          <w:sz w:val="24"/>
          <w:szCs w:val="24"/>
        </w:rPr>
      </w:pPr>
      <w:r w:rsidRPr="00844DB2">
        <w:rPr>
          <w:rFonts w:ascii="Times New Roman" w:hAnsi="Times New Roman" w:cs="Times New Roman"/>
          <w:sz w:val="24"/>
          <w:szCs w:val="24"/>
        </w:rPr>
        <w:t xml:space="preserve">      </w:t>
      </w:r>
      <w:r w:rsidR="00A13E4E" w:rsidRPr="00844DB2">
        <w:rPr>
          <w:rFonts w:ascii="Times New Roman" w:hAnsi="Times New Roman" w:cs="Times New Roman"/>
          <w:sz w:val="24"/>
          <w:szCs w:val="24"/>
        </w:rPr>
        <w:t xml:space="preserve"> ПОПРОБУЙ – И ТЫ УВИДИШЬ, КАКИМИ ТЁПЛЫМИ, РАДОСТНЫМИ, СПОКОЙНЫМИ СТАНУТ ТВОИ ОТНОШЕНИЯ С ОКРУЖАЮЩИМИ ЛЮДЬМИ, КАКОЕ УДИВИТЕЛЬНОЕ ЧУВСТВО СОГРЕВАЕТ СЕРДЦЕ, СТАРАЙСЯ РАДИ СЕБЯ САМОГО НЕ ПРИЧИНЯТЬ ВРЕДА ДРУГОМУ ЧЕЛОВЕКУ</w:t>
      </w:r>
      <w:r w:rsidR="00A13E4E" w:rsidRPr="00844DB2">
        <w:rPr>
          <w:rFonts w:ascii="Times New Roman" w:hAnsi="Times New Roman" w:cs="Times New Roman"/>
          <w:b/>
          <w:bCs/>
          <w:sz w:val="24"/>
          <w:szCs w:val="24"/>
        </w:rPr>
        <w:t>.</w:t>
      </w:r>
    </w:p>
    <w:p w:rsidR="00993FD8" w:rsidRPr="00844DB2" w:rsidRDefault="00D85EF1" w:rsidP="00993FD8">
      <w:pPr>
        <w:pStyle w:val="10"/>
        <w:rPr>
          <w:rFonts w:ascii="Times New Roman" w:hAnsi="Times New Roman"/>
          <w:b/>
          <w:sz w:val="24"/>
          <w:szCs w:val="24"/>
        </w:rPr>
      </w:pPr>
      <w:r>
        <w:rPr>
          <w:rFonts w:ascii="Times New Roman" w:hAnsi="Times New Roman"/>
          <w:b/>
          <w:sz w:val="24"/>
          <w:szCs w:val="24"/>
        </w:rPr>
        <w:t>10.</w:t>
      </w:r>
      <w:r w:rsidR="00EB5C80" w:rsidRPr="00844DB2">
        <w:rPr>
          <w:rFonts w:ascii="Times New Roman" w:hAnsi="Times New Roman"/>
          <w:b/>
          <w:bCs/>
          <w:sz w:val="24"/>
          <w:szCs w:val="24"/>
        </w:rPr>
        <w:t xml:space="preserve"> Итог  урока.</w:t>
      </w:r>
    </w:p>
    <w:p w:rsidR="00993FD8" w:rsidRPr="00844DB2" w:rsidRDefault="00C45F5B" w:rsidP="00993FD8">
      <w:pPr>
        <w:pStyle w:val="10"/>
        <w:rPr>
          <w:rFonts w:ascii="Times New Roman" w:hAnsi="Times New Roman"/>
          <w:sz w:val="24"/>
          <w:szCs w:val="24"/>
        </w:rPr>
      </w:pPr>
      <w:r w:rsidRPr="00844DB2">
        <w:rPr>
          <w:rFonts w:ascii="Times New Roman" w:hAnsi="Times New Roman"/>
          <w:b/>
          <w:sz w:val="24"/>
          <w:szCs w:val="24"/>
        </w:rPr>
        <w:t>Учитель</w:t>
      </w:r>
      <w:r w:rsidRPr="00844DB2">
        <w:rPr>
          <w:rFonts w:ascii="Times New Roman" w:hAnsi="Times New Roman"/>
          <w:sz w:val="24"/>
          <w:szCs w:val="24"/>
          <w:u w:val="single"/>
        </w:rPr>
        <w:t>:</w:t>
      </w:r>
      <w:r w:rsidRPr="00844DB2">
        <w:rPr>
          <w:rFonts w:ascii="Times New Roman" w:hAnsi="Times New Roman"/>
          <w:sz w:val="24"/>
          <w:szCs w:val="24"/>
        </w:rPr>
        <w:t xml:space="preserve"> </w:t>
      </w:r>
      <w:r w:rsidR="00993FD8" w:rsidRPr="00844DB2">
        <w:rPr>
          <w:rFonts w:ascii="Times New Roman" w:hAnsi="Times New Roman"/>
          <w:sz w:val="24"/>
          <w:szCs w:val="24"/>
        </w:rPr>
        <w:t>- Я уверена, что вы всегда</w:t>
      </w:r>
      <w:r w:rsidR="000B1C93" w:rsidRPr="00844DB2">
        <w:rPr>
          <w:rFonts w:ascii="Times New Roman" w:hAnsi="Times New Roman"/>
          <w:sz w:val="24"/>
          <w:szCs w:val="24"/>
        </w:rPr>
        <w:t xml:space="preserve"> будете стараться  в любой ситуации </w:t>
      </w:r>
      <w:r w:rsidR="00993FD8" w:rsidRPr="00844DB2">
        <w:rPr>
          <w:rFonts w:ascii="Times New Roman" w:hAnsi="Times New Roman"/>
          <w:sz w:val="24"/>
          <w:szCs w:val="24"/>
        </w:rPr>
        <w:t>говорить вежливые слова, совершать добрые поступки, делать добрые дела.</w:t>
      </w:r>
    </w:p>
    <w:p w:rsidR="00993FD8" w:rsidRPr="00844DB2" w:rsidRDefault="00993FD8" w:rsidP="00993FD8">
      <w:pPr>
        <w:pStyle w:val="10"/>
        <w:rPr>
          <w:rFonts w:ascii="Times New Roman" w:hAnsi="Times New Roman"/>
          <w:sz w:val="24"/>
          <w:szCs w:val="24"/>
        </w:rPr>
      </w:pPr>
      <w:r w:rsidRPr="00844DB2">
        <w:rPr>
          <w:rFonts w:ascii="Times New Roman" w:hAnsi="Times New Roman"/>
          <w:sz w:val="24"/>
          <w:szCs w:val="24"/>
        </w:rPr>
        <w:t xml:space="preserve">    Помните, что без добрых дел нет доброго имени, жизнь дана на добрые дела. </w:t>
      </w:r>
    </w:p>
    <w:p w:rsidR="00131A1F" w:rsidRPr="00D1701B" w:rsidRDefault="00993FD8" w:rsidP="00D1701B">
      <w:pPr>
        <w:pStyle w:val="10"/>
        <w:rPr>
          <w:rFonts w:ascii="Times New Roman" w:hAnsi="Times New Roman"/>
          <w:sz w:val="24"/>
          <w:szCs w:val="24"/>
        </w:rPr>
      </w:pPr>
      <w:r w:rsidRPr="00844DB2">
        <w:rPr>
          <w:rFonts w:ascii="Times New Roman" w:hAnsi="Times New Roman"/>
          <w:sz w:val="24"/>
          <w:szCs w:val="24"/>
        </w:rPr>
        <w:t>Ребята! Будьте добрыми и щедры</w:t>
      </w:r>
      <w:r w:rsidR="00EB5C80" w:rsidRPr="00844DB2">
        <w:rPr>
          <w:rFonts w:ascii="Times New Roman" w:hAnsi="Times New Roman"/>
          <w:sz w:val="24"/>
          <w:szCs w:val="24"/>
        </w:rPr>
        <w:t xml:space="preserve">ми, и это воздастся вам </w:t>
      </w:r>
      <w:r w:rsidRPr="00844DB2">
        <w:rPr>
          <w:rFonts w:ascii="Times New Roman" w:hAnsi="Times New Roman"/>
          <w:sz w:val="24"/>
          <w:szCs w:val="24"/>
        </w:rPr>
        <w:t>. Любите труд, который приносит большое наслаждение. И настанет время, когда вы сможете сказать "Я делаю нужное дело, приношу пользу люд</w:t>
      </w:r>
      <w:r w:rsidR="00D1701B">
        <w:rPr>
          <w:rFonts w:ascii="Times New Roman" w:hAnsi="Times New Roman"/>
          <w:sz w:val="24"/>
          <w:szCs w:val="24"/>
        </w:rPr>
        <w:t>ям.</w:t>
      </w:r>
    </w:p>
    <w:p w:rsidR="00993FD8" w:rsidRPr="00844DB2" w:rsidRDefault="00131A1F" w:rsidP="00993FD8">
      <w:pPr>
        <w:pStyle w:val="a3"/>
        <w:rPr>
          <w:rFonts w:ascii="Times New Roman" w:hAnsi="Times New Roman" w:cs="Times New Roman"/>
          <w:sz w:val="24"/>
          <w:szCs w:val="24"/>
        </w:rPr>
      </w:pPr>
      <w:r w:rsidRPr="00844DB2">
        <w:rPr>
          <w:rFonts w:ascii="Times New Roman" w:hAnsi="Times New Roman" w:cs="Times New Roman"/>
          <w:b/>
          <w:sz w:val="24"/>
          <w:szCs w:val="24"/>
        </w:rPr>
        <w:t xml:space="preserve">Ученик: </w:t>
      </w:r>
      <w:r w:rsidR="00993FD8" w:rsidRPr="00844DB2">
        <w:rPr>
          <w:rFonts w:ascii="Times New Roman" w:hAnsi="Times New Roman" w:cs="Times New Roman"/>
          <w:sz w:val="24"/>
          <w:szCs w:val="24"/>
        </w:rPr>
        <w:t>Добро и зло творить всегда</w:t>
      </w:r>
    </w:p>
    <w:p w:rsidR="00993FD8" w:rsidRPr="00844DB2" w:rsidRDefault="00131A1F" w:rsidP="00993FD8">
      <w:pPr>
        <w:pStyle w:val="a3"/>
        <w:rPr>
          <w:rFonts w:ascii="Times New Roman" w:hAnsi="Times New Roman" w:cs="Times New Roman"/>
          <w:sz w:val="24"/>
          <w:szCs w:val="24"/>
        </w:rPr>
      </w:pPr>
      <w:r w:rsidRPr="00844DB2">
        <w:rPr>
          <w:rFonts w:ascii="Times New Roman" w:hAnsi="Times New Roman" w:cs="Times New Roman"/>
          <w:sz w:val="24"/>
          <w:szCs w:val="24"/>
        </w:rPr>
        <w:t xml:space="preserve">               </w:t>
      </w:r>
      <w:r w:rsidR="00993FD8" w:rsidRPr="00844DB2">
        <w:rPr>
          <w:rFonts w:ascii="Times New Roman" w:hAnsi="Times New Roman" w:cs="Times New Roman"/>
          <w:sz w:val="24"/>
          <w:szCs w:val="24"/>
        </w:rPr>
        <w:t xml:space="preserve"> Во власти всех людей.</w:t>
      </w:r>
    </w:p>
    <w:p w:rsidR="00993FD8" w:rsidRPr="00844DB2" w:rsidRDefault="00131A1F" w:rsidP="00993FD8">
      <w:pPr>
        <w:pStyle w:val="a3"/>
        <w:rPr>
          <w:rFonts w:ascii="Times New Roman" w:hAnsi="Times New Roman" w:cs="Times New Roman"/>
          <w:sz w:val="24"/>
          <w:szCs w:val="24"/>
        </w:rPr>
      </w:pPr>
      <w:r w:rsidRPr="00844DB2">
        <w:rPr>
          <w:rFonts w:ascii="Times New Roman" w:hAnsi="Times New Roman" w:cs="Times New Roman"/>
          <w:sz w:val="24"/>
          <w:szCs w:val="24"/>
        </w:rPr>
        <w:t xml:space="preserve">               </w:t>
      </w:r>
      <w:r w:rsidR="00993FD8" w:rsidRPr="00844DB2">
        <w:rPr>
          <w:rFonts w:ascii="Times New Roman" w:hAnsi="Times New Roman" w:cs="Times New Roman"/>
          <w:sz w:val="24"/>
          <w:szCs w:val="24"/>
        </w:rPr>
        <w:t xml:space="preserve"> Но зло творится без труда, </w:t>
      </w:r>
    </w:p>
    <w:p w:rsidR="00993FD8" w:rsidRPr="00844DB2" w:rsidRDefault="00131A1F" w:rsidP="00993FD8">
      <w:pPr>
        <w:pStyle w:val="a3"/>
        <w:rPr>
          <w:rFonts w:ascii="Times New Roman" w:hAnsi="Times New Roman" w:cs="Times New Roman"/>
          <w:sz w:val="24"/>
          <w:szCs w:val="24"/>
        </w:rPr>
      </w:pPr>
      <w:r w:rsidRPr="00844DB2">
        <w:rPr>
          <w:rFonts w:ascii="Times New Roman" w:hAnsi="Times New Roman" w:cs="Times New Roman"/>
          <w:sz w:val="24"/>
          <w:szCs w:val="24"/>
        </w:rPr>
        <w:t xml:space="preserve">               </w:t>
      </w:r>
      <w:r w:rsidR="00993FD8" w:rsidRPr="00844DB2">
        <w:rPr>
          <w:rFonts w:ascii="Times New Roman" w:hAnsi="Times New Roman" w:cs="Times New Roman"/>
          <w:sz w:val="24"/>
          <w:szCs w:val="24"/>
        </w:rPr>
        <w:t xml:space="preserve"> Добро творить трудней.</w:t>
      </w:r>
    </w:p>
    <w:p w:rsidR="0080299F" w:rsidRPr="00844DB2" w:rsidRDefault="00993FD8" w:rsidP="00EB5C80">
      <w:pPr>
        <w:pStyle w:val="a3"/>
        <w:rPr>
          <w:rFonts w:ascii="Times New Roman" w:hAnsi="Times New Roman" w:cs="Times New Roman"/>
          <w:sz w:val="24"/>
          <w:szCs w:val="24"/>
        </w:rPr>
      </w:pPr>
      <w:r w:rsidRPr="00844DB2">
        <w:rPr>
          <w:rFonts w:ascii="Times New Roman" w:hAnsi="Times New Roman" w:cs="Times New Roman"/>
          <w:sz w:val="24"/>
          <w:szCs w:val="24"/>
        </w:rPr>
        <w:t>- И помните: всё в ваших руках!</w:t>
      </w:r>
    </w:p>
    <w:p w:rsidR="0080299F" w:rsidRPr="00844DB2" w:rsidRDefault="0080299F" w:rsidP="0080299F">
      <w:pPr>
        <w:pStyle w:val="a3"/>
        <w:rPr>
          <w:rFonts w:ascii="Times New Roman" w:hAnsi="Times New Roman" w:cs="Times New Roman"/>
          <w:sz w:val="24"/>
          <w:szCs w:val="24"/>
        </w:rPr>
      </w:pPr>
      <w:r w:rsidRPr="00844DB2">
        <w:rPr>
          <w:rFonts w:ascii="Times New Roman" w:hAnsi="Times New Roman" w:cs="Times New Roman"/>
          <w:sz w:val="24"/>
          <w:szCs w:val="24"/>
        </w:rPr>
        <w:t>- Над чем вы задумались на сегодняшнем уроке?</w:t>
      </w:r>
    </w:p>
    <w:p w:rsidR="0080299F" w:rsidRPr="00844DB2" w:rsidRDefault="0080299F" w:rsidP="0080299F">
      <w:pPr>
        <w:pStyle w:val="a3"/>
        <w:rPr>
          <w:rFonts w:ascii="Times New Roman" w:hAnsi="Times New Roman" w:cs="Times New Roman"/>
          <w:sz w:val="24"/>
          <w:szCs w:val="24"/>
        </w:rPr>
      </w:pPr>
      <w:r w:rsidRPr="00844DB2">
        <w:rPr>
          <w:rFonts w:ascii="Times New Roman" w:hAnsi="Times New Roman" w:cs="Times New Roman"/>
          <w:sz w:val="24"/>
          <w:szCs w:val="24"/>
        </w:rPr>
        <w:t>- Почему важно бороться со злом?</w:t>
      </w:r>
    </w:p>
    <w:p w:rsidR="00131A1F" w:rsidRPr="00844DB2" w:rsidRDefault="0080299F" w:rsidP="00131A1F">
      <w:pPr>
        <w:pStyle w:val="a3"/>
        <w:rPr>
          <w:rFonts w:ascii="Times New Roman" w:hAnsi="Times New Roman" w:cs="Times New Roman"/>
          <w:sz w:val="24"/>
          <w:szCs w:val="24"/>
        </w:rPr>
      </w:pPr>
      <w:r w:rsidRPr="00844DB2">
        <w:rPr>
          <w:rFonts w:ascii="Times New Roman" w:hAnsi="Times New Roman" w:cs="Times New Roman"/>
          <w:sz w:val="24"/>
          <w:szCs w:val="24"/>
        </w:rPr>
        <w:t>- Что человека делает добрым или злым? ( Его поведение, мысли, поступки и т.д.)</w:t>
      </w:r>
    </w:p>
    <w:p w:rsidR="00131A1F" w:rsidRPr="00844DB2" w:rsidRDefault="00D85EF1" w:rsidP="00131A1F">
      <w:pPr>
        <w:jc w:val="both"/>
        <w:rPr>
          <w:rFonts w:ascii="Times New Roman" w:hAnsi="Times New Roman" w:cs="Times New Roman"/>
          <w:b/>
          <w:sz w:val="24"/>
          <w:szCs w:val="24"/>
        </w:rPr>
      </w:pPr>
      <w:r>
        <w:rPr>
          <w:rFonts w:ascii="Times New Roman" w:hAnsi="Times New Roman" w:cs="Times New Roman"/>
          <w:b/>
          <w:sz w:val="24"/>
          <w:szCs w:val="24"/>
        </w:rPr>
        <w:t>1)</w:t>
      </w:r>
      <w:r w:rsidR="00131A1F" w:rsidRPr="00844DB2">
        <w:rPr>
          <w:rFonts w:ascii="Times New Roman" w:hAnsi="Times New Roman" w:cs="Times New Roman"/>
          <w:b/>
          <w:sz w:val="24"/>
          <w:szCs w:val="24"/>
        </w:rPr>
        <w:t>Учитель:</w:t>
      </w:r>
      <w:r w:rsidR="00131A1F" w:rsidRPr="00844DB2">
        <w:rPr>
          <w:rFonts w:ascii="Times New Roman" w:hAnsi="Times New Roman" w:cs="Times New Roman"/>
          <w:sz w:val="24"/>
          <w:szCs w:val="24"/>
        </w:rPr>
        <w:t xml:space="preserve"> Обобщим наши знания о добре и зле.  Составим  коллективно синквейн со словами </w:t>
      </w:r>
      <w:r w:rsidR="00131A1F" w:rsidRPr="00844DB2">
        <w:rPr>
          <w:rFonts w:ascii="Times New Roman" w:hAnsi="Times New Roman" w:cs="Times New Roman"/>
          <w:b/>
          <w:i/>
          <w:sz w:val="24"/>
          <w:szCs w:val="24"/>
        </w:rPr>
        <w:t>добро и зло</w:t>
      </w:r>
      <w:r w:rsidR="00131A1F" w:rsidRPr="00844DB2">
        <w:rPr>
          <w:rFonts w:ascii="Times New Roman" w:hAnsi="Times New Roman" w:cs="Times New Roman"/>
          <w:b/>
          <w:sz w:val="24"/>
          <w:szCs w:val="24"/>
        </w:rPr>
        <w:t>.</w:t>
      </w:r>
      <w:r w:rsidR="00131A1F" w:rsidRPr="00844DB2">
        <w:rPr>
          <w:rFonts w:ascii="Times New Roman" w:hAnsi="Times New Roman" w:cs="Times New Roman"/>
          <w:sz w:val="24"/>
          <w:szCs w:val="24"/>
        </w:rPr>
        <w:t xml:space="preserve"> </w:t>
      </w:r>
      <w:r w:rsidR="00D1701B" w:rsidRPr="00844DB2">
        <w:rPr>
          <w:rFonts w:ascii="Times New Roman" w:hAnsi="Times New Roman" w:cs="Times New Roman"/>
          <w:b/>
          <w:sz w:val="24"/>
          <w:szCs w:val="24"/>
        </w:rPr>
        <w:t>Слайд  1</w:t>
      </w:r>
      <w:r w:rsidR="00D1701B">
        <w:rPr>
          <w:rFonts w:ascii="Times New Roman" w:hAnsi="Times New Roman" w:cs="Times New Roman"/>
          <w:b/>
          <w:sz w:val="24"/>
          <w:szCs w:val="24"/>
        </w:rPr>
        <w:t>9.</w:t>
      </w:r>
    </w:p>
    <w:tbl>
      <w:tblPr>
        <w:tblStyle w:val="ac"/>
        <w:tblW w:w="0" w:type="auto"/>
        <w:tblLook w:val="01E0"/>
      </w:tblPr>
      <w:tblGrid>
        <w:gridCol w:w="4636"/>
        <w:gridCol w:w="4935"/>
      </w:tblGrid>
      <w:tr w:rsidR="00131A1F" w:rsidRPr="00844DB2" w:rsidTr="00C04826">
        <w:trPr>
          <w:trHeight w:val="1686"/>
        </w:trPr>
        <w:tc>
          <w:tcPr>
            <w:tcW w:w="4636" w:type="dxa"/>
          </w:tcPr>
          <w:p w:rsidR="00131A1F" w:rsidRPr="00844DB2" w:rsidRDefault="00131A1F" w:rsidP="00C22192">
            <w:pPr>
              <w:jc w:val="both"/>
              <w:rPr>
                <w:rFonts w:ascii="Times New Roman" w:hAnsi="Times New Roman" w:cs="Times New Roman"/>
                <w:bCs/>
                <w:i/>
                <w:sz w:val="24"/>
                <w:szCs w:val="24"/>
                <w:u w:val="single"/>
              </w:rPr>
            </w:pPr>
            <w:r w:rsidRPr="00844DB2">
              <w:rPr>
                <w:rFonts w:ascii="Times New Roman" w:hAnsi="Times New Roman" w:cs="Times New Roman"/>
                <w:b/>
                <w:bCs/>
                <w:i/>
                <w:sz w:val="24"/>
                <w:szCs w:val="24"/>
                <w:u w:val="single"/>
              </w:rPr>
              <w:t xml:space="preserve">1) ДОБРО                                                                                                                   </w:t>
            </w:r>
          </w:p>
          <w:p w:rsidR="00131A1F" w:rsidRPr="00844DB2" w:rsidRDefault="00131A1F" w:rsidP="00C22192">
            <w:pPr>
              <w:jc w:val="both"/>
              <w:rPr>
                <w:rFonts w:ascii="Times New Roman" w:hAnsi="Times New Roman" w:cs="Times New Roman"/>
                <w:bCs/>
                <w:i/>
                <w:sz w:val="24"/>
                <w:szCs w:val="24"/>
              </w:rPr>
            </w:pPr>
            <w:r w:rsidRPr="00844DB2">
              <w:rPr>
                <w:rFonts w:ascii="Times New Roman" w:hAnsi="Times New Roman" w:cs="Times New Roman"/>
                <w:bCs/>
                <w:i/>
                <w:sz w:val="24"/>
                <w:szCs w:val="24"/>
              </w:rPr>
              <w:t>2) душевное, сердечное</w:t>
            </w:r>
          </w:p>
          <w:p w:rsidR="00131A1F" w:rsidRPr="00844DB2" w:rsidRDefault="00131A1F" w:rsidP="00C22192">
            <w:pPr>
              <w:jc w:val="both"/>
              <w:rPr>
                <w:rFonts w:ascii="Times New Roman" w:hAnsi="Times New Roman" w:cs="Times New Roman"/>
                <w:bCs/>
                <w:i/>
                <w:sz w:val="24"/>
                <w:szCs w:val="24"/>
              </w:rPr>
            </w:pPr>
            <w:r w:rsidRPr="00844DB2">
              <w:rPr>
                <w:rFonts w:ascii="Times New Roman" w:hAnsi="Times New Roman" w:cs="Times New Roman"/>
                <w:bCs/>
                <w:i/>
                <w:sz w:val="24"/>
                <w:szCs w:val="24"/>
              </w:rPr>
              <w:t>3)исцеляет,помогает, вдохновляет</w:t>
            </w:r>
          </w:p>
          <w:p w:rsidR="00131A1F" w:rsidRPr="00844DB2" w:rsidRDefault="00131A1F" w:rsidP="00C22192">
            <w:pPr>
              <w:jc w:val="both"/>
              <w:rPr>
                <w:rFonts w:ascii="Times New Roman" w:hAnsi="Times New Roman" w:cs="Times New Roman"/>
                <w:bCs/>
                <w:i/>
                <w:sz w:val="24"/>
                <w:szCs w:val="24"/>
              </w:rPr>
            </w:pPr>
            <w:r w:rsidRPr="00844DB2">
              <w:rPr>
                <w:rFonts w:ascii="Times New Roman" w:hAnsi="Times New Roman" w:cs="Times New Roman"/>
                <w:bCs/>
                <w:i/>
                <w:sz w:val="24"/>
                <w:szCs w:val="24"/>
              </w:rPr>
              <w:t>4) Добро сближает людей.</w:t>
            </w:r>
          </w:p>
          <w:p w:rsidR="00131A1F" w:rsidRPr="00844DB2" w:rsidRDefault="00131A1F" w:rsidP="00C22192">
            <w:pPr>
              <w:jc w:val="both"/>
              <w:rPr>
                <w:rFonts w:ascii="Times New Roman" w:hAnsi="Times New Roman" w:cs="Times New Roman"/>
                <w:bCs/>
                <w:i/>
                <w:sz w:val="24"/>
                <w:szCs w:val="24"/>
              </w:rPr>
            </w:pPr>
            <w:r w:rsidRPr="00844DB2">
              <w:rPr>
                <w:rFonts w:ascii="Times New Roman" w:hAnsi="Times New Roman" w:cs="Times New Roman"/>
                <w:bCs/>
                <w:i/>
                <w:sz w:val="24"/>
                <w:szCs w:val="24"/>
              </w:rPr>
              <w:t>5) РАДОСТЬ</w:t>
            </w:r>
          </w:p>
        </w:tc>
        <w:tc>
          <w:tcPr>
            <w:tcW w:w="4935" w:type="dxa"/>
          </w:tcPr>
          <w:p w:rsidR="00131A1F" w:rsidRPr="00844DB2" w:rsidRDefault="00131A1F" w:rsidP="00C22192">
            <w:pPr>
              <w:numPr>
                <w:ilvl w:val="0"/>
                <w:numId w:val="5"/>
              </w:numPr>
              <w:jc w:val="both"/>
              <w:rPr>
                <w:rFonts w:ascii="Times New Roman" w:hAnsi="Times New Roman" w:cs="Times New Roman"/>
                <w:b/>
                <w:bCs/>
                <w:i/>
                <w:sz w:val="24"/>
                <w:szCs w:val="24"/>
                <w:u w:val="single"/>
              </w:rPr>
            </w:pPr>
            <w:r w:rsidRPr="00844DB2">
              <w:rPr>
                <w:rFonts w:ascii="Times New Roman" w:hAnsi="Times New Roman" w:cs="Times New Roman"/>
                <w:b/>
                <w:bCs/>
                <w:i/>
                <w:sz w:val="24"/>
                <w:szCs w:val="24"/>
                <w:u w:val="single"/>
              </w:rPr>
              <w:t>ЗЛО</w:t>
            </w:r>
          </w:p>
          <w:p w:rsidR="00131A1F" w:rsidRPr="00844DB2" w:rsidRDefault="00131A1F" w:rsidP="00C22192">
            <w:pPr>
              <w:numPr>
                <w:ilvl w:val="0"/>
                <w:numId w:val="5"/>
              </w:numPr>
              <w:jc w:val="both"/>
              <w:rPr>
                <w:rFonts w:ascii="Times New Roman" w:hAnsi="Times New Roman" w:cs="Times New Roman"/>
                <w:bCs/>
                <w:i/>
                <w:sz w:val="24"/>
                <w:szCs w:val="24"/>
              </w:rPr>
            </w:pPr>
            <w:r w:rsidRPr="00844DB2">
              <w:rPr>
                <w:rFonts w:ascii="Times New Roman" w:hAnsi="Times New Roman" w:cs="Times New Roman"/>
                <w:bCs/>
                <w:i/>
                <w:sz w:val="24"/>
                <w:szCs w:val="24"/>
              </w:rPr>
              <w:t>страшное, плохое</w:t>
            </w:r>
          </w:p>
          <w:p w:rsidR="00131A1F" w:rsidRPr="00844DB2" w:rsidRDefault="00131A1F" w:rsidP="00C22192">
            <w:pPr>
              <w:numPr>
                <w:ilvl w:val="0"/>
                <w:numId w:val="5"/>
              </w:numPr>
              <w:jc w:val="both"/>
              <w:rPr>
                <w:rFonts w:ascii="Times New Roman" w:hAnsi="Times New Roman" w:cs="Times New Roman"/>
                <w:bCs/>
                <w:i/>
                <w:sz w:val="24"/>
                <w:szCs w:val="24"/>
              </w:rPr>
            </w:pPr>
            <w:r w:rsidRPr="00844DB2">
              <w:rPr>
                <w:rFonts w:ascii="Times New Roman" w:hAnsi="Times New Roman" w:cs="Times New Roman"/>
                <w:bCs/>
                <w:i/>
                <w:sz w:val="24"/>
                <w:szCs w:val="24"/>
              </w:rPr>
              <w:t>калечит, обижает, убивает</w:t>
            </w:r>
          </w:p>
          <w:p w:rsidR="00131A1F" w:rsidRPr="00844DB2" w:rsidRDefault="00131A1F" w:rsidP="00C22192">
            <w:pPr>
              <w:ind w:left="360"/>
              <w:jc w:val="both"/>
              <w:rPr>
                <w:rFonts w:ascii="Times New Roman" w:hAnsi="Times New Roman" w:cs="Times New Roman"/>
                <w:bCs/>
                <w:i/>
                <w:sz w:val="24"/>
                <w:szCs w:val="24"/>
              </w:rPr>
            </w:pPr>
            <w:r w:rsidRPr="00844DB2">
              <w:rPr>
                <w:rFonts w:ascii="Times New Roman" w:hAnsi="Times New Roman" w:cs="Times New Roman"/>
                <w:bCs/>
                <w:i/>
                <w:sz w:val="24"/>
                <w:szCs w:val="24"/>
              </w:rPr>
              <w:t>4)  Зло влечёт за собой горе и вражду.</w:t>
            </w:r>
          </w:p>
          <w:p w:rsidR="00131A1F" w:rsidRPr="00844DB2" w:rsidRDefault="00131A1F" w:rsidP="00C22192">
            <w:pPr>
              <w:ind w:left="360"/>
              <w:jc w:val="both"/>
              <w:rPr>
                <w:rFonts w:ascii="Times New Roman" w:hAnsi="Times New Roman" w:cs="Times New Roman"/>
                <w:bCs/>
                <w:i/>
                <w:sz w:val="24"/>
                <w:szCs w:val="24"/>
              </w:rPr>
            </w:pPr>
            <w:r w:rsidRPr="00844DB2">
              <w:rPr>
                <w:rFonts w:ascii="Times New Roman" w:hAnsi="Times New Roman" w:cs="Times New Roman"/>
                <w:bCs/>
                <w:i/>
                <w:sz w:val="24"/>
                <w:szCs w:val="24"/>
              </w:rPr>
              <w:t>5)  ГОРЕ</w:t>
            </w:r>
          </w:p>
        </w:tc>
      </w:tr>
    </w:tbl>
    <w:p w:rsidR="00C04826" w:rsidRPr="00844DB2" w:rsidRDefault="00D85EF1" w:rsidP="00C04826">
      <w:pPr>
        <w:spacing w:before="100" w:beforeAutospacing="1" w:after="100" w:afterAutospacing="1"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2)</w:t>
      </w:r>
      <w:r w:rsidR="00C04826" w:rsidRPr="00844DB2">
        <w:rPr>
          <w:rFonts w:ascii="Times New Roman" w:eastAsia="Times New Roman" w:hAnsi="Times New Roman" w:cs="Times New Roman"/>
          <w:b/>
          <w:bCs/>
          <w:color w:val="000000"/>
          <w:sz w:val="24"/>
          <w:szCs w:val="24"/>
        </w:rPr>
        <w:t>. Контроль</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b/>
          <w:bCs/>
          <w:color w:val="000000"/>
          <w:sz w:val="24"/>
          <w:szCs w:val="24"/>
        </w:rPr>
        <w:t>Работа на компьютере с электронным приложением к учебному пособию.</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b/>
          <w:bCs/>
          <w:color w:val="000000"/>
          <w:sz w:val="24"/>
          <w:szCs w:val="24"/>
        </w:rPr>
        <w:t>Тест</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а) Как творят добрые дела?</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-В надежде на вознаграждение.</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-В надежде на похвалу.</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-Чтобы избежать наказания.</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 Бескорыстно и сознательно.</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lastRenderedPageBreak/>
        <w:t>б) Что считается добрым поступком?</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-Дать списать домашнее задание.</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-Помочь соседу по парте разобрать задачу.</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 Забыть о неприятной просьбе.</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-Опоздать на неинтересную встречу.</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в) Укажите поступки, которые одобряет общество.</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 Насилие.</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 Взаимопомощь.</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 Унижение.</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 Обман.</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г) Что является последствием злых дел?</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 Радость.</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 Мирное сосуществование.</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 Вражда.</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 Дружба.</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д) Знания о добре и зле помогают людям.</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 Да.</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 Нет.</w:t>
      </w:r>
    </w:p>
    <w:p w:rsidR="00C04826" w:rsidRPr="00844DB2" w:rsidRDefault="00C04826" w:rsidP="006713B9">
      <w:pPr>
        <w:pStyle w:val="a3"/>
        <w:rPr>
          <w:rFonts w:ascii="Times New Roman" w:eastAsia="Times New Roman" w:hAnsi="Times New Roman" w:cs="Times New Roman"/>
          <w:b/>
          <w:sz w:val="24"/>
          <w:szCs w:val="24"/>
        </w:rPr>
      </w:pPr>
    </w:p>
    <w:p w:rsidR="00C04826" w:rsidRPr="00844DB2" w:rsidRDefault="00D85EF1" w:rsidP="00C04826">
      <w:pPr>
        <w:spacing w:before="100" w:beforeAutospacing="1" w:after="100" w:afterAutospacing="1" w:line="240" w:lineRule="auto"/>
        <w:rPr>
          <w:rFonts w:ascii="Times New Roman" w:eastAsia="Times New Roman" w:hAnsi="Times New Roman" w:cs="Times New Roman"/>
          <w:color w:val="000000"/>
          <w:sz w:val="24"/>
          <w:szCs w:val="24"/>
        </w:rPr>
      </w:pPr>
      <w:r w:rsidRPr="00D85EF1">
        <w:rPr>
          <w:rFonts w:ascii="Times New Roman" w:eastAsia="Times New Roman" w:hAnsi="Times New Roman" w:cs="Times New Roman"/>
          <w:b/>
          <w:color w:val="000000"/>
          <w:sz w:val="24"/>
          <w:szCs w:val="24"/>
        </w:rPr>
        <w:t>3)</w:t>
      </w:r>
      <w:r w:rsidR="00C04826" w:rsidRPr="00D85EF1">
        <w:rPr>
          <w:rFonts w:ascii="Times New Roman" w:eastAsia="Times New Roman" w:hAnsi="Times New Roman" w:cs="Times New Roman"/>
          <w:b/>
          <w:color w:val="000000"/>
          <w:sz w:val="24"/>
          <w:szCs w:val="24"/>
        </w:rPr>
        <w:t>-</w:t>
      </w:r>
      <w:r w:rsidR="00C04826" w:rsidRPr="00844DB2">
        <w:rPr>
          <w:rFonts w:ascii="Times New Roman" w:eastAsia="Times New Roman" w:hAnsi="Times New Roman" w:cs="Times New Roman"/>
          <w:color w:val="000000"/>
          <w:sz w:val="24"/>
          <w:szCs w:val="24"/>
        </w:rPr>
        <w:t xml:space="preserve"> Подводя итог урока, мне хотелось бы закончить его такими словами:</w:t>
      </w:r>
      <w:r w:rsidR="00D1701B" w:rsidRPr="00D1701B">
        <w:rPr>
          <w:rFonts w:ascii="Times New Roman" w:hAnsi="Times New Roman" w:cs="Times New Roman"/>
          <w:b/>
          <w:sz w:val="24"/>
          <w:szCs w:val="24"/>
        </w:rPr>
        <w:t xml:space="preserve"> </w:t>
      </w:r>
      <w:r w:rsidR="00D1701B" w:rsidRPr="00844DB2">
        <w:rPr>
          <w:rFonts w:ascii="Times New Roman" w:hAnsi="Times New Roman" w:cs="Times New Roman"/>
          <w:b/>
          <w:sz w:val="24"/>
          <w:szCs w:val="24"/>
        </w:rPr>
        <w:t xml:space="preserve">Слайд  </w:t>
      </w:r>
      <w:r w:rsidR="00D1701B">
        <w:rPr>
          <w:rFonts w:ascii="Times New Roman" w:hAnsi="Times New Roman" w:cs="Times New Roman"/>
          <w:b/>
          <w:sz w:val="24"/>
          <w:szCs w:val="24"/>
        </w:rPr>
        <w:t>21.</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Добрые слова – корни.</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Добрые мысли – цветы.</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Добрые дела – плоды.</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lastRenderedPageBreak/>
        <w:t>Добрые сады – это ваши сердца.</w:t>
      </w:r>
    </w:p>
    <w:p w:rsidR="00661D6C" w:rsidRPr="00844DB2" w:rsidRDefault="00661D6C" w:rsidP="0080299F">
      <w:pPr>
        <w:pStyle w:val="a3"/>
        <w:rPr>
          <w:rFonts w:ascii="Times New Roman" w:hAnsi="Times New Roman" w:cs="Times New Roman"/>
          <w:b/>
          <w:sz w:val="24"/>
          <w:szCs w:val="24"/>
        </w:rPr>
      </w:pPr>
    </w:p>
    <w:p w:rsidR="00661D6C" w:rsidRPr="00844DB2" w:rsidRDefault="00661D6C" w:rsidP="0080299F">
      <w:pPr>
        <w:pStyle w:val="a3"/>
        <w:rPr>
          <w:rFonts w:ascii="Times New Roman" w:hAnsi="Times New Roman" w:cs="Times New Roman"/>
          <w:sz w:val="24"/>
          <w:szCs w:val="24"/>
        </w:rPr>
      </w:pPr>
      <w:r w:rsidRPr="00844DB2">
        <w:rPr>
          <w:rFonts w:ascii="Times New Roman" w:hAnsi="Times New Roman" w:cs="Times New Roman"/>
          <w:sz w:val="24"/>
          <w:szCs w:val="24"/>
        </w:rPr>
        <w:t>- А чтобы нам закончить наш урок на позитивной нотке, я предлагаю вам заполнить вот такое большое сердце нашего класса добрыми словами и пожеланиями друг другу, чтобы в нас долго теплился тот огонёк тепла, который дарит каждое ваше сердечко.</w:t>
      </w:r>
    </w:p>
    <w:p w:rsidR="00661D6C" w:rsidRPr="00844DB2" w:rsidRDefault="00661D6C" w:rsidP="0080299F">
      <w:pPr>
        <w:pStyle w:val="a3"/>
        <w:rPr>
          <w:rFonts w:ascii="Times New Roman" w:hAnsi="Times New Roman" w:cs="Times New Roman"/>
          <w:sz w:val="24"/>
          <w:szCs w:val="24"/>
        </w:rPr>
      </w:pPr>
      <w:r w:rsidRPr="00844DB2">
        <w:rPr>
          <w:rFonts w:ascii="Times New Roman" w:hAnsi="Times New Roman" w:cs="Times New Roman"/>
          <w:sz w:val="24"/>
          <w:szCs w:val="24"/>
        </w:rPr>
        <w:t>(На столе у учащихся лежат вырезанные из бумаги маленькие сердечки, на которых они напишут добрые слова и пожелания своим одноклассникам и прикрепят их на большое сердце класса.)</w:t>
      </w:r>
      <w:r w:rsidR="00D1701B" w:rsidRPr="00D1701B">
        <w:rPr>
          <w:rFonts w:ascii="Times New Roman" w:hAnsi="Times New Roman" w:cs="Times New Roman"/>
          <w:b/>
          <w:sz w:val="24"/>
          <w:szCs w:val="24"/>
        </w:rPr>
        <w:t xml:space="preserve"> </w:t>
      </w:r>
      <w:r w:rsidR="00D1701B" w:rsidRPr="00844DB2">
        <w:rPr>
          <w:rFonts w:ascii="Times New Roman" w:hAnsi="Times New Roman" w:cs="Times New Roman"/>
          <w:b/>
          <w:sz w:val="24"/>
          <w:szCs w:val="24"/>
        </w:rPr>
        <w:t xml:space="preserve">Слайд  </w:t>
      </w:r>
      <w:r w:rsidR="00D1701B">
        <w:rPr>
          <w:rFonts w:ascii="Times New Roman" w:hAnsi="Times New Roman" w:cs="Times New Roman"/>
          <w:b/>
          <w:sz w:val="24"/>
          <w:szCs w:val="24"/>
        </w:rPr>
        <w:t>22.</w:t>
      </w:r>
    </w:p>
    <w:p w:rsidR="00661D6C" w:rsidRPr="00844DB2" w:rsidRDefault="00661D6C" w:rsidP="0080299F">
      <w:pPr>
        <w:pStyle w:val="a3"/>
        <w:rPr>
          <w:rFonts w:ascii="Times New Roman" w:hAnsi="Times New Roman" w:cs="Times New Roman"/>
          <w:b/>
          <w:sz w:val="24"/>
          <w:szCs w:val="24"/>
        </w:rPr>
      </w:pPr>
    </w:p>
    <w:p w:rsidR="00661D6C" w:rsidRPr="00844DB2" w:rsidRDefault="00661D6C" w:rsidP="0080299F">
      <w:pPr>
        <w:pStyle w:val="a3"/>
        <w:rPr>
          <w:rFonts w:ascii="Times New Roman" w:hAnsi="Times New Roman" w:cs="Times New Roman"/>
          <w:sz w:val="24"/>
          <w:szCs w:val="24"/>
        </w:rPr>
      </w:pPr>
      <w:r w:rsidRPr="00844DB2">
        <w:rPr>
          <w:rFonts w:ascii="Times New Roman" w:hAnsi="Times New Roman" w:cs="Times New Roman"/>
          <w:sz w:val="24"/>
          <w:szCs w:val="24"/>
        </w:rPr>
        <w:t xml:space="preserve">Звучит песня «Дорогою добра» (из м/ф  «Маленький Мук») </w:t>
      </w:r>
      <w:r w:rsidR="00131A1F" w:rsidRPr="00844DB2">
        <w:rPr>
          <w:rFonts w:ascii="Times New Roman" w:hAnsi="Times New Roman" w:cs="Times New Roman"/>
          <w:sz w:val="24"/>
          <w:szCs w:val="24"/>
        </w:rPr>
        <w:t>(аудиозапись)</w:t>
      </w:r>
    </w:p>
    <w:p w:rsidR="0080299F" w:rsidRPr="00844DB2" w:rsidRDefault="00D85EF1" w:rsidP="0080299F">
      <w:pPr>
        <w:rPr>
          <w:rFonts w:ascii="Times New Roman" w:hAnsi="Times New Roman" w:cs="Times New Roman"/>
          <w:b/>
          <w:sz w:val="24"/>
          <w:szCs w:val="24"/>
        </w:rPr>
      </w:pPr>
      <w:r>
        <w:rPr>
          <w:rFonts w:ascii="Times New Roman" w:hAnsi="Times New Roman" w:cs="Times New Roman"/>
          <w:b/>
          <w:sz w:val="24"/>
          <w:szCs w:val="24"/>
        </w:rPr>
        <w:t>11</w:t>
      </w:r>
      <w:r w:rsidR="00EB5C80" w:rsidRPr="00844DB2">
        <w:rPr>
          <w:rFonts w:ascii="Times New Roman" w:hAnsi="Times New Roman" w:cs="Times New Roman"/>
          <w:b/>
          <w:sz w:val="24"/>
          <w:szCs w:val="24"/>
        </w:rPr>
        <w:t>.</w:t>
      </w:r>
      <w:r w:rsidR="0080299F" w:rsidRPr="00844DB2">
        <w:rPr>
          <w:rFonts w:ascii="Times New Roman" w:hAnsi="Times New Roman" w:cs="Times New Roman"/>
          <w:b/>
          <w:sz w:val="24"/>
          <w:szCs w:val="24"/>
        </w:rPr>
        <w:t>Домашнее задание</w:t>
      </w:r>
      <w:r w:rsidR="00EB5C80" w:rsidRPr="00844DB2">
        <w:rPr>
          <w:rFonts w:ascii="Times New Roman" w:hAnsi="Times New Roman" w:cs="Times New Roman"/>
          <w:b/>
          <w:sz w:val="24"/>
          <w:szCs w:val="24"/>
        </w:rPr>
        <w:t>.</w:t>
      </w:r>
      <w:r w:rsidR="00661D6C" w:rsidRPr="00844DB2">
        <w:rPr>
          <w:rFonts w:ascii="Times New Roman" w:hAnsi="Times New Roman" w:cs="Times New Roman"/>
          <w:b/>
          <w:sz w:val="24"/>
          <w:szCs w:val="24"/>
        </w:rPr>
        <w:t xml:space="preserve"> </w:t>
      </w:r>
      <w:r w:rsidR="0080299F" w:rsidRPr="00844DB2">
        <w:rPr>
          <w:rFonts w:ascii="Times New Roman" w:hAnsi="Times New Roman" w:cs="Times New Roman"/>
          <w:sz w:val="24"/>
          <w:szCs w:val="24"/>
        </w:rPr>
        <w:t>Подумать, какие добрые поступки вы совершили за свою жизнь</w:t>
      </w:r>
      <w:r w:rsidR="00472E24" w:rsidRPr="00844DB2">
        <w:rPr>
          <w:rFonts w:ascii="Times New Roman" w:hAnsi="Times New Roman" w:cs="Times New Roman"/>
          <w:sz w:val="24"/>
          <w:szCs w:val="24"/>
        </w:rPr>
        <w:t>, записать их на листочке, для составления «Дерева добра».</w:t>
      </w:r>
      <w:r w:rsidR="00D1701B" w:rsidRPr="00D1701B">
        <w:rPr>
          <w:rFonts w:ascii="Times New Roman" w:hAnsi="Times New Roman" w:cs="Times New Roman"/>
          <w:b/>
          <w:sz w:val="24"/>
          <w:szCs w:val="24"/>
        </w:rPr>
        <w:t xml:space="preserve"> </w:t>
      </w:r>
      <w:r w:rsidR="00D1701B" w:rsidRPr="00844DB2">
        <w:rPr>
          <w:rFonts w:ascii="Times New Roman" w:hAnsi="Times New Roman" w:cs="Times New Roman"/>
          <w:b/>
          <w:sz w:val="24"/>
          <w:szCs w:val="24"/>
        </w:rPr>
        <w:t xml:space="preserve">Слайд  </w:t>
      </w:r>
      <w:r w:rsidR="00D1701B">
        <w:rPr>
          <w:rFonts w:ascii="Times New Roman" w:hAnsi="Times New Roman" w:cs="Times New Roman"/>
          <w:b/>
          <w:sz w:val="24"/>
          <w:szCs w:val="24"/>
        </w:rPr>
        <w:t>23.</w:t>
      </w:r>
    </w:p>
    <w:p w:rsidR="00F119F1" w:rsidRPr="00844DB2" w:rsidRDefault="0080299F" w:rsidP="004D7341">
      <w:pPr>
        <w:rPr>
          <w:rFonts w:ascii="Times New Roman" w:hAnsi="Times New Roman" w:cs="Times New Roman"/>
          <w:sz w:val="24"/>
          <w:szCs w:val="24"/>
        </w:rPr>
      </w:pPr>
      <w:r w:rsidRPr="00844DB2">
        <w:rPr>
          <w:rFonts w:ascii="Times New Roman" w:hAnsi="Times New Roman" w:cs="Times New Roman"/>
          <w:sz w:val="24"/>
          <w:szCs w:val="24"/>
        </w:rPr>
        <w:t xml:space="preserve"> Спросить у своих близких, доводил</w:t>
      </w:r>
      <w:r w:rsidR="00D819EA" w:rsidRPr="00844DB2">
        <w:rPr>
          <w:rFonts w:ascii="Times New Roman" w:hAnsi="Times New Roman" w:cs="Times New Roman"/>
          <w:sz w:val="24"/>
          <w:szCs w:val="24"/>
        </w:rPr>
        <w:t>ось ли им совершать добрые дела.</w:t>
      </w:r>
      <w:r w:rsidR="00D1701B" w:rsidRPr="00D1701B">
        <w:t xml:space="preserve"> </w:t>
      </w:r>
      <w:r w:rsidR="00D1701B" w:rsidRPr="00844DB2">
        <w:rPr>
          <w:rFonts w:ascii="Times New Roman" w:hAnsi="Times New Roman" w:cs="Times New Roman"/>
          <w:b/>
          <w:sz w:val="24"/>
          <w:szCs w:val="24"/>
        </w:rPr>
        <w:t xml:space="preserve">Слайд  </w:t>
      </w:r>
      <w:r w:rsidR="00D1701B">
        <w:rPr>
          <w:rFonts w:ascii="Times New Roman" w:hAnsi="Times New Roman" w:cs="Times New Roman"/>
          <w:b/>
          <w:sz w:val="24"/>
          <w:szCs w:val="24"/>
        </w:rPr>
        <w:t>24.</w:t>
      </w:r>
    </w:p>
    <w:p w:rsidR="00F119F1" w:rsidRPr="00844DB2" w:rsidRDefault="00F119F1" w:rsidP="00F119F1">
      <w:pPr>
        <w:pStyle w:val="ae"/>
      </w:pPr>
      <w:r w:rsidRPr="00844DB2">
        <w:t>Вы ещё дети, но впереди вас ждёт много славных дел. Вы сделаете нашу планету Земля красивой. Но прежде вы должны вырасти настоящими людьми. А это значит, что вы должны быть смелыми, трудолюбивыми, добрыми. Ведь делать добро – это здорово.</w:t>
      </w:r>
    </w:p>
    <w:p w:rsidR="00F119F1" w:rsidRPr="00844DB2" w:rsidRDefault="00F119F1" w:rsidP="00F119F1">
      <w:pPr>
        <w:pStyle w:val="ae"/>
      </w:pPr>
      <w:r w:rsidRPr="00844DB2">
        <w:t>И в заключении мне хотелось бы прочитать вам еще одну притчу.</w:t>
      </w:r>
    </w:p>
    <w:p w:rsidR="00F119F1" w:rsidRPr="00844DB2" w:rsidRDefault="00F119F1" w:rsidP="00F119F1">
      <w:pPr>
        <w:pStyle w:val="af0"/>
        <w:snapToGrid w:val="0"/>
      </w:pPr>
      <w:r w:rsidRPr="00844DB2">
        <w:t xml:space="preserve">Жил мудрый старец. Люди, зная это, </w:t>
      </w:r>
      <w:r w:rsidRPr="00844DB2">
        <w:br/>
        <w:t xml:space="preserve">И в холод, и в палящую жару </w:t>
      </w:r>
      <w:r w:rsidRPr="00844DB2">
        <w:br/>
        <w:t xml:space="preserve">За помощью и за простым советом </w:t>
      </w:r>
      <w:r w:rsidRPr="00844DB2">
        <w:br/>
        <w:t xml:space="preserve">Из дальних стран толпою шли к нему. </w:t>
      </w:r>
      <w:r w:rsidRPr="00844DB2">
        <w:br/>
      </w:r>
      <w:r w:rsidRPr="00844DB2">
        <w:br/>
        <w:t xml:space="preserve">Вопросов у людей всегда так много, </w:t>
      </w:r>
      <w:r w:rsidRPr="00844DB2">
        <w:br/>
        <w:t xml:space="preserve">Кто только гостем здесь не побывал. </w:t>
      </w:r>
      <w:r w:rsidRPr="00844DB2">
        <w:br/>
        <w:t xml:space="preserve">Но старец, помолясь усердно Богу, </w:t>
      </w:r>
      <w:r w:rsidRPr="00844DB2">
        <w:br/>
        <w:t xml:space="preserve">На все вопросы притчей отвечал. </w:t>
      </w:r>
      <w:r w:rsidRPr="00844DB2">
        <w:br/>
      </w:r>
      <w:r w:rsidRPr="00844DB2">
        <w:br/>
        <w:t xml:space="preserve">И вот, когда закат земли касался, </w:t>
      </w:r>
      <w:r w:rsidRPr="00844DB2">
        <w:br/>
        <w:t xml:space="preserve">А ночь была готова день сменить, </w:t>
      </w:r>
      <w:r w:rsidRPr="00844DB2">
        <w:br/>
        <w:t xml:space="preserve">Из дальних странствий путник возвращался, </w:t>
      </w:r>
      <w:r w:rsidRPr="00844DB2">
        <w:br/>
        <w:t xml:space="preserve">Спешил он с мудрецом поговорить. </w:t>
      </w:r>
      <w:r w:rsidRPr="00844DB2">
        <w:br/>
      </w:r>
      <w:r w:rsidRPr="00844DB2">
        <w:br/>
        <w:t xml:space="preserve">Не смог тот путник отыскать ответа </w:t>
      </w:r>
      <w:r w:rsidRPr="00844DB2">
        <w:br/>
        <w:t xml:space="preserve">На свой вопрос, куда бы ни ходил. </w:t>
      </w:r>
      <w:r w:rsidRPr="00844DB2">
        <w:br/>
        <w:t xml:space="preserve">А поутру, встав рано до рассвета, </w:t>
      </w:r>
      <w:r w:rsidRPr="00844DB2">
        <w:br/>
        <w:t xml:space="preserve">С надеждой у мудрейшего спросил: </w:t>
      </w:r>
      <w:r w:rsidRPr="00844DB2">
        <w:br/>
      </w:r>
      <w:r w:rsidRPr="00844DB2">
        <w:br/>
        <w:t xml:space="preserve">"Скажи, отец, ну почему так быстро </w:t>
      </w:r>
      <w:r w:rsidRPr="00844DB2">
        <w:br/>
        <w:t xml:space="preserve">Плохое может сердцем завладеть? </w:t>
      </w:r>
      <w:r w:rsidRPr="00844DB2">
        <w:br/>
        <w:t xml:space="preserve">Греховные привычки или мысли </w:t>
      </w:r>
      <w:r w:rsidRPr="00844DB2">
        <w:br/>
        <w:t xml:space="preserve">Стараются поглубже кинуть сеть. </w:t>
      </w:r>
      <w:r w:rsidRPr="00844DB2">
        <w:br/>
      </w:r>
      <w:r w:rsidRPr="00844DB2">
        <w:br/>
        <w:t xml:space="preserve">К плохому мы нетрудно привыкаем, </w:t>
      </w:r>
      <w:r w:rsidRPr="00844DB2">
        <w:br/>
        <w:t xml:space="preserve">И злое укрепляется быстрей, </w:t>
      </w:r>
      <w:r w:rsidRPr="00844DB2">
        <w:br/>
        <w:t xml:space="preserve">Чем доброе, посеянное нами. </w:t>
      </w:r>
      <w:r w:rsidRPr="00844DB2">
        <w:br/>
        <w:t xml:space="preserve">В неравной схватке зло добра сильней? </w:t>
      </w:r>
      <w:r w:rsidRPr="00844DB2">
        <w:br/>
      </w:r>
      <w:r w:rsidRPr="00844DB2">
        <w:br/>
        <w:t xml:space="preserve">А если зло в себе хотим исправить, </w:t>
      </w:r>
      <w:r w:rsidRPr="00844DB2">
        <w:br/>
        <w:t xml:space="preserve">Греховное на чистое сменить, </w:t>
      </w:r>
      <w:r w:rsidRPr="00844DB2">
        <w:br/>
      </w:r>
      <w:r w:rsidRPr="00844DB2">
        <w:lastRenderedPageBreak/>
        <w:t xml:space="preserve">То ждать плода приходится годами, </w:t>
      </w:r>
      <w:r w:rsidRPr="00844DB2">
        <w:br/>
        <w:t xml:space="preserve">Чтоб доброту в себе укоренить. </w:t>
      </w:r>
      <w:r w:rsidRPr="00844DB2">
        <w:br/>
      </w:r>
      <w:r w:rsidRPr="00844DB2">
        <w:br/>
        <w:t xml:space="preserve">Чтоб грех посеять не нужна сноровка, </w:t>
      </w:r>
      <w:r w:rsidRPr="00844DB2">
        <w:br/>
        <w:t xml:space="preserve">Он может быстро душу погубить. </w:t>
      </w:r>
      <w:r w:rsidRPr="00844DB2">
        <w:br/>
        <w:t xml:space="preserve">А доброе нужна тут тренировка, </w:t>
      </w:r>
      <w:r w:rsidRPr="00844DB2">
        <w:br/>
        <w:t xml:space="preserve">Нельзя иначе сердце сохранить. </w:t>
      </w:r>
      <w:r w:rsidRPr="00844DB2">
        <w:br/>
      </w:r>
      <w:r w:rsidRPr="00844DB2">
        <w:br/>
        <w:t xml:space="preserve">Ну почему, отец, так происходит? </w:t>
      </w:r>
      <w:r w:rsidRPr="00844DB2">
        <w:br/>
        <w:t xml:space="preserve">Должно добро быстрее всход давать. </w:t>
      </w:r>
      <w:r w:rsidRPr="00844DB2">
        <w:br/>
        <w:t xml:space="preserve">А в жизни получается напротив… </w:t>
      </w:r>
      <w:r w:rsidRPr="00844DB2">
        <w:br/>
        <w:t xml:space="preserve">Что ты на это можешь мне сказать?" </w:t>
      </w:r>
      <w:r w:rsidRPr="00844DB2">
        <w:br/>
      </w:r>
      <w:r w:rsidRPr="00844DB2">
        <w:br/>
        <w:t xml:space="preserve">Подумал старец, помолился Богу, </w:t>
      </w:r>
      <w:r w:rsidRPr="00844DB2">
        <w:br/>
        <w:t xml:space="preserve">Но притчу говорить свою не стал. </w:t>
      </w:r>
      <w:r w:rsidRPr="00844DB2">
        <w:br/>
        <w:t xml:space="preserve">Окинул взглядом пыльную дорогу, </w:t>
      </w:r>
      <w:r w:rsidRPr="00844DB2">
        <w:br/>
        <w:t xml:space="preserve">Нагнулся и два семечка поднял. </w:t>
      </w:r>
      <w:r w:rsidRPr="00844DB2">
        <w:br/>
      </w:r>
      <w:r w:rsidRPr="00844DB2">
        <w:br/>
        <w:t xml:space="preserve">Одно из них с изъянами, гнилое, </w:t>
      </w:r>
      <w:r w:rsidRPr="00844DB2">
        <w:br/>
        <w:t xml:space="preserve">Он в землю возле дома закопал, </w:t>
      </w:r>
      <w:r w:rsidRPr="00844DB2">
        <w:br/>
        <w:t xml:space="preserve">Второе же хорошее такое </w:t>
      </w:r>
      <w:r w:rsidRPr="00844DB2">
        <w:br/>
        <w:t xml:space="preserve">На солнце положил и так сказал: </w:t>
      </w:r>
      <w:r w:rsidRPr="00844DB2">
        <w:br/>
      </w:r>
      <w:r w:rsidRPr="00844DB2">
        <w:br/>
        <w:t xml:space="preserve">- Гнилое семя - грех, добро - другое. </w:t>
      </w:r>
      <w:r w:rsidRPr="00844DB2">
        <w:br/>
        <w:t xml:space="preserve">Ты наблюдай, вот мой тебе совет. </w:t>
      </w:r>
      <w:r w:rsidRPr="00844DB2">
        <w:br/>
        <w:t xml:space="preserve">Природа лгать не будет, и ты вскоре </w:t>
      </w:r>
      <w:r w:rsidRPr="00844DB2">
        <w:br/>
        <w:t xml:space="preserve">На свой вопрос получишь сам ответ. </w:t>
      </w:r>
      <w:r w:rsidRPr="00844DB2">
        <w:br/>
      </w:r>
      <w:r w:rsidRPr="00844DB2">
        <w:br/>
        <w:t xml:space="preserve">Неделя пролетела в ожиданье, </w:t>
      </w:r>
      <w:r w:rsidRPr="00844DB2">
        <w:br/>
        <w:t xml:space="preserve">Не находил себе тот путник сна. </w:t>
      </w:r>
      <w:r w:rsidRPr="00844DB2">
        <w:br/>
        <w:t xml:space="preserve">Едва дождавшись солнца утром ранним, </w:t>
      </w:r>
      <w:r w:rsidRPr="00844DB2">
        <w:br/>
        <w:t xml:space="preserve">Пришел он посмотреть на семена. </w:t>
      </w:r>
      <w:r w:rsidRPr="00844DB2">
        <w:br/>
      </w:r>
      <w:r w:rsidRPr="00844DB2">
        <w:br/>
        <w:t xml:space="preserve">То семя, что на солнышке лежало, </w:t>
      </w:r>
      <w:r w:rsidRPr="00844DB2">
        <w:br/>
        <w:t xml:space="preserve">Засохло. Выдул влагу ветерок. </w:t>
      </w:r>
      <w:r w:rsidRPr="00844DB2">
        <w:br/>
        <w:t xml:space="preserve">Гнилое же погибнуть не желало - </w:t>
      </w:r>
      <w:r w:rsidRPr="00844DB2">
        <w:br/>
        <w:t xml:space="preserve">Из семечка проклюнулся росток. </w:t>
      </w:r>
      <w:r w:rsidRPr="00844DB2">
        <w:br/>
      </w:r>
      <w:r w:rsidRPr="00844DB2">
        <w:br/>
        <w:t xml:space="preserve">Он с каждым днем корнями укреплялся, </w:t>
      </w:r>
      <w:r w:rsidRPr="00844DB2">
        <w:br/>
        <w:t xml:space="preserve">Хоть и невзрачным был совсем на вид. </w:t>
      </w:r>
      <w:r w:rsidRPr="00844DB2">
        <w:br/>
        <w:t xml:space="preserve">«Сорняк!» - все говорили. Ухмылялся. </w:t>
      </w:r>
      <w:r w:rsidRPr="00844DB2">
        <w:br/>
        <w:t xml:space="preserve">Поскольку знал, что многим навредит. </w:t>
      </w:r>
      <w:r w:rsidRPr="00844DB2">
        <w:br/>
      </w:r>
      <w:r w:rsidRPr="00844DB2">
        <w:br/>
        <w:t xml:space="preserve">Порою с нами тоже так бывает - </w:t>
      </w:r>
      <w:r w:rsidRPr="00844DB2">
        <w:br/>
        <w:t xml:space="preserve">Спешим всем рассказать про добрый плод. </w:t>
      </w:r>
      <w:r w:rsidRPr="00844DB2">
        <w:br/>
        <w:t xml:space="preserve">Его на обозренье выставляем, </w:t>
      </w:r>
      <w:r w:rsidRPr="00844DB2">
        <w:br/>
        <w:t xml:space="preserve">От слов красивых внутренность поет. </w:t>
      </w:r>
      <w:r w:rsidRPr="00844DB2">
        <w:br/>
      </w:r>
      <w:r w:rsidRPr="00844DB2">
        <w:br/>
        <w:t xml:space="preserve">Людские речи согревают душу, </w:t>
      </w:r>
      <w:r w:rsidRPr="00844DB2">
        <w:br/>
        <w:t xml:space="preserve">Возводят на почетный пьедестал, </w:t>
      </w:r>
      <w:r w:rsidRPr="00844DB2">
        <w:br/>
        <w:t xml:space="preserve">И вновь хотят услышать наши уши </w:t>
      </w:r>
      <w:r w:rsidRPr="00844DB2">
        <w:br/>
        <w:t xml:space="preserve">Досель еще не слышанных похвал. </w:t>
      </w:r>
      <w:r w:rsidRPr="00844DB2">
        <w:br/>
      </w:r>
      <w:r w:rsidRPr="00844DB2">
        <w:lastRenderedPageBreak/>
        <w:br/>
        <w:t xml:space="preserve">Хорошее в нас быстро угасает, </w:t>
      </w:r>
      <w:r w:rsidRPr="00844DB2">
        <w:br/>
        <w:t xml:space="preserve">От счастья и похвал мы польщены. </w:t>
      </w:r>
      <w:r w:rsidRPr="00844DB2">
        <w:br/>
        <w:t xml:space="preserve">Гордыня с хвастовством одолевают </w:t>
      </w:r>
      <w:r w:rsidRPr="00844DB2">
        <w:br/>
        <w:t xml:space="preserve">Все доброе, чем были мы полны. </w:t>
      </w:r>
      <w:r w:rsidRPr="00844DB2">
        <w:br/>
      </w:r>
      <w:r w:rsidRPr="00844DB2">
        <w:br/>
        <w:t xml:space="preserve">Грехи же скрыть пытаемся поглубже </w:t>
      </w:r>
      <w:r w:rsidRPr="00844DB2">
        <w:br/>
        <w:t xml:space="preserve">И ничего о них не говорим, </w:t>
      </w:r>
      <w:r w:rsidRPr="00844DB2">
        <w:br/>
        <w:t xml:space="preserve">Стараемся мы Богу быть послушны, </w:t>
      </w:r>
      <w:r w:rsidRPr="00844DB2">
        <w:br/>
        <w:t xml:space="preserve">Но об изъянах в сердце мы молчим. </w:t>
      </w:r>
      <w:r w:rsidRPr="00844DB2">
        <w:br/>
      </w:r>
      <w:r w:rsidRPr="00844DB2">
        <w:br/>
        <w:t xml:space="preserve">Грехи молчанье наше одобряют: </w:t>
      </w:r>
      <w:r w:rsidRPr="00844DB2">
        <w:br/>
        <w:t xml:space="preserve">Их не тревожат, их не теребят. </w:t>
      </w:r>
      <w:r w:rsidRPr="00844DB2">
        <w:br/>
        <w:t xml:space="preserve">Все глубже свои корни опускают - </w:t>
      </w:r>
      <w:r w:rsidRPr="00844DB2">
        <w:br/>
        <w:t xml:space="preserve">Так укрепить позиции хотят. </w:t>
      </w:r>
      <w:r w:rsidRPr="00844DB2">
        <w:br/>
      </w:r>
      <w:r w:rsidRPr="00844DB2">
        <w:br/>
        <w:t xml:space="preserve">Мой друг, хочу совет тебе дать дельный, </w:t>
      </w:r>
      <w:r w:rsidRPr="00844DB2">
        <w:br/>
        <w:t xml:space="preserve">Да и себе, конечно, что ж скрывать: </w:t>
      </w:r>
      <w:r w:rsidRPr="00844DB2">
        <w:br/>
        <w:t xml:space="preserve">В молитве перед Богом на коленях </w:t>
      </w:r>
      <w:r w:rsidRPr="00844DB2">
        <w:br/>
        <w:t xml:space="preserve">Не бойся об изъянах рассказать. </w:t>
      </w:r>
      <w:r w:rsidRPr="00844DB2">
        <w:br/>
      </w:r>
      <w:r w:rsidRPr="00844DB2">
        <w:br/>
        <w:t xml:space="preserve">О том, что много лет тебя терзает, </w:t>
      </w:r>
      <w:r w:rsidRPr="00844DB2">
        <w:br/>
        <w:t xml:space="preserve">Излей пред Богом, голову склоня. </w:t>
      </w:r>
      <w:r w:rsidRPr="00844DB2">
        <w:br/>
        <w:t xml:space="preserve">Отец о всех тревогах, тайнах знает, </w:t>
      </w:r>
      <w:r w:rsidRPr="00844DB2">
        <w:br/>
        <w:t xml:space="preserve">И где бы ни был ты, хранит тебя. </w:t>
      </w:r>
      <w:r w:rsidRPr="00844DB2">
        <w:br/>
      </w:r>
      <w:r w:rsidRPr="00844DB2">
        <w:br/>
        <w:t xml:space="preserve">А добрые дела твори в смиреньи, </w:t>
      </w:r>
      <w:r w:rsidRPr="00844DB2">
        <w:br/>
        <w:t xml:space="preserve">Не выставляй их людям напоказ. </w:t>
      </w:r>
      <w:r w:rsidRPr="00844DB2">
        <w:br/>
        <w:t xml:space="preserve">Имей в себе любовь, храни терпенье, </w:t>
      </w:r>
      <w:r w:rsidRPr="00844DB2">
        <w:br/>
        <w:t xml:space="preserve">И Бог, увидев тайное, воздаст! </w:t>
      </w:r>
    </w:p>
    <w:p w:rsidR="00F119F1" w:rsidRPr="00844DB2" w:rsidRDefault="00F119F1" w:rsidP="00F119F1">
      <w:pPr>
        <w:pStyle w:val="af0"/>
        <w:snapToGrid w:val="0"/>
      </w:pPr>
    </w:p>
    <w:p w:rsidR="00F119F1" w:rsidRPr="00844DB2" w:rsidRDefault="00F119F1" w:rsidP="00F119F1">
      <w:pPr>
        <w:pStyle w:val="af0"/>
        <w:snapToGrid w:val="0"/>
      </w:pPr>
      <w:r w:rsidRPr="00844DB2">
        <w:t xml:space="preserve"> - Ребята, я желаю вам творить добро, чтобы добро вас нашло...!</w:t>
      </w:r>
    </w:p>
    <w:p w:rsidR="000461D9" w:rsidRPr="00844DB2" w:rsidRDefault="000461D9" w:rsidP="00F119F1">
      <w:pPr>
        <w:rPr>
          <w:rFonts w:ascii="Times New Roman" w:hAnsi="Times New Roman" w:cs="Times New Roman"/>
          <w:sz w:val="24"/>
          <w:szCs w:val="24"/>
        </w:rPr>
      </w:pPr>
    </w:p>
    <w:p w:rsidR="00D1701B" w:rsidRPr="008E03CD" w:rsidRDefault="00D85EF1" w:rsidP="00D1701B">
      <w:pPr>
        <w:spacing w:before="100" w:beforeAutospacing="1" w:after="100" w:afterAutospacing="1" w:line="240" w:lineRule="auto"/>
        <w:rPr>
          <w:rFonts w:ascii="Times New Roman" w:eastAsia="Times New Roman" w:hAnsi="Times New Roman" w:cs="Times New Roman"/>
          <w:color w:val="000000"/>
          <w:sz w:val="24"/>
          <w:szCs w:val="24"/>
        </w:rPr>
      </w:pPr>
      <w:r w:rsidRPr="00D85EF1">
        <w:rPr>
          <w:rFonts w:ascii="Times New Roman" w:eastAsia="Times New Roman" w:hAnsi="Times New Roman" w:cs="Times New Roman"/>
          <w:b/>
          <w:bCs/>
          <w:color w:val="000000"/>
          <w:sz w:val="24"/>
          <w:szCs w:val="24"/>
        </w:rPr>
        <w:t>12</w:t>
      </w:r>
      <w:r>
        <w:rPr>
          <w:rFonts w:ascii="Tahoma" w:eastAsia="Times New Roman" w:hAnsi="Tahoma" w:cs="Tahoma"/>
          <w:b/>
          <w:bCs/>
          <w:color w:val="000000"/>
          <w:sz w:val="27"/>
          <w:szCs w:val="27"/>
        </w:rPr>
        <w:t>.</w:t>
      </w:r>
      <w:r w:rsidR="00D1701B" w:rsidRPr="008E03CD">
        <w:rPr>
          <w:rFonts w:ascii="Times New Roman" w:eastAsia="Times New Roman" w:hAnsi="Times New Roman" w:cs="Times New Roman"/>
          <w:b/>
          <w:bCs/>
          <w:color w:val="000000"/>
          <w:sz w:val="24"/>
          <w:szCs w:val="24"/>
        </w:rPr>
        <w:t xml:space="preserve"> Рефлексия</w:t>
      </w:r>
      <w:r>
        <w:rPr>
          <w:rFonts w:ascii="Times New Roman" w:eastAsia="Times New Roman" w:hAnsi="Times New Roman" w:cs="Times New Roman"/>
          <w:b/>
          <w:bCs/>
          <w:color w:val="000000"/>
          <w:sz w:val="24"/>
          <w:szCs w:val="24"/>
        </w:rPr>
        <w:t xml:space="preserve"> учебной деятельности на уроке.</w:t>
      </w:r>
    </w:p>
    <w:p w:rsidR="00D1701B" w:rsidRPr="008E03CD" w:rsidRDefault="00D1701B" w:rsidP="00D1701B">
      <w:pPr>
        <w:spacing w:before="100" w:beforeAutospacing="1" w:after="100" w:afterAutospacing="1" w:line="240" w:lineRule="auto"/>
        <w:rPr>
          <w:rFonts w:ascii="Times New Roman" w:eastAsia="Times New Roman" w:hAnsi="Times New Roman" w:cs="Times New Roman"/>
          <w:color w:val="000000"/>
          <w:sz w:val="24"/>
          <w:szCs w:val="24"/>
        </w:rPr>
      </w:pPr>
      <w:r w:rsidRPr="008E03CD">
        <w:rPr>
          <w:rFonts w:ascii="Times New Roman" w:eastAsia="Times New Roman" w:hAnsi="Times New Roman" w:cs="Times New Roman"/>
          <w:color w:val="000000"/>
          <w:sz w:val="24"/>
          <w:szCs w:val="24"/>
        </w:rPr>
        <w:t>- А сейчас я попрошу вас закончить фра</w:t>
      </w:r>
      <w:r w:rsidR="008E03CD" w:rsidRPr="008E03CD">
        <w:rPr>
          <w:rFonts w:ascii="Times New Roman" w:eastAsia="Times New Roman" w:hAnsi="Times New Roman" w:cs="Times New Roman"/>
          <w:color w:val="000000"/>
          <w:sz w:val="24"/>
          <w:szCs w:val="24"/>
        </w:rPr>
        <w:t>зы:</w:t>
      </w:r>
    </w:p>
    <w:p w:rsidR="00D1701B" w:rsidRPr="008E03CD" w:rsidRDefault="008E03CD" w:rsidP="00D1701B">
      <w:pPr>
        <w:spacing w:before="100" w:beforeAutospacing="1" w:after="100" w:afterAutospacing="1" w:line="240" w:lineRule="auto"/>
        <w:rPr>
          <w:rFonts w:ascii="Times New Roman" w:eastAsia="Times New Roman" w:hAnsi="Times New Roman" w:cs="Times New Roman"/>
          <w:color w:val="000000"/>
          <w:sz w:val="24"/>
          <w:szCs w:val="24"/>
        </w:rPr>
      </w:pPr>
      <w:r w:rsidRPr="008E03CD">
        <w:rPr>
          <w:rFonts w:ascii="Times New Roman" w:eastAsia="Times New Roman" w:hAnsi="Times New Roman" w:cs="Times New Roman"/>
          <w:color w:val="000000"/>
          <w:sz w:val="24"/>
          <w:szCs w:val="24"/>
        </w:rPr>
        <w:t>1.</w:t>
      </w:r>
      <w:r w:rsidR="00D1701B" w:rsidRPr="008E03CD">
        <w:rPr>
          <w:rFonts w:ascii="Times New Roman" w:eastAsia="Times New Roman" w:hAnsi="Times New Roman" w:cs="Times New Roman"/>
          <w:color w:val="000000"/>
          <w:sz w:val="24"/>
          <w:szCs w:val="24"/>
        </w:rPr>
        <w:t xml:space="preserve"> </w:t>
      </w:r>
      <w:r w:rsidRPr="008E03CD">
        <w:rPr>
          <w:rFonts w:ascii="Times New Roman" w:eastAsia="Times New Roman" w:hAnsi="Times New Roman" w:cs="Times New Roman"/>
          <w:color w:val="000000"/>
          <w:sz w:val="24"/>
          <w:szCs w:val="24"/>
        </w:rPr>
        <w:t>Я научился…..</w:t>
      </w:r>
    </w:p>
    <w:p w:rsidR="00D1701B" w:rsidRPr="008E03CD" w:rsidRDefault="008E03CD" w:rsidP="008E03CD">
      <w:pPr>
        <w:spacing w:before="100" w:beforeAutospacing="1" w:after="100" w:afterAutospacing="1" w:line="240" w:lineRule="auto"/>
        <w:rPr>
          <w:rFonts w:ascii="Times New Roman" w:eastAsia="Times New Roman" w:hAnsi="Times New Roman" w:cs="Times New Roman"/>
          <w:color w:val="000000"/>
          <w:sz w:val="24"/>
          <w:szCs w:val="24"/>
        </w:rPr>
      </w:pPr>
      <w:r w:rsidRPr="008E03CD">
        <w:rPr>
          <w:rFonts w:ascii="Times New Roman" w:eastAsia="Times New Roman" w:hAnsi="Times New Roman" w:cs="Times New Roman"/>
          <w:color w:val="000000"/>
          <w:sz w:val="24"/>
          <w:szCs w:val="24"/>
        </w:rPr>
        <w:t>2. Мне понравилось….</w:t>
      </w:r>
    </w:p>
    <w:p w:rsidR="000461D9" w:rsidRPr="008E03CD" w:rsidRDefault="008E03CD" w:rsidP="0049139B">
      <w:pPr>
        <w:spacing w:before="100" w:beforeAutospacing="1" w:after="100" w:afterAutospacing="1" w:line="240" w:lineRule="auto"/>
        <w:jc w:val="both"/>
        <w:rPr>
          <w:rFonts w:ascii="Times New Roman" w:hAnsi="Times New Roman" w:cs="Times New Roman"/>
          <w:sz w:val="24"/>
          <w:szCs w:val="24"/>
        </w:rPr>
      </w:pPr>
      <w:r w:rsidRPr="008E03CD">
        <w:rPr>
          <w:rFonts w:ascii="Times New Roman" w:hAnsi="Times New Roman" w:cs="Times New Roman"/>
          <w:sz w:val="24"/>
          <w:szCs w:val="24"/>
        </w:rPr>
        <w:t>3. Я бы хотел….</w:t>
      </w:r>
    </w:p>
    <w:p w:rsidR="00837FF0" w:rsidRDefault="008E03CD" w:rsidP="00837FF0">
      <w:pPr>
        <w:pStyle w:val="10"/>
        <w:rPr>
          <w:rFonts w:ascii="Times New Roman" w:hAnsi="Times New Roman"/>
          <w:sz w:val="24"/>
          <w:szCs w:val="24"/>
        </w:rPr>
      </w:pPr>
      <w:r>
        <w:rPr>
          <w:rFonts w:ascii="Times New Roman" w:hAnsi="Times New Roman"/>
          <w:sz w:val="24"/>
          <w:szCs w:val="24"/>
        </w:rPr>
        <w:t>4. Я буду всегда…</w:t>
      </w:r>
    </w:p>
    <w:p w:rsidR="008E03CD" w:rsidRDefault="008E03CD" w:rsidP="00837FF0">
      <w:pPr>
        <w:pStyle w:val="10"/>
        <w:rPr>
          <w:rFonts w:ascii="Times New Roman" w:hAnsi="Times New Roman"/>
          <w:sz w:val="24"/>
          <w:szCs w:val="24"/>
        </w:rPr>
      </w:pPr>
    </w:p>
    <w:p w:rsidR="008E03CD" w:rsidRDefault="008E03CD" w:rsidP="00837FF0">
      <w:pPr>
        <w:pStyle w:val="10"/>
        <w:rPr>
          <w:rFonts w:ascii="Times New Roman" w:hAnsi="Times New Roman"/>
          <w:sz w:val="24"/>
          <w:szCs w:val="24"/>
        </w:rPr>
      </w:pPr>
    </w:p>
    <w:p w:rsidR="008E03CD" w:rsidRDefault="008E03CD" w:rsidP="00837FF0">
      <w:pPr>
        <w:pStyle w:val="10"/>
        <w:rPr>
          <w:rFonts w:ascii="Times New Roman" w:hAnsi="Times New Roman"/>
          <w:sz w:val="24"/>
          <w:szCs w:val="24"/>
        </w:rPr>
      </w:pPr>
    </w:p>
    <w:p w:rsidR="008E03CD" w:rsidRDefault="008E03CD" w:rsidP="00837FF0">
      <w:pPr>
        <w:pStyle w:val="10"/>
        <w:rPr>
          <w:rFonts w:ascii="Times New Roman" w:hAnsi="Times New Roman"/>
          <w:sz w:val="24"/>
          <w:szCs w:val="24"/>
        </w:rPr>
      </w:pPr>
    </w:p>
    <w:p w:rsidR="008E03CD" w:rsidRDefault="008E03CD" w:rsidP="00837FF0">
      <w:pPr>
        <w:pStyle w:val="10"/>
        <w:rPr>
          <w:rFonts w:ascii="Times New Roman" w:hAnsi="Times New Roman"/>
          <w:sz w:val="24"/>
          <w:szCs w:val="24"/>
        </w:rPr>
      </w:pPr>
    </w:p>
    <w:p w:rsidR="00D85EF1" w:rsidRPr="00844DB2" w:rsidRDefault="00D85EF1" w:rsidP="00837FF0">
      <w:pPr>
        <w:pStyle w:val="10"/>
        <w:rPr>
          <w:rFonts w:ascii="Times New Roman" w:hAnsi="Times New Roman"/>
          <w:sz w:val="24"/>
          <w:szCs w:val="24"/>
        </w:rPr>
      </w:pPr>
    </w:p>
    <w:p w:rsidR="00D819EA" w:rsidRPr="008E03CD" w:rsidRDefault="00D819EA" w:rsidP="00837FF0">
      <w:pPr>
        <w:pStyle w:val="10"/>
        <w:rPr>
          <w:rFonts w:ascii="Times New Roman" w:hAnsi="Times New Roman"/>
          <w:sz w:val="24"/>
          <w:szCs w:val="24"/>
        </w:rPr>
      </w:pPr>
    </w:p>
    <w:p w:rsidR="00D819EA" w:rsidRPr="008E03CD" w:rsidRDefault="00D85EF1" w:rsidP="00837FF0">
      <w:pPr>
        <w:pStyle w:val="10"/>
        <w:rPr>
          <w:rFonts w:ascii="Times New Roman" w:hAnsi="Times New Roman"/>
          <w:sz w:val="24"/>
          <w:szCs w:val="24"/>
        </w:rPr>
      </w:pPr>
      <w:r>
        <w:rPr>
          <w:rFonts w:ascii="Times New Roman" w:hAnsi="Times New Roman"/>
          <w:b/>
          <w:bCs/>
          <w:color w:val="000000"/>
          <w:sz w:val="24"/>
          <w:szCs w:val="24"/>
          <w:lang w:eastAsia="ru-RU"/>
        </w:rPr>
        <w:lastRenderedPageBreak/>
        <w:t>13.</w:t>
      </w:r>
      <w:r w:rsidR="008E03CD" w:rsidRPr="008E03CD">
        <w:rPr>
          <w:rFonts w:ascii="Times New Roman" w:hAnsi="Times New Roman"/>
          <w:b/>
          <w:bCs/>
          <w:color w:val="000000"/>
          <w:sz w:val="24"/>
          <w:szCs w:val="24"/>
          <w:lang w:eastAsia="ru-RU"/>
        </w:rPr>
        <w:t>Оценивание</w:t>
      </w:r>
    </w:p>
    <w:p w:rsidR="00D819EA" w:rsidRDefault="00D819EA" w:rsidP="00837FF0">
      <w:pPr>
        <w:pStyle w:val="10"/>
        <w:rPr>
          <w:rFonts w:ascii="Times New Roman" w:hAnsi="Times New Roman"/>
          <w:sz w:val="24"/>
          <w:szCs w:val="24"/>
        </w:rPr>
      </w:pPr>
    </w:p>
    <w:p w:rsidR="00D819EA" w:rsidRDefault="00D819EA" w:rsidP="00837FF0">
      <w:pPr>
        <w:pStyle w:val="10"/>
        <w:rPr>
          <w:rFonts w:ascii="Times New Roman" w:hAnsi="Times New Roman"/>
          <w:sz w:val="24"/>
          <w:szCs w:val="24"/>
        </w:rPr>
      </w:pPr>
    </w:p>
    <w:p w:rsidR="008E03CD" w:rsidRPr="000E6ED1" w:rsidRDefault="008E03CD" w:rsidP="008E03CD">
      <w:pPr>
        <w:spacing w:before="100" w:beforeAutospacing="1" w:after="100" w:afterAutospacing="1" w:line="240" w:lineRule="auto"/>
        <w:rPr>
          <w:rFonts w:ascii="Tahoma" w:eastAsia="Times New Roman" w:hAnsi="Tahoma" w:cs="Tahoma"/>
          <w:color w:val="000000"/>
          <w:sz w:val="14"/>
          <w:szCs w:val="14"/>
        </w:rPr>
      </w:pPr>
      <w:r w:rsidRPr="008E03CD">
        <w:rPr>
          <w:rFonts w:ascii="Times New Roman" w:hAnsi="Times New Roman"/>
          <w:noProof/>
          <w:sz w:val="24"/>
          <w:szCs w:val="24"/>
        </w:rPr>
        <w:drawing>
          <wp:inline distT="0" distB="0" distL="0" distR="0">
            <wp:extent cx="2089440" cy="2154466"/>
            <wp:effectExtent l="19050" t="0" r="0" b="0"/>
            <wp:docPr id="2" name="Объект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089440" cy="2154466"/>
                      <a:chOff x="979201" y="1928363"/>
                      <a:chExt cx="2089440" cy="2154466"/>
                    </a:xfrm>
                  </a:grpSpPr>
                  <a:sp>
                    <a:nvSpPr>
                      <a:cNvPr id="12294" name="AutoShape 6"/>
                      <a:cNvSpPr>
                        <a:spLocks noChangeArrowheads="1"/>
                      </a:cNvSpPr>
                    </a:nvSpPr>
                    <a:spPr bwMode="auto">
                      <a:xfrm>
                        <a:off x="979201" y="1928363"/>
                        <a:ext cx="2089440" cy="2154466"/>
                      </a:xfrm>
                      <a:prstGeom prst="sun">
                        <a:avLst>
                          <a:gd name="adj" fmla="val 25000"/>
                        </a:avLst>
                      </a:prstGeom>
                      <a:gradFill rotWithShape="0">
                        <a:gsLst>
                          <a:gs pos="0">
                            <a:srgbClr val="FF9933"/>
                          </a:gs>
                          <a:gs pos="100000">
                            <a:srgbClr val="FFFF00"/>
                          </a:gs>
                        </a:gsLst>
                        <a:path path="rect">
                          <a:fillToRect l="50000" t="50000" r="50000" b="50000"/>
                        </a:path>
                      </a:gradFill>
                      <a:ln w="9525">
                        <a:noFill/>
                        <a:round/>
                        <a:headEnd/>
                        <a:tailEnd/>
                      </a:ln>
                      <a:effectLst/>
                    </a:spPr>
                    <a:txSp>
                      <a:txBody>
                        <a:bodyPr wrap="none" lIns="82945" tIns="41473" rIns="82945" bIns="41473"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lc:lockedCanvas>
              </a:graphicData>
            </a:graphic>
          </wp:inline>
        </w:drawing>
      </w:r>
      <w:r w:rsidRPr="008E03CD">
        <w:rPr>
          <w:noProof/>
        </w:rPr>
        <w:t xml:space="preserve"> </w:t>
      </w:r>
      <w:r w:rsidRPr="00D85EF1">
        <w:rPr>
          <w:rFonts w:ascii="Times New Roman" w:eastAsia="Times New Roman" w:hAnsi="Times New Roman" w:cs="Times New Roman"/>
          <w:color w:val="000000"/>
          <w:sz w:val="24"/>
          <w:szCs w:val="24"/>
        </w:rPr>
        <w:t>Урок понравился. Мне все понятно.</w:t>
      </w:r>
    </w:p>
    <w:p w:rsidR="00D819EA" w:rsidRDefault="00D819EA" w:rsidP="00837FF0">
      <w:pPr>
        <w:pStyle w:val="10"/>
        <w:rPr>
          <w:rFonts w:ascii="Times New Roman" w:hAnsi="Times New Roman"/>
          <w:sz w:val="24"/>
          <w:szCs w:val="24"/>
        </w:rPr>
      </w:pPr>
    </w:p>
    <w:p w:rsidR="008E03CD" w:rsidRDefault="008E03CD" w:rsidP="00837FF0">
      <w:pPr>
        <w:pStyle w:val="10"/>
        <w:rPr>
          <w:rFonts w:ascii="Times New Roman" w:hAnsi="Times New Roman"/>
          <w:sz w:val="24"/>
          <w:szCs w:val="24"/>
        </w:rPr>
      </w:pPr>
    </w:p>
    <w:p w:rsidR="008E03CD" w:rsidRDefault="008E03CD" w:rsidP="00837FF0">
      <w:pPr>
        <w:pStyle w:val="10"/>
        <w:rPr>
          <w:rFonts w:ascii="Times New Roman" w:hAnsi="Times New Roman"/>
          <w:sz w:val="24"/>
          <w:szCs w:val="24"/>
        </w:rPr>
      </w:pPr>
      <w:r w:rsidRPr="008E03CD">
        <w:rPr>
          <w:rFonts w:ascii="Times New Roman" w:hAnsi="Times New Roman"/>
          <w:noProof/>
          <w:sz w:val="24"/>
          <w:szCs w:val="24"/>
          <w:lang w:eastAsia="ru-RU"/>
        </w:rPr>
        <w:drawing>
          <wp:inline distT="0" distB="0" distL="0" distR="0">
            <wp:extent cx="2547360" cy="1697938"/>
            <wp:effectExtent l="19050" t="0" r="5340" b="0"/>
            <wp:docPr id="10" name="Объект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547360" cy="1697938"/>
                      <a:chOff x="3011041" y="4177879"/>
                      <a:chExt cx="2547360" cy="1697938"/>
                    </a:xfrm>
                  </a:grpSpPr>
                  <a:sp>
                    <a:nvSpPr>
                      <a:cNvPr id="12296" name="AutoShape 8"/>
                      <a:cNvSpPr>
                        <a:spLocks noChangeArrowheads="1"/>
                      </a:cNvSpPr>
                    </a:nvSpPr>
                    <a:spPr bwMode="auto">
                      <a:xfrm rot="300000">
                        <a:off x="3011041" y="4177879"/>
                        <a:ext cx="2547360" cy="1697938"/>
                      </a:xfrm>
                      <a:prstGeom prst="cloudCallout">
                        <a:avLst>
                          <a:gd name="adj1" fmla="val -97532"/>
                          <a:gd name="adj2" fmla="val 25634"/>
                        </a:avLst>
                      </a:prstGeom>
                      <a:solidFill>
                        <a:srgbClr val="66FFFF"/>
                      </a:solidFill>
                      <a:ln w="9525">
                        <a:noFill/>
                        <a:round/>
                        <a:headEnd/>
                        <a:tailEnd/>
                      </a:ln>
                      <a:effectLst/>
                    </a:spPr>
                    <a:txSp>
                      <a:txBody>
                        <a:bodyPr wrap="none" lIns="82945" tIns="41473" rIns="82945" bIns="41473"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lc:lockedCanvas>
              </a:graphicData>
            </a:graphic>
          </wp:inline>
        </w:drawing>
      </w:r>
      <w:r w:rsidRPr="008E03CD">
        <w:rPr>
          <w:rFonts w:ascii="Times New Roman" w:hAnsi="Times New Roman"/>
          <w:noProof/>
          <w:sz w:val="24"/>
          <w:szCs w:val="24"/>
          <w:lang w:eastAsia="ru-RU"/>
        </w:rPr>
        <w:drawing>
          <wp:inline distT="0" distB="0" distL="0" distR="0">
            <wp:extent cx="2089440" cy="2154466"/>
            <wp:effectExtent l="19050" t="0" r="0" b="0"/>
            <wp:docPr id="11" name="Объект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089440" cy="2154466"/>
                      <a:chOff x="4440961" y="3591737"/>
                      <a:chExt cx="2089440" cy="2154466"/>
                    </a:xfrm>
                  </a:grpSpPr>
                  <a:sp>
                    <a:nvSpPr>
                      <a:cNvPr id="12297" name="AutoShape 9"/>
                      <a:cNvSpPr>
                        <a:spLocks noChangeArrowheads="1"/>
                      </a:cNvSpPr>
                    </a:nvSpPr>
                    <a:spPr bwMode="auto">
                      <a:xfrm>
                        <a:off x="4440961" y="3591737"/>
                        <a:ext cx="2089440" cy="2154466"/>
                      </a:xfrm>
                      <a:prstGeom prst="sun">
                        <a:avLst>
                          <a:gd name="adj" fmla="val 25000"/>
                        </a:avLst>
                      </a:prstGeom>
                      <a:gradFill rotWithShape="0">
                        <a:gsLst>
                          <a:gs pos="0">
                            <a:srgbClr val="FF9933"/>
                          </a:gs>
                          <a:gs pos="100000">
                            <a:srgbClr val="FFFF00"/>
                          </a:gs>
                        </a:gsLst>
                        <a:path path="rect">
                          <a:fillToRect l="50000" t="50000" r="50000" b="50000"/>
                        </a:path>
                      </a:gradFill>
                      <a:ln w="9525">
                        <a:noFill/>
                        <a:round/>
                        <a:headEnd/>
                        <a:tailEnd/>
                      </a:ln>
                      <a:effectLst/>
                    </a:spPr>
                    <a:txSp>
                      <a:txBody>
                        <a:bodyPr wrap="none" lIns="82945" tIns="41473" rIns="82945" bIns="41473"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lc:lockedCanvas>
              </a:graphicData>
            </a:graphic>
          </wp:inline>
        </w:drawing>
      </w:r>
    </w:p>
    <w:p w:rsidR="008E03CD" w:rsidRPr="00D85EF1" w:rsidRDefault="008E03CD" w:rsidP="008E03CD">
      <w:pPr>
        <w:spacing w:before="100" w:beforeAutospacing="1" w:after="100" w:afterAutospacing="1" w:line="240" w:lineRule="auto"/>
        <w:rPr>
          <w:rFonts w:ascii="Times New Roman" w:eastAsia="Times New Roman" w:hAnsi="Times New Roman" w:cs="Times New Roman"/>
          <w:color w:val="000000"/>
          <w:sz w:val="24"/>
          <w:szCs w:val="24"/>
        </w:rPr>
      </w:pPr>
      <w:r w:rsidRPr="00D85EF1">
        <w:rPr>
          <w:rFonts w:ascii="Tahoma" w:eastAsia="Times New Roman" w:hAnsi="Tahoma" w:cs="Tahoma"/>
          <w:color w:val="000000"/>
          <w:sz w:val="24"/>
          <w:szCs w:val="24"/>
        </w:rPr>
        <w:t xml:space="preserve">                 </w:t>
      </w:r>
      <w:r w:rsidR="00D85EF1">
        <w:rPr>
          <w:rFonts w:ascii="Tahoma" w:eastAsia="Times New Roman" w:hAnsi="Tahoma" w:cs="Tahoma"/>
          <w:color w:val="000000"/>
          <w:sz w:val="24"/>
          <w:szCs w:val="24"/>
        </w:rPr>
        <w:t xml:space="preserve">                            </w:t>
      </w:r>
      <w:r w:rsidRPr="00D85EF1">
        <w:rPr>
          <w:rFonts w:ascii="Tahoma" w:eastAsia="Times New Roman" w:hAnsi="Tahoma" w:cs="Tahoma"/>
          <w:color w:val="000000"/>
          <w:sz w:val="24"/>
          <w:szCs w:val="24"/>
        </w:rPr>
        <w:t xml:space="preserve"> </w:t>
      </w:r>
      <w:r w:rsidRPr="00D85EF1">
        <w:rPr>
          <w:rFonts w:ascii="Times New Roman" w:eastAsia="Times New Roman" w:hAnsi="Times New Roman" w:cs="Times New Roman"/>
          <w:color w:val="000000"/>
          <w:sz w:val="24"/>
          <w:szCs w:val="24"/>
        </w:rPr>
        <w:t>Урок понравился, но мне не все понятно.</w:t>
      </w:r>
    </w:p>
    <w:p w:rsidR="008E03CD" w:rsidRPr="000E6ED1" w:rsidRDefault="008E03CD" w:rsidP="008E03CD">
      <w:pPr>
        <w:spacing w:before="100" w:beforeAutospacing="1" w:after="100" w:afterAutospacing="1" w:line="240" w:lineRule="auto"/>
        <w:rPr>
          <w:rFonts w:ascii="Tahoma" w:eastAsia="Times New Roman" w:hAnsi="Tahoma" w:cs="Tahoma"/>
          <w:color w:val="000000"/>
          <w:sz w:val="14"/>
          <w:szCs w:val="14"/>
        </w:rPr>
      </w:pPr>
    </w:p>
    <w:p w:rsidR="008E03CD" w:rsidRDefault="008E03CD" w:rsidP="00837FF0">
      <w:pPr>
        <w:pStyle w:val="10"/>
        <w:rPr>
          <w:rFonts w:ascii="Times New Roman" w:hAnsi="Times New Roman"/>
          <w:sz w:val="24"/>
          <w:szCs w:val="24"/>
        </w:rPr>
      </w:pPr>
    </w:p>
    <w:p w:rsidR="008E03CD" w:rsidRDefault="008E03CD" w:rsidP="00837FF0">
      <w:pPr>
        <w:pStyle w:val="10"/>
        <w:rPr>
          <w:rFonts w:ascii="Times New Roman" w:hAnsi="Times New Roman"/>
          <w:sz w:val="24"/>
          <w:szCs w:val="24"/>
        </w:rPr>
      </w:pPr>
      <w:r w:rsidRPr="008E03CD">
        <w:rPr>
          <w:rFonts w:ascii="Times New Roman" w:hAnsi="Times New Roman"/>
          <w:noProof/>
          <w:sz w:val="24"/>
          <w:szCs w:val="24"/>
          <w:lang w:eastAsia="ru-RU"/>
        </w:rPr>
        <w:drawing>
          <wp:inline distT="0" distB="0" distL="0" distR="0">
            <wp:extent cx="2547360" cy="1697939"/>
            <wp:effectExtent l="19050" t="0" r="5340" b="0"/>
            <wp:docPr id="8" name="Объект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547360" cy="1697939"/>
                      <a:chOff x="5199841" y="1667695"/>
                      <a:chExt cx="2547360" cy="1697939"/>
                    </a:xfrm>
                  </a:grpSpPr>
                  <a:sp>
                    <a:nvSpPr>
                      <a:cNvPr id="12295" name="AutoShape 7"/>
                      <a:cNvSpPr>
                        <a:spLocks noChangeArrowheads="1"/>
                      </a:cNvSpPr>
                    </a:nvSpPr>
                    <a:spPr bwMode="auto">
                      <a:xfrm rot="300000">
                        <a:off x="5199841" y="1667695"/>
                        <a:ext cx="2547360" cy="1697939"/>
                      </a:xfrm>
                      <a:prstGeom prst="cloudCallout">
                        <a:avLst>
                          <a:gd name="adj1" fmla="val -97532"/>
                          <a:gd name="adj2" fmla="val 25634"/>
                        </a:avLst>
                      </a:prstGeom>
                      <a:solidFill>
                        <a:srgbClr val="66FFFF"/>
                      </a:solidFill>
                      <a:ln w="9525">
                        <a:noFill/>
                        <a:round/>
                        <a:headEnd/>
                        <a:tailEnd/>
                      </a:ln>
                      <a:effectLst/>
                    </a:spPr>
                    <a:txSp>
                      <a:txBody>
                        <a:bodyPr wrap="none" lIns="82945" tIns="41473" rIns="82945" bIns="41473"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lc:lockedCanvas>
              </a:graphicData>
            </a:graphic>
          </wp:inline>
        </w:drawing>
      </w:r>
    </w:p>
    <w:p w:rsidR="008E03CD" w:rsidRDefault="008E03CD" w:rsidP="00837FF0">
      <w:pPr>
        <w:pStyle w:val="10"/>
        <w:rPr>
          <w:rFonts w:ascii="Times New Roman" w:hAnsi="Times New Roman"/>
          <w:sz w:val="24"/>
          <w:szCs w:val="24"/>
        </w:rPr>
      </w:pPr>
    </w:p>
    <w:p w:rsidR="008E03CD" w:rsidRPr="00D85EF1" w:rsidRDefault="008E03CD" w:rsidP="008E03CD">
      <w:pPr>
        <w:spacing w:before="100" w:beforeAutospacing="1" w:after="100" w:afterAutospacing="1" w:line="240" w:lineRule="auto"/>
        <w:rPr>
          <w:rFonts w:ascii="Times New Roman" w:eastAsia="Times New Roman" w:hAnsi="Times New Roman" w:cs="Times New Roman"/>
          <w:color w:val="000000"/>
          <w:sz w:val="24"/>
          <w:szCs w:val="24"/>
        </w:rPr>
      </w:pPr>
      <w:r>
        <w:rPr>
          <w:rFonts w:ascii="Times New Roman" w:hAnsi="Times New Roman"/>
          <w:sz w:val="24"/>
          <w:szCs w:val="24"/>
        </w:rPr>
        <w:tab/>
      </w:r>
      <w:r w:rsidRPr="00D85EF1">
        <w:rPr>
          <w:rFonts w:ascii="Times New Roman" w:hAnsi="Times New Roman" w:cs="Times New Roman"/>
          <w:sz w:val="24"/>
          <w:szCs w:val="24"/>
        </w:rPr>
        <w:t xml:space="preserve">                                             </w:t>
      </w:r>
      <w:r w:rsidRPr="00D85EF1">
        <w:rPr>
          <w:rFonts w:ascii="Times New Roman" w:eastAsia="Times New Roman" w:hAnsi="Times New Roman" w:cs="Times New Roman"/>
          <w:color w:val="000000"/>
          <w:sz w:val="24"/>
          <w:szCs w:val="24"/>
        </w:rPr>
        <w:t>На уроке мне было скучно.</w:t>
      </w:r>
    </w:p>
    <w:p w:rsidR="008E03CD" w:rsidRDefault="008E03CD" w:rsidP="00837FF0">
      <w:pPr>
        <w:pStyle w:val="10"/>
        <w:rPr>
          <w:rFonts w:ascii="Times New Roman" w:hAnsi="Times New Roman"/>
          <w:sz w:val="24"/>
          <w:szCs w:val="24"/>
        </w:rPr>
      </w:pPr>
    </w:p>
    <w:p w:rsidR="00837FF0" w:rsidRPr="00B679D8" w:rsidRDefault="00661D6C" w:rsidP="00837FF0">
      <w:pPr>
        <w:pStyle w:val="10"/>
        <w:rPr>
          <w:rFonts w:ascii="Times New Roman" w:hAnsi="Times New Roman"/>
          <w:b/>
          <w:sz w:val="32"/>
          <w:szCs w:val="32"/>
        </w:rPr>
      </w:pPr>
      <w:r w:rsidRPr="00B679D8">
        <w:rPr>
          <w:rFonts w:ascii="Times New Roman" w:hAnsi="Times New Roman"/>
          <w:b/>
          <w:sz w:val="32"/>
          <w:szCs w:val="32"/>
        </w:rPr>
        <w:lastRenderedPageBreak/>
        <w:t xml:space="preserve">  </w:t>
      </w:r>
      <w:r w:rsidR="00837FF0" w:rsidRPr="00B679D8">
        <w:rPr>
          <w:rFonts w:ascii="Times New Roman" w:hAnsi="Times New Roman"/>
          <w:b/>
          <w:sz w:val="32"/>
          <w:szCs w:val="32"/>
        </w:rPr>
        <w:t>Дополнительный материал:</w:t>
      </w:r>
    </w:p>
    <w:p w:rsidR="00837FF0" w:rsidRPr="00B679D8" w:rsidRDefault="00837FF0" w:rsidP="00837FF0">
      <w:pPr>
        <w:rPr>
          <w:rFonts w:ascii="Times New Roman" w:hAnsi="Times New Roman" w:cs="Times New Roman"/>
          <w:b/>
          <w:i/>
          <w:sz w:val="24"/>
          <w:szCs w:val="24"/>
        </w:rPr>
      </w:pPr>
      <w:r w:rsidRPr="00B679D8">
        <w:rPr>
          <w:rFonts w:ascii="Times New Roman" w:hAnsi="Times New Roman" w:cs="Times New Roman"/>
          <w:b/>
          <w:i/>
          <w:sz w:val="24"/>
          <w:szCs w:val="24"/>
        </w:rPr>
        <w:t>1. Воскресенье. По телевизору должна идти интересная передача. Но мама просит по какой - то причине  в это время погулять с маленьким братом. Какой вариант поведения вы выберете?</w:t>
      </w:r>
    </w:p>
    <w:p w:rsidR="00837FF0" w:rsidRPr="00B679D8" w:rsidRDefault="00837FF0" w:rsidP="00661D6C">
      <w:pPr>
        <w:pStyle w:val="a3"/>
        <w:rPr>
          <w:rFonts w:ascii="Times New Roman" w:hAnsi="Times New Roman" w:cs="Times New Roman"/>
          <w:sz w:val="24"/>
          <w:szCs w:val="24"/>
        </w:rPr>
      </w:pPr>
      <w:r w:rsidRPr="00B679D8">
        <w:rPr>
          <w:rFonts w:ascii="Times New Roman" w:hAnsi="Times New Roman" w:cs="Times New Roman"/>
          <w:sz w:val="24"/>
          <w:szCs w:val="24"/>
        </w:rPr>
        <w:t>-Предложу посмотреть сказку вместе с братом.</w:t>
      </w:r>
    </w:p>
    <w:p w:rsidR="00837FF0" w:rsidRPr="00B679D8" w:rsidRDefault="00837FF0" w:rsidP="00661D6C">
      <w:pPr>
        <w:pStyle w:val="a3"/>
        <w:rPr>
          <w:rFonts w:ascii="Times New Roman" w:hAnsi="Times New Roman" w:cs="Times New Roman"/>
          <w:sz w:val="24"/>
          <w:szCs w:val="24"/>
        </w:rPr>
      </w:pPr>
      <w:r w:rsidRPr="00B679D8">
        <w:rPr>
          <w:rFonts w:ascii="Times New Roman" w:hAnsi="Times New Roman" w:cs="Times New Roman"/>
          <w:sz w:val="24"/>
          <w:szCs w:val="24"/>
        </w:rPr>
        <w:t>-Сначала посмотрю сказку, потом пойду гулять с братом.</w:t>
      </w:r>
    </w:p>
    <w:p w:rsidR="00837FF0" w:rsidRPr="00B679D8" w:rsidRDefault="00837FF0" w:rsidP="00661D6C">
      <w:pPr>
        <w:pStyle w:val="a3"/>
        <w:rPr>
          <w:rFonts w:ascii="Times New Roman" w:hAnsi="Times New Roman" w:cs="Times New Roman"/>
          <w:sz w:val="24"/>
          <w:szCs w:val="24"/>
        </w:rPr>
      </w:pPr>
      <w:r w:rsidRPr="00B679D8">
        <w:rPr>
          <w:rFonts w:ascii="Times New Roman" w:hAnsi="Times New Roman" w:cs="Times New Roman"/>
          <w:sz w:val="24"/>
          <w:szCs w:val="24"/>
        </w:rPr>
        <w:t>-Выясню, по какой причине мама не может сама погулять, потом решу, как поступить.</w:t>
      </w:r>
    </w:p>
    <w:p w:rsidR="00837FF0" w:rsidRPr="00B679D8" w:rsidRDefault="00837FF0" w:rsidP="00661D6C">
      <w:pPr>
        <w:pStyle w:val="a3"/>
        <w:rPr>
          <w:rFonts w:ascii="Times New Roman" w:hAnsi="Times New Roman" w:cs="Times New Roman"/>
          <w:sz w:val="24"/>
          <w:szCs w:val="24"/>
        </w:rPr>
      </w:pPr>
      <w:r w:rsidRPr="00B679D8">
        <w:rPr>
          <w:rFonts w:ascii="Times New Roman" w:hAnsi="Times New Roman" w:cs="Times New Roman"/>
          <w:sz w:val="24"/>
          <w:szCs w:val="24"/>
        </w:rPr>
        <w:t>-Пойду погуляю с братом.</w:t>
      </w:r>
    </w:p>
    <w:p w:rsidR="00837FF0" w:rsidRPr="00B679D8" w:rsidRDefault="00837FF0" w:rsidP="00661D6C">
      <w:pPr>
        <w:pStyle w:val="a3"/>
        <w:rPr>
          <w:rFonts w:ascii="Times New Roman" w:hAnsi="Times New Roman" w:cs="Times New Roman"/>
          <w:sz w:val="24"/>
          <w:szCs w:val="24"/>
        </w:rPr>
      </w:pPr>
      <w:r w:rsidRPr="00B679D8">
        <w:rPr>
          <w:rFonts w:ascii="Times New Roman" w:hAnsi="Times New Roman" w:cs="Times New Roman"/>
          <w:sz w:val="24"/>
          <w:szCs w:val="24"/>
        </w:rPr>
        <w:t>-Придумаю брату какую–нибудь интересную игру, пока будет идти сказка, чтобы он не захотел идти гулять.</w:t>
      </w:r>
    </w:p>
    <w:p w:rsidR="00837FF0" w:rsidRPr="00B679D8" w:rsidRDefault="00837FF0" w:rsidP="00661D6C">
      <w:pPr>
        <w:pStyle w:val="a3"/>
        <w:rPr>
          <w:rFonts w:ascii="Times New Roman" w:hAnsi="Times New Roman" w:cs="Times New Roman"/>
          <w:sz w:val="24"/>
          <w:szCs w:val="24"/>
        </w:rPr>
      </w:pPr>
      <w:r w:rsidRPr="00B679D8">
        <w:rPr>
          <w:rFonts w:ascii="Times New Roman" w:hAnsi="Times New Roman" w:cs="Times New Roman"/>
          <w:sz w:val="24"/>
          <w:szCs w:val="24"/>
        </w:rPr>
        <w:t>- Почему вы выбрали именно этот вариант?</w:t>
      </w:r>
    </w:p>
    <w:p w:rsidR="00661D6C" w:rsidRPr="00B679D8" w:rsidRDefault="00661D6C" w:rsidP="00661D6C">
      <w:pPr>
        <w:pStyle w:val="a3"/>
        <w:rPr>
          <w:rFonts w:ascii="Times New Roman" w:hAnsi="Times New Roman" w:cs="Times New Roman"/>
          <w:sz w:val="24"/>
          <w:szCs w:val="24"/>
        </w:rPr>
      </w:pPr>
    </w:p>
    <w:p w:rsidR="00837FF0" w:rsidRPr="00B679D8" w:rsidRDefault="00837FF0" w:rsidP="00837FF0">
      <w:pPr>
        <w:rPr>
          <w:rFonts w:ascii="Times New Roman" w:hAnsi="Times New Roman" w:cs="Times New Roman"/>
          <w:b/>
          <w:i/>
          <w:sz w:val="24"/>
          <w:szCs w:val="24"/>
        </w:rPr>
      </w:pPr>
      <w:r w:rsidRPr="00B679D8">
        <w:rPr>
          <w:rFonts w:ascii="Times New Roman" w:hAnsi="Times New Roman" w:cs="Times New Roman"/>
          <w:b/>
          <w:i/>
          <w:sz w:val="24"/>
          <w:szCs w:val="24"/>
        </w:rPr>
        <w:t>2. Классный руководитель объявил ребятам, что на елку в цирк удалось достать 18 билетов и сказал: «Вас в классе 35 человек. Я вас всех люблю и не могу сама решить, кому не идти. Сделайте это сами. Поднимите руки те, кто сам решил не пойти, или предложите, как сделать по – другому».</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 Как ты поступишь?</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 Предложу тянуть жребий, чтобы было не обидно.</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 Предложу решить голосованием, как считает класс, кто достоин получить билет.</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 Предложу дать эти билеты тем, кто заслужил хорошей учебой и активной работой.</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 Подниму руку, что не пойду.</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 xml:space="preserve">- Предложу распределить по группам и выбрать достойных. </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-Объясни выбранный вариант.</w:t>
      </w:r>
    </w:p>
    <w:p w:rsidR="00837FF0" w:rsidRPr="00B679D8" w:rsidRDefault="00837FF0" w:rsidP="00837FF0">
      <w:pPr>
        <w:rPr>
          <w:rFonts w:ascii="Times New Roman" w:hAnsi="Times New Roman" w:cs="Times New Roman"/>
          <w:b/>
          <w:i/>
          <w:sz w:val="24"/>
          <w:szCs w:val="24"/>
        </w:rPr>
      </w:pPr>
      <w:r w:rsidRPr="00B679D8">
        <w:rPr>
          <w:rFonts w:ascii="Times New Roman" w:hAnsi="Times New Roman" w:cs="Times New Roman"/>
          <w:b/>
          <w:i/>
          <w:sz w:val="24"/>
          <w:szCs w:val="24"/>
        </w:rPr>
        <w:t>3. Ребята готовили спектакль к Новому году. Всем хотелось играть главные роли. Как вы советуете учителю поступить при распределении ролей?</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-Главные роли дать тем, кто уже проявил свои способности.</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 xml:space="preserve">-Главные роли дать тем, кто еще ни разу ни в чем не участвовал. </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-Желающим тянуть жребий.</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-Пусть решат сами участники спектакля.</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Выбор вариантов ребята делают письменно, чтобы можно было проанализировать направленность их решений.</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-А теперь, ребята, попробуйте разнести выбранные вами решения по следующим колонкам: для себя, для других, для коллектива.</w:t>
      </w:r>
    </w:p>
    <w:p w:rsidR="00661D6C" w:rsidRPr="00B679D8" w:rsidRDefault="00837FF0" w:rsidP="00F27986">
      <w:pPr>
        <w:rPr>
          <w:rFonts w:ascii="Times New Roman" w:hAnsi="Times New Roman" w:cs="Times New Roman"/>
          <w:sz w:val="24"/>
          <w:szCs w:val="24"/>
        </w:rPr>
      </w:pPr>
      <w:r w:rsidRPr="00B679D8">
        <w:rPr>
          <w:rFonts w:ascii="Times New Roman" w:hAnsi="Times New Roman" w:cs="Times New Roman"/>
          <w:sz w:val="24"/>
          <w:szCs w:val="24"/>
        </w:rPr>
        <w:t>-Подумайте над тем, что у вас получилось. В чью пользу вы принимали  решения? Как они соотносятся с народной мудростью «Поспешай делать добро»?</w:t>
      </w:r>
    </w:p>
    <w:p w:rsidR="00661D6C" w:rsidRDefault="00661D6C" w:rsidP="00F27986">
      <w:pPr>
        <w:rPr>
          <w:sz w:val="24"/>
          <w:szCs w:val="24"/>
        </w:rPr>
      </w:pPr>
    </w:p>
    <w:p w:rsidR="00661D6C" w:rsidRPr="004F6744" w:rsidRDefault="00661D6C" w:rsidP="00661D6C">
      <w:pPr>
        <w:pStyle w:val="10"/>
        <w:rPr>
          <w:rFonts w:ascii="Times New Roman" w:hAnsi="Times New Roman"/>
          <w:b/>
          <w:sz w:val="24"/>
          <w:szCs w:val="24"/>
        </w:rPr>
      </w:pPr>
      <w:r w:rsidRPr="004F6744">
        <w:rPr>
          <w:rFonts w:ascii="Times New Roman" w:hAnsi="Times New Roman"/>
          <w:b/>
          <w:bCs/>
          <w:sz w:val="24"/>
          <w:szCs w:val="24"/>
        </w:rPr>
        <w:lastRenderedPageBreak/>
        <w:t>Проверь себя.</w:t>
      </w:r>
      <w:r>
        <w:rPr>
          <w:rFonts w:ascii="Times New Roman" w:hAnsi="Times New Roman"/>
          <w:b/>
          <w:sz w:val="24"/>
          <w:szCs w:val="24"/>
        </w:rPr>
        <w:t xml:space="preserve"> </w:t>
      </w:r>
    </w:p>
    <w:p w:rsidR="00661D6C" w:rsidRPr="004F6744" w:rsidRDefault="00661D6C" w:rsidP="00661D6C">
      <w:pPr>
        <w:pStyle w:val="10"/>
        <w:rPr>
          <w:rFonts w:ascii="Times New Roman" w:hAnsi="Times New Roman"/>
          <w:b/>
          <w:bCs/>
          <w:sz w:val="24"/>
          <w:szCs w:val="24"/>
        </w:rPr>
      </w:pPr>
    </w:p>
    <w:p w:rsidR="00661D6C" w:rsidRPr="004F6744" w:rsidRDefault="00661D6C" w:rsidP="00661D6C">
      <w:pPr>
        <w:pStyle w:val="10"/>
        <w:rPr>
          <w:rFonts w:ascii="Times New Roman" w:hAnsi="Times New Roman"/>
          <w:sz w:val="24"/>
          <w:szCs w:val="24"/>
        </w:rPr>
      </w:pPr>
      <w:r w:rsidRPr="004F6744">
        <w:rPr>
          <w:rFonts w:ascii="Times New Roman" w:hAnsi="Times New Roman"/>
          <w:bCs/>
          <w:sz w:val="24"/>
          <w:szCs w:val="24"/>
        </w:rPr>
        <w:t xml:space="preserve">1. Решите тест </w:t>
      </w:r>
    </w:p>
    <w:p w:rsidR="00661D6C" w:rsidRPr="004F6744" w:rsidRDefault="00661D6C" w:rsidP="00661D6C">
      <w:pPr>
        <w:pStyle w:val="10"/>
        <w:rPr>
          <w:rFonts w:ascii="Times New Roman" w:hAnsi="Times New Roman"/>
          <w:sz w:val="24"/>
          <w:szCs w:val="24"/>
        </w:rPr>
      </w:pP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1)________________ - образец поступков людей и отношений между ними.</w:t>
      </w:r>
    </w:p>
    <w:p w:rsidR="00661D6C" w:rsidRPr="004F6744" w:rsidRDefault="00661D6C" w:rsidP="00661D6C">
      <w:pPr>
        <w:pStyle w:val="10"/>
        <w:rPr>
          <w:rFonts w:ascii="Times New Roman" w:hAnsi="Times New Roman"/>
          <w:sz w:val="24"/>
          <w:szCs w:val="24"/>
        </w:rPr>
      </w:pP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2)________________ - противоположность добра, это то, что стремится устранить и исправить мораль.</w:t>
      </w:r>
    </w:p>
    <w:p w:rsidR="00661D6C" w:rsidRPr="004F6744" w:rsidRDefault="00661D6C" w:rsidP="00661D6C">
      <w:pPr>
        <w:pStyle w:val="10"/>
        <w:rPr>
          <w:rFonts w:ascii="Times New Roman" w:hAnsi="Times New Roman"/>
          <w:sz w:val="24"/>
          <w:szCs w:val="24"/>
        </w:rPr>
      </w:pP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3)Что считается добрым поступком?</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 xml:space="preserve">    </w:t>
      </w:r>
      <w:r w:rsidRPr="004F6744">
        <w:rPr>
          <w:rFonts w:ascii="Times New Roman" w:hAnsi="Times New Roman"/>
          <w:sz w:val="24"/>
          <w:szCs w:val="24"/>
        </w:rPr>
        <w:tab/>
        <w:t>А. Забыть о неприятной просьбе</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Б. Дать списать домашнее задание</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В. Опоздать на неинтересную встречу</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Г. Помочь соседу по парте разобрать  задачу</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4)Укажите поступки , которые одобряет общество</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А. обман</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Б. насилие</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В. взаимопомощь</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Г.унижение</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5)Что является последствием злых дел?</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 xml:space="preserve">А.  дружба </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 xml:space="preserve">Б.  радость </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В.  вражда</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Г.  мирное сосуществование</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6) Знания о добре и зле помогают людям</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А. проявлять заботу о близких</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 xml:space="preserve">Б. жить в мире </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В. Дружить</w:t>
      </w:r>
    </w:p>
    <w:p w:rsidR="00661D6C" w:rsidRDefault="00661D6C" w:rsidP="00661D6C">
      <w:pPr>
        <w:pStyle w:val="10"/>
        <w:rPr>
          <w:rFonts w:ascii="Times New Roman" w:hAnsi="Times New Roman"/>
          <w:sz w:val="24"/>
          <w:szCs w:val="24"/>
        </w:rPr>
      </w:pPr>
    </w:p>
    <w:p w:rsidR="00B679D8" w:rsidRDefault="00B679D8" w:rsidP="00661D6C">
      <w:pPr>
        <w:pStyle w:val="10"/>
        <w:rPr>
          <w:rFonts w:ascii="Times New Roman" w:hAnsi="Times New Roman"/>
          <w:sz w:val="24"/>
          <w:szCs w:val="24"/>
        </w:rPr>
      </w:pPr>
    </w:p>
    <w:p w:rsidR="00B679D8" w:rsidRPr="00661D6C" w:rsidRDefault="00B679D8" w:rsidP="00661D6C">
      <w:pPr>
        <w:pStyle w:val="10"/>
        <w:rPr>
          <w:rFonts w:ascii="Times New Roman" w:hAnsi="Times New Roman"/>
          <w:sz w:val="24"/>
          <w:szCs w:val="24"/>
        </w:rPr>
      </w:pPr>
    </w:p>
    <w:p w:rsidR="00B679D8" w:rsidRPr="00B679D8" w:rsidRDefault="00B679D8" w:rsidP="00B679D8">
      <w:pPr>
        <w:pStyle w:val="a3"/>
        <w:rPr>
          <w:rFonts w:ascii="Times New Roman" w:hAnsi="Times New Roman" w:cs="Times New Roman"/>
          <w:sz w:val="24"/>
          <w:szCs w:val="24"/>
        </w:rPr>
      </w:pPr>
    </w:p>
    <w:p w:rsidR="00B679D8" w:rsidRDefault="00B679D8" w:rsidP="00B679D8">
      <w:pPr>
        <w:pStyle w:val="a3"/>
        <w:rPr>
          <w:rFonts w:ascii="Times New Roman" w:hAnsi="Times New Roman" w:cs="Times New Roman"/>
          <w:sz w:val="24"/>
          <w:szCs w:val="24"/>
        </w:rPr>
      </w:pPr>
    </w:p>
    <w:p w:rsidR="00B679D8" w:rsidRPr="00A13E4E" w:rsidRDefault="00B679D8" w:rsidP="00B679D8">
      <w:pPr>
        <w:pStyle w:val="a3"/>
        <w:rPr>
          <w:rFonts w:ascii="Times New Roman" w:hAnsi="Times New Roman" w:cs="Times New Roman"/>
          <w:sz w:val="24"/>
          <w:szCs w:val="24"/>
        </w:rPr>
      </w:pPr>
    </w:p>
    <w:p w:rsidR="00661D6C" w:rsidRDefault="00661D6C" w:rsidP="00F27986">
      <w:pPr>
        <w:rPr>
          <w:sz w:val="24"/>
          <w:szCs w:val="24"/>
        </w:rPr>
      </w:pPr>
    </w:p>
    <w:sectPr w:rsidR="00661D6C" w:rsidSect="00844DB2">
      <w:pgSz w:w="11906" w:h="16838"/>
      <w:pgMar w:top="1134" w:right="850" w:bottom="1134" w:left="1276" w:header="510" w:footer="708" w:gutter="0"/>
      <w:pgBorders w:offsetFrom="page">
        <w:top w:val="doubleWave" w:sz="6" w:space="24" w:color="auto"/>
        <w:left w:val="doubleWave" w:sz="6" w:space="24" w:color="auto"/>
        <w:bottom w:val="doubleWave" w:sz="6" w:space="24" w:color="auto"/>
        <w:right w:val="doubleWave" w:sz="6"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0E9F" w:rsidRDefault="00AE0E9F" w:rsidP="00B432ED">
      <w:pPr>
        <w:spacing w:after="0" w:line="240" w:lineRule="auto"/>
      </w:pPr>
      <w:r>
        <w:separator/>
      </w:r>
    </w:p>
  </w:endnote>
  <w:endnote w:type="continuationSeparator" w:id="1">
    <w:p w:rsidR="00AE0E9F" w:rsidRDefault="00AE0E9F" w:rsidP="00B432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0E9F" w:rsidRDefault="00AE0E9F" w:rsidP="00B432ED">
      <w:pPr>
        <w:spacing w:after="0" w:line="240" w:lineRule="auto"/>
      </w:pPr>
      <w:r>
        <w:separator/>
      </w:r>
    </w:p>
  </w:footnote>
  <w:footnote w:type="continuationSeparator" w:id="1">
    <w:p w:rsidR="00AE0E9F" w:rsidRDefault="00AE0E9F" w:rsidP="00B432E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3"/>
    <w:multiLevelType w:val="multilevel"/>
    <w:tmpl w:val="00000003"/>
    <w:name w:val="WW8Num3"/>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36C7BD5"/>
    <w:multiLevelType w:val="hybridMultilevel"/>
    <w:tmpl w:val="1B609C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69944C2"/>
    <w:multiLevelType w:val="hybridMultilevel"/>
    <w:tmpl w:val="FB6E428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3CE47E6"/>
    <w:multiLevelType w:val="hybridMultilevel"/>
    <w:tmpl w:val="970A06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BD37A18"/>
    <w:multiLevelType w:val="hybridMultilevel"/>
    <w:tmpl w:val="7884C456"/>
    <w:lvl w:ilvl="0" w:tplc="C354FCCA">
      <w:start w:val="1"/>
      <w:numFmt w:val="bullet"/>
      <w:lvlText w:val=""/>
      <w:lvlJc w:val="left"/>
      <w:pPr>
        <w:tabs>
          <w:tab w:val="num" w:pos="720"/>
        </w:tabs>
        <w:ind w:left="720" w:hanging="360"/>
      </w:pPr>
      <w:rPr>
        <w:rFonts w:ascii="Wingdings" w:hAnsi="Wingdings" w:hint="default"/>
      </w:rPr>
    </w:lvl>
    <w:lvl w:ilvl="1" w:tplc="676C0596" w:tentative="1">
      <w:start w:val="1"/>
      <w:numFmt w:val="bullet"/>
      <w:lvlText w:val=""/>
      <w:lvlJc w:val="left"/>
      <w:pPr>
        <w:tabs>
          <w:tab w:val="num" w:pos="1440"/>
        </w:tabs>
        <w:ind w:left="1440" w:hanging="360"/>
      </w:pPr>
      <w:rPr>
        <w:rFonts w:ascii="Wingdings" w:hAnsi="Wingdings" w:hint="default"/>
      </w:rPr>
    </w:lvl>
    <w:lvl w:ilvl="2" w:tplc="AD20143A" w:tentative="1">
      <w:start w:val="1"/>
      <w:numFmt w:val="bullet"/>
      <w:lvlText w:val=""/>
      <w:lvlJc w:val="left"/>
      <w:pPr>
        <w:tabs>
          <w:tab w:val="num" w:pos="2160"/>
        </w:tabs>
        <w:ind w:left="2160" w:hanging="360"/>
      </w:pPr>
      <w:rPr>
        <w:rFonts w:ascii="Wingdings" w:hAnsi="Wingdings" w:hint="default"/>
      </w:rPr>
    </w:lvl>
    <w:lvl w:ilvl="3" w:tplc="3A66A6FE" w:tentative="1">
      <w:start w:val="1"/>
      <w:numFmt w:val="bullet"/>
      <w:lvlText w:val=""/>
      <w:lvlJc w:val="left"/>
      <w:pPr>
        <w:tabs>
          <w:tab w:val="num" w:pos="2880"/>
        </w:tabs>
        <w:ind w:left="2880" w:hanging="360"/>
      </w:pPr>
      <w:rPr>
        <w:rFonts w:ascii="Wingdings" w:hAnsi="Wingdings" w:hint="default"/>
      </w:rPr>
    </w:lvl>
    <w:lvl w:ilvl="4" w:tplc="C6C058E8" w:tentative="1">
      <w:start w:val="1"/>
      <w:numFmt w:val="bullet"/>
      <w:lvlText w:val=""/>
      <w:lvlJc w:val="left"/>
      <w:pPr>
        <w:tabs>
          <w:tab w:val="num" w:pos="3600"/>
        </w:tabs>
        <w:ind w:left="3600" w:hanging="360"/>
      </w:pPr>
      <w:rPr>
        <w:rFonts w:ascii="Wingdings" w:hAnsi="Wingdings" w:hint="default"/>
      </w:rPr>
    </w:lvl>
    <w:lvl w:ilvl="5" w:tplc="4A5C06C2" w:tentative="1">
      <w:start w:val="1"/>
      <w:numFmt w:val="bullet"/>
      <w:lvlText w:val=""/>
      <w:lvlJc w:val="left"/>
      <w:pPr>
        <w:tabs>
          <w:tab w:val="num" w:pos="4320"/>
        </w:tabs>
        <w:ind w:left="4320" w:hanging="360"/>
      </w:pPr>
      <w:rPr>
        <w:rFonts w:ascii="Wingdings" w:hAnsi="Wingdings" w:hint="default"/>
      </w:rPr>
    </w:lvl>
    <w:lvl w:ilvl="6" w:tplc="90CEDC28" w:tentative="1">
      <w:start w:val="1"/>
      <w:numFmt w:val="bullet"/>
      <w:lvlText w:val=""/>
      <w:lvlJc w:val="left"/>
      <w:pPr>
        <w:tabs>
          <w:tab w:val="num" w:pos="5040"/>
        </w:tabs>
        <w:ind w:left="5040" w:hanging="360"/>
      </w:pPr>
      <w:rPr>
        <w:rFonts w:ascii="Wingdings" w:hAnsi="Wingdings" w:hint="default"/>
      </w:rPr>
    </w:lvl>
    <w:lvl w:ilvl="7" w:tplc="94D4F3B2" w:tentative="1">
      <w:start w:val="1"/>
      <w:numFmt w:val="bullet"/>
      <w:lvlText w:val=""/>
      <w:lvlJc w:val="left"/>
      <w:pPr>
        <w:tabs>
          <w:tab w:val="num" w:pos="5760"/>
        </w:tabs>
        <w:ind w:left="5760" w:hanging="360"/>
      </w:pPr>
      <w:rPr>
        <w:rFonts w:ascii="Wingdings" w:hAnsi="Wingdings" w:hint="default"/>
      </w:rPr>
    </w:lvl>
    <w:lvl w:ilvl="8" w:tplc="85FA2B30" w:tentative="1">
      <w:start w:val="1"/>
      <w:numFmt w:val="bullet"/>
      <w:lvlText w:val=""/>
      <w:lvlJc w:val="left"/>
      <w:pPr>
        <w:tabs>
          <w:tab w:val="num" w:pos="6480"/>
        </w:tabs>
        <w:ind w:left="6480" w:hanging="360"/>
      </w:pPr>
      <w:rPr>
        <w:rFonts w:ascii="Wingdings" w:hAnsi="Wingdings" w:hint="default"/>
      </w:rPr>
    </w:lvl>
  </w:abstractNum>
  <w:abstractNum w:abstractNumId="7">
    <w:nsid w:val="2F2311F7"/>
    <w:multiLevelType w:val="hybridMultilevel"/>
    <w:tmpl w:val="6B96CD20"/>
    <w:lvl w:ilvl="0" w:tplc="D294F68C">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1EF51C7"/>
    <w:multiLevelType w:val="multilevel"/>
    <w:tmpl w:val="C2B8C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263807"/>
    <w:multiLevelType w:val="hybridMultilevel"/>
    <w:tmpl w:val="B4B649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BE4394D"/>
    <w:multiLevelType w:val="multilevel"/>
    <w:tmpl w:val="00A40F5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7883D0D"/>
    <w:multiLevelType w:val="multilevel"/>
    <w:tmpl w:val="D10A2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95B40F0"/>
    <w:multiLevelType w:val="multilevel"/>
    <w:tmpl w:val="E5F69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FD4011F"/>
    <w:multiLevelType w:val="hybridMultilevel"/>
    <w:tmpl w:val="7C4E3FBC"/>
    <w:lvl w:ilvl="0" w:tplc="0419000F">
      <w:start w:val="1"/>
      <w:numFmt w:val="decimal"/>
      <w:lvlText w:val="%1."/>
      <w:lvlJc w:val="left"/>
      <w:pPr>
        <w:tabs>
          <w:tab w:val="num" w:pos="360"/>
        </w:tabs>
        <w:ind w:left="360" w:hanging="360"/>
      </w:pPr>
      <w:rPr>
        <w:rFonts w:hint="default"/>
      </w:rPr>
    </w:lvl>
    <w:lvl w:ilvl="1" w:tplc="6A941806">
      <w:start w:val="1"/>
      <w:numFmt w:val="decimal"/>
      <w:lvlText w:val="%2."/>
      <w:lvlJc w:val="left"/>
      <w:pPr>
        <w:tabs>
          <w:tab w:val="num" w:pos="1353"/>
        </w:tabs>
        <w:ind w:left="1353" w:hanging="360"/>
      </w:pPr>
      <w:rPr>
        <w:rFonts w:ascii="Times New Roman" w:eastAsia="Times New Roman" w:hAnsi="Times New Roman" w:cs="Times New Roman"/>
      </w:rPr>
    </w:lvl>
    <w:lvl w:ilvl="2" w:tplc="137A8B3A">
      <w:start w:val="3"/>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1FA62E3"/>
    <w:multiLevelType w:val="multilevel"/>
    <w:tmpl w:val="C636A2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6EA48C4"/>
    <w:multiLevelType w:val="multilevel"/>
    <w:tmpl w:val="83302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3"/>
  </w:num>
  <w:num w:numId="3">
    <w:abstractNumId w:val="4"/>
  </w:num>
  <w:num w:numId="4">
    <w:abstractNumId w:val="9"/>
  </w:num>
  <w:num w:numId="5">
    <w:abstractNumId w:val="7"/>
  </w:num>
  <w:num w:numId="6">
    <w:abstractNumId w:val="6"/>
  </w:num>
  <w:num w:numId="7">
    <w:abstractNumId w:val="3"/>
  </w:num>
  <w:num w:numId="8">
    <w:abstractNumId w:val="0"/>
  </w:num>
  <w:num w:numId="9">
    <w:abstractNumId w:val="1"/>
  </w:num>
  <w:num w:numId="10">
    <w:abstractNumId w:val="2"/>
  </w:num>
  <w:num w:numId="11">
    <w:abstractNumId w:val="12"/>
  </w:num>
  <w:num w:numId="12">
    <w:abstractNumId w:val="8"/>
  </w:num>
  <w:num w:numId="13">
    <w:abstractNumId w:val="11"/>
  </w:num>
  <w:num w:numId="14">
    <w:abstractNumId w:val="15"/>
  </w:num>
  <w:num w:numId="15">
    <w:abstractNumId w:val="14"/>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C90D84"/>
    <w:rsid w:val="00012FC8"/>
    <w:rsid w:val="00013660"/>
    <w:rsid w:val="000461D9"/>
    <w:rsid w:val="00062C9C"/>
    <w:rsid w:val="00091DA9"/>
    <w:rsid w:val="000B0B47"/>
    <w:rsid w:val="000B1C93"/>
    <w:rsid w:val="000C5C10"/>
    <w:rsid w:val="00126B41"/>
    <w:rsid w:val="00131A1F"/>
    <w:rsid w:val="00144D9F"/>
    <w:rsid w:val="0017261D"/>
    <w:rsid w:val="00241B3B"/>
    <w:rsid w:val="00247771"/>
    <w:rsid w:val="002C4C21"/>
    <w:rsid w:val="002E22B4"/>
    <w:rsid w:val="003049EC"/>
    <w:rsid w:val="00311BD9"/>
    <w:rsid w:val="0033045D"/>
    <w:rsid w:val="0033579D"/>
    <w:rsid w:val="00383633"/>
    <w:rsid w:val="00386B52"/>
    <w:rsid w:val="00395733"/>
    <w:rsid w:val="003E5DF4"/>
    <w:rsid w:val="003F3550"/>
    <w:rsid w:val="0043064F"/>
    <w:rsid w:val="00447705"/>
    <w:rsid w:val="00472E24"/>
    <w:rsid w:val="0049139B"/>
    <w:rsid w:val="004D4826"/>
    <w:rsid w:val="004D7341"/>
    <w:rsid w:val="004F5AAF"/>
    <w:rsid w:val="004F6744"/>
    <w:rsid w:val="004F77F5"/>
    <w:rsid w:val="005950BB"/>
    <w:rsid w:val="006330F6"/>
    <w:rsid w:val="00656BBA"/>
    <w:rsid w:val="00661D6C"/>
    <w:rsid w:val="00667779"/>
    <w:rsid w:val="006713B9"/>
    <w:rsid w:val="006A0EAD"/>
    <w:rsid w:val="006B2FDE"/>
    <w:rsid w:val="006D6538"/>
    <w:rsid w:val="006E744F"/>
    <w:rsid w:val="00702D1A"/>
    <w:rsid w:val="00722A12"/>
    <w:rsid w:val="007272E9"/>
    <w:rsid w:val="00730567"/>
    <w:rsid w:val="007416E5"/>
    <w:rsid w:val="00770AE2"/>
    <w:rsid w:val="007E11A8"/>
    <w:rsid w:val="0080299F"/>
    <w:rsid w:val="00806C36"/>
    <w:rsid w:val="00837FF0"/>
    <w:rsid w:val="00844DB2"/>
    <w:rsid w:val="008B060A"/>
    <w:rsid w:val="008E03CD"/>
    <w:rsid w:val="008F0578"/>
    <w:rsid w:val="008F5D78"/>
    <w:rsid w:val="009705AA"/>
    <w:rsid w:val="009915C5"/>
    <w:rsid w:val="00993FD8"/>
    <w:rsid w:val="009B73B5"/>
    <w:rsid w:val="009D6707"/>
    <w:rsid w:val="009E68AE"/>
    <w:rsid w:val="00A13E4E"/>
    <w:rsid w:val="00A41BAE"/>
    <w:rsid w:val="00A54D7D"/>
    <w:rsid w:val="00A64DB8"/>
    <w:rsid w:val="00AA0AC4"/>
    <w:rsid w:val="00AB21C0"/>
    <w:rsid w:val="00AC31D2"/>
    <w:rsid w:val="00AE0E9F"/>
    <w:rsid w:val="00B170A7"/>
    <w:rsid w:val="00B3572D"/>
    <w:rsid w:val="00B432ED"/>
    <w:rsid w:val="00B53384"/>
    <w:rsid w:val="00B679D8"/>
    <w:rsid w:val="00B730CD"/>
    <w:rsid w:val="00B77F80"/>
    <w:rsid w:val="00B83AD7"/>
    <w:rsid w:val="00BA4534"/>
    <w:rsid w:val="00BC3C38"/>
    <w:rsid w:val="00BD439E"/>
    <w:rsid w:val="00BD7A8E"/>
    <w:rsid w:val="00BE04EC"/>
    <w:rsid w:val="00C0448C"/>
    <w:rsid w:val="00C04826"/>
    <w:rsid w:val="00C22192"/>
    <w:rsid w:val="00C450D8"/>
    <w:rsid w:val="00C45F5B"/>
    <w:rsid w:val="00C83098"/>
    <w:rsid w:val="00C90D84"/>
    <w:rsid w:val="00C9735A"/>
    <w:rsid w:val="00CB2479"/>
    <w:rsid w:val="00CB31C6"/>
    <w:rsid w:val="00CB7FC3"/>
    <w:rsid w:val="00CC10B1"/>
    <w:rsid w:val="00CC31FB"/>
    <w:rsid w:val="00CC68DD"/>
    <w:rsid w:val="00CD0B2A"/>
    <w:rsid w:val="00CE6EA5"/>
    <w:rsid w:val="00D1701B"/>
    <w:rsid w:val="00D379E2"/>
    <w:rsid w:val="00D4063E"/>
    <w:rsid w:val="00D510FD"/>
    <w:rsid w:val="00D819EA"/>
    <w:rsid w:val="00D85EF1"/>
    <w:rsid w:val="00DE0F5B"/>
    <w:rsid w:val="00E2441B"/>
    <w:rsid w:val="00E656A5"/>
    <w:rsid w:val="00EB5C80"/>
    <w:rsid w:val="00ED14D2"/>
    <w:rsid w:val="00EF498A"/>
    <w:rsid w:val="00EF536C"/>
    <w:rsid w:val="00F119F1"/>
    <w:rsid w:val="00F27986"/>
    <w:rsid w:val="00F42C3C"/>
    <w:rsid w:val="00F732DC"/>
    <w:rsid w:val="00F97DA8"/>
    <w:rsid w:val="00FA2B2E"/>
    <w:rsid w:val="00FC7BAE"/>
    <w:rsid w:val="00FF2FD2"/>
    <w:rsid w:val="00FF58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0EA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90D84"/>
    <w:pPr>
      <w:spacing w:after="0" w:line="240" w:lineRule="auto"/>
    </w:pPr>
  </w:style>
  <w:style w:type="paragraph" w:customStyle="1" w:styleId="1">
    <w:name w:val="Абзац списка1"/>
    <w:basedOn w:val="a"/>
    <w:rsid w:val="00C9735A"/>
    <w:pPr>
      <w:ind w:left="720"/>
    </w:pPr>
    <w:rPr>
      <w:rFonts w:ascii="Calibri" w:eastAsia="Times New Roman" w:hAnsi="Calibri" w:cs="Calibri"/>
      <w:lang w:eastAsia="en-US"/>
    </w:rPr>
  </w:style>
  <w:style w:type="paragraph" w:styleId="a4">
    <w:name w:val="List Paragraph"/>
    <w:basedOn w:val="a"/>
    <w:qFormat/>
    <w:rsid w:val="00C9735A"/>
    <w:pPr>
      <w:ind w:left="720"/>
      <w:contextualSpacing/>
    </w:pPr>
    <w:rPr>
      <w:rFonts w:ascii="Times New Roman" w:eastAsia="Calibri" w:hAnsi="Times New Roman" w:cs="Times New Roman"/>
      <w:sz w:val="28"/>
      <w:szCs w:val="26"/>
      <w:lang w:eastAsia="en-US"/>
    </w:rPr>
  </w:style>
  <w:style w:type="paragraph" w:styleId="a5">
    <w:name w:val="Balloon Text"/>
    <w:basedOn w:val="a"/>
    <w:link w:val="a6"/>
    <w:uiPriority w:val="99"/>
    <w:semiHidden/>
    <w:unhideWhenUsed/>
    <w:rsid w:val="006D653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D6538"/>
    <w:rPr>
      <w:rFonts w:ascii="Tahoma" w:hAnsi="Tahoma" w:cs="Tahoma"/>
      <w:sz w:val="16"/>
      <w:szCs w:val="16"/>
    </w:rPr>
  </w:style>
  <w:style w:type="paragraph" w:customStyle="1" w:styleId="10">
    <w:name w:val="Без интервала1"/>
    <w:rsid w:val="00837FF0"/>
    <w:pPr>
      <w:spacing w:after="0" w:line="240" w:lineRule="auto"/>
    </w:pPr>
    <w:rPr>
      <w:rFonts w:ascii="Calibri" w:eastAsia="Times New Roman" w:hAnsi="Calibri" w:cs="Times New Roman"/>
      <w:lang w:eastAsia="en-US"/>
    </w:rPr>
  </w:style>
  <w:style w:type="paragraph" w:styleId="a7">
    <w:name w:val="Normal (Web)"/>
    <w:basedOn w:val="a"/>
    <w:uiPriority w:val="99"/>
    <w:unhideWhenUsed/>
    <w:rsid w:val="004F5AAF"/>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header"/>
    <w:basedOn w:val="a"/>
    <w:link w:val="a9"/>
    <w:uiPriority w:val="99"/>
    <w:semiHidden/>
    <w:unhideWhenUsed/>
    <w:rsid w:val="00B432ED"/>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B432ED"/>
  </w:style>
  <w:style w:type="paragraph" w:styleId="aa">
    <w:name w:val="footer"/>
    <w:basedOn w:val="a"/>
    <w:link w:val="ab"/>
    <w:uiPriority w:val="99"/>
    <w:semiHidden/>
    <w:unhideWhenUsed/>
    <w:rsid w:val="00B432ED"/>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B432ED"/>
  </w:style>
  <w:style w:type="table" w:styleId="ac">
    <w:name w:val="Table Grid"/>
    <w:basedOn w:val="a1"/>
    <w:rsid w:val="00661D6C"/>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d">
    <w:name w:val="Strong"/>
    <w:qFormat/>
    <w:rsid w:val="00661D6C"/>
    <w:rPr>
      <w:rFonts w:cs="Times New Roman"/>
      <w:b/>
      <w:bCs/>
    </w:rPr>
  </w:style>
  <w:style w:type="paragraph" w:styleId="ae">
    <w:name w:val="Body Text"/>
    <w:basedOn w:val="a"/>
    <w:link w:val="af"/>
    <w:rsid w:val="00F119F1"/>
    <w:pPr>
      <w:widowControl w:val="0"/>
      <w:suppressAutoHyphens/>
      <w:spacing w:after="120" w:line="240" w:lineRule="auto"/>
    </w:pPr>
    <w:rPr>
      <w:rFonts w:ascii="Times New Roman" w:eastAsia="Arial Unicode MS" w:hAnsi="Times New Roman" w:cs="Times New Roman"/>
      <w:kern w:val="1"/>
      <w:sz w:val="24"/>
      <w:szCs w:val="24"/>
    </w:rPr>
  </w:style>
  <w:style w:type="character" w:customStyle="1" w:styleId="af">
    <w:name w:val="Основной текст Знак"/>
    <w:basedOn w:val="a0"/>
    <w:link w:val="ae"/>
    <w:rsid w:val="00F119F1"/>
    <w:rPr>
      <w:rFonts w:ascii="Times New Roman" w:eastAsia="Arial Unicode MS" w:hAnsi="Times New Roman" w:cs="Times New Roman"/>
      <w:kern w:val="1"/>
      <w:sz w:val="24"/>
      <w:szCs w:val="24"/>
    </w:rPr>
  </w:style>
  <w:style w:type="paragraph" w:customStyle="1" w:styleId="11">
    <w:name w:val="Цитата1"/>
    <w:basedOn w:val="a"/>
    <w:rsid w:val="00F119F1"/>
    <w:pPr>
      <w:widowControl w:val="0"/>
      <w:suppressAutoHyphens/>
      <w:spacing w:after="283" w:line="240" w:lineRule="auto"/>
      <w:ind w:left="567" w:right="567"/>
    </w:pPr>
    <w:rPr>
      <w:rFonts w:ascii="Times New Roman" w:eastAsia="Arial Unicode MS" w:hAnsi="Times New Roman" w:cs="Times New Roman"/>
      <w:kern w:val="1"/>
      <w:sz w:val="24"/>
      <w:szCs w:val="24"/>
    </w:rPr>
  </w:style>
  <w:style w:type="paragraph" w:customStyle="1" w:styleId="af0">
    <w:name w:val="Содержимое таблицы"/>
    <w:basedOn w:val="a"/>
    <w:rsid w:val="00F119F1"/>
    <w:pPr>
      <w:widowControl w:val="0"/>
      <w:suppressLineNumbers/>
      <w:suppressAutoHyphens/>
      <w:spacing w:after="0" w:line="240" w:lineRule="auto"/>
    </w:pPr>
    <w:rPr>
      <w:rFonts w:ascii="Times New Roman" w:eastAsia="Arial Unicode MS" w:hAnsi="Times New Roman" w:cs="Times New Roman"/>
      <w:kern w:val="1"/>
      <w:sz w:val="24"/>
      <w:szCs w:val="24"/>
    </w:rPr>
  </w:style>
  <w:style w:type="character" w:customStyle="1" w:styleId="FontStyle17">
    <w:name w:val="Font Style17"/>
    <w:uiPriority w:val="99"/>
    <w:rsid w:val="008F5D78"/>
    <w:rPr>
      <w:rFonts w:ascii="Times New Roman" w:hAnsi="Times New Roman" w:cs="Times New Roman" w:hint="default"/>
      <w:sz w:val="26"/>
      <w:szCs w:val="26"/>
    </w:rPr>
  </w:style>
</w:styles>
</file>

<file path=word/webSettings.xml><?xml version="1.0" encoding="utf-8"?>
<w:webSettings xmlns:r="http://schemas.openxmlformats.org/officeDocument/2006/relationships" xmlns:w="http://schemas.openxmlformats.org/wordprocessingml/2006/main">
  <w:divs>
    <w:div w:id="175309746">
      <w:bodyDiv w:val="1"/>
      <w:marLeft w:val="0"/>
      <w:marRight w:val="0"/>
      <w:marTop w:val="0"/>
      <w:marBottom w:val="0"/>
      <w:divBdr>
        <w:top w:val="none" w:sz="0" w:space="0" w:color="auto"/>
        <w:left w:val="none" w:sz="0" w:space="0" w:color="auto"/>
        <w:bottom w:val="none" w:sz="0" w:space="0" w:color="auto"/>
        <w:right w:val="none" w:sz="0" w:space="0" w:color="auto"/>
      </w:divBdr>
    </w:div>
    <w:div w:id="378672866">
      <w:bodyDiv w:val="1"/>
      <w:marLeft w:val="0"/>
      <w:marRight w:val="0"/>
      <w:marTop w:val="0"/>
      <w:marBottom w:val="0"/>
      <w:divBdr>
        <w:top w:val="none" w:sz="0" w:space="0" w:color="auto"/>
        <w:left w:val="none" w:sz="0" w:space="0" w:color="auto"/>
        <w:bottom w:val="none" w:sz="0" w:space="0" w:color="auto"/>
        <w:right w:val="none" w:sz="0" w:space="0" w:color="auto"/>
      </w:divBdr>
    </w:div>
    <w:div w:id="663749195">
      <w:bodyDiv w:val="1"/>
      <w:marLeft w:val="0"/>
      <w:marRight w:val="0"/>
      <w:marTop w:val="0"/>
      <w:marBottom w:val="0"/>
      <w:divBdr>
        <w:top w:val="none" w:sz="0" w:space="0" w:color="auto"/>
        <w:left w:val="none" w:sz="0" w:space="0" w:color="auto"/>
        <w:bottom w:val="none" w:sz="0" w:space="0" w:color="auto"/>
        <w:right w:val="none" w:sz="0" w:space="0" w:color="auto"/>
      </w:divBdr>
    </w:div>
    <w:div w:id="853493577">
      <w:bodyDiv w:val="1"/>
      <w:marLeft w:val="0"/>
      <w:marRight w:val="0"/>
      <w:marTop w:val="0"/>
      <w:marBottom w:val="0"/>
      <w:divBdr>
        <w:top w:val="none" w:sz="0" w:space="0" w:color="auto"/>
        <w:left w:val="none" w:sz="0" w:space="0" w:color="auto"/>
        <w:bottom w:val="none" w:sz="0" w:space="0" w:color="auto"/>
        <w:right w:val="none" w:sz="0" w:space="0" w:color="auto"/>
      </w:divBdr>
    </w:div>
    <w:div w:id="878978984">
      <w:bodyDiv w:val="1"/>
      <w:marLeft w:val="0"/>
      <w:marRight w:val="0"/>
      <w:marTop w:val="0"/>
      <w:marBottom w:val="0"/>
      <w:divBdr>
        <w:top w:val="none" w:sz="0" w:space="0" w:color="auto"/>
        <w:left w:val="none" w:sz="0" w:space="0" w:color="auto"/>
        <w:bottom w:val="none" w:sz="0" w:space="0" w:color="auto"/>
        <w:right w:val="none" w:sz="0" w:space="0" w:color="auto"/>
      </w:divBdr>
    </w:div>
    <w:div w:id="1053888638">
      <w:bodyDiv w:val="1"/>
      <w:marLeft w:val="0"/>
      <w:marRight w:val="0"/>
      <w:marTop w:val="0"/>
      <w:marBottom w:val="0"/>
      <w:divBdr>
        <w:top w:val="none" w:sz="0" w:space="0" w:color="auto"/>
        <w:left w:val="none" w:sz="0" w:space="0" w:color="auto"/>
        <w:bottom w:val="none" w:sz="0" w:space="0" w:color="auto"/>
        <w:right w:val="none" w:sz="0" w:space="0" w:color="auto"/>
      </w:divBdr>
    </w:div>
    <w:div w:id="1092749069">
      <w:bodyDiv w:val="1"/>
      <w:marLeft w:val="0"/>
      <w:marRight w:val="0"/>
      <w:marTop w:val="0"/>
      <w:marBottom w:val="0"/>
      <w:divBdr>
        <w:top w:val="none" w:sz="0" w:space="0" w:color="auto"/>
        <w:left w:val="none" w:sz="0" w:space="0" w:color="auto"/>
        <w:bottom w:val="none" w:sz="0" w:space="0" w:color="auto"/>
        <w:right w:val="none" w:sz="0" w:space="0" w:color="auto"/>
      </w:divBdr>
    </w:div>
    <w:div w:id="1094325107">
      <w:bodyDiv w:val="1"/>
      <w:marLeft w:val="0"/>
      <w:marRight w:val="0"/>
      <w:marTop w:val="0"/>
      <w:marBottom w:val="0"/>
      <w:divBdr>
        <w:top w:val="none" w:sz="0" w:space="0" w:color="auto"/>
        <w:left w:val="none" w:sz="0" w:space="0" w:color="auto"/>
        <w:bottom w:val="none" w:sz="0" w:space="0" w:color="auto"/>
        <w:right w:val="none" w:sz="0" w:space="0" w:color="auto"/>
      </w:divBdr>
    </w:div>
    <w:div w:id="1120608131">
      <w:bodyDiv w:val="1"/>
      <w:marLeft w:val="0"/>
      <w:marRight w:val="0"/>
      <w:marTop w:val="0"/>
      <w:marBottom w:val="0"/>
      <w:divBdr>
        <w:top w:val="none" w:sz="0" w:space="0" w:color="auto"/>
        <w:left w:val="none" w:sz="0" w:space="0" w:color="auto"/>
        <w:bottom w:val="none" w:sz="0" w:space="0" w:color="auto"/>
        <w:right w:val="none" w:sz="0" w:space="0" w:color="auto"/>
      </w:divBdr>
    </w:div>
    <w:div w:id="1172448920">
      <w:bodyDiv w:val="1"/>
      <w:marLeft w:val="0"/>
      <w:marRight w:val="0"/>
      <w:marTop w:val="0"/>
      <w:marBottom w:val="0"/>
      <w:divBdr>
        <w:top w:val="none" w:sz="0" w:space="0" w:color="auto"/>
        <w:left w:val="none" w:sz="0" w:space="0" w:color="auto"/>
        <w:bottom w:val="none" w:sz="0" w:space="0" w:color="auto"/>
        <w:right w:val="none" w:sz="0" w:space="0" w:color="auto"/>
      </w:divBdr>
    </w:div>
    <w:div w:id="1205021279">
      <w:bodyDiv w:val="1"/>
      <w:marLeft w:val="0"/>
      <w:marRight w:val="0"/>
      <w:marTop w:val="0"/>
      <w:marBottom w:val="0"/>
      <w:divBdr>
        <w:top w:val="none" w:sz="0" w:space="0" w:color="auto"/>
        <w:left w:val="none" w:sz="0" w:space="0" w:color="auto"/>
        <w:bottom w:val="none" w:sz="0" w:space="0" w:color="auto"/>
        <w:right w:val="none" w:sz="0" w:space="0" w:color="auto"/>
      </w:divBdr>
    </w:div>
    <w:div w:id="1249190196">
      <w:bodyDiv w:val="1"/>
      <w:marLeft w:val="0"/>
      <w:marRight w:val="0"/>
      <w:marTop w:val="0"/>
      <w:marBottom w:val="0"/>
      <w:divBdr>
        <w:top w:val="none" w:sz="0" w:space="0" w:color="auto"/>
        <w:left w:val="none" w:sz="0" w:space="0" w:color="auto"/>
        <w:bottom w:val="none" w:sz="0" w:space="0" w:color="auto"/>
        <w:right w:val="none" w:sz="0" w:space="0" w:color="auto"/>
      </w:divBdr>
    </w:div>
    <w:div w:id="1260288438">
      <w:bodyDiv w:val="1"/>
      <w:marLeft w:val="0"/>
      <w:marRight w:val="0"/>
      <w:marTop w:val="0"/>
      <w:marBottom w:val="0"/>
      <w:divBdr>
        <w:top w:val="none" w:sz="0" w:space="0" w:color="auto"/>
        <w:left w:val="none" w:sz="0" w:space="0" w:color="auto"/>
        <w:bottom w:val="none" w:sz="0" w:space="0" w:color="auto"/>
        <w:right w:val="none" w:sz="0" w:space="0" w:color="auto"/>
      </w:divBdr>
    </w:div>
    <w:div w:id="1308392335">
      <w:bodyDiv w:val="1"/>
      <w:marLeft w:val="0"/>
      <w:marRight w:val="0"/>
      <w:marTop w:val="0"/>
      <w:marBottom w:val="0"/>
      <w:divBdr>
        <w:top w:val="none" w:sz="0" w:space="0" w:color="auto"/>
        <w:left w:val="none" w:sz="0" w:space="0" w:color="auto"/>
        <w:bottom w:val="none" w:sz="0" w:space="0" w:color="auto"/>
        <w:right w:val="none" w:sz="0" w:space="0" w:color="auto"/>
      </w:divBdr>
    </w:div>
    <w:div w:id="1398552632">
      <w:bodyDiv w:val="1"/>
      <w:marLeft w:val="0"/>
      <w:marRight w:val="0"/>
      <w:marTop w:val="0"/>
      <w:marBottom w:val="0"/>
      <w:divBdr>
        <w:top w:val="none" w:sz="0" w:space="0" w:color="auto"/>
        <w:left w:val="none" w:sz="0" w:space="0" w:color="auto"/>
        <w:bottom w:val="none" w:sz="0" w:space="0" w:color="auto"/>
        <w:right w:val="none" w:sz="0" w:space="0" w:color="auto"/>
      </w:divBdr>
    </w:div>
    <w:div w:id="1427924139">
      <w:bodyDiv w:val="1"/>
      <w:marLeft w:val="0"/>
      <w:marRight w:val="0"/>
      <w:marTop w:val="0"/>
      <w:marBottom w:val="0"/>
      <w:divBdr>
        <w:top w:val="none" w:sz="0" w:space="0" w:color="auto"/>
        <w:left w:val="none" w:sz="0" w:space="0" w:color="auto"/>
        <w:bottom w:val="none" w:sz="0" w:space="0" w:color="auto"/>
        <w:right w:val="none" w:sz="0" w:space="0" w:color="auto"/>
      </w:divBdr>
    </w:div>
    <w:div w:id="1431587995">
      <w:bodyDiv w:val="1"/>
      <w:marLeft w:val="0"/>
      <w:marRight w:val="0"/>
      <w:marTop w:val="0"/>
      <w:marBottom w:val="0"/>
      <w:divBdr>
        <w:top w:val="none" w:sz="0" w:space="0" w:color="auto"/>
        <w:left w:val="none" w:sz="0" w:space="0" w:color="auto"/>
        <w:bottom w:val="none" w:sz="0" w:space="0" w:color="auto"/>
        <w:right w:val="none" w:sz="0" w:space="0" w:color="auto"/>
      </w:divBdr>
    </w:div>
    <w:div w:id="1544904268">
      <w:bodyDiv w:val="1"/>
      <w:marLeft w:val="0"/>
      <w:marRight w:val="0"/>
      <w:marTop w:val="0"/>
      <w:marBottom w:val="0"/>
      <w:divBdr>
        <w:top w:val="none" w:sz="0" w:space="0" w:color="auto"/>
        <w:left w:val="none" w:sz="0" w:space="0" w:color="auto"/>
        <w:bottom w:val="none" w:sz="0" w:space="0" w:color="auto"/>
        <w:right w:val="none" w:sz="0" w:space="0" w:color="auto"/>
      </w:divBdr>
    </w:div>
    <w:div w:id="1557621277">
      <w:bodyDiv w:val="1"/>
      <w:marLeft w:val="0"/>
      <w:marRight w:val="0"/>
      <w:marTop w:val="0"/>
      <w:marBottom w:val="0"/>
      <w:divBdr>
        <w:top w:val="none" w:sz="0" w:space="0" w:color="auto"/>
        <w:left w:val="none" w:sz="0" w:space="0" w:color="auto"/>
        <w:bottom w:val="none" w:sz="0" w:space="0" w:color="auto"/>
        <w:right w:val="none" w:sz="0" w:space="0" w:color="auto"/>
      </w:divBdr>
    </w:div>
    <w:div w:id="1665470157">
      <w:bodyDiv w:val="1"/>
      <w:marLeft w:val="0"/>
      <w:marRight w:val="0"/>
      <w:marTop w:val="0"/>
      <w:marBottom w:val="0"/>
      <w:divBdr>
        <w:top w:val="none" w:sz="0" w:space="0" w:color="auto"/>
        <w:left w:val="none" w:sz="0" w:space="0" w:color="auto"/>
        <w:bottom w:val="none" w:sz="0" w:space="0" w:color="auto"/>
        <w:right w:val="none" w:sz="0" w:space="0" w:color="auto"/>
      </w:divBdr>
      <w:divsChild>
        <w:div w:id="246303557">
          <w:marLeft w:val="547"/>
          <w:marRight w:val="0"/>
          <w:marTop w:val="115"/>
          <w:marBottom w:val="0"/>
          <w:divBdr>
            <w:top w:val="none" w:sz="0" w:space="0" w:color="auto"/>
            <w:left w:val="none" w:sz="0" w:space="0" w:color="auto"/>
            <w:bottom w:val="none" w:sz="0" w:space="0" w:color="auto"/>
            <w:right w:val="none" w:sz="0" w:space="0" w:color="auto"/>
          </w:divBdr>
        </w:div>
        <w:div w:id="689066206">
          <w:marLeft w:val="547"/>
          <w:marRight w:val="0"/>
          <w:marTop w:val="115"/>
          <w:marBottom w:val="0"/>
          <w:divBdr>
            <w:top w:val="none" w:sz="0" w:space="0" w:color="auto"/>
            <w:left w:val="none" w:sz="0" w:space="0" w:color="auto"/>
            <w:bottom w:val="none" w:sz="0" w:space="0" w:color="auto"/>
            <w:right w:val="none" w:sz="0" w:space="0" w:color="auto"/>
          </w:divBdr>
        </w:div>
      </w:divsChild>
    </w:div>
    <w:div w:id="1673068622">
      <w:bodyDiv w:val="1"/>
      <w:marLeft w:val="0"/>
      <w:marRight w:val="0"/>
      <w:marTop w:val="0"/>
      <w:marBottom w:val="0"/>
      <w:divBdr>
        <w:top w:val="none" w:sz="0" w:space="0" w:color="auto"/>
        <w:left w:val="none" w:sz="0" w:space="0" w:color="auto"/>
        <w:bottom w:val="none" w:sz="0" w:space="0" w:color="auto"/>
        <w:right w:val="none" w:sz="0" w:space="0" w:color="auto"/>
      </w:divBdr>
    </w:div>
    <w:div w:id="1869367839">
      <w:bodyDiv w:val="1"/>
      <w:marLeft w:val="0"/>
      <w:marRight w:val="0"/>
      <w:marTop w:val="0"/>
      <w:marBottom w:val="0"/>
      <w:divBdr>
        <w:top w:val="none" w:sz="0" w:space="0" w:color="auto"/>
        <w:left w:val="none" w:sz="0" w:space="0" w:color="auto"/>
        <w:bottom w:val="none" w:sz="0" w:space="0" w:color="auto"/>
        <w:right w:val="none" w:sz="0" w:space="0" w:color="auto"/>
      </w:divBdr>
    </w:div>
    <w:div w:id="2115712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package" Target="embeddings/______Microsoft_Office_PowerPoint1.sl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1F558-42CA-48C5-B27D-BF333194A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1115</TotalTime>
  <Pages>15</Pages>
  <Words>3313</Words>
  <Characters>18885</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GMR</cp:lastModifiedBy>
  <cp:revision>29</cp:revision>
  <cp:lastPrinted>2014-03-18T14:24:00Z</cp:lastPrinted>
  <dcterms:created xsi:type="dcterms:W3CDTF">2014-03-01T19:21:00Z</dcterms:created>
  <dcterms:modified xsi:type="dcterms:W3CDTF">2021-10-23T15:58:00Z</dcterms:modified>
</cp:coreProperties>
</file>