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D0D" w:rsidRDefault="00B94D0D" w:rsidP="00B94D0D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УТВЕРЖДАЮ:</w:t>
      </w:r>
    </w:p>
    <w:p w:rsidR="00B94D0D" w:rsidRDefault="00B94D0D" w:rsidP="00B94D0D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Зав.методическим кабинетом</w:t>
      </w:r>
    </w:p>
    <w:p w:rsidR="00B94D0D" w:rsidRDefault="00B94D0D" w:rsidP="00B94D0D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Г.Воткинска</w:t>
      </w:r>
    </w:p>
    <w:p w:rsidR="00B94D0D" w:rsidRDefault="00B94D0D" w:rsidP="00B94D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_______________Растабарова Т.В.</w:t>
      </w:r>
    </w:p>
    <w:p w:rsidR="00B94D0D" w:rsidRDefault="00B94D0D" w:rsidP="00B94D0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D0D" w:rsidRPr="00C5326C" w:rsidRDefault="00B94D0D" w:rsidP="00B94D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6C">
        <w:rPr>
          <w:rFonts w:ascii="Times New Roman" w:hAnsi="Times New Roman" w:cs="Times New Roman"/>
          <w:b/>
          <w:sz w:val="24"/>
          <w:szCs w:val="24"/>
        </w:rPr>
        <w:t>Положение о проведении городской интеллектуальной викторины «Музыкальная палитра».</w:t>
      </w:r>
    </w:p>
    <w:p w:rsidR="00B94D0D" w:rsidRPr="00C5326C" w:rsidRDefault="00B94D0D" w:rsidP="00B94D0D">
      <w:pPr>
        <w:rPr>
          <w:rFonts w:ascii="Times New Roman" w:hAnsi="Times New Roman" w:cs="Times New Roman"/>
          <w:b/>
          <w:sz w:val="24"/>
          <w:szCs w:val="24"/>
        </w:rPr>
      </w:pPr>
      <w:r w:rsidRPr="00C5326C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B94D0D" w:rsidRDefault="00B94D0D" w:rsidP="00B94D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A5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икторина по музыке «Музыкальная палитра» для обучающихся общеобразовательных школ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 г.Воткинск посвящена музыкальному  искусству и 175</w:t>
      </w:r>
      <w:r w:rsidRPr="00CA50F8">
        <w:rPr>
          <w:rFonts w:ascii="Times New Roman" w:eastAsia="Times New Roman" w:hAnsi="Times New Roman" w:cs="Times New Roman"/>
          <w:sz w:val="24"/>
          <w:szCs w:val="24"/>
          <w:lang w:eastAsia="ru-RU"/>
        </w:rPr>
        <w:t>-ле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тнему юбилею П.И.Чайковского.</w:t>
      </w:r>
      <w:r w:rsidRPr="00CA50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50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1.2.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A50F8">
        <w:rPr>
          <w:rFonts w:ascii="Times New Roman" w:eastAsia="Times New Roman" w:hAnsi="Times New Roman" w:cs="Times New Roman"/>
          <w:sz w:val="24"/>
          <w:szCs w:val="24"/>
          <w:lang w:eastAsia="ru-RU"/>
        </w:rPr>
        <w:t>икторина по музыке «Музыкальная палитра» проводится в целях привлечения обучающихся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познавательного интереса и воспитания бережного отношения к родному краю, его историческому,  культурологическому , музыкальному наследию, </w:t>
      </w:r>
      <w:r w:rsidRPr="00CA50F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возбуждения и закрепления интереса к предмету «музык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а».</w:t>
      </w:r>
      <w:r w:rsidRPr="00CA50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 Основными задачами проведения викторины являются :</w:t>
      </w:r>
    </w:p>
    <w:p w:rsidR="00B94D0D" w:rsidRDefault="00B94D0D" w:rsidP="00B94D0D">
      <w:pPr>
        <w:pStyle w:val="a3"/>
        <w:numPr>
          <w:ilvl w:val="0"/>
          <w:numId w:val="1"/>
        </w:numPr>
        <w:spacing w:before="0" w:beforeAutospacing="0" w:after="273" w:afterAutospacing="0" w:line="408" w:lineRule="atLeast"/>
        <w:ind w:left="320"/>
        <w:rPr>
          <w:color w:val="000000"/>
        </w:rPr>
      </w:pPr>
      <w:r w:rsidRPr="00B50D49">
        <w:rPr>
          <w:color w:val="000000"/>
        </w:rPr>
        <w:t>закрепление полученных знаний на уроках музыки</w:t>
      </w:r>
      <w:r>
        <w:rPr>
          <w:color w:val="000000"/>
        </w:rPr>
        <w:t>;</w:t>
      </w:r>
    </w:p>
    <w:p w:rsidR="00B94D0D" w:rsidRPr="00B50D49" w:rsidRDefault="00B94D0D" w:rsidP="00B94D0D">
      <w:pPr>
        <w:pStyle w:val="a3"/>
        <w:numPr>
          <w:ilvl w:val="0"/>
          <w:numId w:val="1"/>
        </w:numPr>
        <w:spacing w:before="0" w:beforeAutospacing="0" w:after="273" w:afterAutospacing="0" w:line="408" w:lineRule="atLeast"/>
        <w:ind w:left="320"/>
        <w:rPr>
          <w:color w:val="000000"/>
        </w:rPr>
      </w:pPr>
      <w:r w:rsidRPr="00B50D49">
        <w:rPr>
          <w:color w:val="000000"/>
        </w:rPr>
        <w:t>совершенствование практических навык</w:t>
      </w:r>
      <w:r>
        <w:rPr>
          <w:color w:val="000000"/>
        </w:rPr>
        <w:t>ов и умений по пройденным темам;</w:t>
      </w:r>
    </w:p>
    <w:p w:rsidR="00B94D0D" w:rsidRDefault="00B94D0D" w:rsidP="00B94D0D">
      <w:pPr>
        <w:pStyle w:val="a3"/>
        <w:numPr>
          <w:ilvl w:val="0"/>
          <w:numId w:val="2"/>
        </w:numPr>
        <w:spacing w:before="0" w:beforeAutospacing="0" w:after="273" w:afterAutospacing="0" w:line="408" w:lineRule="atLeast"/>
        <w:ind w:left="320"/>
        <w:rPr>
          <w:color w:val="000000"/>
        </w:rPr>
      </w:pPr>
      <w:r w:rsidRPr="00B50D49">
        <w:rPr>
          <w:color w:val="000000"/>
        </w:rPr>
        <w:t xml:space="preserve">развитие потребности в обновлении и расширении объема знаний о музыке, ее интонационно-образной природе, жанровом и стилевом многообразии, особенностях музыкального языка, , классическом наследии </w:t>
      </w:r>
      <w:r>
        <w:rPr>
          <w:color w:val="000000"/>
        </w:rPr>
        <w:t>отечественных композиторов;</w:t>
      </w:r>
    </w:p>
    <w:p w:rsidR="00B94D0D" w:rsidRPr="00B50D49" w:rsidRDefault="00B94D0D" w:rsidP="00B94D0D">
      <w:pPr>
        <w:pStyle w:val="a3"/>
        <w:numPr>
          <w:ilvl w:val="0"/>
          <w:numId w:val="2"/>
        </w:numPr>
        <w:spacing w:before="0" w:beforeAutospacing="0" w:after="273" w:afterAutospacing="0" w:line="408" w:lineRule="atLeast"/>
        <w:ind w:left="320"/>
        <w:rPr>
          <w:color w:val="000000"/>
        </w:rPr>
      </w:pPr>
      <w:r w:rsidRPr="00B50D49">
        <w:rPr>
          <w:color w:val="000000"/>
        </w:rPr>
        <w:t xml:space="preserve"> развитие слуховых музыкально-аналитических навыков;</w:t>
      </w:r>
    </w:p>
    <w:p w:rsidR="00B94D0D" w:rsidRDefault="00B94D0D" w:rsidP="00B94D0D">
      <w:pPr>
        <w:pStyle w:val="a3"/>
        <w:numPr>
          <w:ilvl w:val="0"/>
          <w:numId w:val="2"/>
        </w:numPr>
        <w:spacing w:before="0" w:beforeAutospacing="0" w:after="273" w:afterAutospacing="0" w:line="408" w:lineRule="atLeast"/>
        <w:ind w:left="320"/>
        <w:rPr>
          <w:color w:val="000000"/>
        </w:rPr>
      </w:pPr>
      <w:r>
        <w:rPr>
          <w:color w:val="000000"/>
        </w:rPr>
        <w:t>развитие быстроты мышления;</w:t>
      </w:r>
    </w:p>
    <w:p w:rsidR="00B94D0D" w:rsidRDefault="00B94D0D" w:rsidP="00B94D0D">
      <w:pPr>
        <w:pStyle w:val="a3"/>
        <w:numPr>
          <w:ilvl w:val="0"/>
          <w:numId w:val="2"/>
        </w:numPr>
        <w:spacing w:before="0" w:beforeAutospacing="0" w:after="273" w:afterAutospacing="0" w:line="408" w:lineRule="atLeast"/>
        <w:ind w:left="320"/>
        <w:rPr>
          <w:color w:val="000000"/>
        </w:rPr>
      </w:pPr>
      <w:r>
        <w:rPr>
          <w:color w:val="000000"/>
        </w:rPr>
        <w:t>расширение объёма знаний о культуре родного края;</w:t>
      </w:r>
    </w:p>
    <w:p w:rsidR="00B94D0D" w:rsidRDefault="00B94D0D" w:rsidP="00B94D0D">
      <w:pPr>
        <w:pStyle w:val="a3"/>
        <w:numPr>
          <w:ilvl w:val="0"/>
          <w:numId w:val="2"/>
        </w:numPr>
        <w:spacing w:before="0" w:beforeAutospacing="0" w:after="273" w:afterAutospacing="0" w:line="408" w:lineRule="atLeast"/>
        <w:ind w:left="320"/>
        <w:rPr>
          <w:color w:val="000000"/>
        </w:rPr>
      </w:pPr>
      <w:r>
        <w:rPr>
          <w:color w:val="000000"/>
        </w:rPr>
        <w:t>стимулирование творческой активности;</w:t>
      </w:r>
    </w:p>
    <w:p w:rsidR="00B94D0D" w:rsidRPr="00B50D49" w:rsidRDefault="00B94D0D" w:rsidP="00B94D0D">
      <w:pPr>
        <w:pStyle w:val="a3"/>
        <w:numPr>
          <w:ilvl w:val="0"/>
          <w:numId w:val="2"/>
        </w:numPr>
        <w:spacing w:before="0" w:beforeAutospacing="0" w:after="273" w:afterAutospacing="0" w:line="408" w:lineRule="atLeast"/>
        <w:ind w:left="320"/>
        <w:rPr>
          <w:color w:val="000000"/>
        </w:rPr>
      </w:pPr>
      <w:r>
        <w:rPr>
          <w:color w:val="000000"/>
        </w:rPr>
        <w:t>воспитание эмоционально-ценностного отношения к музыке.</w:t>
      </w:r>
    </w:p>
    <w:p w:rsidR="00B94D0D" w:rsidRDefault="00B94D0D" w:rsidP="00B94D0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32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Организаторы конкурса</w:t>
      </w:r>
    </w:p>
    <w:p w:rsidR="00B94D0D" w:rsidRDefault="00B94D0D" w:rsidP="00B94D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 Состав оргкомитета:</w:t>
      </w:r>
    </w:p>
    <w:p w:rsidR="00B94D0D" w:rsidRDefault="00B94D0D" w:rsidP="00B94D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Сеник А.В.,  Соломенникова Е.И., учителя музыки МБОУ «СОШ №6».</w:t>
      </w:r>
    </w:p>
    <w:p w:rsidR="00B94D0D" w:rsidRDefault="00B94D0D" w:rsidP="00B94D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  В состав жюри, входят учителя  музыки школ города:  </w:t>
      </w:r>
    </w:p>
    <w:p w:rsidR="00B94D0D" w:rsidRDefault="00B94D0D" w:rsidP="00B94D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Сеник А.В.,Соломенникова Е.И., Селезнёва З.А., Воротова Т.Ф., Кардапольцева  Е.А. </w:t>
      </w:r>
    </w:p>
    <w:p w:rsidR="00B94D0D" w:rsidRDefault="00B94D0D" w:rsidP="00B94D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 Функции жюри : определение победителей викторины.</w:t>
      </w:r>
    </w:p>
    <w:p w:rsidR="00B94D0D" w:rsidRPr="00451152" w:rsidRDefault="00B94D0D" w:rsidP="00B94D0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11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3.Участниками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511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викторины </w:t>
      </w:r>
    </w:p>
    <w:p w:rsidR="00B94D0D" w:rsidRDefault="00B94D0D" w:rsidP="00B94D0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викторине принимают участие учащиеся  7</w:t>
      </w:r>
      <w:r w:rsidRPr="00CA50F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классов ОУ.</w:t>
      </w:r>
    </w:p>
    <w:p w:rsidR="00B94D0D" w:rsidRDefault="00B94D0D" w:rsidP="00B94D0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31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4.Условия проведения викторины: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94D0D" w:rsidRDefault="00B94D0D" w:rsidP="00B94D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  Городская викт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орина проводится  5 декабря 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 в МБОУ «СОШ №6».             Начало викторины в 12.00.</w:t>
      </w:r>
    </w:p>
    <w:p w:rsidR="00B94D0D" w:rsidRDefault="00B94D0D" w:rsidP="00B94D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4.2  В викторине принимает участие команда состоящая из 3 человек (не более 1 команды от педагога).</w:t>
      </w:r>
    </w:p>
    <w:p w:rsidR="00B94D0D" w:rsidRDefault="00B94D0D" w:rsidP="00B94D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4.3Каждый ученик выполняет задание индивидуально. По сумме результата  каждого участника команды ,выявляется команда-победитель викторины.</w:t>
      </w:r>
    </w:p>
    <w:p w:rsidR="00B94D0D" w:rsidRDefault="00B94D0D" w:rsidP="00B94D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  Заявки на участие в 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кторине принимаются до 1.12.2020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г.на электронный адрес школы №6:  </w:t>
      </w:r>
      <w:hyperlink r:id="rId5" w:history="1">
        <w:r w:rsidRPr="00807295">
          <w:rPr>
            <w:rStyle w:val="a4"/>
            <w:rFonts w:ascii="Times New Roman" w:eastAsia="Times New Roman" w:hAnsi="Times New Roman" w:cs="Times New Roman"/>
            <w:color w:val="262626" w:themeColor="text1" w:themeTint="D9"/>
            <w:sz w:val="24"/>
            <w:szCs w:val="24"/>
            <w:lang w:eastAsia="ru-RU"/>
          </w:rPr>
          <w:t>mou_sosh6@mail.ru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7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по факсу: 30673    для учителей музыки.</w:t>
      </w:r>
    </w:p>
    <w:p w:rsidR="00B94D0D" w:rsidRDefault="00B94D0D" w:rsidP="00B94D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D0D" w:rsidRPr="002922E4" w:rsidRDefault="00B94D0D" w:rsidP="00B94D0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22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 на участие в викторине по музыке «Музыкальная палитра»</w:t>
      </w:r>
    </w:p>
    <w:p w:rsidR="00B94D0D" w:rsidRPr="00D953AC" w:rsidRDefault="00B94D0D" w:rsidP="00B94D0D">
      <w:pPr>
        <w:jc w:val="center"/>
        <w:rPr>
          <w:rFonts w:ascii="Times New Roman" w:hAnsi="Times New Roman" w:cs="Times New Roman"/>
          <w:sz w:val="24"/>
          <w:szCs w:val="24"/>
        </w:rPr>
      </w:pPr>
      <w:r w:rsidRPr="00D953AC">
        <w:rPr>
          <w:rFonts w:ascii="Times New Roman" w:hAnsi="Times New Roman" w:cs="Times New Roman"/>
          <w:sz w:val="24"/>
          <w:szCs w:val="24"/>
        </w:rPr>
        <w:t>Команда_________________________________________________________________ (образовательное учреждение)</w:t>
      </w:r>
    </w:p>
    <w:p w:rsidR="00B94D0D" w:rsidRPr="00D953AC" w:rsidRDefault="00B94D0D" w:rsidP="00B94D0D">
      <w:pPr>
        <w:jc w:val="both"/>
        <w:rPr>
          <w:rFonts w:ascii="Times New Roman" w:hAnsi="Times New Roman" w:cs="Times New Roman"/>
          <w:sz w:val="24"/>
          <w:szCs w:val="24"/>
        </w:rPr>
      </w:pPr>
      <w:r w:rsidRPr="00D953AC">
        <w:rPr>
          <w:rFonts w:ascii="Times New Roman" w:hAnsi="Times New Roman" w:cs="Times New Roman"/>
          <w:sz w:val="24"/>
          <w:szCs w:val="24"/>
        </w:rPr>
        <w:t>Руководитель команды________________________________________________________________</w:t>
      </w:r>
    </w:p>
    <w:p w:rsidR="00B94D0D" w:rsidRPr="00D953AC" w:rsidRDefault="00B94D0D" w:rsidP="00B94D0D">
      <w:pPr>
        <w:jc w:val="both"/>
        <w:rPr>
          <w:rFonts w:ascii="Times New Roman" w:hAnsi="Times New Roman" w:cs="Times New Roman"/>
          <w:sz w:val="24"/>
          <w:szCs w:val="24"/>
        </w:rPr>
      </w:pPr>
      <w:r w:rsidRPr="00D953AC">
        <w:rPr>
          <w:rFonts w:ascii="Times New Roman" w:hAnsi="Times New Roman" w:cs="Times New Roman"/>
          <w:sz w:val="24"/>
          <w:szCs w:val="24"/>
        </w:rPr>
        <w:t>Контактный телефон ______________________________________________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"/>
        <w:gridCol w:w="6923"/>
        <w:gridCol w:w="1703"/>
      </w:tblGrid>
      <w:tr w:rsidR="00B94D0D" w:rsidRPr="00D953AC" w:rsidTr="007B28EF">
        <w:trPr>
          <w:jc w:val="center"/>
        </w:trPr>
        <w:tc>
          <w:tcPr>
            <w:tcW w:w="385" w:type="pct"/>
          </w:tcPr>
          <w:p w:rsidR="00B94D0D" w:rsidRPr="00D953AC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3A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04" w:type="pct"/>
          </w:tcPr>
          <w:p w:rsidR="00B94D0D" w:rsidRPr="00D953AC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3AC">
              <w:rPr>
                <w:rFonts w:ascii="Times New Roman" w:hAnsi="Times New Roman" w:cs="Times New Roman"/>
                <w:sz w:val="24"/>
                <w:szCs w:val="24"/>
              </w:rPr>
              <w:t>Ф.И. (полностью)</w:t>
            </w:r>
          </w:p>
        </w:tc>
        <w:tc>
          <w:tcPr>
            <w:tcW w:w="911" w:type="pct"/>
          </w:tcPr>
          <w:p w:rsidR="00B94D0D" w:rsidRPr="00D953AC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3AC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</w:tr>
      <w:tr w:rsidR="00B94D0D" w:rsidRPr="00D953AC" w:rsidTr="007B28EF">
        <w:trPr>
          <w:trHeight w:val="265"/>
          <w:jc w:val="center"/>
        </w:trPr>
        <w:tc>
          <w:tcPr>
            <w:tcW w:w="385" w:type="pct"/>
          </w:tcPr>
          <w:p w:rsidR="00B94D0D" w:rsidRPr="00D953AC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3A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04" w:type="pct"/>
          </w:tcPr>
          <w:p w:rsidR="00B94D0D" w:rsidRPr="00D953AC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pct"/>
          </w:tcPr>
          <w:p w:rsidR="00B94D0D" w:rsidRPr="00D953AC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D0D" w:rsidRPr="00D953AC" w:rsidTr="007B28EF">
        <w:trPr>
          <w:jc w:val="center"/>
        </w:trPr>
        <w:tc>
          <w:tcPr>
            <w:tcW w:w="385" w:type="pct"/>
          </w:tcPr>
          <w:p w:rsidR="00B94D0D" w:rsidRPr="00D953AC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3A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04" w:type="pct"/>
          </w:tcPr>
          <w:p w:rsidR="00B94D0D" w:rsidRPr="00D953AC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pct"/>
          </w:tcPr>
          <w:p w:rsidR="00B94D0D" w:rsidRPr="00D953AC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D0D" w:rsidRPr="00D953AC" w:rsidTr="007B28EF">
        <w:trPr>
          <w:jc w:val="center"/>
        </w:trPr>
        <w:tc>
          <w:tcPr>
            <w:tcW w:w="385" w:type="pct"/>
          </w:tcPr>
          <w:p w:rsidR="00B94D0D" w:rsidRPr="00D953AC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3A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04" w:type="pct"/>
          </w:tcPr>
          <w:p w:rsidR="00B94D0D" w:rsidRPr="00D953AC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pct"/>
          </w:tcPr>
          <w:p w:rsidR="00B94D0D" w:rsidRPr="00D953AC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4D0D" w:rsidRPr="00D953AC" w:rsidRDefault="00B94D0D" w:rsidP="00B94D0D">
      <w:pPr>
        <w:jc w:val="both"/>
        <w:rPr>
          <w:rFonts w:ascii="Times New Roman" w:hAnsi="Times New Roman" w:cs="Times New Roman"/>
          <w:sz w:val="24"/>
          <w:szCs w:val="24"/>
        </w:rPr>
      </w:pPr>
      <w:r w:rsidRPr="00D953AC">
        <w:rPr>
          <w:rFonts w:ascii="Times New Roman" w:hAnsi="Times New Roman" w:cs="Times New Roman"/>
          <w:sz w:val="24"/>
          <w:szCs w:val="24"/>
        </w:rPr>
        <w:t>Дата зап</w:t>
      </w:r>
      <w:r>
        <w:rPr>
          <w:rFonts w:ascii="Times New Roman" w:hAnsi="Times New Roman" w:cs="Times New Roman"/>
          <w:sz w:val="24"/>
          <w:szCs w:val="24"/>
        </w:rPr>
        <w:t>олнения  «____»_________</w:t>
      </w:r>
      <w:r>
        <w:rPr>
          <w:rFonts w:ascii="Times New Roman" w:hAnsi="Times New Roman" w:cs="Times New Roman"/>
          <w:sz w:val="24"/>
          <w:szCs w:val="24"/>
        </w:rPr>
        <w:t>_20__</w:t>
      </w:r>
      <w:r w:rsidRPr="00D953AC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B94D0D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D953AC">
        <w:rPr>
          <w:rFonts w:ascii="Times New Roman" w:hAnsi="Times New Roman" w:cs="Times New Roman"/>
          <w:sz w:val="24"/>
          <w:szCs w:val="24"/>
        </w:rPr>
        <w:t>Контак</w:t>
      </w:r>
      <w:r>
        <w:rPr>
          <w:rFonts w:ascii="Times New Roman" w:hAnsi="Times New Roman" w:cs="Times New Roman"/>
          <w:sz w:val="24"/>
          <w:szCs w:val="24"/>
        </w:rPr>
        <w:t>тн</w:t>
      </w:r>
      <w:r>
        <w:rPr>
          <w:rFonts w:ascii="Times New Roman" w:hAnsi="Times New Roman" w:cs="Times New Roman"/>
          <w:sz w:val="24"/>
          <w:szCs w:val="24"/>
        </w:rPr>
        <w:t>ый тел.</w:t>
      </w:r>
    </w:p>
    <w:p w:rsidR="00B94D0D" w:rsidRDefault="00B94D0D" w:rsidP="00B94D0D">
      <w:pPr>
        <w:rPr>
          <w:rFonts w:ascii="Times New Roman" w:hAnsi="Times New Roman" w:cs="Times New Roman"/>
          <w:sz w:val="24"/>
          <w:szCs w:val="24"/>
        </w:rPr>
      </w:pPr>
    </w:p>
    <w:p w:rsidR="00B94D0D" w:rsidRDefault="00B94D0D" w:rsidP="00B94D0D">
      <w:pPr>
        <w:rPr>
          <w:rFonts w:ascii="Times New Roman" w:hAnsi="Times New Roman" w:cs="Times New Roman"/>
          <w:b/>
          <w:sz w:val="24"/>
          <w:szCs w:val="24"/>
        </w:rPr>
      </w:pPr>
      <w:r w:rsidRPr="00B94D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94D0D" w:rsidRPr="00B220F3" w:rsidRDefault="00B94D0D" w:rsidP="00B94D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Викторина</w:t>
      </w:r>
      <w:r w:rsidRPr="00B220F3">
        <w:rPr>
          <w:rFonts w:ascii="Times New Roman" w:hAnsi="Times New Roman" w:cs="Times New Roman"/>
          <w:b/>
          <w:sz w:val="24"/>
          <w:szCs w:val="24"/>
        </w:rPr>
        <w:t xml:space="preserve"> по музыке для 7 класса</w:t>
      </w:r>
    </w:p>
    <w:p w:rsidR="00B94D0D" w:rsidRPr="00B220F3" w:rsidRDefault="00B94D0D" w:rsidP="00B94D0D">
      <w:pPr>
        <w:rPr>
          <w:rFonts w:ascii="Times New Roman" w:hAnsi="Times New Roman" w:cs="Times New Roman"/>
          <w:b/>
          <w:sz w:val="24"/>
          <w:szCs w:val="24"/>
        </w:rPr>
      </w:pPr>
      <w:r w:rsidRPr="00B220F3">
        <w:rPr>
          <w:rFonts w:ascii="Times New Roman" w:hAnsi="Times New Roman" w:cs="Times New Roman"/>
          <w:b/>
          <w:sz w:val="24"/>
          <w:szCs w:val="24"/>
        </w:rPr>
        <w:t xml:space="preserve"> 1 этап: </w:t>
      </w:r>
    </w:p>
    <w:p w:rsidR="00B94D0D" w:rsidRPr="00B220F3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>1. Прослушивание музыкальных произведений из школьной программы. Написать точное название и жанр произведения (10 произведений)</w:t>
      </w:r>
    </w:p>
    <w:p w:rsidR="00B94D0D" w:rsidRPr="00B220F3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>Задание оценивается:</w:t>
      </w:r>
    </w:p>
    <w:p w:rsidR="00B94D0D" w:rsidRPr="00B220F3" w:rsidRDefault="00B94D0D" w:rsidP="00B94D0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>10 баллов. Н</w:t>
      </w:r>
      <w:r>
        <w:rPr>
          <w:rFonts w:ascii="Times New Roman" w:hAnsi="Times New Roman" w:cs="Times New Roman"/>
          <w:sz w:val="24"/>
          <w:szCs w:val="24"/>
        </w:rPr>
        <w:t>азваны точное название</w:t>
      </w:r>
      <w:r w:rsidRPr="00095909">
        <w:rPr>
          <w:rFonts w:ascii="Times New Roman" w:hAnsi="Times New Roman" w:cs="Times New Roman"/>
          <w:sz w:val="24"/>
          <w:szCs w:val="24"/>
        </w:rPr>
        <w:t xml:space="preserve"> </w:t>
      </w:r>
      <w:r w:rsidRPr="00B220F3">
        <w:rPr>
          <w:rFonts w:ascii="Times New Roman" w:hAnsi="Times New Roman" w:cs="Times New Roman"/>
          <w:sz w:val="24"/>
          <w:szCs w:val="24"/>
        </w:rPr>
        <w:t>произведения</w:t>
      </w:r>
      <w:r>
        <w:rPr>
          <w:rFonts w:ascii="Times New Roman" w:hAnsi="Times New Roman" w:cs="Times New Roman"/>
          <w:sz w:val="24"/>
          <w:szCs w:val="24"/>
        </w:rPr>
        <w:t xml:space="preserve">  и  название цикла</w:t>
      </w:r>
      <w:r w:rsidRPr="00B220F3">
        <w:rPr>
          <w:rFonts w:ascii="Times New Roman" w:hAnsi="Times New Roman" w:cs="Times New Roman"/>
          <w:sz w:val="24"/>
          <w:szCs w:val="24"/>
        </w:rPr>
        <w:t>.</w:t>
      </w:r>
    </w:p>
    <w:p w:rsidR="00B94D0D" w:rsidRPr="00B220F3" w:rsidRDefault="00B94D0D" w:rsidP="00B94D0D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94D0D" w:rsidRPr="00B220F3" w:rsidRDefault="00B94D0D" w:rsidP="00B94D0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 xml:space="preserve">8 баллов. Названы </w:t>
      </w:r>
      <w:r>
        <w:rPr>
          <w:rFonts w:ascii="Times New Roman" w:hAnsi="Times New Roman" w:cs="Times New Roman"/>
          <w:sz w:val="24"/>
          <w:szCs w:val="24"/>
        </w:rPr>
        <w:t>точное название и не назван цикл</w:t>
      </w:r>
      <w:r w:rsidRPr="00B220F3">
        <w:rPr>
          <w:rFonts w:ascii="Times New Roman" w:hAnsi="Times New Roman" w:cs="Times New Roman"/>
          <w:sz w:val="24"/>
          <w:szCs w:val="24"/>
        </w:rPr>
        <w:t>.</w:t>
      </w:r>
    </w:p>
    <w:p w:rsidR="00B94D0D" w:rsidRPr="00B220F3" w:rsidRDefault="00B94D0D" w:rsidP="00B94D0D">
      <w:pPr>
        <w:widowControl w:val="0"/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B94D0D" w:rsidRPr="00B220F3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eastAsia="Times New Roman" w:hAnsi="Times New Roman" w:cs="Times New Roman"/>
          <w:sz w:val="24"/>
          <w:szCs w:val="24"/>
        </w:rPr>
        <w:t xml:space="preserve">       -   </w:t>
      </w:r>
      <w:r w:rsidRPr="00B220F3">
        <w:rPr>
          <w:rFonts w:ascii="Times New Roman" w:hAnsi="Times New Roman" w:cs="Times New Roman"/>
          <w:sz w:val="24"/>
          <w:szCs w:val="24"/>
        </w:rPr>
        <w:t>4 баллов. Названы прим</w:t>
      </w:r>
      <w:r>
        <w:rPr>
          <w:rFonts w:ascii="Times New Roman" w:hAnsi="Times New Roman" w:cs="Times New Roman"/>
          <w:sz w:val="24"/>
          <w:szCs w:val="24"/>
        </w:rPr>
        <w:t>ерное название и  не назван цикл</w:t>
      </w:r>
      <w:r w:rsidRPr="00B220F3">
        <w:rPr>
          <w:rFonts w:ascii="Times New Roman" w:hAnsi="Times New Roman" w:cs="Times New Roman"/>
          <w:sz w:val="24"/>
          <w:szCs w:val="24"/>
        </w:rPr>
        <w:t>.</w:t>
      </w:r>
    </w:p>
    <w:p w:rsidR="00B94D0D" w:rsidRPr="00B220F3" w:rsidRDefault="00B94D0D" w:rsidP="00B94D0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>0 баллов. Не названо ничего.</w:t>
      </w:r>
    </w:p>
    <w:p w:rsidR="00B94D0D" w:rsidRPr="00B220F3" w:rsidRDefault="00B94D0D" w:rsidP="00B94D0D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94D0D" w:rsidRPr="00B220F3" w:rsidRDefault="00B94D0D" w:rsidP="00B94D0D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 xml:space="preserve"> Максимальное количество баллов 100.</w:t>
      </w:r>
    </w:p>
    <w:p w:rsidR="00B94D0D" w:rsidRPr="00B220F3" w:rsidRDefault="00B94D0D" w:rsidP="00B94D0D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B94D0D" w:rsidRPr="00926AAE" w:rsidRDefault="00B94D0D" w:rsidP="00B94D0D">
      <w:pPr>
        <w:rPr>
          <w:rFonts w:ascii="Times New Roman" w:hAnsi="Times New Roman" w:cs="Times New Roman"/>
          <w:b/>
          <w:sz w:val="24"/>
          <w:szCs w:val="24"/>
        </w:rPr>
      </w:pPr>
      <w:r w:rsidRPr="00926AAE">
        <w:rPr>
          <w:rFonts w:ascii="Times New Roman" w:hAnsi="Times New Roman" w:cs="Times New Roman"/>
          <w:b/>
          <w:sz w:val="24"/>
          <w:szCs w:val="24"/>
        </w:rPr>
        <w:t xml:space="preserve">           2 этап:</w:t>
      </w:r>
    </w:p>
    <w:p w:rsidR="00B94D0D" w:rsidRPr="00B220F3" w:rsidRDefault="00B94D0D" w:rsidP="00B94D0D">
      <w:pPr>
        <w:rPr>
          <w:rFonts w:ascii="Times New Roman" w:hAnsi="Times New Roman" w:cs="Times New Roman"/>
          <w:b/>
          <w:sz w:val="24"/>
          <w:szCs w:val="24"/>
        </w:rPr>
      </w:pPr>
      <w:r w:rsidRPr="00B220F3">
        <w:rPr>
          <w:rFonts w:ascii="Times New Roman" w:hAnsi="Times New Roman" w:cs="Times New Roman"/>
          <w:b/>
          <w:sz w:val="24"/>
          <w:szCs w:val="24"/>
        </w:rPr>
        <w:t>Тестовые задания олимпиады по музыке</w:t>
      </w:r>
      <w:r w:rsidRPr="00B220F3">
        <w:rPr>
          <w:rFonts w:ascii="Times New Roman" w:hAnsi="Times New Roman" w:cs="Times New Roman"/>
          <w:sz w:val="24"/>
          <w:szCs w:val="24"/>
        </w:rPr>
        <w:t>.</w:t>
      </w:r>
    </w:p>
    <w:p w:rsidR="00B94D0D" w:rsidRPr="00B220F3" w:rsidRDefault="00B94D0D" w:rsidP="00B94D0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220F3">
        <w:rPr>
          <w:rFonts w:ascii="Times New Roman" w:hAnsi="Times New Roman" w:cs="Times New Roman"/>
          <w:b/>
          <w:sz w:val="24"/>
          <w:szCs w:val="24"/>
        </w:rPr>
        <w:t xml:space="preserve">Часть 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:rsidR="00B94D0D" w:rsidRPr="00731832" w:rsidRDefault="00B94D0D" w:rsidP="00B94D0D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b/>
          <w:i/>
          <w:sz w:val="24"/>
          <w:szCs w:val="24"/>
        </w:rPr>
        <w:t>«Увертюра» - это:</w:t>
      </w:r>
      <w:r w:rsidRPr="00B220F3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734124">
        <w:rPr>
          <w:rFonts w:ascii="Times New Roman" w:hAnsi="Times New Roman" w:cs="Times New Roman"/>
          <w:i/>
          <w:sz w:val="24"/>
          <w:szCs w:val="24"/>
        </w:rPr>
        <w:t>а</w:t>
      </w:r>
      <w:r w:rsidRPr="00734124">
        <w:rPr>
          <w:rFonts w:ascii="Times New Roman" w:hAnsi="Times New Roman" w:cs="Times New Roman"/>
          <w:sz w:val="24"/>
          <w:szCs w:val="24"/>
        </w:rPr>
        <w:t>) определение темпа</w:t>
      </w:r>
      <w:r w:rsidRPr="00734124">
        <w:rPr>
          <w:rFonts w:ascii="Times New Roman" w:hAnsi="Times New Roman" w:cs="Times New Roman"/>
          <w:sz w:val="24"/>
          <w:szCs w:val="24"/>
        </w:rPr>
        <w:br/>
        <w:t>б) название балета</w:t>
      </w:r>
      <w:r w:rsidRPr="00734124">
        <w:rPr>
          <w:rFonts w:ascii="Times New Roman" w:hAnsi="Times New Roman" w:cs="Times New Roman"/>
          <w:sz w:val="24"/>
          <w:szCs w:val="24"/>
        </w:rPr>
        <w:br/>
        <w:t>в) оркестровое вступление</w:t>
      </w:r>
      <w:r w:rsidRPr="00734124">
        <w:rPr>
          <w:rFonts w:ascii="Times New Roman" w:hAnsi="Times New Roman" w:cs="Times New Roman"/>
          <w:sz w:val="24"/>
          <w:szCs w:val="24"/>
        </w:rPr>
        <w:br/>
        <w:t>г) имя оперного героя.</w:t>
      </w:r>
    </w:p>
    <w:p w:rsidR="00B94D0D" w:rsidRPr="00731832" w:rsidRDefault="00B94D0D" w:rsidP="00B94D0D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b/>
          <w:i/>
          <w:sz w:val="24"/>
          <w:szCs w:val="24"/>
        </w:rPr>
        <w:t>Какой инструмент не относится к духовой группе симфонического оркестра:</w:t>
      </w:r>
      <w:r w:rsidRPr="00B220F3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734124">
        <w:rPr>
          <w:rFonts w:ascii="Times New Roman" w:hAnsi="Times New Roman" w:cs="Times New Roman"/>
          <w:i/>
          <w:sz w:val="24"/>
          <w:szCs w:val="24"/>
        </w:rPr>
        <w:t>а</w:t>
      </w:r>
      <w:r w:rsidRPr="00734124">
        <w:rPr>
          <w:rFonts w:ascii="Times New Roman" w:hAnsi="Times New Roman" w:cs="Times New Roman"/>
          <w:sz w:val="24"/>
          <w:szCs w:val="24"/>
        </w:rPr>
        <w:t>) гобой</w:t>
      </w:r>
      <w:r w:rsidRPr="00734124">
        <w:rPr>
          <w:rFonts w:ascii="Times New Roman" w:hAnsi="Times New Roman" w:cs="Times New Roman"/>
          <w:sz w:val="24"/>
          <w:szCs w:val="24"/>
        </w:rPr>
        <w:br/>
        <w:t>б) виолончель</w:t>
      </w:r>
      <w:r w:rsidRPr="00734124">
        <w:rPr>
          <w:rFonts w:ascii="Times New Roman" w:hAnsi="Times New Roman" w:cs="Times New Roman"/>
          <w:sz w:val="24"/>
          <w:szCs w:val="24"/>
        </w:rPr>
        <w:br/>
        <w:t>в) кларнет</w:t>
      </w:r>
      <w:r w:rsidRPr="00734124">
        <w:rPr>
          <w:rFonts w:ascii="Times New Roman" w:hAnsi="Times New Roman" w:cs="Times New Roman"/>
          <w:sz w:val="24"/>
          <w:szCs w:val="24"/>
        </w:rPr>
        <w:br/>
        <w:t>г) фагот</w:t>
      </w:r>
    </w:p>
    <w:p w:rsidR="00B94D0D" w:rsidRPr="00731832" w:rsidRDefault="00B94D0D" w:rsidP="00B94D0D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b/>
          <w:color w:val="171717" w:themeColor="background2" w:themeShade="1A"/>
          <w:sz w:val="24"/>
          <w:szCs w:val="24"/>
        </w:rPr>
      </w:pPr>
      <w:r w:rsidRPr="00731832">
        <w:rPr>
          <w:rFonts w:ascii="Times New Roman" w:hAnsi="Times New Roman" w:cs="Times New Roman"/>
          <w:b/>
          <w:color w:val="171717" w:themeColor="background2" w:themeShade="1A"/>
          <w:sz w:val="24"/>
          <w:szCs w:val="24"/>
        </w:rPr>
        <w:t>Дата рождения П.И.Чайковского:</w:t>
      </w:r>
    </w:p>
    <w:p w:rsidR="00B94D0D" w:rsidRPr="00B220F3" w:rsidRDefault="00B94D0D" w:rsidP="00B94D0D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71717" w:themeColor="background2" w:themeShade="1A"/>
          <w:sz w:val="24"/>
          <w:szCs w:val="24"/>
        </w:rPr>
        <w:t xml:space="preserve">            </w:t>
      </w:r>
      <w:r w:rsidRPr="00B220F3">
        <w:rPr>
          <w:rFonts w:ascii="Times New Roman" w:hAnsi="Times New Roman" w:cs="Times New Roman"/>
          <w:sz w:val="24"/>
          <w:szCs w:val="24"/>
        </w:rPr>
        <w:t>А)   25 апреля 1740 года</w:t>
      </w:r>
    </w:p>
    <w:p w:rsidR="00B94D0D" w:rsidRPr="00B220F3" w:rsidRDefault="00B94D0D" w:rsidP="00B94D0D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>Б)    7 мая 1840 года</w:t>
      </w:r>
    </w:p>
    <w:p w:rsidR="00B94D0D" w:rsidRPr="00B220F3" w:rsidRDefault="00B94D0D" w:rsidP="00B94D0D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>В)    7 мая 1740 года</w:t>
      </w:r>
    </w:p>
    <w:p w:rsidR="00B94D0D" w:rsidRPr="00B220F3" w:rsidRDefault="00B94D0D" w:rsidP="00B94D0D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>Г)    25 апреля 1840 года</w:t>
      </w:r>
    </w:p>
    <w:p w:rsidR="00B94D0D" w:rsidRPr="00B220F3" w:rsidRDefault="00B94D0D" w:rsidP="00B94D0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94D0D" w:rsidRPr="00734124" w:rsidRDefault="00B94D0D" w:rsidP="00B94D0D">
      <w:pPr>
        <w:pStyle w:val="a5"/>
        <w:widowControl w:val="0"/>
        <w:numPr>
          <w:ilvl w:val="1"/>
          <w:numId w:val="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4124">
        <w:rPr>
          <w:rFonts w:ascii="Times New Roman" w:hAnsi="Times New Roman" w:cs="Times New Roman"/>
          <w:b/>
          <w:sz w:val="24"/>
          <w:szCs w:val="24"/>
        </w:rPr>
        <w:t>Опера, написанная П.И.Чайковским:</w:t>
      </w:r>
      <w:r w:rsidRPr="00734124">
        <w:rPr>
          <w:rFonts w:ascii="Times New Roman" w:hAnsi="Times New Roman" w:cs="Times New Roman"/>
          <w:b/>
          <w:sz w:val="24"/>
          <w:szCs w:val="24"/>
        </w:rPr>
        <w:br/>
      </w:r>
      <w:r w:rsidRPr="00734124">
        <w:rPr>
          <w:rFonts w:ascii="Times New Roman" w:hAnsi="Times New Roman" w:cs="Times New Roman"/>
          <w:b/>
          <w:i/>
          <w:sz w:val="24"/>
          <w:szCs w:val="24"/>
        </w:rPr>
        <w:t xml:space="preserve"> а</w:t>
      </w:r>
      <w:r w:rsidRPr="00734124">
        <w:rPr>
          <w:rFonts w:ascii="Times New Roman" w:hAnsi="Times New Roman" w:cs="Times New Roman"/>
          <w:sz w:val="24"/>
          <w:szCs w:val="24"/>
        </w:rPr>
        <w:t>) «Снегурочка»</w:t>
      </w:r>
      <w:r w:rsidRPr="00734124">
        <w:rPr>
          <w:rFonts w:ascii="Times New Roman" w:hAnsi="Times New Roman" w:cs="Times New Roman"/>
          <w:sz w:val="24"/>
          <w:szCs w:val="24"/>
        </w:rPr>
        <w:br/>
        <w:t xml:space="preserve"> б) «Ундина»</w:t>
      </w:r>
      <w:r w:rsidRPr="00734124">
        <w:rPr>
          <w:rFonts w:ascii="Times New Roman" w:hAnsi="Times New Roman" w:cs="Times New Roman"/>
          <w:sz w:val="24"/>
          <w:szCs w:val="24"/>
        </w:rPr>
        <w:br/>
        <w:t xml:space="preserve"> в) «Алеко»</w:t>
      </w:r>
      <w:r w:rsidRPr="00734124">
        <w:rPr>
          <w:rFonts w:ascii="Times New Roman" w:hAnsi="Times New Roman" w:cs="Times New Roman"/>
          <w:sz w:val="24"/>
          <w:szCs w:val="24"/>
        </w:rPr>
        <w:br/>
        <w:t xml:space="preserve"> г) «Свадьба Фигаро»</w:t>
      </w:r>
    </w:p>
    <w:p w:rsidR="00B94D0D" w:rsidRPr="00B220F3" w:rsidRDefault="00B94D0D" w:rsidP="00B94D0D">
      <w:pPr>
        <w:rPr>
          <w:rFonts w:ascii="Times New Roman" w:hAnsi="Times New Roman" w:cs="Times New Roman"/>
          <w:sz w:val="24"/>
          <w:szCs w:val="24"/>
        </w:rPr>
      </w:pPr>
    </w:p>
    <w:p w:rsidR="00B94D0D" w:rsidRPr="00B220F3" w:rsidRDefault="00B94D0D" w:rsidP="00B94D0D">
      <w:pPr>
        <w:widowControl w:val="0"/>
        <w:numPr>
          <w:ilvl w:val="1"/>
          <w:numId w:val="5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20F3">
        <w:rPr>
          <w:rFonts w:ascii="Times New Roman" w:hAnsi="Times New Roman" w:cs="Times New Roman"/>
          <w:b/>
          <w:sz w:val="24"/>
          <w:szCs w:val="24"/>
        </w:rPr>
        <w:t xml:space="preserve"> Назовите фамилии русских композиторов, современников</w:t>
      </w:r>
      <w:r w:rsidRPr="00B220F3">
        <w:rPr>
          <w:rFonts w:ascii="Times New Roman" w:hAnsi="Times New Roman" w:cs="Times New Roman"/>
          <w:b/>
          <w:i/>
          <w:sz w:val="24"/>
          <w:szCs w:val="24"/>
        </w:rPr>
        <w:t xml:space="preserve"> П.И.Чайковского, которые входили в «Могучую кучку»:</w:t>
      </w:r>
    </w:p>
    <w:p w:rsidR="00B94D0D" w:rsidRPr="00B220F3" w:rsidRDefault="00B94D0D" w:rsidP="00B94D0D">
      <w:pPr>
        <w:pStyle w:val="a5"/>
        <w:ind w:left="1080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>1.________________________</w:t>
      </w:r>
    </w:p>
    <w:p w:rsidR="00B94D0D" w:rsidRPr="00B220F3" w:rsidRDefault="00B94D0D" w:rsidP="00B94D0D">
      <w:pPr>
        <w:pStyle w:val="a5"/>
        <w:ind w:left="1080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>2.________________________</w:t>
      </w:r>
    </w:p>
    <w:p w:rsidR="00B94D0D" w:rsidRPr="00B220F3" w:rsidRDefault="00B94D0D" w:rsidP="00B94D0D">
      <w:pPr>
        <w:pStyle w:val="a5"/>
        <w:ind w:left="1080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>3.________________________</w:t>
      </w:r>
    </w:p>
    <w:p w:rsidR="00B94D0D" w:rsidRPr="00B220F3" w:rsidRDefault="00B94D0D" w:rsidP="00B94D0D">
      <w:pPr>
        <w:pStyle w:val="a5"/>
        <w:ind w:left="1080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lastRenderedPageBreak/>
        <w:t>4.________________________</w:t>
      </w:r>
    </w:p>
    <w:p w:rsidR="00B94D0D" w:rsidRPr="00B220F3" w:rsidRDefault="00B94D0D" w:rsidP="00B94D0D">
      <w:pPr>
        <w:pStyle w:val="a5"/>
        <w:ind w:left="1080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>5.________________________</w:t>
      </w:r>
    </w:p>
    <w:p w:rsidR="00B94D0D" w:rsidRPr="00B220F3" w:rsidRDefault="00B94D0D" w:rsidP="00B94D0D">
      <w:pPr>
        <w:pStyle w:val="a5"/>
        <w:ind w:left="1080"/>
        <w:rPr>
          <w:rFonts w:ascii="Times New Roman" w:hAnsi="Times New Roman" w:cs="Times New Roman"/>
          <w:sz w:val="24"/>
          <w:szCs w:val="24"/>
        </w:rPr>
      </w:pPr>
    </w:p>
    <w:p w:rsidR="00B94D0D" w:rsidRPr="00B220F3" w:rsidRDefault="00B94D0D" w:rsidP="00B94D0D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b/>
          <w:i/>
          <w:sz w:val="24"/>
          <w:szCs w:val="24"/>
        </w:rPr>
        <w:t>6.Какой оперы нет у П.И.Чайковского:</w:t>
      </w:r>
      <w:r w:rsidRPr="00B220F3">
        <w:rPr>
          <w:rFonts w:ascii="Times New Roman" w:hAnsi="Times New Roman" w:cs="Times New Roman"/>
          <w:b/>
          <w:i/>
          <w:sz w:val="24"/>
          <w:szCs w:val="24"/>
        </w:rPr>
        <w:br/>
        <w:t xml:space="preserve"> </w:t>
      </w:r>
      <w:r w:rsidRPr="00734124">
        <w:rPr>
          <w:rFonts w:ascii="Times New Roman" w:hAnsi="Times New Roman" w:cs="Times New Roman"/>
          <w:i/>
          <w:sz w:val="24"/>
          <w:szCs w:val="24"/>
        </w:rPr>
        <w:t>а</w:t>
      </w:r>
      <w:r w:rsidRPr="00734124">
        <w:rPr>
          <w:rFonts w:ascii="Times New Roman" w:hAnsi="Times New Roman" w:cs="Times New Roman"/>
          <w:sz w:val="24"/>
          <w:szCs w:val="24"/>
        </w:rPr>
        <w:t>) «Пиковая дама»</w:t>
      </w:r>
      <w:r w:rsidRPr="00734124">
        <w:rPr>
          <w:rFonts w:ascii="Times New Roman" w:hAnsi="Times New Roman" w:cs="Times New Roman"/>
          <w:sz w:val="24"/>
          <w:szCs w:val="24"/>
        </w:rPr>
        <w:br/>
        <w:t xml:space="preserve"> б) «Черевички»</w:t>
      </w:r>
      <w:r w:rsidRPr="00734124">
        <w:rPr>
          <w:rFonts w:ascii="Times New Roman" w:hAnsi="Times New Roman" w:cs="Times New Roman"/>
          <w:sz w:val="24"/>
          <w:szCs w:val="24"/>
        </w:rPr>
        <w:br/>
        <w:t xml:space="preserve"> в) «Ундина»</w:t>
      </w:r>
      <w:r w:rsidRPr="00734124">
        <w:rPr>
          <w:rFonts w:ascii="Times New Roman" w:hAnsi="Times New Roman" w:cs="Times New Roman"/>
          <w:sz w:val="24"/>
          <w:szCs w:val="24"/>
        </w:rPr>
        <w:br/>
        <w:t xml:space="preserve"> г) «Хованщина</w:t>
      </w:r>
      <w:r w:rsidRPr="00B220F3">
        <w:rPr>
          <w:rFonts w:ascii="Times New Roman" w:hAnsi="Times New Roman" w:cs="Times New Roman"/>
          <w:sz w:val="24"/>
          <w:szCs w:val="24"/>
        </w:rPr>
        <w:t>»</w:t>
      </w:r>
    </w:p>
    <w:p w:rsidR="00B94D0D" w:rsidRPr="00B220F3" w:rsidRDefault="00B94D0D" w:rsidP="00B94D0D">
      <w:pPr>
        <w:widowControl w:val="0"/>
        <w:suppressAutoHyphens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B94D0D" w:rsidRPr="00B220F3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 xml:space="preserve">7. </w:t>
      </w:r>
      <w:r w:rsidRPr="00B220F3">
        <w:rPr>
          <w:rFonts w:ascii="Times New Roman" w:hAnsi="Times New Roman" w:cs="Times New Roman"/>
          <w:b/>
          <w:i/>
          <w:sz w:val="24"/>
          <w:szCs w:val="24"/>
        </w:rPr>
        <w:t>Какого номера нет в опере:</w:t>
      </w:r>
      <w:r w:rsidRPr="00B220F3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734124">
        <w:rPr>
          <w:rFonts w:ascii="Times New Roman" w:hAnsi="Times New Roman" w:cs="Times New Roman"/>
          <w:i/>
          <w:sz w:val="24"/>
          <w:szCs w:val="24"/>
        </w:rPr>
        <w:t>а</w:t>
      </w:r>
      <w:r w:rsidRPr="00734124">
        <w:rPr>
          <w:rFonts w:ascii="Times New Roman" w:hAnsi="Times New Roman" w:cs="Times New Roman"/>
          <w:sz w:val="24"/>
          <w:szCs w:val="24"/>
        </w:rPr>
        <w:t>) арии</w:t>
      </w:r>
      <w:r w:rsidRPr="00734124">
        <w:rPr>
          <w:rFonts w:ascii="Times New Roman" w:hAnsi="Times New Roman" w:cs="Times New Roman"/>
          <w:sz w:val="24"/>
          <w:szCs w:val="24"/>
        </w:rPr>
        <w:br/>
        <w:t>б) па-де-де</w:t>
      </w:r>
      <w:r w:rsidRPr="00734124">
        <w:rPr>
          <w:rFonts w:ascii="Times New Roman" w:hAnsi="Times New Roman" w:cs="Times New Roman"/>
          <w:sz w:val="24"/>
          <w:szCs w:val="24"/>
        </w:rPr>
        <w:br/>
        <w:t>в) дуэта</w:t>
      </w:r>
      <w:r w:rsidRPr="00734124">
        <w:rPr>
          <w:rFonts w:ascii="Times New Roman" w:hAnsi="Times New Roman" w:cs="Times New Roman"/>
          <w:sz w:val="24"/>
          <w:szCs w:val="24"/>
        </w:rPr>
        <w:br/>
        <w:t>г) ансамбля</w:t>
      </w:r>
    </w:p>
    <w:p w:rsidR="00B94D0D" w:rsidRPr="00B220F3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 xml:space="preserve">8. </w:t>
      </w:r>
      <w:r w:rsidRPr="00B220F3">
        <w:rPr>
          <w:rFonts w:ascii="Times New Roman" w:hAnsi="Times New Roman" w:cs="Times New Roman"/>
          <w:b/>
          <w:i/>
          <w:sz w:val="24"/>
          <w:szCs w:val="24"/>
        </w:rPr>
        <w:t>Назвать музыкальный жанр, не связанный с литературой:</w:t>
      </w:r>
      <w:r w:rsidRPr="00B220F3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734124">
        <w:rPr>
          <w:rFonts w:ascii="Times New Roman" w:hAnsi="Times New Roman" w:cs="Times New Roman"/>
          <w:i/>
          <w:sz w:val="24"/>
          <w:szCs w:val="24"/>
        </w:rPr>
        <w:t>а</w:t>
      </w:r>
      <w:r w:rsidRPr="00734124">
        <w:rPr>
          <w:rFonts w:ascii="Times New Roman" w:hAnsi="Times New Roman" w:cs="Times New Roman"/>
          <w:sz w:val="24"/>
          <w:szCs w:val="24"/>
        </w:rPr>
        <w:t>) романс</w:t>
      </w:r>
      <w:r w:rsidRPr="00734124">
        <w:rPr>
          <w:rFonts w:ascii="Times New Roman" w:hAnsi="Times New Roman" w:cs="Times New Roman"/>
          <w:sz w:val="24"/>
          <w:szCs w:val="24"/>
        </w:rPr>
        <w:br/>
        <w:t>б) опера</w:t>
      </w:r>
      <w:r w:rsidRPr="00734124">
        <w:rPr>
          <w:rFonts w:ascii="Times New Roman" w:hAnsi="Times New Roman" w:cs="Times New Roman"/>
          <w:sz w:val="24"/>
          <w:szCs w:val="24"/>
        </w:rPr>
        <w:br/>
        <w:t>в) симфония</w:t>
      </w:r>
      <w:r w:rsidRPr="00734124">
        <w:rPr>
          <w:rFonts w:ascii="Times New Roman" w:hAnsi="Times New Roman" w:cs="Times New Roman"/>
          <w:sz w:val="24"/>
          <w:szCs w:val="24"/>
        </w:rPr>
        <w:br/>
        <w:t>г) балет</w:t>
      </w:r>
    </w:p>
    <w:p w:rsidR="00B94D0D" w:rsidRPr="00734124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 xml:space="preserve">9. </w:t>
      </w:r>
      <w:r w:rsidRPr="00B220F3">
        <w:rPr>
          <w:rFonts w:ascii="Times New Roman" w:hAnsi="Times New Roman" w:cs="Times New Roman"/>
          <w:b/>
          <w:i/>
          <w:sz w:val="24"/>
          <w:szCs w:val="24"/>
        </w:rPr>
        <w:t>Музыкальный цикл, написанный П.И.Чайковским:</w:t>
      </w:r>
      <w:r w:rsidRPr="00B220F3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734124">
        <w:rPr>
          <w:rFonts w:ascii="Times New Roman" w:hAnsi="Times New Roman" w:cs="Times New Roman"/>
          <w:i/>
          <w:sz w:val="24"/>
          <w:szCs w:val="24"/>
        </w:rPr>
        <w:t>а</w:t>
      </w:r>
      <w:r w:rsidRPr="00734124">
        <w:rPr>
          <w:rFonts w:ascii="Times New Roman" w:hAnsi="Times New Roman" w:cs="Times New Roman"/>
          <w:sz w:val="24"/>
          <w:szCs w:val="24"/>
        </w:rPr>
        <w:t>) «Пер Гюнт»</w:t>
      </w:r>
      <w:r w:rsidRPr="00734124">
        <w:rPr>
          <w:rFonts w:ascii="Times New Roman" w:hAnsi="Times New Roman" w:cs="Times New Roman"/>
          <w:sz w:val="24"/>
          <w:szCs w:val="24"/>
        </w:rPr>
        <w:br/>
        <w:t>б) «Времена года»</w:t>
      </w:r>
      <w:r w:rsidRPr="00734124">
        <w:rPr>
          <w:rFonts w:ascii="Times New Roman" w:hAnsi="Times New Roman" w:cs="Times New Roman"/>
          <w:sz w:val="24"/>
          <w:szCs w:val="24"/>
        </w:rPr>
        <w:br/>
        <w:t>в) «Картинки с выставки»</w:t>
      </w:r>
      <w:r w:rsidRPr="00734124">
        <w:rPr>
          <w:rFonts w:ascii="Times New Roman" w:hAnsi="Times New Roman" w:cs="Times New Roman"/>
          <w:sz w:val="24"/>
          <w:szCs w:val="24"/>
        </w:rPr>
        <w:br/>
        <w:t>г) «Детский альбом»</w:t>
      </w:r>
    </w:p>
    <w:p w:rsidR="00B94D0D" w:rsidRPr="00B220F3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 xml:space="preserve">10. </w:t>
      </w:r>
      <w:r w:rsidRPr="00B220F3">
        <w:rPr>
          <w:rFonts w:ascii="Times New Roman" w:hAnsi="Times New Roman" w:cs="Times New Roman"/>
          <w:b/>
          <w:i/>
          <w:sz w:val="24"/>
          <w:szCs w:val="24"/>
        </w:rPr>
        <w:t>«Цикл» -</w:t>
      </w:r>
      <w:r w:rsidRPr="00B220F3">
        <w:rPr>
          <w:rFonts w:ascii="Times New Roman" w:hAnsi="Times New Roman" w:cs="Times New Roman"/>
          <w:sz w:val="24"/>
          <w:szCs w:val="24"/>
        </w:rPr>
        <w:t xml:space="preserve"> </w:t>
      </w:r>
      <w:r w:rsidRPr="00B220F3">
        <w:rPr>
          <w:rFonts w:ascii="Times New Roman" w:hAnsi="Times New Roman" w:cs="Times New Roman"/>
          <w:b/>
          <w:i/>
          <w:sz w:val="24"/>
          <w:szCs w:val="24"/>
        </w:rPr>
        <w:t>это:</w:t>
      </w:r>
      <w:r w:rsidRPr="00B220F3">
        <w:rPr>
          <w:rFonts w:ascii="Times New Roman" w:hAnsi="Times New Roman" w:cs="Times New Roman"/>
          <w:sz w:val="24"/>
          <w:szCs w:val="24"/>
        </w:rPr>
        <w:br/>
        <w:t>а) несколько пьес под общим названием</w:t>
      </w:r>
      <w:r w:rsidRPr="00B220F3">
        <w:rPr>
          <w:rFonts w:ascii="Times New Roman" w:hAnsi="Times New Roman" w:cs="Times New Roman"/>
          <w:sz w:val="24"/>
          <w:szCs w:val="24"/>
        </w:rPr>
        <w:br/>
        <w:t>б) форма музыкальных произведений</w:t>
      </w:r>
      <w:r w:rsidRPr="00B220F3">
        <w:rPr>
          <w:rFonts w:ascii="Times New Roman" w:hAnsi="Times New Roman" w:cs="Times New Roman"/>
          <w:sz w:val="24"/>
          <w:szCs w:val="24"/>
        </w:rPr>
        <w:br/>
        <w:t>в) совместное исполнение произведения</w:t>
      </w:r>
      <w:r w:rsidRPr="00B220F3">
        <w:rPr>
          <w:rFonts w:ascii="Times New Roman" w:hAnsi="Times New Roman" w:cs="Times New Roman"/>
          <w:sz w:val="24"/>
          <w:szCs w:val="24"/>
        </w:rPr>
        <w:br/>
        <w:t>г) вид музыкального сопровождения</w:t>
      </w:r>
    </w:p>
    <w:p w:rsidR="00B94D0D" w:rsidRPr="00B220F3" w:rsidRDefault="00B94D0D" w:rsidP="00B94D0D">
      <w:pPr>
        <w:rPr>
          <w:rFonts w:ascii="Times New Roman" w:eastAsia="Times New Roman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>11.</w:t>
      </w:r>
      <w:r w:rsidRPr="00B220F3">
        <w:rPr>
          <w:rFonts w:ascii="Times New Roman" w:eastAsia="Calibri" w:hAnsi="Times New Roman" w:cs="Times New Roman"/>
          <w:b/>
          <w:i/>
          <w:sz w:val="24"/>
          <w:szCs w:val="24"/>
        </w:rPr>
        <w:t>.Название последней части симфонии:</w:t>
      </w:r>
      <w:r w:rsidRPr="00B220F3">
        <w:rPr>
          <w:rFonts w:ascii="Times New Roman" w:eastAsia="Calibri" w:hAnsi="Times New Roman" w:cs="Times New Roman"/>
          <w:sz w:val="24"/>
          <w:szCs w:val="24"/>
        </w:rPr>
        <w:br/>
        <w:t xml:space="preserve"> а) финал,</w:t>
      </w:r>
      <w:r w:rsidRPr="00B220F3">
        <w:rPr>
          <w:rFonts w:ascii="Times New Roman" w:eastAsia="Calibri" w:hAnsi="Times New Roman" w:cs="Times New Roman"/>
          <w:sz w:val="24"/>
          <w:szCs w:val="24"/>
        </w:rPr>
        <w:br/>
        <w:t xml:space="preserve"> б) адажио,</w:t>
      </w:r>
      <w:r w:rsidRPr="00B220F3">
        <w:rPr>
          <w:rFonts w:ascii="Times New Roman" w:eastAsia="Calibri" w:hAnsi="Times New Roman" w:cs="Times New Roman"/>
          <w:sz w:val="24"/>
          <w:szCs w:val="24"/>
        </w:rPr>
        <w:br/>
        <w:t xml:space="preserve"> в) скерцо,</w:t>
      </w:r>
      <w:r w:rsidRPr="00B220F3">
        <w:rPr>
          <w:rFonts w:ascii="Times New Roman" w:eastAsia="Calibri" w:hAnsi="Times New Roman" w:cs="Times New Roman"/>
          <w:sz w:val="24"/>
          <w:szCs w:val="24"/>
        </w:rPr>
        <w:br/>
        <w:t xml:space="preserve"> г) аллегро.</w:t>
      </w:r>
    </w:p>
    <w:p w:rsidR="00B94D0D" w:rsidRPr="00B220F3" w:rsidRDefault="00B94D0D" w:rsidP="00B94D0D">
      <w:pPr>
        <w:rPr>
          <w:rFonts w:ascii="Times New Roman" w:eastAsia="Calibri" w:hAnsi="Times New Roman" w:cs="Times New Roman"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t>12</w:t>
      </w:r>
      <w:r w:rsidRPr="00B220F3">
        <w:rPr>
          <w:rFonts w:ascii="Times New Roman" w:eastAsia="Calibri" w:hAnsi="Times New Roman" w:cs="Times New Roman"/>
          <w:sz w:val="24"/>
          <w:szCs w:val="24"/>
        </w:rPr>
        <w:t xml:space="preserve">.      </w:t>
      </w:r>
      <w:r w:rsidRPr="00B220F3">
        <w:rPr>
          <w:rFonts w:ascii="Times New Roman" w:eastAsia="Calibri" w:hAnsi="Times New Roman" w:cs="Times New Roman"/>
          <w:b/>
          <w:i/>
          <w:sz w:val="24"/>
          <w:szCs w:val="24"/>
        </w:rPr>
        <w:t>Кто является основоположником классической  русской музыки:</w:t>
      </w:r>
    </w:p>
    <w:p w:rsidR="00B94D0D" w:rsidRPr="00B220F3" w:rsidRDefault="00B94D0D" w:rsidP="00B94D0D">
      <w:pPr>
        <w:rPr>
          <w:rFonts w:ascii="Times New Roman" w:eastAsia="Calibri" w:hAnsi="Times New Roman" w:cs="Times New Roman"/>
          <w:sz w:val="24"/>
          <w:szCs w:val="24"/>
        </w:rPr>
      </w:pPr>
      <w:r w:rsidRPr="00B220F3">
        <w:rPr>
          <w:rFonts w:ascii="Times New Roman" w:eastAsia="Calibri" w:hAnsi="Times New Roman" w:cs="Times New Roman"/>
          <w:sz w:val="24"/>
          <w:szCs w:val="24"/>
        </w:rPr>
        <w:t>а) П.И. Чайковский,</w:t>
      </w:r>
    </w:p>
    <w:p w:rsidR="00B94D0D" w:rsidRPr="00B220F3" w:rsidRDefault="00B94D0D" w:rsidP="00B94D0D">
      <w:pPr>
        <w:rPr>
          <w:rFonts w:ascii="Times New Roman" w:eastAsia="Calibri" w:hAnsi="Times New Roman" w:cs="Times New Roman"/>
          <w:sz w:val="24"/>
          <w:szCs w:val="24"/>
        </w:rPr>
      </w:pPr>
      <w:r w:rsidRPr="00B220F3">
        <w:rPr>
          <w:rFonts w:ascii="Times New Roman" w:eastAsia="Calibri" w:hAnsi="Times New Roman" w:cs="Times New Roman"/>
          <w:sz w:val="24"/>
          <w:szCs w:val="24"/>
        </w:rPr>
        <w:t>б) С. В. Рахманинов,</w:t>
      </w:r>
    </w:p>
    <w:p w:rsidR="00B94D0D" w:rsidRPr="00B220F3" w:rsidRDefault="00B94D0D" w:rsidP="00B94D0D">
      <w:pPr>
        <w:rPr>
          <w:rFonts w:ascii="Times New Roman" w:eastAsia="Calibri" w:hAnsi="Times New Roman" w:cs="Times New Roman"/>
          <w:sz w:val="24"/>
          <w:szCs w:val="24"/>
        </w:rPr>
      </w:pPr>
      <w:r w:rsidRPr="00B220F3">
        <w:rPr>
          <w:rFonts w:ascii="Times New Roman" w:eastAsia="Calibri" w:hAnsi="Times New Roman" w:cs="Times New Roman"/>
          <w:sz w:val="24"/>
          <w:szCs w:val="24"/>
        </w:rPr>
        <w:t>в) С. С.Прокофьев,</w:t>
      </w:r>
    </w:p>
    <w:p w:rsidR="00B94D0D" w:rsidRPr="00B220F3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eastAsia="Calibri" w:hAnsi="Times New Roman" w:cs="Times New Roman"/>
          <w:sz w:val="24"/>
          <w:szCs w:val="24"/>
        </w:rPr>
        <w:t>г) М. И. Глинка.</w:t>
      </w:r>
    </w:p>
    <w:p w:rsidR="00B94D0D" w:rsidRPr="00B220F3" w:rsidRDefault="00B94D0D" w:rsidP="00B94D0D">
      <w:pPr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B220F3">
        <w:rPr>
          <w:rFonts w:ascii="Times New Roman" w:hAnsi="Times New Roman" w:cs="Times New Roman"/>
          <w:sz w:val="24"/>
          <w:szCs w:val="24"/>
        </w:rPr>
        <w:lastRenderedPageBreak/>
        <w:t>13.</w:t>
      </w:r>
      <w:r w:rsidRPr="00B220F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B220F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.  </w:t>
      </w:r>
      <w:r w:rsidRPr="00B220F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О каком музыкальном произведении идет речь? </w:t>
      </w:r>
    </w:p>
    <w:p w:rsidR="00B94D0D" w:rsidRPr="00B220F3" w:rsidRDefault="00B94D0D" w:rsidP="00B94D0D">
      <w:pPr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B220F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   « </w:t>
      </w:r>
      <w:r w:rsidRPr="00B220F3">
        <w:rPr>
          <w:rFonts w:ascii="Times New Roman" w:eastAsia="Calibri" w:hAnsi="Times New Roman" w:cs="Times New Roman"/>
          <w:bCs/>
          <w:iCs/>
          <w:sz w:val="24"/>
          <w:szCs w:val="24"/>
        </w:rPr>
        <w:t>Завтра примусь я за сборник миниатюрных пьес для детей. Я давно уже подумывал о том, что не мешало бы содействовать по мере сил к обогащению детской музыкальной литературы, которая очень небогата. Я хочу сделать целый ряд маленьких отрывков безусловной лёгкости и с заманчивыми для детей заглавиями, как у Шумана»</w:t>
      </w:r>
    </w:p>
    <w:p w:rsidR="00B94D0D" w:rsidRPr="00B220F3" w:rsidRDefault="00B94D0D" w:rsidP="00B94D0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B220F3">
        <w:rPr>
          <w:rFonts w:ascii="Times New Roman" w:hAnsi="Times New Roman" w:cs="Times New Roman"/>
          <w:bCs/>
          <w:iCs/>
          <w:sz w:val="24"/>
          <w:szCs w:val="24"/>
        </w:rPr>
        <w:t>( Начало работы над «Детским альбомом)</w:t>
      </w:r>
    </w:p>
    <w:p w:rsidR="00B94D0D" w:rsidRPr="00B220F3" w:rsidRDefault="00B94D0D" w:rsidP="00B94D0D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B94D0D" w:rsidRPr="00B220F3" w:rsidRDefault="00B94D0D" w:rsidP="00B94D0D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220F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Задания на соответствие:  </w:t>
      </w:r>
    </w:p>
    <w:p w:rsidR="00B94D0D" w:rsidRPr="00B220F3" w:rsidRDefault="00B94D0D" w:rsidP="00B94D0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220F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Часть Б.</w:t>
      </w:r>
      <w:r w:rsidRPr="00B220F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B94D0D" w:rsidRPr="00B220F3" w:rsidRDefault="00B94D0D" w:rsidP="00B94D0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Б-</w:t>
      </w:r>
      <w:r w:rsidRPr="00B220F3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20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20F3">
        <w:rPr>
          <w:rFonts w:ascii="Times New Roman" w:eastAsia="Calibri" w:hAnsi="Times New Roman" w:cs="Times New Roman"/>
          <w:b/>
          <w:sz w:val="24"/>
          <w:szCs w:val="24"/>
        </w:rPr>
        <w:t xml:space="preserve">Установите соответствие между именами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60"/>
        <w:gridCol w:w="4111"/>
      </w:tblGrid>
      <w:tr w:rsidR="00B94D0D" w:rsidRPr="00B220F3" w:rsidTr="007B28EF">
        <w:tc>
          <w:tcPr>
            <w:tcW w:w="2660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1. Отец</w:t>
            </w:r>
          </w:p>
        </w:tc>
        <w:tc>
          <w:tcPr>
            <w:tcW w:w="4111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1.Илья Петрович</w:t>
            </w:r>
          </w:p>
        </w:tc>
      </w:tr>
      <w:tr w:rsidR="00B94D0D" w:rsidRPr="00B220F3" w:rsidTr="007B28EF">
        <w:tc>
          <w:tcPr>
            <w:tcW w:w="2660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2.Мать</w:t>
            </w:r>
          </w:p>
        </w:tc>
        <w:tc>
          <w:tcPr>
            <w:tcW w:w="4111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Александра Ильинична</w:t>
            </w:r>
          </w:p>
        </w:tc>
      </w:tr>
      <w:tr w:rsidR="00B94D0D" w:rsidRPr="00B220F3" w:rsidTr="007B28EF">
        <w:tc>
          <w:tcPr>
            <w:tcW w:w="2660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3.Жена</w:t>
            </w:r>
          </w:p>
        </w:tc>
        <w:tc>
          <w:tcPr>
            <w:tcW w:w="4111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3.Надежда Филаретовна</w:t>
            </w:r>
          </w:p>
        </w:tc>
      </w:tr>
      <w:tr w:rsidR="00B94D0D" w:rsidRPr="00B220F3" w:rsidTr="007B28EF">
        <w:tc>
          <w:tcPr>
            <w:tcW w:w="2660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Сестра</w:t>
            </w:r>
          </w:p>
        </w:tc>
        <w:tc>
          <w:tcPr>
            <w:tcW w:w="4111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4.Модест Ильич</w:t>
            </w:r>
          </w:p>
        </w:tc>
      </w:tr>
      <w:tr w:rsidR="00B94D0D" w:rsidRPr="00B220F3" w:rsidTr="007B28EF">
        <w:tc>
          <w:tcPr>
            <w:tcW w:w="2660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5.Меценат</w:t>
            </w:r>
          </w:p>
        </w:tc>
        <w:tc>
          <w:tcPr>
            <w:tcW w:w="4111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5.Антонина Ивановна</w:t>
            </w:r>
          </w:p>
        </w:tc>
      </w:tr>
      <w:tr w:rsidR="00B94D0D" w:rsidRPr="00B220F3" w:rsidTr="007B28EF">
        <w:tc>
          <w:tcPr>
            <w:tcW w:w="2660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6.Брат</w:t>
            </w:r>
          </w:p>
        </w:tc>
        <w:tc>
          <w:tcPr>
            <w:tcW w:w="4111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6.Марья Марковна</w:t>
            </w:r>
          </w:p>
        </w:tc>
      </w:tr>
      <w:tr w:rsidR="00B94D0D" w:rsidRPr="00B220F3" w:rsidTr="007B28EF">
        <w:tc>
          <w:tcPr>
            <w:tcW w:w="2660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7.Гувернантка в семье в Воткинске</w:t>
            </w:r>
          </w:p>
        </w:tc>
        <w:tc>
          <w:tcPr>
            <w:tcW w:w="4111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7.Александра Андреевна</w:t>
            </w:r>
          </w:p>
        </w:tc>
      </w:tr>
      <w:tr w:rsidR="00B94D0D" w:rsidRPr="00B220F3" w:rsidTr="007B28EF">
        <w:tc>
          <w:tcPr>
            <w:tcW w:w="2660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8.Первая учительница музыки</w:t>
            </w:r>
          </w:p>
        </w:tc>
        <w:tc>
          <w:tcPr>
            <w:tcW w:w="4111" w:type="dxa"/>
          </w:tcPr>
          <w:p w:rsidR="00B94D0D" w:rsidRPr="00B220F3" w:rsidRDefault="00B94D0D" w:rsidP="007B2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8.Фанни Дюрбах</w:t>
            </w:r>
          </w:p>
        </w:tc>
      </w:tr>
    </w:tbl>
    <w:p w:rsidR="00B94D0D" w:rsidRPr="00B220F3" w:rsidRDefault="00B94D0D" w:rsidP="00B94D0D">
      <w:pPr>
        <w:rPr>
          <w:rFonts w:ascii="Times New Roman" w:hAnsi="Times New Roman" w:cs="Times New Roman"/>
          <w:sz w:val="24"/>
          <w:szCs w:val="24"/>
        </w:rPr>
      </w:pPr>
    </w:p>
    <w:p w:rsidR="00B94D0D" w:rsidRPr="00B220F3" w:rsidRDefault="00B94D0D" w:rsidP="00B94D0D">
      <w:pPr>
        <w:pStyle w:val="a5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 -2.  </w:t>
      </w:r>
      <w:r w:rsidRPr="00B220F3">
        <w:rPr>
          <w:rFonts w:ascii="Times New Roman" w:hAnsi="Times New Roman" w:cs="Times New Roman"/>
          <w:b/>
          <w:sz w:val="24"/>
          <w:szCs w:val="24"/>
        </w:rPr>
        <w:t xml:space="preserve">Соедините жанры  и названия </w:t>
      </w:r>
      <w:r w:rsidRPr="00B220F3">
        <w:rPr>
          <w:rFonts w:ascii="Times New Roman" w:eastAsia="Calibri" w:hAnsi="Times New Roman" w:cs="Times New Roman"/>
          <w:b/>
          <w:sz w:val="24"/>
          <w:szCs w:val="24"/>
        </w:rPr>
        <w:t xml:space="preserve"> произведений</w:t>
      </w:r>
    </w:p>
    <w:p w:rsidR="00B94D0D" w:rsidRPr="00B220F3" w:rsidRDefault="00B94D0D" w:rsidP="00B94D0D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Ind w:w="-34" w:type="dxa"/>
        <w:tblLook w:val="04A0" w:firstRow="1" w:lastRow="0" w:firstColumn="1" w:lastColumn="0" w:noHBand="0" w:noVBand="1"/>
      </w:tblPr>
      <w:tblGrid>
        <w:gridCol w:w="4307"/>
        <w:gridCol w:w="5072"/>
      </w:tblGrid>
      <w:tr w:rsidR="00B94D0D" w:rsidRPr="00B220F3" w:rsidTr="007B28EF">
        <w:tc>
          <w:tcPr>
            <w:tcW w:w="4395" w:type="dxa"/>
          </w:tcPr>
          <w:p w:rsidR="00B94D0D" w:rsidRPr="00B220F3" w:rsidRDefault="00B94D0D" w:rsidP="007B28EF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1.Опера</w:t>
            </w:r>
          </w:p>
        </w:tc>
        <w:tc>
          <w:tcPr>
            <w:tcW w:w="5210" w:type="dxa"/>
          </w:tcPr>
          <w:p w:rsidR="00B94D0D" w:rsidRPr="00B220F3" w:rsidRDefault="00B94D0D" w:rsidP="007B28EF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1. «Спящая красавица»</w:t>
            </w:r>
          </w:p>
        </w:tc>
      </w:tr>
      <w:tr w:rsidR="00B94D0D" w:rsidRPr="00B220F3" w:rsidTr="007B28EF">
        <w:tc>
          <w:tcPr>
            <w:tcW w:w="4395" w:type="dxa"/>
          </w:tcPr>
          <w:p w:rsidR="00B94D0D" w:rsidRPr="00B220F3" w:rsidRDefault="00B94D0D" w:rsidP="007B28EF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Симфония</w:t>
            </w:r>
          </w:p>
        </w:tc>
        <w:tc>
          <w:tcPr>
            <w:tcW w:w="5210" w:type="dxa"/>
          </w:tcPr>
          <w:p w:rsidR="00B94D0D" w:rsidRPr="00B220F3" w:rsidRDefault="00B94D0D" w:rsidP="007B28EF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2.  «Пиковая дама»</w:t>
            </w:r>
          </w:p>
        </w:tc>
      </w:tr>
      <w:tr w:rsidR="00B94D0D" w:rsidRPr="00B220F3" w:rsidTr="007B28EF">
        <w:tc>
          <w:tcPr>
            <w:tcW w:w="4395" w:type="dxa"/>
          </w:tcPr>
          <w:p w:rsidR="00B94D0D" w:rsidRPr="00B220F3" w:rsidRDefault="00B94D0D" w:rsidP="007B28EF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3.Балет</w:t>
            </w:r>
          </w:p>
        </w:tc>
        <w:tc>
          <w:tcPr>
            <w:tcW w:w="5210" w:type="dxa"/>
          </w:tcPr>
          <w:p w:rsidR="00B94D0D" w:rsidRPr="00B220F3" w:rsidRDefault="00B94D0D" w:rsidP="007B28EF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  «Зимние грёзы</w:t>
            </w: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94D0D" w:rsidRPr="00B220F3" w:rsidTr="007B28EF">
        <w:tc>
          <w:tcPr>
            <w:tcW w:w="4395" w:type="dxa"/>
          </w:tcPr>
          <w:p w:rsidR="00B94D0D" w:rsidRPr="00B220F3" w:rsidRDefault="00B94D0D" w:rsidP="007B28EF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4.Фортепианный цикл</w:t>
            </w:r>
          </w:p>
        </w:tc>
        <w:tc>
          <w:tcPr>
            <w:tcW w:w="5210" w:type="dxa"/>
          </w:tcPr>
          <w:p w:rsidR="00B94D0D" w:rsidRPr="00B220F3" w:rsidRDefault="00B94D0D" w:rsidP="007B28EF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4.   «Времена года»</w:t>
            </w:r>
          </w:p>
        </w:tc>
      </w:tr>
    </w:tbl>
    <w:p w:rsidR="00B94D0D" w:rsidRDefault="00B94D0D" w:rsidP="00B94D0D">
      <w:pPr>
        <w:rPr>
          <w:rFonts w:ascii="Times New Roman" w:hAnsi="Times New Roman" w:cs="Times New Roman"/>
          <w:sz w:val="24"/>
          <w:szCs w:val="24"/>
        </w:rPr>
      </w:pPr>
    </w:p>
    <w:p w:rsidR="00B94D0D" w:rsidRPr="00731832" w:rsidRDefault="00B94D0D" w:rsidP="00B94D0D">
      <w:pPr>
        <w:rPr>
          <w:rFonts w:ascii="Times New Roman" w:hAnsi="Times New Roman" w:cs="Times New Roman"/>
          <w:sz w:val="24"/>
          <w:szCs w:val="24"/>
        </w:rPr>
      </w:pPr>
    </w:p>
    <w:p w:rsidR="00B94D0D" w:rsidRPr="00B220F3" w:rsidRDefault="00B94D0D" w:rsidP="00B94D0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Б-</w:t>
      </w:r>
      <w:r w:rsidRPr="00B220F3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20F3">
        <w:rPr>
          <w:rFonts w:ascii="Times New Roman" w:eastAsia="Calibri" w:hAnsi="Times New Roman" w:cs="Times New Roman"/>
          <w:b/>
          <w:sz w:val="24"/>
          <w:szCs w:val="24"/>
        </w:rPr>
        <w:t>Соедините названия средств выразительности с их определениями:</w:t>
      </w:r>
    </w:p>
    <w:p w:rsidR="00B94D0D" w:rsidRPr="00B220F3" w:rsidRDefault="00B94D0D" w:rsidP="00B94D0D">
      <w:pPr>
        <w:rPr>
          <w:rFonts w:ascii="Times New Roman" w:eastAsia="Calibri" w:hAnsi="Times New Roman" w:cs="Times New Roman"/>
          <w:sz w:val="24"/>
          <w:szCs w:val="24"/>
        </w:rPr>
      </w:pPr>
      <w:r w:rsidRPr="00B220F3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94D0D" w:rsidRPr="00B220F3" w:rsidRDefault="00B94D0D" w:rsidP="00B94D0D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220F3">
        <w:rPr>
          <w:rFonts w:ascii="Times New Roman" w:eastAsia="Calibri" w:hAnsi="Times New Roman" w:cs="Times New Roman"/>
          <w:sz w:val="24"/>
          <w:szCs w:val="24"/>
        </w:rPr>
        <w:lastRenderedPageBreak/>
        <w:t>1) РИТМ                                           А) скорость движения в музыке</w:t>
      </w:r>
    </w:p>
    <w:p w:rsidR="00B94D0D" w:rsidRPr="00B220F3" w:rsidRDefault="00B94D0D" w:rsidP="00B94D0D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220F3">
        <w:rPr>
          <w:rFonts w:ascii="Times New Roman" w:eastAsia="Calibri" w:hAnsi="Times New Roman" w:cs="Times New Roman"/>
          <w:sz w:val="24"/>
          <w:szCs w:val="24"/>
        </w:rPr>
        <w:t>2) МЕЛОДИЯ                                  Б) чередование коротких и длинных звуков</w:t>
      </w:r>
    </w:p>
    <w:p w:rsidR="00B94D0D" w:rsidRPr="00B220F3" w:rsidRDefault="00B94D0D" w:rsidP="00B94D0D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220F3">
        <w:rPr>
          <w:rFonts w:ascii="Times New Roman" w:eastAsia="Calibri" w:hAnsi="Times New Roman" w:cs="Times New Roman"/>
          <w:sz w:val="24"/>
          <w:szCs w:val="24"/>
        </w:rPr>
        <w:t>3) ТЕМБР                                         В) сила звучания в музыке</w:t>
      </w:r>
    </w:p>
    <w:p w:rsidR="00B94D0D" w:rsidRPr="00B220F3" w:rsidRDefault="00B94D0D" w:rsidP="00B94D0D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220F3">
        <w:rPr>
          <w:rFonts w:ascii="Times New Roman" w:eastAsia="Calibri" w:hAnsi="Times New Roman" w:cs="Times New Roman"/>
          <w:sz w:val="24"/>
          <w:szCs w:val="24"/>
        </w:rPr>
        <w:t>4) ТЕМП                                           Г) настроение в музыке</w:t>
      </w:r>
    </w:p>
    <w:p w:rsidR="00B94D0D" w:rsidRPr="00B220F3" w:rsidRDefault="00B94D0D" w:rsidP="00B94D0D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220F3">
        <w:rPr>
          <w:rFonts w:ascii="Times New Roman" w:eastAsia="Calibri" w:hAnsi="Times New Roman" w:cs="Times New Roman"/>
          <w:sz w:val="24"/>
          <w:szCs w:val="24"/>
        </w:rPr>
        <w:t>5) ДИНАМИКА                               Д) окраска голоса, звука</w:t>
      </w:r>
    </w:p>
    <w:p w:rsidR="00B94D0D" w:rsidRPr="00B220F3" w:rsidRDefault="00B94D0D" w:rsidP="00B94D0D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220F3">
        <w:rPr>
          <w:rFonts w:ascii="Times New Roman" w:eastAsia="Calibri" w:hAnsi="Times New Roman" w:cs="Times New Roman"/>
          <w:sz w:val="24"/>
          <w:szCs w:val="24"/>
        </w:rPr>
        <w:t>6) ЛАД                                              Е) высота звука, голоса</w:t>
      </w:r>
    </w:p>
    <w:p w:rsidR="00B94D0D" w:rsidRPr="00B220F3" w:rsidRDefault="00B94D0D" w:rsidP="00B94D0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220F3">
        <w:rPr>
          <w:rFonts w:ascii="Times New Roman" w:eastAsia="Calibri" w:hAnsi="Times New Roman" w:cs="Times New Roman"/>
          <w:sz w:val="24"/>
          <w:szCs w:val="24"/>
        </w:rPr>
        <w:t>7) РЕГИСТР                                     Ж) главная мысль музыкального произведения</w:t>
      </w:r>
    </w:p>
    <w:p w:rsidR="00B94D0D" w:rsidRPr="00B220F3" w:rsidRDefault="00B94D0D" w:rsidP="00B94D0D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Б-</w:t>
      </w:r>
      <w:r w:rsidRPr="00B220F3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20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20F3">
        <w:rPr>
          <w:rFonts w:ascii="Times New Roman" w:eastAsia="Calibri" w:hAnsi="Times New Roman" w:cs="Times New Roman"/>
          <w:b/>
          <w:sz w:val="24"/>
          <w:szCs w:val="24"/>
        </w:rPr>
        <w:t>Переставьте буквы в слове так, чтобы получилось новое слово, относящее к музыке:</w:t>
      </w:r>
    </w:p>
    <w:p w:rsidR="00B94D0D" w:rsidRPr="00B220F3" w:rsidRDefault="00B94D0D" w:rsidP="00B94D0D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B220F3">
        <w:rPr>
          <w:rFonts w:ascii="Times New Roman" w:eastAsia="Calibri" w:hAnsi="Times New Roman" w:cs="Times New Roman"/>
          <w:sz w:val="24"/>
          <w:szCs w:val="24"/>
        </w:rPr>
        <w:t>лось……    - - - -       (название ноты)</w:t>
      </w:r>
    </w:p>
    <w:p w:rsidR="00B94D0D" w:rsidRPr="00B220F3" w:rsidRDefault="00B94D0D" w:rsidP="00B94D0D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2 .</w:t>
      </w:r>
      <w:r w:rsidRPr="00B220F3">
        <w:rPr>
          <w:rFonts w:ascii="Times New Roman" w:eastAsia="Calibri" w:hAnsi="Times New Roman" w:cs="Times New Roman"/>
          <w:sz w:val="24"/>
          <w:szCs w:val="24"/>
        </w:rPr>
        <w:t>осло……    - - - -      (исполнение музыкального произведения одним исполнителем)</w:t>
      </w:r>
    </w:p>
    <w:p w:rsidR="00B94D0D" w:rsidRPr="00B220F3" w:rsidRDefault="00B94D0D" w:rsidP="00B94D0D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Pr="00B220F3">
        <w:rPr>
          <w:rFonts w:ascii="Times New Roman" w:eastAsia="Calibri" w:hAnsi="Times New Roman" w:cs="Times New Roman"/>
          <w:sz w:val="24"/>
          <w:szCs w:val="24"/>
        </w:rPr>
        <w:t>фара…….   - - - -      (щипковый музыкальный</w:t>
      </w:r>
      <w:r w:rsidRPr="00B220F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220F3">
        <w:rPr>
          <w:rFonts w:ascii="Times New Roman" w:eastAsia="Calibri" w:hAnsi="Times New Roman" w:cs="Times New Roman"/>
          <w:sz w:val="24"/>
          <w:szCs w:val="24"/>
        </w:rPr>
        <w:t>инструмент)</w:t>
      </w:r>
    </w:p>
    <w:p w:rsidR="00B94D0D" w:rsidRPr="00B220F3" w:rsidRDefault="00B94D0D" w:rsidP="00B94D0D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Pr="00B220F3">
        <w:rPr>
          <w:rFonts w:ascii="Times New Roman" w:eastAsia="Calibri" w:hAnsi="Times New Roman" w:cs="Times New Roman"/>
          <w:sz w:val="24"/>
          <w:szCs w:val="24"/>
        </w:rPr>
        <w:t>шрам……   - - - -     (один из основных жанров музыки)</w:t>
      </w:r>
    </w:p>
    <w:p w:rsidR="00B94D0D" w:rsidRPr="00B220F3" w:rsidRDefault="00B94D0D" w:rsidP="00B94D0D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B220F3">
        <w:rPr>
          <w:rFonts w:ascii="Times New Roman" w:eastAsia="Calibri" w:hAnsi="Times New Roman" w:cs="Times New Roman"/>
          <w:sz w:val="24"/>
          <w:szCs w:val="24"/>
        </w:rPr>
        <w:t>мирон ….   - - - - -    (музыкальный лад грустной окраски)</w:t>
      </w:r>
    </w:p>
    <w:p w:rsidR="00B94D0D" w:rsidRPr="00B220F3" w:rsidRDefault="00B94D0D" w:rsidP="00B94D0D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 </w:t>
      </w:r>
      <w:r w:rsidRPr="00B220F3">
        <w:rPr>
          <w:rFonts w:ascii="Times New Roman" w:eastAsia="Calibri" w:hAnsi="Times New Roman" w:cs="Times New Roman"/>
          <w:sz w:val="24"/>
          <w:szCs w:val="24"/>
        </w:rPr>
        <w:t>нато……    - - - -       (музыкальный знак)</w:t>
      </w:r>
    </w:p>
    <w:p w:rsidR="00B94D0D" w:rsidRPr="00B220F3" w:rsidRDefault="00B94D0D" w:rsidP="00B94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4D0D" w:rsidRPr="008D2B3B" w:rsidRDefault="00B94D0D" w:rsidP="00B94D0D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8D2B3B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 xml:space="preserve">Б -5.   </w:t>
      </w:r>
      <w:r w:rsidRPr="008D2B3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8D2B3B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Вставить слова в текст…..Афоризмы П.И.Чайковского:</w:t>
      </w:r>
    </w:p>
    <w:p w:rsidR="00B94D0D" w:rsidRPr="00B220F3" w:rsidRDefault="00B94D0D" w:rsidP="00B94D0D">
      <w:pPr>
        <w:pStyle w:val="a5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</w:p>
    <w:p w:rsidR="00B94D0D" w:rsidRPr="00B220F3" w:rsidRDefault="00B94D0D" w:rsidP="00B94D0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</w:pP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 xml:space="preserve"> (_____________</w:t>
      </w: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) - это такой гость, который не всегда является на первый зов.</w:t>
      </w:r>
    </w:p>
    <w:p w:rsidR="00B94D0D" w:rsidRPr="00B220F3" w:rsidRDefault="00B94D0D" w:rsidP="00B94D0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</w:pP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2.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Большой (_____________</w:t>
      </w: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) требует большого трудолюбия.</w:t>
      </w:r>
    </w:p>
    <w:p w:rsidR="00B94D0D" w:rsidRPr="00B220F3" w:rsidRDefault="00B94D0D" w:rsidP="00B94D0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</w:pP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3.Вдохнов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ение рождается только от (_____________</w:t>
      </w: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)</w:t>
      </w:r>
    </w:p>
    <w:p w:rsidR="00B94D0D" w:rsidRPr="00B220F3" w:rsidRDefault="00B94D0D" w:rsidP="00B94D0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</w:pP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 xml:space="preserve">4.Диссонанс есть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величайшая сила (____________</w:t>
      </w: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)</w:t>
      </w:r>
    </w:p>
    <w:p w:rsidR="00B94D0D" w:rsidRPr="00B220F3" w:rsidRDefault="00B94D0D" w:rsidP="00B94D0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</w:pP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5.Единственное спасен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ие в душевном горе – это( ______</w:t>
      </w: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. )</w:t>
      </w:r>
    </w:p>
    <w:p w:rsidR="00B94D0D" w:rsidRPr="00B220F3" w:rsidRDefault="00B94D0D" w:rsidP="00B94D0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</w:pP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6. Красота в музыке состоит не в нагромождении эффектов и гармонических курьезо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в,                а в ( ____________</w:t>
      </w: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) и естественности.</w:t>
      </w:r>
    </w:p>
    <w:p w:rsidR="00B94D0D" w:rsidRPr="00B220F3" w:rsidRDefault="00B94D0D" w:rsidP="00B94D0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</w:pP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7. Тщеслав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ный человек всегда бывает (______________</w:t>
      </w:r>
      <w:r w:rsidRPr="00B220F3"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  <w:t>)</w:t>
      </w:r>
    </w:p>
    <w:p w:rsidR="00B94D0D" w:rsidRPr="00B220F3" w:rsidRDefault="00B94D0D" w:rsidP="00B94D0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</w:pPr>
    </w:p>
    <w:p w:rsidR="00B94D0D" w:rsidRPr="00B220F3" w:rsidRDefault="00B94D0D" w:rsidP="00B94D0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E5E5E5"/>
        </w:rPr>
      </w:pPr>
    </w:p>
    <w:p w:rsidR="00B94D0D" w:rsidRPr="00B220F3" w:rsidRDefault="00B94D0D" w:rsidP="00B94D0D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E5E5E5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E5E5E5"/>
        </w:rPr>
        <w:t>Б -</w:t>
      </w:r>
      <w:r w:rsidRPr="00B220F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E5E5E5"/>
        </w:rPr>
        <w:t>6.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E5E5E5"/>
        </w:rPr>
        <w:t xml:space="preserve"> </w:t>
      </w:r>
      <w:r w:rsidRPr="00B220F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E5E5E5"/>
        </w:rPr>
        <w:t> Какое событие освещено во фрагменте?</w:t>
      </w:r>
    </w:p>
    <w:p w:rsidR="00B94D0D" w:rsidRPr="00B220F3" w:rsidRDefault="00B94D0D" w:rsidP="00B94D0D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E5E5E5"/>
        </w:rPr>
      </w:pPr>
    </w:p>
    <w:p w:rsidR="00B94D0D" w:rsidRPr="00B220F3" w:rsidRDefault="00B94D0D" w:rsidP="00B94D0D">
      <w:pPr>
        <w:spacing w:after="0" w:line="240" w:lineRule="auto"/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  <w:r w:rsidRPr="00B220F3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1.Когда мы, наконец, подъехали к дому, достаточно было одного момента, чтобы все мои страхи пропали бесследно. Навстречу выбежала масса людей, начались восторженные объятия, поцелуи, и трудно было в этой кучке людей отличить родных от прислуги. Неподдельная, живая радость сравняла всех; все одинаково ласково и тепло приветствовали возвращение хозяйки дома. Г-н Чайковский подошел ко мне и без всяких фраз обнял и поцеловал, как дочь. Эта простота и патриархальность отношений сразу ободрили меня и поставили в положение почти члена семьи. Я не то что приехала, а будто тоже, как г-жа Чайковская и ее сын, „вернулась домой". На другой же день утром я приступила к занятиям без малейшего волнения и страха за будущее»  </w:t>
      </w:r>
    </w:p>
    <w:p w:rsidR="00B94D0D" w:rsidRPr="00B220F3" w:rsidRDefault="00B94D0D" w:rsidP="00B94D0D">
      <w:pPr>
        <w:spacing w:after="0" w:line="240" w:lineRule="auto"/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</w:p>
    <w:p w:rsidR="00B94D0D" w:rsidRPr="00B220F3" w:rsidRDefault="00B94D0D" w:rsidP="00B94D0D">
      <w:pPr>
        <w:pStyle w:val="a3"/>
        <w:shd w:val="clear" w:color="auto" w:fill="FFFFFF"/>
        <w:jc w:val="both"/>
        <w:rPr>
          <w:color w:val="333333"/>
        </w:rPr>
      </w:pPr>
      <w:r w:rsidRPr="00B220F3">
        <w:rPr>
          <w:color w:val="404040"/>
          <w:shd w:val="clear" w:color="auto" w:fill="FFFFFF"/>
        </w:rPr>
        <w:lastRenderedPageBreak/>
        <w:t>2.</w:t>
      </w:r>
      <w:r>
        <w:rPr>
          <w:color w:val="404040"/>
          <w:shd w:val="clear" w:color="auto" w:fill="FFFFFF"/>
        </w:rPr>
        <w:t xml:space="preserve"> </w:t>
      </w:r>
      <w:r w:rsidRPr="00B220F3">
        <w:rPr>
          <w:color w:val="404040"/>
          <w:shd w:val="clear" w:color="auto" w:fill="FFFFFF"/>
        </w:rPr>
        <w:t>«</w:t>
      </w:r>
      <w:r w:rsidRPr="00B220F3">
        <w:rPr>
          <w:color w:val="333333"/>
        </w:rPr>
        <w:t xml:space="preserve"> Это было первое сильное горе, испытанное мною. Каждая минута этого ужасного дня памятна мне, как будто это было вчера».Из письма к Н. Ф. фон Мекк.      </w:t>
      </w:r>
    </w:p>
    <w:p w:rsidR="00B94D0D" w:rsidRPr="00B220F3" w:rsidRDefault="00B94D0D" w:rsidP="00B94D0D">
      <w:pPr>
        <w:pStyle w:val="a3"/>
        <w:shd w:val="clear" w:color="auto" w:fill="FFFFFF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3.</w:t>
      </w:r>
      <w:r w:rsidRPr="00B220F3">
        <w:rPr>
          <w:color w:val="333333"/>
          <w:shd w:val="clear" w:color="auto" w:fill="FFFFFF"/>
        </w:rPr>
        <w:t>Однажды, увлекшись этим, он так разошелся, что разбил его и очень сильно ранил себе руку.</w:t>
      </w:r>
    </w:p>
    <w:p w:rsidR="00B94D0D" w:rsidRPr="00B220F3" w:rsidRDefault="00B94D0D" w:rsidP="00B94D0D">
      <w:pPr>
        <w:pStyle w:val="a3"/>
        <w:shd w:val="clear" w:color="auto" w:fill="FFFFFF"/>
        <w:jc w:val="both"/>
        <w:rPr>
          <w:color w:val="333333"/>
          <w:shd w:val="clear" w:color="auto" w:fill="FFFFFF"/>
        </w:rPr>
      </w:pPr>
      <w:r w:rsidRPr="00B220F3">
        <w:rPr>
          <w:color w:val="333333"/>
          <w:shd w:val="clear" w:color="auto" w:fill="FFFFFF"/>
        </w:rPr>
        <w:t>4.</w:t>
      </w:r>
      <w:r w:rsidRPr="00B220F3">
        <w:rPr>
          <w:color w:val="333333"/>
        </w:rPr>
        <w:t xml:space="preserve"> Тем, что я посвятил свою жизнь музыке, я обязан ютому композитору. Он дал первый толчок моим музыкальным силам, он заставил меня полюбить музыку больше всего на свете».Из письма к Н. Ф. фон Мекк. Март 1878 г.</w:t>
      </w:r>
    </w:p>
    <w:p w:rsidR="00B94D0D" w:rsidRPr="00B220F3" w:rsidRDefault="00B94D0D" w:rsidP="00B94D0D">
      <w:pPr>
        <w:pStyle w:val="a3"/>
        <w:shd w:val="clear" w:color="auto" w:fill="FFFFFF"/>
        <w:jc w:val="both"/>
        <w:rPr>
          <w:color w:val="333333"/>
          <w:shd w:val="clear" w:color="auto" w:fill="FFFFFF"/>
        </w:rPr>
      </w:pPr>
      <w:r w:rsidRPr="00B220F3">
        <w:rPr>
          <w:color w:val="333333"/>
          <w:shd w:val="clear" w:color="auto" w:fill="FFFFFF"/>
        </w:rPr>
        <w:t>5..Петя сначала был очень оживлен и весел, но к концу вечера так утомился, что ушел наверх ранее обыкновенного. Когда Фанни через несколько времени пришла в детскую, он еще не спал и с блестящими глазами, возбужденный, плакал. На вопрос, что с ним, он отвечал: _______________________________________________</w:t>
      </w:r>
    </w:p>
    <w:p w:rsidR="00B94D0D" w:rsidRPr="00B220F3" w:rsidRDefault="00B94D0D" w:rsidP="00B94D0D">
      <w:pPr>
        <w:pStyle w:val="a3"/>
        <w:shd w:val="clear" w:color="auto" w:fill="FFFFFF"/>
        <w:jc w:val="both"/>
        <w:rPr>
          <w:color w:val="333333"/>
          <w:shd w:val="clear" w:color="auto" w:fill="FFFFFF"/>
        </w:rPr>
      </w:pPr>
      <w:r w:rsidRPr="00B220F3">
        <w:rPr>
          <w:color w:val="333333"/>
          <w:shd w:val="clear" w:color="auto" w:fill="FFFFFF"/>
        </w:rPr>
        <w:t>6. Припав к матери, он не мог оторваться от нее. Ни ласки, ни утешения, ни обещания скорого возвращения не могли действовать. Он ничего не слышал, не видел и как бы слился с обожаемым существом. Пришлось прибегнуть к насилию, и бедного ребенка должны были оторвать от Александры Андреевны. Он цеплялся за что мог, не желая отпускать ее от себя. Наконец, это удалось. Она с дочерьми села в экипаж. Лошади тронули, и тогда, собрав последние силы, мальчик вырвался из рук Кейзера и бросился с криком безумного отчаяния бежать за тарантасом, старался схватиться за подножку, за крылья, за что попало, в тщетной надежде остановить его...</w:t>
      </w:r>
    </w:p>
    <w:p w:rsidR="00B94D0D" w:rsidRPr="00B220F3" w:rsidRDefault="00B94D0D" w:rsidP="00B94D0D">
      <w:pPr>
        <w:pStyle w:val="a3"/>
        <w:shd w:val="clear" w:color="auto" w:fill="FFFFFF"/>
        <w:jc w:val="both"/>
        <w:rPr>
          <w:color w:val="333333"/>
          <w:shd w:val="clear" w:color="auto" w:fill="FFFFFF"/>
        </w:rPr>
      </w:pPr>
      <w:r w:rsidRPr="00B220F3">
        <w:rPr>
          <w:color w:val="333333"/>
        </w:rPr>
        <w:t>7.</w:t>
      </w:r>
      <w:r w:rsidRPr="00B220F3">
        <w:rPr>
          <w:color w:val="333333"/>
          <w:shd w:val="clear" w:color="auto" w:fill="FFFFFF"/>
        </w:rPr>
        <w:t xml:space="preserve"> Чайковский на протяжении всех лет занятий в консерватории (до 1865 года) вынужден был давать частные уроки, заниматься всякого рода приработками (однажды вста</w:t>
      </w:r>
      <w:r>
        <w:rPr>
          <w:color w:val="333333"/>
          <w:shd w:val="clear" w:color="auto" w:fill="FFFFFF"/>
        </w:rPr>
        <w:t xml:space="preserve">л вопрос о месте ночного сторожа </w:t>
      </w:r>
      <w:r w:rsidRPr="00B220F3">
        <w:rPr>
          <w:color w:val="333333"/>
          <w:shd w:val="clear" w:color="auto" w:fill="FFFFFF"/>
        </w:rPr>
        <w:t>на Сенном рынке!!), иногда влезать в долги. Почему?</w:t>
      </w:r>
    </w:p>
    <w:p w:rsidR="00B94D0D" w:rsidRPr="00B220F3" w:rsidRDefault="00B94D0D" w:rsidP="00B94D0D">
      <w:pPr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  <w:r>
        <w:rPr>
          <w:rFonts w:ascii="Times New Roman" w:hAnsi="Times New Roman" w:cs="Times New Roman"/>
          <w:b/>
          <w:spacing w:val="40"/>
          <w:sz w:val="24"/>
          <w:szCs w:val="24"/>
        </w:rPr>
        <w:t>Б-</w:t>
      </w:r>
      <w:r w:rsidRPr="00B220F3">
        <w:rPr>
          <w:rFonts w:ascii="Times New Roman" w:hAnsi="Times New Roman" w:cs="Times New Roman"/>
          <w:b/>
          <w:spacing w:val="40"/>
          <w:sz w:val="24"/>
          <w:szCs w:val="24"/>
        </w:rPr>
        <w:t>7.Распредели типы голосов  по высоте звучания</w:t>
      </w:r>
    </w:p>
    <w:p w:rsidR="00B94D0D" w:rsidRPr="00B220F3" w:rsidRDefault="00B94D0D" w:rsidP="00B94D0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8"/>
        <w:gridCol w:w="3685"/>
        <w:gridCol w:w="4302"/>
      </w:tblGrid>
      <w:tr w:rsidR="00B94D0D" w:rsidRPr="00B220F3" w:rsidTr="007B28EF">
        <w:tc>
          <w:tcPr>
            <w:tcW w:w="1368" w:type="dxa"/>
          </w:tcPr>
          <w:p w:rsidR="00B94D0D" w:rsidRPr="00B220F3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Высота</w:t>
            </w:r>
          </w:p>
        </w:tc>
        <w:tc>
          <w:tcPr>
            <w:tcW w:w="3780" w:type="dxa"/>
          </w:tcPr>
          <w:p w:rsidR="00B94D0D" w:rsidRPr="00B220F3" w:rsidRDefault="00B94D0D" w:rsidP="007B28EF">
            <w:pPr>
              <w:jc w:val="both"/>
              <w:rPr>
                <w:rFonts w:ascii="Times New Roman" w:hAnsi="Times New Roman" w:cs="Times New Roman"/>
                <w:spacing w:val="40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>Типы женского голоса</w:t>
            </w:r>
          </w:p>
        </w:tc>
        <w:tc>
          <w:tcPr>
            <w:tcW w:w="4423" w:type="dxa"/>
          </w:tcPr>
          <w:p w:rsidR="00B94D0D" w:rsidRPr="00B220F3" w:rsidRDefault="00B94D0D" w:rsidP="007B28EF">
            <w:pPr>
              <w:jc w:val="both"/>
              <w:rPr>
                <w:rFonts w:ascii="Times New Roman" w:hAnsi="Times New Roman" w:cs="Times New Roman"/>
                <w:spacing w:val="40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>Типы мужского голоса</w:t>
            </w:r>
          </w:p>
        </w:tc>
      </w:tr>
      <w:tr w:rsidR="00B94D0D" w:rsidRPr="00B220F3" w:rsidTr="007B28EF">
        <w:tc>
          <w:tcPr>
            <w:tcW w:w="1368" w:type="dxa"/>
          </w:tcPr>
          <w:p w:rsidR="00B94D0D" w:rsidRPr="00B220F3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3780" w:type="dxa"/>
          </w:tcPr>
          <w:p w:rsidR="00B94D0D" w:rsidRPr="00B220F3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3" w:type="dxa"/>
          </w:tcPr>
          <w:p w:rsidR="00B94D0D" w:rsidRPr="00B220F3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D0D" w:rsidRPr="00B220F3" w:rsidTr="007B28EF">
        <w:tc>
          <w:tcPr>
            <w:tcW w:w="1368" w:type="dxa"/>
          </w:tcPr>
          <w:p w:rsidR="00B94D0D" w:rsidRPr="00B220F3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780" w:type="dxa"/>
          </w:tcPr>
          <w:p w:rsidR="00B94D0D" w:rsidRPr="00B220F3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3" w:type="dxa"/>
          </w:tcPr>
          <w:p w:rsidR="00B94D0D" w:rsidRPr="00B220F3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D0D" w:rsidRPr="00B220F3" w:rsidTr="007B28EF">
        <w:tc>
          <w:tcPr>
            <w:tcW w:w="1368" w:type="dxa"/>
          </w:tcPr>
          <w:p w:rsidR="00B94D0D" w:rsidRPr="00B220F3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0F3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3780" w:type="dxa"/>
          </w:tcPr>
          <w:p w:rsidR="00B94D0D" w:rsidRPr="00B220F3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3" w:type="dxa"/>
          </w:tcPr>
          <w:p w:rsidR="00B94D0D" w:rsidRPr="00B220F3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4D0D" w:rsidRDefault="00B94D0D" w:rsidP="00B94D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4D0D" w:rsidRDefault="00B94D0D" w:rsidP="00B94D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4D0D" w:rsidRDefault="00B94D0D" w:rsidP="00B94D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4D0D" w:rsidRDefault="00B94D0D" w:rsidP="00B94D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4D0D" w:rsidRDefault="00B94D0D" w:rsidP="00B94D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4D0D" w:rsidRDefault="00B94D0D" w:rsidP="00B94D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4D0D" w:rsidRPr="00B220F3" w:rsidRDefault="00B94D0D" w:rsidP="00B94D0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94D0D" w:rsidRPr="00FA0B32" w:rsidRDefault="00B94D0D" w:rsidP="00B94D0D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A0B32">
        <w:rPr>
          <w:rFonts w:ascii="Times New Roman" w:hAnsi="Times New Roman" w:cs="Times New Roman"/>
          <w:b/>
          <w:sz w:val="24"/>
          <w:szCs w:val="24"/>
        </w:rPr>
        <w:lastRenderedPageBreak/>
        <w:t>Ключ к ответам.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</w:t>
      </w:r>
      <w:r w:rsidRPr="00FA0B32">
        <w:rPr>
          <w:rFonts w:ascii="Times New Roman" w:hAnsi="Times New Roman" w:cs="Times New Roman"/>
          <w:b/>
          <w:sz w:val="24"/>
          <w:szCs w:val="24"/>
        </w:rPr>
        <w:t>1 этап</w:t>
      </w:r>
    </w:p>
    <w:p w:rsidR="00B94D0D" w:rsidRPr="00FA0B32" w:rsidRDefault="00B94D0D" w:rsidP="00B94D0D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П. И. Чайковский. Цикл « Времена года» «Осенняя песня» Октябрь.</w:t>
      </w:r>
    </w:p>
    <w:p w:rsidR="00B94D0D" w:rsidRPr="00FA0B32" w:rsidRDefault="00B94D0D" w:rsidP="00B94D0D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П.И. Чайковский. Цикл « Времена года» « Подснежник» Апрель.</w:t>
      </w:r>
    </w:p>
    <w:p w:rsidR="00B94D0D" w:rsidRPr="00FA0B32" w:rsidRDefault="00B94D0D" w:rsidP="00B94D0D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П. И. Чайковский Цикл « Времена года» «На тройке» Ноябрь</w:t>
      </w:r>
    </w:p>
    <w:p w:rsidR="00B94D0D" w:rsidRPr="00FA0B32" w:rsidRDefault="00B94D0D" w:rsidP="00B94D0D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П. И. Чайковский.  Цикл « Времена года» «Святки» Декабрь</w:t>
      </w:r>
    </w:p>
    <w:p w:rsidR="00B94D0D" w:rsidRPr="00FA0B32" w:rsidRDefault="00B94D0D" w:rsidP="00B94D0D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П. И. Чайковский Цикл «Детский альбом» «Зимнее утро»</w:t>
      </w:r>
    </w:p>
    <w:p w:rsidR="00B94D0D" w:rsidRPr="00FA0B32" w:rsidRDefault="00B94D0D" w:rsidP="00B94D0D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П. И. Чайковский. Цикл «Детский альбом» «Игра в лошадки»</w:t>
      </w:r>
    </w:p>
    <w:p w:rsidR="00B94D0D" w:rsidRPr="00FA0B32" w:rsidRDefault="00B94D0D" w:rsidP="00B94D0D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П. И. Чайковский. Цикл «Детский альбом» «Новая кукла»</w:t>
      </w:r>
    </w:p>
    <w:p w:rsidR="00B94D0D" w:rsidRPr="00FA0B32" w:rsidRDefault="00B94D0D" w:rsidP="00B94D0D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П. И. Чайковский. Цикл «Детский альбом» «Камаринская»</w:t>
      </w:r>
    </w:p>
    <w:p w:rsidR="00B94D0D" w:rsidRPr="00FA0B32" w:rsidRDefault="00B94D0D" w:rsidP="00B94D0D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П. И. Чайковский. Цикл «Детский альбом» «Болезнь куклы»</w:t>
      </w:r>
    </w:p>
    <w:p w:rsidR="00B94D0D" w:rsidRPr="00FA0B32" w:rsidRDefault="00B94D0D" w:rsidP="00B94D0D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П. И. Чайковский.  Цикл « Времена года» «Баркарола» Июнь.</w:t>
      </w:r>
    </w:p>
    <w:p w:rsidR="00B94D0D" w:rsidRPr="00FA0B32" w:rsidRDefault="00B94D0D" w:rsidP="00B94D0D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Задание оценивается:</w:t>
      </w:r>
    </w:p>
    <w:p w:rsidR="00B94D0D" w:rsidRPr="00FA0B32" w:rsidRDefault="00B94D0D" w:rsidP="00B94D0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10 баллов. Названы точное название произведения  и  название цикла.</w:t>
      </w:r>
    </w:p>
    <w:p w:rsidR="00B94D0D" w:rsidRPr="00FA0B32" w:rsidRDefault="00B94D0D" w:rsidP="00B94D0D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94D0D" w:rsidRPr="00FA0B32" w:rsidRDefault="00B94D0D" w:rsidP="00B94D0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8 баллов. Названы точное название и не назван цикл.</w:t>
      </w:r>
    </w:p>
    <w:p w:rsidR="00B94D0D" w:rsidRPr="00FA0B32" w:rsidRDefault="00B94D0D" w:rsidP="00B94D0D">
      <w:pPr>
        <w:widowControl w:val="0"/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eastAsia="Times New Roman" w:hAnsi="Times New Roman" w:cs="Times New Roman"/>
          <w:sz w:val="24"/>
          <w:szCs w:val="24"/>
        </w:rPr>
        <w:t xml:space="preserve">       -   </w:t>
      </w:r>
      <w:r w:rsidRPr="00FA0B32">
        <w:rPr>
          <w:rFonts w:ascii="Times New Roman" w:hAnsi="Times New Roman" w:cs="Times New Roman"/>
          <w:sz w:val="24"/>
          <w:szCs w:val="24"/>
        </w:rPr>
        <w:t>4 баллов. Названы примерное название и  не назван цикл.</w:t>
      </w:r>
    </w:p>
    <w:p w:rsidR="00B94D0D" w:rsidRPr="00FA0B32" w:rsidRDefault="00B94D0D" w:rsidP="00B94D0D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0 баллов. Не названо ничего.</w:t>
      </w:r>
    </w:p>
    <w:p w:rsidR="00B94D0D" w:rsidRPr="00FA0B32" w:rsidRDefault="00B94D0D" w:rsidP="00B94D0D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94D0D" w:rsidRPr="00FA0B32" w:rsidRDefault="00B94D0D" w:rsidP="00B94D0D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FA0B32">
        <w:rPr>
          <w:rFonts w:ascii="Times New Roman" w:hAnsi="Times New Roman" w:cs="Times New Roman"/>
          <w:b/>
          <w:sz w:val="24"/>
          <w:szCs w:val="24"/>
        </w:rPr>
        <w:t xml:space="preserve"> Максимальное количество баллов 1 этапа - 100.</w:t>
      </w:r>
    </w:p>
    <w:p w:rsidR="00B94D0D" w:rsidRPr="00FA0B32" w:rsidRDefault="00B94D0D" w:rsidP="00B94D0D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B94D0D" w:rsidRPr="00FA0B32" w:rsidRDefault="00B94D0D" w:rsidP="00B94D0D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0B32">
        <w:rPr>
          <w:rFonts w:ascii="Times New Roman" w:hAnsi="Times New Roman" w:cs="Times New Roman"/>
          <w:b/>
          <w:sz w:val="24"/>
          <w:szCs w:val="24"/>
        </w:rPr>
        <w:t>2 этап          Тестовые задания</w:t>
      </w:r>
    </w:p>
    <w:p w:rsidR="00B94D0D" w:rsidRPr="00FA0B32" w:rsidRDefault="00B94D0D" w:rsidP="00B94D0D">
      <w:pPr>
        <w:rPr>
          <w:rFonts w:ascii="Times New Roman" w:hAnsi="Times New Roman" w:cs="Times New Roman"/>
          <w:b/>
          <w:sz w:val="24"/>
          <w:szCs w:val="24"/>
        </w:rPr>
      </w:pPr>
      <w:r w:rsidRPr="00FA0B32">
        <w:rPr>
          <w:rFonts w:ascii="Times New Roman" w:hAnsi="Times New Roman" w:cs="Times New Roman"/>
          <w:b/>
          <w:sz w:val="24"/>
          <w:szCs w:val="24"/>
        </w:rPr>
        <w:t>Часть А</w:t>
      </w:r>
    </w:p>
    <w:p w:rsidR="00B94D0D" w:rsidRPr="00FA0B32" w:rsidRDefault="00B94D0D" w:rsidP="00B94D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1 - В</w:t>
      </w:r>
    </w:p>
    <w:p w:rsidR="00B94D0D" w:rsidRPr="00FA0B32" w:rsidRDefault="00B94D0D" w:rsidP="00B94D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2 - Б</w:t>
      </w:r>
    </w:p>
    <w:p w:rsidR="00B94D0D" w:rsidRPr="00FA0B32" w:rsidRDefault="00B94D0D" w:rsidP="00B94D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3 - Б и Г (за каждый правильный по 1 баллу, максимум 2 балла)</w:t>
      </w:r>
    </w:p>
    <w:p w:rsidR="00B94D0D" w:rsidRPr="00FA0B32" w:rsidRDefault="00B94D0D" w:rsidP="00B94D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4 – Б</w:t>
      </w:r>
    </w:p>
    <w:p w:rsidR="00B94D0D" w:rsidRPr="00FA0B32" w:rsidRDefault="00B94D0D" w:rsidP="00B94D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 xml:space="preserve">5 – Мусоргский ,Кюи, Римский –Корсаков, Бородин, Балакирев (за каждую фамилию по 1 баллу, максимум 5 баллов) </w:t>
      </w:r>
    </w:p>
    <w:p w:rsidR="00B94D0D" w:rsidRPr="00FA0B32" w:rsidRDefault="00B94D0D" w:rsidP="00B94D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6 – Г</w:t>
      </w:r>
    </w:p>
    <w:p w:rsidR="00B94D0D" w:rsidRPr="00FA0B32" w:rsidRDefault="00B94D0D" w:rsidP="00B94D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7 – Б</w:t>
      </w:r>
    </w:p>
    <w:p w:rsidR="00B94D0D" w:rsidRPr="00FA0B32" w:rsidRDefault="00B94D0D" w:rsidP="00B94D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8 – В</w:t>
      </w:r>
    </w:p>
    <w:p w:rsidR="00B94D0D" w:rsidRPr="00FA0B32" w:rsidRDefault="00B94D0D" w:rsidP="00B94D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9 – Б и Г (за каждый правильный по 1 баллу, максимум 2 балла)</w:t>
      </w:r>
    </w:p>
    <w:p w:rsidR="00B94D0D" w:rsidRPr="00FA0B32" w:rsidRDefault="00B94D0D" w:rsidP="00B94D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10 –А</w:t>
      </w:r>
    </w:p>
    <w:p w:rsidR="00B94D0D" w:rsidRPr="00FA0B32" w:rsidRDefault="00B94D0D" w:rsidP="00B94D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11 - А</w:t>
      </w:r>
    </w:p>
    <w:p w:rsidR="00B94D0D" w:rsidRPr="00FA0B32" w:rsidRDefault="00B94D0D" w:rsidP="00B94D0D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12 – Г</w:t>
      </w:r>
    </w:p>
    <w:p w:rsidR="00B94D0D" w:rsidRPr="00FA0B32" w:rsidRDefault="00B94D0D" w:rsidP="00B94D0D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4D0D" w:rsidRPr="00FA0B32" w:rsidRDefault="00B94D0D" w:rsidP="00B94D0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 xml:space="preserve">13 – </w:t>
      </w:r>
      <w:r w:rsidRPr="00FA0B32">
        <w:rPr>
          <w:rFonts w:ascii="Times New Roman" w:hAnsi="Times New Roman" w:cs="Times New Roman"/>
          <w:bCs/>
          <w:iCs/>
          <w:sz w:val="24"/>
          <w:szCs w:val="24"/>
        </w:rPr>
        <w:t xml:space="preserve"> Начало работы над «Детским альбомом»</w:t>
      </w:r>
    </w:p>
    <w:p w:rsidR="00B94D0D" w:rsidRPr="00FA0B32" w:rsidRDefault="00B94D0D" w:rsidP="00B94D0D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A0B32">
        <w:rPr>
          <w:rFonts w:ascii="Times New Roman" w:hAnsi="Times New Roman" w:cs="Times New Roman"/>
          <w:b/>
          <w:bCs/>
          <w:iCs/>
          <w:sz w:val="24"/>
          <w:szCs w:val="24"/>
        </w:rPr>
        <w:t>Максимальное количество баллов часть А - 19</w:t>
      </w:r>
    </w:p>
    <w:p w:rsidR="00B94D0D" w:rsidRPr="00FA0B32" w:rsidRDefault="00B94D0D" w:rsidP="00B94D0D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A0B3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Часть Б                </w:t>
      </w:r>
      <w:r w:rsidRPr="00FA0B3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Задания на соответствие:  </w:t>
      </w:r>
    </w:p>
    <w:p w:rsidR="00B94D0D" w:rsidRPr="00FA0B32" w:rsidRDefault="00B94D0D" w:rsidP="00B94D0D">
      <w:pPr>
        <w:rPr>
          <w:rFonts w:ascii="Times New Roman" w:hAnsi="Times New Roman" w:cs="Times New Roman"/>
          <w:b/>
          <w:sz w:val="24"/>
          <w:szCs w:val="24"/>
        </w:rPr>
      </w:pPr>
      <w:r w:rsidRPr="00FA0B32">
        <w:rPr>
          <w:rFonts w:ascii="Times New Roman" w:hAnsi="Times New Roman" w:cs="Times New Roman"/>
          <w:b/>
          <w:sz w:val="24"/>
          <w:szCs w:val="24"/>
        </w:rPr>
        <w:t xml:space="preserve">Б-1.  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1 -1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2 -7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3 -5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 xml:space="preserve">4 -2                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5 -3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6 -4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7 -8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8 -6</w:t>
      </w:r>
    </w:p>
    <w:p w:rsidR="00B94D0D" w:rsidRPr="00FA0B32" w:rsidRDefault="00B94D0D" w:rsidP="00B94D0D">
      <w:pPr>
        <w:rPr>
          <w:rFonts w:ascii="Times New Roman" w:hAnsi="Times New Roman" w:cs="Times New Roman"/>
          <w:b/>
          <w:sz w:val="24"/>
          <w:szCs w:val="24"/>
        </w:rPr>
      </w:pPr>
      <w:r w:rsidRPr="00FA0B32">
        <w:rPr>
          <w:rFonts w:ascii="Times New Roman" w:hAnsi="Times New Roman" w:cs="Times New Roman"/>
          <w:b/>
          <w:sz w:val="24"/>
          <w:szCs w:val="24"/>
        </w:rPr>
        <w:t xml:space="preserve">Б-2. 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1</w:t>
      </w:r>
      <w:r w:rsidRPr="00FA0B32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FA0B32">
        <w:rPr>
          <w:rFonts w:ascii="Times New Roman" w:hAnsi="Times New Roman" w:cs="Times New Roman"/>
          <w:sz w:val="24"/>
          <w:szCs w:val="24"/>
        </w:rPr>
        <w:t>2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2 -3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3 -1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4 -4</w:t>
      </w:r>
    </w:p>
    <w:p w:rsidR="00B94D0D" w:rsidRPr="00FA0B32" w:rsidRDefault="00B94D0D" w:rsidP="00B94D0D">
      <w:pPr>
        <w:rPr>
          <w:rFonts w:ascii="Times New Roman" w:hAnsi="Times New Roman" w:cs="Times New Roman"/>
          <w:b/>
          <w:sz w:val="24"/>
          <w:szCs w:val="24"/>
        </w:rPr>
      </w:pPr>
      <w:r w:rsidRPr="00FA0B32">
        <w:rPr>
          <w:rFonts w:ascii="Times New Roman" w:hAnsi="Times New Roman" w:cs="Times New Roman"/>
          <w:b/>
          <w:sz w:val="24"/>
          <w:szCs w:val="24"/>
        </w:rPr>
        <w:t>Б-3.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1 -Б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2 -Ж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3-Д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4 -А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5 -В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6 -Г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7 –Е</w:t>
      </w:r>
    </w:p>
    <w:p w:rsidR="00B94D0D" w:rsidRPr="00FA0B32" w:rsidRDefault="00B94D0D" w:rsidP="00B94D0D">
      <w:pPr>
        <w:rPr>
          <w:rFonts w:ascii="Times New Roman" w:hAnsi="Times New Roman" w:cs="Times New Roman"/>
          <w:b/>
          <w:sz w:val="24"/>
          <w:szCs w:val="24"/>
        </w:rPr>
      </w:pPr>
      <w:r w:rsidRPr="00FA0B32">
        <w:rPr>
          <w:rFonts w:ascii="Times New Roman" w:hAnsi="Times New Roman" w:cs="Times New Roman"/>
          <w:b/>
          <w:sz w:val="24"/>
          <w:szCs w:val="24"/>
        </w:rPr>
        <w:t xml:space="preserve">Б-4.  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1 соль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2 соло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3 арфа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4 марш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lastRenderedPageBreak/>
        <w:t>5 минор</w:t>
      </w:r>
    </w:p>
    <w:p w:rsidR="00B94D0D" w:rsidRPr="00FA0B32" w:rsidRDefault="00B94D0D" w:rsidP="00B94D0D">
      <w:pPr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hAnsi="Times New Roman" w:cs="Times New Roman"/>
          <w:sz w:val="24"/>
          <w:szCs w:val="24"/>
        </w:rPr>
        <w:t>6 нота</w:t>
      </w:r>
    </w:p>
    <w:p w:rsidR="00B94D0D" w:rsidRPr="00FA0B32" w:rsidRDefault="00B94D0D" w:rsidP="00B94D0D">
      <w:pP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FA0B32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Б -5.   (Каждый правильный ответ 5 баллов)</w:t>
      </w:r>
      <w:r w:rsidRPr="00FA0B3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B94D0D" w:rsidRPr="00FA0B32" w:rsidRDefault="00B94D0D" w:rsidP="00B94D0D">
      <w:pP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FA0B3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1 - вдохновение</w:t>
      </w:r>
    </w:p>
    <w:p w:rsidR="00B94D0D" w:rsidRPr="00FA0B32" w:rsidRDefault="00B94D0D" w:rsidP="00B94D0D">
      <w:pP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FA0B3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2 -талант</w:t>
      </w:r>
    </w:p>
    <w:p w:rsidR="00B94D0D" w:rsidRPr="00FA0B32" w:rsidRDefault="00B94D0D" w:rsidP="00B94D0D">
      <w:pP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FA0B3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3 –от труда</w:t>
      </w:r>
    </w:p>
    <w:p w:rsidR="00B94D0D" w:rsidRPr="00FA0B32" w:rsidRDefault="00B94D0D" w:rsidP="00B94D0D">
      <w:pP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FA0B3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4 -музыки</w:t>
      </w:r>
    </w:p>
    <w:p w:rsidR="00B94D0D" w:rsidRPr="00FA0B32" w:rsidRDefault="00B94D0D" w:rsidP="00B94D0D">
      <w:pP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FA0B3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5 -работа</w:t>
      </w:r>
    </w:p>
    <w:p w:rsidR="00B94D0D" w:rsidRPr="00FA0B32" w:rsidRDefault="00B94D0D" w:rsidP="00B94D0D">
      <w:pP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FA0B3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6 – в простоте</w:t>
      </w:r>
    </w:p>
    <w:p w:rsidR="00B94D0D" w:rsidRPr="00FA0B32" w:rsidRDefault="00B94D0D" w:rsidP="00B94D0D">
      <w:pP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FA0B3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7 –низок</w:t>
      </w:r>
    </w:p>
    <w:p w:rsidR="00B94D0D" w:rsidRPr="00FA0B32" w:rsidRDefault="00B94D0D" w:rsidP="00B94D0D">
      <w:pP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FA0B32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Б -6. (Каждый правильный ответ 5 баллов)</w:t>
      </w:r>
      <w:r w:rsidRPr="00FA0B3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B94D0D" w:rsidRPr="00FA0B32" w:rsidRDefault="00B94D0D" w:rsidP="00B94D0D">
      <w:pPr>
        <w:spacing w:after="0" w:line="240" w:lineRule="auto"/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  <w:r w:rsidRPr="00FA0B32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1.   Приезд Фанни Дюрбах в дом Чайковских в Воткинске.</w:t>
      </w:r>
    </w:p>
    <w:p w:rsidR="00B94D0D" w:rsidRPr="00FA0B32" w:rsidRDefault="00B94D0D" w:rsidP="00B94D0D">
      <w:pPr>
        <w:pStyle w:val="a3"/>
        <w:shd w:val="clear" w:color="auto" w:fill="FFFFFF"/>
        <w:jc w:val="both"/>
        <w:rPr>
          <w:color w:val="333333"/>
        </w:rPr>
      </w:pPr>
      <w:r w:rsidRPr="00FA0B32">
        <w:rPr>
          <w:color w:val="404040"/>
          <w:shd w:val="clear" w:color="auto" w:fill="FFFFFF"/>
        </w:rPr>
        <w:t>2.</w:t>
      </w:r>
      <w:r w:rsidRPr="00FA0B32">
        <w:rPr>
          <w:color w:val="333333"/>
        </w:rPr>
        <w:t xml:space="preserve">   Смерть матери.</w:t>
      </w:r>
    </w:p>
    <w:p w:rsidR="00B94D0D" w:rsidRPr="00FA0B32" w:rsidRDefault="00B94D0D" w:rsidP="00B94D0D">
      <w:pPr>
        <w:pStyle w:val="a3"/>
        <w:shd w:val="clear" w:color="auto" w:fill="FFFFFF"/>
        <w:jc w:val="both"/>
        <w:rPr>
          <w:color w:val="333333"/>
          <w:shd w:val="clear" w:color="auto" w:fill="FFFFFF"/>
        </w:rPr>
      </w:pPr>
      <w:r w:rsidRPr="00FA0B32">
        <w:rPr>
          <w:color w:val="333333"/>
        </w:rPr>
        <w:t>3.    Б</w:t>
      </w:r>
      <w:r w:rsidRPr="00FA0B32">
        <w:rPr>
          <w:color w:val="333333"/>
          <w:shd w:val="clear" w:color="auto" w:fill="FFFFFF"/>
        </w:rPr>
        <w:t>ренчанием на стекле оконной рамы.</w:t>
      </w:r>
    </w:p>
    <w:p w:rsidR="00B94D0D" w:rsidRPr="00FA0B32" w:rsidRDefault="00B94D0D" w:rsidP="00B94D0D">
      <w:pPr>
        <w:pStyle w:val="a3"/>
        <w:shd w:val="clear" w:color="auto" w:fill="FFFFFF"/>
        <w:jc w:val="both"/>
        <w:rPr>
          <w:color w:val="333333"/>
          <w:shd w:val="clear" w:color="auto" w:fill="FFFFFF"/>
        </w:rPr>
      </w:pPr>
      <w:r w:rsidRPr="00FA0B32">
        <w:rPr>
          <w:color w:val="333333"/>
          <w:shd w:val="clear" w:color="auto" w:fill="FFFFFF"/>
        </w:rPr>
        <w:t>4. О Моцарте.</w:t>
      </w:r>
    </w:p>
    <w:p w:rsidR="00B94D0D" w:rsidRPr="00FA0B32" w:rsidRDefault="00B94D0D" w:rsidP="00B94D0D">
      <w:pPr>
        <w:pStyle w:val="a3"/>
        <w:shd w:val="clear" w:color="auto" w:fill="FFFFFF"/>
        <w:jc w:val="both"/>
        <w:rPr>
          <w:color w:val="333333"/>
          <w:shd w:val="clear" w:color="auto" w:fill="FFFFFF"/>
        </w:rPr>
      </w:pPr>
      <w:r w:rsidRPr="00FA0B32">
        <w:rPr>
          <w:color w:val="333333"/>
          <w:shd w:val="clear" w:color="auto" w:fill="FFFFFF"/>
        </w:rPr>
        <w:t>5. «О, эта музыка, музыка!» Но музыки никакой не было в эту минуту слышно. «Избавьте меня от нее! она у меня здесь, здесь,— рыдая и указывая на голову, говорил мальчик,— она не дает мне покоя!».</w:t>
      </w:r>
    </w:p>
    <w:p w:rsidR="00B94D0D" w:rsidRPr="00FA0B32" w:rsidRDefault="00B94D0D" w:rsidP="00B94D0D">
      <w:pPr>
        <w:pStyle w:val="a3"/>
        <w:shd w:val="clear" w:color="auto" w:fill="FFFFFF"/>
        <w:jc w:val="both"/>
        <w:rPr>
          <w:color w:val="333333"/>
          <w:shd w:val="clear" w:color="auto" w:fill="FFFFFF"/>
        </w:rPr>
      </w:pPr>
      <w:r w:rsidRPr="00FA0B32">
        <w:rPr>
          <w:color w:val="333333"/>
          <w:shd w:val="clear" w:color="auto" w:fill="FFFFFF"/>
        </w:rPr>
        <w:t>6. Начало обучения в  училище правоведения.</w:t>
      </w:r>
    </w:p>
    <w:p w:rsidR="00B94D0D" w:rsidRPr="00FA0B32" w:rsidRDefault="00B94D0D" w:rsidP="00B94D0D">
      <w:pPr>
        <w:pStyle w:val="a3"/>
        <w:shd w:val="clear" w:color="auto" w:fill="FFFFFF"/>
        <w:jc w:val="both"/>
        <w:rPr>
          <w:color w:val="333333"/>
          <w:shd w:val="clear" w:color="auto" w:fill="FFFFFF"/>
        </w:rPr>
      </w:pPr>
      <w:r w:rsidRPr="00FA0B32">
        <w:rPr>
          <w:color w:val="333333"/>
          <w:shd w:val="clear" w:color="auto" w:fill="FFFFFF"/>
        </w:rPr>
        <w:t>7. Отец его Илья Петрович благодаря своей безграничной доверчивости лишился всего состояния, с трудом накопленного долгими годами службы.</w:t>
      </w:r>
    </w:p>
    <w:p w:rsidR="00B94D0D" w:rsidRPr="00FA0B32" w:rsidRDefault="00B94D0D" w:rsidP="00B94D0D">
      <w:pPr>
        <w:jc w:val="both"/>
        <w:rPr>
          <w:rFonts w:ascii="Times New Roman" w:hAnsi="Times New Roman" w:cs="Times New Roman"/>
          <w:sz w:val="24"/>
          <w:szCs w:val="24"/>
        </w:rPr>
      </w:pPr>
      <w:r w:rsidRPr="00FA0B32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Б -7.</w:t>
      </w:r>
      <w:r w:rsidRPr="00FA0B32">
        <w:rPr>
          <w:rFonts w:ascii="Times New Roman" w:hAnsi="Times New Roman" w:cs="Times New Roman"/>
          <w:sz w:val="24"/>
          <w:szCs w:val="24"/>
        </w:rPr>
        <w:t xml:space="preserve"> (За каждый правильный ответ по 1 баллу, максимум 7 баллов)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7"/>
        <w:gridCol w:w="3692"/>
        <w:gridCol w:w="4296"/>
      </w:tblGrid>
      <w:tr w:rsidR="00B94D0D" w:rsidRPr="00FA0B32" w:rsidTr="007B28EF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D0D" w:rsidRPr="00FA0B32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B32">
              <w:rPr>
                <w:rFonts w:ascii="Times New Roman" w:hAnsi="Times New Roman" w:cs="Times New Roman"/>
                <w:sz w:val="24"/>
                <w:szCs w:val="24"/>
              </w:rPr>
              <w:t>Высота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D0D" w:rsidRPr="00FA0B32" w:rsidRDefault="00B94D0D" w:rsidP="007B28EF">
            <w:pPr>
              <w:jc w:val="both"/>
              <w:rPr>
                <w:rFonts w:ascii="Times New Roman" w:hAnsi="Times New Roman" w:cs="Times New Roman"/>
                <w:spacing w:val="40"/>
                <w:sz w:val="24"/>
                <w:szCs w:val="24"/>
              </w:rPr>
            </w:pPr>
            <w:r w:rsidRPr="00FA0B32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>Типы женского голоса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D0D" w:rsidRPr="00FA0B32" w:rsidRDefault="00B94D0D" w:rsidP="007B28EF">
            <w:pPr>
              <w:jc w:val="both"/>
              <w:rPr>
                <w:rFonts w:ascii="Times New Roman" w:hAnsi="Times New Roman" w:cs="Times New Roman"/>
                <w:spacing w:val="40"/>
                <w:sz w:val="24"/>
                <w:szCs w:val="24"/>
              </w:rPr>
            </w:pPr>
            <w:r w:rsidRPr="00FA0B32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>Типы мужского голоса</w:t>
            </w:r>
          </w:p>
        </w:tc>
      </w:tr>
      <w:tr w:rsidR="00B94D0D" w:rsidRPr="00FA0B32" w:rsidTr="007B28EF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D0D" w:rsidRPr="00FA0B32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B32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D0D" w:rsidRPr="00FA0B32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B32">
              <w:rPr>
                <w:rFonts w:ascii="Times New Roman" w:hAnsi="Times New Roman" w:cs="Times New Roman"/>
                <w:sz w:val="24"/>
                <w:szCs w:val="24"/>
              </w:rPr>
              <w:t>Колоратурное сопрано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D0D" w:rsidRPr="00FA0B32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B32">
              <w:rPr>
                <w:rFonts w:ascii="Times New Roman" w:hAnsi="Times New Roman" w:cs="Times New Roman"/>
                <w:sz w:val="24"/>
                <w:szCs w:val="24"/>
              </w:rPr>
              <w:t>тенор</w:t>
            </w:r>
          </w:p>
        </w:tc>
      </w:tr>
      <w:tr w:rsidR="00B94D0D" w:rsidRPr="00FA0B32" w:rsidTr="007B28EF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D0D" w:rsidRPr="00FA0B32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B32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D0D" w:rsidRPr="00FA0B32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B32">
              <w:rPr>
                <w:rFonts w:ascii="Times New Roman" w:hAnsi="Times New Roman" w:cs="Times New Roman"/>
                <w:sz w:val="24"/>
                <w:szCs w:val="24"/>
              </w:rPr>
              <w:t>Лирическое сопрано</w:t>
            </w:r>
          </w:p>
          <w:p w:rsidR="00B94D0D" w:rsidRPr="00FA0B32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B32">
              <w:rPr>
                <w:rFonts w:ascii="Times New Roman" w:hAnsi="Times New Roman" w:cs="Times New Roman"/>
                <w:sz w:val="24"/>
                <w:szCs w:val="24"/>
              </w:rPr>
              <w:t>Драматическое сопрано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D0D" w:rsidRPr="00FA0B32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B32">
              <w:rPr>
                <w:rFonts w:ascii="Times New Roman" w:hAnsi="Times New Roman" w:cs="Times New Roman"/>
                <w:sz w:val="24"/>
                <w:szCs w:val="24"/>
              </w:rPr>
              <w:t>баритон</w:t>
            </w:r>
          </w:p>
        </w:tc>
      </w:tr>
      <w:tr w:rsidR="00B94D0D" w:rsidRPr="00FA0B32" w:rsidTr="007B28EF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D0D" w:rsidRPr="00FA0B32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B32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D0D" w:rsidRPr="00FA0B32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B32">
              <w:rPr>
                <w:rFonts w:ascii="Times New Roman" w:hAnsi="Times New Roman" w:cs="Times New Roman"/>
                <w:sz w:val="24"/>
                <w:szCs w:val="24"/>
              </w:rPr>
              <w:t xml:space="preserve">Контральто 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D0D" w:rsidRPr="00FA0B32" w:rsidRDefault="00B94D0D" w:rsidP="007B2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B32">
              <w:rPr>
                <w:rFonts w:ascii="Times New Roman" w:hAnsi="Times New Roman" w:cs="Times New Roman"/>
                <w:sz w:val="24"/>
                <w:szCs w:val="24"/>
              </w:rPr>
              <w:t>бас</w:t>
            </w:r>
          </w:p>
        </w:tc>
      </w:tr>
    </w:tbl>
    <w:p w:rsidR="00B94D0D" w:rsidRDefault="00B94D0D" w:rsidP="00B94D0D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A0B3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Максимальное количество баллов части  Б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–</w:t>
      </w:r>
      <w:r w:rsidRPr="00FA0B3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102</w:t>
      </w:r>
    </w:p>
    <w:p w:rsidR="00B94D0D" w:rsidRPr="00FA0B32" w:rsidRDefault="00B94D0D" w:rsidP="00B94D0D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A0B32">
        <w:rPr>
          <w:rFonts w:ascii="Times New Roman" w:hAnsi="Times New Roman" w:cs="Times New Roman"/>
          <w:b/>
          <w:bCs/>
          <w:iCs/>
          <w:sz w:val="24"/>
          <w:szCs w:val="24"/>
        </w:rPr>
        <w:t>Максимальное количество баллов за работу -221</w:t>
      </w:r>
    </w:p>
    <w:p w:rsidR="00B94D0D" w:rsidRPr="00B220F3" w:rsidRDefault="00B94D0D" w:rsidP="00B94D0D">
      <w:pPr>
        <w:pStyle w:val="a3"/>
        <w:shd w:val="clear" w:color="auto" w:fill="FFFFFF"/>
        <w:ind w:left="360"/>
        <w:jc w:val="both"/>
        <w:rPr>
          <w:color w:val="333333"/>
          <w:shd w:val="clear" w:color="auto" w:fill="FFFFFF"/>
        </w:rPr>
      </w:pPr>
    </w:p>
    <w:p w:rsidR="00B94D0D" w:rsidRPr="00B220F3" w:rsidRDefault="00B94D0D" w:rsidP="00B94D0D">
      <w:pPr>
        <w:pStyle w:val="a3"/>
        <w:shd w:val="clear" w:color="auto" w:fill="FFFFFF"/>
        <w:ind w:left="360"/>
        <w:jc w:val="both"/>
        <w:rPr>
          <w:color w:val="333333"/>
        </w:rPr>
      </w:pPr>
    </w:p>
    <w:p w:rsidR="00B94D0D" w:rsidRDefault="00B94D0D" w:rsidP="00B94D0D">
      <w:pPr>
        <w:pStyle w:val="a3"/>
        <w:shd w:val="clear" w:color="auto" w:fill="FFFFFF"/>
        <w:ind w:left="360"/>
        <w:jc w:val="both"/>
        <w:rPr>
          <w:color w:val="333333"/>
        </w:rPr>
      </w:pPr>
    </w:p>
    <w:p w:rsidR="00F95D55" w:rsidRDefault="00F95D55" w:rsidP="00B94D0D">
      <w:pPr>
        <w:rPr>
          <w:rFonts w:ascii="Times New Roman" w:hAnsi="Times New Roman" w:cs="Times New Roman"/>
          <w:sz w:val="24"/>
          <w:szCs w:val="24"/>
        </w:rPr>
      </w:pPr>
    </w:p>
    <w:p w:rsidR="00B94D0D" w:rsidRDefault="00B94D0D" w:rsidP="00B94D0D"/>
    <w:sectPr w:rsidR="00B94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i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b/>
        <w:i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/>
        <w:i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b/>
        <w:i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b/>
        <w:i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b/>
        <w:i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b/>
        <w:i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b/>
        <w:i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b/>
        <w:i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9"/>
    <w:multiLevelType w:val="singleLevel"/>
    <w:tmpl w:val="00000009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4">
    <w:nsid w:val="57BA4CF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5C7D78BD"/>
    <w:multiLevelType w:val="multilevel"/>
    <w:tmpl w:val="927E5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D336486"/>
    <w:multiLevelType w:val="multilevel"/>
    <w:tmpl w:val="7E784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A6A"/>
    <w:rsid w:val="00873A6A"/>
    <w:rsid w:val="00B94D0D"/>
    <w:rsid w:val="00F9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23A374-AF33-4F6B-9BC2-235A1F80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D0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4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B94D0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94D0D"/>
    <w:pPr>
      <w:ind w:left="720"/>
      <w:contextualSpacing/>
    </w:pPr>
  </w:style>
  <w:style w:type="table" w:styleId="a6">
    <w:name w:val="Table Grid"/>
    <w:basedOn w:val="a1"/>
    <w:uiPriority w:val="59"/>
    <w:rsid w:val="00B94D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u_sosh6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1853</Words>
  <Characters>10566</Characters>
  <Application>Microsoft Office Word</Application>
  <DocSecurity>0</DocSecurity>
  <Lines>88</Lines>
  <Paragraphs>24</Paragraphs>
  <ScaleCrop>false</ScaleCrop>
  <Company>SPecialiST RePack</Company>
  <LinksUpToDate>false</LinksUpToDate>
  <CharactersWithSpaces>12395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sergey.senik@outlook.com</dc:creator>
  <cp:keywords/>
  <dc:description/>
  <cp:lastModifiedBy>sergey.senik@outlook.com</cp:lastModifiedBy>
  <cp:revision>2</cp:revision>
  <dcterms:created xsi:type="dcterms:W3CDTF">2021-07-05T04:31:00Z</dcterms:created>
  <dcterms:modified xsi:type="dcterms:W3CDTF">2021-07-05T04:35:00Z</dcterms:modified>
</cp:coreProperties>
</file>