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BF6" w:rsidRPr="00D700E6" w:rsidRDefault="00B55BF6" w:rsidP="004F0081">
      <w:pPr>
        <w:jc w:val="center"/>
        <w:rPr>
          <w:rFonts w:ascii="Times New Roman" w:hAnsi="Times New Roman" w:cs="Times New Roman"/>
          <w:b/>
        </w:rPr>
      </w:pPr>
      <w:r w:rsidRPr="00D700E6">
        <w:rPr>
          <w:rFonts w:ascii="Times New Roman" w:hAnsi="Times New Roman" w:cs="Times New Roman"/>
          <w:b/>
          <w:sz w:val="28"/>
          <w:lang w:eastAsia="en-US"/>
        </w:rPr>
        <w:t>РАЗДЕЛ № 1.П</w:t>
      </w:r>
      <w:r w:rsidR="00D700E6" w:rsidRPr="00D700E6">
        <w:rPr>
          <w:rFonts w:ascii="Times New Roman" w:hAnsi="Times New Roman" w:cs="Times New Roman"/>
          <w:b/>
          <w:sz w:val="28"/>
          <w:lang w:eastAsia="en-US"/>
        </w:rPr>
        <w:t>ОЯСНИТЕЛЬНАЯ ЗАПИСКА</w:t>
      </w:r>
    </w:p>
    <w:p w:rsidR="00B55BF6" w:rsidRPr="00731F85" w:rsidRDefault="00B55BF6" w:rsidP="002C184B">
      <w:pPr>
        <w:widowControl w:val="0"/>
        <w:spacing w:after="0" w:line="240" w:lineRule="auto"/>
        <w:ind w:firstLine="77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  <w:lang w:eastAsia="en-US"/>
        </w:rPr>
        <w:t>Рабочая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программа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предназначена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для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изучения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курса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История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6 </w:t>
      </w:r>
      <w:r w:rsidRPr="00731F85">
        <w:rPr>
          <w:rFonts w:hAnsi="Times New Roman"/>
          <w:sz w:val="24"/>
          <w:szCs w:val="24"/>
          <w:lang w:eastAsia="en-US"/>
        </w:rPr>
        <w:t>классе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составлена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соответствии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положениями</w:t>
      </w:r>
      <w:r w:rsidRPr="00731F85">
        <w:rPr>
          <w:rFonts w:hAnsi="Times New Roman"/>
          <w:sz w:val="24"/>
          <w:szCs w:val="24"/>
          <w:lang w:eastAsia="en-US"/>
        </w:rPr>
        <w:t xml:space="preserve">  </w:t>
      </w:r>
      <w:r w:rsidRPr="00731F85">
        <w:rPr>
          <w:rFonts w:hAnsi="Times New Roman"/>
          <w:sz w:val="24"/>
          <w:szCs w:val="24"/>
          <w:lang w:eastAsia="en-US"/>
        </w:rPr>
        <w:t>Концепции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единого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учебно</w:t>
      </w:r>
      <w:r w:rsidRPr="00731F85">
        <w:rPr>
          <w:rFonts w:hAnsi="Times New Roman"/>
          <w:sz w:val="24"/>
          <w:szCs w:val="24"/>
          <w:lang w:eastAsia="en-US"/>
        </w:rPr>
        <w:t>-</w:t>
      </w:r>
      <w:r w:rsidRPr="00731F85">
        <w:rPr>
          <w:rFonts w:hAnsi="Times New Roman"/>
          <w:sz w:val="24"/>
          <w:szCs w:val="24"/>
          <w:lang w:eastAsia="en-US"/>
        </w:rPr>
        <w:t>методического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комплекса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отечественной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истории</w:t>
      </w:r>
      <w:r w:rsidRPr="00731F85">
        <w:rPr>
          <w:rFonts w:hAnsi="Times New Roman"/>
          <w:sz w:val="24"/>
          <w:szCs w:val="24"/>
          <w:lang w:eastAsia="en-US"/>
        </w:rPr>
        <w:t xml:space="preserve"> (</w:t>
      </w:r>
      <w:r w:rsidRPr="00731F85">
        <w:rPr>
          <w:rFonts w:hAnsi="Times New Roman"/>
          <w:sz w:val="24"/>
          <w:szCs w:val="24"/>
          <w:lang w:eastAsia="en-US"/>
        </w:rPr>
        <w:t>включающей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Историко</w:t>
      </w:r>
      <w:r w:rsidRPr="00731F85">
        <w:rPr>
          <w:rFonts w:hAnsi="Times New Roman"/>
          <w:sz w:val="24"/>
          <w:szCs w:val="24"/>
          <w:lang w:eastAsia="en-US"/>
        </w:rPr>
        <w:t>-</w:t>
      </w:r>
      <w:r w:rsidRPr="00731F85">
        <w:rPr>
          <w:rFonts w:hAnsi="Times New Roman"/>
          <w:sz w:val="24"/>
          <w:szCs w:val="24"/>
          <w:lang w:eastAsia="en-US"/>
        </w:rPr>
        <w:t>культурный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стандарт</w:t>
      </w:r>
      <w:r w:rsidR="00B96FA4">
        <w:rPr>
          <w:rFonts w:hAnsi="Times New Roman"/>
          <w:sz w:val="24"/>
          <w:szCs w:val="24"/>
          <w:lang w:eastAsia="en-US"/>
        </w:rPr>
        <w:t xml:space="preserve"> 2013 </w:t>
      </w:r>
      <w:r w:rsidR="00B96FA4">
        <w:rPr>
          <w:rFonts w:hAnsi="Times New Roman"/>
          <w:sz w:val="24"/>
          <w:szCs w:val="24"/>
          <w:lang w:eastAsia="en-US"/>
        </w:rPr>
        <w:t>г</w:t>
      </w:r>
      <w:r w:rsidR="00B96FA4">
        <w:rPr>
          <w:rFonts w:hAnsi="Times New Roman"/>
          <w:sz w:val="24"/>
          <w:szCs w:val="24"/>
          <w:lang w:eastAsia="en-US"/>
        </w:rPr>
        <w:t>.</w:t>
      </w:r>
      <w:r w:rsidRPr="00731F85">
        <w:rPr>
          <w:rFonts w:hAnsi="Times New Roman"/>
          <w:sz w:val="24"/>
          <w:szCs w:val="24"/>
          <w:lang w:eastAsia="en-US"/>
        </w:rPr>
        <w:t>),</w:t>
      </w:r>
      <w:r w:rsidRPr="00731F85">
        <w:rPr>
          <w:rFonts w:hAnsi="Times New Roman"/>
          <w:i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Федерального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государственного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образовательного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стандарта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основного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общего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образования</w:t>
      </w:r>
      <w:r w:rsidRPr="00731F85">
        <w:rPr>
          <w:rFonts w:hAnsi="Times New Roman"/>
          <w:sz w:val="24"/>
          <w:szCs w:val="24"/>
          <w:lang w:eastAsia="en-US"/>
        </w:rPr>
        <w:t>,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основе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примерной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программы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учебным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предметам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История</w:t>
      </w:r>
      <w:r w:rsidRPr="00731F85">
        <w:rPr>
          <w:rFonts w:hAnsi="Times New Roman"/>
          <w:sz w:val="24"/>
          <w:szCs w:val="24"/>
        </w:rPr>
        <w:t xml:space="preserve"> 5 - 9 </w:t>
      </w:r>
      <w:r w:rsidRPr="00731F85">
        <w:rPr>
          <w:rFonts w:hAnsi="Times New Roman"/>
          <w:sz w:val="24"/>
          <w:szCs w:val="24"/>
        </w:rPr>
        <w:t>классы</w:t>
      </w:r>
      <w:r w:rsidRPr="00731F85">
        <w:rPr>
          <w:rFonts w:hAnsi="Times New Roman"/>
          <w:sz w:val="24"/>
          <w:szCs w:val="24"/>
        </w:rPr>
        <w:t xml:space="preserve">  (</w:t>
      </w:r>
      <w:r w:rsidRPr="00731F85">
        <w:rPr>
          <w:rFonts w:hAnsi="Times New Roman"/>
          <w:sz w:val="24"/>
          <w:szCs w:val="24"/>
        </w:rPr>
        <w:t>Примерная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программа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учебным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предметам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История</w:t>
      </w:r>
      <w:r w:rsidRPr="00731F85">
        <w:rPr>
          <w:rFonts w:hAnsi="Times New Roman"/>
          <w:sz w:val="24"/>
          <w:szCs w:val="24"/>
        </w:rPr>
        <w:t xml:space="preserve"> 5-9 </w:t>
      </w:r>
      <w:r w:rsidRPr="00731F85">
        <w:rPr>
          <w:rFonts w:hAnsi="Times New Roman"/>
          <w:sz w:val="24"/>
          <w:szCs w:val="24"/>
        </w:rPr>
        <w:t>классы</w:t>
      </w:r>
      <w:r w:rsidR="00520BD8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</w:t>
      </w:r>
      <w:r w:rsidRPr="00731F85">
        <w:rPr>
          <w:rFonts w:hAnsi="Times New Roman"/>
          <w:sz w:val="24"/>
          <w:szCs w:val="24"/>
        </w:rPr>
        <w:t xml:space="preserve">.: </w:t>
      </w:r>
      <w:r w:rsidRPr="00731F85">
        <w:rPr>
          <w:rFonts w:hAnsi="Times New Roman"/>
          <w:sz w:val="24"/>
          <w:szCs w:val="24"/>
        </w:rPr>
        <w:t>Просвещение</w:t>
      </w:r>
      <w:r w:rsidR="00B96FA4">
        <w:rPr>
          <w:rFonts w:hAnsi="Times New Roman"/>
          <w:sz w:val="24"/>
          <w:szCs w:val="24"/>
        </w:rPr>
        <w:t xml:space="preserve">, 2016 </w:t>
      </w:r>
      <w:r w:rsidR="00B96FA4">
        <w:rPr>
          <w:rFonts w:hAnsi="Times New Roman"/>
          <w:sz w:val="24"/>
          <w:szCs w:val="24"/>
        </w:rPr>
        <w:t>г</w:t>
      </w:r>
      <w:r w:rsidR="00B96FA4">
        <w:rPr>
          <w:rFonts w:hAnsi="Times New Roman"/>
          <w:sz w:val="24"/>
          <w:szCs w:val="24"/>
        </w:rPr>
        <w:t>.</w:t>
      </w:r>
      <w:r w:rsidR="00426616">
        <w:rPr>
          <w:rFonts w:hAnsi="Times New Roman"/>
          <w:sz w:val="24"/>
          <w:szCs w:val="24"/>
        </w:rPr>
        <w:t>),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авторской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программы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Истории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России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к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предметной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линии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учебников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</w:rPr>
        <w:t>Н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Арсентьева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Данилова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редакцией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. </w:t>
      </w:r>
      <w:proofErr w:type="spellStart"/>
      <w:r w:rsidRPr="00731F85">
        <w:rPr>
          <w:rFonts w:hAnsi="Times New Roman"/>
          <w:sz w:val="24"/>
          <w:szCs w:val="24"/>
        </w:rPr>
        <w:t>Торкунова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основной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школе</w:t>
      </w:r>
      <w:r w:rsidRPr="00731F85">
        <w:rPr>
          <w:rFonts w:hAnsi="Times New Roman"/>
          <w:sz w:val="24"/>
          <w:szCs w:val="24"/>
        </w:rPr>
        <w:t xml:space="preserve"> (6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9 </w:t>
      </w:r>
      <w:r w:rsidRPr="00731F85">
        <w:rPr>
          <w:rFonts w:hAnsi="Times New Roman"/>
          <w:sz w:val="24"/>
          <w:szCs w:val="24"/>
        </w:rPr>
        <w:t>классы</w:t>
      </w:r>
      <w:r w:rsidR="00B96FA4">
        <w:rPr>
          <w:rFonts w:hAnsi="Times New Roman"/>
          <w:sz w:val="24"/>
          <w:szCs w:val="24"/>
        </w:rPr>
        <w:t>)</w:t>
      </w:r>
      <w:r w:rsidR="00B96FA4">
        <w:rPr>
          <w:rFonts w:hAnsi="Times New Roman"/>
          <w:sz w:val="24"/>
          <w:szCs w:val="24"/>
        </w:rPr>
        <w:t>М</w:t>
      </w:r>
      <w:r w:rsidR="00B96FA4">
        <w:rPr>
          <w:rFonts w:hAnsi="Times New Roman"/>
          <w:sz w:val="24"/>
          <w:szCs w:val="24"/>
        </w:rPr>
        <w:t xml:space="preserve">: </w:t>
      </w:r>
      <w:proofErr w:type="spellStart"/>
      <w:r w:rsidR="00B96FA4">
        <w:rPr>
          <w:rFonts w:hAnsi="Times New Roman"/>
          <w:sz w:val="24"/>
          <w:szCs w:val="24"/>
        </w:rPr>
        <w:t>изд</w:t>
      </w:r>
      <w:proofErr w:type="spellEnd"/>
      <w:r w:rsidR="00B96FA4">
        <w:rPr>
          <w:rFonts w:hAnsi="Times New Roman"/>
          <w:sz w:val="24"/>
          <w:szCs w:val="24"/>
        </w:rPr>
        <w:t xml:space="preserve"> - </w:t>
      </w:r>
      <w:r w:rsidR="00B96FA4">
        <w:rPr>
          <w:rFonts w:hAnsi="Times New Roman"/>
          <w:sz w:val="24"/>
          <w:szCs w:val="24"/>
        </w:rPr>
        <w:t>во</w:t>
      </w:r>
      <w:r w:rsidR="00B96FA4">
        <w:rPr>
          <w:rFonts w:hAnsi="Times New Roman"/>
          <w:sz w:val="24"/>
          <w:szCs w:val="24"/>
        </w:rPr>
        <w:t xml:space="preserve"> </w:t>
      </w:r>
      <w:r w:rsidR="00B96FA4">
        <w:rPr>
          <w:rFonts w:hAnsi="Times New Roman"/>
          <w:sz w:val="24"/>
          <w:szCs w:val="24"/>
        </w:rPr>
        <w:t>Просвещение</w:t>
      </w:r>
      <w:r w:rsidR="00B96FA4">
        <w:rPr>
          <w:rFonts w:hAnsi="Times New Roman"/>
          <w:sz w:val="24"/>
          <w:szCs w:val="24"/>
        </w:rPr>
        <w:t>, 2016</w:t>
      </w:r>
      <w:r w:rsidR="00B96FA4">
        <w:rPr>
          <w:rFonts w:hAnsi="Times New Roman"/>
          <w:sz w:val="24"/>
          <w:szCs w:val="24"/>
        </w:rPr>
        <w:t>г</w:t>
      </w:r>
      <w:r w:rsidR="00B96FA4">
        <w:rPr>
          <w:rFonts w:hAnsi="Times New Roman"/>
          <w:sz w:val="24"/>
          <w:szCs w:val="24"/>
        </w:rPr>
        <w:t>.</w:t>
      </w:r>
    </w:p>
    <w:p w:rsidR="00B55BF6" w:rsidRPr="00731F85" w:rsidRDefault="00B55BF6" w:rsidP="002C184B">
      <w:pPr>
        <w:spacing w:after="0" w:line="240" w:lineRule="auto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color w:val="00B050"/>
          <w:sz w:val="24"/>
          <w:szCs w:val="24"/>
          <w:lang w:eastAsia="en-US"/>
        </w:rPr>
        <w:t xml:space="preserve">       </w:t>
      </w:r>
      <w:r w:rsidRPr="00731F85">
        <w:rPr>
          <w:rFonts w:hAnsi="Times New Roman"/>
          <w:sz w:val="24"/>
          <w:szCs w:val="24"/>
          <w:lang w:eastAsia="en-US"/>
        </w:rPr>
        <w:t>Содержание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учебного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предмета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«История»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основной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школе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изучается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рамках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двух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курсов</w:t>
      </w:r>
      <w:r w:rsidRPr="00731F85">
        <w:rPr>
          <w:rFonts w:hAnsi="Times New Roman"/>
          <w:sz w:val="24"/>
          <w:szCs w:val="24"/>
          <w:lang w:eastAsia="en-US"/>
        </w:rPr>
        <w:t xml:space="preserve">: </w:t>
      </w:r>
      <w:r w:rsidRPr="00731F85">
        <w:rPr>
          <w:rFonts w:hAnsi="Times New Roman"/>
          <w:sz w:val="24"/>
          <w:szCs w:val="24"/>
          <w:lang w:eastAsia="en-US"/>
        </w:rPr>
        <w:t>«История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России»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«Всеобщая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история»</w:t>
      </w:r>
      <w:r w:rsidRPr="00731F85">
        <w:rPr>
          <w:rFonts w:hAnsi="Times New Roman"/>
          <w:sz w:val="24"/>
          <w:szCs w:val="24"/>
          <w:lang w:eastAsia="en-US"/>
        </w:rPr>
        <w:t xml:space="preserve">. </w:t>
      </w:r>
      <w:r w:rsidRPr="00731F85">
        <w:rPr>
          <w:rFonts w:hAnsi="Times New Roman"/>
          <w:sz w:val="24"/>
          <w:szCs w:val="24"/>
          <w:lang w:eastAsia="en-US"/>
        </w:rPr>
        <w:t>Вначале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изучается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курс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«Всеобщая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история»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затем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курс«История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России»</w:t>
      </w:r>
      <w:r w:rsidRPr="00731F85">
        <w:rPr>
          <w:rFonts w:hAnsi="Times New Roman"/>
          <w:sz w:val="24"/>
          <w:szCs w:val="24"/>
          <w:lang w:eastAsia="en-US"/>
        </w:rPr>
        <w:t xml:space="preserve">  </w:t>
      </w:r>
    </w:p>
    <w:p w:rsidR="00B55BF6" w:rsidRPr="00731F85" w:rsidRDefault="00B55BF6" w:rsidP="002C184B">
      <w:pPr>
        <w:spacing w:after="0" w:line="240" w:lineRule="auto"/>
        <w:ind w:left="284" w:right="-426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УМК</w:t>
      </w:r>
      <w:r w:rsidRPr="00731F85">
        <w:rPr>
          <w:rFonts w:hAnsi="Times New Roman"/>
          <w:sz w:val="24"/>
          <w:szCs w:val="24"/>
        </w:rPr>
        <w:t xml:space="preserve"> "</w:t>
      </w:r>
      <w:r w:rsidRPr="00731F85">
        <w:rPr>
          <w:rFonts w:hAnsi="Times New Roman"/>
          <w:sz w:val="24"/>
          <w:szCs w:val="24"/>
        </w:rPr>
        <w:t>История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России</w:t>
      </w:r>
      <w:r w:rsidRPr="00731F85">
        <w:rPr>
          <w:rFonts w:hAnsi="Times New Roman"/>
          <w:sz w:val="24"/>
          <w:szCs w:val="24"/>
        </w:rPr>
        <w:t xml:space="preserve">"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2 - </w:t>
      </w:r>
      <w:proofErr w:type="spellStart"/>
      <w:r w:rsidRPr="00731F85">
        <w:rPr>
          <w:rFonts w:hAnsi="Times New Roman"/>
          <w:sz w:val="24"/>
          <w:szCs w:val="24"/>
        </w:rPr>
        <w:t>х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частях</w:t>
      </w:r>
      <w:r w:rsidRPr="00731F85">
        <w:rPr>
          <w:rFonts w:hAnsi="Times New Roman"/>
          <w:sz w:val="24"/>
          <w:szCs w:val="24"/>
        </w:rPr>
        <w:t>.</w:t>
      </w:r>
    </w:p>
    <w:p w:rsidR="00B55BF6" w:rsidRPr="00731F85" w:rsidRDefault="00B55BF6" w:rsidP="002C184B">
      <w:pPr>
        <w:pStyle w:val="11"/>
        <w:numPr>
          <w:ilvl w:val="0"/>
          <w:numId w:val="1"/>
        </w:numPr>
        <w:spacing w:after="0" w:line="240" w:lineRule="auto"/>
        <w:ind w:left="284" w:right="-426" w:firstLine="0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>История России.  1 часть.</w:t>
      </w:r>
    </w:p>
    <w:p w:rsidR="00B55BF6" w:rsidRPr="00731F85" w:rsidRDefault="00B55BF6" w:rsidP="002C184B">
      <w:pPr>
        <w:pStyle w:val="11"/>
        <w:numPr>
          <w:ilvl w:val="0"/>
          <w:numId w:val="1"/>
        </w:numPr>
        <w:spacing w:after="0" w:line="240" w:lineRule="auto"/>
        <w:ind w:left="284" w:right="-426" w:firstLine="0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>История России. 2 часть.</w:t>
      </w:r>
    </w:p>
    <w:p w:rsidR="00B55BF6" w:rsidRPr="00731F85" w:rsidRDefault="00B55BF6" w:rsidP="00B55BF6">
      <w:pPr>
        <w:spacing w:after="0"/>
        <w:jc w:val="both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Рабочая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программа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составлена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на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основе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УМК</w:t>
      </w:r>
      <w:r w:rsidRPr="00731F85">
        <w:rPr>
          <w:rFonts w:hAnsi="Times New Roman"/>
          <w:b/>
          <w:sz w:val="24"/>
          <w:szCs w:val="24"/>
        </w:rPr>
        <w:t>:</w:t>
      </w:r>
    </w:p>
    <w:p w:rsidR="00B55BF6" w:rsidRPr="00731F85" w:rsidRDefault="00B55BF6" w:rsidP="00B55BF6">
      <w:pPr>
        <w:pStyle w:val="a3"/>
        <w:spacing w:before="0" w:after="0"/>
        <w:rPr>
          <w:rFonts w:hAnsi="Times New Roman"/>
        </w:rPr>
      </w:pPr>
      <w:r w:rsidRPr="00731F85">
        <w:rPr>
          <w:rFonts w:hAnsi="Times New Roman"/>
        </w:rPr>
        <w:t xml:space="preserve">1.Агибалова Е.В., Донской Г.М. «История средних веков» </w:t>
      </w:r>
      <w:r w:rsidR="004F0081">
        <w:rPr>
          <w:rFonts w:hAnsi="Times New Roman"/>
        </w:rPr>
        <w:t>6 класс, М., «Просвещение»; 2018</w:t>
      </w:r>
      <w:r w:rsidRPr="00731F85">
        <w:rPr>
          <w:rFonts w:hAnsi="Times New Roman"/>
        </w:rPr>
        <w:t xml:space="preserve"> г.</w:t>
      </w:r>
    </w:p>
    <w:p w:rsidR="00B55BF6" w:rsidRPr="00731F85" w:rsidRDefault="00B55BF6" w:rsidP="00B55BF6">
      <w:pPr>
        <w:pStyle w:val="a3"/>
        <w:spacing w:before="0" w:after="0"/>
        <w:rPr>
          <w:rFonts w:hAnsi="Times New Roman"/>
        </w:rPr>
      </w:pPr>
      <w:r w:rsidRPr="00731F85">
        <w:rPr>
          <w:rFonts w:hAnsi="Times New Roman"/>
        </w:rPr>
        <w:t xml:space="preserve">2.Н. М. Арсентьев, А. А. Данилов и П. С. Стефанович, А. Я. Токарева  под редакцией А. В. </w:t>
      </w:r>
      <w:proofErr w:type="spellStart"/>
      <w:r w:rsidRPr="00731F85">
        <w:rPr>
          <w:rFonts w:hAnsi="Times New Roman"/>
        </w:rPr>
        <w:t>Торкунова</w:t>
      </w:r>
      <w:proofErr w:type="spellEnd"/>
      <w:r w:rsidRPr="00731F85">
        <w:rPr>
          <w:rFonts w:hAnsi="Times New Roman"/>
        </w:rPr>
        <w:t xml:space="preserve">., </w:t>
      </w:r>
      <w:proofErr w:type="spellStart"/>
      <w:r w:rsidRPr="00731F85">
        <w:rPr>
          <w:rFonts w:hAnsi="Times New Roman"/>
        </w:rPr>
        <w:t>из</w:t>
      </w:r>
      <w:r w:rsidR="004F0081">
        <w:rPr>
          <w:rFonts w:hAnsi="Times New Roman"/>
        </w:rPr>
        <w:t>д</w:t>
      </w:r>
      <w:proofErr w:type="spellEnd"/>
      <w:r w:rsidR="004F0081">
        <w:rPr>
          <w:rFonts w:hAnsi="Times New Roman"/>
        </w:rPr>
        <w:t xml:space="preserve"> - во Просвещения, Москва, 2018 </w:t>
      </w:r>
      <w:r w:rsidRPr="00731F85">
        <w:rPr>
          <w:rFonts w:hAnsi="Times New Roman"/>
        </w:rPr>
        <w:t xml:space="preserve"> год.</w:t>
      </w:r>
    </w:p>
    <w:p w:rsidR="00B55BF6" w:rsidRPr="00731F85" w:rsidRDefault="00B55BF6" w:rsidP="00B55BF6">
      <w:pPr>
        <w:pStyle w:val="a3"/>
        <w:spacing w:before="0" w:after="0"/>
        <w:rPr>
          <w:rFonts w:hAnsi="Times New Roman"/>
        </w:rPr>
      </w:pPr>
      <w:r w:rsidRPr="00731F85">
        <w:rPr>
          <w:rFonts w:hAnsi="Times New Roman"/>
        </w:rPr>
        <w:t xml:space="preserve">3. </w:t>
      </w:r>
      <w:proofErr w:type="spellStart"/>
      <w:r w:rsidRPr="00731F85">
        <w:rPr>
          <w:rFonts w:hAnsi="Times New Roman"/>
        </w:rPr>
        <w:t>Веряскина</w:t>
      </w:r>
      <w:proofErr w:type="spellEnd"/>
      <w:r w:rsidRPr="00731F85">
        <w:rPr>
          <w:rFonts w:hAnsi="Times New Roman"/>
        </w:rPr>
        <w:t xml:space="preserve"> О.Г.«История Донского края»  ( с древнейшего времени до конца </w:t>
      </w:r>
      <w:r w:rsidRPr="00731F85">
        <w:rPr>
          <w:rFonts w:hAnsi="Times New Roman"/>
          <w:lang w:val="en-US"/>
        </w:rPr>
        <w:t>XVI</w:t>
      </w:r>
      <w:r w:rsidRPr="00731F85">
        <w:rPr>
          <w:rFonts w:hAnsi="Times New Roman"/>
        </w:rPr>
        <w:t xml:space="preserve"> в.) под редакцией члена корреспондента РАН Жданов Ю. А. Ростов - на- Дону: Донской издательский дом, 2004г.</w:t>
      </w:r>
    </w:p>
    <w:p w:rsidR="00B55BF6" w:rsidRPr="00731F85" w:rsidRDefault="00B55BF6" w:rsidP="00B55BF6">
      <w:pPr>
        <w:pStyle w:val="a3"/>
        <w:spacing w:before="0" w:after="0"/>
        <w:rPr>
          <w:rFonts w:hAnsi="Times New Roman"/>
        </w:rPr>
      </w:pPr>
      <w:r w:rsidRPr="00731F85">
        <w:t>Программа</w:t>
      </w:r>
      <w:r w:rsidRPr="00731F85">
        <w:t xml:space="preserve"> </w:t>
      </w:r>
      <w:r w:rsidRPr="00731F85">
        <w:t>разработана</w:t>
      </w:r>
      <w:r w:rsidRPr="00731F85">
        <w:t xml:space="preserve"> </w:t>
      </w:r>
      <w:r w:rsidRPr="00731F85">
        <w:t>на</w:t>
      </w:r>
      <w:r w:rsidRPr="00731F85">
        <w:t xml:space="preserve"> </w:t>
      </w:r>
      <w:r w:rsidRPr="00731F85">
        <w:t>основе</w:t>
      </w:r>
      <w:r w:rsidRPr="00731F85">
        <w:t xml:space="preserve"> </w:t>
      </w:r>
      <w:r w:rsidRPr="00731F85">
        <w:t>требований</w:t>
      </w:r>
      <w:r w:rsidRPr="00731F85">
        <w:t xml:space="preserve"> </w:t>
      </w:r>
      <w:r w:rsidRPr="00731F85">
        <w:t>Концепции</w:t>
      </w:r>
      <w:r w:rsidRPr="00731F85">
        <w:t xml:space="preserve"> </w:t>
      </w:r>
      <w:r w:rsidRPr="00731F85">
        <w:t>единого</w:t>
      </w:r>
      <w:r w:rsidRPr="00731F85">
        <w:t xml:space="preserve"> </w:t>
      </w:r>
      <w:r w:rsidRPr="00731F85">
        <w:t>учебно</w:t>
      </w:r>
      <w:r w:rsidRPr="00731F85">
        <w:t>-</w:t>
      </w:r>
      <w:r w:rsidRPr="00731F85">
        <w:t>методического</w:t>
      </w:r>
      <w:r w:rsidRPr="00731F85">
        <w:t xml:space="preserve"> </w:t>
      </w:r>
      <w:r w:rsidRPr="00731F85">
        <w:t>комплекса</w:t>
      </w:r>
      <w:r w:rsidRPr="00731F85">
        <w:t xml:space="preserve"> </w:t>
      </w:r>
      <w:r w:rsidRPr="00731F85">
        <w:t>по</w:t>
      </w:r>
      <w:r w:rsidRPr="00731F85">
        <w:t xml:space="preserve"> </w:t>
      </w:r>
      <w:r w:rsidRPr="00731F85">
        <w:t>отечественной</w:t>
      </w:r>
      <w:r w:rsidRPr="00731F85">
        <w:t xml:space="preserve"> </w:t>
      </w:r>
      <w:r w:rsidRPr="00731F85">
        <w:t>истории</w:t>
      </w:r>
      <w:r w:rsidRPr="00731F85">
        <w:t xml:space="preserve">, </w:t>
      </w:r>
      <w:r w:rsidRPr="00731F85">
        <w:t>а</w:t>
      </w:r>
      <w:r w:rsidRPr="00731F85">
        <w:t xml:space="preserve"> </w:t>
      </w:r>
      <w:r w:rsidRPr="00731F85">
        <w:t>также</w:t>
      </w:r>
      <w:r w:rsidRPr="00731F85">
        <w:t xml:space="preserve"> </w:t>
      </w:r>
      <w:r w:rsidRPr="00731F85">
        <w:t>принципов</w:t>
      </w:r>
      <w:r w:rsidRPr="00731F85">
        <w:t xml:space="preserve"> </w:t>
      </w:r>
      <w:r w:rsidRPr="00731F85">
        <w:t>и</w:t>
      </w:r>
      <w:r w:rsidRPr="00731F85">
        <w:t xml:space="preserve"> </w:t>
      </w:r>
      <w:r w:rsidRPr="00731F85">
        <w:t>содержания</w:t>
      </w:r>
      <w:r w:rsidRPr="00731F85">
        <w:t xml:space="preserve"> </w:t>
      </w:r>
      <w:r w:rsidRPr="00731F85">
        <w:t>Историко</w:t>
      </w:r>
      <w:r w:rsidRPr="00731F85">
        <w:t>-</w:t>
      </w:r>
      <w:r w:rsidRPr="00731F85">
        <w:t>культурного</w:t>
      </w:r>
      <w:r w:rsidRPr="00731F85">
        <w:t xml:space="preserve"> </w:t>
      </w:r>
      <w:r w:rsidRPr="00731F85">
        <w:t>стандарта</w:t>
      </w:r>
    </w:p>
    <w:p w:rsidR="00B55BF6" w:rsidRDefault="00B55BF6" w:rsidP="00B55BF6">
      <w:pPr>
        <w:spacing w:before="100" w:beforeAutospacing="1" w:after="100" w:afterAutospacing="1"/>
        <w:rPr>
          <w:rFonts w:hAnsi="Times New Roman"/>
          <w:color w:val="00000A"/>
          <w:sz w:val="24"/>
          <w:szCs w:val="24"/>
        </w:rPr>
      </w:pPr>
      <w:r w:rsidRPr="00731F85">
        <w:rPr>
          <w:rFonts w:hAnsi="Times New Roman"/>
          <w:b/>
          <w:color w:val="00000A"/>
          <w:sz w:val="24"/>
          <w:szCs w:val="24"/>
        </w:rPr>
        <w:t>Рабочая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программа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разработана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на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основе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Федерального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государственного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образовательного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стандарта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, </w:t>
      </w:r>
      <w:r w:rsidRPr="00731F85">
        <w:rPr>
          <w:rFonts w:hAnsi="Times New Roman"/>
          <w:b/>
          <w:color w:val="00000A"/>
          <w:sz w:val="24"/>
          <w:szCs w:val="24"/>
        </w:rPr>
        <w:t>основного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общего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образования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и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следующих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нормативных</w:t>
      </w:r>
      <w:r w:rsidRPr="00731F85">
        <w:rPr>
          <w:rFonts w:hAnsi="Times New Roman"/>
          <w:b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A"/>
          <w:sz w:val="24"/>
          <w:szCs w:val="24"/>
        </w:rPr>
        <w:t>документов</w:t>
      </w:r>
      <w:r w:rsidRPr="00731F85">
        <w:rPr>
          <w:rFonts w:hAnsi="Times New Roman"/>
          <w:b/>
          <w:color w:val="00000A"/>
          <w:sz w:val="24"/>
          <w:szCs w:val="24"/>
        </w:rPr>
        <w:t>: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</w:p>
    <w:p w:rsidR="000557BE" w:rsidRDefault="000557BE" w:rsidP="000557B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61EB8">
        <w:rPr>
          <w:rFonts w:ascii="Times New Roman" w:hAnsi="Times New Roman" w:cs="Times New Roman"/>
          <w:sz w:val="24"/>
          <w:szCs w:val="24"/>
        </w:rPr>
        <w:t>1. Федеральный закон от 29 декабря 2012 года № 273 - ФЗ «Об образовании в Российской Федерации» ст. 28, ч. 2;</w:t>
      </w:r>
      <w:r w:rsidRPr="00061EB8">
        <w:rPr>
          <w:rFonts w:ascii="Times New Roman" w:hAnsi="Times New Roman" w:cs="Times New Roman"/>
          <w:sz w:val="24"/>
          <w:szCs w:val="24"/>
        </w:rPr>
        <w:br/>
        <w:t xml:space="preserve">2. Федеральный государственный образовательный стандарт основного общего образования, утвержденный приказом </w:t>
      </w:r>
      <w:proofErr w:type="spellStart"/>
      <w:r w:rsidRPr="00061EB8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061EB8">
        <w:rPr>
          <w:rFonts w:ascii="Times New Roman" w:hAnsi="Times New Roman" w:cs="Times New Roman"/>
          <w:sz w:val="24"/>
          <w:szCs w:val="24"/>
        </w:rPr>
        <w:t xml:space="preserve"> России от 17.12.2010 № 1897, (с изменениями от 29.12.2014 № 1644, от 31.12.2015 № 1577);</w:t>
      </w:r>
      <w:r w:rsidRPr="00061EB8">
        <w:rPr>
          <w:rFonts w:ascii="Times New Roman" w:hAnsi="Times New Roman" w:cs="Times New Roman"/>
          <w:sz w:val="24"/>
          <w:szCs w:val="24"/>
        </w:rPr>
        <w:br/>
        <w:t xml:space="preserve">3. Постановление Главного государственного санитарного врача РФ от 29.12.2010 № 189 «Об утверждении </w:t>
      </w:r>
      <w:proofErr w:type="spellStart"/>
      <w:r w:rsidRPr="00061EB8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061EB8">
        <w:rPr>
          <w:rFonts w:ascii="Times New Roman" w:hAnsi="Times New Roman" w:cs="Times New Roman"/>
          <w:sz w:val="24"/>
          <w:szCs w:val="24"/>
        </w:rPr>
        <w:t xml:space="preserve"> 2.4.2.2821-10 «Санитарно-эпидемиологические требования к условиям и организации обучения в общеобразовательных учреждениях» (в ред. изменений № 1 от 29.06.2011 № 85, изменений № 2 от 25.12.2013 № 72, изменений № 3 от 24.11.2015 № 81);</w:t>
      </w:r>
      <w:r w:rsidRPr="00061EB8">
        <w:rPr>
          <w:rFonts w:ascii="Times New Roman" w:hAnsi="Times New Roman" w:cs="Times New Roman"/>
          <w:sz w:val="24"/>
          <w:szCs w:val="24"/>
        </w:rPr>
        <w:br/>
        <w:t xml:space="preserve">4. - приказ </w:t>
      </w:r>
      <w:proofErr w:type="spellStart"/>
      <w:r w:rsidRPr="00061EB8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061EB8">
        <w:rPr>
          <w:rFonts w:ascii="Times New Roman" w:hAnsi="Times New Roman" w:cs="Times New Roman"/>
          <w:sz w:val="24"/>
          <w:szCs w:val="24"/>
        </w:rPr>
        <w:t xml:space="preserve"> России от 31.03.2014 № 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 (в ред. приказов </w:t>
      </w:r>
      <w:proofErr w:type="spellStart"/>
      <w:r w:rsidRPr="00061EB8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061EB8">
        <w:rPr>
          <w:rFonts w:ascii="Times New Roman" w:hAnsi="Times New Roman" w:cs="Times New Roman"/>
          <w:sz w:val="24"/>
          <w:szCs w:val="24"/>
        </w:rPr>
        <w:t xml:space="preserve"> России от 08.06.2015 № 576, от 28.12.2015 №1529, от 26.01.2016 № 38, №629 от 07.07.2017г.);</w:t>
      </w:r>
      <w:r w:rsidRPr="00061EB8">
        <w:rPr>
          <w:rFonts w:ascii="Times New Roman" w:hAnsi="Times New Roman" w:cs="Times New Roman"/>
          <w:sz w:val="24"/>
          <w:szCs w:val="24"/>
        </w:rPr>
        <w:br/>
        <w:t>5. Устав МБОУ « ООШ».</w:t>
      </w:r>
      <w:r w:rsidRPr="00061EB8">
        <w:rPr>
          <w:rFonts w:ascii="Times New Roman" w:hAnsi="Times New Roman" w:cs="Times New Roman"/>
          <w:sz w:val="24"/>
          <w:szCs w:val="24"/>
        </w:rPr>
        <w:br/>
        <w:t xml:space="preserve">6. Основная образовательная программа основного общего образования муниципального бюджетного общеобразовательного учреждения Родионово – Несветайского района « </w:t>
      </w:r>
      <w:proofErr w:type="spellStart"/>
      <w:r w:rsidRPr="00061EB8">
        <w:rPr>
          <w:rFonts w:ascii="Times New Roman" w:hAnsi="Times New Roman" w:cs="Times New Roman"/>
          <w:sz w:val="24"/>
          <w:szCs w:val="24"/>
        </w:rPr>
        <w:t>Платово-Ивановская</w:t>
      </w:r>
      <w:proofErr w:type="spellEnd"/>
      <w:r w:rsidRPr="00061EB8">
        <w:rPr>
          <w:rFonts w:ascii="Times New Roman" w:hAnsi="Times New Roman" w:cs="Times New Roman"/>
          <w:sz w:val="24"/>
          <w:szCs w:val="24"/>
        </w:rPr>
        <w:t xml:space="preserve"> основная общеобразовательная школа» (5-9 класс). </w:t>
      </w:r>
      <w:r w:rsidRPr="00061EB8">
        <w:rPr>
          <w:rFonts w:ascii="Times New Roman" w:hAnsi="Times New Roman" w:cs="Times New Roman"/>
          <w:sz w:val="24"/>
          <w:szCs w:val="24"/>
        </w:rPr>
        <w:br/>
        <w:t xml:space="preserve">7. Учебный план МБОУ « </w:t>
      </w:r>
      <w:proofErr w:type="spellStart"/>
      <w:r w:rsidRPr="00061EB8">
        <w:rPr>
          <w:rFonts w:ascii="Times New Roman" w:hAnsi="Times New Roman" w:cs="Times New Roman"/>
          <w:sz w:val="24"/>
          <w:szCs w:val="24"/>
        </w:rPr>
        <w:t>Платово-Ива</w:t>
      </w:r>
      <w:r w:rsidR="00426616">
        <w:rPr>
          <w:rFonts w:ascii="Times New Roman" w:hAnsi="Times New Roman" w:cs="Times New Roman"/>
          <w:sz w:val="24"/>
          <w:szCs w:val="24"/>
        </w:rPr>
        <w:t>новская</w:t>
      </w:r>
      <w:proofErr w:type="spellEnd"/>
      <w:r w:rsidR="00426616">
        <w:rPr>
          <w:rFonts w:ascii="Times New Roman" w:hAnsi="Times New Roman" w:cs="Times New Roman"/>
          <w:sz w:val="24"/>
          <w:szCs w:val="24"/>
        </w:rPr>
        <w:t xml:space="preserve">  ООШ» на 2019-2020</w:t>
      </w:r>
      <w:r w:rsidRPr="00061EB8">
        <w:rPr>
          <w:rFonts w:ascii="Times New Roman" w:hAnsi="Times New Roman" w:cs="Times New Roman"/>
          <w:sz w:val="24"/>
          <w:szCs w:val="24"/>
        </w:rPr>
        <w:t xml:space="preserve"> учебный год;</w:t>
      </w:r>
      <w:r w:rsidRPr="00061EB8">
        <w:rPr>
          <w:rFonts w:ascii="Times New Roman" w:hAnsi="Times New Roman" w:cs="Times New Roman"/>
          <w:sz w:val="24"/>
          <w:szCs w:val="24"/>
        </w:rPr>
        <w:br/>
        <w:t>8. Ка</w:t>
      </w:r>
      <w:r w:rsidR="00426616">
        <w:rPr>
          <w:rFonts w:ascii="Times New Roman" w:hAnsi="Times New Roman" w:cs="Times New Roman"/>
          <w:sz w:val="24"/>
          <w:szCs w:val="24"/>
        </w:rPr>
        <w:t>лендарный учебный график на 2019-2020</w:t>
      </w:r>
      <w:r w:rsidRPr="00061EB8">
        <w:rPr>
          <w:rFonts w:ascii="Times New Roman" w:hAnsi="Times New Roman" w:cs="Times New Roman"/>
          <w:sz w:val="24"/>
          <w:szCs w:val="24"/>
        </w:rPr>
        <w:t xml:space="preserve"> учебный год МБОУ «</w:t>
      </w:r>
      <w:proofErr w:type="spellStart"/>
      <w:r w:rsidRPr="00061EB8">
        <w:rPr>
          <w:rFonts w:ascii="Times New Roman" w:hAnsi="Times New Roman" w:cs="Times New Roman"/>
          <w:sz w:val="24"/>
          <w:szCs w:val="24"/>
        </w:rPr>
        <w:t>Платово-Ивановская</w:t>
      </w:r>
      <w:proofErr w:type="spellEnd"/>
      <w:r w:rsidRPr="00061EB8">
        <w:rPr>
          <w:rFonts w:ascii="Times New Roman" w:hAnsi="Times New Roman" w:cs="Times New Roman"/>
          <w:sz w:val="24"/>
          <w:szCs w:val="24"/>
        </w:rPr>
        <w:t xml:space="preserve">  ООШ»;</w:t>
      </w:r>
      <w:r w:rsidRPr="00061EB8">
        <w:rPr>
          <w:rFonts w:ascii="Times New Roman" w:hAnsi="Times New Roman" w:cs="Times New Roman"/>
          <w:sz w:val="24"/>
          <w:szCs w:val="24"/>
        </w:rPr>
        <w:br/>
      </w:r>
      <w:r w:rsidRPr="00061EB8">
        <w:rPr>
          <w:rFonts w:ascii="Times New Roman" w:hAnsi="Times New Roman" w:cs="Times New Roman"/>
          <w:sz w:val="24"/>
          <w:szCs w:val="24"/>
        </w:rPr>
        <w:lastRenderedPageBreak/>
        <w:t xml:space="preserve">9. Положение о рабочей программе учебных предметов, курсов, дисциплин (модулей) </w:t>
      </w: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Платово-Ивановская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ООШ».</w:t>
      </w:r>
    </w:p>
    <w:p w:rsidR="00B55BF6" w:rsidRPr="00731F85" w:rsidRDefault="000557BE" w:rsidP="00B55B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B55BF6" w:rsidRPr="00731F85">
        <w:rPr>
          <w:rFonts w:ascii="Times New Roman" w:hAnsi="Times New Roman" w:cs="Times New Roman"/>
          <w:sz w:val="24"/>
          <w:szCs w:val="24"/>
        </w:rPr>
        <w:t xml:space="preserve">. </w:t>
      </w:r>
      <w:r w:rsidR="00B55BF6" w:rsidRPr="00731F85">
        <w:rPr>
          <w:rFonts w:ascii="Times New Roman" w:eastAsia="Times New Roman" w:hAnsi="Times New Roman" w:cs="Times New Roman"/>
          <w:sz w:val="24"/>
          <w:szCs w:val="24"/>
        </w:rPr>
        <w:t>«Концепция нового учебно-методического комплекса по отечественной истории 2013» (ИКС)</w:t>
      </w:r>
    </w:p>
    <w:p w:rsidR="00B55BF6" w:rsidRPr="00731F85" w:rsidRDefault="000557BE" w:rsidP="00B55BF6">
      <w:pPr>
        <w:spacing w:after="0" w:line="240" w:lineRule="auto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="00B55BF6" w:rsidRPr="00731F8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55BF6" w:rsidRPr="00731F85">
        <w:rPr>
          <w:rFonts w:ascii="Times New Roman" w:hAnsi="Times New Roman" w:cs="Times New Roman"/>
          <w:color w:val="000000"/>
          <w:spacing w:val="1"/>
          <w:sz w:val="24"/>
          <w:szCs w:val="24"/>
        </w:rPr>
        <w:t>«Программы общеобразовательных учреждений. История. Обществознание. 5-11 класс». – М.:«Просвещение», 2013</w:t>
      </w:r>
      <w:r w:rsidR="00520BD8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г</w:t>
      </w:r>
      <w:r w:rsidR="00B55BF6" w:rsidRPr="00731F85">
        <w:rPr>
          <w:rFonts w:ascii="Times New Roman" w:hAnsi="Times New Roman" w:cs="Times New Roman"/>
          <w:color w:val="000000"/>
          <w:spacing w:val="1"/>
          <w:sz w:val="24"/>
          <w:szCs w:val="24"/>
        </w:rPr>
        <w:t>.</w:t>
      </w:r>
    </w:p>
    <w:p w:rsidR="00B55BF6" w:rsidRPr="00731F85" w:rsidRDefault="000557BE" w:rsidP="00B55BF6">
      <w:pPr>
        <w:spacing w:after="0" w:line="240" w:lineRule="auto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12</w:t>
      </w:r>
      <w:r w:rsidR="00B55BF6" w:rsidRPr="00731F85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. </w:t>
      </w:r>
      <w:proofErr w:type="spellStart"/>
      <w:r w:rsidR="00B55BF6" w:rsidRPr="00731F85">
        <w:rPr>
          <w:rFonts w:ascii="Times New Roman" w:hAnsi="Times New Roman" w:cs="Times New Roman"/>
          <w:color w:val="000000"/>
          <w:spacing w:val="1"/>
          <w:sz w:val="24"/>
          <w:szCs w:val="24"/>
        </w:rPr>
        <w:t>Историко</w:t>
      </w:r>
      <w:proofErr w:type="spellEnd"/>
      <w:r w:rsidR="00B55BF6" w:rsidRPr="00731F85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- культурный стандарт . </w:t>
      </w:r>
    </w:p>
    <w:p w:rsidR="00B55BF6" w:rsidRPr="00731F85" w:rsidRDefault="00B55BF6" w:rsidP="00B55BF6">
      <w:pPr>
        <w:spacing w:before="100" w:beforeAutospacing="1" w:after="100" w:afterAutospacing="1"/>
        <w:rPr>
          <w:rFonts w:hAnsi="Times New Roman"/>
          <w:color w:val="00000A"/>
          <w:sz w:val="24"/>
          <w:szCs w:val="24"/>
        </w:rPr>
      </w:pPr>
      <w:r w:rsidRPr="00731F85">
        <w:rPr>
          <w:rFonts w:hAnsi="Times New Roman"/>
          <w:color w:val="00000A"/>
          <w:sz w:val="24"/>
          <w:szCs w:val="24"/>
        </w:rPr>
        <w:t>Рабочая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программа </w:t>
      </w:r>
      <w:r w:rsidRPr="00731F85">
        <w:rPr>
          <w:rFonts w:hAnsi="Times New Roman"/>
          <w:b/>
          <w:bCs/>
          <w:i/>
          <w:iCs/>
          <w:color w:val="00000A"/>
          <w:sz w:val="24"/>
          <w:szCs w:val="24"/>
        </w:rPr>
        <w:t>предназначена </w:t>
      </w:r>
      <w:r w:rsidRPr="00731F85">
        <w:rPr>
          <w:rFonts w:hAnsi="Times New Roman"/>
          <w:color w:val="00000A"/>
          <w:sz w:val="24"/>
          <w:szCs w:val="24"/>
        </w:rPr>
        <w:t>для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обучающихся</w:t>
      </w:r>
      <w:r w:rsidRPr="00731F85">
        <w:rPr>
          <w:rFonts w:hAnsi="Times New Roman"/>
          <w:color w:val="00000A"/>
          <w:sz w:val="24"/>
          <w:szCs w:val="24"/>
        </w:rPr>
        <w:t xml:space="preserve"> 6 </w:t>
      </w:r>
      <w:r w:rsidRPr="00731F85">
        <w:rPr>
          <w:rFonts w:hAnsi="Times New Roman"/>
          <w:color w:val="00000A"/>
          <w:sz w:val="24"/>
          <w:szCs w:val="24"/>
        </w:rPr>
        <w:t>класса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общеобразовательной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школы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основного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общего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образования</w:t>
      </w:r>
      <w:r w:rsidRPr="00731F85">
        <w:rPr>
          <w:rFonts w:hAnsi="Times New Roman"/>
          <w:color w:val="00000A"/>
          <w:sz w:val="24"/>
          <w:szCs w:val="24"/>
        </w:rPr>
        <w:t xml:space="preserve"> (</w:t>
      </w:r>
      <w:r w:rsidRPr="00731F85">
        <w:rPr>
          <w:rFonts w:hAnsi="Times New Roman"/>
          <w:color w:val="00000A"/>
          <w:sz w:val="24"/>
          <w:szCs w:val="24"/>
        </w:rPr>
        <w:t>ФГОС</w:t>
      </w:r>
      <w:r w:rsidRPr="00731F85">
        <w:rPr>
          <w:rFonts w:hAnsi="Times New Roman"/>
          <w:color w:val="00000A"/>
          <w:sz w:val="24"/>
          <w:szCs w:val="24"/>
        </w:rPr>
        <w:t>).</w:t>
      </w:r>
      <w:r w:rsidRPr="00731F85">
        <w:rPr>
          <w:rFonts w:hAnsi="Times New Roman"/>
          <w:color w:val="00000A"/>
          <w:sz w:val="24"/>
          <w:szCs w:val="24"/>
        </w:rPr>
        <w:t> Рабочая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программа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составлена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с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учётом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индивидуальных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особенностей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обучающихся</w:t>
      </w:r>
      <w:r w:rsidRPr="00731F85">
        <w:rPr>
          <w:rFonts w:hAnsi="Times New Roman"/>
          <w:color w:val="00000A"/>
          <w:sz w:val="24"/>
          <w:szCs w:val="24"/>
        </w:rPr>
        <w:t xml:space="preserve"> </w:t>
      </w:r>
      <w:r w:rsidRPr="00731F85">
        <w:rPr>
          <w:rFonts w:hAnsi="Times New Roman"/>
          <w:color w:val="00000A"/>
          <w:sz w:val="24"/>
          <w:szCs w:val="24"/>
        </w:rPr>
        <w:t>класса</w:t>
      </w:r>
      <w:r w:rsidRPr="00731F85">
        <w:rPr>
          <w:rFonts w:hAnsi="Times New Roman"/>
          <w:color w:val="00000A"/>
          <w:sz w:val="24"/>
          <w:szCs w:val="24"/>
        </w:rPr>
        <w:t>.</w:t>
      </w:r>
    </w:p>
    <w:p w:rsidR="00B55BF6" w:rsidRPr="00731F85" w:rsidRDefault="00B55BF6" w:rsidP="00B55BF6">
      <w:pPr>
        <w:spacing w:after="0"/>
        <w:ind w:left="284" w:right="-426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 xml:space="preserve">      </w:t>
      </w:r>
      <w:r w:rsidRPr="00731F85">
        <w:rPr>
          <w:rFonts w:hAnsi="Times New Roman"/>
          <w:b/>
          <w:sz w:val="24"/>
          <w:szCs w:val="24"/>
        </w:rPr>
        <w:t>Структура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рабочей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программы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соответствует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требованиям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Федерального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государственного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образовательного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стандарта</w:t>
      </w:r>
      <w:r w:rsidRPr="00731F85">
        <w:rPr>
          <w:rFonts w:hAnsi="Times New Roman"/>
          <w:sz w:val="24"/>
          <w:szCs w:val="24"/>
        </w:rPr>
        <w:t xml:space="preserve">  (</w:t>
      </w:r>
      <w:r w:rsidRPr="00731F85">
        <w:rPr>
          <w:rFonts w:hAnsi="Times New Roman"/>
          <w:sz w:val="24"/>
          <w:szCs w:val="24"/>
        </w:rPr>
        <w:t>Федеральный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государственный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образовательный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стандарт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основного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образования</w:t>
      </w:r>
      <w:r w:rsidR="00234D54">
        <w:rPr>
          <w:rFonts w:hAnsi="Times New Roman"/>
          <w:sz w:val="24"/>
          <w:szCs w:val="24"/>
        </w:rPr>
        <w:t>)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</w:t>
      </w:r>
      <w:r w:rsidR="00426616">
        <w:rPr>
          <w:rFonts w:hAnsi="Times New Roman"/>
          <w:sz w:val="24"/>
          <w:szCs w:val="24"/>
        </w:rPr>
        <w:t>осква</w:t>
      </w:r>
      <w:r w:rsidR="00426616">
        <w:rPr>
          <w:rFonts w:hAnsi="Times New Roman"/>
          <w:sz w:val="24"/>
          <w:szCs w:val="24"/>
        </w:rPr>
        <w:t xml:space="preserve">, </w:t>
      </w:r>
      <w:proofErr w:type="spellStart"/>
      <w:r w:rsidR="00426616">
        <w:rPr>
          <w:rFonts w:hAnsi="Times New Roman"/>
          <w:sz w:val="24"/>
          <w:szCs w:val="24"/>
        </w:rPr>
        <w:t>изд</w:t>
      </w:r>
      <w:proofErr w:type="spellEnd"/>
      <w:r w:rsidR="00426616">
        <w:rPr>
          <w:rFonts w:hAnsi="Times New Roman"/>
          <w:sz w:val="24"/>
          <w:szCs w:val="24"/>
        </w:rPr>
        <w:t xml:space="preserve"> - </w:t>
      </w:r>
      <w:r w:rsidR="00426616">
        <w:rPr>
          <w:rFonts w:hAnsi="Times New Roman"/>
          <w:sz w:val="24"/>
          <w:szCs w:val="24"/>
        </w:rPr>
        <w:t>во</w:t>
      </w:r>
      <w:r w:rsidR="00426616">
        <w:rPr>
          <w:rFonts w:hAnsi="Times New Roman"/>
          <w:sz w:val="24"/>
          <w:szCs w:val="24"/>
        </w:rPr>
        <w:t xml:space="preserve"> </w:t>
      </w:r>
      <w:r w:rsidR="00426616">
        <w:rPr>
          <w:rFonts w:hAnsi="Times New Roman"/>
          <w:sz w:val="24"/>
          <w:szCs w:val="24"/>
        </w:rPr>
        <w:t>Просвещение</w:t>
      </w:r>
      <w:r w:rsidR="00426616">
        <w:rPr>
          <w:rFonts w:hAnsi="Times New Roman"/>
          <w:sz w:val="24"/>
          <w:szCs w:val="24"/>
        </w:rPr>
        <w:t>,</w:t>
      </w:r>
      <w:r w:rsidR="00426616" w:rsidRPr="00520BD8">
        <w:rPr>
          <w:rFonts w:ascii="Times New Roman" w:hAnsi="Times New Roman" w:cs="Times New Roman"/>
          <w:sz w:val="24"/>
          <w:szCs w:val="24"/>
        </w:rPr>
        <w:t>2011г.</w:t>
      </w:r>
    </w:p>
    <w:p w:rsidR="00B55BF6" w:rsidRPr="00731F85" w:rsidRDefault="00B55BF6" w:rsidP="00B55BF6">
      <w:pPr>
        <w:spacing w:after="0"/>
        <w:ind w:left="284" w:right="-426"/>
        <w:rPr>
          <w:rFonts w:hAnsi="Times New Roman"/>
          <w:sz w:val="24"/>
          <w:szCs w:val="24"/>
        </w:rPr>
      </w:pPr>
    </w:p>
    <w:p w:rsidR="00B55BF6" w:rsidRPr="00731F85" w:rsidRDefault="00B55BF6" w:rsidP="00B55BF6">
      <w:pPr>
        <w:spacing w:after="0"/>
        <w:ind w:firstLine="708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Рабочая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программа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составлена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основе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федерального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компонента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государственного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стандарта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основного</w:t>
      </w:r>
      <w:r w:rsidRPr="00731F85">
        <w:rPr>
          <w:rFonts w:hAnsi="Times New Roman"/>
          <w:sz w:val="24"/>
          <w:szCs w:val="24"/>
        </w:rPr>
        <w:t xml:space="preserve">) </w:t>
      </w:r>
      <w:r w:rsidRPr="00731F85">
        <w:rPr>
          <w:rFonts w:hAnsi="Times New Roman"/>
          <w:sz w:val="24"/>
          <w:szCs w:val="24"/>
        </w:rPr>
        <w:t>общего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образования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примерной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программы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основного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образования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spacing w:after="0"/>
        <w:ind w:firstLine="709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Рабочая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программа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конкретизирует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содержание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предметных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тем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дает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примерное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распределение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часов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разделам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курса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рекомендуемую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последовательность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изучения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разделов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предмета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учетом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межпредметных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внутрипредметных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связей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логики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процесса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возрастных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особенностей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учащихся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firstLine="709"/>
        <w:jc w:val="both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Рабочая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программа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выполняет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две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основные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функции</w:t>
      </w:r>
      <w:r w:rsidRPr="00731F85">
        <w:rPr>
          <w:rFonts w:hAnsi="Times New Roman"/>
          <w:b/>
          <w:sz w:val="24"/>
          <w:szCs w:val="24"/>
        </w:rPr>
        <w:t>:</w:t>
      </w:r>
    </w:p>
    <w:p w:rsidR="00B55BF6" w:rsidRPr="00731F85" w:rsidRDefault="00B55BF6" w:rsidP="00B55BF6">
      <w:pPr>
        <w:spacing w:after="0"/>
        <w:ind w:firstLine="709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Информационно</w:t>
      </w:r>
      <w:r w:rsidRPr="00731F85">
        <w:rPr>
          <w:rFonts w:hAnsi="Times New Roman"/>
          <w:b/>
          <w:sz w:val="24"/>
          <w:szCs w:val="24"/>
        </w:rPr>
        <w:t>-</w:t>
      </w:r>
      <w:r w:rsidRPr="00731F85">
        <w:rPr>
          <w:rFonts w:hAnsi="Times New Roman"/>
          <w:b/>
          <w:sz w:val="24"/>
          <w:szCs w:val="24"/>
        </w:rPr>
        <w:t>методическая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функция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позволяет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всем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участникам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образовательного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процесса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получить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представление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целях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содержании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общей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стратегии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обучения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воспитания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развития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учащихся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средствами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данного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предмета</w:t>
      </w:r>
      <w:r w:rsidRPr="00731F85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spacing w:after="0"/>
        <w:ind w:firstLine="709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Организационно</w:t>
      </w:r>
      <w:r w:rsidRPr="00731F85">
        <w:rPr>
          <w:rFonts w:hAnsi="Times New Roman"/>
          <w:b/>
          <w:sz w:val="24"/>
          <w:szCs w:val="24"/>
        </w:rPr>
        <w:t>-</w:t>
      </w:r>
      <w:r w:rsidRPr="00731F85">
        <w:rPr>
          <w:rFonts w:hAnsi="Times New Roman"/>
          <w:b/>
          <w:sz w:val="24"/>
          <w:szCs w:val="24"/>
        </w:rPr>
        <w:t>планирующая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функция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предусматривает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выделение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этапов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обучения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рекомендуемое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структурирование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материала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определение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количественных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качественных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характеристик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каждом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этапов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числе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для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составления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тематического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планирования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курса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содержательного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наполнения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промежуточной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аттестации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учащихся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firstLine="709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Рабочая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программа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определяет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последовательность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изучения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материала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пути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формирования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системы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знаний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умений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способов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деятельности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развития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социализации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учащихся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0557BE" w:rsidRDefault="00B55BF6" w:rsidP="00B55BF6">
      <w:pPr>
        <w:spacing w:before="100" w:beforeAutospacing="1" w:after="100" w:afterAutospacing="1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bCs/>
          <w:color w:val="000000"/>
          <w:sz w:val="24"/>
          <w:szCs w:val="24"/>
        </w:rPr>
        <w:t>Главная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цель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изучения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истории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в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современной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школе</w:t>
      </w:r>
      <w:r w:rsidRPr="00731F85">
        <w:rPr>
          <w:rFonts w:hAnsi="Times New Roman"/>
          <w:color w:val="000000"/>
          <w:sz w:val="24"/>
          <w:szCs w:val="24"/>
        </w:rPr>
        <w:t> —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образование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развитие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воспитание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личности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школьника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способного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самоидентификации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определению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своих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ценностных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приоритетов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осмысления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исторического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опыта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своей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страны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человечества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целом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активно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творчески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применяющего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исторические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учебной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социальной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деятельности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0557BE" w:rsidRDefault="000557BE" w:rsidP="00B55BF6">
      <w:pPr>
        <w:spacing w:before="100" w:beforeAutospacing="1" w:after="100" w:afterAutospacing="1"/>
        <w:rPr>
          <w:rFonts w:hAnsi="Times New Roman"/>
          <w:color w:val="000000"/>
          <w:sz w:val="24"/>
          <w:szCs w:val="24"/>
        </w:rPr>
      </w:pPr>
    </w:p>
    <w:p w:rsidR="000557BE" w:rsidRDefault="000557BE" w:rsidP="00B55BF6">
      <w:pPr>
        <w:spacing w:before="100" w:beforeAutospacing="1" w:after="100" w:afterAutospacing="1"/>
        <w:rPr>
          <w:rFonts w:hAnsi="Times New Roman"/>
          <w:color w:val="000000"/>
          <w:sz w:val="24"/>
          <w:szCs w:val="24"/>
        </w:rPr>
      </w:pPr>
    </w:p>
    <w:p w:rsidR="000557BE" w:rsidRDefault="000557BE" w:rsidP="00B55BF6">
      <w:pPr>
        <w:spacing w:before="100" w:beforeAutospacing="1" w:after="100" w:afterAutospacing="1"/>
        <w:rPr>
          <w:rFonts w:hAnsi="Times New Roman"/>
          <w:color w:val="000000"/>
          <w:sz w:val="24"/>
          <w:szCs w:val="24"/>
        </w:rPr>
      </w:pPr>
    </w:p>
    <w:p w:rsidR="002C184B" w:rsidRDefault="002C184B" w:rsidP="00FB1DAA">
      <w:pPr>
        <w:shd w:val="clear" w:color="auto" w:fill="FFFFFF"/>
        <w:spacing w:after="0" w:line="240" w:lineRule="auto"/>
        <w:jc w:val="center"/>
        <w:rPr>
          <w:rFonts w:hAnsi="Times New Roman"/>
          <w:b/>
          <w:sz w:val="24"/>
          <w:szCs w:val="24"/>
          <w:lang w:eastAsia="en-US"/>
        </w:rPr>
      </w:pPr>
    </w:p>
    <w:p w:rsidR="002C184B" w:rsidRDefault="002C184B" w:rsidP="00FB1DAA">
      <w:pPr>
        <w:shd w:val="clear" w:color="auto" w:fill="FFFFFF"/>
        <w:spacing w:after="0" w:line="240" w:lineRule="auto"/>
        <w:jc w:val="center"/>
        <w:rPr>
          <w:rFonts w:hAnsi="Times New Roman"/>
          <w:b/>
          <w:sz w:val="24"/>
          <w:szCs w:val="24"/>
          <w:lang w:eastAsia="en-US"/>
        </w:rPr>
      </w:pPr>
    </w:p>
    <w:p w:rsidR="002C184B" w:rsidRDefault="002C184B" w:rsidP="00FB1DAA">
      <w:pPr>
        <w:shd w:val="clear" w:color="auto" w:fill="FFFFFF"/>
        <w:spacing w:after="0" w:line="240" w:lineRule="auto"/>
        <w:jc w:val="center"/>
        <w:rPr>
          <w:rFonts w:hAnsi="Times New Roman"/>
          <w:b/>
          <w:sz w:val="24"/>
          <w:szCs w:val="24"/>
          <w:lang w:eastAsia="en-US"/>
        </w:rPr>
      </w:pPr>
    </w:p>
    <w:p w:rsidR="00B55BF6" w:rsidRPr="00731F85" w:rsidRDefault="00B55BF6" w:rsidP="00FB1DAA">
      <w:pPr>
        <w:shd w:val="clear" w:color="auto" w:fill="FFFFFF"/>
        <w:spacing w:after="0" w:line="240" w:lineRule="auto"/>
        <w:jc w:val="center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sz w:val="24"/>
          <w:szCs w:val="24"/>
          <w:lang w:eastAsia="en-US"/>
        </w:rPr>
        <w:t>Цели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изучения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курса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"</w:t>
      </w:r>
      <w:r w:rsidRPr="00731F85">
        <w:rPr>
          <w:rFonts w:hAnsi="Times New Roman"/>
          <w:b/>
          <w:sz w:val="24"/>
          <w:szCs w:val="24"/>
          <w:lang w:eastAsia="en-US"/>
        </w:rPr>
        <w:t>История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России</w:t>
      </w:r>
      <w:r w:rsidRPr="00731F85">
        <w:rPr>
          <w:rFonts w:hAnsi="Times New Roman"/>
          <w:b/>
          <w:sz w:val="24"/>
          <w:szCs w:val="24"/>
          <w:lang w:eastAsia="en-US"/>
        </w:rPr>
        <w:t>"</w:t>
      </w:r>
    </w:p>
    <w:p w:rsidR="00B55BF6" w:rsidRPr="00B96FA4" w:rsidRDefault="00B55BF6" w:rsidP="00B96FA4">
      <w:pPr>
        <w:spacing w:after="0" w:line="240" w:lineRule="auto"/>
        <w:ind w:left="720"/>
        <w:jc w:val="center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  <w:lang w:eastAsia="en-US"/>
        </w:rPr>
        <w:t>в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рамках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учебного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предмета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"</w:t>
      </w:r>
      <w:r w:rsidRPr="00731F85">
        <w:rPr>
          <w:rFonts w:hAnsi="Times New Roman"/>
          <w:b/>
          <w:sz w:val="24"/>
          <w:szCs w:val="24"/>
          <w:lang w:eastAsia="en-US"/>
        </w:rPr>
        <w:t>История</w:t>
      </w:r>
      <w:r w:rsidRPr="00731F85">
        <w:rPr>
          <w:rFonts w:hAnsi="Times New Roman"/>
          <w:b/>
          <w:sz w:val="24"/>
          <w:szCs w:val="24"/>
          <w:lang w:eastAsia="en-US"/>
        </w:rPr>
        <w:t>"</w:t>
      </w:r>
    </w:p>
    <w:p w:rsidR="00FB1DAA" w:rsidRPr="002C184B" w:rsidRDefault="00B55BF6" w:rsidP="002C184B">
      <w:pPr>
        <w:spacing w:after="0"/>
        <w:ind w:firstLine="77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Целью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школьного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исторического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образования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является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формирование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обучающихся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целостной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картины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российской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мировой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учитывающей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взаимосвязь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всех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этапов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значимость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для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понимания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современного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места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роли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мире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важность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вклада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каждого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общую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страны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мировую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историю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формирование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личностной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позиции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основным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этапам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развития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российского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общества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также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современного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России</w:t>
      </w:r>
      <w:r w:rsidRPr="00731F85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spacing w:after="0"/>
        <w:ind w:left="40" w:firstLine="28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>Задачи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>изучения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>истории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>России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>в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>основной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>школе</w:t>
      </w:r>
      <w:r w:rsidRPr="00731F85">
        <w:rPr>
          <w:rFonts w:hAnsi="Times New Roman"/>
          <w:b/>
          <w:i/>
          <w:spacing w:val="-10"/>
          <w:sz w:val="24"/>
          <w:szCs w:val="24"/>
          <w:lang w:eastAsia="en-US"/>
        </w:rPr>
        <w:t>:</w:t>
      </w:r>
    </w:p>
    <w:p w:rsidR="00B55BF6" w:rsidRPr="00731F85" w:rsidRDefault="00B55BF6" w:rsidP="00B55BF6">
      <w:pPr>
        <w:numPr>
          <w:ilvl w:val="0"/>
          <w:numId w:val="2"/>
        </w:numPr>
        <w:tabs>
          <w:tab w:val="left" w:pos="670"/>
        </w:tabs>
        <w:autoSpaceDE w:val="0"/>
        <w:autoSpaceDN w:val="0"/>
        <w:adjustRightInd w:val="0"/>
        <w:spacing w:after="0" w:line="240" w:lineRule="auto"/>
        <w:ind w:left="40" w:right="100" w:firstLine="28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  <w:lang w:eastAsia="en-US"/>
        </w:rPr>
        <w:t>формирование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у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молодого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поколения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ориентиров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для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гражданской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этнонациональной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социальной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культурной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са</w:t>
      </w:r>
      <w:r w:rsidRPr="00731F85">
        <w:rPr>
          <w:rFonts w:hAnsi="Times New Roman"/>
          <w:sz w:val="24"/>
          <w:szCs w:val="24"/>
          <w:lang w:eastAsia="en-US"/>
        </w:rPr>
        <w:softHyphen/>
      </w:r>
      <w:r w:rsidRPr="00731F85">
        <w:rPr>
          <w:rFonts w:hAnsi="Times New Roman"/>
          <w:sz w:val="24"/>
          <w:szCs w:val="24"/>
          <w:lang w:eastAsia="en-US"/>
        </w:rPr>
        <w:t>моидентификации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окружающем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мире</w:t>
      </w:r>
      <w:r w:rsidRPr="00731F85">
        <w:rPr>
          <w:rFonts w:hAnsi="Times New Roman"/>
          <w:sz w:val="24"/>
          <w:szCs w:val="24"/>
          <w:lang w:eastAsia="en-US"/>
        </w:rPr>
        <w:t>;</w:t>
      </w:r>
    </w:p>
    <w:p w:rsidR="00B55BF6" w:rsidRPr="00731F85" w:rsidRDefault="00B55BF6" w:rsidP="00B55BF6">
      <w:pPr>
        <w:numPr>
          <w:ilvl w:val="0"/>
          <w:numId w:val="2"/>
        </w:numPr>
        <w:tabs>
          <w:tab w:val="left" w:pos="680"/>
        </w:tabs>
        <w:autoSpaceDE w:val="0"/>
        <w:autoSpaceDN w:val="0"/>
        <w:adjustRightInd w:val="0"/>
        <w:spacing w:after="0" w:line="240" w:lineRule="auto"/>
        <w:ind w:left="40" w:right="100" w:firstLine="28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  <w:lang w:eastAsia="en-US"/>
        </w:rPr>
        <w:t>овладение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учащимися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знаниями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об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основных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этапах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развития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человеческого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общества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древности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наших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дней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социальной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экономической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политической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духовной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нрав</w:t>
      </w:r>
      <w:r w:rsidRPr="00731F85">
        <w:rPr>
          <w:rFonts w:hAnsi="Times New Roman"/>
          <w:sz w:val="24"/>
          <w:szCs w:val="24"/>
          <w:lang w:eastAsia="en-US"/>
        </w:rPr>
        <w:softHyphen/>
      </w:r>
      <w:r w:rsidRPr="00731F85">
        <w:rPr>
          <w:rFonts w:hAnsi="Times New Roman"/>
          <w:sz w:val="24"/>
          <w:szCs w:val="24"/>
          <w:lang w:eastAsia="en-US"/>
        </w:rPr>
        <w:t>ственной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сферах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при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особом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внимании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к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месту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роли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России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всемирно</w:t>
      </w:r>
      <w:r w:rsidRPr="00731F85">
        <w:rPr>
          <w:rFonts w:hAnsi="Times New Roman"/>
          <w:sz w:val="24"/>
          <w:szCs w:val="24"/>
          <w:lang w:eastAsia="en-US"/>
        </w:rPr>
        <w:t>-</w:t>
      </w:r>
      <w:r w:rsidRPr="00731F85">
        <w:rPr>
          <w:rFonts w:hAnsi="Times New Roman"/>
          <w:sz w:val="24"/>
          <w:szCs w:val="24"/>
          <w:lang w:eastAsia="en-US"/>
        </w:rPr>
        <w:t>историческом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процессе</w:t>
      </w:r>
      <w:r w:rsidRPr="00731F85">
        <w:rPr>
          <w:rFonts w:hAnsi="Times New Roman"/>
          <w:sz w:val="24"/>
          <w:szCs w:val="24"/>
          <w:lang w:eastAsia="en-US"/>
        </w:rPr>
        <w:t>;</w:t>
      </w:r>
    </w:p>
    <w:p w:rsidR="00B55BF6" w:rsidRPr="00731F85" w:rsidRDefault="00B55BF6" w:rsidP="00B55BF6">
      <w:pPr>
        <w:numPr>
          <w:ilvl w:val="0"/>
          <w:numId w:val="2"/>
        </w:numPr>
        <w:tabs>
          <w:tab w:val="left" w:pos="685"/>
        </w:tabs>
        <w:autoSpaceDE w:val="0"/>
        <w:autoSpaceDN w:val="0"/>
        <w:adjustRightInd w:val="0"/>
        <w:spacing w:after="0" w:line="240" w:lineRule="auto"/>
        <w:ind w:left="40" w:right="100" w:firstLine="28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  <w:lang w:eastAsia="en-US"/>
        </w:rPr>
        <w:t>воспитание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учащихся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духе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патриотизма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уважения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к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своему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Отечеству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—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многонациональному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Российскому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госу</w:t>
      </w:r>
      <w:r w:rsidRPr="00731F85">
        <w:rPr>
          <w:rFonts w:hAnsi="Times New Roman"/>
          <w:sz w:val="24"/>
          <w:szCs w:val="24"/>
          <w:lang w:eastAsia="en-US"/>
        </w:rPr>
        <w:softHyphen/>
      </w:r>
      <w:r w:rsidRPr="00731F85">
        <w:rPr>
          <w:rFonts w:hAnsi="Times New Roman"/>
          <w:sz w:val="24"/>
          <w:szCs w:val="24"/>
          <w:lang w:eastAsia="en-US"/>
        </w:rPr>
        <w:t>дарству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соответствии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идеями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взаимопонимания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толерант</w:t>
      </w:r>
      <w:r w:rsidRPr="00731F85">
        <w:rPr>
          <w:rFonts w:hAnsi="Times New Roman"/>
          <w:sz w:val="24"/>
          <w:szCs w:val="24"/>
          <w:lang w:eastAsia="en-US"/>
        </w:rPr>
        <w:softHyphen/>
      </w:r>
      <w:r w:rsidRPr="00731F85">
        <w:rPr>
          <w:rFonts w:hAnsi="Times New Roman"/>
          <w:sz w:val="24"/>
          <w:szCs w:val="24"/>
          <w:lang w:eastAsia="en-US"/>
        </w:rPr>
        <w:t>ности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мира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между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людьми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народами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духе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демократиче</w:t>
      </w:r>
      <w:r w:rsidRPr="00731F85">
        <w:rPr>
          <w:rFonts w:hAnsi="Times New Roman"/>
          <w:sz w:val="24"/>
          <w:szCs w:val="24"/>
          <w:lang w:eastAsia="en-US"/>
        </w:rPr>
        <w:softHyphen/>
      </w:r>
      <w:r w:rsidRPr="00731F85">
        <w:rPr>
          <w:rFonts w:hAnsi="Times New Roman"/>
          <w:sz w:val="24"/>
          <w:szCs w:val="24"/>
          <w:lang w:eastAsia="en-US"/>
        </w:rPr>
        <w:t>ских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ценностей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современного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общества</w:t>
      </w:r>
      <w:r w:rsidRPr="00731F85">
        <w:rPr>
          <w:rFonts w:hAnsi="Times New Roman"/>
          <w:sz w:val="24"/>
          <w:szCs w:val="24"/>
          <w:lang w:eastAsia="en-US"/>
        </w:rPr>
        <w:t>;</w:t>
      </w:r>
    </w:p>
    <w:p w:rsidR="00B55BF6" w:rsidRPr="00731F85" w:rsidRDefault="00B55BF6" w:rsidP="00B55BF6">
      <w:pPr>
        <w:numPr>
          <w:ilvl w:val="0"/>
          <w:numId w:val="2"/>
        </w:numPr>
        <w:tabs>
          <w:tab w:val="left" w:pos="680"/>
        </w:tabs>
        <w:autoSpaceDE w:val="0"/>
        <w:autoSpaceDN w:val="0"/>
        <w:adjustRightInd w:val="0"/>
        <w:spacing w:after="0" w:line="240" w:lineRule="auto"/>
        <w:ind w:left="40" w:right="100" w:firstLine="28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  <w:lang w:eastAsia="en-US"/>
        </w:rPr>
        <w:t>развитие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у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учащихся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способности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анализировать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содер</w:t>
      </w:r>
      <w:r w:rsidRPr="00731F85">
        <w:rPr>
          <w:rFonts w:hAnsi="Times New Roman"/>
          <w:sz w:val="24"/>
          <w:szCs w:val="24"/>
          <w:lang w:eastAsia="en-US"/>
        </w:rPr>
        <w:softHyphen/>
      </w:r>
      <w:r w:rsidRPr="00731F85">
        <w:rPr>
          <w:rFonts w:hAnsi="Times New Roman"/>
          <w:sz w:val="24"/>
          <w:szCs w:val="24"/>
          <w:lang w:eastAsia="en-US"/>
        </w:rPr>
        <w:t>жащуюся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различных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источниках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информацию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событиях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явлениях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прошлого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настоящего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руководствуясь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принципом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историзма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динамике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взаимосвязи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взаимообусловлен</w:t>
      </w:r>
      <w:r w:rsidRPr="00731F85">
        <w:rPr>
          <w:rFonts w:hAnsi="Times New Roman"/>
          <w:sz w:val="24"/>
          <w:szCs w:val="24"/>
          <w:lang w:eastAsia="en-US"/>
        </w:rPr>
        <w:softHyphen/>
      </w:r>
      <w:r w:rsidRPr="00731F85">
        <w:rPr>
          <w:rFonts w:hAnsi="Times New Roman"/>
          <w:sz w:val="24"/>
          <w:szCs w:val="24"/>
          <w:lang w:eastAsia="en-US"/>
        </w:rPr>
        <w:t>ности</w:t>
      </w:r>
      <w:r w:rsidRPr="00731F85">
        <w:rPr>
          <w:rFonts w:hAnsi="Times New Roman"/>
          <w:sz w:val="24"/>
          <w:szCs w:val="24"/>
          <w:lang w:eastAsia="en-US"/>
        </w:rPr>
        <w:t>;</w:t>
      </w:r>
    </w:p>
    <w:p w:rsidR="00B55BF6" w:rsidRPr="00731F85" w:rsidRDefault="00B55BF6" w:rsidP="00B55BF6">
      <w:pPr>
        <w:numPr>
          <w:ilvl w:val="0"/>
          <w:numId w:val="2"/>
        </w:numPr>
        <w:tabs>
          <w:tab w:val="left" w:pos="680"/>
        </w:tabs>
        <w:autoSpaceDE w:val="0"/>
        <w:autoSpaceDN w:val="0"/>
        <w:adjustRightInd w:val="0"/>
        <w:spacing w:after="0" w:line="240" w:lineRule="auto"/>
        <w:ind w:left="40" w:right="100" w:firstLine="28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  <w:lang w:eastAsia="en-US"/>
        </w:rPr>
        <w:t>формирование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у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школьников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умений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применять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истори</w:t>
      </w:r>
      <w:r w:rsidRPr="00731F85">
        <w:rPr>
          <w:rFonts w:hAnsi="Times New Roman"/>
          <w:sz w:val="24"/>
          <w:szCs w:val="24"/>
          <w:lang w:eastAsia="en-US"/>
        </w:rPr>
        <w:softHyphen/>
      </w:r>
      <w:r w:rsidRPr="00731F85">
        <w:rPr>
          <w:rFonts w:hAnsi="Times New Roman"/>
          <w:sz w:val="24"/>
          <w:szCs w:val="24"/>
          <w:lang w:eastAsia="en-US"/>
        </w:rPr>
        <w:t>ческие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знания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для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осмысления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сущности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современных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обще</w:t>
      </w:r>
      <w:r w:rsidRPr="00731F85">
        <w:rPr>
          <w:rFonts w:hAnsi="Times New Roman"/>
          <w:sz w:val="24"/>
          <w:szCs w:val="24"/>
          <w:lang w:eastAsia="en-US"/>
        </w:rPr>
        <w:softHyphen/>
      </w:r>
      <w:r w:rsidRPr="00731F85">
        <w:rPr>
          <w:rFonts w:hAnsi="Times New Roman"/>
          <w:sz w:val="24"/>
          <w:szCs w:val="24"/>
          <w:lang w:eastAsia="en-US"/>
        </w:rPr>
        <w:t>ственных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явлений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общении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другими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людьми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современ</w:t>
      </w:r>
      <w:r w:rsidRPr="00731F85">
        <w:rPr>
          <w:rFonts w:hAnsi="Times New Roman"/>
          <w:sz w:val="24"/>
          <w:szCs w:val="24"/>
          <w:lang w:eastAsia="en-US"/>
        </w:rPr>
        <w:softHyphen/>
      </w:r>
      <w:r w:rsidRPr="00731F85">
        <w:rPr>
          <w:rFonts w:hAnsi="Times New Roman"/>
          <w:sz w:val="24"/>
          <w:szCs w:val="24"/>
          <w:lang w:eastAsia="en-US"/>
        </w:rPr>
        <w:t>ном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поликультурном</w:t>
      </w:r>
      <w:r w:rsidRPr="00731F85">
        <w:rPr>
          <w:rFonts w:hAnsi="Times New Roman"/>
          <w:sz w:val="24"/>
          <w:szCs w:val="24"/>
          <w:lang w:eastAsia="en-US"/>
        </w:rPr>
        <w:t xml:space="preserve">, </w:t>
      </w:r>
      <w:proofErr w:type="spellStart"/>
      <w:r w:rsidRPr="00731F85">
        <w:rPr>
          <w:rFonts w:hAnsi="Times New Roman"/>
          <w:sz w:val="24"/>
          <w:szCs w:val="24"/>
          <w:lang w:eastAsia="en-US"/>
        </w:rPr>
        <w:t>полиэтничном</w:t>
      </w:r>
      <w:proofErr w:type="spellEnd"/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  <w:lang w:eastAsia="en-US"/>
        </w:rPr>
        <w:t>многоконфессиональ</w:t>
      </w:r>
      <w:r w:rsidRPr="00731F85">
        <w:rPr>
          <w:rFonts w:hAnsi="Times New Roman"/>
          <w:sz w:val="24"/>
          <w:szCs w:val="24"/>
          <w:lang w:eastAsia="en-US"/>
        </w:rPr>
        <w:softHyphen/>
      </w:r>
      <w:r w:rsidRPr="00731F85">
        <w:rPr>
          <w:rFonts w:hAnsi="Times New Roman"/>
          <w:sz w:val="24"/>
          <w:szCs w:val="24"/>
          <w:lang w:eastAsia="en-US"/>
        </w:rPr>
        <w:t>ном</w:t>
      </w:r>
      <w:proofErr w:type="spellEnd"/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обществе</w:t>
      </w:r>
      <w:r w:rsidRPr="00731F85">
        <w:rPr>
          <w:rFonts w:hAnsi="Times New Roman"/>
          <w:sz w:val="24"/>
          <w:szCs w:val="24"/>
          <w:lang w:eastAsia="en-US"/>
        </w:rPr>
        <w:t>.</w:t>
      </w:r>
    </w:p>
    <w:p w:rsidR="00B55BF6" w:rsidRPr="00731F85" w:rsidRDefault="00B55BF6" w:rsidP="00B55BF6">
      <w:pPr>
        <w:tabs>
          <w:tab w:val="left" w:pos="680"/>
        </w:tabs>
        <w:spacing w:after="0"/>
        <w:ind w:left="320" w:right="10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Задачи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обучения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Всеобщей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истории</w:t>
      </w:r>
      <w:r w:rsidRPr="00731F85">
        <w:rPr>
          <w:rFonts w:hAnsi="Times New Roman"/>
          <w:b/>
          <w:sz w:val="24"/>
          <w:szCs w:val="24"/>
        </w:rPr>
        <w:t>: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Pr="00731F85" w:rsidRDefault="00B55BF6" w:rsidP="00520BD8">
      <w:pPr>
        <w:numPr>
          <w:ilvl w:val="0"/>
          <w:numId w:val="3"/>
        </w:numPr>
        <w:tabs>
          <w:tab w:val="left" w:pos="680"/>
        </w:tabs>
        <w:autoSpaceDE w:val="0"/>
        <w:autoSpaceDN w:val="0"/>
        <w:adjustRightInd w:val="0"/>
        <w:spacing w:after="0" w:line="240" w:lineRule="auto"/>
        <w:ind w:right="10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формирование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шестиклассников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морально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ценностных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установок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ориентиров</w:t>
      </w:r>
      <w:r w:rsidRPr="00731F85">
        <w:rPr>
          <w:rFonts w:hAnsi="Times New Roman"/>
          <w:sz w:val="24"/>
          <w:szCs w:val="24"/>
        </w:rPr>
        <w:t>.</w:t>
      </w:r>
    </w:p>
    <w:p w:rsidR="00B55BF6" w:rsidRPr="002C184B" w:rsidRDefault="00B55BF6" w:rsidP="00520BD8">
      <w:pPr>
        <w:numPr>
          <w:ilvl w:val="0"/>
          <w:numId w:val="3"/>
        </w:numPr>
        <w:tabs>
          <w:tab w:val="left" w:pos="680"/>
        </w:tabs>
        <w:autoSpaceDE w:val="0"/>
        <w:autoSpaceDN w:val="0"/>
        <w:adjustRightInd w:val="0"/>
        <w:spacing w:after="0" w:line="240" w:lineRule="auto"/>
        <w:ind w:right="10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развитие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учащихся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интеллектуальных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способностей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умений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самостоятельно</w:t>
      </w:r>
      <w:r w:rsidR="002C184B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tabs>
          <w:tab w:val="left" w:pos="680"/>
        </w:tabs>
        <w:spacing w:after="0"/>
        <w:ind w:left="320" w:right="10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sym w:font="Symbol" w:char="F0B7"/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национальной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идентификации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историко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культурного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опыта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зарубежных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стран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овладение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знаниями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социокультурном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развитии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эпоху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Средних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веков</w:t>
      </w:r>
    </w:p>
    <w:p w:rsidR="00B55BF6" w:rsidRPr="00731F85" w:rsidRDefault="00B55BF6" w:rsidP="00B55BF6">
      <w:pPr>
        <w:tabs>
          <w:tab w:val="left" w:pos="680"/>
        </w:tabs>
        <w:spacing w:after="0"/>
        <w:ind w:left="320" w:right="10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sym w:font="Symbol" w:char="F0B7"/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овладение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учащимися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знаниями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отдельных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стран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Западной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Европы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V- XV </w:t>
      </w:r>
      <w:r w:rsidRPr="00731F85">
        <w:rPr>
          <w:rFonts w:hAnsi="Times New Roman"/>
          <w:sz w:val="24"/>
          <w:szCs w:val="24"/>
        </w:rPr>
        <w:t>вв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социальном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политическом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духовно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нравственном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контекстах</w:t>
      </w:r>
    </w:p>
    <w:p w:rsidR="00B55BF6" w:rsidRPr="00731F85" w:rsidRDefault="00B55BF6" w:rsidP="00B55BF6">
      <w:pPr>
        <w:tabs>
          <w:tab w:val="left" w:pos="680"/>
        </w:tabs>
        <w:spacing w:after="0"/>
        <w:ind w:left="320" w:right="10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sym w:font="Symbol" w:char="F0B7"/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воспитание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толерантности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уважения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культурному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наследию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религии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различных</w:t>
      </w:r>
    </w:p>
    <w:p w:rsidR="00B55BF6" w:rsidRPr="00731F85" w:rsidRDefault="00B55BF6" w:rsidP="00B55BF6">
      <w:pPr>
        <w:tabs>
          <w:tab w:val="left" w:pos="680"/>
        </w:tabs>
        <w:spacing w:after="0"/>
        <w:ind w:left="320" w:right="10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sym w:font="Symbol" w:char="F0B7"/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использованием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педагогического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потенциала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других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стран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развитие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учащихся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способностей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выявлять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различия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развитии</w:t>
      </w:r>
    </w:p>
    <w:p w:rsidR="00197F3A" w:rsidRDefault="00B55BF6" w:rsidP="00B55BF6">
      <w:pPr>
        <w:tabs>
          <w:tab w:val="left" w:pos="680"/>
        </w:tabs>
        <w:spacing w:after="0"/>
        <w:ind w:left="320" w:right="10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sym w:font="Symbol" w:char="F0B7"/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отдельных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регионов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мира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эпоху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феодализма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выделять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группировать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признаки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явления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процесса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формирование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способности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применять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усвоенные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взаимоотношениях</w:t>
      </w:r>
      <w:r w:rsidR="002C184B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tabs>
          <w:tab w:val="left" w:pos="680"/>
        </w:tabs>
        <w:spacing w:after="0"/>
        <w:ind w:left="320" w:right="10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sym w:font="Symbol" w:char="F0B7"/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между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людьми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сословиями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отдельными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народами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повседневной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куртуазности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эпоху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Средневековья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процессе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осмысления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современной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реальности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разными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людьми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формирование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способности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самовыражению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самореализации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примерах</w:t>
      </w:r>
    </w:p>
    <w:p w:rsidR="00B55BF6" w:rsidRPr="00731F85" w:rsidRDefault="00B55BF6" w:rsidP="00B55BF6">
      <w:pPr>
        <w:tabs>
          <w:tab w:val="left" w:pos="680"/>
        </w:tabs>
        <w:spacing w:after="0"/>
        <w:ind w:left="320" w:right="10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sym w:font="Symbol" w:char="F0B7"/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поступков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деятельности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наиболее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ярких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личностей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Средневековья</w:t>
      </w:r>
      <w:r w:rsidRPr="00731F85">
        <w:rPr>
          <w:rFonts w:hAnsi="Times New Roman"/>
          <w:sz w:val="24"/>
          <w:szCs w:val="24"/>
        </w:rPr>
        <w:t xml:space="preserve">, </w:t>
      </w:r>
    </w:p>
    <w:p w:rsidR="00B55BF6" w:rsidRPr="00731F85" w:rsidRDefault="00B55BF6" w:rsidP="00B55BF6">
      <w:pPr>
        <w:tabs>
          <w:tab w:val="left" w:pos="680"/>
        </w:tabs>
        <w:spacing w:after="0"/>
        <w:ind w:left="320" w:right="10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sym w:font="Symbol" w:char="F0B7"/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овладевать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знаниями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применять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ситуациях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Развитие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умения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работать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книгой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картографическим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материалом</w:t>
      </w:r>
    </w:p>
    <w:p w:rsidR="00B55BF6" w:rsidRPr="00731F85" w:rsidRDefault="00B55BF6" w:rsidP="00B55BF6">
      <w:pPr>
        <w:tabs>
          <w:tab w:val="left" w:pos="680"/>
        </w:tabs>
        <w:spacing w:after="0"/>
        <w:ind w:left="320" w:right="10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sym w:font="Symbol" w:char="F0B7"/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Формирование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умения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пользоваться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терминами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понятиями</w:t>
      </w:r>
      <w:r w:rsidRPr="00731F85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tabs>
          <w:tab w:val="left" w:pos="680"/>
        </w:tabs>
        <w:spacing w:after="0"/>
        <w:ind w:left="320" w:right="10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sym w:font="Symbol" w:char="F0B7"/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Развитие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личностных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качеств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школьников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основе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примеров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Средневековья</w:t>
      </w:r>
      <w:r w:rsidRPr="00731F85">
        <w:rPr>
          <w:rFonts w:hAnsi="Times New Roman"/>
          <w:sz w:val="24"/>
          <w:szCs w:val="24"/>
        </w:rPr>
        <w:t xml:space="preserve">: </w:t>
      </w:r>
      <w:r w:rsidRPr="00731F85">
        <w:rPr>
          <w:rFonts w:hAnsi="Times New Roman"/>
          <w:sz w:val="24"/>
          <w:szCs w:val="24"/>
        </w:rPr>
        <w:t>свободолюбия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патриотизма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мужества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благородства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мудрости</w:t>
      </w:r>
      <w:r w:rsidRPr="00731F85">
        <w:rPr>
          <w:rFonts w:hAnsi="Times New Roman"/>
          <w:sz w:val="24"/>
          <w:szCs w:val="24"/>
        </w:rPr>
        <w:t>.</w:t>
      </w:r>
    </w:p>
    <w:p w:rsidR="00FB1DAA" w:rsidRPr="00731F85" w:rsidRDefault="00FB1DAA" w:rsidP="00B55BF6">
      <w:pPr>
        <w:spacing w:after="0"/>
        <w:jc w:val="center"/>
        <w:rPr>
          <w:rFonts w:hAnsi="Times New Roman"/>
          <w:b/>
          <w:sz w:val="24"/>
          <w:szCs w:val="24"/>
          <w:lang w:eastAsia="en-US"/>
        </w:rPr>
      </w:pPr>
    </w:p>
    <w:p w:rsidR="00B55BF6" w:rsidRPr="00731F85" w:rsidRDefault="00B55BF6" w:rsidP="00B55BF6">
      <w:pPr>
        <w:spacing w:after="0"/>
        <w:jc w:val="center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  <w:lang w:eastAsia="en-US"/>
        </w:rPr>
        <w:t>РАЗДЕЛ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№</w:t>
      </w:r>
      <w:r w:rsidR="00B519BC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2 . </w:t>
      </w:r>
      <w:r w:rsidRPr="00731F85">
        <w:rPr>
          <w:rFonts w:hAnsi="Times New Roman"/>
          <w:b/>
          <w:sz w:val="24"/>
          <w:szCs w:val="24"/>
          <w:lang w:eastAsia="en-US"/>
        </w:rPr>
        <w:t>ОПИСАНИЕ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МЕСТА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УЧЕБНОГО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ПРЕДМЕТА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, </w:t>
      </w:r>
      <w:r w:rsidRPr="00731F85">
        <w:rPr>
          <w:rFonts w:hAnsi="Times New Roman"/>
          <w:b/>
          <w:sz w:val="24"/>
          <w:szCs w:val="24"/>
          <w:lang w:eastAsia="en-US"/>
        </w:rPr>
        <w:t>КУРСА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 </w:t>
      </w:r>
      <w:r w:rsidRPr="00731F85">
        <w:rPr>
          <w:rFonts w:hAnsi="Times New Roman"/>
          <w:b/>
          <w:sz w:val="24"/>
          <w:szCs w:val="24"/>
          <w:lang w:eastAsia="en-US"/>
        </w:rPr>
        <w:t>В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УЧЕБНОМ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lang w:eastAsia="en-US"/>
        </w:rPr>
        <w:t>ПЛАНЕ</w:t>
      </w:r>
    </w:p>
    <w:p w:rsidR="00416BF6" w:rsidRDefault="00B55BF6" w:rsidP="00B55BF6">
      <w:pPr>
        <w:pStyle w:val="a3"/>
        <w:spacing w:line="240" w:lineRule="atLeast"/>
        <w:rPr>
          <w:rFonts w:hAnsi="Times New Roman"/>
          <w:color w:val="000000"/>
        </w:rPr>
      </w:pPr>
      <w:r w:rsidRPr="00731F85">
        <w:rPr>
          <w:rFonts w:hAnsi="Times New Roman"/>
          <w:lang w:eastAsia="en-US"/>
        </w:rPr>
        <w:t xml:space="preserve">   </w:t>
      </w:r>
      <w:r w:rsidRPr="00731F85">
        <w:rPr>
          <w:rFonts w:hAnsi="Times New Roman"/>
          <w:color w:val="000000"/>
        </w:rPr>
        <w:t>Федеральный Государственный Образовательный Стандарт  для образовательных учреждений Российской Федерации отводит</w:t>
      </w:r>
      <w:r w:rsidR="00D0429E">
        <w:rPr>
          <w:rFonts w:hAnsi="Times New Roman"/>
          <w:color w:val="000000"/>
        </w:rPr>
        <w:t xml:space="preserve"> </w:t>
      </w:r>
      <w:r w:rsidR="00B96FA4">
        <w:rPr>
          <w:rFonts w:hAnsi="Times New Roman"/>
          <w:color w:val="000000"/>
        </w:rPr>
        <w:t>335</w:t>
      </w:r>
      <w:r w:rsidR="00197F3A">
        <w:rPr>
          <w:rFonts w:hAnsi="Times New Roman"/>
          <w:color w:val="000000"/>
        </w:rPr>
        <w:t xml:space="preserve"> </w:t>
      </w:r>
      <w:r w:rsidR="00197F3A" w:rsidRPr="00197F3A">
        <w:rPr>
          <w:rFonts w:hAnsi="Times New Roman"/>
          <w:color w:val="000000" w:themeColor="text1"/>
        </w:rPr>
        <w:t xml:space="preserve"> час</w:t>
      </w:r>
      <w:r w:rsidR="00B96FA4">
        <w:rPr>
          <w:rFonts w:hAnsi="Times New Roman"/>
          <w:color w:val="000000" w:themeColor="text1"/>
        </w:rPr>
        <w:t>ов</w:t>
      </w:r>
      <w:r w:rsidR="00D012EA">
        <w:rPr>
          <w:rFonts w:hAnsi="Times New Roman"/>
          <w:color w:val="000000" w:themeColor="text1"/>
        </w:rPr>
        <w:t xml:space="preserve"> </w:t>
      </w:r>
      <w:r w:rsidRPr="00731F85">
        <w:rPr>
          <w:rFonts w:hAnsi="Times New Roman"/>
          <w:color w:val="000000"/>
        </w:rPr>
        <w:t xml:space="preserve"> для обязательного изучения учебного предмета «История» на этапе основного общего образования, в том числе в V, VI, VII, VIII, IX классах из расчета 2 учебных часа в неделю.</w:t>
      </w:r>
    </w:p>
    <w:p w:rsidR="00B55BF6" w:rsidRDefault="00416BF6" w:rsidP="00B55BF6">
      <w:pPr>
        <w:pStyle w:val="a3"/>
        <w:spacing w:line="240" w:lineRule="atLeast"/>
        <w:rPr>
          <w:rFonts w:hAnsi="Times New Roman"/>
          <w:color w:val="000000"/>
        </w:rPr>
      </w:pPr>
      <w:r>
        <w:rPr>
          <w:rFonts w:hAnsi="Times New Roman"/>
          <w:color w:val="000000"/>
        </w:rPr>
        <w:t xml:space="preserve"> За 5 лет обучения истории часы в 2019 - 2020 учебном году распределились таким образом:</w:t>
      </w:r>
    </w:p>
    <w:tbl>
      <w:tblPr>
        <w:tblW w:w="115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7"/>
        <w:gridCol w:w="1134"/>
        <w:gridCol w:w="3689"/>
        <w:gridCol w:w="3542"/>
        <w:gridCol w:w="1732"/>
      </w:tblGrid>
      <w:tr w:rsidR="00416BF6" w:rsidRPr="00097B94" w:rsidTr="00B96FA4">
        <w:trPr>
          <w:trHeight w:val="592"/>
        </w:trPr>
        <w:tc>
          <w:tcPr>
            <w:tcW w:w="1417" w:type="dxa"/>
            <w:tcBorders>
              <w:bottom w:val="nil"/>
            </w:tcBorders>
          </w:tcPr>
          <w:p w:rsidR="00416BF6" w:rsidRPr="007D3801" w:rsidRDefault="00416BF6" w:rsidP="004F0081">
            <w:pPr>
              <w:spacing w:line="360" w:lineRule="auto"/>
              <w:ind w:right="-3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38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Классы</w:t>
            </w:r>
          </w:p>
        </w:tc>
        <w:tc>
          <w:tcPr>
            <w:tcW w:w="1134" w:type="dxa"/>
            <w:tcBorders>
              <w:bottom w:val="nil"/>
            </w:tcBorders>
          </w:tcPr>
          <w:p w:rsidR="00416BF6" w:rsidRPr="007D3801" w:rsidRDefault="00416BF6" w:rsidP="004F0081">
            <w:pPr>
              <w:spacing w:line="360" w:lineRule="auto"/>
              <w:ind w:right="-3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38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Всего часов</w:t>
            </w:r>
          </w:p>
        </w:tc>
        <w:tc>
          <w:tcPr>
            <w:tcW w:w="7231" w:type="dxa"/>
            <w:gridSpan w:val="2"/>
            <w:tcBorders>
              <w:bottom w:val="single" w:sz="4" w:space="0" w:color="auto"/>
            </w:tcBorders>
          </w:tcPr>
          <w:p w:rsidR="00416BF6" w:rsidRPr="007D3801" w:rsidRDefault="00416BF6" w:rsidP="004F0081">
            <w:pPr>
              <w:spacing w:line="360" w:lineRule="auto"/>
              <w:ind w:right="-3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Количество часов</w:t>
            </w:r>
          </w:p>
        </w:tc>
        <w:tc>
          <w:tcPr>
            <w:tcW w:w="1732" w:type="dxa"/>
            <w:tcBorders>
              <w:top w:val="nil"/>
              <w:bottom w:val="nil"/>
            </w:tcBorders>
          </w:tcPr>
          <w:p w:rsidR="00416BF6" w:rsidRPr="00097B94" w:rsidRDefault="00416BF6" w:rsidP="004F0081">
            <w:pPr>
              <w:spacing w:line="360" w:lineRule="auto"/>
              <w:ind w:right="-3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6BF6" w:rsidRPr="00097B94" w:rsidTr="00B96FA4">
        <w:trPr>
          <w:trHeight w:val="327"/>
        </w:trPr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  <w:tcBorders>
              <w:top w:val="single" w:sz="4" w:space="0" w:color="auto"/>
              <w:bottom w:val="single" w:sz="4" w:space="0" w:color="auto"/>
            </w:tcBorders>
          </w:tcPr>
          <w:p w:rsidR="00416BF6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38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История России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(количество часов)</w:t>
            </w:r>
          </w:p>
        </w:tc>
        <w:tc>
          <w:tcPr>
            <w:tcW w:w="3542" w:type="dxa"/>
            <w:tcBorders>
              <w:top w:val="single" w:sz="4" w:space="0" w:color="auto"/>
              <w:bottom w:val="single" w:sz="4" w:space="0" w:color="auto"/>
            </w:tcBorders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38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Всеобщая история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(количество часов)</w:t>
            </w:r>
          </w:p>
        </w:tc>
        <w:tc>
          <w:tcPr>
            <w:tcW w:w="1732" w:type="dxa"/>
            <w:vMerge w:val="restart"/>
            <w:tcBorders>
              <w:top w:val="nil"/>
            </w:tcBorders>
          </w:tcPr>
          <w:p w:rsidR="00416BF6" w:rsidRPr="00097B94" w:rsidRDefault="00416BF6" w:rsidP="004F00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16BF6" w:rsidRPr="00097B94" w:rsidRDefault="00416BF6" w:rsidP="004F00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16BF6" w:rsidRPr="00097B94" w:rsidRDefault="00416BF6" w:rsidP="004F00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16BF6" w:rsidRPr="00097B94" w:rsidRDefault="00416BF6" w:rsidP="004F00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16BF6" w:rsidRPr="00097B94" w:rsidRDefault="00416BF6" w:rsidP="004F00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16BF6" w:rsidRPr="00097B94" w:rsidRDefault="00416BF6" w:rsidP="004F00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16BF6" w:rsidRPr="00097B94" w:rsidRDefault="00416BF6" w:rsidP="004F00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16BF6" w:rsidRPr="00097B94" w:rsidRDefault="00416BF6" w:rsidP="004F0081">
            <w:pPr>
              <w:spacing w:after="0" w:line="360" w:lineRule="auto"/>
              <w:ind w:right="-30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</w:tc>
      </w:tr>
      <w:tr w:rsidR="00B96FA4" w:rsidRPr="00097B94" w:rsidTr="00447801">
        <w:trPr>
          <w:trHeight w:val="288"/>
        </w:trPr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B96FA4" w:rsidRPr="007D3801" w:rsidRDefault="00B96FA4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7D38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</w:t>
            </w:r>
            <w:r w:rsidRPr="007D3801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B96FA4" w:rsidRPr="007D3801" w:rsidRDefault="00B96FA4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23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6FA4" w:rsidRPr="007D3801" w:rsidRDefault="00B96FA4" w:rsidP="004F0081">
            <w:pPr>
              <w:spacing w:after="0" w:line="240" w:lineRule="auto"/>
              <w:ind w:right="-3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                                     </w:t>
            </w:r>
            <w:r w:rsidRPr="007D38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История Древнего мира</w:t>
            </w:r>
          </w:p>
        </w:tc>
        <w:tc>
          <w:tcPr>
            <w:tcW w:w="1732" w:type="dxa"/>
            <w:vMerge/>
            <w:tcBorders>
              <w:top w:val="nil"/>
            </w:tcBorders>
          </w:tcPr>
          <w:p w:rsidR="00B96FA4" w:rsidRPr="00097B94" w:rsidRDefault="00B96FA4" w:rsidP="004F00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96FA4" w:rsidRPr="00097B94" w:rsidTr="00447801">
        <w:trPr>
          <w:trHeight w:val="252"/>
        </w:trPr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B96FA4" w:rsidRPr="007D3801" w:rsidRDefault="00B96FA4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96FA4" w:rsidRDefault="00B96FA4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9" w:type="dxa"/>
            <w:tcBorders>
              <w:top w:val="single" w:sz="4" w:space="0" w:color="auto"/>
              <w:bottom w:val="single" w:sz="4" w:space="0" w:color="auto"/>
            </w:tcBorders>
          </w:tcPr>
          <w:p w:rsidR="00B96FA4" w:rsidRPr="007D3801" w:rsidRDefault="00B96FA4" w:rsidP="004F0081">
            <w:pPr>
              <w:spacing w:after="0" w:line="240" w:lineRule="auto"/>
              <w:ind w:right="-3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auto"/>
              <w:bottom w:val="single" w:sz="4" w:space="0" w:color="auto"/>
            </w:tcBorders>
          </w:tcPr>
          <w:p w:rsidR="00B96FA4" w:rsidRPr="00B96FA4" w:rsidRDefault="00B96FA4" w:rsidP="00B96FA4">
            <w:pPr>
              <w:tabs>
                <w:tab w:val="left" w:pos="198"/>
              </w:tabs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B96FA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32" w:type="dxa"/>
            <w:vMerge/>
            <w:tcBorders>
              <w:top w:val="nil"/>
            </w:tcBorders>
          </w:tcPr>
          <w:p w:rsidR="00B96FA4" w:rsidRPr="00097B94" w:rsidRDefault="00B96FA4" w:rsidP="004F00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6BF6" w:rsidRPr="00097B94" w:rsidTr="00B96FA4">
        <w:tc>
          <w:tcPr>
            <w:tcW w:w="1417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3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</w:t>
            </w:r>
            <w:r w:rsidRPr="007D3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класс</w:t>
            </w:r>
          </w:p>
        </w:tc>
        <w:tc>
          <w:tcPr>
            <w:tcW w:w="1134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3689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3542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732" w:type="dxa"/>
            <w:vMerge/>
          </w:tcPr>
          <w:p w:rsidR="00416BF6" w:rsidRPr="00097B94" w:rsidRDefault="00416BF6" w:rsidP="004F0081">
            <w:pPr>
              <w:spacing w:after="0" w:line="360" w:lineRule="auto"/>
              <w:ind w:right="-3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6BF6" w:rsidRPr="00097B94" w:rsidTr="00B96FA4">
        <w:tc>
          <w:tcPr>
            <w:tcW w:w="1417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7D38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7D3801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134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689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542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32" w:type="dxa"/>
            <w:vMerge/>
          </w:tcPr>
          <w:p w:rsidR="00416BF6" w:rsidRPr="00097B94" w:rsidRDefault="00416BF6" w:rsidP="004F0081">
            <w:pPr>
              <w:spacing w:after="0" w:line="360" w:lineRule="auto"/>
              <w:ind w:right="-3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6BF6" w:rsidRPr="00097B94" w:rsidTr="00B96FA4">
        <w:tc>
          <w:tcPr>
            <w:tcW w:w="1417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7D38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7D3801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134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689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542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32" w:type="dxa"/>
            <w:vMerge/>
          </w:tcPr>
          <w:p w:rsidR="00416BF6" w:rsidRPr="00097B94" w:rsidRDefault="00416BF6" w:rsidP="004F0081">
            <w:pPr>
              <w:spacing w:after="0" w:line="360" w:lineRule="auto"/>
              <w:ind w:right="-3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16BF6" w:rsidRPr="003C0AE1" w:rsidTr="00B96FA4">
        <w:tc>
          <w:tcPr>
            <w:tcW w:w="1417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7D38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7D3801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134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689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96F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2" w:type="dxa"/>
          </w:tcPr>
          <w:p w:rsidR="00416BF6" w:rsidRPr="007D3801" w:rsidRDefault="00416BF6" w:rsidP="004F0081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96F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2" w:type="dxa"/>
            <w:vMerge/>
            <w:tcBorders>
              <w:bottom w:val="nil"/>
            </w:tcBorders>
          </w:tcPr>
          <w:p w:rsidR="00416BF6" w:rsidRPr="003C0AE1" w:rsidRDefault="00416BF6" w:rsidP="004F0081">
            <w:pPr>
              <w:spacing w:after="0" w:line="360" w:lineRule="auto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6BF6" w:rsidRDefault="00416BF6" w:rsidP="00B55BF6">
      <w:pPr>
        <w:pStyle w:val="a3"/>
        <w:spacing w:line="240" w:lineRule="atLeast"/>
        <w:rPr>
          <w:rFonts w:hAnsi="Times New Roman"/>
          <w:color w:val="000000"/>
        </w:rPr>
      </w:pPr>
    </w:p>
    <w:p w:rsidR="00416BF6" w:rsidRDefault="00416BF6" w:rsidP="00B55BF6">
      <w:pPr>
        <w:pStyle w:val="a3"/>
        <w:spacing w:line="240" w:lineRule="atLeast"/>
        <w:rPr>
          <w:rFonts w:hAnsi="Times New Roman"/>
          <w:color w:val="000000"/>
        </w:rPr>
      </w:pPr>
      <w:r>
        <w:rPr>
          <w:rFonts w:hAnsi="Times New Roman"/>
          <w:color w:val="000000"/>
        </w:rPr>
        <w:t xml:space="preserve">Итого за 5 лет обучения - </w:t>
      </w:r>
      <w:r w:rsidR="00B96FA4">
        <w:rPr>
          <w:rFonts w:hAnsi="Times New Roman"/>
          <w:color w:val="000000"/>
        </w:rPr>
        <w:t>335 часов</w:t>
      </w:r>
      <w:r w:rsidR="00B464FF">
        <w:rPr>
          <w:rFonts w:hAnsi="Times New Roman"/>
          <w:color w:val="000000"/>
        </w:rPr>
        <w:t>, из них 155 часов по Новой истории, и 180</w:t>
      </w:r>
      <w:r>
        <w:rPr>
          <w:rFonts w:hAnsi="Times New Roman"/>
          <w:color w:val="000000"/>
        </w:rPr>
        <w:t xml:space="preserve"> час</w:t>
      </w:r>
      <w:r w:rsidR="00B464FF">
        <w:rPr>
          <w:rFonts w:hAnsi="Times New Roman"/>
          <w:color w:val="000000"/>
        </w:rPr>
        <w:t>ов</w:t>
      </w:r>
      <w:r>
        <w:rPr>
          <w:rFonts w:hAnsi="Times New Roman"/>
          <w:color w:val="000000"/>
        </w:rPr>
        <w:t xml:space="preserve"> по Истории России.</w:t>
      </w:r>
    </w:p>
    <w:p w:rsidR="00B55BF6" w:rsidRPr="00731F85" w:rsidRDefault="00B55BF6" w:rsidP="00B55BF6">
      <w:pPr>
        <w:spacing w:after="0"/>
        <w:jc w:val="both"/>
        <w:rPr>
          <w:rFonts w:hAnsi="Times New Roman"/>
          <w:sz w:val="24"/>
          <w:szCs w:val="24"/>
          <w:lang w:eastAsia="en-US"/>
        </w:rPr>
      </w:pPr>
    </w:p>
    <w:p w:rsidR="00B55BF6" w:rsidRPr="00731F85" w:rsidRDefault="00B55BF6" w:rsidP="00B55BF6">
      <w:pPr>
        <w:spacing w:after="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Вначале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изучается</w:t>
      </w:r>
      <w:r w:rsidRPr="00731F85">
        <w:rPr>
          <w:rFonts w:hAnsi="Times New Roman"/>
          <w:sz w:val="24"/>
          <w:szCs w:val="24"/>
          <w:lang w:eastAsia="en-US"/>
        </w:rPr>
        <w:t xml:space="preserve">  </w:t>
      </w:r>
      <w:r w:rsidRPr="00731F85">
        <w:rPr>
          <w:rFonts w:hAnsi="Times New Roman"/>
          <w:sz w:val="24"/>
          <w:szCs w:val="24"/>
          <w:lang w:eastAsia="en-US"/>
        </w:rPr>
        <w:t>курс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«Всеобщая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история»</w:t>
      </w:r>
      <w:r w:rsidRPr="00731F85">
        <w:rPr>
          <w:rFonts w:hAnsi="Times New Roman"/>
          <w:sz w:val="24"/>
          <w:szCs w:val="24"/>
          <w:lang w:eastAsia="en-US"/>
        </w:rPr>
        <w:t xml:space="preserve"> , </w:t>
      </w:r>
      <w:r w:rsidRPr="00731F85">
        <w:rPr>
          <w:rFonts w:hAnsi="Times New Roman"/>
          <w:sz w:val="24"/>
          <w:szCs w:val="24"/>
          <w:lang w:eastAsia="en-US"/>
        </w:rPr>
        <w:t>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затем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«История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России»</w:t>
      </w:r>
    </w:p>
    <w:p w:rsidR="00B55BF6" w:rsidRPr="00731F85" w:rsidRDefault="00B55BF6" w:rsidP="00B55BF6">
      <w:pPr>
        <w:spacing w:after="0"/>
        <w:ind w:firstLine="284"/>
        <w:jc w:val="both"/>
        <w:rPr>
          <w:rFonts w:hAnsi="Times New Roman"/>
          <w:sz w:val="24"/>
          <w:szCs w:val="24"/>
          <w:lang w:eastAsia="en-US"/>
        </w:rPr>
      </w:pPr>
      <w:r w:rsidRPr="00731F85">
        <w:rPr>
          <w:rFonts w:hAnsi="Times New Roman"/>
          <w:sz w:val="24"/>
          <w:szCs w:val="24"/>
          <w:lang w:eastAsia="en-US"/>
        </w:rPr>
        <w:t>На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изучение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истории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6 </w:t>
      </w:r>
      <w:r w:rsidRPr="00731F85">
        <w:rPr>
          <w:rFonts w:hAnsi="Times New Roman"/>
          <w:sz w:val="24"/>
          <w:szCs w:val="24"/>
          <w:lang w:eastAsia="en-US"/>
        </w:rPr>
        <w:t>классе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отводится</w:t>
      </w:r>
      <w:r w:rsidRPr="00731F85">
        <w:rPr>
          <w:rFonts w:hAnsi="Times New Roman"/>
          <w:sz w:val="24"/>
          <w:szCs w:val="24"/>
          <w:lang w:eastAsia="en-US"/>
        </w:rPr>
        <w:t xml:space="preserve">  </w:t>
      </w:r>
      <w:r w:rsidRPr="00731F85">
        <w:rPr>
          <w:rFonts w:hAnsi="Times New Roman"/>
          <w:sz w:val="24"/>
          <w:szCs w:val="24"/>
          <w:lang w:eastAsia="en-US"/>
        </w:rPr>
        <w:t>часов</w:t>
      </w:r>
      <w:r w:rsidRPr="00731F85">
        <w:rPr>
          <w:rFonts w:hAnsi="Times New Roman"/>
          <w:sz w:val="24"/>
          <w:szCs w:val="24"/>
          <w:lang w:eastAsia="en-US"/>
        </w:rPr>
        <w:t xml:space="preserve"> (2 </w:t>
      </w:r>
      <w:r w:rsidRPr="00731F85">
        <w:rPr>
          <w:rFonts w:hAnsi="Times New Roman"/>
          <w:sz w:val="24"/>
          <w:szCs w:val="24"/>
          <w:lang w:eastAsia="en-US"/>
        </w:rPr>
        <w:t>часа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неделю</w:t>
      </w:r>
      <w:r w:rsidRPr="00731F85">
        <w:rPr>
          <w:rFonts w:hAnsi="Times New Roman"/>
          <w:sz w:val="24"/>
          <w:szCs w:val="24"/>
          <w:lang w:eastAsia="en-US"/>
        </w:rPr>
        <w:t xml:space="preserve">) . </w:t>
      </w:r>
      <w:r w:rsidRPr="00731F85">
        <w:rPr>
          <w:rFonts w:hAnsi="Times New Roman"/>
          <w:sz w:val="24"/>
          <w:szCs w:val="24"/>
          <w:lang w:eastAsia="en-US"/>
        </w:rPr>
        <w:t>Курс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«История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России»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6 </w:t>
      </w:r>
      <w:proofErr w:type="spellStart"/>
      <w:r w:rsidRPr="00731F85">
        <w:rPr>
          <w:rFonts w:hAnsi="Times New Roman"/>
          <w:sz w:val="24"/>
          <w:szCs w:val="24"/>
          <w:lang w:eastAsia="en-US"/>
        </w:rPr>
        <w:t>кл</w:t>
      </w:r>
      <w:proofErr w:type="spellEnd"/>
      <w:r w:rsidRPr="00731F85">
        <w:rPr>
          <w:rFonts w:hAnsi="Times New Roman"/>
          <w:sz w:val="24"/>
          <w:szCs w:val="24"/>
          <w:lang w:eastAsia="en-US"/>
        </w:rPr>
        <w:t xml:space="preserve">. </w:t>
      </w:r>
      <w:r w:rsidRPr="00731F85">
        <w:rPr>
          <w:rFonts w:hAnsi="Times New Roman"/>
          <w:sz w:val="24"/>
          <w:szCs w:val="24"/>
          <w:lang w:eastAsia="en-US"/>
        </w:rPr>
        <w:t>в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объеме</w:t>
      </w:r>
      <w:r w:rsidR="00520BD8">
        <w:rPr>
          <w:rFonts w:hAnsi="Times New Roman"/>
          <w:sz w:val="24"/>
          <w:szCs w:val="24"/>
          <w:lang w:eastAsia="en-US"/>
        </w:rPr>
        <w:t xml:space="preserve"> 39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час</w:t>
      </w:r>
      <w:r w:rsidR="00520BD8">
        <w:rPr>
          <w:rFonts w:hAnsi="Times New Roman"/>
          <w:sz w:val="24"/>
          <w:szCs w:val="24"/>
          <w:lang w:eastAsia="en-US"/>
        </w:rPr>
        <w:t>ов</w:t>
      </w:r>
      <w:r w:rsidR="00520BD8">
        <w:rPr>
          <w:rFonts w:hAnsi="Times New Roman"/>
          <w:sz w:val="24"/>
          <w:szCs w:val="24"/>
          <w:lang w:eastAsia="en-US"/>
        </w:rPr>
        <w:t>.</w:t>
      </w:r>
      <w:r w:rsidRPr="00731F85">
        <w:rPr>
          <w:rFonts w:hAnsi="Times New Roman"/>
          <w:sz w:val="24"/>
          <w:szCs w:val="24"/>
          <w:lang w:eastAsia="en-US"/>
        </w:rPr>
        <w:t xml:space="preserve">  </w:t>
      </w:r>
      <w:r w:rsidRPr="00731F85">
        <w:rPr>
          <w:rFonts w:hAnsi="Times New Roman"/>
          <w:sz w:val="24"/>
          <w:szCs w:val="24"/>
          <w:lang w:eastAsia="en-US"/>
        </w:rPr>
        <w:t>На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курс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Истории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Средних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веков</w:t>
      </w:r>
      <w:r w:rsidRPr="00731F85">
        <w:rPr>
          <w:rFonts w:hAnsi="Times New Roman"/>
          <w:sz w:val="24"/>
          <w:szCs w:val="24"/>
          <w:lang w:eastAsia="en-US"/>
        </w:rPr>
        <w:t xml:space="preserve">   </w:t>
      </w:r>
      <w:r w:rsidRPr="00731F85">
        <w:rPr>
          <w:rFonts w:hAnsi="Times New Roman"/>
          <w:sz w:val="24"/>
          <w:szCs w:val="24"/>
          <w:lang w:eastAsia="en-US"/>
        </w:rPr>
        <w:t>отводится</w:t>
      </w:r>
      <w:r w:rsidR="00520BD8">
        <w:rPr>
          <w:rFonts w:hAnsi="Times New Roman"/>
          <w:sz w:val="24"/>
          <w:szCs w:val="24"/>
          <w:lang w:eastAsia="en-US"/>
        </w:rPr>
        <w:t xml:space="preserve"> 26</w:t>
      </w:r>
      <w:r w:rsidRPr="00731F85">
        <w:rPr>
          <w:rFonts w:hAnsi="Times New Roman"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sz w:val="24"/>
          <w:szCs w:val="24"/>
          <w:lang w:eastAsia="en-US"/>
        </w:rPr>
        <w:t>часов</w:t>
      </w:r>
      <w:r w:rsidRPr="00731F85">
        <w:rPr>
          <w:rFonts w:hAnsi="Times New Roman"/>
          <w:sz w:val="24"/>
          <w:szCs w:val="24"/>
          <w:lang w:eastAsia="en-US"/>
        </w:rPr>
        <w:t>.</w:t>
      </w:r>
    </w:p>
    <w:p w:rsidR="00B55BF6" w:rsidRPr="00731F85" w:rsidRDefault="00B55BF6" w:rsidP="00B55BF6">
      <w:pPr>
        <w:spacing w:after="0"/>
        <w:ind w:firstLine="284"/>
        <w:jc w:val="both"/>
        <w:rPr>
          <w:rFonts w:hAnsi="Times New Roman"/>
          <w:sz w:val="24"/>
          <w:szCs w:val="24"/>
        </w:rPr>
      </w:pPr>
    </w:p>
    <w:p w:rsidR="00B55BF6" w:rsidRPr="00731F85" w:rsidRDefault="00B55BF6" w:rsidP="00B55BF6">
      <w:pPr>
        <w:tabs>
          <w:tab w:val="left" w:pos="2865"/>
        </w:tabs>
        <w:spacing w:after="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Согласно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годовому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календарному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плану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учебному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расписанию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МБОУ</w:t>
      </w:r>
      <w:r w:rsidRPr="00731F85">
        <w:rPr>
          <w:rFonts w:hAnsi="Times New Roman"/>
          <w:sz w:val="24"/>
          <w:szCs w:val="24"/>
        </w:rPr>
        <w:t xml:space="preserve"> "</w:t>
      </w:r>
      <w:r w:rsidRPr="00731F85">
        <w:rPr>
          <w:rFonts w:hAnsi="Times New Roman"/>
          <w:sz w:val="24"/>
          <w:szCs w:val="24"/>
        </w:rPr>
        <w:t>Платово</w:t>
      </w: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Ивановская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ООШ</w:t>
      </w:r>
      <w:r w:rsidRPr="00731F85">
        <w:rPr>
          <w:rFonts w:hAnsi="Times New Roman"/>
          <w:sz w:val="24"/>
          <w:szCs w:val="24"/>
        </w:rPr>
        <w:t xml:space="preserve">" </w:t>
      </w:r>
      <w:r w:rsidRPr="00731F85">
        <w:rPr>
          <w:rFonts w:hAnsi="Times New Roman"/>
          <w:sz w:val="24"/>
          <w:szCs w:val="24"/>
        </w:rPr>
        <w:t>рабочая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программа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6 </w:t>
      </w:r>
      <w:r w:rsidRPr="00731F85">
        <w:rPr>
          <w:rFonts w:hAnsi="Times New Roman"/>
          <w:sz w:val="24"/>
          <w:szCs w:val="24"/>
        </w:rPr>
        <w:t>классе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рассчитана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="00B464FF">
        <w:rPr>
          <w:rFonts w:hAnsi="Times New Roman"/>
          <w:sz w:val="24"/>
          <w:szCs w:val="24"/>
        </w:rPr>
        <w:t xml:space="preserve">  65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часов</w:t>
      </w:r>
      <w:r w:rsidRPr="00731F85">
        <w:rPr>
          <w:rFonts w:hAnsi="Times New Roman"/>
          <w:sz w:val="24"/>
          <w:szCs w:val="24"/>
        </w:rPr>
        <w:t xml:space="preserve"> ( 2 </w:t>
      </w:r>
      <w:r w:rsidRPr="00731F85">
        <w:rPr>
          <w:rFonts w:hAnsi="Times New Roman"/>
          <w:sz w:val="24"/>
          <w:szCs w:val="24"/>
        </w:rPr>
        <w:t>часа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="00520BD8">
        <w:rPr>
          <w:rFonts w:hAnsi="Times New Roman"/>
          <w:sz w:val="24"/>
          <w:szCs w:val="24"/>
        </w:rPr>
        <w:t>неделю</w:t>
      </w:r>
      <w:r w:rsidR="00520BD8">
        <w:rPr>
          <w:rFonts w:hAnsi="Times New Roman"/>
          <w:sz w:val="24"/>
          <w:szCs w:val="24"/>
        </w:rPr>
        <w:t>).</w:t>
      </w:r>
    </w:p>
    <w:p w:rsidR="00B55BF6" w:rsidRPr="00731F85" w:rsidRDefault="00B55BF6" w:rsidP="00B55BF6">
      <w:pPr>
        <w:tabs>
          <w:tab w:val="left" w:pos="2865"/>
        </w:tabs>
        <w:spacing w:after="0"/>
        <w:rPr>
          <w:rFonts w:hAnsi="Times New Roman"/>
          <w:b/>
          <w:i/>
          <w:sz w:val="24"/>
          <w:szCs w:val="24"/>
        </w:rPr>
      </w:pPr>
    </w:p>
    <w:tbl>
      <w:tblPr>
        <w:tblW w:w="8835" w:type="dxa"/>
        <w:tblInd w:w="1008" w:type="dxa"/>
        <w:tblBorders>
          <w:top w:val="single" w:sz="4" w:space="0" w:color="000000"/>
          <w:left w:val="single" w:sz="4" w:space="0" w:color="000000"/>
        </w:tblBorders>
        <w:tblCellMar>
          <w:left w:w="103" w:type="dxa"/>
        </w:tblCellMar>
        <w:tblLook w:val="0000"/>
      </w:tblPr>
      <w:tblGrid>
        <w:gridCol w:w="911"/>
        <w:gridCol w:w="1304"/>
        <w:gridCol w:w="2271"/>
        <w:gridCol w:w="4349"/>
      </w:tblGrid>
      <w:tr w:rsidR="00B55BF6" w:rsidRPr="00731F85" w:rsidTr="00D700E6">
        <w:trPr>
          <w:trHeight w:val="1365"/>
        </w:trPr>
        <w:tc>
          <w:tcPr>
            <w:tcW w:w="911" w:type="dxa"/>
            <w:tcBorders>
              <w:top w:val="single" w:sz="4" w:space="0" w:color="000000"/>
            </w:tcBorders>
            <w:tcMar>
              <w:left w:w="103" w:type="dxa"/>
            </w:tcMar>
          </w:tcPr>
          <w:p w:rsidR="00B55BF6" w:rsidRPr="00731F85" w:rsidRDefault="00B55BF6" w:rsidP="00D700E6">
            <w:pPr>
              <w:spacing w:after="0"/>
              <w:jc w:val="center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Класс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</w:tcBorders>
            <w:tcMar>
              <w:left w:w="103" w:type="dxa"/>
            </w:tcMar>
          </w:tcPr>
          <w:p w:rsidR="00B55BF6" w:rsidRPr="00731F85" w:rsidRDefault="00B55BF6" w:rsidP="00D700E6">
            <w:pPr>
              <w:spacing w:after="0"/>
              <w:jc w:val="center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Объем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учебного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времени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B55BF6" w:rsidRPr="00731F85" w:rsidRDefault="00B55BF6" w:rsidP="00D700E6">
            <w:pPr>
              <w:spacing w:after="0"/>
              <w:jc w:val="center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Разделы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примерной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программы</w:t>
            </w:r>
          </w:p>
        </w:tc>
      </w:tr>
      <w:tr w:rsidR="00B55BF6" w:rsidRPr="00731F85" w:rsidTr="00D700E6">
        <w:trPr>
          <w:trHeight w:val="890"/>
        </w:trPr>
        <w:tc>
          <w:tcPr>
            <w:tcW w:w="911" w:type="dxa"/>
            <w:tcBorders>
              <w:bottom w:val="single" w:sz="4" w:space="0" w:color="000000"/>
            </w:tcBorders>
            <w:tcMar>
              <w:left w:w="103" w:type="dxa"/>
            </w:tcMar>
          </w:tcPr>
          <w:p w:rsidR="00B55BF6" w:rsidRPr="00731F85" w:rsidRDefault="00B55BF6" w:rsidP="00D700E6">
            <w:pPr>
              <w:spacing w:after="0"/>
              <w:jc w:val="center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 xml:space="preserve">6 </w:t>
            </w:r>
            <w:r w:rsidRPr="00731F85">
              <w:rPr>
                <w:rFonts w:hAnsi="Times New Roman"/>
                <w:sz w:val="24"/>
                <w:szCs w:val="24"/>
              </w:rPr>
              <w:t>класс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:rsidR="00B55BF6" w:rsidRPr="00731F85" w:rsidRDefault="00520BD8" w:rsidP="00D700E6">
            <w:pPr>
              <w:spacing w:after="0"/>
              <w:jc w:val="center"/>
              <w:rPr>
                <w:rFonts w:hAnsi="Times New Roman"/>
                <w:sz w:val="24"/>
                <w:szCs w:val="24"/>
              </w:rPr>
            </w:pPr>
            <w:r>
              <w:rPr>
                <w:rFonts w:hAnsi="Times New Roman"/>
                <w:sz w:val="24"/>
                <w:szCs w:val="24"/>
              </w:rPr>
              <w:t>65</w:t>
            </w:r>
            <w:r w:rsidR="00B55BF6"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="00B55BF6" w:rsidRPr="00731F85">
              <w:rPr>
                <w:rFonts w:hAnsi="Times New Roman"/>
                <w:sz w:val="24"/>
                <w:szCs w:val="24"/>
              </w:rPr>
              <w:t>ч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</w:tcPr>
          <w:p w:rsidR="00B55BF6" w:rsidRPr="00731F85" w:rsidRDefault="00B55BF6" w:rsidP="00D700E6">
            <w:pPr>
              <w:spacing w:after="0"/>
              <w:jc w:val="center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Всеобщая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история</w:t>
            </w:r>
            <w:r w:rsidR="00520BD8">
              <w:rPr>
                <w:rFonts w:hAnsi="Times New Roman"/>
                <w:sz w:val="24"/>
                <w:szCs w:val="24"/>
              </w:rPr>
              <w:t xml:space="preserve">  -       26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часов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B55BF6" w:rsidRPr="00731F85" w:rsidRDefault="00B55BF6" w:rsidP="00D700E6">
            <w:pPr>
              <w:spacing w:after="0"/>
              <w:jc w:val="center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История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России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–</w:t>
            </w:r>
            <w:r w:rsidR="00520BD8">
              <w:rPr>
                <w:rFonts w:hAnsi="Times New Roman"/>
                <w:sz w:val="24"/>
                <w:szCs w:val="24"/>
              </w:rPr>
              <w:t xml:space="preserve">  39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час</w:t>
            </w:r>
            <w:r w:rsidR="000557BE">
              <w:rPr>
                <w:rFonts w:hAnsi="Times New Roman"/>
                <w:sz w:val="24"/>
                <w:szCs w:val="24"/>
              </w:rPr>
              <w:t>ов</w:t>
            </w:r>
          </w:p>
        </w:tc>
      </w:tr>
    </w:tbl>
    <w:p w:rsidR="00B55BF6" w:rsidRPr="00731F85" w:rsidRDefault="00B55BF6" w:rsidP="00B55BF6">
      <w:pPr>
        <w:shd w:val="clear" w:color="auto" w:fill="FFFFFF"/>
        <w:spacing w:after="0"/>
        <w:ind w:firstLine="660"/>
        <w:jc w:val="both"/>
        <w:rPr>
          <w:rFonts w:hAnsi="Times New Roman"/>
          <w:sz w:val="24"/>
          <w:szCs w:val="24"/>
          <w:lang w:eastAsia="en-US"/>
        </w:rPr>
      </w:pPr>
    </w:p>
    <w:p w:rsidR="00B55BF6" w:rsidRPr="00731F85" w:rsidRDefault="00B55BF6" w:rsidP="00B55BF6">
      <w:pPr>
        <w:spacing w:after="0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изучение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регионального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компонента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</w:t>
      </w:r>
      <w:r w:rsidR="00520BD8">
        <w:rPr>
          <w:rFonts w:hAnsi="Times New Roman"/>
          <w:sz w:val="24"/>
          <w:szCs w:val="24"/>
        </w:rPr>
        <w:t xml:space="preserve"> 39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часов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изучение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Донского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края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отводится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b/>
          <w:sz w:val="24"/>
          <w:szCs w:val="24"/>
        </w:rPr>
        <w:t xml:space="preserve">6 </w:t>
      </w:r>
      <w:r w:rsidRPr="00731F85">
        <w:rPr>
          <w:rFonts w:hAnsi="Times New Roman"/>
          <w:b/>
          <w:sz w:val="24"/>
          <w:szCs w:val="24"/>
        </w:rPr>
        <w:t>часов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 xml:space="preserve"> 6 </w:t>
      </w:r>
      <w:r w:rsidRPr="00731F85">
        <w:rPr>
          <w:rFonts w:hAnsi="Times New Roman"/>
          <w:color w:val="000000"/>
          <w:sz w:val="24"/>
          <w:szCs w:val="24"/>
        </w:rPr>
        <w:t>класс</w:t>
      </w:r>
      <w:r w:rsidRPr="00731F85">
        <w:rPr>
          <w:rFonts w:hAnsi="Times New Roman"/>
          <w:color w:val="000000"/>
          <w:sz w:val="24"/>
          <w:szCs w:val="24"/>
        </w:rPr>
        <w:t xml:space="preserve">- </w:t>
      </w:r>
      <w:r w:rsidRPr="00731F85">
        <w:rPr>
          <w:rFonts w:hAnsi="Times New Roman"/>
          <w:color w:val="000000"/>
          <w:sz w:val="24"/>
          <w:szCs w:val="24"/>
        </w:rPr>
        <w:t>Автор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учебника</w:t>
      </w:r>
      <w:r w:rsidRPr="00731F85">
        <w:rPr>
          <w:rFonts w:hAnsi="Times New Roman"/>
          <w:color w:val="000000"/>
          <w:sz w:val="24"/>
          <w:szCs w:val="24"/>
        </w:rPr>
        <w:t xml:space="preserve"> -  </w:t>
      </w:r>
      <w:proofErr w:type="spellStart"/>
      <w:r w:rsidRPr="00731F85">
        <w:rPr>
          <w:rFonts w:hAnsi="Times New Roman"/>
          <w:color w:val="000000"/>
          <w:sz w:val="24"/>
          <w:szCs w:val="24"/>
        </w:rPr>
        <w:t>О</w:t>
      </w:r>
      <w:r w:rsidRPr="00731F85">
        <w:rPr>
          <w:rFonts w:hAnsi="Times New Roman"/>
          <w:color w:val="000000"/>
          <w:sz w:val="24"/>
          <w:szCs w:val="24"/>
        </w:rPr>
        <w:t>.</w:t>
      </w:r>
      <w:r w:rsidRPr="00731F85">
        <w:rPr>
          <w:rFonts w:hAnsi="Times New Roman"/>
          <w:color w:val="000000"/>
          <w:sz w:val="24"/>
          <w:szCs w:val="24"/>
        </w:rPr>
        <w:t>Г</w:t>
      </w:r>
      <w:r w:rsidRPr="00731F85">
        <w:rPr>
          <w:rFonts w:hAnsi="Times New Roman"/>
          <w:color w:val="000000"/>
          <w:sz w:val="24"/>
          <w:szCs w:val="24"/>
        </w:rPr>
        <w:t>.</w:t>
      </w:r>
      <w:r w:rsidRPr="00731F85">
        <w:rPr>
          <w:rFonts w:hAnsi="Times New Roman"/>
          <w:color w:val="000000"/>
          <w:sz w:val="24"/>
          <w:szCs w:val="24"/>
        </w:rPr>
        <w:t>Веряскина</w:t>
      </w:r>
      <w:proofErr w:type="spellEnd"/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5BF6">
      <w:pPr>
        <w:spacing w:after="0"/>
        <w:ind w:left="720"/>
        <w:jc w:val="center"/>
        <w:rPr>
          <w:rFonts w:hAnsi="Times New Roman"/>
          <w:b/>
          <w:sz w:val="24"/>
          <w:szCs w:val="24"/>
          <w:lang w:eastAsia="en-US"/>
        </w:rPr>
      </w:pPr>
    </w:p>
    <w:p w:rsidR="00B55BF6" w:rsidRPr="00731F85" w:rsidRDefault="00B55BF6" w:rsidP="00B55BF6">
      <w:pPr>
        <w:spacing w:after="0"/>
        <w:ind w:left="720"/>
        <w:jc w:val="center"/>
        <w:rPr>
          <w:rFonts w:hAnsi="Times New Roman"/>
          <w:b/>
          <w:sz w:val="24"/>
          <w:szCs w:val="24"/>
          <w:lang w:eastAsia="en-US"/>
        </w:rPr>
      </w:pPr>
    </w:p>
    <w:p w:rsidR="00305F81" w:rsidRPr="00731F85" w:rsidRDefault="00305F81" w:rsidP="00B55BF6">
      <w:pPr>
        <w:spacing w:after="0"/>
        <w:jc w:val="center"/>
        <w:rPr>
          <w:rFonts w:hAnsi="Times New Roman"/>
          <w:b/>
          <w:bCs/>
          <w:sz w:val="24"/>
          <w:szCs w:val="24"/>
        </w:rPr>
      </w:pPr>
    </w:p>
    <w:p w:rsidR="00305F81" w:rsidRPr="00731F85" w:rsidRDefault="00305F81" w:rsidP="00B55BF6">
      <w:pPr>
        <w:spacing w:after="0"/>
        <w:jc w:val="center"/>
        <w:rPr>
          <w:rFonts w:hAnsi="Times New Roman"/>
          <w:b/>
          <w:bCs/>
          <w:sz w:val="24"/>
          <w:szCs w:val="24"/>
        </w:rPr>
      </w:pPr>
    </w:p>
    <w:p w:rsidR="00305F81" w:rsidRDefault="00305F81" w:rsidP="00B55BF6">
      <w:pPr>
        <w:spacing w:after="0"/>
        <w:jc w:val="center"/>
        <w:rPr>
          <w:rFonts w:hAnsi="Times New Roman"/>
          <w:b/>
          <w:bCs/>
          <w:sz w:val="24"/>
          <w:szCs w:val="24"/>
        </w:rPr>
      </w:pPr>
    </w:p>
    <w:p w:rsidR="002C184B" w:rsidRPr="00731F85" w:rsidRDefault="002C184B" w:rsidP="00B55BF6">
      <w:pPr>
        <w:spacing w:after="0"/>
        <w:jc w:val="center"/>
        <w:rPr>
          <w:rFonts w:hAnsi="Times New Roman"/>
          <w:b/>
          <w:bCs/>
          <w:sz w:val="24"/>
          <w:szCs w:val="24"/>
        </w:rPr>
      </w:pPr>
    </w:p>
    <w:p w:rsidR="00305F81" w:rsidRPr="00731F85" w:rsidRDefault="00305F81" w:rsidP="00B55BF6">
      <w:pPr>
        <w:spacing w:after="0"/>
        <w:jc w:val="center"/>
        <w:rPr>
          <w:rFonts w:hAnsi="Times New Roman"/>
          <w:b/>
          <w:bCs/>
          <w:sz w:val="24"/>
          <w:szCs w:val="24"/>
        </w:rPr>
      </w:pPr>
    </w:p>
    <w:p w:rsidR="00B55BF6" w:rsidRPr="00731F85" w:rsidRDefault="00B55BF6" w:rsidP="00B55BF6">
      <w:pPr>
        <w:spacing w:after="0"/>
        <w:jc w:val="center"/>
        <w:rPr>
          <w:b/>
          <w:sz w:val="24"/>
          <w:szCs w:val="24"/>
          <w:lang w:eastAsia="en-US"/>
        </w:rPr>
      </w:pPr>
      <w:r w:rsidRPr="00731F85">
        <w:rPr>
          <w:rFonts w:hAnsi="Times New Roman"/>
          <w:b/>
          <w:bCs/>
          <w:sz w:val="24"/>
          <w:szCs w:val="24"/>
        </w:rPr>
        <w:t>РАЗДЕЛ</w:t>
      </w:r>
      <w:r w:rsidRPr="00731F85">
        <w:rPr>
          <w:rFonts w:hAnsi="Times New Roman"/>
          <w:b/>
          <w:bCs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sz w:val="24"/>
          <w:szCs w:val="24"/>
        </w:rPr>
        <w:t>№</w:t>
      </w:r>
      <w:r w:rsidRPr="00731F85">
        <w:rPr>
          <w:rFonts w:hAnsi="Times New Roman"/>
          <w:b/>
          <w:bCs/>
          <w:sz w:val="24"/>
          <w:szCs w:val="24"/>
        </w:rPr>
        <w:t xml:space="preserve"> 3.</w:t>
      </w:r>
      <w:r w:rsidRPr="00731F85">
        <w:rPr>
          <w:b/>
          <w:sz w:val="24"/>
          <w:szCs w:val="24"/>
          <w:lang w:eastAsia="en-US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П</w:t>
      </w:r>
      <w:r w:rsidR="00B464FF">
        <w:rPr>
          <w:rFonts w:hAnsi="Times New Roman"/>
          <w:b/>
          <w:bCs/>
          <w:color w:val="000000"/>
          <w:sz w:val="24"/>
          <w:szCs w:val="24"/>
        </w:rPr>
        <w:t>ЛАНИРУЕМЫЕ</w:t>
      </w:r>
      <w:r w:rsidR="00B464FF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="00B464FF">
        <w:rPr>
          <w:rFonts w:hAnsi="Times New Roman"/>
          <w:b/>
          <w:bCs/>
          <w:color w:val="000000"/>
          <w:sz w:val="24"/>
          <w:szCs w:val="24"/>
        </w:rPr>
        <w:t>РЕЗУЛЬТАТЫ</w:t>
      </w:r>
      <w:r w:rsidR="00B464FF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="00B464FF">
        <w:rPr>
          <w:rFonts w:hAnsi="Times New Roman"/>
          <w:b/>
          <w:bCs/>
          <w:color w:val="000000"/>
          <w:sz w:val="24"/>
          <w:szCs w:val="24"/>
        </w:rPr>
        <w:t>ОСВОЕНИЯ</w:t>
      </w:r>
      <w:r w:rsidR="00B464FF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="00B464FF">
        <w:rPr>
          <w:rFonts w:hAnsi="Times New Roman"/>
          <w:b/>
          <w:bCs/>
          <w:color w:val="000000"/>
          <w:sz w:val="24"/>
          <w:szCs w:val="24"/>
        </w:rPr>
        <w:t>СОДЕРЖАНИЯ</w:t>
      </w:r>
      <w:r w:rsidR="00B464FF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="00B464FF">
        <w:rPr>
          <w:rFonts w:hAnsi="Times New Roman"/>
          <w:b/>
          <w:bCs/>
          <w:color w:val="000000"/>
          <w:sz w:val="24"/>
          <w:szCs w:val="24"/>
        </w:rPr>
        <w:t>КУРСА</w:t>
      </w:r>
      <w:r w:rsidR="00B464FF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="00B464FF">
        <w:rPr>
          <w:rFonts w:hAnsi="Times New Roman"/>
          <w:b/>
          <w:bCs/>
          <w:color w:val="000000"/>
          <w:sz w:val="24"/>
          <w:szCs w:val="24"/>
        </w:rPr>
        <w:t>ИСТОРИИ</w:t>
      </w:r>
      <w:r w:rsidR="00B464FF">
        <w:rPr>
          <w:rFonts w:hAnsi="Times New Roman"/>
          <w:b/>
          <w:bCs/>
          <w:color w:val="000000"/>
          <w:sz w:val="24"/>
          <w:szCs w:val="24"/>
        </w:rPr>
        <w:t xml:space="preserve"> 6 </w:t>
      </w:r>
      <w:r w:rsidR="00B464FF">
        <w:rPr>
          <w:rFonts w:hAnsi="Times New Roman"/>
          <w:b/>
          <w:bCs/>
          <w:color w:val="000000"/>
          <w:sz w:val="24"/>
          <w:szCs w:val="24"/>
        </w:rPr>
        <w:t>КЛАССА</w:t>
      </w:r>
      <w:r w:rsidR="00B464FF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="00B464FF">
        <w:rPr>
          <w:rFonts w:hAnsi="Times New Roman"/>
          <w:b/>
          <w:bCs/>
          <w:color w:val="000000"/>
          <w:sz w:val="24"/>
          <w:szCs w:val="24"/>
        </w:rPr>
        <w:t>ФГОС</w:t>
      </w:r>
    </w:p>
    <w:p w:rsidR="00B55BF6" w:rsidRPr="00731F85" w:rsidRDefault="00B55BF6" w:rsidP="00B55BF6">
      <w:pPr>
        <w:spacing w:after="0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bCs/>
          <w:color w:val="000000"/>
          <w:sz w:val="24"/>
          <w:szCs w:val="24"/>
        </w:rPr>
        <w:t>Личностные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результаты</w:t>
      </w:r>
      <w:r w:rsidRPr="00731F85">
        <w:rPr>
          <w:rFonts w:hAnsi="Times New Roman"/>
          <w:b/>
          <w:bCs/>
          <w:color w:val="000000"/>
          <w:sz w:val="24"/>
          <w:szCs w:val="24"/>
        </w:rPr>
        <w:t>:</w:t>
      </w:r>
    </w:p>
    <w:p w:rsidR="00B55BF6" w:rsidRPr="00731F85" w:rsidRDefault="00B55BF6" w:rsidP="00B55BF6">
      <w:pPr>
        <w:numPr>
          <w:ilvl w:val="0"/>
          <w:numId w:val="5"/>
        </w:numPr>
        <w:spacing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Осознание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своей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идентичности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как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гражданина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страны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члена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семьи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этнической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религиозной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группы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локальной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региональной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общности</w:t>
      </w:r>
      <w:r w:rsidRPr="00731F85">
        <w:rPr>
          <w:rFonts w:hAnsi="Times New Roman"/>
          <w:color w:val="000000"/>
          <w:sz w:val="24"/>
          <w:szCs w:val="24"/>
        </w:rPr>
        <w:t>;</w:t>
      </w:r>
    </w:p>
    <w:p w:rsidR="00B55BF6" w:rsidRPr="00731F85" w:rsidRDefault="00B55BF6" w:rsidP="00B55BF6">
      <w:pPr>
        <w:numPr>
          <w:ilvl w:val="0"/>
          <w:numId w:val="5"/>
        </w:numPr>
        <w:spacing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Освоение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гуманистических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традиций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ценностей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современного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общества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уважение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прав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свобод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человека</w:t>
      </w:r>
      <w:r w:rsidRPr="00731F85">
        <w:rPr>
          <w:rFonts w:hAnsi="Times New Roman"/>
          <w:color w:val="000000"/>
          <w:sz w:val="24"/>
          <w:szCs w:val="24"/>
        </w:rPr>
        <w:t>;</w:t>
      </w:r>
    </w:p>
    <w:p w:rsidR="00B55BF6" w:rsidRPr="00731F85" w:rsidRDefault="00B55BF6" w:rsidP="00B55BF6">
      <w:pPr>
        <w:numPr>
          <w:ilvl w:val="0"/>
          <w:numId w:val="5"/>
        </w:numPr>
        <w:spacing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Осмысление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социально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–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нравственного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опыта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предшествующих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поколений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способность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определению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своей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позиции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ответственному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поведению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современном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обществе</w:t>
      </w:r>
      <w:r w:rsidRPr="00731F85">
        <w:rPr>
          <w:rFonts w:hAnsi="Times New Roman"/>
          <w:color w:val="000000"/>
          <w:sz w:val="24"/>
          <w:szCs w:val="24"/>
        </w:rPr>
        <w:t>;</w:t>
      </w:r>
    </w:p>
    <w:p w:rsidR="00B55BF6" w:rsidRPr="00731F85" w:rsidRDefault="00B55BF6" w:rsidP="00B55BF6">
      <w:pPr>
        <w:numPr>
          <w:ilvl w:val="0"/>
          <w:numId w:val="5"/>
        </w:numPr>
        <w:spacing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Понимание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культурного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многообразия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своей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страны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мира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уважение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культуре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своего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других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народов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толерантность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5BF6">
      <w:pPr>
        <w:spacing w:after="0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bCs/>
          <w:color w:val="000000"/>
          <w:sz w:val="24"/>
          <w:szCs w:val="24"/>
        </w:rPr>
        <w:t>Метапредметные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результаты</w:t>
      </w:r>
      <w:r w:rsidRPr="00731F85">
        <w:rPr>
          <w:rFonts w:hAnsi="Times New Roman"/>
          <w:b/>
          <w:bCs/>
          <w:color w:val="000000"/>
          <w:sz w:val="24"/>
          <w:szCs w:val="24"/>
        </w:rPr>
        <w:t>:</w:t>
      </w:r>
    </w:p>
    <w:p w:rsidR="00B55BF6" w:rsidRPr="00731F85" w:rsidRDefault="00B55BF6" w:rsidP="00B55BF6">
      <w:pPr>
        <w:numPr>
          <w:ilvl w:val="0"/>
          <w:numId w:val="6"/>
        </w:numPr>
        <w:spacing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Способность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сознательно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организовывать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регулировать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свою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деятельность</w:t>
      </w:r>
      <w:r w:rsidRPr="00731F85">
        <w:rPr>
          <w:rFonts w:hAnsi="Times New Roman"/>
          <w:color w:val="000000"/>
          <w:sz w:val="24"/>
          <w:szCs w:val="24"/>
        </w:rPr>
        <w:t xml:space="preserve">: </w:t>
      </w:r>
      <w:r w:rsidRPr="00731F85">
        <w:rPr>
          <w:rFonts w:hAnsi="Times New Roman"/>
          <w:color w:val="000000"/>
          <w:sz w:val="24"/>
          <w:szCs w:val="24"/>
        </w:rPr>
        <w:t>учебную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общественную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другую</w:t>
      </w:r>
      <w:r w:rsidRPr="00731F85">
        <w:rPr>
          <w:rFonts w:hAnsi="Times New Roman"/>
          <w:color w:val="000000"/>
          <w:sz w:val="24"/>
          <w:szCs w:val="24"/>
        </w:rPr>
        <w:t>;</w:t>
      </w:r>
    </w:p>
    <w:p w:rsidR="00B55BF6" w:rsidRPr="00731F85" w:rsidRDefault="00B55BF6" w:rsidP="00B55BF6">
      <w:pPr>
        <w:numPr>
          <w:ilvl w:val="0"/>
          <w:numId w:val="6"/>
        </w:numPr>
        <w:spacing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Владение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умениями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работать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учебной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внешкольной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информации</w:t>
      </w:r>
      <w:r w:rsidRPr="00731F85">
        <w:rPr>
          <w:rFonts w:hAnsi="Times New Roman"/>
          <w:color w:val="000000"/>
          <w:sz w:val="24"/>
          <w:szCs w:val="24"/>
        </w:rPr>
        <w:t xml:space="preserve"> (</w:t>
      </w:r>
      <w:r w:rsidRPr="00731F85">
        <w:rPr>
          <w:rFonts w:hAnsi="Times New Roman"/>
          <w:color w:val="000000"/>
          <w:sz w:val="24"/>
          <w:szCs w:val="24"/>
        </w:rPr>
        <w:t>анализировать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обобщать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факты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составлять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простой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развернутый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планы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тезисы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конспект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формулировать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обосновывать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выводы</w:t>
      </w:r>
      <w:r w:rsidRPr="00731F85">
        <w:rPr>
          <w:rFonts w:hAnsi="Times New Roman"/>
          <w:color w:val="000000"/>
          <w:sz w:val="24"/>
          <w:szCs w:val="24"/>
        </w:rPr>
        <w:t xml:space="preserve">), </w:t>
      </w:r>
      <w:r w:rsidRPr="00731F85">
        <w:rPr>
          <w:rFonts w:hAnsi="Times New Roman"/>
          <w:color w:val="000000"/>
          <w:sz w:val="24"/>
          <w:szCs w:val="24"/>
        </w:rPr>
        <w:t>использовать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современные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источники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информацию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том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числе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электронных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носителях</w:t>
      </w:r>
      <w:r w:rsidRPr="00731F85">
        <w:rPr>
          <w:rFonts w:hAnsi="Times New Roman"/>
          <w:color w:val="000000"/>
          <w:sz w:val="24"/>
          <w:szCs w:val="24"/>
        </w:rPr>
        <w:t>;</w:t>
      </w:r>
    </w:p>
    <w:p w:rsidR="00B55BF6" w:rsidRPr="00731F85" w:rsidRDefault="00B55BF6" w:rsidP="00B55BF6">
      <w:pPr>
        <w:numPr>
          <w:ilvl w:val="0"/>
          <w:numId w:val="6"/>
        </w:numPr>
        <w:spacing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Способность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решать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творческие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задачи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представлять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результаты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своей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деятельности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различных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формах</w:t>
      </w:r>
      <w:r w:rsidRPr="00731F85">
        <w:rPr>
          <w:rFonts w:hAnsi="Times New Roman"/>
          <w:color w:val="000000"/>
          <w:sz w:val="24"/>
          <w:szCs w:val="24"/>
        </w:rPr>
        <w:t xml:space="preserve"> (</w:t>
      </w:r>
      <w:r w:rsidRPr="00731F85">
        <w:rPr>
          <w:rFonts w:hAnsi="Times New Roman"/>
          <w:color w:val="000000"/>
          <w:sz w:val="24"/>
          <w:szCs w:val="24"/>
        </w:rPr>
        <w:t>сообщения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эссе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презентация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реферат</w:t>
      </w:r>
      <w:r w:rsidRPr="00731F85">
        <w:rPr>
          <w:rFonts w:hAnsi="Times New Roman"/>
          <w:color w:val="000000"/>
          <w:sz w:val="24"/>
          <w:szCs w:val="24"/>
        </w:rPr>
        <w:t>);</w:t>
      </w:r>
    </w:p>
    <w:p w:rsidR="00B55BF6" w:rsidRPr="00731F85" w:rsidRDefault="00B55BF6" w:rsidP="00B55BF6">
      <w:pPr>
        <w:numPr>
          <w:ilvl w:val="0"/>
          <w:numId w:val="6"/>
        </w:numPr>
        <w:spacing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Готовность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сотрудничеству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соучениками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коллективной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работе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освоение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межкультурного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взаимодействия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социальном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окружении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5BF6">
      <w:pPr>
        <w:spacing w:after="0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bCs/>
          <w:color w:val="000000"/>
          <w:sz w:val="24"/>
          <w:szCs w:val="24"/>
        </w:rPr>
        <w:t>Предметные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результаты</w:t>
      </w:r>
      <w:r w:rsidRPr="00731F85">
        <w:rPr>
          <w:rFonts w:hAnsi="Times New Roman"/>
          <w:b/>
          <w:bCs/>
          <w:color w:val="000000"/>
          <w:sz w:val="24"/>
          <w:szCs w:val="24"/>
        </w:rPr>
        <w:t>:</w:t>
      </w:r>
    </w:p>
    <w:p w:rsidR="00B55BF6" w:rsidRPr="00731F85" w:rsidRDefault="00B55BF6" w:rsidP="00B55BF6">
      <w:pPr>
        <w:numPr>
          <w:ilvl w:val="0"/>
          <w:numId w:val="7"/>
        </w:numPr>
        <w:spacing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Овладение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целостными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представлениями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историческом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пути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народов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своей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страны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всего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человечества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как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необходимой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миропонимания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познания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современного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общества</w:t>
      </w:r>
      <w:r w:rsidRPr="00731F85">
        <w:rPr>
          <w:rFonts w:hAnsi="Times New Roman"/>
          <w:color w:val="000000"/>
          <w:sz w:val="24"/>
          <w:szCs w:val="24"/>
        </w:rPr>
        <w:t>;</w:t>
      </w:r>
    </w:p>
    <w:p w:rsidR="00B55BF6" w:rsidRPr="00731F85" w:rsidRDefault="00B55BF6" w:rsidP="00B55BF6">
      <w:pPr>
        <w:numPr>
          <w:ilvl w:val="0"/>
          <w:numId w:val="7"/>
        </w:numPr>
        <w:spacing w:before="100" w:beforeAutospacing="1"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Способность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применять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понятийный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аппарат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исторического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приемы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исторического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анализа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для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раскрытия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сущности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значения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событий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явлений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прошлого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современности</w:t>
      </w:r>
      <w:r w:rsidRPr="00731F85">
        <w:rPr>
          <w:rFonts w:hAnsi="Times New Roman"/>
          <w:color w:val="000000"/>
          <w:sz w:val="24"/>
          <w:szCs w:val="24"/>
        </w:rPr>
        <w:t>;</w:t>
      </w:r>
    </w:p>
    <w:p w:rsidR="00B55BF6" w:rsidRPr="00731F85" w:rsidRDefault="00B55BF6" w:rsidP="00B55BF6">
      <w:pPr>
        <w:numPr>
          <w:ilvl w:val="0"/>
          <w:numId w:val="7"/>
        </w:numPr>
        <w:spacing w:before="100" w:beforeAutospacing="1"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Умение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изучать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систематизировать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информацию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различных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исторических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современных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источников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раскрывая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ее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социальную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принадлежность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познавательную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ценность</w:t>
      </w:r>
      <w:r w:rsidRPr="00731F85">
        <w:rPr>
          <w:rFonts w:hAnsi="Times New Roman"/>
          <w:color w:val="000000"/>
          <w:sz w:val="24"/>
          <w:szCs w:val="24"/>
        </w:rPr>
        <w:t>;</w:t>
      </w:r>
    </w:p>
    <w:p w:rsidR="00B55BF6" w:rsidRPr="00731F85" w:rsidRDefault="00B55BF6" w:rsidP="00B55BF6">
      <w:pPr>
        <w:numPr>
          <w:ilvl w:val="0"/>
          <w:numId w:val="7"/>
        </w:numPr>
        <w:spacing w:before="100" w:beforeAutospacing="1"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Расширение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опыта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оценочной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деятельности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осмысления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жизни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деяний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личности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народов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истории</w:t>
      </w:r>
      <w:r w:rsidRPr="00731F85">
        <w:rPr>
          <w:rFonts w:hAnsi="Times New Roman"/>
          <w:color w:val="000000"/>
          <w:sz w:val="24"/>
          <w:szCs w:val="24"/>
        </w:rPr>
        <w:t>;</w:t>
      </w:r>
    </w:p>
    <w:p w:rsidR="00B55BF6" w:rsidRPr="00731F85" w:rsidRDefault="00B55BF6" w:rsidP="00B55BF6">
      <w:pPr>
        <w:numPr>
          <w:ilvl w:val="0"/>
          <w:numId w:val="7"/>
        </w:numPr>
        <w:spacing w:before="100" w:beforeAutospacing="1" w:after="0" w:line="240" w:lineRule="auto"/>
        <w:jc w:val="both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Готовность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применять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исторический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для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выявления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сохранения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исторических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культурных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памятников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5BF6">
      <w:pPr>
        <w:spacing w:after="0"/>
        <w:ind w:firstLine="709"/>
        <w:jc w:val="center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2C184B" w:rsidRPr="00731F85" w:rsidRDefault="002C184B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Предполагается</w:t>
      </w:r>
      <w:r w:rsidRPr="00731F85">
        <w:rPr>
          <w:rFonts w:hAnsi="Times New Roman"/>
          <w:b/>
          <w:sz w:val="24"/>
          <w:szCs w:val="24"/>
        </w:rPr>
        <w:t xml:space="preserve">, </w:t>
      </w:r>
      <w:r w:rsidRPr="00731F85">
        <w:rPr>
          <w:rFonts w:hAnsi="Times New Roman"/>
          <w:b/>
          <w:sz w:val="24"/>
          <w:szCs w:val="24"/>
        </w:rPr>
        <w:t>что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в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результате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изучения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истории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учащиеся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должны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овладеть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следующими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знаниями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умениями</w:t>
      </w:r>
      <w:r w:rsidRPr="00731F85">
        <w:rPr>
          <w:rFonts w:hAnsi="Times New Roman"/>
          <w:b/>
          <w:sz w:val="24"/>
          <w:szCs w:val="24"/>
        </w:rPr>
        <w:t>:</w:t>
      </w:r>
    </w:p>
    <w:p w:rsidR="00B55BF6" w:rsidRPr="00731F85" w:rsidRDefault="00B55BF6" w:rsidP="00B55BF6">
      <w:pPr>
        <w:spacing w:after="0"/>
        <w:ind w:firstLine="709"/>
        <w:jc w:val="center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 xml:space="preserve"> 1. </w:t>
      </w:r>
      <w:r w:rsidRPr="00731F85">
        <w:rPr>
          <w:rFonts w:hAnsi="Times New Roman"/>
          <w:b/>
          <w:sz w:val="24"/>
          <w:szCs w:val="24"/>
        </w:rPr>
        <w:t>Знание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хронологии</w:t>
      </w:r>
      <w:r w:rsidRPr="00731F85">
        <w:rPr>
          <w:rFonts w:hAnsi="Times New Roman"/>
          <w:b/>
          <w:sz w:val="24"/>
          <w:szCs w:val="24"/>
        </w:rPr>
        <w:t xml:space="preserve">, </w:t>
      </w:r>
      <w:r w:rsidRPr="00731F85">
        <w:rPr>
          <w:rFonts w:hAnsi="Times New Roman"/>
          <w:b/>
          <w:sz w:val="24"/>
          <w:szCs w:val="24"/>
        </w:rPr>
        <w:t>работа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с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хронологией</w:t>
      </w:r>
      <w:r w:rsidRPr="00731F85">
        <w:rPr>
          <w:rFonts w:hAnsi="Times New Roman"/>
          <w:b/>
          <w:sz w:val="24"/>
          <w:szCs w:val="24"/>
        </w:rPr>
        <w:t xml:space="preserve">: 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указывать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хронологические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рамки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периоды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ключевых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процессов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также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даты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важнейших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событий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всеобщей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соотносить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веком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эрой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устанавливать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последовательность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длительность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событий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Pr="00731F85" w:rsidRDefault="00B55BF6" w:rsidP="00B55BF6">
      <w:pPr>
        <w:spacing w:after="0"/>
        <w:ind w:firstLine="709"/>
        <w:jc w:val="center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 xml:space="preserve">2. </w:t>
      </w:r>
      <w:r w:rsidRPr="00731F85">
        <w:rPr>
          <w:rFonts w:hAnsi="Times New Roman"/>
          <w:b/>
          <w:sz w:val="24"/>
          <w:szCs w:val="24"/>
        </w:rPr>
        <w:t>Знание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исторических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фактов</w:t>
      </w:r>
      <w:r w:rsidRPr="00731F85">
        <w:rPr>
          <w:rFonts w:hAnsi="Times New Roman"/>
          <w:b/>
          <w:sz w:val="24"/>
          <w:szCs w:val="24"/>
        </w:rPr>
        <w:t xml:space="preserve">, </w:t>
      </w:r>
      <w:r w:rsidRPr="00731F85">
        <w:rPr>
          <w:rFonts w:hAnsi="Times New Roman"/>
          <w:b/>
          <w:sz w:val="24"/>
          <w:szCs w:val="24"/>
        </w:rPr>
        <w:t>работа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с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фактами</w:t>
      </w:r>
      <w:r w:rsidRPr="00731F85">
        <w:rPr>
          <w:rFonts w:hAnsi="Times New Roman"/>
          <w:b/>
          <w:sz w:val="24"/>
          <w:szCs w:val="24"/>
        </w:rPr>
        <w:t>: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характеризовать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место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обстоятельства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участников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этапы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особенности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результаты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важнейших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событий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группировать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классифицировать</w:t>
      </w:r>
      <w:r w:rsidRPr="00731F85">
        <w:rPr>
          <w:rFonts w:hAnsi="Times New Roman"/>
          <w:sz w:val="24"/>
          <w:szCs w:val="24"/>
        </w:rPr>
        <w:t xml:space="preserve">) </w:t>
      </w:r>
      <w:r w:rsidRPr="00731F85">
        <w:rPr>
          <w:rFonts w:hAnsi="Times New Roman"/>
          <w:sz w:val="24"/>
          <w:szCs w:val="24"/>
        </w:rPr>
        <w:t>факты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различным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признакам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основаниям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Pr="00731F85" w:rsidRDefault="00B55BF6" w:rsidP="00B55BF6">
      <w:pPr>
        <w:spacing w:after="0"/>
        <w:ind w:firstLine="709"/>
        <w:jc w:val="center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jc w:val="center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 xml:space="preserve">3. </w:t>
      </w:r>
      <w:r w:rsidRPr="00731F85">
        <w:rPr>
          <w:rFonts w:hAnsi="Times New Roman"/>
          <w:b/>
          <w:sz w:val="24"/>
          <w:szCs w:val="24"/>
        </w:rPr>
        <w:t>Работа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с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историческими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источниками</w:t>
      </w:r>
      <w:r w:rsidRPr="00731F85">
        <w:rPr>
          <w:rFonts w:hAnsi="Times New Roman"/>
          <w:b/>
          <w:sz w:val="24"/>
          <w:szCs w:val="24"/>
        </w:rPr>
        <w:t>: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читать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историческую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карту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опорой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легенду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ориентироваться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ней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соотносить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местонахождение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состояние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объекта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эпохи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века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периоды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осуществлять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поиск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необходимой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информации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одном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или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нескольких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источниках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материальных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текстовых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изобразительных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</w:t>
      </w:r>
      <w:r w:rsidRPr="00731F85">
        <w:rPr>
          <w:rFonts w:hAnsi="Times New Roman"/>
          <w:sz w:val="24"/>
          <w:szCs w:val="24"/>
        </w:rPr>
        <w:t xml:space="preserve">., </w:t>
      </w:r>
      <w:r w:rsidRPr="00731F85">
        <w:rPr>
          <w:rFonts w:hAnsi="Times New Roman"/>
          <w:sz w:val="24"/>
          <w:szCs w:val="24"/>
        </w:rPr>
        <w:t>отбирать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ее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группировать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обобщать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сравнивать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данные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источников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выявлять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сходство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различия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время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место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создания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Pr="00731F85" w:rsidRDefault="00B55BF6" w:rsidP="00B55BF6">
      <w:pPr>
        <w:spacing w:after="0"/>
        <w:ind w:firstLine="709"/>
        <w:jc w:val="center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 xml:space="preserve">4. </w:t>
      </w:r>
      <w:r w:rsidRPr="00731F85">
        <w:rPr>
          <w:rFonts w:hAnsi="Times New Roman"/>
          <w:b/>
          <w:sz w:val="24"/>
          <w:szCs w:val="24"/>
        </w:rPr>
        <w:t>Описание</w:t>
      </w:r>
      <w:r w:rsidRPr="00731F85">
        <w:rPr>
          <w:rFonts w:hAnsi="Times New Roman"/>
          <w:b/>
          <w:sz w:val="24"/>
          <w:szCs w:val="24"/>
        </w:rPr>
        <w:t xml:space="preserve"> (</w:t>
      </w:r>
      <w:r w:rsidRPr="00731F85">
        <w:rPr>
          <w:rFonts w:hAnsi="Times New Roman"/>
          <w:b/>
          <w:sz w:val="24"/>
          <w:szCs w:val="24"/>
        </w:rPr>
        <w:t>реконструкция</w:t>
      </w:r>
      <w:r w:rsidRPr="00731F85">
        <w:rPr>
          <w:rFonts w:hAnsi="Times New Roman"/>
          <w:b/>
          <w:sz w:val="24"/>
          <w:szCs w:val="24"/>
        </w:rPr>
        <w:t>):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последовательно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строить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рассказ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устно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или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письменно</w:t>
      </w:r>
      <w:r w:rsidRPr="00731F85">
        <w:rPr>
          <w:rFonts w:hAnsi="Times New Roman"/>
          <w:sz w:val="24"/>
          <w:szCs w:val="24"/>
        </w:rPr>
        <w:t xml:space="preserve">) </w:t>
      </w:r>
      <w:r w:rsidRPr="00731F85">
        <w:rPr>
          <w:rFonts w:hAnsi="Times New Roman"/>
          <w:sz w:val="24"/>
          <w:szCs w:val="24"/>
        </w:rPr>
        <w:t>об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событиях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участниках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характеризовать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условия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жизни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занятия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людей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достижения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различные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эпохи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основе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текста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иллюстраций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учебника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дополнительной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литературы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макетов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электронных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изданий</w:t>
      </w:r>
      <w:r w:rsidRPr="00731F85">
        <w:rPr>
          <w:rFonts w:hAnsi="Times New Roman"/>
          <w:sz w:val="24"/>
          <w:szCs w:val="24"/>
        </w:rPr>
        <w:t xml:space="preserve">, </w:t>
      </w:r>
      <w:proofErr w:type="spellStart"/>
      <w:r w:rsidRPr="00731F85">
        <w:rPr>
          <w:rFonts w:hAnsi="Times New Roman"/>
          <w:sz w:val="24"/>
          <w:szCs w:val="24"/>
        </w:rPr>
        <w:t>интернет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ресурсов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</w:t>
      </w:r>
      <w:r w:rsidRPr="00731F85">
        <w:rPr>
          <w:rFonts w:hAnsi="Times New Roman"/>
          <w:sz w:val="24"/>
          <w:szCs w:val="24"/>
        </w:rPr>
        <w:t>.</w:t>
      </w:r>
      <w:r w:rsidRPr="00731F85">
        <w:rPr>
          <w:rFonts w:hAnsi="Times New Roman"/>
          <w:sz w:val="24"/>
          <w:szCs w:val="24"/>
        </w:rPr>
        <w:t>п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составлять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описание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объектов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памятников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Pr="00731F85" w:rsidRDefault="00B55BF6" w:rsidP="00B55BF6">
      <w:pPr>
        <w:spacing w:after="0"/>
        <w:ind w:firstLine="709"/>
        <w:jc w:val="center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 xml:space="preserve">5. </w:t>
      </w:r>
      <w:r w:rsidRPr="00731F85">
        <w:rPr>
          <w:rFonts w:hAnsi="Times New Roman"/>
          <w:b/>
          <w:sz w:val="24"/>
          <w:szCs w:val="24"/>
        </w:rPr>
        <w:t>Анализ</w:t>
      </w:r>
      <w:r w:rsidRPr="00731F85">
        <w:rPr>
          <w:rFonts w:hAnsi="Times New Roman"/>
          <w:b/>
          <w:sz w:val="24"/>
          <w:szCs w:val="24"/>
        </w:rPr>
        <w:t xml:space="preserve">, </w:t>
      </w:r>
      <w:r w:rsidRPr="00731F85">
        <w:rPr>
          <w:rFonts w:hAnsi="Times New Roman"/>
          <w:b/>
          <w:sz w:val="24"/>
          <w:szCs w:val="24"/>
        </w:rPr>
        <w:t>объяснение</w:t>
      </w:r>
      <w:r w:rsidRPr="00731F85">
        <w:rPr>
          <w:rFonts w:hAnsi="Times New Roman"/>
          <w:b/>
          <w:sz w:val="24"/>
          <w:szCs w:val="24"/>
        </w:rPr>
        <w:t>: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различать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факт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событие</w:t>
      </w:r>
      <w:r w:rsidRPr="00731F85">
        <w:rPr>
          <w:rFonts w:hAnsi="Times New Roman"/>
          <w:sz w:val="24"/>
          <w:szCs w:val="24"/>
        </w:rPr>
        <w:t xml:space="preserve">)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описание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факт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источника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факт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историка</w:t>
      </w:r>
      <w:r w:rsidRPr="00731F85">
        <w:rPr>
          <w:rFonts w:hAnsi="Times New Roman"/>
          <w:sz w:val="24"/>
          <w:szCs w:val="24"/>
        </w:rPr>
        <w:t>)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соотносить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единичные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факты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явления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различать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причину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следствие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событий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явлений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выделять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характерные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существенные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признаки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событий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явлений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раскрывать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смысл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значение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важнейших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понятий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сравнивать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события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явления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определять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различия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излагать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суждения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причинах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следствиях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исторических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событий</w:t>
      </w:r>
      <w:r w:rsidRPr="00731F85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spacing w:after="0"/>
        <w:ind w:firstLine="709"/>
        <w:jc w:val="center"/>
        <w:rPr>
          <w:rFonts w:hAnsi="Times New Roman"/>
          <w:b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jc w:val="center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 xml:space="preserve">6. </w:t>
      </w:r>
      <w:r w:rsidRPr="00731F85">
        <w:rPr>
          <w:rFonts w:hAnsi="Times New Roman"/>
          <w:b/>
          <w:sz w:val="24"/>
          <w:szCs w:val="24"/>
        </w:rPr>
        <w:t>Работа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с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версиями</w:t>
      </w:r>
      <w:r w:rsidRPr="00731F85">
        <w:rPr>
          <w:rFonts w:hAnsi="Times New Roman"/>
          <w:b/>
          <w:sz w:val="24"/>
          <w:szCs w:val="24"/>
        </w:rPr>
        <w:t xml:space="preserve">, </w:t>
      </w:r>
      <w:r w:rsidRPr="00731F85">
        <w:rPr>
          <w:rFonts w:hAnsi="Times New Roman"/>
          <w:b/>
          <w:sz w:val="24"/>
          <w:szCs w:val="24"/>
        </w:rPr>
        <w:t>оценками</w:t>
      </w:r>
      <w:r w:rsidRPr="00731F85">
        <w:rPr>
          <w:rFonts w:hAnsi="Times New Roman"/>
          <w:b/>
          <w:sz w:val="24"/>
          <w:szCs w:val="24"/>
        </w:rPr>
        <w:t xml:space="preserve">: 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проводить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оценки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событий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личностей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изложенные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литературе</w:t>
      </w:r>
      <w:r w:rsidRPr="00731F85">
        <w:rPr>
          <w:rFonts w:hAnsi="Times New Roman"/>
          <w:sz w:val="24"/>
          <w:szCs w:val="24"/>
        </w:rPr>
        <w:t xml:space="preserve"> </w:t>
      </w:r>
    </w:p>
    <w:p w:rsidR="00B55BF6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определять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объяснять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аргументировать</w:t>
      </w:r>
      <w:r w:rsidRPr="00731F85">
        <w:rPr>
          <w:rFonts w:hAnsi="Times New Roman"/>
          <w:sz w:val="24"/>
          <w:szCs w:val="24"/>
        </w:rPr>
        <w:t xml:space="preserve">) </w:t>
      </w:r>
      <w:r w:rsidRPr="00731F85">
        <w:rPr>
          <w:rFonts w:hAnsi="Times New Roman"/>
          <w:sz w:val="24"/>
          <w:szCs w:val="24"/>
        </w:rPr>
        <w:t>свое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отношение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наиболее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значительным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событиям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личностям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оценку</w:t>
      </w:r>
      <w:r w:rsidR="000557BE">
        <w:rPr>
          <w:rFonts w:hAnsi="Times New Roman"/>
          <w:sz w:val="24"/>
          <w:szCs w:val="24"/>
        </w:rPr>
        <w:t>.</w:t>
      </w:r>
    </w:p>
    <w:p w:rsidR="00D0429E" w:rsidRDefault="00D0429E" w:rsidP="00B55BF6">
      <w:pPr>
        <w:spacing w:after="0"/>
        <w:ind w:firstLine="709"/>
        <w:rPr>
          <w:rFonts w:hAnsi="Times New Roman"/>
          <w:sz w:val="24"/>
          <w:szCs w:val="24"/>
        </w:rPr>
      </w:pPr>
    </w:p>
    <w:p w:rsidR="00D0429E" w:rsidRDefault="00D0429E" w:rsidP="00B55BF6">
      <w:pPr>
        <w:spacing w:after="0"/>
        <w:ind w:firstLine="709"/>
        <w:rPr>
          <w:rFonts w:hAnsi="Times New Roman"/>
          <w:sz w:val="24"/>
          <w:szCs w:val="24"/>
        </w:rPr>
      </w:pPr>
    </w:p>
    <w:p w:rsidR="00D0429E" w:rsidRDefault="00D0429E" w:rsidP="00B55BF6">
      <w:pPr>
        <w:spacing w:after="0"/>
        <w:ind w:firstLine="709"/>
        <w:rPr>
          <w:rFonts w:hAnsi="Times New Roman"/>
          <w:sz w:val="24"/>
          <w:szCs w:val="24"/>
        </w:rPr>
      </w:pPr>
    </w:p>
    <w:p w:rsidR="00D0429E" w:rsidRPr="00731F85" w:rsidRDefault="00D0429E" w:rsidP="00B55BF6">
      <w:pPr>
        <w:spacing w:after="0"/>
        <w:ind w:firstLine="709"/>
        <w:rPr>
          <w:rFonts w:hAnsi="Times New Roman"/>
          <w:sz w:val="24"/>
          <w:szCs w:val="24"/>
        </w:rPr>
      </w:pPr>
    </w:p>
    <w:p w:rsidR="00B55BF6" w:rsidRPr="00731F85" w:rsidRDefault="00B55BF6" w:rsidP="00B55BF6">
      <w:pPr>
        <w:spacing w:after="0"/>
        <w:ind w:firstLine="709"/>
        <w:jc w:val="center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 xml:space="preserve">7. </w:t>
      </w:r>
      <w:r w:rsidRPr="00731F85">
        <w:rPr>
          <w:rFonts w:hAnsi="Times New Roman"/>
          <w:b/>
          <w:sz w:val="24"/>
          <w:szCs w:val="24"/>
        </w:rPr>
        <w:t>Применение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знаний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умений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в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общении</w:t>
      </w:r>
      <w:r w:rsidRPr="00731F85">
        <w:rPr>
          <w:rFonts w:hAnsi="Times New Roman"/>
          <w:b/>
          <w:sz w:val="24"/>
          <w:szCs w:val="24"/>
        </w:rPr>
        <w:t xml:space="preserve">, </w:t>
      </w:r>
      <w:r w:rsidRPr="00731F85">
        <w:rPr>
          <w:rFonts w:hAnsi="Times New Roman"/>
          <w:b/>
          <w:sz w:val="24"/>
          <w:szCs w:val="24"/>
        </w:rPr>
        <w:t>социальной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среде</w:t>
      </w:r>
      <w:r w:rsidRPr="00731F85">
        <w:rPr>
          <w:rFonts w:hAnsi="Times New Roman"/>
          <w:b/>
          <w:sz w:val="24"/>
          <w:szCs w:val="24"/>
        </w:rPr>
        <w:t xml:space="preserve">: 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применять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для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раскрытия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причин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оценки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сущности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современных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событий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использовать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своего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других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общении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людьми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школе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внешкольной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жизни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основу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диалога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поликультурной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среде</w:t>
      </w:r>
    </w:p>
    <w:p w:rsidR="00B55BF6" w:rsidRPr="00731F85" w:rsidRDefault="00B55BF6" w:rsidP="00B55BF6">
      <w:pPr>
        <w:spacing w:after="0"/>
        <w:ind w:firstLine="709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способствовать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сохранению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памятников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культуры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участвовать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создании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школьных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музеев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учебных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общественных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мероприятиях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поиску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охране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памятников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культуры</w:t>
      </w:r>
      <w:r w:rsidRPr="00731F85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b/>
          <w:sz w:val="24"/>
          <w:szCs w:val="24"/>
          <w:u w:val="single"/>
        </w:rPr>
      </w:pPr>
      <w:r w:rsidRPr="00731F85">
        <w:rPr>
          <w:rFonts w:hAnsi="Times New Roman"/>
          <w:b/>
          <w:bCs/>
          <w:color w:val="000000"/>
          <w:sz w:val="24"/>
          <w:szCs w:val="24"/>
        </w:rPr>
        <w:tab/>
      </w:r>
      <w:r w:rsidRPr="00731F85">
        <w:rPr>
          <w:rFonts w:hAnsi="Times New Roman"/>
          <w:b/>
          <w:sz w:val="24"/>
          <w:szCs w:val="24"/>
          <w:u w:val="single"/>
        </w:rPr>
        <w:t>Способы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контроля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и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оценивания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образовательных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достижений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учащихся</w:t>
      </w:r>
      <w:r w:rsidRPr="00731F85">
        <w:rPr>
          <w:rFonts w:hAnsi="Times New Roman"/>
          <w:b/>
          <w:sz w:val="24"/>
          <w:szCs w:val="24"/>
          <w:u w:val="single"/>
        </w:rPr>
        <w:t>.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Оценка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личностных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результатов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текущем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образовательном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процессе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проводится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основе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соответствия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ученика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следующим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требованиям</w:t>
      </w:r>
      <w:r w:rsidRPr="00731F85">
        <w:rPr>
          <w:rFonts w:hAnsi="Times New Roman"/>
          <w:sz w:val="24"/>
          <w:szCs w:val="24"/>
        </w:rPr>
        <w:t>: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соблюдение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норм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правил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поведения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принятых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образовательном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учреждении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участие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общественной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жизни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образовательного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учреждения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ближайшего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социального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окружения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общественно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полезной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деятельности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прилежание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ответственность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результаты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обучения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готовности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способности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делать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осознанный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выбор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своей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образовательной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траектории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наличие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позитивной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ценностно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смысловой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установки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ученика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формируемой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средствами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конкретного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предмета</w:t>
      </w:r>
      <w:r w:rsidRPr="00731F85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Оценивание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метапредметных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результатов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ведется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по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следующим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позициям</w:t>
      </w:r>
      <w:r w:rsidRPr="00731F85">
        <w:rPr>
          <w:rFonts w:hAnsi="Times New Roman"/>
          <w:b/>
          <w:sz w:val="24"/>
          <w:szCs w:val="24"/>
        </w:rPr>
        <w:t>: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готовность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ученика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освоению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знаний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самостоятельному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пополнению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переносу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интеграции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сотрудничеству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коммуникации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решению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личностно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социально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значимых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проблем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воплощению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найденных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решений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практику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готовность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использованию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ИКТ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целях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обучения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развития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- </w:t>
      </w: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самоорганизации</w:t>
      </w:r>
      <w:r w:rsidRPr="00731F85">
        <w:rPr>
          <w:rFonts w:hAnsi="Times New Roman"/>
          <w:sz w:val="24"/>
          <w:szCs w:val="24"/>
        </w:rPr>
        <w:t xml:space="preserve">, </w:t>
      </w:r>
      <w:proofErr w:type="spellStart"/>
      <w:r w:rsidRPr="00731F85">
        <w:rPr>
          <w:rFonts w:hAnsi="Times New Roman"/>
          <w:sz w:val="24"/>
          <w:szCs w:val="24"/>
        </w:rPr>
        <w:t>саморегуляции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рефлексии</w:t>
      </w:r>
      <w:r w:rsidRPr="00731F85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tabs>
          <w:tab w:val="left" w:pos="615"/>
          <w:tab w:val="left" w:pos="3313"/>
          <w:tab w:val="left" w:pos="6706"/>
        </w:tabs>
        <w:spacing w:after="0"/>
        <w:ind w:left="320" w:right="1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Оценка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достижения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учеником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метапредметных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результатов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может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осуществляться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итогам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выполнения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проверочных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работ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рамках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системы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текущей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тематической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промежуточной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оценки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также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промежуточной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аттестации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Главной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процедурой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итоговой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оценки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достижения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метапредметных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результатов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является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защита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итогового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индивидуального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проекта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Основным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объектом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оценки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предметных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результатов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является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ученика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решению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познавательных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практических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задач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основе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изучаемого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материала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Видами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контроля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достижений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предмету</w:t>
      </w:r>
      <w:r w:rsidRPr="00731F85">
        <w:rPr>
          <w:rFonts w:hAnsi="Times New Roman"/>
          <w:sz w:val="24"/>
          <w:szCs w:val="24"/>
        </w:rPr>
        <w:t xml:space="preserve">: </w:t>
      </w:r>
      <w:r w:rsidRPr="00731F85">
        <w:rPr>
          <w:rFonts w:hAnsi="Times New Roman"/>
          <w:sz w:val="24"/>
          <w:szCs w:val="24"/>
        </w:rPr>
        <w:t>устный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опрос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тест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самопроверка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взаимопроверка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самостоятельная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работа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терминологический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диктант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хронологический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диктант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словарная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работа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контрольная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работа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работа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карточкам</w:t>
      </w:r>
      <w:r w:rsidRPr="00731F85">
        <w:rPr>
          <w:rFonts w:hAnsi="Times New Roman"/>
          <w:sz w:val="24"/>
          <w:szCs w:val="24"/>
        </w:rPr>
        <w:t xml:space="preserve"> , </w:t>
      </w:r>
      <w:r w:rsidRPr="00731F85">
        <w:rPr>
          <w:rFonts w:hAnsi="Times New Roman"/>
          <w:sz w:val="24"/>
          <w:szCs w:val="24"/>
        </w:rPr>
        <w:t>решение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исторических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задач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кроссвордов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</w:t>
      </w:r>
      <w:r w:rsidRPr="00731F85">
        <w:rPr>
          <w:rFonts w:hAnsi="Times New Roman"/>
          <w:sz w:val="24"/>
          <w:szCs w:val="24"/>
        </w:rPr>
        <w:t>.</w:t>
      </w:r>
      <w:r w:rsidRPr="00731F85">
        <w:rPr>
          <w:rFonts w:hAnsi="Times New Roman"/>
          <w:sz w:val="24"/>
          <w:szCs w:val="24"/>
        </w:rPr>
        <w:t>д</w:t>
      </w:r>
      <w:r w:rsidRPr="00731F85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spacing w:after="0"/>
        <w:jc w:val="center"/>
        <w:rPr>
          <w:rFonts w:hAnsi="Times New Roman"/>
          <w:b/>
          <w:bCs/>
          <w:sz w:val="24"/>
          <w:szCs w:val="24"/>
        </w:rPr>
      </w:pPr>
    </w:p>
    <w:p w:rsidR="00943CFE" w:rsidRDefault="00943CFE" w:rsidP="00B55BF6">
      <w:pPr>
        <w:pStyle w:val="cef1edeee2edeee9f2e5eaf1f2141"/>
        <w:tabs>
          <w:tab w:val="left" w:pos="619"/>
        </w:tabs>
        <w:ind w:firstLine="454"/>
        <w:rPr>
          <w:rFonts w:hAnsi="Times New Roman"/>
          <w:b/>
          <w:i w:val="0"/>
          <w:iCs w:val="0"/>
          <w:sz w:val="24"/>
          <w:szCs w:val="24"/>
        </w:rPr>
      </w:pPr>
    </w:p>
    <w:p w:rsidR="00943CFE" w:rsidRDefault="00943CFE" w:rsidP="00B55BF6">
      <w:pPr>
        <w:pStyle w:val="cef1edeee2edeee9f2e5eaf1f2141"/>
        <w:tabs>
          <w:tab w:val="left" w:pos="619"/>
        </w:tabs>
        <w:ind w:firstLine="454"/>
        <w:rPr>
          <w:rFonts w:hAnsi="Times New Roman"/>
          <w:b/>
          <w:i w:val="0"/>
          <w:iCs w:val="0"/>
          <w:sz w:val="24"/>
          <w:szCs w:val="24"/>
        </w:rPr>
      </w:pPr>
    </w:p>
    <w:p w:rsidR="00943CFE" w:rsidRDefault="00943CFE" w:rsidP="00B55BF6">
      <w:pPr>
        <w:pStyle w:val="cef1edeee2edeee9f2e5eaf1f2141"/>
        <w:tabs>
          <w:tab w:val="left" w:pos="619"/>
        </w:tabs>
        <w:ind w:firstLine="454"/>
        <w:rPr>
          <w:rFonts w:hAnsi="Times New Roman"/>
          <w:b/>
          <w:i w:val="0"/>
          <w:iCs w:val="0"/>
          <w:sz w:val="24"/>
          <w:szCs w:val="24"/>
        </w:rPr>
      </w:pPr>
    </w:p>
    <w:p w:rsidR="00943CFE" w:rsidRDefault="00943CFE" w:rsidP="00B55BF6">
      <w:pPr>
        <w:pStyle w:val="cef1edeee2edeee9f2e5eaf1f2141"/>
        <w:tabs>
          <w:tab w:val="left" w:pos="619"/>
        </w:tabs>
        <w:ind w:firstLine="454"/>
        <w:rPr>
          <w:rFonts w:hAnsi="Times New Roman"/>
          <w:b/>
          <w:i w:val="0"/>
          <w:iCs w:val="0"/>
          <w:sz w:val="24"/>
          <w:szCs w:val="24"/>
        </w:rPr>
      </w:pPr>
    </w:p>
    <w:p w:rsidR="00520BD8" w:rsidRDefault="00520BD8" w:rsidP="00B55BF6">
      <w:pPr>
        <w:pStyle w:val="cef1edeee2edeee9f2e5eaf1f2141"/>
        <w:tabs>
          <w:tab w:val="left" w:pos="619"/>
        </w:tabs>
        <w:ind w:firstLine="454"/>
        <w:rPr>
          <w:rFonts w:hAnsi="Times New Roman"/>
          <w:b/>
          <w:i w:val="0"/>
          <w:iCs w:val="0"/>
          <w:sz w:val="24"/>
          <w:szCs w:val="24"/>
        </w:rPr>
      </w:pPr>
    </w:p>
    <w:p w:rsidR="00943CFE" w:rsidRDefault="00943CFE" w:rsidP="00B55BF6">
      <w:pPr>
        <w:pStyle w:val="cef1edeee2edeee9f2e5eaf1f2141"/>
        <w:tabs>
          <w:tab w:val="left" w:pos="619"/>
        </w:tabs>
        <w:ind w:firstLine="454"/>
        <w:rPr>
          <w:rFonts w:hAnsi="Times New Roman"/>
          <w:b/>
          <w:i w:val="0"/>
          <w:iCs w:val="0"/>
          <w:sz w:val="24"/>
          <w:szCs w:val="24"/>
        </w:rPr>
      </w:pPr>
    </w:p>
    <w:p w:rsidR="00B55BF6" w:rsidRDefault="000557BE" w:rsidP="00B55BF6">
      <w:pPr>
        <w:pStyle w:val="cef1edeee2edeee9f2e5eaf1f2141"/>
        <w:tabs>
          <w:tab w:val="left" w:pos="619"/>
        </w:tabs>
        <w:ind w:firstLine="454"/>
        <w:rPr>
          <w:rFonts w:hAnsi="Times New Roman"/>
          <w:b/>
          <w:i w:val="0"/>
          <w:iCs w:val="0"/>
          <w:sz w:val="24"/>
          <w:szCs w:val="24"/>
        </w:rPr>
      </w:pPr>
      <w:r>
        <w:rPr>
          <w:rFonts w:hAnsi="Times New Roman"/>
          <w:b/>
          <w:i w:val="0"/>
          <w:iCs w:val="0"/>
          <w:sz w:val="24"/>
          <w:szCs w:val="24"/>
        </w:rPr>
        <w:t xml:space="preserve">Планируемые результаты освоения </w:t>
      </w:r>
      <w:r w:rsidR="00B55BF6" w:rsidRPr="00731F85">
        <w:rPr>
          <w:rFonts w:hAnsi="Times New Roman"/>
          <w:b/>
          <w:i w:val="0"/>
          <w:iCs w:val="0"/>
          <w:sz w:val="24"/>
          <w:szCs w:val="24"/>
        </w:rPr>
        <w:t>Истории Средних веков</w:t>
      </w:r>
    </w:p>
    <w:p w:rsidR="00D0429E" w:rsidRPr="00D0429E" w:rsidRDefault="00D0429E" w:rsidP="00B55BF6">
      <w:pPr>
        <w:pStyle w:val="cef1edeee2edeee9f2e5eaf1f2141"/>
        <w:tabs>
          <w:tab w:val="left" w:pos="619"/>
        </w:tabs>
        <w:ind w:firstLine="454"/>
        <w:rPr>
          <w:rFonts w:hAnsi="Times New Roman"/>
          <w:iCs w:val="0"/>
          <w:sz w:val="24"/>
          <w:szCs w:val="24"/>
          <w:u w:val="single"/>
        </w:rPr>
      </w:pPr>
      <w:r w:rsidRPr="00D0429E">
        <w:rPr>
          <w:rFonts w:hAnsi="Times New Roman"/>
          <w:b/>
          <w:iCs w:val="0"/>
          <w:sz w:val="24"/>
          <w:szCs w:val="24"/>
          <w:u w:val="single"/>
        </w:rPr>
        <w:t>Ученик научится :</w:t>
      </w:r>
    </w:p>
    <w:p w:rsidR="00D0429E" w:rsidRPr="00731F85" w:rsidRDefault="00D0429E" w:rsidP="00943CFE">
      <w:pPr>
        <w:pStyle w:val="cef1edeee2edeee9f2e5eaf1f2"/>
        <w:numPr>
          <w:ilvl w:val="0"/>
          <w:numId w:val="42"/>
        </w:numPr>
        <w:spacing w:after="0" w:line="240" w:lineRule="auto"/>
        <w:jc w:val="both"/>
        <w:rPr>
          <w:rFonts w:hAnsi="Times New Roman"/>
          <w:sz w:val="24"/>
          <w:szCs w:val="24"/>
        </w:rPr>
      </w:pPr>
      <w:r w:rsidRPr="00D0429E">
        <w:rPr>
          <w:rFonts w:hAnsi="Times New Roman"/>
          <w:b/>
          <w:i/>
          <w:sz w:val="24"/>
          <w:szCs w:val="24"/>
        </w:rPr>
        <w:t>определять</w:t>
      </w:r>
      <w:r>
        <w:rPr>
          <w:rFonts w:hAnsi="Times New Roman"/>
          <w:sz w:val="24"/>
          <w:szCs w:val="24"/>
        </w:rPr>
        <w:t xml:space="preserve"> </w:t>
      </w:r>
      <w:r w:rsidR="00B55BF6" w:rsidRPr="00731F85">
        <w:rPr>
          <w:rFonts w:hAnsi="Times New Roman"/>
          <w:sz w:val="24"/>
          <w:szCs w:val="24"/>
        </w:rPr>
        <w:t>этапы становления и развития Русского государства; соотносить хронологию истории Руси и всеобщей истории;</w:t>
      </w:r>
    </w:p>
    <w:p w:rsidR="00B55BF6" w:rsidRPr="00731F85" w:rsidRDefault="00B55BF6" w:rsidP="00B55BF6">
      <w:pPr>
        <w:pStyle w:val="cef1edeee2edeee9f2e5eaf1f2"/>
        <w:numPr>
          <w:ilvl w:val="0"/>
          <w:numId w:val="4"/>
        </w:numPr>
        <w:spacing w:after="0" w:line="240" w:lineRule="auto"/>
        <w:ind w:left="0" w:firstLine="426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i/>
          <w:sz w:val="24"/>
          <w:szCs w:val="24"/>
        </w:rPr>
        <w:t>применять знание фактов</w:t>
      </w:r>
      <w:r w:rsidRPr="00731F85">
        <w:rPr>
          <w:rFonts w:hAnsi="Times New Roman"/>
          <w:sz w:val="24"/>
          <w:szCs w:val="24"/>
        </w:rPr>
        <w:t xml:space="preserve"> для характеристики эпохи Средних веков в отечественной и всеобщей истории, её ключевых событий и явлений;</w:t>
      </w:r>
    </w:p>
    <w:p w:rsidR="00B55BF6" w:rsidRPr="00731F85" w:rsidRDefault="00B55BF6" w:rsidP="00B55BF6">
      <w:pPr>
        <w:pStyle w:val="cef1edeee2edeee9f2e5eaf1f2"/>
        <w:tabs>
          <w:tab w:val="left" w:pos="1089"/>
        </w:tabs>
        <w:spacing w:after="0" w:line="240" w:lineRule="auto"/>
        <w:ind w:firstLine="454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• </w:t>
      </w:r>
      <w:r w:rsidRPr="00731F85">
        <w:rPr>
          <w:rFonts w:hAnsi="Times New Roman"/>
          <w:b/>
          <w:i/>
          <w:sz w:val="24"/>
          <w:szCs w:val="24"/>
        </w:rPr>
        <w:t>использовать историческую карту</w:t>
      </w:r>
      <w:r w:rsidRPr="00731F85">
        <w:rPr>
          <w:rFonts w:hAnsi="Times New Roman"/>
          <w:sz w:val="24"/>
          <w:szCs w:val="24"/>
        </w:rPr>
        <w:t xml:space="preserve"> как источник информации о территории, об экономических и культурных центрах Руси и других государств в Средние века, о направлениях крупнейших передвижений людей — походов, завоеваний, колонизаций и др.;</w:t>
      </w:r>
    </w:p>
    <w:p w:rsidR="00B55BF6" w:rsidRPr="00731F85" w:rsidRDefault="00B55BF6" w:rsidP="00B55BF6">
      <w:pPr>
        <w:pStyle w:val="cef1edeee2edeee9f2e5eaf1f2"/>
        <w:tabs>
          <w:tab w:val="left" w:pos="1079"/>
        </w:tabs>
        <w:spacing w:after="0" w:line="240" w:lineRule="auto"/>
        <w:ind w:firstLine="454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• </w:t>
      </w:r>
      <w:r w:rsidRPr="00731F85">
        <w:rPr>
          <w:rFonts w:hAnsi="Times New Roman"/>
          <w:b/>
          <w:i/>
          <w:sz w:val="24"/>
          <w:szCs w:val="24"/>
        </w:rPr>
        <w:t>проводить поиск информации</w:t>
      </w:r>
      <w:r w:rsidRPr="00731F85">
        <w:rPr>
          <w:rFonts w:hAnsi="Times New Roman"/>
          <w:sz w:val="24"/>
          <w:szCs w:val="24"/>
        </w:rPr>
        <w:t xml:space="preserve"> в исторических текстах, материальных исторических памятниках Средневековья;</w:t>
      </w:r>
    </w:p>
    <w:p w:rsidR="00B55BF6" w:rsidRPr="00731F85" w:rsidRDefault="00B55BF6" w:rsidP="00B55BF6">
      <w:pPr>
        <w:pStyle w:val="cef1edeee2edeee9f2e5eaf1f2"/>
        <w:tabs>
          <w:tab w:val="left" w:pos="1084"/>
        </w:tabs>
        <w:spacing w:after="0" w:line="240" w:lineRule="auto"/>
        <w:ind w:firstLine="454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• </w:t>
      </w:r>
      <w:r w:rsidRPr="00731F85">
        <w:rPr>
          <w:rFonts w:hAnsi="Times New Roman"/>
          <w:b/>
          <w:i/>
          <w:sz w:val="24"/>
          <w:szCs w:val="24"/>
        </w:rPr>
        <w:t>составлять описание</w:t>
      </w:r>
      <w:r w:rsidRPr="00731F85">
        <w:rPr>
          <w:rFonts w:hAnsi="Times New Roman"/>
          <w:sz w:val="24"/>
          <w:szCs w:val="24"/>
        </w:rPr>
        <w:t xml:space="preserve"> образа жизни различных групп населения в средневековых обществах на Руси и в других странах, памятников материальной и художественной культуры; рассказывать о значительных событиях средневековой истории;</w:t>
      </w:r>
    </w:p>
    <w:p w:rsidR="00B55BF6" w:rsidRPr="00731F85" w:rsidRDefault="00B55BF6" w:rsidP="00B55BF6">
      <w:pPr>
        <w:pStyle w:val="cef1edeee2edeee9f2e5eaf1f2"/>
        <w:tabs>
          <w:tab w:val="left" w:pos="1079"/>
        </w:tabs>
        <w:spacing w:after="0" w:line="240" w:lineRule="auto"/>
        <w:ind w:firstLine="454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• </w:t>
      </w:r>
      <w:r w:rsidRPr="00731F85">
        <w:rPr>
          <w:rFonts w:hAnsi="Times New Roman"/>
          <w:b/>
          <w:i/>
          <w:sz w:val="24"/>
          <w:szCs w:val="24"/>
        </w:rPr>
        <w:t>раскрывать характерные, существенные черты:</w:t>
      </w:r>
      <w:r w:rsidRPr="00731F85">
        <w:rPr>
          <w:rFonts w:hAnsi="Times New Roman"/>
          <w:sz w:val="24"/>
          <w:szCs w:val="24"/>
        </w:rPr>
        <w:t xml:space="preserve"> а) экономических и социальных отношений и политического строя на Руси и в других государствах; б) ценностей, господствовавших в средневековых обществах, религиозных воззрений, представлений средневекового человека о мире;</w:t>
      </w:r>
    </w:p>
    <w:p w:rsidR="00B55BF6" w:rsidRPr="00731F85" w:rsidRDefault="00B55BF6" w:rsidP="00B55BF6">
      <w:pPr>
        <w:pStyle w:val="cef1edeee2edeee9f2e5eaf1f2"/>
        <w:tabs>
          <w:tab w:val="left" w:pos="1084"/>
        </w:tabs>
        <w:spacing w:after="0" w:line="240" w:lineRule="auto"/>
        <w:ind w:firstLine="454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• </w:t>
      </w:r>
      <w:r w:rsidRPr="00731F85">
        <w:rPr>
          <w:rFonts w:hAnsi="Times New Roman"/>
          <w:b/>
          <w:i/>
          <w:sz w:val="24"/>
          <w:szCs w:val="24"/>
        </w:rPr>
        <w:t>объяснять причины и следствия</w:t>
      </w:r>
      <w:r w:rsidRPr="00731F85">
        <w:rPr>
          <w:rFonts w:hAnsi="Times New Roman"/>
          <w:sz w:val="24"/>
          <w:szCs w:val="24"/>
        </w:rPr>
        <w:t xml:space="preserve"> ключевых событий отечественной и всеобщей истории Средних веков;</w:t>
      </w:r>
    </w:p>
    <w:p w:rsidR="00B55BF6" w:rsidRPr="00731F85" w:rsidRDefault="00B55BF6" w:rsidP="00B55BF6">
      <w:pPr>
        <w:pStyle w:val="cef1edeee2edeee9f2e5eaf1f2"/>
        <w:tabs>
          <w:tab w:val="left" w:pos="1079"/>
        </w:tabs>
        <w:spacing w:after="0" w:line="240" w:lineRule="auto"/>
        <w:ind w:firstLine="454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• </w:t>
      </w:r>
      <w:r w:rsidRPr="00731F85">
        <w:rPr>
          <w:rFonts w:hAnsi="Times New Roman"/>
          <w:b/>
          <w:i/>
          <w:sz w:val="24"/>
          <w:szCs w:val="24"/>
        </w:rPr>
        <w:t>сопоставлять</w:t>
      </w:r>
      <w:r w:rsidRPr="00731F85">
        <w:rPr>
          <w:rFonts w:hAnsi="Times New Roman"/>
          <w:sz w:val="24"/>
          <w:szCs w:val="24"/>
        </w:rPr>
        <w:t xml:space="preserve"> развитие Руси и других стран в период Средневековья, показывать общие черты и особенности (в связи с понятиями «политическая раздробленность», «централизованное государство» и др.);</w:t>
      </w:r>
    </w:p>
    <w:p w:rsidR="00B55BF6" w:rsidRPr="00731F85" w:rsidRDefault="00B55BF6" w:rsidP="00B55BF6">
      <w:pPr>
        <w:pStyle w:val="cef1edeee2edeee9f2e5eaf1f2"/>
        <w:tabs>
          <w:tab w:val="left" w:pos="1070"/>
        </w:tabs>
        <w:spacing w:after="0" w:line="240" w:lineRule="auto"/>
        <w:ind w:firstLine="454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• </w:t>
      </w:r>
      <w:r w:rsidRPr="00731F85">
        <w:rPr>
          <w:rFonts w:hAnsi="Times New Roman"/>
          <w:b/>
          <w:i/>
          <w:sz w:val="24"/>
          <w:szCs w:val="24"/>
        </w:rPr>
        <w:t>давать оценку</w:t>
      </w:r>
      <w:r w:rsidRPr="00731F85">
        <w:rPr>
          <w:rFonts w:hAnsi="Times New Roman"/>
          <w:sz w:val="24"/>
          <w:szCs w:val="24"/>
        </w:rPr>
        <w:t xml:space="preserve"> событиям и личностям отечественной и всеобщей истории Средних веков.</w:t>
      </w:r>
    </w:p>
    <w:p w:rsidR="00B55BF6" w:rsidRPr="00731F85" w:rsidRDefault="00D0429E" w:rsidP="00B55BF6">
      <w:pPr>
        <w:pStyle w:val="cef1edeee2edeee9f2e5eaf1f2141"/>
        <w:spacing w:after="0"/>
        <w:ind w:firstLine="454"/>
        <w:rPr>
          <w:rFonts w:hAnsi="Times New Roman"/>
          <w:b/>
          <w:iCs w:val="0"/>
          <w:sz w:val="24"/>
          <w:szCs w:val="24"/>
        </w:rPr>
      </w:pPr>
      <w:r w:rsidRPr="00D0429E">
        <w:rPr>
          <w:rFonts w:hAnsi="Times New Roman"/>
          <w:b/>
          <w:iCs w:val="0"/>
          <w:sz w:val="24"/>
          <w:szCs w:val="24"/>
          <w:u w:val="single"/>
        </w:rPr>
        <w:t>Ученик</w:t>
      </w:r>
      <w:r>
        <w:rPr>
          <w:rFonts w:hAnsi="Times New Roman"/>
          <w:b/>
          <w:iCs w:val="0"/>
          <w:sz w:val="24"/>
          <w:szCs w:val="24"/>
        </w:rPr>
        <w:t xml:space="preserve"> </w:t>
      </w:r>
      <w:r w:rsidR="00B55BF6" w:rsidRPr="00731F85">
        <w:rPr>
          <w:rFonts w:hAnsi="Times New Roman"/>
          <w:b/>
          <w:iCs w:val="0"/>
          <w:sz w:val="24"/>
          <w:szCs w:val="24"/>
        </w:rPr>
        <w:t xml:space="preserve"> </w:t>
      </w:r>
      <w:r w:rsidR="00B55BF6" w:rsidRPr="00731F85">
        <w:rPr>
          <w:rFonts w:hAnsi="Times New Roman"/>
          <w:b/>
          <w:iCs w:val="0"/>
          <w:sz w:val="24"/>
          <w:szCs w:val="24"/>
          <w:u w:val="single"/>
        </w:rPr>
        <w:t>получит возможность научиться:</w:t>
      </w:r>
    </w:p>
    <w:p w:rsidR="00305F81" w:rsidRPr="00731F85" w:rsidRDefault="00B55BF6" w:rsidP="00B55BF6">
      <w:pPr>
        <w:pStyle w:val="cef1edeee2edeee9f2e5eaf1f2141"/>
        <w:tabs>
          <w:tab w:val="left" w:pos="1074"/>
        </w:tabs>
        <w:spacing w:after="0"/>
        <w:ind w:firstLine="454"/>
        <w:rPr>
          <w:rFonts w:hAnsi="Times New Roman"/>
          <w:i w:val="0"/>
          <w:iCs w:val="0"/>
          <w:sz w:val="24"/>
          <w:szCs w:val="24"/>
        </w:rPr>
      </w:pPr>
      <w:r w:rsidRPr="00731F85">
        <w:rPr>
          <w:rFonts w:hAnsi="Times New Roman"/>
          <w:i w:val="0"/>
          <w:iCs w:val="0"/>
          <w:sz w:val="24"/>
          <w:szCs w:val="24"/>
        </w:rPr>
        <w:t>• давать сопоставительную характеристику политического устройства государств Средневековья (Русь, Запад,</w:t>
      </w:r>
      <w:r w:rsidRPr="00731F85">
        <w:rPr>
          <w:rStyle w:val="cef1edeee2edeee9f2e5eaf1f21445"/>
          <w:rFonts w:hAnsi="Times New Roman"/>
          <w:i/>
          <w:iCs w:val="0"/>
          <w:sz w:val="24"/>
          <w:szCs w:val="24"/>
        </w:rPr>
        <w:t xml:space="preserve"> </w:t>
      </w:r>
      <w:r w:rsidRPr="00731F85">
        <w:rPr>
          <w:rFonts w:hAnsi="Times New Roman"/>
          <w:i w:val="0"/>
          <w:iCs w:val="0"/>
          <w:sz w:val="24"/>
          <w:szCs w:val="24"/>
        </w:rPr>
        <w:t>Восток);</w:t>
      </w:r>
    </w:p>
    <w:p w:rsidR="00B55BF6" w:rsidRPr="00731F85" w:rsidRDefault="00B55BF6" w:rsidP="00B55BF6">
      <w:pPr>
        <w:pStyle w:val="cef1edeee2edeee9f2e5eaf1f2141"/>
        <w:tabs>
          <w:tab w:val="left" w:pos="1074"/>
        </w:tabs>
        <w:spacing w:after="0"/>
        <w:ind w:firstLine="454"/>
        <w:rPr>
          <w:rFonts w:hAnsi="Times New Roman"/>
          <w:i w:val="0"/>
          <w:iCs w:val="0"/>
          <w:sz w:val="24"/>
          <w:szCs w:val="24"/>
        </w:rPr>
      </w:pPr>
      <w:r w:rsidRPr="00731F85">
        <w:rPr>
          <w:rFonts w:hAnsi="Times New Roman"/>
          <w:iCs w:val="0"/>
          <w:sz w:val="24"/>
          <w:szCs w:val="24"/>
        </w:rPr>
        <w:t>• </w:t>
      </w:r>
      <w:r w:rsidRPr="00731F85">
        <w:rPr>
          <w:rFonts w:hAnsi="Times New Roman"/>
          <w:i w:val="0"/>
          <w:iCs w:val="0"/>
          <w:sz w:val="24"/>
          <w:szCs w:val="24"/>
        </w:rPr>
        <w:t>сравнивать свидетельства различных исторических</w:t>
      </w:r>
      <w:r w:rsidRPr="00731F85">
        <w:rPr>
          <w:rStyle w:val="cef1edeee2edeee9f2e5eaf1f21445"/>
          <w:rFonts w:hAnsi="Times New Roman"/>
          <w:i/>
          <w:iCs w:val="0"/>
          <w:sz w:val="24"/>
          <w:szCs w:val="24"/>
        </w:rPr>
        <w:t xml:space="preserve"> </w:t>
      </w:r>
      <w:r w:rsidRPr="00731F85">
        <w:rPr>
          <w:rFonts w:hAnsi="Times New Roman"/>
          <w:i w:val="0"/>
          <w:iCs w:val="0"/>
          <w:sz w:val="24"/>
          <w:szCs w:val="24"/>
        </w:rPr>
        <w:t>источников, выявляя в них общее и различия;</w:t>
      </w:r>
    </w:p>
    <w:p w:rsidR="00B55BF6" w:rsidRPr="00731F85" w:rsidRDefault="00B55BF6" w:rsidP="00305F81">
      <w:pPr>
        <w:pStyle w:val="cef1edeee2edeee9f2e5eaf1f2141"/>
        <w:tabs>
          <w:tab w:val="left" w:pos="1079"/>
        </w:tabs>
        <w:spacing w:after="0"/>
        <w:ind w:firstLine="454"/>
        <w:rPr>
          <w:rFonts w:hAnsi="Times New Roman"/>
          <w:i w:val="0"/>
          <w:iCs w:val="0"/>
          <w:sz w:val="24"/>
          <w:szCs w:val="24"/>
        </w:rPr>
      </w:pPr>
      <w:r w:rsidRPr="00731F85">
        <w:rPr>
          <w:rFonts w:hAnsi="Times New Roman"/>
          <w:i w:val="0"/>
          <w:iCs w:val="0"/>
          <w:sz w:val="24"/>
          <w:szCs w:val="24"/>
        </w:rPr>
        <w:t>• составлять на основе информации учебника и дополнительной литературы описания памятников средневековой</w:t>
      </w:r>
      <w:r w:rsidRPr="00731F85">
        <w:rPr>
          <w:rStyle w:val="cef1edeee2edeee9f2e5eaf1f21445"/>
          <w:rFonts w:hAnsi="Times New Roman"/>
          <w:i/>
          <w:iCs w:val="0"/>
          <w:sz w:val="24"/>
          <w:szCs w:val="24"/>
        </w:rPr>
        <w:t xml:space="preserve"> </w:t>
      </w:r>
      <w:r w:rsidRPr="00731F85">
        <w:rPr>
          <w:rFonts w:hAnsi="Times New Roman"/>
          <w:i w:val="0"/>
          <w:iCs w:val="0"/>
          <w:sz w:val="24"/>
          <w:szCs w:val="24"/>
        </w:rPr>
        <w:t>культуры Руси и других стран, объяснять, в чём заключаются их художественные достоинства и значение.</w:t>
      </w:r>
    </w:p>
    <w:p w:rsidR="003A1C6A" w:rsidRDefault="003A1C6A" w:rsidP="003A1C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 Оценка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процесса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проектной деятельности учащегося</w:t>
      </w:r>
    </w:p>
    <w:tbl>
      <w:tblPr>
        <w:tblW w:w="10108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191"/>
        <w:gridCol w:w="6917"/>
      </w:tblGrid>
      <w:tr w:rsidR="003A1C6A" w:rsidTr="003A1C6A">
        <w:trPr>
          <w:trHeight w:val="46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Критерии оценки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</w:t>
            </w:r>
          </w:p>
        </w:tc>
      </w:tr>
      <w:tr w:rsidR="003A1C6A" w:rsidTr="003A1C6A">
        <w:trPr>
          <w:trHeight w:val="810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 Актуальность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Современность тематики проекта,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востребованность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проектиру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емого результата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2.2.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Проблемность</w:t>
            </w:r>
            <w:proofErr w:type="spellEnd"/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и характер проблемы в замысле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2.3. Технологичность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 оптимального варианта исполнения и его технологичес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кая разработанность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2.4. Соответствие объемам учеб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ного времени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Качественное выполнение проекта в определенные сроки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2.5. Экологичность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Отсутствие вредных для здоровья компонентов, материалов, 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ходов в процессе изготовления продукта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2.6. Экономичность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Оптимальные затраты на материалы и изготовление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2.7. Безопасность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Соблюдение правил ТБ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2.8. Соответствие современному уровню научно-технического прогресса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Учет последних достижений в той области, к которой относится проектируемый продукт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2.9. Содержательность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Информативность, смысловая емкость проекта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2.10. Разработанность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Глубина проработки темы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2.11. Завершенность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Законченность работы, доведение до логического окончания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2.12. Наличие творческого ком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понента в процессе проектиро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вания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Вариативность первоначальных идей, их оригинальность; 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стандартные исполнительские решения и т.д.</w:t>
            </w:r>
          </w:p>
        </w:tc>
      </w:tr>
      <w:tr w:rsidR="003A1C6A" w:rsidTr="003A1C6A">
        <w:trPr>
          <w:trHeight w:val="585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2.13. Коммуникативность (в групповом проекте)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Высокая степень организованности группы, распределение 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лей, отношения ответственной зависимости и т. д.</w:t>
            </w:r>
          </w:p>
        </w:tc>
      </w:tr>
      <w:tr w:rsidR="003A1C6A" w:rsidTr="003A1C6A">
        <w:trPr>
          <w:trHeight w:val="979"/>
        </w:trPr>
        <w:tc>
          <w:tcPr>
            <w:tcW w:w="3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2.14. Самостоятельность</w:t>
            </w:r>
          </w:p>
        </w:tc>
        <w:tc>
          <w:tcPr>
            <w:tcW w:w="6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Степень самостоятельности учащихся определяется с помощью устных вопросов к докладчику.</w:t>
            </w:r>
          </w:p>
        </w:tc>
      </w:tr>
    </w:tbl>
    <w:p w:rsidR="003A1C6A" w:rsidRDefault="003A1C6A" w:rsidP="003A1C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A1C6A" w:rsidRDefault="003A1C6A" w:rsidP="003A1C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Оценка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оформления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проекта</w:t>
      </w:r>
    </w:p>
    <w:tbl>
      <w:tblPr>
        <w:tblW w:w="10108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165"/>
        <w:gridCol w:w="6943"/>
      </w:tblGrid>
      <w:tr w:rsidR="003A1C6A" w:rsidTr="003A1C6A">
        <w:trPr>
          <w:trHeight w:val="510"/>
        </w:trPr>
        <w:tc>
          <w:tcPr>
            <w:tcW w:w="31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Критерии оценки</w:t>
            </w:r>
          </w:p>
        </w:tc>
        <w:tc>
          <w:tcPr>
            <w:tcW w:w="6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</w:t>
            </w:r>
          </w:p>
        </w:tc>
      </w:tr>
      <w:tr w:rsidR="003A1C6A" w:rsidTr="003A1C6A">
        <w:trPr>
          <w:trHeight w:val="840"/>
        </w:trPr>
        <w:tc>
          <w:tcPr>
            <w:tcW w:w="31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3.1. Соответствие стандартам оформления</w:t>
            </w:r>
          </w:p>
        </w:tc>
        <w:tc>
          <w:tcPr>
            <w:tcW w:w="6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титульного листа, оглавления, нумерации страниц, введения, заключения, словаря терминов, библиографии</w:t>
            </w:r>
          </w:p>
        </w:tc>
      </w:tr>
      <w:tr w:rsidR="003A1C6A" w:rsidTr="003A1C6A">
        <w:trPr>
          <w:trHeight w:val="915"/>
        </w:trPr>
        <w:tc>
          <w:tcPr>
            <w:tcW w:w="31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3.2. Системность</w:t>
            </w:r>
          </w:p>
        </w:tc>
        <w:tc>
          <w:tcPr>
            <w:tcW w:w="6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Единство, целостность, соподчинение отдельных частей текста, взаимозависимость,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взаимодополнение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текста и видео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ряда</w:t>
            </w:r>
          </w:p>
        </w:tc>
      </w:tr>
      <w:tr w:rsidR="003A1C6A" w:rsidTr="003A1C6A">
        <w:trPr>
          <w:trHeight w:val="495"/>
        </w:trPr>
        <w:tc>
          <w:tcPr>
            <w:tcW w:w="31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3.3. Лаконичность</w:t>
            </w:r>
          </w:p>
        </w:tc>
        <w:tc>
          <w:tcPr>
            <w:tcW w:w="6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Простота и ясность изложения</w:t>
            </w:r>
          </w:p>
        </w:tc>
      </w:tr>
      <w:tr w:rsidR="003A1C6A" w:rsidTr="003A1C6A">
        <w:trPr>
          <w:trHeight w:val="585"/>
        </w:trPr>
        <w:tc>
          <w:tcPr>
            <w:tcW w:w="31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3.4.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Аналитичность</w:t>
            </w:r>
            <w:proofErr w:type="spellEnd"/>
          </w:p>
        </w:tc>
        <w:tc>
          <w:tcPr>
            <w:tcW w:w="6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Отражение в тексте причинно-следственных связей, наличие рассуждений и выводов</w:t>
            </w:r>
          </w:p>
        </w:tc>
      </w:tr>
      <w:tr w:rsidR="003A1C6A" w:rsidTr="003A1C6A">
        <w:trPr>
          <w:trHeight w:val="1125"/>
        </w:trPr>
        <w:tc>
          <w:tcPr>
            <w:tcW w:w="31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3.5. Дизайн</w:t>
            </w:r>
          </w:p>
        </w:tc>
        <w:tc>
          <w:tcPr>
            <w:tcW w:w="6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Композиционная целостность текста, продуманная система выделения.</w:t>
            </w:r>
          </w:p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Художественно-графическое качество эскизов, схем боевых действий, рисунков</w:t>
            </w:r>
          </w:p>
        </w:tc>
      </w:tr>
      <w:tr w:rsidR="003A1C6A" w:rsidTr="003A1C6A">
        <w:trPr>
          <w:trHeight w:val="630"/>
        </w:trPr>
        <w:tc>
          <w:tcPr>
            <w:tcW w:w="31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3-6. Наглядность</w:t>
            </w:r>
          </w:p>
        </w:tc>
        <w:tc>
          <w:tcPr>
            <w:tcW w:w="6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Видеоряд: графики, схемы, макеты, карты и т.п., четкость, доступность для восприятия с учетом расстояния до зрителей</w:t>
            </w:r>
          </w:p>
        </w:tc>
      </w:tr>
      <w:tr w:rsidR="003A1C6A" w:rsidTr="003A1C6A">
        <w:trPr>
          <w:trHeight w:val="285"/>
        </w:trPr>
        <w:tc>
          <w:tcPr>
            <w:tcW w:w="10108" w:type="dxa"/>
            <w:gridSpan w:val="2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A1C6A" w:rsidRDefault="003A1C6A" w:rsidP="003A1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3. Оценка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защиты (презентации)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проекта</w:t>
            </w:r>
          </w:p>
        </w:tc>
      </w:tr>
      <w:tr w:rsidR="003A1C6A" w:rsidTr="003A1C6A">
        <w:trPr>
          <w:trHeight w:val="525"/>
        </w:trPr>
        <w:tc>
          <w:tcPr>
            <w:tcW w:w="31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Критерии оценки</w:t>
            </w:r>
          </w:p>
        </w:tc>
        <w:tc>
          <w:tcPr>
            <w:tcW w:w="6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</w:t>
            </w:r>
          </w:p>
        </w:tc>
      </w:tr>
      <w:tr w:rsidR="003A1C6A" w:rsidTr="003A1C6A">
        <w:trPr>
          <w:trHeight w:val="1215"/>
        </w:trPr>
        <w:tc>
          <w:tcPr>
            <w:tcW w:w="31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 Качество доклада</w:t>
            </w:r>
          </w:p>
        </w:tc>
        <w:tc>
          <w:tcPr>
            <w:tcW w:w="6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Системность, композиционная целостность</w:t>
            </w:r>
          </w:p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Полнота представления процесса, подходов к решению проблемы</w:t>
            </w:r>
          </w:p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Краткость, четкость, ясность формулировок</w:t>
            </w:r>
          </w:p>
        </w:tc>
      </w:tr>
      <w:tr w:rsidR="003A1C6A" w:rsidTr="003A1C6A">
        <w:trPr>
          <w:trHeight w:val="1215"/>
        </w:trPr>
        <w:tc>
          <w:tcPr>
            <w:tcW w:w="31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 Ответы на вопросы</w:t>
            </w:r>
          </w:p>
        </w:tc>
        <w:tc>
          <w:tcPr>
            <w:tcW w:w="6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Понимание сущности вопроса и адекватность ответов Полнота, содержательность, но при этом краткость ответов</w:t>
            </w:r>
          </w:p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Аргументированность, убедительность</w:t>
            </w:r>
          </w:p>
        </w:tc>
      </w:tr>
      <w:tr w:rsidR="003A1C6A" w:rsidTr="003A1C6A">
        <w:trPr>
          <w:trHeight w:val="1740"/>
        </w:trPr>
        <w:tc>
          <w:tcPr>
            <w:tcW w:w="31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4.3. Личностные проявления до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кладчика</w:t>
            </w:r>
          </w:p>
        </w:tc>
        <w:tc>
          <w:tcPr>
            <w:tcW w:w="6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Уверенность, владение собой</w:t>
            </w:r>
          </w:p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Настойчивость в отстаивании своей точки зрения</w:t>
            </w:r>
          </w:p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Культура речи, поведения</w:t>
            </w:r>
          </w:p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Удержание внимания аудитории</w:t>
            </w:r>
          </w:p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Импровизационность, находчивость</w:t>
            </w:r>
          </w:p>
          <w:p w:rsidR="003A1C6A" w:rsidRDefault="003A1C6A" w:rsidP="003A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Эмоциональная окрашенность речи</w:t>
            </w:r>
          </w:p>
        </w:tc>
      </w:tr>
    </w:tbl>
    <w:p w:rsidR="00B55BF6" w:rsidRPr="00731F85" w:rsidRDefault="00B55BF6" w:rsidP="00B55BF6">
      <w:pPr>
        <w:spacing w:before="100" w:beforeAutospacing="1" w:after="0"/>
        <w:jc w:val="both"/>
        <w:rPr>
          <w:rFonts w:hAnsi="Times New Roman"/>
          <w:b/>
          <w:sz w:val="24"/>
          <w:szCs w:val="24"/>
        </w:rPr>
      </w:pPr>
    </w:p>
    <w:p w:rsidR="00B55BF6" w:rsidRPr="00234D54" w:rsidRDefault="00B55BF6" w:rsidP="00234D54">
      <w:pPr>
        <w:spacing w:after="0"/>
        <w:ind w:firstLine="708"/>
        <w:jc w:val="center"/>
        <w:rPr>
          <w:rFonts w:hAnsi="Times New Roman"/>
          <w:b/>
          <w:sz w:val="24"/>
          <w:szCs w:val="24"/>
        </w:rPr>
      </w:pPr>
      <w:r w:rsidRPr="00234D54">
        <w:rPr>
          <w:rFonts w:ascii="Times New Roman" w:hAnsi="Times New Roman" w:cs="Times New Roman"/>
          <w:b/>
          <w:sz w:val="24"/>
          <w:szCs w:val="24"/>
        </w:rPr>
        <w:t>Показатели освоения курса</w:t>
      </w:r>
    </w:p>
    <w:p w:rsidR="00B55BF6" w:rsidRPr="00943CFE" w:rsidRDefault="00B55BF6" w:rsidP="00B55BF6">
      <w:pPr>
        <w:ind w:left="20" w:right="180" w:firstLine="300"/>
        <w:rPr>
          <w:rFonts w:ascii="Times New Roman" w:hAnsi="Times New Roman" w:cs="Times New Roman"/>
          <w:sz w:val="24"/>
          <w:szCs w:val="24"/>
        </w:rPr>
      </w:pPr>
      <w:r w:rsidRPr="00943CFE">
        <w:rPr>
          <w:rFonts w:ascii="Times New Roman" w:hAnsi="Times New Roman" w:cs="Times New Roman"/>
          <w:sz w:val="24"/>
          <w:szCs w:val="24"/>
        </w:rPr>
        <w:t>Показателями усвоения учебного содержания курса являют</w:t>
      </w:r>
      <w:r w:rsidRPr="00943CFE">
        <w:rPr>
          <w:rFonts w:ascii="Times New Roman" w:hAnsi="Times New Roman" w:cs="Times New Roman"/>
          <w:sz w:val="24"/>
          <w:szCs w:val="24"/>
        </w:rPr>
        <w:softHyphen/>
        <w:t>ся базовые компетентности: социально-адаптивная (граждан</w:t>
      </w:r>
      <w:r w:rsidRPr="00943CFE">
        <w:rPr>
          <w:rFonts w:ascii="Times New Roman" w:hAnsi="Times New Roman" w:cs="Times New Roman"/>
          <w:sz w:val="24"/>
          <w:szCs w:val="24"/>
        </w:rPr>
        <w:softHyphen/>
        <w:t>ственная), когнитивная (познавательная), информационно</w:t>
      </w:r>
      <w:r w:rsidRPr="00943CFE">
        <w:rPr>
          <w:rFonts w:ascii="Times New Roman" w:hAnsi="Times New Roman" w:cs="Times New Roman"/>
          <w:sz w:val="24"/>
          <w:szCs w:val="24"/>
        </w:rPr>
        <w:softHyphen/>
        <w:t>-технологическая, коммуникативная.</w:t>
      </w:r>
    </w:p>
    <w:p w:rsidR="00B55BF6" w:rsidRPr="00731F85" w:rsidRDefault="00B55BF6" w:rsidP="00B55BF6">
      <w:pPr>
        <w:pStyle w:val="62"/>
        <w:shd w:val="clear" w:color="auto" w:fill="auto"/>
        <w:spacing w:line="240" w:lineRule="auto"/>
        <w:ind w:right="120"/>
        <w:rPr>
          <w:rFonts w:cs="Times New Roman"/>
          <w:sz w:val="24"/>
          <w:szCs w:val="24"/>
        </w:rPr>
      </w:pPr>
      <w:r w:rsidRPr="00943CFE">
        <w:rPr>
          <w:rFonts w:ascii="Times New Roman" w:hAnsi="Times New Roman" w:cs="Times New Roman"/>
          <w:sz w:val="24"/>
          <w:szCs w:val="24"/>
        </w:rPr>
        <w:t>Результаты усвоения социально-адаптивной, информационно-технологической и коммуникативной компетентностей</w:t>
      </w:r>
    </w:p>
    <w:p w:rsidR="00B55BF6" w:rsidRPr="00731F85" w:rsidRDefault="00B55BF6" w:rsidP="00B55BF6">
      <w:pPr>
        <w:widowControl w:val="0"/>
        <w:numPr>
          <w:ilvl w:val="0"/>
          <w:numId w:val="8"/>
        </w:numPr>
        <w:tabs>
          <w:tab w:val="left" w:pos="591"/>
        </w:tabs>
        <w:spacing w:after="0" w:line="240" w:lineRule="auto"/>
        <w:ind w:left="720" w:right="20" w:hanging="3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осуществлять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поиск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нужной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информации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заданной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теме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источниках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различного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типа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widowControl w:val="0"/>
        <w:numPr>
          <w:ilvl w:val="0"/>
          <w:numId w:val="8"/>
        </w:numPr>
        <w:tabs>
          <w:tab w:val="left" w:pos="588"/>
        </w:tabs>
        <w:spacing w:after="0" w:line="240" w:lineRule="auto"/>
        <w:ind w:left="720" w:hanging="3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выделять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главное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тексте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второстепенное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widowControl w:val="0"/>
        <w:numPr>
          <w:ilvl w:val="0"/>
          <w:numId w:val="8"/>
        </w:numPr>
        <w:tabs>
          <w:tab w:val="left" w:pos="606"/>
        </w:tabs>
        <w:spacing w:after="0" w:line="240" w:lineRule="auto"/>
        <w:ind w:left="720" w:right="20" w:hanging="3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анализировать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графическую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статистиче</w:t>
      </w:r>
      <w:r w:rsidRPr="00731F85">
        <w:rPr>
          <w:rFonts w:hAnsi="Times New Roman"/>
          <w:sz w:val="24"/>
          <w:szCs w:val="24"/>
        </w:rPr>
        <w:softHyphen/>
      </w:r>
      <w:r w:rsidRPr="00731F85">
        <w:rPr>
          <w:rFonts w:hAnsi="Times New Roman"/>
          <w:sz w:val="24"/>
          <w:szCs w:val="24"/>
        </w:rPr>
        <w:t>скую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художественную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текстовую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аудиовизуальную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</w:t>
      </w:r>
      <w:r w:rsidRPr="00731F85">
        <w:rPr>
          <w:rFonts w:hAnsi="Times New Roman"/>
          <w:sz w:val="24"/>
          <w:szCs w:val="24"/>
        </w:rPr>
        <w:t>.;</w:t>
      </w:r>
    </w:p>
    <w:p w:rsidR="00B55BF6" w:rsidRPr="00731F85" w:rsidRDefault="00B55BF6" w:rsidP="00B55BF6">
      <w:pPr>
        <w:widowControl w:val="0"/>
        <w:numPr>
          <w:ilvl w:val="0"/>
          <w:numId w:val="8"/>
        </w:numPr>
        <w:tabs>
          <w:tab w:val="left" w:pos="610"/>
        </w:tabs>
        <w:spacing w:after="0" w:line="240" w:lineRule="auto"/>
        <w:ind w:left="720" w:right="20" w:hanging="3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выстраивать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ответ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соответствии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задани</w:t>
      </w:r>
      <w:r w:rsidRPr="00731F85">
        <w:rPr>
          <w:rFonts w:hAnsi="Times New Roman"/>
          <w:sz w:val="24"/>
          <w:szCs w:val="24"/>
        </w:rPr>
        <w:softHyphen/>
      </w:r>
      <w:r w:rsidRPr="00731F85">
        <w:rPr>
          <w:rFonts w:hAnsi="Times New Roman"/>
          <w:sz w:val="24"/>
          <w:szCs w:val="24"/>
        </w:rPr>
        <w:t>ем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целью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сжато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полно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выборочно</w:t>
      </w:r>
      <w:r w:rsidRPr="00731F85">
        <w:rPr>
          <w:rFonts w:hAnsi="Times New Roman"/>
          <w:sz w:val="24"/>
          <w:szCs w:val="24"/>
        </w:rPr>
        <w:t xml:space="preserve">). </w:t>
      </w: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развёрну</w:t>
      </w:r>
      <w:r w:rsidRPr="00731F85">
        <w:rPr>
          <w:rFonts w:hAnsi="Times New Roman"/>
          <w:sz w:val="24"/>
          <w:szCs w:val="24"/>
        </w:rPr>
        <w:softHyphen/>
      </w:r>
      <w:r w:rsidRPr="00731F85">
        <w:rPr>
          <w:rFonts w:hAnsi="Times New Roman"/>
          <w:sz w:val="24"/>
          <w:szCs w:val="24"/>
        </w:rPr>
        <w:t>то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излагать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свою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точку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зрения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аргументировать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её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соответ</w:t>
      </w:r>
      <w:r w:rsidRPr="00731F85">
        <w:rPr>
          <w:rFonts w:hAnsi="Times New Roman"/>
          <w:sz w:val="24"/>
          <w:szCs w:val="24"/>
        </w:rPr>
        <w:softHyphen/>
      </w:r>
      <w:r w:rsidRPr="00731F85">
        <w:rPr>
          <w:rFonts w:hAnsi="Times New Roman"/>
          <w:sz w:val="24"/>
          <w:szCs w:val="24"/>
        </w:rPr>
        <w:t>ствии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возрастными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возможностями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widowControl w:val="0"/>
        <w:numPr>
          <w:ilvl w:val="0"/>
          <w:numId w:val="8"/>
        </w:numPr>
        <w:tabs>
          <w:tab w:val="left" w:pos="606"/>
        </w:tabs>
        <w:spacing w:after="0" w:line="240" w:lineRule="auto"/>
        <w:ind w:left="720" w:right="20" w:hanging="3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пользоваться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мультимедийными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ресурсами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Style w:val="100"/>
          <w:sz w:val="24"/>
          <w:szCs w:val="24"/>
        </w:rPr>
        <w:t xml:space="preserve">и </w:t>
      </w:r>
      <w:r w:rsidRPr="00731F85">
        <w:rPr>
          <w:rFonts w:hAnsi="Times New Roman"/>
          <w:sz w:val="24"/>
          <w:szCs w:val="24"/>
        </w:rPr>
        <w:t>компьютером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для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обработки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передачи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систематизации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ин</w:t>
      </w:r>
      <w:r w:rsidRPr="00731F85">
        <w:rPr>
          <w:rFonts w:hAnsi="Times New Roman"/>
          <w:sz w:val="24"/>
          <w:szCs w:val="24"/>
        </w:rPr>
        <w:softHyphen/>
      </w:r>
      <w:r w:rsidRPr="00731F85">
        <w:rPr>
          <w:rFonts w:hAnsi="Times New Roman"/>
          <w:sz w:val="24"/>
          <w:szCs w:val="24"/>
        </w:rPr>
        <w:t>формации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соответствии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целью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widowControl w:val="0"/>
        <w:numPr>
          <w:ilvl w:val="0"/>
          <w:numId w:val="8"/>
        </w:numPr>
        <w:tabs>
          <w:tab w:val="left" w:pos="591"/>
        </w:tabs>
        <w:spacing w:after="0" w:line="240" w:lineRule="auto"/>
        <w:ind w:left="720" w:right="20" w:hanging="3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уровне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возраста</w:t>
      </w:r>
      <w:r w:rsidRPr="00731F85">
        <w:rPr>
          <w:rFonts w:hAnsi="Times New Roman"/>
          <w:sz w:val="24"/>
          <w:szCs w:val="24"/>
        </w:rPr>
        <w:t xml:space="preserve">) </w:t>
      </w:r>
      <w:r w:rsidRPr="00731F85">
        <w:rPr>
          <w:rFonts w:hAnsi="Times New Roman"/>
          <w:sz w:val="24"/>
          <w:szCs w:val="24"/>
        </w:rPr>
        <w:t>вести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диалог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публич</w:t>
      </w:r>
      <w:r w:rsidRPr="00731F85">
        <w:rPr>
          <w:rFonts w:hAnsi="Times New Roman"/>
          <w:sz w:val="24"/>
          <w:szCs w:val="24"/>
        </w:rPr>
        <w:softHyphen/>
      </w:r>
      <w:r w:rsidRPr="00731F85">
        <w:rPr>
          <w:rFonts w:hAnsi="Times New Roman"/>
          <w:sz w:val="24"/>
          <w:szCs w:val="24"/>
        </w:rPr>
        <w:t>но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выступать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докладом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защитой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презентации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widowControl w:val="0"/>
        <w:numPr>
          <w:ilvl w:val="0"/>
          <w:numId w:val="8"/>
        </w:numPr>
        <w:tabs>
          <w:tab w:val="left" w:pos="596"/>
        </w:tabs>
        <w:spacing w:after="0" w:line="240" w:lineRule="auto"/>
        <w:ind w:left="720" w:right="20" w:hanging="3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организовывать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свою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деятельность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соот</w:t>
      </w:r>
      <w:r w:rsidRPr="00731F85">
        <w:rPr>
          <w:rFonts w:hAnsi="Times New Roman"/>
          <w:sz w:val="24"/>
          <w:szCs w:val="24"/>
        </w:rPr>
        <w:softHyphen/>
      </w:r>
      <w:r w:rsidRPr="00731F85">
        <w:rPr>
          <w:rFonts w:hAnsi="Times New Roman"/>
          <w:sz w:val="24"/>
          <w:szCs w:val="24"/>
        </w:rPr>
        <w:t>носить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её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целью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группы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коллектива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widowControl w:val="0"/>
        <w:numPr>
          <w:ilvl w:val="0"/>
          <w:numId w:val="8"/>
        </w:numPr>
        <w:tabs>
          <w:tab w:val="left" w:pos="596"/>
        </w:tabs>
        <w:spacing w:after="0" w:line="240" w:lineRule="auto"/>
        <w:ind w:left="720" w:right="20" w:hanging="3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слышать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слушать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учитывать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мнение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дру</w:t>
      </w:r>
      <w:r w:rsidRPr="00731F85">
        <w:rPr>
          <w:rFonts w:hAnsi="Times New Roman"/>
          <w:sz w:val="24"/>
          <w:szCs w:val="24"/>
        </w:rPr>
        <w:softHyphen/>
      </w:r>
      <w:r w:rsidRPr="00731F85">
        <w:rPr>
          <w:rFonts w:hAnsi="Times New Roman"/>
          <w:sz w:val="24"/>
          <w:szCs w:val="24"/>
        </w:rPr>
        <w:t>гого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процессе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сотрудничества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widowControl w:val="0"/>
        <w:numPr>
          <w:ilvl w:val="0"/>
          <w:numId w:val="8"/>
        </w:numPr>
        <w:tabs>
          <w:tab w:val="left" w:pos="610"/>
        </w:tabs>
        <w:spacing w:after="0" w:line="240" w:lineRule="auto"/>
        <w:ind w:left="720" w:right="20" w:hanging="3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определять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свою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роль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группе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определять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вклад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результат</w:t>
      </w:r>
      <w:r w:rsidRPr="00731F85">
        <w:rPr>
          <w:rFonts w:hAnsi="Times New Roman"/>
          <w:sz w:val="24"/>
          <w:szCs w:val="24"/>
        </w:rPr>
        <w:t>;</w:t>
      </w:r>
    </w:p>
    <w:p w:rsidR="00B55BF6" w:rsidRPr="00731F85" w:rsidRDefault="00B55BF6" w:rsidP="00B55BF6">
      <w:pPr>
        <w:widowControl w:val="0"/>
        <w:numPr>
          <w:ilvl w:val="0"/>
          <w:numId w:val="8"/>
        </w:numPr>
        <w:tabs>
          <w:tab w:val="left" w:pos="596"/>
        </w:tabs>
        <w:spacing w:after="0" w:line="240" w:lineRule="auto"/>
        <w:ind w:left="720" w:right="20" w:hanging="3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способность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оценивать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корректировать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своё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поведение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социальной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среде</w:t>
      </w:r>
      <w:r w:rsidRPr="00731F85">
        <w:rPr>
          <w:rFonts w:hAnsi="Times New Roman"/>
          <w:sz w:val="24"/>
          <w:szCs w:val="24"/>
        </w:rPr>
        <w:t>.</w:t>
      </w:r>
    </w:p>
    <w:p w:rsidR="003A1C6A" w:rsidRDefault="003A1C6A" w:rsidP="003A1C6A">
      <w:pPr>
        <w:ind w:right="20" w:firstLine="280"/>
        <w:rPr>
          <w:rFonts w:hAnsi="Times New Roman"/>
          <w:sz w:val="24"/>
          <w:szCs w:val="24"/>
        </w:rPr>
      </w:pPr>
    </w:p>
    <w:p w:rsidR="003A1C6A" w:rsidRDefault="003A1C6A" w:rsidP="003A1C6A">
      <w:pPr>
        <w:ind w:right="20" w:firstLine="280"/>
        <w:rPr>
          <w:rFonts w:hAnsi="Times New Roman"/>
          <w:sz w:val="24"/>
          <w:szCs w:val="24"/>
        </w:rPr>
      </w:pPr>
    </w:p>
    <w:p w:rsidR="003A1C6A" w:rsidRDefault="003A1C6A" w:rsidP="003A1C6A">
      <w:pPr>
        <w:ind w:right="20" w:firstLine="280"/>
        <w:rPr>
          <w:rFonts w:hAnsi="Times New Roman"/>
          <w:sz w:val="24"/>
          <w:szCs w:val="24"/>
        </w:rPr>
      </w:pPr>
    </w:p>
    <w:p w:rsidR="003A1C6A" w:rsidRDefault="003A1C6A" w:rsidP="003A1C6A">
      <w:pPr>
        <w:ind w:right="20" w:firstLine="280"/>
        <w:rPr>
          <w:rFonts w:hAnsi="Times New Roman"/>
          <w:sz w:val="24"/>
          <w:szCs w:val="24"/>
        </w:rPr>
      </w:pPr>
    </w:p>
    <w:p w:rsidR="003A1C6A" w:rsidRDefault="003A1C6A" w:rsidP="003A1C6A">
      <w:pPr>
        <w:ind w:right="20" w:firstLine="280"/>
        <w:rPr>
          <w:rFonts w:hAnsi="Times New Roman"/>
          <w:sz w:val="24"/>
          <w:szCs w:val="24"/>
        </w:rPr>
      </w:pPr>
    </w:p>
    <w:p w:rsidR="003A1C6A" w:rsidRDefault="003A1C6A" w:rsidP="003A1C6A">
      <w:pPr>
        <w:ind w:right="20" w:firstLine="280"/>
        <w:rPr>
          <w:rFonts w:hAnsi="Times New Roman"/>
          <w:sz w:val="24"/>
          <w:szCs w:val="24"/>
        </w:rPr>
      </w:pPr>
    </w:p>
    <w:p w:rsidR="003A1C6A" w:rsidRDefault="003A1C6A" w:rsidP="003A1C6A">
      <w:pPr>
        <w:ind w:right="20" w:firstLine="280"/>
        <w:rPr>
          <w:rFonts w:hAnsi="Times New Roman"/>
          <w:sz w:val="24"/>
          <w:szCs w:val="24"/>
        </w:rPr>
      </w:pPr>
    </w:p>
    <w:p w:rsidR="003A1C6A" w:rsidRDefault="003A1C6A" w:rsidP="003A1C6A">
      <w:pPr>
        <w:ind w:right="20" w:firstLine="280"/>
        <w:rPr>
          <w:rFonts w:hAnsi="Times New Roman"/>
          <w:sz w:val="24"/>
          <w:szCs w:val="24"/>
        </w:rPr>
      </w:pPr>
    </w:p>
    <w:p w:rsidR="003A1C6A" w:rsidRDefault="003A1C6A" w:rsidP="003A1C6A">
      <w:pPr>
        <w:ind w:right="20" w:firstLine="280"/>
        <w:rPr>
          <w:rFonts w:hAnsi="Times New Roman"/>
          <w:sz w:val="24"/>
          <w:szCs w:val="24"/>
        </w:rPr>
      </w:pPr>
    </w:p>
    <w:p w:rsidR="003A1C6A" w:rsidRDefault="003A1C6A" w:rsidP="003A1C6A">
      <w:pPr>
        <w:ind w:right="20" w:firstLine="280"/>
        <w:rPr>
          <w:rFonts w:hAnsi="Times New Roman"/>
          <w:sz w:val="24"/>
          <w:szCs w:val="24"/>
        </w:rPr>
      </w:pPr>
    </w:p>
    <w:p w:rsidR="003A1C6A" w:rsidRPr="003A1C6A" w:rsidRDefault="00B55BF6" w:rsidP="003A1C6A">
      <w:pPr>
        <w:ind w:right="20" w:firstLine="280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lastRenderedPageBreak/>
        <w:t>Приоритетное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значение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имеет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степень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освоения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различны</w:t>
      </w:r>
      <w:r w:rsidRPr="00731F85">
        <w:rPr>
          <w:rFonts w:hAnsi="Times New Roman"/>
          <w:sz w:val="24"/>
          <w:szCs w:val="24"/>
        </w:rPr>
        <w:softHyphen/>
      </w:r>
      <w:r w:rsidRPr="00731F85">
        <w:rPr>
          <w:rFonts w:hAnsi="Times New Roman"/>
          <w:sz w:val="24"/>
          <w:szCs w:val="24"/>
        </w:rPr>
        <w:t>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видами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действий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информацией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учебника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дополнитель</w:t>
      </w:r>
      <w:r w:rsidRPr="00731F85">
        <w:rPr>
          <w:rFonts w:hAnsi="Times New Roman"/>
          <w:sz w:val="24"/>
          <w:szCs w:val="24"/>
        </w:rPr>
        <w:softHyphen/>
      </w:r>
      <w:r w:rsidRPr="00731F85">
        <w:rPr>
          <w:rFonts w:hAnsi="Times New Roman"/>
          <w:sz w:val="24"/>
          <w:szCs w:val="24"/>
        </w:rPr>
        <w:t>ными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ресурсами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Предполагается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что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данные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виды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действий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эффективнее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будут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осваиваться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процессе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сотрудничества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диалога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учащихся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учителя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учащихся</w:t>
      </w:r>
      <w:r w:rsidR="00234D54">
        <w:rPr>
          <w:rFonts w:hAnsi="Times New Roman"/>
          <w:sz w:val="24"/>
          <w:szCs w:val="24"/>
        </w:rPr>
        <w:t>.</w:t>
      </w:r>
    </w:p>
    <w:p w:rsidR="00B55BF6" w:rsidRPr="00731F85" w:rsidRDefault="00B55BF6" w:rsidP="00B55BF6">
      <w:pPr>
        <w:spacing w:after="0"/>
        <w:ind w:left="720"/>
        <w:jc w:val="center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bCs/>
          <w:color w:val="000000"/>
          <w:sz w:val="24"/>
          <w:szCs w:val="24"/>
        </w:rPr>
        <w:t>Критерии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оценивания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устного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ответа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по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истории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</w:p>
    <w:p w:rsidR="00B55BF6" w:rsidRPr="00731F85" w:rsidRDefault="00B55BF6" w:rsidP="00B55BF6">
      <w:pPr>
        <w:spacing w:after="0"/>
        <w:ind w:left="720"/>
        <w:jc w:val="center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bCs/>
          <w:color w:val="000000"/>
          <w:sz w:val="24"/>
          <w:szCs w:val="24"/>
        </w:rPr>
        <w:t>Отметка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«</w:t>
      </w:r>
      <w:r w:rsidRPr="00731F85">
        <w:rPr>
          <w:rFonts w:hAnsi="Times New Roman"/>
          <w:b/>
          <w:bCs/>
          <w:color w:val="000000"/>
          <w:sz w:val="24"/>
          <w:szCs w:val="24"/>
        </w:rPr>
        <w:t>5</w:t>
      </w:r>
      <w:r w:rsidRPr="00731F85">
        <w:rPr>
          <w:rFonts w:hAnsi="Times New Roman"/>
          <w:b/>
          <w:bCs/>
          <w:color w:val="000000"/>
          <w:sz w:val="24"/>
          <w:szCs w:val="24"/>
        </w:rPr>
        <w:t>»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ставится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если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ученик</w:t>
      </w:r>
      <w:r w:rsidRPr="00731F85">
        <w:rPr>
          <w:rFonts w:hAnsi="Times New Roman"/>
          <w:b/>
          <w:bCs/>
          <w:color w:val="000000"/>
          <w:sz w:val="24"/>
          <w:szCs w:val="24"/>
        </w:rPr>
        <w:t>:</w:t>
      </w:r>
    </w:p>
    <w:p w:rsidR="00B55BF6" w:rsidRPr="00731F85" w:rsidRDefault="00B55BF6" w:rsidP="00B55BF6">
      <w:pPr>
        <w:spacing w:after="0"/>
        <w:ind w:left="363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1. </w:t>
      </w:r>
      <w:r w:rsidRPr="00731F85">
        <w:rPr>
          <w:rFonts w:hAnsi="Times New Roman"/>
          <w:color w:val="000000"/>
          <w:sz w:val="24"/>
          <w:szCs w:val="24"/>
        </w:rPr>
        <w:t>Показывает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глубокое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полное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понимание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всего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объема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программного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материала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полное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понимание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сущности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рассматриваемых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понятий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явлений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закономерностей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теорий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взаимосвязей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2. </w:t>
      </w:r>
      <w:r w:rsidRPr="00731F85">
        <w:rPr>
          <w:rFonts w:hAnsi="Times New Roman"/>
          <w:color w:val="000000"/>
          <w:sz w:val="24"/>
          <w:szCs w:val="24"/>
        </w:rPr>
        <w:t>Умеет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составить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полный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правильный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изученного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материала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выделять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главные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положения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самостоятельно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подтверждать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конкретными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примерами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фактами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самостоятельно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аргументировано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делать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анализ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обобщать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выводы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  <w:r w:rsidRPr="00731F85">
        <w:rPr>
          <w:rFonts w:hAnsi="Times New Roman"/>
          <w:color w:val="000000"/>
          <w:sz w:val="24"/>
          <w:szCs w:val="24"/>
        </w:rPr>
        <w:t>Устанавливает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color w:val="000000"/>
          <w:sz w:val="24"/>
          <w:szCs w:val="24"/>
        </w:rPr>
        <w:t>межпредметные</w:t>
      </w:r>
      <w:proofErr w:type="spellEnd"/>
      <w:r w:rsidRPr="00731F85">
        <w:rPr>
          <w:rFonts w:hAnsi="Times New Roman"/>
          <w:color w:val="000000"/>
          <w:sz w:val="24"/>
          <w:szCs w:val="24"/>
        </w:rPr>
        <w:t xml:space="preserve"> (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ранее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приобретенных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знаний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color w:val="000000"/>
          <w:sz w:val="24"/>
          <w:szCs w:val="24"/>
        </w:rPr>
        <w:t>внутрипредметные</w:t>
      </w:r>
      <w:proofErr w:type="spellEnd"/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связи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творчески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применяет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полученные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незнакомой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ситуации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  <w:r w:rsidRPr="00731F85">
        <w:rPr>
          <w:rFonts w:hAnsi="Times New Roman"/>
          <w:color w:val="000000"/>
          <w:sz w:val="24"/>
          <w:szCs w:val="24"/>
        </w:rPr>
        <w:t>Последовательно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четко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связно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обоснованно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безошибочно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излагает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учебный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</w:t>
      </w:r>
      <w:r w:rsidRPr="00731F85">
        <w:rPr>
          <w:rFonts w:hAnsi="Times New Roman"/>
          <w:color w:val="000000"/>
          <w:sz w:val="24"/>
          <w:szCs w:val="24"/>
        </w:rPr>
        <w:t xml:space="preserve">: </w:t>
      </w:r>
      <w:r w:rsidRPr="00731F85">
        <w:rPr>
          <w:rFonts w:hAnsi="Times New Roman"/>
          <w:color w:val="000000"/>
          <w:sz w:val="24"/>
          <w:szCs w:val="24"/>
        </w:rPr>
        <w:t>дает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логической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последовательности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использованием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принятой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терминологии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делает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собственные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выводы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формирует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точное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определение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истолкование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понятий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при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ответе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повторяет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дословно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текст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учебника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излагает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литературным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языком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правильно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обстоятельно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отвечает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дополнительные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вопросы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учителя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  <w:r w:rsidRPr="00731F85">
        <w:rPr>
          <w:rFonts w:hAnsi="Times New Roman"/>
          <w:color w:val="000000"/>
          <w:sz w:val="24"/>
          <w:szCs w:val="24"/>
        </w:rPr>
        <w:t>Самостоятельно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рационально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использует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наглядные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пособия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справочные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материалы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учебник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дополнительную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литературу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первоисточники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3. </w:t>
      </w:r>
      <w:r w:rsidRPr="00731F85">
        <w:rPr>
          <w:rFonts w:hAnsi="Times New Roman"/>
          <w:color w:val="000000"/>
          <w:sz w:val="24"/>
          <w:szCs w:val="24"/>
        </w:rPr>
        <w:t>Самостоятельно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уверенно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безошибочно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применяет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полученные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решении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проблем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творческом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уровне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допускает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более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одного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недочета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который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легко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исправляет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требованию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учителя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jc w:val="center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bCs/>
          <w:color w:val="000000"/>
          <w:sz w:val="24"/>
          <w:szCs w:val="24"/>
        </w:rPr>
        <w:t>Отметка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«</w:t>
      </w:r>
      <w:r w:rsidRPr="00731F85">
        <w:rPr>
          <w:rFonts w:hAnsi="Times New Roman"/>
          <w:b/>
          <w:bCs/>
          <w:color w:val="000000"/>
          <w:sz w:val="24"/>
          <w:szCs w:val="24"/>
        </w:rPr>
        <w:t>4</w:t>
      </w:r>
      <w:r w:rsidRPr="00731F85">
        <w:rPr>
          <w:rFonts w:hAnsi="Times New Roman"/>
          <w:b/>
          <w:bCs/>
          <w:color w:val="000000"/>
          <w:sz w:val="24"/>
          <w:szCs w:val="24"/>
        </w:rPr>
        <w:t>»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ставится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если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ученик</w:t>
      </w:r>
      <w:r w:rsidRPr="00731F85">
        <w:rPr>
          <w:rFonts w:hAnsi="Times New Roman"/>
          <w:b/>
          <w:bCs/>
          <w:color w:val="000000"/>
          <w:sz w:val="24"/>
          <w:szCs w:val="24"/>
        </w:rPr>
        <w:t>:</w:t>
      </w:r>
    </w:p>
    <w:p w:rsidR="00B55BF6" w:rsidRPr="00731F85" w:rsidRDefault="00B55BF6" w:rsidP="00B55BF6">
      <w:pPr>
        <w:spacing w:after="0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1. </w:t>
      </w:r>
      <w:r w:rsidRPr="00731F85">
        <w:rPr>
          <w:rFonts w:hAnsi="Times New Roman"/>
          <w:color w:val="000000"/>
          <w:sz w:val="24"/>
          <w:szCs w:val="24"/>
        </w:rPr>
        <w:t>Показывает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всего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изученного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программного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материала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  <w:r w:rsidRPr="00731F85">
        <w:rPr>
          <w:rFonts w:hAnsi="Times New Roman"/>
          <w:color w:val="000000"/>
          <w:sz w:val="24"/>
          <w:szCs w:val="24"/>
        </w:rPr>
        <w:t>Дает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полный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правильный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изученных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теорий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допускает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незначительные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ошибки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недочеты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воспроизведении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изученного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материала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определения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понятий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неточности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использовании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научных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терминов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или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выводах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обобщениях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материал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излагает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определенной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логической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последовательности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при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этом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допускает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одну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негрубую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ошибку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или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более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двух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недочетов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может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исправить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самостоятельно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требовании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или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небольшой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помощи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преподавателя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основном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усвоил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учебный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подтверждает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конкретными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примерами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правильно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отвечает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дополнительные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вопросы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учителя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2. </w:t>
      </w:r>
      <w:r w:rsidRPr="00731F85">
        <w:rPr>
          <w:rFonts w:hAnsi="Times New Roman"/>
          <w:color w:val="000000"/>
          <w:sz w:val="24"/>
          <w:szCs w:val="24"/>
        </w:rPr>
        <w:t>Умеет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самостоятельно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выделять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главные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положения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изученном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материале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основании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фактов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примеров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обобщать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делать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выводы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устанавливать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color w:val="000000"/>
          <w:sz w:val="24"/>
          <w:szCs w:val="24"/>
        </w:rPr>
        <w:t>внутрипредметные</w:t>
      </w:r>
      <w:proofErr w:type="spellEnd"/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связи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  <w:r w:rsidRPr="00731F85">
        <w:rPr>
          <w:rFonts w:hAnsi="Times New Roman"/>
          <w:color w:val="000000"/>
          <w:sz w:val="24"/>
          <w:szCs w:val="24"/>
        </w:rPr>
        <w:t>Применяет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полученные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практике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видоизмененной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ситуации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соблюдает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правила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культуры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устной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письменной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речи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использует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научные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термины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3.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обладает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достаточным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навыком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работы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справочной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литературой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учебником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первоисточниками</w:t>
      </w:r>
      <w:r w:rsidRPr="00731F85">
        <w:rPr>
          <w:rFonts w:hAnsi="Times New Roman"/>
          <w:color w:val="000000"/>
          <w:sz w:val="24"/>
          <w:szCs w:val="24"/>
        </w:rPr>
        <w:t xml:space="preserve"> (</w:t>
      </w:r>
      <w:r w:rsidRPr="00731F85">
        <w:rPr>
          <w:rFonts w:hAnsi="Times New Roman"/>
          <w:color w:val="000000"/>
          <w:sz w:val="24"/>
          <w:szCs w:val="24"/>
        </w:rPr>
        <w:t>правильно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ориентируется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работает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медленно</w:t>
      </w:r>
      <w:r w:rsidRPr="00731F85">
        <w:rPr>
          <w:rFonts w:hAnsi="Times New Roman"/>
          <w:color w:val="000000"/>
          <w:sz w:val="24"/>
          <w:szCs w:val="24"/>
        </w:rPr>
        <w:t xml:space="preserve">). </w:t>
      </w:r>
      <w:r w:rsidRPr="00731F85">
        <w:rPr>
          <w:rFonts w:hAnsi="Times New Roman"/>
          <w:color w:val="000000"/>
          <w:sz w:val="24"/>
          <w:szCs w:val="24"/>
        </w:rPr>
        <w:t>Допускает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негрубые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нарушения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правил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оформления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письменных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работ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left="720"/>
        <w:jc w:val="center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bCs/>
          <w:color w:val="000000"/>
          <w:sz w:val="24"/>
          <w:szCs w:val="24"/>
        </w:rPr>
        <w:t>Отметка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«</w:t>
      </w:r>
      <w:r w:rsidRPr="00731F85">
        <w:rPr>
          <w:rFonts w:hAnsi="Times New Roman"/>
          <w:b/>
          <w:bCs/>
          <w:color w:val="000000"/>
          <w:sz w:val="24"/>
          <w:szCs w:val="24"/>
        </w:rPr>
        <w:t>3</w:t>
      </w:r>
      <w:r w:rsidRPr="00731F85">
        <w:rPr>
          <w:rFonts w:hAnsi="Times New Roman"/>
          <w:b/>
          <w:bCs/>
          <w:color w:val="000000"/>
          <w:sz w:val="24"/>
          <w:szCs w:val="24"/>
        </w:rPr>
        <w:t>»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ставится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если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ученик</w:t>
      </w:r>
      <w:r w:rsidRPr="00731F85">
        <w:rPr>
          <w:rFonts w:hAnsi="Times New Roman"/>
          <w:b/>
          <w:bCs/>
          <w:color w:val="000000"/>
          <w:sz w:val="24"/>
          <w:szCs w:val="24"/>
        </w:rPr>
        <w:t>:</w:t>
      </w:r>
    </w:p>
    <w:p w:rsidR="00B55BF6" w:rsidRPr="00731F85" w:rsidRDefault="00B55BF6" w:rsidP="00B55BF6">
      <w:pPr>
        <w:spacing w:after="0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1. </w:t>
      </w:r>
      <w:r w:rsidRPr="00731F85">
        <w:rPr>
          <w:rFonts w:hAnsi="Times New Roman"/>
          <w:color w:val="000000"/>
          <w:sz w:val="24"/>
          <w:szCs w:val="24"/>
        </w:rPr>
        <w:t>Усвоил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основное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содержание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учебного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материала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имеет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пробелы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усвоении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материала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препятствующие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дальнейшему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усвоению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программного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материала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материал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излагает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color w:val="000000"/>
          <w:sz w:val="24"/>
          <w:szCs w:val="24"/>
        </w:rPr>
        <w:t>несистематизированно</w:t>
      </w:r>
      <w:proofErr w:type="spellEnd"/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фрагментарно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всегда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последовательно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lastRenderedPageBreak/>
        <w:t xml:space="preserve">2. </w:t>
      </w:r>
      <w:r w:rsidRPr="00731F85">
        <w:rPr>
          <w:rFonts w:hAnsi="Times New Roman"/>
          <w:color w:val="000000"/>
          <w:sz w:val="24"/>
          <w:szCs w:val="24"/>
        </w:rPr>
        <w:t>Показывает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недостаточную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сформированность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отдельных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умений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выводы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обобщения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аргументирует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слабо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допускает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ошибки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3. </w:t>
      </w:r>
      <w:r w:rsidRPr="00731F85">
        <w:rPr>
          <w:rFonts w:hAnsi="Times New Roman"/>
          <w:color w:val="000000"/>
          <w:sz w:val="24"/>
          <w:szCs w:val="24"/>
        </w:rPr>
        <w:t>Допустил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ошибки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неточности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использовании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научной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терминологии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определения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понятий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дал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недостаточно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четкие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использовал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качестве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доказательства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выводы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обобщения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наблюдений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фактов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или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допустил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ошибки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изложении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4. </w:t>
      </w:r>
      <w:r w:rsidRPr="00731F85">
        <w:rPr>
          <w:rFonts w:hAnsi="Times New Roman"/>
          <w:color w:val="000000"/>
          <w:sz w:val="24"/>
          <w:szCs w:val="24"/>
        </w:rPr>
        <w:t>Испытывает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затруднения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применении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знаний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при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объяснении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конкретных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явлений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теорий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или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подтверждении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конкретных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примеров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практического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применения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теорий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5. </w:t>
      </w:r>
      <w:r w:rsidRPr="00731F85">
        <w:rPr>
          <w:rFonts w:hAnsi="Times New Roman"/>
          <w:color w:val="000000"/>
          <w:sz w:val="24"/>
          <w:szCs w:val="24"/>
        </w:rPr>
        <w:t>Отвечает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неполно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вопросы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учителя</w:t>
      </w:r>
      <w:r w:rsidRPr="00731F85">
        <w:rPr>
          <w:rFonts w:hAnsi="Times New Roman"/>
          <w:color w:val="000000"/>
          <w:sz w:val="24"/>
          <w:szCs w:val="24"/>
        </w:rPr>
        <w:t xml:space="preserve"> (</w:t>
      </w:r>
      <w:r w:rsidRPr="00731F85">
        <w:rPr>
          <w:rFonts w:hAnsi="Times New Roman"/>
          <w:color w:val="000000"/>
          <w:sz w:val="24"/>
          <w:szCs w:val="24"/>
        </w:rPr>
        <w:t>упуская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основное</w:t>
      </w:r>
      <w:r w:rsidRPr="00731F85">
        <w:rPr>
          <w:rFonts w:hAnsi="Times New Roman"/>
          <w:color w:val="000000"/>
          <w:sz w:val="24"/>
          <w:szCs w:val="24"/>
        </w:rPr>
        <w:t xml:space="preserve">), </w:t>
      </w:r>
      <w:r w:rsidRPr="00731F85">
        <w:rPr>
          <w:rFonts w:hAnsi="Times New Roman"/>
          <w:color w:val="000000"/>
          <w:sz w:val="24"/>
          <w:szCs w:val="24"/>
        </w:rPr>
        <w:t>или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воспроизводит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содержание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текста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учебника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недостаточно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понимает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отдельные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положения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имеющие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важное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значение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этом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тексте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5BF6">
      <w:pPr>
        <w:spacing w:after="0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6. </w:t>
      </w:r>
      <w:r w:rsidRPr="00731F85">
        <w:rPr>
          <w:rFonts w:hAnsi="Times New Roman"/>
          <w:color w:val="000000"/>
          <w:sz w:val="24"/>
          <w:szCs w:val="24"/>
        </w:rPr>
        <w:t>Обнаруживает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недостаточное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понимание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отдельных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положений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воспроизведении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текста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учебника</w:t>
      </w:r>
      <w:r w:rsidRPr="00731F85">
        <w:rPr>
          <w:rFonts w:hAnsi="Times New Roman"/>
          <w:color w:val="000000"/>
          <w:sz w:val="24"/>
          <w:szCs w:val="24"/>
        </w:rPr>
        <w:t xml:space="preserve"> (</w:t>
      </w:r>
      <w:r w:rsidRPr="00731F85">
        <w:rPr>
          <w:rFonts w:hAnsi="Times New Roman"/>
          <w:color w:val="000000"/>
          <w:sz w:val="24"/>
          <w:szCs w:val="24"/>
        </w:rPr>
        <w:t>записей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первоисточников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или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отвечает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неполно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вопросы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учителя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допуская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одну</w:t>
      </w:r>
      <w:r w:rsidRPr="00731F85">
        <w:rPr>
          <w:rFonts w:hAnsi="Times New Roman"/>
          <w:color w:val="000000"/>
          <w:sz w:val="24"/>
          <w:szCs w:val="24"/>
        </w:rPr>
        <w:t xml:space="preserve"> - </w:t>
      </w:r>
      <w:r w:rsidRPr="00731F85">
        <w:rPr>
          <w:rFonts w:hAnsi="Times New Roman"/>
          <w:color w:val="000000"/>
          <w:sz w:val="24"/>
          <w:szCs w:val="24"/>
        </w:rPr>
        <w:t>две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грубые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ошибки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19BC">
      <w:pPr>
        <w:spacing w:after="0" w:line="240" w:lineRule="auto"/>
        <w:ind w:left="425"/>
        <w:jc w:val="center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bCs/>
          <w:color w:val="000000"/>
          <w:sz w:val="24"/>
          <w:szCs w:val="24"/>
        </w:rPr>
        <w:t>Отметка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«</w:t>
      </w:r>
      <w:r w:rsidRPr="00731F85">
        <w:rPr>
          <w:rFonts w:hAnsi="Times New Roman"/>
          <w:b/>
          <w:bCs/>
          <w:color w:val="000000"/>
          <w:sz w:val="24"/>
          <w:szCs w:val="24"/>
        </w:rPr>
        <w:t>2</w:t>
      </w:r>
      <w:r w:rsidRPr="00731F85">
        <w:rPr>
          <w:rFonts w:hAnsi="Times New Roman"/>
          <w:b/>
          <w:bCs/>
          <w:color w:val="000000"/>
          <w:sz w:val="24"/>
          <w:szCs w:val="24"/>
        </w:rPr>
        <w:t>»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ставится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если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ученик</w:t>
      </w:r>
      <w:r w:rsidRPr="00731F85">
        <w:rPr>
          <w:rFonts w:hAnsi="Times New Roman"/>
          <w:b/>
          <w:bCs/>
          <w:color w:val="000000"/>
          <w:sz w:val="24"/>
          <w:szCs w:val="24"/>
        </w:rPr>
        <w:t>:</w:t>
      </w:r>
    </w:p>
    <w:p w:rsidR="00B55BF6" w:rsidRPr="00731F85" w:rsidRDefault="00B55BF6" w:rsidP="00B519BC">
      <w:pPr>
        <w:spacing w:after="0" w:line="240" w:lineRule="auto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1.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усвоил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раскрыл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основное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содержание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материала</w:t>
      </w:r>
      <w:r w:rsidRPr="00731F85">
        <w:rPr>
          <w:rFonts w:hAnsi="Times New Roman"/>
          <w:color w:val="000000"/>
          <w:sz w:val="24"/>
          <w:szCs w:val="24"/>
        </w:rPr>
        <w:t xml:space="preserve">;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делает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выводов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обобщений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19BC">
      <w:pPr>
        <w:spacing w:after="0" w:line="240" w:lineRule="auto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2.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понимает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значительную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или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основную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часть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программного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пределах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поставленных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вопросов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или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имеет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слабо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сформированные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неполные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знания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умеет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применять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решению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конкретных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вопросов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19BC">
      <w:pPr>
        <w:spacing w:after="0" w:line="240" w:lineRule="auto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3. </w:t>
      </w:r>
      <w:r w:rsidRPr="00731F85">
        <w:rPr>
          <w:rFonts w:hAnsi="Times New Roman"/>
          <w:color w:val="000000"/>
          <w:sz w:val="24"/>
          <w:szCs w:val="24"/>
        </w:rPr>
        <w:t>При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ответе</w:t>
      </w:r>
      <w:r w:rsidRPr="00731F85">
        <w:rPr>
          <w:rFonts w:hAnsi="Times New Roman"/>
          <w:color w:val="000000"/>
          <w:sz w:val="24"/>
          <w:szCs w:val="24"/>
        </w:rPr>
        <w:t xml:space="preserve"> (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один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вопрос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допускает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более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двух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грубых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ошибок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которые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может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исправить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даже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при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помощи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учителя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19BC">
      <w:pPr>
        <w:spacing w:after="0" w:line="240" w:lineRule="auto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4.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может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ответить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один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поставленных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вопросов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Default="00B55BF6" w:rsidP="00B519BC">
      <w:pPr>
        <w:spacing w:after="0" w:line="240" w:lineRule="auto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5. </w:t>
      </w:r>
      <w:r w:rsidRPr="00731F85">
        <w:rPr>
          <w:rFonts w:hAnsi="Times New Roman"/>
          <w:color w:val="000000"/>
          <w:sz w:val="24"/>
          <w:szCs w:val="24"/>
        </w:rPr>
        <w:t>Полностью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усвоил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178D">
        <w:rPr>
          <w:rFonts w:ascii="Times New Roman" w:hAnsi="Times New Roman" w:cs="Times New Roman"/>
          <w:b/>
          <w:sz w:val="24"/>
          <w:szCs w:val="24"/>
          <w:u w:val="single"/>
        </w:rPr>
        <w:t>Способы контроля и оценивания образовательных достижений учащихся.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b/>
          <w:sz w:val="24"/>
          <w:szCs w:val="24"/>
        </w:rPr>
        <w:t>Оценка личностных результатов</w:t>
      </w:r>
      <w:r w:rsidRPr="00F4178D">
        <w:rPr>
          <w:rFonts w:ascii="Times New Roman" w:hAnsi="Times New Roman" w:cs="Times New Roman"/>
          <w:sz w:val="24"/>
          <w:szCs w:val="24"/>
        </w:rPr>
        <w:t xml:space="preserve"> в текущем образовательном процессе проводится на основе соответствия ученика следующим требованиям: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t>- соблюдение норм и правил поведения, принятых в образовательном учреждении;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t>- участие в общественной жизни образовательного учреждения и ближайшего социального окружения, общественно полезной деятельности;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t>- прилежание и ответственность за результаты обучения;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t>- готовности и способности делать осознанный выбор своей образовательной траектории;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t>- наличие позитивной ценностно-смысловой установки ученика, формируемой средствами конкретного предмета.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b/>
          <w:sz w:val="24"/>
          <w:szCs w:val="24"/>
        </w:rPr>
      </w:pPr>
      <w:r w:rsidRPr="00F4178D">
        <w:rPr>
          <w:rFonts w:ascii="Times New Roman" w:hAnsi="Times New Roman" w:cs="Times New Roman"/>
          <w:b/>
          <w:sz w:val="24"/>
          <w:szCs w:val="24"/>
        </w:rPr>
        <w:t>Оценивание метапредметных результатов ведется по следующим позициям: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t>- способность и готовность ученика к освоению знаний, их самостоятельному пополнению, переносу и интеграции;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t>- способность к сотрудничеству и коммуникации;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t>- способность к решению личностно и социально значимых проблем и воплощению найденных решений в практику;</w:t>
      </w:r>
    </w:p>
    <w:p w:rsid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t>- способность и готовность к использованию ИКТ в целях обучения и развития;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after="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lastRenderedPageBreak/>
        <w:t xml:space="preserve">- способность к самоорганизации, </w:t>
      </w:r>
      <w:proofErr w:type="spellStart"/>
      <w:r w:rsidRPr="00F4178D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F4178D">
        <w:rPr>
          <w:rFonts w:ascii="Times New Roman" w:hAnsi="Times New Roman" w:cs="Times New Roman"/>
          <w:sz w:val="24"/>
          <w:szCs w:val="24"/>
        </w:rPr>
        <w:t xml:space="preserve"> и рефлексии.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t xml:space="preserve">Оценка достижения учеником метапредметных результатов может осуществляться по итогам выполнения проверочных работ, в рамках </w:t>
      </w:r>
    </w:p>
    <w:p w:rsidR="00F4178D" w:rsidRPr="00F4178D" w:rsidRDefault="00F4178D" w:rsidP="00B519BC">
      <w:pPr>
        <w:tabs>
          <w:tab w:val="left" w:pos="615"/>
          <w:tab w:val="left" w:pos="3313"/>
          <w:tab w:val="left" w:pos="6706"/>
        </w:tabs>
        <w:spacing w:before="240" w:line="240" w:lineRule="auto"/>
        <w:ind w:left="320" w:right="180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sz w:val="24"/>
          <w:szCs w:val="24"/>
        </w:rPr>
        <w:t xml:space="preserve">системы текущей, тематической и промежуточной оценки, а также промежуточной аттестации. Главной процедурой итоговой оценки  достижения метапредметных результатов является защита итогового индивидуального проекта. </w:t>
      </w:r>
    </w:p>
    <w:p w:rsidR="00F4178D" w:rsidRPr="00F4178D" w:rsidRDefault="00F4178D" w:rsidP="00B519BC">
      <w:pPr>
        <w:pStyle w:val="a3"/>
        <w:spacing w:before="240"/>
        <w:rPr>
          <w:rFonts w:hAnsi="Times New Roman"/>
        </w:rPr>
      </w:pPr>
      <w:r w:rsidRPr="00F4178D">
        <w:rPr>
          <w:b/>
          <w:bCs/>
          <w:i/>
          <w:iCs/>
        </w:rPr>
        <w:t>Инструментарий</w:t>
      </w:r>
      <w:r w:rsidRPr="00F4178D">
        <w:rPr>
          <w:b/>
          <w:bCs/>
          <w:i/>
          <w:iCs/>
        </w:rPr>
        <w:t xml:space="preserve"> </w:t>
      </w:r>
      <w:r w:rsidRPr="00F4178D">
        <w:rPr>
          <w:b/>
          <w:bCs/>
          <w:i/>
          <w:iCs/>
        </w:rPr>
        <w:t>для</w:t>
      </w:r>
      <w:r w:rsidRPr="00F4178D">
        <w:rPr>
          <w:b/>
          <w:bCs/>
          <w:i/>
          <w:iCs/>
        </w:rPr>
        <w:t xml:space="preserve"> </w:t>
      </w:r>
      <w:r w:rsidRPr="00F4178D">
        <w:rPr>
          <w:b/>
          <w:bCs/>
          <w:i/>
          <w:iCs/>
        </w:rPr>
        <w:t>оценивания</w:t>
      </w:r>
      <w:r w:rsidRPr="00F4178D">
        <w:rPr>
          <w:b/>
          <w:bCs/>
          <w:i/>
          <w:iCs/>
        </w:rPr>
        <w:t xml:space="preserve"> </w:t>
      </w:r>
      <w:r w:rsidRPr="00F4178D">
        <w:rPr>
          <w:b/>
          <w:bCs/>
          <w:i/>
          <w:iCs/>
        </w:rPr>
        <w:t>результатов</w:t>
      </w:r>
      <w:r w:rsidRPr="00F4178D">
        <w:rPr>
          <w:b/>
          <w:bCs/>
          <w:i/>
          <w:iCs/>
        </w:rPr>
        <w:t>:</w:t>
      </w:r>
      <w:r w:rsidRPr="00F4178D">
        <w:t xml:space="preserve"> </w:t>
      </w:r>
      <w:r w:rsidRPr="00F4178D">
        <w:t>устные</w:t>
      </w:r>
      <w:r w:rsidRPr="00F4178D">
        <w:t xml:space="preserve"> </w:t>
      </w:r>
      <w:r w:rsidRPr="00F4178D">
        <w:t>ответы</w:t>
      </w:r>
      <w:r w:rsidRPr="00F4178D">
        <w:t xml:space="preserve">, </w:t>
      </w:r>
      <w:r w:rsidRPr="00F4178D">
        <w:t>тестирование</w:t>
      </w:r>
      <w:r w:rsidRPr="00F4178D">
        <w:t xml:space="preserve">, </w:t>
      </w:r>
      <w:r w:rsidRPr="00F4178D">
        <w:t>контрольные</w:t>
      </w:r>
      <w:r w:rsidRPr="00F4178D">
        <w:t xml:space="preserve"> </w:t>
      </w:r>
      <w:r w:rsidRPr="00F4178D">
        <w:t>работы</w:t>
      </w:r>
      <w:r w:rsidRPr="00F4178D">
        <w:t xml:space="preserve">, </w:t>
      </w:r>
      <w:r w:rsidRPr="00F4178D">
        <w:t>мониторинги</w:t>
      </w:r>
      <w:r w:rsidRPr="00F4178D">
        <w:t xml:space="preserve">, </w:t>
      </w:r>
      <w:r w:rsidRPr="00F4178D">
        <w:t>самостоятельные</w:t>
      </w:r>
      <w:r w:rsidRPr="00F4178D">
        <w:t xml:space="preserve"> </w:t>
      </w:r>
      <w:r w:rsidRPr="00F4178D">
        <w:t>работы</w:t>
      </w:r>
      <w:r w:rsidRPr="00F4178D">
        <w:t xml:space="preserve">, </w:t>
      </w:r>
      <w:r w:rsidRPr="00F4178D">
        <w:t>зачеты</w:t>
      </w:r>
      <w:r w:rsidRPr="00F4178D">
        <w:t xml:space="preserve">, </w:t>
      </w:r>
      <w:r w:rsidRPr="00F4178D">
        <w:t>творческие</w:t>
      </w:r>
      <w:r w:rsidRPr="00F4178D">
        <w:t xml:space="preserve"> </w:t>
      </w:r>
      <w:r w:rsidRPr="00F4178D">
        <w:t>работы</w:t>
      </w:r>
      <w:r w:rsidRPr="00F4178D">
        <w:t xml:space="preserve">, </w:t>
      </w:r>
      <w:r w:rsidRPr="00F4178D">
        <w:t>участие</w:t>
      </w:r>
      <w:r w:rsidRPr="00F4178D">
        <w:t xml:space="preserve"> </w:t>
      </w:r>
      <w:r w:rsidRPr="00F4178D">
        <w:t>в</w:t>
      </w:r>
      <w:r w:rsidRPr="00F4178D">
        <w:t xml:space="preserve"> </w:t>
      </w:r>
      <w:r w:rsidRPr="00F4178D">
        <w:t>конкурсах</w:t>
      </w:r>
      <w:r w:rsidRPr="00F4178D">
        <w:t xml:space="preserve">, </w:t>
      </w:r>
      <w:r w:rsidRPr="00F4178D">
        <w:t>конференциях</w:t>
      </w:r>
      <w:r w:rsidRPr="00F4178D">
        <w:t xml:space="preserve"> </w:t>
      </w:r>
      <w:r w:rsidRPr="00F4178D">
        <w:t>и</w:t>
      </w:r>
      <w:r w:rsidRPr="00F4178D">
        <w:t xml:space="preserve"> </w:t>
      </w:r>
      <w:r w:rsidRPr="00F4178D">
        <w:t>др</w:t>
      </w:r>
      <w:r w:rsidRPr="00F4178D">
        <w:t>.</w:t>
      </w:r>
    </w:p>
    <w:p w:rsidR="00F4178D" w:rsidRPr="00F4178D" w:rsidRDefault="00F4178D" w:rsidP="00B519BC">
      <w:pPr>
        <w:pStyle w:val="a3"/>
        <w:spacing w:before="240"/>
      </w:pPr>
      <w:r w:rsidRPr="00F4178D">
        <w:rPr>
          <w:b/>
          <w:bCs/>
          <w:i/>
          <w:iCs/>
        </w:rPr>
        <w:t>Система</w:t>
      </w:r>
      <w:r w:rsidRPr="00F4178D">
        <w:rPr>
          <w:b/>
          <w:bCs/>
          <w:i/>
          <w:iCs/>
        </w:rPr>
        <w:t xml:space="preserve"> </w:t>
      </w:r>
      <w:r w:rsidRPr="00F4178D">
        <w:rPr>
          <w:b/>
          <w:bCs/>
          <w:i/>
          <w:iCs/>
        </w:rPr>
        <w:t>оценки</w:t>
      </w:r>
      <w:r w:rsidRPr="00F4178D">
        <w:rPr>
          <w:b/>
          <w:bCs/>
          <w:i/>
          <w:iCs/>
        </w:rPr>
        <w:t xml:space="preserve"> </w:t>
      </w:r>
      <w:r w:rsidRPr="00F4178D">
        <w:rPr>
          <w:b/>
          <w:bCs/>
          <w:i/>
          <w:iCs/>
        </w:rPr>
        <w:t>достижений</w:t>
      </w:r>
      <w:r w:rsidRPr="00F4178D">
        <w:rPr>
          <w:b/>
          <w:bCs/>
          <w:i/>
          <w:iCs/>
        </w:rPr>
        <w:t xml:space="preserve"> </w:t>
      </w:r>
      <w:r w:rsidRPr="00F4178D">
        <w:rPr>
          <w:b/>
          <w:bCs/>
          <w:i/>
          <w:iCs/>
        </w:rPr>
        <w:t>учащихся</w:t>
      </w:r>
      <w:r w:rsidRPr="00F4178D">
        <w:rPr>
          <w:b/>
          <w:bCs/>
          <w:i/>
          <w:iCs/>
        </w:rPr>
        <w:t xml:space="preserve">: </w:t>
      </w:r>
      <w:r w:rsidRPr="00F4178D">
        <w:t>пятибалльная</w:t>
      </w:r>
      <w:r w:rsidRPr="00F4178D">
        <w:t xml:space="preserve"> </w:t>
      </w:r>
      <w:r w:rsidRPr="00F4178D">
        <w:t>система</w:t>
      </w:r>
      <w:r w:rsidRPr="00F4178D">
        <w:t>.</w:t>
      </w:r>
    </w:p>
    <w:p w:rsidR="00F4178D" w:rsidRPr="00F4178D" w:rsidRDefault="00F4178D" w:rsidP="00B519BC">
      <w:pPr>
        <w:pStyle w:val="a3"/>
        <w:spacing w:before="240"/>
      </w:pPr>
      <w:r w:rsidRPr="00F4178D">
        <w:rPr>
          <w:b/>
          <w:bCs/>
          <w:i/>
          <w:iCs/>
        </w:rPr>
        <w:t>Используемые</w:t>
      </w:r>
      <w:r w:rsidRPr="00F4178D">
        <w:rPr>
          <w:b/>
          <w:bCs/>
          <w:i/>
          <w:iCs/>
        </w:rPr>
        <w:t xml:space="preserve"> </w:t>
      </w:r>
      <w:r w:rsidRPr="00F4178D">
        <w:rPr>
          <w:b/>
          <w:bCs/>
          <w:i/>
          <w:iCs/>
        </w:rPr>
        <w:t>педагогические</w:t>
      </w:r>
      <w:r w:rsidRPr="00F4178D">
        <w:rPr>
          <w:b/>
          <w:bCs/>
          <w:i/>
          <w:iCs/>
        </w:rPr>
        <w:t xml:space="preserve"> </w:t>
      </w:r>
      <w:r w:rsidRPr="00F4178D">
        <w:rPr>
          <w:b/>
          <w:bCs/>
          <w:i/>
          <w:iCs/>
        </w:rPr>
        <w:t>технологии</w:t>
      </w:r>
      <w:r w:rsidRPr="00F4178D">
        <w:rPr>
          <w:b/>
          <w:bCs/>
          <w:i/>
          <w:iCs/>
        </w:rPr>
        <w:t xml:space="preserve">: </w:t>
      </w:r>
      <w:r w:rsidRPr="00F4178D">
        <w:t>ИКТ</w:t>
      </w:r>
      <w:r w:rsidRPr="00F4178D">
        <w:t xml:space="preserve">, </w:t>
      </w:r>
      <w:proofErr w:type="spellStart"/>
      <w:r w:rsidRPr="00F4178D">
        <w:t>здоровьесберегающая</w:t>
      </w:r>
      <w:proofErr w:type="spellEnd"/>
      <w:r w:rsidRPr="00F4178D">
        <w:t xml:space="preserve">, </w:t>
      </w:r>
      <w:r w:rsidRPr="00F4178D">
        <w:t>проектная</w:t>
      </w:r>
      <w:r w:rsidRPr="00F4178D">
        <w:t xml:space="preserve">, </w:t>
      </w:r>
      <w:r w:rsidRPr="00F4178D">
        <w:t>игровая</w:t>
      </w:r>
      <w:r w:rsidRPr="00F4178D">
        <w:t xml:space="preserve">, </w:t>
      </w:r>
      <w:r w:rsidRPr="00F4178D">
        <w:t>исследовательская</w:t>
      </w:r>
      <w:r w:rsidRPr="00F4178D">
        <w:t xml:space="preserve">, </w:t>
      </w:r>
      <w:r w:rsidRPr="00F4178D">
        <w:t>проблемная</w:t>
      </w:r>
      <w:r w:rsidRPr="00F4178D">
        <w:t xml:space="preserve">, </w:t>
      </w:r>
      <w:r w:rsidRPr="00F4178D">
        <w:t>группового</w:t>
      </w:r>
      <w:r w:rsidRPr="00F4178D">
        <w:t xml:space="preserve"> </w:t>
      </w:r>
      <w:r w:rsidRPr="00F4178D">
        <w:t>обучения</w:t>
      </w:r>
      <w:r w:rsidRPr="00F4178D">
        <w:t xml:space="preserve">, </w:t>
      </w:r>
      <w:r w:rsidRPr="00F4178D">
        <w:t>программированного</w:t>
      </w:r>
      <w:r w:rsidRPr="00F4178D">
        <w:t xml:space="preserve"> </w:t>
      </w:r>
      <w:r w:rsidRPr="00F4178D">
        <w:t>обучения</w:t>
      </w:r>
      <w:r w:rsidRPr="00F4178D">
        <w:t xml:space="preserve">, </w:t>
      </w:r>
      <w:r w:rsidRPr="00F4178D">
        <w:t>музейная</w:t>
      </w:r>
      <w:r w:rsidRPr="00F4178D">
        <w:t xml:space="preserve"> </w:t>
      </w:r>
      <w:r w:rsidRPr="00F4178D">
        <w:t>педагогика</w:t>
      </w:r>
      <w:r w:rsidRPr="00F4178D">
        <w:t xml:space="preserve">, </w:t>
      </w:r>
      <w:r w:rsidRPr="00F4178D">
        <w:t>тестового</w:t>
      </w:r>
      <w:r w:rsidRPr="00F4178D">
        <w:t xml:space="preserve"> </w:t>
      </w:r>
      <w:r w:rsidRPr="00F4178D">
        <w:t>контроля</w:t>
      </w:r>
    </w:p>
    <w:p w:rsidR="00D0429E" w:rsidRPr="00F4178D" w:rsidRDefault="00F4178D" w:rsidP="00B519BC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78D">
        <w:rPr>
          <w:rFonts w:ascii="Times New Roman" w:hAnsi="Times New Roman" w:cs="Times New Roman"/>
          <w:b/>
          <w:sz w:val="24"/>
          <w:szCs w:val="24"/>
        </w:rPr>
        <w:t xml:space="preserve">Основным объектом оценки предметных результатов </w:t>
      </w:r>
      <w:r w:rsidRPr="00F4178D">
        <w:rPr>
          <w:rFonts w:ascii="Times New Roman" w:hAnsi="Times New Roman" w:cs="Times New Roman"/>
          <w:sz w:val="24"/>
          <w:szCs w:val="24"/>
        </w:rPr>
        <w:t>является способность ученика к решению учебно-познавательных и учебно-практических задач на основе изучаемого учебного материала. Видами контроля учебных достижений по предмету: устный опрос, тест, самопроверка, взаимопроверка, самостоятельная работа, терминологический диктант, хронологический  диктант, словарная работа, контрольная работа, работа по карточкам , решение исторических задач, кроссвордов и т.д.</w:t>
      </w:r>
    </w:p>
    <w:p w:rsidR="002C184B" w:rsidRDefault="00B55BF6" w:rsidP="00B519BC">
      <w:pPr>
        <w:spacing w:after="0" w:line="240" w:lineRule="auto"/>
        <w:ind w:left="425"/>
        <w:jc w:val="center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bCs/>
          <w:color w:val="000000"/>
          <w:sz w:val="24"/>
          <w:szCs w:val="24"/>
        </w:rPr>
        <w:t>Формы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и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средства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bCs/>
          <w:color w:val="000000"/>
          <w:sz w:val="24"/>
          <w:szCs w:val="24"/>
        </w:rPr>
        <w:t>контроля</w:t>
      </w:r>
      <w:r w:rsidRPr="00731F85">
        <w:rPr>
          <w:rFonts w:hAnsi="Times New Roman"/>
          <w:b/>
          <w:bCs/>
          <w:color w:val="000000"/>
          <w:sz w:val="24"/>
          <w:szCs w:val="24"/>
        </w:rPr>
        <w:t>.</w:t>
      </w:r>
    </w:p>
    <w:p w:rsidR="00B55BF6" w:rsidRPr="00731F85" w:rsidRDefault="00B55BF6" w:rsidP="00B519BC">
      <w:pPr>
        <w:spacing w:after="0" w:line="240" w:lineRule="auto"/>
        <w:ind w:left="425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color w:val="000000"/>
          <w:sz w:val="24"/>
          <w:szCs w:val="24"/>
        </w:rPr>
        <w:t>Формы</w:t>
      </w:r>
      <w:r w:rsidRPr="00731F85">
        <w:rPr>
          <w:rFonts w:hAnsi="Times New Roman"/>
          <w:b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0"/>
          <w:sz w:val="24"/>
          <w:szCs w:val="24"/>
        </w:rPr>
        <w:t>контроля</w:t>
      </w:r>
      <w:r w:rsidRPr="00731F85">
        <w:rPr>
          <w:rFonts w:hAnsi="Times New Roman"/>
          <w:b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0"/>
          <w:sz w:val="24"/>
          <w:szCs w:val="24"/>
        </w:rPr>
        <w:t>знаний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–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1) </w:t>
      </w:r>
      <w:r w:rsidRPr="00731F85">
        <w:rPr>
          <w:rFonts w:hAnsi="Times New Roman"/>
          <w:color w:val="000000"/>
          <w:sz w:val="24"/>
          <w:szCs w:val="24"/>
        </w:rPr>
        <w:t>заполнение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контурных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карт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2) </w:t>
      </w:r>
      <w:r w:rsidRPr="00731F85">
        <w:rPr>
          <w:rFonts w:hAnsi="Times New Roman"/>
          <w:color w:val="000000"/>
          <w:sz w:val="24"/>
          <w:szCs w:val="24"/>
        </w:rPr>
        <w:t>подготовка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сообщений</w:t>
      </w:r>
      <w:r w:rsidRPr="00731F85">
        <w:rPr>
          <w:rFonts w:hAnsi="Times New Roman"/>
          <w:color w:val="000000"/>
          <w:sz w:val="24"/>
          <w:szCs w:val="24"/>
        </w:rPr>
        <w:t>,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Одна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</w:t>
      </w:r>
      <w:r w:rsidRPr="00731F85">
        <w:rPr>
          <w:rFonts w:hAnsi="Times New Roman"/>
          <w:b/>
          <w:bCs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форм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контроля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–входной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контроль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промежуточный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контроль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итоговый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контроль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тестирование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темам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Подбор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тестовых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заданий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будет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осуществляться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книгам</w:t>
      </w:r>
      <w:r w:rsidRPr="00731F85">
        <w:rPr>
          <w:rFonts w:hAnsi="Times New Roman"/>
          <w:color w:val="000000"/>
          <w:sz w:val="24"/>
          <w:szCs w:val="24"/>
        </w:rPr>
        <w:t xml:space="preserve">: 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Максимов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Ю</w:t>
      </w:r>
      <w:r w:rsidRPr="00731F85">
        <w:rPr>
          <w:rFonts w:hAnsi="Times New Roman"/>
          <w:color w:val="000000"/>
          <w:sz w:val="24"/>
          <w:szCs w:val="24"/>
        </w:rPr>
        <w:t>.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  <w:r w:rsidRPr="00731F85">
        <w:rPr>
          <w:rFonts w:hAnsi="Times New Roman"/>
          <w:color w:val="000000"/>
          <w:sz w:val="24"/>
          <w:szCs w:val="24"/>
        </w:rPr>
        <w:t>Тесты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Средних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веков</w:t>
      </w:r>
      <w:r w:rsidRPr="00731F85">
        <w:rPr>
          <w:rFonts w:hAnsi="Times New Roman"/>
          <w:color w:val="000000"/>
          <w:sz w:val="24"/>
          <w:szCs w:val="24"/>
        </w:rPr>
        <w:t xml:space="preserve">: 6 </w:t>
      </w:r>
      <w:r w:rsidRPr="00731F85">
        <w:rPr>
          <w:rFonts w:hAnsi="Times New Roman"/>
          <w:color w:val="000000"/>
          <w:sz w:val="24"/>
          <w:szCs w:val="24"/>
        </w:rPr>
        <w:t>класс</w:t>
      </w:r>
      <w:r w:rsidRPr="00731F85">
        <w:rPr>
          <w:rFonts w:hAnsi="Times New Roman"/>
          <w:color w:val="000000"/>
          <w:sz w:val="24"/>
          <w:szCs w:val="24"/>
        </w:rPr>
        <w:t xml:space="preserve">: </w:t>
      </w:r>
      <w:r w:rsidRPr="00731F85">
        <w:rPr>
          <w:rFonts w:hAnsi="Times New Roman"/>
          <w:color w:val="000000"/>
          <w:sz w:val="24"/>
          <w:szCs w:val="24"/>
        </w:rPr>
        <w:t>к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учебникам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Средних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веков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Федерального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перечня</w:t>
      </w:r>
      <w:r w:rsidRPr="00731F85">
        <w:rPr>
          <w:rFonts w:hAnsi="Times New Roman"/>
          <w:color w:val="000000"/>
          <w:sz w:val="24"/>
          <w:szCs w:val="24"/>
        </w:rPr>
        <w:t xml:space="preserve"> /</w:t>
      </w:r>
      <w:r w:rsidRPr="00731F85">
        <w:rPr>
          <w:rFonts w:hAnsi="Times New Roman"/>
          <w:color w:val="000000"/>
          <w:sz w:val="24"/>
          <w:szCs w:val="24"/>
        </w:rPr>
        <w:t>Ю</w:t>
      </w:r>
      <w:r w:rsidRPr="00731F85">
        <w:rPr>
          <w:rFonts w:hAnsi="Times New Roman"/>
          <w:color w:val="000000"/>
          <w:sz w:val="24"/>
          <w:szCs w:val="24"/>
        </w:rPr>
        <w:t>.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  <w:r w:rsidRPr="00731F85">
        <w:rPr>
          <w:rFonts w:hAnsi="Times New Roman"/>
          <w:color w:val="000000"/>
          <w:sz w:val="24"/>
          <w:szCs w:val="24"/>
        </w:rPr>
        <w:t>Максимов</w:t>
      </w:r>
      <w:r w:rsidRPr="00731F85">
        <w:rPr>
          <w:rFonts w:hAnsi="Times New Roman"/>
          <w:color w:val="000000"/>
          <w:sz w:val="24"/>
          <w:szCs w:val="24"/>
        </w:rPr>
        <w:t xml:space="preserve">.- </w:t>
      </w:r>
      <w:r w:rsidRPr="00731F85">
        <w:rPr>
          <w:rFonts w:hAnsi="Times New Roman"/>
          <w:color w:val="000000"/>
          <w:sz w:val="24"/>
          <w:szCs w:val="24"/>
        </w:rPr>
        <w:t>М</w:t>
      </w:r>
      <w:r w:rsidRPr="00731F85">
        <w:rPr>
          <w:rFonts w:hAnsi="Times New Roman"/>
          <w:color w:val="000000"/>
          <w:sz w:val="24"/>
          <w:szCs w:val="24"/>
        </w:rPr>
        <w:t xml:space="preserve">.: </w:t>
      </w:r>
      <w:r w:rsidRPr="00731F85">
        <w:rPr>
          <w:rFonts w:hAnsi="Times New Roman"/>
          <w:color w:val="000000"/>
          <w:sz w:val="24"/>
          <w:szCs w:val="24"/>
        </w:rPr>
        <w:t>Издательство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«Экзамен»</w:t>
      </w:r>
      <w:r w:rsidR="00943CFE">
        <w:rPr>
          <w:rFonts w:hAnsi="Times New Roman"/>
          <w:color w:val="000000"/>
          <w:sz w:val="24"/>
          <w:szCs w:val="24"/>
        </w:rPr>
        <w:t xml:space="preserve">, </w:t>
      </w:r>
      <w:r w:rsidR="00943CFE" w:rsidRPr="00943CFE">
        <w:rPr>
          <w:rFonts w:ascii="Times New Roman" w:hAnsi="Times New Roman" w:cs="Times New Roman"/>
          <w:color w:val="000000"/>
          <w:sz w:val="24"/>
          <w:szCs w:val="24"/>
        </w:rPr>
        <w:t>2016 г</w:t>
      </w:r>
      <w:r w:rsidRPr="00943CF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Контрольно</w:t>
      </w:r>
      <w:r w:rsidRPr="00731F85">
        <w:rPr>
          <w:rFonts w:hAnsi="Times New Roman"/>
          <w:color w:val="000000"/>
          <w:sz w:val="24"/>
          <w:szCs w:val="24"/>
        </w:rPr>
        <w:t>-</w:t>
      </w:r>
      <w:r w:rsidRPr="00731F85">
        <w:rPr>
          <w:rFonts w:hAnsi="Times New Roman"/>
          <w:color w:val="000000"/>
          <w:sz w:val="24"/>
          <w:szCs w:val="24"/>
        </w:rPr>
        <w:t>измерительные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материалы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  <w:r w:rsidRPr="00731F85">
        <w:rPr>
          <w:rFonts w:hAnsi="Times New Roman"/>
          <w:color w:val="000000"/>
          <w:sz w:val="24"/>
          <w:szCs w:val="24"/>
        </w:rPr>
        <w:t>История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России</w:t>
      </w:r>
      <w:r w:rsidRPr="00731F85">
        <w:rPr>
          <w:rFonts w:hAnsi="Times New Roman"/>
          <w:color w:val="000000"/>
          <w:sz w:val="24"/>
          <w:szCs w:val="24"/>
        </w:rPr>
        <w:t xml:space="preserve">: 6 </w:t>
      </w:r>
      <w:r w:rsidRPr="00731F85">
        <w:rPr>
          <w:rFonts w:hAnsi="Times New Roman"/>
          <w:color w:val="000000"/>
          <w:sz w:val="24"/>
          <w:szCs w:val="24"/>
        </w:rPr>
        <w:t>класс</w:t>
      </w:r>
      <w:r w:rsidRPr="00731F85">
        <w:rPr>
          <w:rFonts w:hAnsi="Times New Roman"/>
          <w:color w:val="000000"/>
          <w:sz w:val="24"/>
          <w:szCs w:val="24"/>
        </w:rPr>
        <w:t xml:space="preserve"> /</w:t>
      </w:r>
      <w:r w:rsidRPr="00731F85">
        <w:rPr>
          <w:rFonts w:hAnsi="Times New Roman"/>
          <w:color w:val="000000"/>
          <w:sz w:val="24"/>
          <w:szCs w:val="24"/>
        </w:rPr>
        <w:t>сост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  <w:r w:rsidRPr="00731F85">
        <w:rPr>
          <w:rFonts w:hAnsi="Times New Roman"/>
          <w:color w:val="000000"/>
          <w:sz w:val="24"/>
          <w:szCs w:val="24"/>
        </w:rPr>
        <w:t>К</w:t>
      </w:r>
      <w:r w:rsidRPr="00731F85">
        <w:rPr>
          <w:rFonts w:hAnsi="Times New Roman"/>
          <w:color w:val="000000"/>
          <w:sz w:val="24"/>
          <w:szCs w:val="24"/>
        </w:rPr>
        <w:t>.</w:t>
      </w: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>.</w:t>
      </w:r>
      <w:r w:rsidRPr="00731F85">
        <w:rPr>
          <w:rFonts w:hAnsi="Times New Roman"/>
          <w:color w:val="000000"/>
          <w:sz w:val="24"/>
          <w:szCs w:val="24"/>
        </w:rPr>
        <w:t>Волкова</w:t>
      </w:r>
      <w:r w:rsidRPr="00731F85">
        <w:rPr>
          <w:rFonts w:hAnsi="Times New Roman"/>
          <w:color w:val="000000"/>
          <w:sz w:val="24"/>
          <w:szCs w:val="24"/>
        </w:rPr>
        <w:t xml:space="preserve">. </w:t>
      </w:r>
      <w:r w:rsidRPr="00731F85">
        <w:rPr>
          <w:rFonts w:hAnsi="Times New Roman"/>
          <w:color w:val="000000"/>
          <w:sz w:val="24"/>
          <w:szCs w:val="24"/>
        </w:rPr>
        <w:t>–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М</w:t>
      </w:r>
      <w:r w:rsidRPr="00731F85">
        <w:rPr>
          <w:rFonts w:hAnsi="Times New Roman"/>
          <w:color w:val="000000"/>
          <w:sz w:val="24"/>
          <w:szCs w:val="24"/>
        </w:rPr>
        <w:t xml:space="preserve">.: </w:t>
      </w:r>
      <w:r w:rsidRPr="00731F85">
        <w:rPr>
          <w:rFonts w:hAnsi="Times New Roman"/>
          <w:color w:val="000000"/>
          <w:sz w:val="24"/>
          <w:szCs w:val="24"/>
        </w:rPr>
        <w:t>ВАКО</w:t>
      </w:r>
      <w:r w:rsidR="00943CFE">
        <w:rPr>
          <w:rFonts w:hAnsi="Times New Roman"/>
          <w:color w:val="000000"/>
          <w:sz w:val="24"/>
          <w:szCs w:val="24"/>
        </w:rPr>
        <w:t xml:space="preserve">, 2016 </w:t>
      </w:r>
      <w:r w:rsidR="00943CFE">
        <w:rPr>
          <w:rFonts w:hAnsi="Times New Roman"/>
          <w:color w:val="000000"/>
          <w:sz w:val="24"/>
          <w:szCs w:val="24"/>
        </w:rPr>
        <w:t>г</w:t>
      </w:r>
      <w:r w:rsidR="00943CFE">
        <w:rPr>
          <w:rFonts w:hAnsi="Times New Roman"/>
          <w:color w:val="000000"/>
          <w:sz w:val="24"/>
          <w:szCs w:val="24"/>
        </w:rPr>
        <w:t>.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b/>
          <w:color w:val="000000"/>
          <w:sz w:val="24"/>
          <w:szCs w:val="24"/>
        </w:rPr>
      </w:pPr>
      <w:r w:rsidRPr="00731F85">
        <w:rPr>
          <w:rFonts w:hAnsi="Times New Roman"/>
          <w:b/>
          <w:color w:val="000000"/>
          <w:sz w:val="24"/>
          <w:szCs w:val="24"/>
        </w:rPr>
        <w:t>Виды</w:t>
      </w:r>
      <w:r w:rsidRPr="00731F85">
        <w:rPr>
          <w:rFonts w:hAnsi="Times New Roman"/>
          <w:b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color w:val="000000"/>
          <w:sz w:val="24"/>
          <w:szCs w:val="24"/>
        </w:rPr>
        <w:t>контроля</w:t>
      </w:r>
      <w:r w:rsidRPr="00731F85">
        <w:rPr>
          <w:rFonts w:hAnsi="Times New Roman"/>
          <w:b/>
          <w:color w:val="000000"/>
          <w:sz w:val="24"/>
          <w:szCs w:val="24"/>
        </w:rPr>
        <w:t>: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b/>
          <w:i/>
          <w:color w:val="000000"/>
          <w:sz w:val="24"/>
          <w:szCs w:val="24"/>
        </w:rPr>
        <w:t xml:space="preserve">1) </w:t>
      </w:r>
      <w:r w:rsidRPr="00731F85">
        <w:rPr>
          <w:rFonts w:hAnsi="Times New Roman"/>
          <w:b/>
          <w:i/>
          <w:color w:val="000000"/>
          <w:sz w:val="24"/>
          <w:szCs w:val="24"/>
        </w:rPr>
        <w:t>Устные</w:t>
      </w:r>
      <w:r w:rsidRPr="00731F85">
        <w:rPr>
          <w:rFonts w:hAnsi="Times New Roman"/>
          <w:color w:val="000000"/>
          <w:sz w:val="24"/>
          <w:szCs w:val="24"/>
        </w:rPr>
        <w:t xml:space="preserve"> :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А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устный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на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поставленный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вопрос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Б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развернутый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ответ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заданной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теме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устное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сообщение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по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избранной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теме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b/>
          <w:i/>
          <w:color w:val="000000"/>
          <w:sz w:val="24"/>
          <w:szCs w:val="24"/>
        </w:rPr>
      </w:pPr>
      <w:r w:rsidRPr="00731F85">
        <w:rPr>
          <w:rFonts w:hAnsi="Times New Roman"/>
          <w:b/>
          <w:i/>
          <w:color w:val="000000"/>
          <w:sz w:val="24"/>
          <w:szCs w:val="24"/>
        </w:rPr>
        <w:t xml:space="preserve">2) </w:t>
      </w:r>
      <w:r w:rsidRPr="00731F85">
        <w:rPr>
          <w:rFonts w:hAnsi="Times New Roman"/>
          <w:b/>
          <w:i/>
          <w:color w:val="000000"/>
          <w:sz w:val="24"/>
          <w:szCs w:val="24"/>
        </w:rPr>
        <w:t>Письменные</w:t>
      </w:r>
      <w:r w:rsidRPr="00731F85">
        <w:rPr>
          <w:rFonts w:hAnsi="Times New Roman"/>
          <w:b/>
          <w:i/>
          <w:color w:val="000000"/>
          <w:sz w:val="24"/>
          <w:szCs w:val="24"/>
        </w:rPr>
        <w:t>: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А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составление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хронологических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таблиц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Б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составление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сравнительных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таблиц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анализ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исторических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документов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Г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анализ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исторических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ситуаций</w:t>
      </w:r>
      <w:r w:rsidRPr="00731F85">
        <w:rPr>
          <w:rFonts w:hAnsi="Times New Roman"/>
          <w:color w:val="000000"/>
          <w:sz w:val="24"/>
          <w:szCs w:val="24"/>
        </w:rPr>
        <w:t xml:space="preserve">, </w:t>
      </w:r>
      <w:r w:rsidRPr="00731F85">
        <w:rPr>
          <w:rFonts w:hAnsi="Times New Roman"/>
          <w:color w:val="000000"/>
          <w:sz w:val="24"/>
          <w:szCs w:val="24"/>
        </w:rPr>
        <w:t>версий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и</w:t>
      </w:r>
      <w:r w:rsidRPr="00731F85">
        <w:rPr>
          <w:rFonts w:hAnsi="Times New Roman"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color w:val="000000"/>
          <w:sz w:val="24"/>
          <w:szCs w:val="24"/>
        </w:rPr>
        <w:t>оценок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b/>
          <w:i/>
          <w:color w:val="000000"/>
          <w:sz w:val="24"/>
          <w:szCs w:val="24"/>
        </w:rPr>
      </w:pPr>
      <w:r w:rsidRPr="00731F85">
        <w:rPr>
          <w:rFonts w:hAnsi="Times New Roman"/>
          <w:b/>
          <w:i/>
          <w:color w:val="000000"/>
          <w:sz w:val="24"/>
          <w:szCs w:val="24"/>
        </w:rPr>
        <w:t xml:space="preserve">3) </w:t>
      </w:r>
      <w:r w:rsidRPr="00731F85">
        <w:rPr>
          <w:rFonts w:hAnsi="Times New Roman"/>
          <w:b/>
          <w:i/>
          <w:color w:val="000000"/>
          <w:sz w:val="24"/>
          <w:szCs w:val="24"/>
        </w:rPr>
        <w:t>Творческие</w:t>
      </w:r>
      <w:r w:rsidRPr="00731F85">
        <w:rPr>
          <w:rFonts w:hAnsi="Times New Roman"/>
          <w:b/>
          <w:i/>
          <w:color w:val="000000"/>
          <w:sz w:val="24"/>
          <w:szCs w:val="24"/>
        </w:rPr>
        <w:t xml:space="preserve"> </w:t>
      </w:r>
      <w:r w:rsidRPr="00731F85">
        <w:rPr>
          <w:rFonts w:hAnsi="Times New Roman"/>
          <w:b/>
          <w:i/>
          <w:color w:val="000000"/>
          <w:sz w:val="24"/>
          <w:szCs w:val="24"/>
        </w:rPr>
        <w:t>работы</w:t>
      </w:r>
      <w:r w:rsidRPr="00731F85">
        <w:rPr>
          <w:rFonts w:hAnsi="Times New Roman"/>
          <w:b/>
          <w:i/>
          <w:color w:val="000000"/>
          <w:sz w:val="24"/>
          <w:szCs w:val="24"/>
        </w:rPr>
        <w:t>: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А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презентации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Б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проекты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В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тестирование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B55BF6" w:rsidRPr="00731F85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Г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рефераты</w:t>
      </w:r>
      <w:r w:rsidRPr="00731F85">
        <w:rPr>
          <w:rFonts w:hAnsi="Times New Roman"/>
          <w:color w:val="000000"/>
          <w:sz w:val="24"/>
          <w:szCs w:val="24"/>
        </w:rPr>
        <w:t>.</w:t>
      </w:r>
    </w:p>
    <w:p w:rsidR="00D0429E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Д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эссе</w:t>
      </w:r>
      <w:r w:rsidRPr="00731F85">
        <w:rPr>
          <w:rFonts w:hAnsi="Times New Roman"/>
          <w:color w:val="000000"/>
          <w:sz w:val="24"/>
          <w:szCs w:val="24"/>
        </w:rPr>
        <w:t>.</w:t>
      </w:r>
      <w:r w:rsidR="002C184B">
        <w:rPr>
          <w:rFonts w:hAnsi="Times New Roman"/>
          <w:color w:val="000000"/>
          <w:sz w:val="24"/>
          <w:szCs w:val="24"/>
        </w:rPr>
        <w:t xml:space="preserve"> </w:t>
      </w:r>
    </w:p>
    <w:p w:rsidR="00B55BF6" w:rsidRDefault="00B55BF6" w:rsidP="00B519BC">
      <w:pPr>
        <w:spacing w:after="0" w:line="240" w:lineRule="auto"/>
        <w:rPr>
          <w:rFonts w:hAnsi="Times New Roman"/>
          <w:color w:val="000000"/>
          <w:sz w:val="24"/>
          <w:szCs w:val="24"/>
        </w:rPr>
      </w:pPr>
      <w:r w:rsidRPr="00731F85">
        <w:rPr>
          <w:rFonts w:hAnsi="Times New Roman"/>
          <w:color w:val="000000"/>
          <w:sz w:val="24"/>
          <w:szCs w:val="24"/>
        </w:rPr>
        <w:t>Е</w:t>
      </w:r>
      <w:r w:rsidRPr="00731F85">
        <w:rPr>
          <w:rFonts w:hAnsi="Times New Roman"/>
          <w:color w:val="000000"/>
          <w:sz w:val="24"/>
          <w:szCs w:val="24"/>
        </w:rPr>
        <w:t xml:space="preserve">) </w:t>
      </w:r>
      <w:r w:rsidRPr="00731F85">
        <w:rPr>
          <w:rFonts w:hAnsi="Times New Roman"/>
          <w:color w:val="000000"/>
          <w:sz w:val="24"/>
          <w:szCs w:val="24"/>
        </w:rPr>
        <w:t>сообщения</w:t>
      </w:r>
    </w:p>
    <w:p w:rsidR="00D0429E" w:rsidRPr="00731F85" w:rsidRDefault="00D0429E" w:rsidP="00305F81">
      <w:pPr>
        <w:spacing w:after="0"/>
        <w:rPr>
          <w:rFonts w:hAnsi="Times New Roman"/>
          <w:color w:val="000000"/>
          <w:sz w:val="24"/>
          <w:szCs w:val="24"/>
        </w:rPr>
      </w:pPr>
    </w:p>
    <w:p w:rsidR="00EA5AEC" w:rsidRPr="00046397" w:rsidRDefault="00EA5AEC" w:rsidP="00046397">
      <w:pPr>
        <w:pStyle w:val="a7"/>
        <w:autoSpaceDE w:val="0"/>
        <w:autoSpaceDN w:val="0"/>
        <w:adjustRightInd w:val="0"/>
        <w:ind w:left="360"/>
        <w:contextualSpacing/>
        <w:jc w:val="center"/>
        <w:rPr>
          <w:b/>
          <w:caps/>
        </w:rPr>
      </w:pPr>
      <w:r w:rsidRPr="00731F85">
        <w:rPr>
          <w:b/>
          <w:caps/>
        </w:rPr>
        <w:t>РАЗДЕЛ № 4. содержание учебного предмета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Содержание курса «История Средних веков»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Введение.</w:t>
      </w:r>
      <w:r w:rsidRPr="00731F85">
        <w:rPr>
          <w:rFonts w:ascii="Times New Roman" w:hAnsi="Times New Roman"/>
          <w:sz w:val="24"/>
          <w:szCs w:val="24"/>
        </w:rPr>
        <w:t xml:space="preserve"> Средние века: понятие и хронологические рамки.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 xml:space="preserve">Раздел I. Раннее Средневековье.  </w:t>
      </w:r>
      <w:r w:rsidR="00046397">
        <w:rPr>
          <w:rFonts w:ascii="Times New Roman" w:hAnsi="Times New Roman"/>
          <w:b/>
          <w:sz w:val="24"/>
          <w:szCs w:val="24"/>
        </w:rPr>
        <w:t>(8 часов)</w:t>
      </w:r>
    </w:p>
    <w:p w:rsidR="00046397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Тема 1.  Становление средневековой Европы (VI-XI вв.)</w:t>
      </w:r>
      <w:r w:rsidRPr="00731F85">
        <w:rPr>
          <w:rFonts w:ascii="Times New Roman" w:hAnsi="Times New Roman"/>
          <w:sz w:val="24"/>
          <w:szCs w:val="24"/>
        </w:rPr>
        <w:t xml:space="preserve"> 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 xml:space="preserve">Начало Средневековья. Великое переселение народов. Образование варварских королевств. Народы Европы в раннее Средневековье. Франки: расселение, занятия, общественное устройство. Законы франков: «Салическая правда». Держава </w:t>
      </w:r>
      <w:r w:rsidR="00520BD8" w:rsidRPr="00731F85">
        <w:rPr>
          <w:rFonts w:ascii="Times New Roman" w:hAnsi="Times New Roman"/>
          <w:sz w:val="24"/>
          <w:szCs w:val="24"/>
        </w:rPr>
        <w:t>Каролингов</w:t>
      </w:r>
      <w:r w:rsidRPr="00731F85">
        <w:rPr>
          <w:rFonts w:ascii="Times New Roman" w:hAnsi="Times New Roman"/>
          <w:sz w:val="24"/>
          <w:szCs w:val="24"/>
        </w:rPr>
        <w:t xml:space="preserve">: этапы формирования, короли и подданные. Карл великий. Распад </w:t>
      </w:r>
      <w:r w:rsidR="00520BD8" w:rsidRPr="00731F85">
        <w:rPr>
          <w:rFonts w:ascii="Times New Roman" w:hAnsi="Times New Roman"/>
          <w:sz w:val="24"/>
          <w:szCs w:val="24"/>
        </w:rPr>
        <w:t>Каролингской</w:t>
      </w:r>
      <w:r w:rsidRPr="00731F85">
        <w:rPr>
          <w:rFonts w:ascii="Times New Roman" w:hAnsi="Times New Roman"/>
          <w:sz w:val="24"/>
          <w:szCs w:val="24"/>
        </w:rPr>
        <w:t xml:space="preserve"> империи. Образование государств во Франции, Германии и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Складывание феодальных отношений в странах Европы. Христианизация Европы. Светские правители и папы. Культура раннего Средневековья.</w:t>
      </w:r>
    </w:p>
    <w:p w:rsidR="00046397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Тема 2. Византийская империя и славяне в VI-XI вв.</w:t>
      </w:r>
      <w:r w:rsidRPr="00731F85">
        <w:rPr>
          <w:rFonts w:ascii="Times New Roman" w:hAnsi="Times New Roman"/>
          <w:sz w:val="24"/>
          <w:szCs w:val="24"/>
        </w:rPr>
        <w:t xml:space="preserve">   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>Византийская империя в VI-XI вв.: территория, хозяйство, управление. Византийские императоры: Юстиниан. Кодификация законов. Власть императора и церковь. Внешняя политика Византии: отношения с соседями, вторжения славян и арабов. Культура Византии.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Тема 3. Арабы в VI-XI вв.</w:t>
      </w:r>
      <w:r w:rsidRPr="00731F85">
        <w:rPr>
          <w:rFonts w:ascii="Times New Roman" w:hAnsi="Times New Roman"/>
          <w:sz w:val="24"/>
          <w:szCs w:val="24"/>
        </w:rPr>
        <w:t xml:space="preserve"> Арабы в VI-XI вв.: расселение, занятия. Возникновение и распространение ислама. Завоевания арабов. Арабский халифат, его расцвет и распад. Арабская культура.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Раздел II.  Зрелое Средневековье.</w:t>
      </w:r>
      <w:r w:rsidR="00046397">
        <w:rPr>
          <w:rFonts w:ascii="Times New Roman" w:hAnsi="Times New Roman"/>
          <w:b/>
          <w:sz w:val="24"/>
          <w:szCs w:val="24"/>
        </w:rPr>
        <w:t xml:space="preserve"> (14часов)</w:t>
      </w:r>
    </w:p>
    <w:p w:rsidR="00046397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Тема 1. Феодалы и крестьяне.</w:t>
      </w:r>
      <w:r w:rsidRPr="00731F85">
        <w:rPr>
          <w:rFonts w:ascii="Times New Roman" w:hAnsi="Times New Roman"/>
          <w:sz w:val="24"/>
          <w:szCs w:val="24"/>
        </w:rPr>
        <w:t xml:space="preserve"> 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>Средневековое европейское общество. Аграрное производство. Феодальное землевладение. Феодальная иерархия. Знать и рыцарство: социальный статус, образ жизни. Крестьянство: феодальная зависимость, повинности, условия жизни. Крестьянская община.</w:t>
      </w:r>
    </w:p>
    <w:p w:rsidR="00046397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Тема 2. Средневековый город в Западной и Центральной Европе.</w:t>
      </w:r>
      <w:r w:rsidRPr="00731F85">
        <w:rPr>
          <w:rFonts w:ascii="Times New Roman" w:hAnsi="Times New Roman"/>
          <w:sz w:val="24"/>
          <w:szCs w:val="24"/>
        </w:rPr>
        <w:t xml:space="preserve"> 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>Города – центры ремесла, торговли и культуры. Городские сословия. Цеха и гильдии. Городское управление. Борьба городов и сеньоров. Средневековые города – республики. Облик средневековых городов. Быт горожан.</w:t>
      </w:r>
    </w:p>
    <w:p w:rsidR="00046397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Тема 3. Католическая церковь в XI – XIII веках.</w:t>
      </w:r>
      <w:r w:rsidRPr="00731F85">
        <w:rPr>
          <w:rFonts w:ascii="Times New Roman" w:hAnsi="Times New Roman"/>
          <w:sz w:val="24"/>
          <w:szCs w:val="24"/>
        </w:rPr>
        <w:t xml:space="preserve"> 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 xml:space="preserve">Крестовые походы.  Церковь и духовенство. Разделение христианства на католицизм и православие. Отношения светской власти и церкви.   Крестовые походы: цели, участники, результаты. Духовно – рыцарские ордены. Ереси: причины возникновения и распространения. Преследования еретиков. </w:t>
      </w:r>
    </w:p>
    <w:p w:rsidR="00046397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Тема 4. Образование централизованных государств в Западной Европе (XI – XV).</w:t>
      </w:r>
      <w:r w:rsidRPr="00731F85">
        <w:rPr>
          <w:rFonts w:ascii="Times New Roman" w:hAnsi="Times New Roman"/>
          <w:sz w:val="24"/>
          <w:szCs w:val="24"/>
        </w:rPr>
        <w:t xml:space="preserve"> </w:t>
      </w:r>
    </w:p>
    <w:p w:rsidR="00046397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 xml:space="preserve">Государства Европы в XI – XV вв. Усиление королевской власти в странах Западной Европы. Сословно – представительная монархия. Образование централизованных государств в Англии, Франции. Столетняя война: Жанна </w:t>
      </w:r>
      <w:proofErr w:type="spellStart"/>
      <w:r w:rsidRPr="00731F85">
        <w:rPr>
          <w:rFonts w:ascii="Times New Roman" w:hAnsi="Times New Roman"/>
          <w:sz w:val="24"/>
          <w:szCs w:val="24"/>
        </w:rPr>
        <w:t>дАрк</w:t>
      </w:r>
      <w:proofErr w:type="spellEnd"/>
      <w:r w:rsidRPr="00731F85">
        <w:rPr>
          <w:rFonts w:ascii="Times New Roman" w:hAnsi="Times New Roman"/>
          <w:sz w:val="24"/>
          <w:szCs w:val="24"/>
        </w:rPr>
        <w:t xml:space="preserve">. Германские государства в XII - XV вв. Реконкиста и образование централизованных государств на пиренейском полуострове. Итальянские республики в XII - XV вв. Экономическое и социальное развитие европейских стран. </w:t>
      </w:r>
    </w:p>
    <w:p w:rsidR="00046397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46397">
        <w:rPr>
          <w:rFonts w:ascii="Times New Roman" w:hAnsi="Times New Roman"/>
          <w:b/>
          <w:sz w:val="24"/>
          <w:szCs w:val="24"/>
        </w:rPr>
        <w:t>Тема 5. Славянские государства и Византия в XIV – XV вв</w:t>
      </w:r>
      <w:r w:rsidRPr="00731F85">
        <w:rPr>
          <w:rFonts w:ascii="Times New Roman" w:hAnsi="Times New Roman"/>
          <w:sz w:val="24"/>
          <w:szCs w:val="24"/>
        </w:rPr>
        <w:t xml:space="preserve">.   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 xml:space="preserve">Обострение социальных противоречий в XIV в. (Жакерия, восстание </w:t>
      </w:r>
      <w:proofErr w:type="spellStart"/>
      <w:r w:rsidRPr="00731F85">
        <w:rPr>
          <w:rFonts w:ascii="Times New Roman" w:hAnsi="Times New Roman"/>
          <w:sz w:val="24"/>
          <w:szCs w:val="24"/>
        </w:rPr>
        <w:t>УотаТайлера</w:t>
      </w:r>
      <w:proofErr w:type="spellEnd"/>
      <w:r w:rsidRPr="00731F85">
        <w:rPr>
          <w:rFonts w:ascii="Times New Roman" w:hAnsi="Times New Roman"/>
          <w:sz w:val="24"/>
          <w:szCs w:val="24"/>
        </w:rPr>
        <w:t xml:space="preserve">). Гуситское движение в Чехии.   Византийская империя и славянские государства в XII - XV вв. Экспансия турок – османов и падение Византии.  </w:t>
      </w:r>
    </w:p>
    <w:p w:rsidR="00046397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Тема 6. Культура Западной Европы в Средние века.</w:t>
      </w:r>
      <w:r w:rsidRPr="00731F85">
        <w:rPr>
          <w:rFonts w:ascii="Times New Roman" w:hAnsi="Times New Roman"/>
          <w:sz w:val="24"/>
          <w:szCs w:val="24"/>
        </w:rPr>
        <w:t xml:space="preserve"> 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 xml:space="preserve">Культура средневековой Европы. Представления средневекового человека о мире. Место религии в жизни человека и общества. Образование: школы и университеты. Сословный характер культуры. </w:t>
      </w:r>
      <w:r w:rsidRPr="00731F85">
        <w:rPr>
          <w:rFonts w:ascii="Times New Roman" w:hAnsi="Times New Roman"/>
          <w:sz w:val="24"/>
          <w:szCs w:val="24"/>
        </w:rPr>
        <w:lastRenderedPageBreak/>
        <w:t>Средневековый эпос. Рыцарская литература. Городской и крестьянский фольклор. Романский и готический стили в художественной культуре. Развитие знаний о природе и человеке. Гуманизм. Раннее Возрождение: художники и их творения.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Раздел II</w:t>
      </w:r>
      <w:r w:rsidRPr="00731F85">
        <w:rPr>
          <w:rFonts w:ascii="Times New Roman" w:hAnsi="Times New Roman"/>
          <w:b/>
          <w:sz w:val="24"/>
          <w:szCs w:val="24"/>
          <w:lang w:val="en-US"/>
        </w:rPr>
        <w:t>I</w:t>
      </w:r>
      <w:r w:rsidRPr="00731F85">
        <w:rPr>
          <w:rFonts w:ascii="Times New Roman" w:hAnsi="Times New Roman"/>
          <w:b/>
          <w:sz w:val="24"/>
          <w:szCs w:val="24"/>
        </w:rPr>
        <w:t>.</w:t>
      </w:r>
      <w:r w:rsidR="00046397">
        <w:rPr>
          <w:rFonts w:ascii="Times New Roman" w:hAnsi="Times New Roman"/>
          <w:b/>
          <w:sz w:val="24"/>
          <w:szCs w:val="24"/>
        </w:rPr>
        <w:t xml:space="preserve">  Страны Востока в Средние века (1 час)</w:t>
      </w:r>
    </w:p>
    <w:p w:rsidR="00046397" w:rsidRDefault="00EA5AEC" w:rsidP="00EA5AE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Тема 7. Народы Азии, Америки и Африки в Средние века.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 xml:space="preserve"> Османская империя: завоевания турок – османов, управление империей, положение покорённых народов. Монгольская держава: общественный строй монгольских племён, завоевания Чингисхана и его потомков, управление подчинёнными территориями. Китай: империи, правители и подданные, борьба против завоевателей. Япония в Средние века. Индия: раздробленность индийских княжеств, вторжение мусульман, Делийский султанат. Культура народов Востока. Литература. Архитектура. Традиционные искусства и ремёсла.</w:t>
      </w:r>
    </w:p>
    <w:p w:rsidR="00046397" w:rsidRDefault="00EA5AEC" w:rsidP="00EA5AE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1F85">
        <w:rPr>
          <w:rFonts w:ascii="Times New Roman" w:hAnsi="Times New Roman"/>
          <w:b/>
          <w:sz w:val="24"/>
          <w:szCs w:val="24"/>
        </w:rPr>
        <w:t>Раздел I</w:t>
      </w:r>
      <w:r w:rsidRPr="00731F85">
        <w:rPr>
          <w:rFonts w:ascii="Times New Roman" w:hAnsi="Times New Roman"/>
          <w:b/>
          <w:sz w:val="24"/>
          <w:szCs w:val="24"/>
          <w:lang w:val="en-US"/>
        </w:rPr>
        <w:t>V</w:t>
      </w:r>
      <w:r w:rsidRPr="00731F85">
        <w:rPr>
          <w:rFonts w:ascii="Times New Roman" w:hAnsi="Times New Roman"/>
          <w:b/>
          <w:sz w:val="24"/>
          <w:szCs w:val="24"/>
        </w:rPr>
        <w:t xml:space="preserve">.Государства доколумбовой Америки. </w:t>
      </w:r>
      <w:r w:rsidR="00046397">
        <w:rPr>
          <w:rFonts w:ascii="Times New Roman" w:hAnsi="Times New Roman"/>
          <w:b/>
          <w:sz w:val="24"/>
          <w:szCs w:val="24"/>
        </w:rPr>
        <w:t>(1 час)</w:t>
      </w:r>
    </w:p>
    <w:p w:rsidR="00EA5AEC" w:rsidRPr="00731F85" w:rsidRDefault="00EA5AEC" w:rsidP="00EA5AEC">
      <w:pPr>
        <w:spacing w:after="0"/>
        <w:jc w:val="both"/>
        <w:rPr>
          <w:rFonts w:ascii="Times New Roman" w:eastAsia="Calibri" w:hAnsi="Times New Roman"/>
          <w:b/>
          <w:sz w:val="24"/>
          <w:szCs w:val="24"/>
          <w:lang w:eastAsia="ar-SA"/>
        </w:rPr>
      </w:pPr>
      <w:r w:rsidRPr="00731F85">
        <w:rPr>
          <w:rFonts w:ascii="Times New Roman" w:hAnsi="Times New Roman"/>
          <w:b/>
          <w:sz w:val="24"/>
          <w:szCs w:val="24"/>
        </w:rPr>
        <w:t xml:space="preserve">Тема 8. </w:t>
      </w:r>
      <w:r w:rsidRPr="00046397">
        <w:rPr>
          <w:rFonts w:ascii="Times New Roman" w:eastAsia="Calibri" w:hAnsi="Times New Roman"/>
          <w:b/>
          <w:sz w:val="24"/>
          <w:szCs w:val="24"/>
          <w:lang w:eastAsia="ar-SA"/>
        </w:rPr>
        <w:t>Государства и народы Африки и доколумбовой Америки.</w:t>
      </w:r>
    </w:p>
    <w:p w:rsidR="00EA5AEC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1F85">
        <w:rPr>
          <w:rFonts w:ascii="Times New Roman" w:hAnsi="Times New Roman"/>
          <w:sz w:val="24"/>
          <w:szCs w:val="24"/>
        </w:rPr>
        <w:t>Общественный строй. Религиозные верования населения. Культура. Историческое и культурное наследие Средневековья.</w:t>
      </w: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4D54" w:rsidRDefault="00234D54" w:rsidP="007525A8">
      <w:pPr>
        <w:spacing w:after="0"/>
        <w:rPr>
          <w:rFonts w:hAnsi="Times New Roman"/>
          <w:b/>
          <w:sz w:val="24"/>
          <w:szCs w:val="24"/>
          <w:u w:val="single"/>
          <w:lang w:eastAsia="en-US"/>
        </w:rPr>
      </w:pPr>
    </w:p>
    <w:p w:rsidR="00234D54" w:rsidRDefault="00234D54" w:rsidP="00234D54">
      <w:pPr>
        <w:spacing w:after="0"/>
        <w:jc w:val="center"/>
        <w:rPr>
          <w:rFonts w:hAnsi="Times New Roman"/>
          <w:b/>
          <w:sz w:val="24"/>
          <w:szCs w:val="24"/>
          <w:u w:val="single"/>
          <w:lang w:eastAsia="en-US"/>
        </w:rPr>
      </w:pPr>
    </w:p>
    <w:p w:rsidR="00B519BC" w:rsidRDefault="00B519BC" w:rsidP="00234D54">
      <w:pPr>
        <w:spacing w:after="0"/>
        <w:jc w:val="center"/>
        <w:rPr>
          <w:rFonts w:hAnsi="Times New Roman"/>
          <w:b/>
          <w:sz w:val="24"/>
          <w:szCs w:val="24"/>
          <w:u w:val="single"/>
          <w:lang w:eastAsia="en-US"/>
        </w:rPr>
      </w:pPr>
    </w:p>
    <w:p w:rsidR="00B519BC" w:rsidRDefault="00B519BC" w:rsidP="00234D54">
      <w:pPr>
        <w:spacing w:after="0"/>
        <w:jc w:val="center"/>
        <w:rPr>
          <w:rFonts w:hAnsi="Times New Roman"/>
          <w:b/>
          <w:sz w:val="24"/>
          <w:szCs w:val="24"/>
          <w:u w:val="single"/>
          <w:lang w:eastAsia="en-US"/>
        </w:rPr>
      </w:pPr>
    </w:p>
    <w:p w:rsidR="00B519BC" w:rsidRDefault="00B519BC" w:rsidP="00234D54">
      <w:pPr>
        <w:spacing w:after="0"/>
        <w:jc w:val="center"/>
        <w:rPr>
          <w:rFonts w:hAnsi="Times New Roman"/>
          <w:b/>
          <w:sz w:val="24"/>
          <w:szCs w:val="24"/>
          <w:u w:val="single"/>
          <w:lang w:eastAsia="en-US"/>
        </w:rPr>
      </w:pPr>
    </w:p>
    <w:p w:rsidR="00B519BC" w:rsidRDefault="00B519BC" w:rsidP="00234D54">
      <w:pPr>
        <w:spacing w:after="0"/>
        <w:jc w:val="center"/>
        <w:rPr>
          <w:rFonts w:hAnsi="Times New Roman"/>
          <w:b/>
          <w:sz w:val="24"/>
          <w:szCs w:val="24"/>
          <w:u w:val="single"/>
          <w:lang w:eastAsia="en-US"/>
        </w:rPr>
      </w:pPr>
    </w:p>
    <w:p w:rsidR="00B519BC" w:rsidRDefault="00B519BC" w:rsidP="00234D54">
      <w:pPr>
        <w:spacing w:after="0"/>
        <w:jc w:val="center"/>
        <w:rPr>
          <w:rFonts w:hAnsi="Times New Roman"/>
          <w:b/>
          <w:sz w:val="24"/>
          <w:szCs w:val="24"/>
          <w:u w:val="single"/>
          <w:lang w:eastAsia="en-US"/>
        </w:rPr>
      </w:pPr>
    </w:p>
    <w:p w:rsidR="00B519BC" w:rsidRDefault="00B519BC" w:rsidP="00234D54">
      <w:pPr>
        <w:spacing w:after="0"/>
        <w:jc w:val="center"/>
        <w:rPr>
          <w:rFonts w:hAnsi="Times New Roman"/>
          <w:b/>
          <w:sz w:val="24"/>
          <w:szCs w:val="24"/>
          <w:u w:val="single"/>
          <w:lang w:eastAsia="en-US"/>
        </w:rPr>
      </w:pPr>
    </w:p>
    <w:p w:rsidR="00B519BC" w:rsidRDefault="00B519BC" w:rsidP="00234D54">
      <w:pPr>
        <w:spacing w:after="0"/>
        <w:jc w:val="center"/>
        <w:rPr>
          <w:rFonts w:hAnsi="Times New Roman"/>
          <w:b/>
          <w:sz w:val="24"/>
          <w:szCs w:val="24"/>
          <w:u w:val="single"/>
          <w:lang w:eastAsia="en-US"/>
        </w:rPr>
      </w:pPr>
    </w:p>
    <w:p w:rsidR="00520BD8" w:rsidRPr="00234D54" w:rsidRDefault="00EA5AEC" w:rsidP="00234D54">
      <w:pPr>
        <w:spacing w:after="0"/>
        <w:jc w:val="center"/>
        <w:rPr>
          <w:rFonts w:hAnsi="Times New Roman"/>
          <w:b/>
          <w:sz w:val="24"/>
          <w:szCs w:val="24"/>
          <w:u w:val="single"/>
          <w:lang w:eastAsia="en-US"/>
        </w:rPr>
      </w:pPr>
      <w:r w:rsidRPr="00731F85">
        <w:rPr>
          <w:rFonts w:hAnsi="Times New Roman"/>
          <w:b/>
          <w:sz w:val="24"/>
          <w:szCs w:val="24"/>
          <w:u w:val="single"/>
          <w:lang w:eastAsia="en-US"/>
        </w:rPr>
        <w:t>Содержание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>курса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 xml:space="preserve"> "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>История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>России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>" (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>в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>рамках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>учебного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>предмета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  <w:lang w:eastAsia="en-US"/>
        </w:rPr>
        <w:t>«История»</w:t>
      </w:r>
      <w:r w:rsidR="00B519BC">
        <w:rPr>
          <w:rFonts w:hAnsi="Times New Roman"/>
          <w:b/>
          <w:sz w:val="24"/>
          <w:szCs w:val="24"/>
          <w:u w:val="single"/>
          <w:lang w:eastAsia="en-US"/>
        </w:rPr>
        <w:t>)</w:t>
      </w:r>
    </w:p>
    <w:p w:rsidR="00EA5AEC" w:rsidRPr="00731F85" w:rsidRDefault="00EA5AEC" w:rsidP="00EA5AEC">
      <w:pPr>
        <w:widowControl w:val="0"/>
        <w:spacing w:after="0"/>
        <w:jc w:val="center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  <w:lang w:eastAsia="en-US"/>
        </w:rPr>
        <w:t xml:space="preserve">6 </w:t>
      </w:r>
      <w:r w:rsidRPr="00731F85">
        <w:rPr>
          <w:rFonts w:hAnsi="Times New Roman"/>
          <w:b/>
          <w:sz w:val="24"/>
          <w:szCs w:val="24"/>
          <w:lang w:eastAsia="en-US"/>
        </w:rPr>
        <w:t>класс</w:t>
      </w:r>
      <w:r w:rsidRPr="00731F85">
        <w:rPr>
          <w:rFonts w:hAnsi="Times New Roman"/>
          <w:b/>
          <w:sz w:val="24"/>
          <w:szCs w:val="24"/>
          <w:lang w:eastAsia="en-US"/>
        </w:rPr>
        <w:t xml:space="preserve"> </w:t>
      </w:r>
    </w:p>
    <w:p w:rsidR="00EA5AEC" w:rsidRPr="00520BD8" w:rsidRDefault="00EA5AEC" w:rsidP="00EA5AEC">
      <w:pPr>
        <w:widowControl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20BD8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ИСТОРИЯ РОССИИ </w:t>
      </w:r>
    </w:p>
    <w:p w:rsidR="00EA5AEC" w:rsidRPr="00520BD8" w:rsidRDefault="00EA5AEC" w:rsidP="00EA5AEC">
      <w:pPr>
        <w:spacing w:after="0"/>
        <w:ind w:firstLine="550"/>
        <w:jc w:val="center"/>
        <w:rPr>
          <w:rFonts w:ascii="Times New Roman" w:hAnsi="Times New Roman" w:cs="Times New Roman"/>
          <w:sz w:val="24"/>
          <w:szCs w:val="24"/>
        </w:rPr>
      </w:pPr>
      <w:r w:rsidRPr="00520BD8">
        <w:rPr>
          <w:rFonts w:ascii="Times New Roman" w:hAnsi="Times New Roman" w:cs="Times New Roman"/>
          <w:b/>
          <w:sz w:val="24"/>
          <w:szCs w:val="24"/>
        </w:rPr>
        <w:t>ОТ ДРЕВНЕЙ РУСИ К РОССИЙСКОМУ ГОСУДАРСТВУ</w:t>
      </w:r>
    </w:p>
    <w:p w:rsidR="00EA5AEC" w:rsidRPr="00520BD8" w:rsidRDefault="00EA5AEC" w:rsidP="00EA5AEC">
      <w:pPr>
        <w:spacing w:after="0"/>
        <w:ind w:firstLine="550"/>
        <w:jc w:val="center"/>
        <w:rPr>
          <w:rFonts w:ascii="Times New Roman" w:hAnsi="Times New Roman" w:cs="Times New Roman"/>
          <w:sz w:val="24"/>
          <w:szCs w:val="24"/>
        </w:rPr>
      </w:pPr>
      <w:r w:rsidRPr="00520BD8">
        <w:rPr>
          <w:rFonts w:ascii="Times New Roman" w:hAnsi="Times New Roman" w:cs="Times New Roman"/>
          <w:b/>
          <w:sz w:val="24"/>
          <w:szCs w:val="24"/>
        </w:rPr>
        <w:t xml:space="preserve"> (С ДРЕВНОСТИ ДО КОНЦА XV в</w:t>
      </w:r>
      <w:r w:rsidR="00046397" w:rsidRPr="00520BD8">
        <w:rPr>
          <w:rFonts w:ascii="Times New Roman" w:hAnsi="Times New Roman" w:cs="Times New Roman"/>
          <w:b/>
          <w:sz w:val="24"/>
          <w:szCs w:val="24"/>
        </w:rPr>
        <w:t>.) (39</w:t>
      </w:r>
      <w:r w:rsidRPr="00520BD8">
        <w:rPr>
          <w:rFonts w:ascii="Times New Roman" w:hAnsi="Times New Roman" w:cs="Times New Roman"/>
          <w:b/>
          <w:sz w:val="24"/>
          <w:szCs w:val="24"/>
        </w:rPr>
        <w:t xml:space="preserve"> ч)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b/>
          <w:sz w:val="24"/>
          <w:szCs w:val="24"/>
          <w:u w:val="single"/>
        </w:rPr>
      </w:pPr>
      <w:r w:rsidRPr="00731F85">
        <w:rPr>
          <w:rFonts w:hAnsi="Times New Roman"/>
          <w:b/>
          <w:sz w:val="24"/>
          <w:szCs w:val="24"/>
        </w:rPr>
        <w:t xml:space="preserve">  </w:t>
      </w:r>
      <w:r w:rsidRPr="00731F85">
        <w:rPr>
          <w:rFonts w:hAnsi="Times New Roman"/>
          <w:b/>
          <w:sz w:val="24"/>
          <w:szCs w:val="24"/>
          <w:u w:val="single"/>
        </w:rPr>
        <w:t>Введение</w:t>
      </w:r>
      <w:r w:rsidRPr="00731F85">
        <w:rPr>
          <w:rFonts w:hAnsi="Times New Roman"/>
          <w:b/>
          <w:sz w:val="24"/>
          <w:szCs w:val="24"/>
          <w:u w:val="single"/>
        </w:rPr>
        <w:t xml:space="preserve">  </w:t>
      </w:r>
      <w:r w:rsidRPr="00520BD8">
        <w:rPr>
          <w:rFonts w:ascii="Times New Roman" w:hAnsi="Times New Roman" w:cs="Times New Roman"/>
          <w:b/>
          <w:sz w:val="24"/>
          <w:szCs w:val="24"/>
          <w:u w:val="single"/>
        </w:rPr>
        <w:t>(1 час)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Введение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Наша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Родина</w:t>
      </w: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Россия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Предмет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отечественной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История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неотъемлемая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часть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всемирно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исторического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процесса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Факторы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самобытности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российской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Природный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фактор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отечественной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Источники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российской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Историческое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пространство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символы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российской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Кто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для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фальсифицирует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историю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России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b/>
          <w:sz w:val="24"/>
          <w:szCs w:val="24"/>
          <w:u w:val="single"/>
        </w:rPr>
      </w:pPr>
      <w:r w:rsidRPr="00731F85">
        <w:rPr>
          <w:rFonts w:hAnsi="Times New Roman"/>
          <w:b/>
          <w:sz w:val="24"/>
          <w:szCs w:val="24"/>
          <w:u w:val="single"/>
        </w:rPr>
        <w:t>Глава</w:t>
      </w:r>
      <w:r w:rsidRPr="00731F85">
        <w:rPr>
          <w:rFonts w:hAnsi="Times New Roman"/>
          <w:b/>
          <w:sz w:val="24"/>
          <w:szCs w:val="24"/>
          <w:u w:val="single"/>
        </w:rPr>
        <w:t xml:space="preserve"> 1. </w:t>
      </w:r>
      <w:r w:rsidRPr="00731F85">
        <w:rPr>
          <w:rFonts w:hAnsi="Times New Roman"/>
          <w:b/>
          <w:sz w:val="24"/>
          <w:szCs w:val="24"/>
          <w:u w:val="single"/>
        </w:rPr>
        <w:t>Народы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и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государства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на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территории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нашей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страны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в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древности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="00D71F2C"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="00046397">
        <w:rPr>
          <w:rFonts w:hAnsi="Times New Roman"/>
          <w:b/>
          <w:sz w:val="24"/>
          <w:szCs w:val="24"/>
          <w:u w:val="single"/>
        </w:rPr>
        <w:t>( 4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="00046397">
        <w:rPr>
          <w:rFonts w:hAnsi="Times New Roman"/>
          <w:b/>
          <w:sz w:val="24"/>
          <w:szCs w:val="24"/>
          <w:u w:val="single"/>
        </w:rPr>
        <w:t>часа</w:t>
      </w:r>
      <w:r w:rsidRPr="00731F85">
        <w:rPr>
          <w:rFonts w:hAnsi="Times New Roman"/>
          <w:b/>
          <w:sz w:val="24"/>
          <w:szCs w:val="24"/>
          <w:u w:val="single"/>
        </w:rPr>
        <w:t>)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Древние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люди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стоянки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территории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современной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Появление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расселение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человека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территории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современной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Древнейшие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стоянки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человека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территории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современной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России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Зарождение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родового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строя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Совершенствование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орудий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труда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Первые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общества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Неполитическая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революция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Первые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скотоводы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земледельцы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ремесленники</w:t>
      </w:r>
      <w:r w:rsidRPr="00731F85">
        <w:rPr>
          <w:rFonts w:hAnsi="Times New Roman"/>
          <w:sz w:val="24"/>
          <w:szCs w:val="24"/>
        </w:rPr>
        <w:t xml:space="preserve">.  </w:t>
      </w:r>
      <w:r w:rsidRPr="00731F85">
        <w:rPr>
          <w:rFonts w:hAnsi="Times New Roman"/>
          <w:sz w:val="24"/>
          <w:szCs w:val="24"/>
        </w:rPr>
        <w:t>Зарождение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земледелия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скотоводств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ремесла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Начало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распада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первобытного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общества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Появление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первых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городов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Государство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Народ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Образование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первых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государств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Греческие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города</w:t>
      </w: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государства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Северного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Причерноморья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Скифское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царство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Малые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Причерноморья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эллинистическую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эпоху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упадок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причерноморских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Великое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переселение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судьбах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нашей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страны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Дербент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Тюркский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каганат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Хазарский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каганат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Великая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Булгария</w:t>
      </w:r>
      <w:proofErr w:type="spellEnd"/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Жители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лесной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полосы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Восточной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Европы</w:t>
      </w:r>
      <w:r w:rsidRPr="00731F85">
        <w:rPr>
          <w:rFonts w:hAnsi="Times New Roman"/>
          <w:sz w:val="24"/>
          <w:szCs w:val="24"/>
        </w:rPr>
        <w:t>..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Восточные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славяне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соседи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Происхождение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восточных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славян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Хозяйство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славян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Быт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нравы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восточных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славян</w:t>
      </w:r>
      <w:r w:rsidRPr="00731F85">
        <w:rPr>
          <w:rFonts w:hAnsi="Times New Roman"/>
          <w:sz w:val="24"/>
          <w:szCs w:val="24"/>
        </w:rPr>
        <w:t xml:space="preserve">.  </w:t>
      </w:r>
      <w:r w:rsidRPr="00731F85">
        <w:rPr>
          <w:rFonts w:hAnsi="Times New Roman"/>
          <w:sz w:val="24"/>
          <w:szCs w:val="24"/>
        </w:rPr>
        <w:t>Духовный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мир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славян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Общины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земледельцев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Восточные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славяне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соседи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Народное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ополчение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Вече</w:t>
      </w:r>
      <w:r w:rsidRPr="00731F85">
        <w:rPr>
          <w:rFonts w:hAnsi="Times New Roman"/>
          <w:sz w:val="24"/>
          <w:szCs w:val="24"/>
        </w:rPr>
        <w:t xml:space="preserve">.  </w:t>
      </w:r>
      <w:r w:rsidRPr="00731F85">
        <w:rPr>
          <w:rFonts w:hAnsi="Times New Roman"/>
          <w:sz w:val="24"/>
          <w:szCs w:val="24"/>
        </w:rPr>
        <w:t>Колонизация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Традиционные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верования</w:t>
      </w:r>
      <w:r w:rsidRPr="00731F85">
        <w:rPr>
          <w:rFonts w:hAnsi="Times New Roman"/>
          <w:sz w:val="24"/>
          <w:szCs w:val="24"/>
        </w:rPr>
        <w:t xml:space="preserve">.  </w:t>
      </w:r>
    </w:p>
    <w:p w:rsidR="00D0429E" w:rsidRPr="00046397" w:rsidRDefault="00D71F2C" w:rsidP="00EA5AEC">
      <w:pPr>
        <w:spacing w:after="0"/>
        <w:ind w:firstLine="550"/>
        <w:jc w:val="both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Контрольная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работа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="00EA5AEC" w:rsidRPr="00731F85">
        <w:rPr>
          <w:rFonts w:hAnsi="Times New Roman"/>
          <w:b/>
          <w:sz w:val="24"/>
          <w:szCs w:val="24"/>
        </w:rPr>
        <w:t xml:space="preserve"> </w:t>
      </w:r>
      <w:r w:rsidR="00EA5AEC" w:rsidRPr="00731F85">
        <w:rPr>
          <w:rFonts w:hAnsi="Times New Roman"/>
          <w:b/>
          <w:sz w:val="24"/>
          <w:szCs w:val="24"/>
        </w:rPr>
        <w:t>по</w:t>
      </w:r>
      <w:r w:rsidR="00EA5AEC" w:rsidRPr="00731F85">
        <w:rPr>
          <w:rFonts w:hAnsi="Times New Roman"/>
          <w:b/>
          <w:sz w:val="24"/>
          <w:szCs w:val="24"/>
        </w:rPr>
        <w:t xml:space="preserve"> </w:t>
      </w:r>
      <w:r w:rsidR="00EA5AEC" w:rsidRPr="00731F85">
        <w:rPr>
          <w:rFonts w:hAnsi="Times New Roman"/>
          <w:b/>
          <w:sz w:val="24"/>
          <w:szCs w:val="24"/>
        </w:rPr>
        <w:t>теме</w:t>
      </w:r>
      <w:r w:rsidR="00EA5AEC" w:rsidRPr="00731F85">
        <w:rPr>
          <w:rFonts w:hAnsi="Times New Roman"/>
          <w:b/>
          <w:sz w:val="24"/>
          <w:szCs w:val="24"/>
        </w:rPr>
        <w:t>: "</w:t>
      </w:r>
      <w:r w:rsidR="00EA5AEC" w:rsidRPr="00731F85">
        <w:rPr>
          <w:rFonts w:hAnsi="Times New Roman"/>
          <w:b/>
          <w:sz w:val="24"/>
          <w:szCs w:val="24"/>
        </w:rPr>
        <w:t>Народы</w:t>
      </w:r>
      <w:r w:rsidR="00EA5AEC" w:rsidRPr="00731F85">
        <w:rPr>
          <w:rFonts w:hAnsi="Times New Roman"/>
          <w:b/>
          <w:sz w:val="24"/>
          <w:szCs w:val="24"/>
        </w:rPr>
        <w:t xml:space="preserve"> </w:t>
      </w:r>
      <w:r w:rsidR="00EA5AEC" w:rsidRPr="00731F85">
        <w:rPr>
          <w:rFonts w:hAnsi="Times New Roman"/>
          <w:b/>
          <w:sz w:val="24"/>
          <w:szCs w:val="24"/>
        </w:rPr>
        <w:t>и</w:t>
      </w:r>
      <w:r w:rsidR="00EA5AEC" w:rsidRPr="00731F85">
        <w:rPr>
          <w:rFonts w:hAnsi="Times New Roman"/>
          <w:b/>
          <w:sz w:val="24"/>
          <w:szCs w:val="24"/>
        </w:rPr>
        <w:t xml:space="preserve"> </w:t>
      </w:r>
      <w:r w:rsidR="00EA5AEC" w:rsidRPr="00731F85">
        <w:rPr>
          <w:rFonts w:hAnsi="Times New Roman"/>
          <w:b/>
          <w:sz w:val="24"/>
          <w:szCs w:val="24"/>
        </w:rPr>
        <w:t>государства</w:t>
      </w:r>
      <w:r w:rsidR="00EA5AEC" w:rsidRPr="00731F85">
        <w:rPr>
          <w:rFonts w:hAnsi="Times New Roman"/>
          <w:b/>
          <w:sz w:val="24"/>
          <w:szCs w:val="24"/>
        </w:rPr>
        <w:t xml:space="preserve"> </w:t>
      </w:r>
      <w:r w:rsidR="00EA5AEC" w:rsidRPr="00731F85">
        <w:rPr>
          <w:rFonts w:hAnsi="Times New Roman"/>
          <w:b/>
          <w:sz w:val="24"/>
          <w:szCs w:val="24"/>
        </w:rPr>
        <w:t>на</w:t>
      </w:r>
      <w:r w:rsidR="00EA5AEC" w:rsidRPr="00731F85">
        <w:rPr>
          <w:rFonts w:hAnsi="Times New Roman"/>
          <w:b/>
          <w:sz w:val="24"/>
          <w:szCs w:val="24"/>
        </w:rPr>
        <w:t xml:space="preserve"> </w:t>
      </w:r>
      <w:r w:rsidR="00EA5AEC" w:rsidRPr="00731F85">
        <w:rPr>
          <w:rFonts w:hAnsi="Times New Roman"/>
          <w:b/>
          <w:sz w:val="24"/>
          <w:szCs w:val="24"/>
        </w:rPr>
        <w:t>территории</w:t>
      </w:r>
      <w:r w:rsidR="00EA5AEC" w:rsidRPr="00731F85">
        <w:rPr>
          <w:rFonts w:hAnsi="Times New Roman"/>
          <w:b/>
          <w:sz w:val="24"/>
          <w:szCs w:val="24"/>
        </w:rPr>
        <w:t xml:space="preserve"> </w:t>
      </w:r>
      <w:r w:rsidR="00EA5AEC" w:rsidRPr="00731F85">
        <w:rPr>
          <w:rFonts w:hAnsi="Times New Roman"/>
          <w:b/>
          <w:sz w:val="24"/>
          <w:szCs w:val="24"/>
        </w:rPr>
        <w:t>нашей</w:t>
      </w:r>
      <w:r w:rsidR="00EA5AEC" w:rsidRPr="00731F85">
        <w:rPr>
          <w:rFonts w:hAnsi="Times New Roman"/>
          <w:b/>
          <w:sz w:val="24"/>
          <w:szCs w:val="24"/>
        </w:rPr>
        <w:t xml:space="preserve"> </w:t>
      </w:r>
      <w:r w:rsidR="00EA5AEC" w:rsidRPr="00731F85">
        <w:rPr>
          <w:rFonts w:hAnsi="Times New Roman"/>
          <w:b/>
          <w:sz w:val="24"/>
          <w:szCs w:val="24"/>
        </w:rPr>
        <w:t>страны</w:t>
      </w:r>
      <w:r w:rsidR="00EA5AEC" w:rsidRPr="00731F85">
        <w:rPr>
          <w:rFonts w:hAnsi="Times New Roman"/>
          <w:b/>
          <w:sz w:val="24"/>
          <w:szCs w:val="24"/>
        </w:rPr>
        <w:t xml:space="preserve"> </w:t>
      </w:r>
      <w:r w:rsidR="00EA5AEC" w:rsidRPr="00731F85">
        <w:rPr>
          <w:rFonts w:hAnsi="Times New Roman"/>
          <w:b/>
          <w:sz w:val="24"/>
          <w:szCs w:val="24"/>
        </w:rPr>
        <w:t>в</w:t>
      </w:r>
      <w:r w:rsidR="00EA5AEC" w:rsidRPr="00731F85">
        <w:rPr>
          <w:rFonts w:hAnsi="Times New Roman"/>
          <w:b/>
          <w:sz w:val="24"/>
          <w:szCs w:val="24"/>
        </w:rPr>
        <w:t xml:space="preserve"> </w:t>
      </w:r>
      <w:r w:rsidR="00EA5AEC" w:rsidRPr="00731F85">
        <w:rPr>
          <w:rFonts w:hAnsi="Times New Roman"/>
          <w:b/>
          <w:sz w:val="24"/>
          <w:szCs w:val="24"/>
        </w:rPr>
        <w:t>древности</w:t>
      </w:r>
      <w:r w:rsidR="00EA5AEC" w:rsidRPr="00731F85">
        <w:rPr>
          <w:rFonts w:hAnsi="Times New Roman"/>
          <w:b/>
          <w:sz w:val="24"/>
          <w:szCs w:val="24"/>
        </w:rPr>
        <w:t>"</w:t>
      </w:r>
    </w:p>
    <w:p w:rsidR="00EA5AEC" w:rsidRPr="00046397" w:rsidRDefault="00EA5AEC" w:rsidP="00EA5AEC">
      <w:pPr>
        <w:spacing w:after="0"/>
        <w:ind w:firstLine="55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6397">
        <w:rPr>
          <w:rFonts w:ascii="Times New Roman" w:hAnsi="Times New Roman" w:cs="Times New Roman"/>
          <w:b/>
          <w:sz w:val="24"/>
          <w:szCs w:val="24"/>
          <w:u w:val="single"/>
        </w:rPr>
        <w:t xml:space="preserve">Глава </w:t>
      </w:r>
      <w:r w:rsidRPr="0004639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II</w:t>
      </w:r>
      <w:r w:rsidRPr="00046397">
        <w:rPr>
          <w:rFonts w:ascii="Times New Roman" w:hAnsi="Times New Roman" w:cs="Times New Roman"/>
          <w:b/>
          <w:sz w:val="24"/>
          <w:szCs w:val="24"/>
          <w:u w:val="single"/>
        </w:rPr>
        <w:t xml:space="preserve">. Русь в </w:t>
      </w:r>
      <w:r w:rsidRPr="0004639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IX</w:t>
      </w:r>
      <w:r w:rsidRPr="00046397">
        <w:rPr>
          <w:rFonts w:ascii="Times New Roman" w:hAnsi="Times New Roman" w:cs="Times New Roman"/>
          <w:b/>
          <w:sz w:val="24"/>
          <w:szCs w:val="24"/>
          <w:u w:val="single"/>
        </w:rPr>
        <w:t xml:space="preserve"> - первой половине </w:t>
      </w:r>
      <w:r w:rsidRPr="0004639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XII</w:t>
      </w:r>
      <w:r w:rsidRPr="00046397">
        <w:rPr>
          <w:rFonts w:ascii="Times New Roman" w:hAnsi="Times New Roman" w:cs="Times New Roman"/>
          <w:b/>
          <w:sz w:val="24"/>
          <w:szCs w:val="24"/>
          <w:u w:val="single"/>
        </w:rPr>
        <w:t xml:space="preserve"> в</w:t>
      </w:r>
      <w:r w:rsidR="00046397" w:rsidRPr="00046397">
        <w:rPr>
          <w:rFonts w:ascii="Times New Roman" w:hAnsi="Times New Roman" w:cs="Times New Roman"/>
          <w:b/>
          <w:sz w:val="24"/>
          <w:szCs w:val="24"/>
          <w:u w:val="single"/>
        </w:rPr>
        <w:t>. (11</w:t>
      </w:r>
      <w:r w:rsidRPr="00046397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часов)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Первые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известия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Происхождение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народа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русь</w:t>
      </w:r>
      <w:proofErr w:type="spellEnd"/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чем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говорит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археология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Споры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норманистов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антинорманистов</w:t>
      </w:r>
      <w:proofErr w:type="spellEnd"/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Становление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Древнерусского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Образование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Захват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Киева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путь</w:t>
      </w:r>
      <w:r w:rsidRPr="00731F85">
        <w:rPr>
          <w:rFonts w:hAnsi="Times New Roman"/>
          <w:sz w:val="24"/>
          <w:szCs w:val="24"/>
        </w:rPr>
        <w:t xml:space="preserve"> "</w:t>
      </w:r>
      <w:r w:rsidRPr="00731F85">
        <w:rPr>
          <w:rFonts w:hAnsi="Times New Roman"/>
          <w:sz w:val="24"/>
          <w:szCs w:val="24"/>
        </w:rPr>
        <w:t>из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варяг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греки</w:t>
      </w:r>
      <w:r w:rsidRPr="00731F85">
        <w:rPr>
          <w:rFonts w:hAnsi="Times New Roman"/>
          <w:sz w:val="24"/>
          <w:szCs w:val="24"/>
        </w:rPr>
        <w:t xml:space="preserve">". </w:t>
      </w:r>
      <w:r w:rsidRPr="00731F85">
        <w:rPr>
          <w:rFonts w:hAnsi="Times New Roman"/>
          <w:sz w:val="24"/>
          <w:szCs w:val="24"/>
        </w:rPr>
        <w:t>Олег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Игорь</w:t>
      </w: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первые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князья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Древнерусского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Борьба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древлянами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реформы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Ольги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Походы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Святослава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Уроки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погосты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Правление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князя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Владимира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Крещение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Начало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правления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князя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Владимира</w:t>
      </w:r>
      <w:r w:rsidRPr="00731F85">
        <w:rPr>
          <w:rFonts w:hAnsi="Times New Roman"/>
          <w:sz w:val="24"/>
          <w:szCs w:val="24"/>
        </w:rPr>
        <w:t xml:space="preserve">.  </w:t>
      </w:r>
      <w:r w:rsidRPr="00731F85">
        <w:rPr>
          <w:rFonts w:hAnsi="Times New Roman"/>
          <w:sz w:val="24"/>
          <w:szCs w:val="24"/>
        </w:rPr>
        <w:t>Причины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принятия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христианства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 </w:t>
      </w:r>
      <w:r w:rsidRPr="00731F85">
        <w:rPr>
          <w:rFonts w:hAnsi="Times New Roman"/>
          <w:sz w:val="24"/>
          <w:szCs w:val="24"/>
        </w:rPr>
        <w:t>Крещение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Значение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принятия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христианства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Ярославе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Мудром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Борьба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власть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сыновей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Владимира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Внутренняя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политика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Ярослава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Мудрого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Управление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Ярославе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Отношения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другими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государствами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Гривна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Политика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Усобицы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Династический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брак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Наместник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Русь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наследниках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Ярослава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Мудрого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Владимир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Мономах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Правление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Ярославичей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Княжеские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усобицы</w:t>
      </w:r>
      <w:r w:rsidRPr="00731F85">
        <w:rPr>
          <w:rFonts w:hAnsi="Times New Roman"/>
          <w:sz w:val="24"/>
          <w:szCs w:val="24"/>
        </w:rPr>
        <w:t xml:space="preserve">. </w:t>
      </w:r>
      <w:proofErr w:type="spellStart"/>
      <w:r w:rsidRPr="00731F85">
        <w:rPr>
          <w:rFonts w:hAnsi="Times New Roman"/>
          <w:sz w:val="24"/>
          <w:szCs w:val="24"/>
        </w:rPr>
        <w:t>Любеческий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съезд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князей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Киевское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восстание</w:t>
      </w:r>
      <w:r w:rsidRPr="00731F85">
        <w:rPr>
          <w:rFonts w:hAnsi="Times New Roman"/>
          <w:sz w:val="24"/>
          <w:szCs w:val="24"/>
        </w:rPr>
        <w:t xml:space="preserve"> 1113 </w:t>
      </w:r>
      <w:r w:rsidRPr="00731F85">
        <w:rPr>
          <w:rFonts w:hAnsi="Times New Roman"/>
          <w:sz w:val="24"/>
          <w:szCs w:val="24"/>
        </w:rPr>
        <w:t>года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Правление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Владимира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Мономаха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Киеве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Общественный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церковная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организация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Формирование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древнерусской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народности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Основные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слои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населения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Древней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Общество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lastRenderedPageBreak/>
        <w:t>Бояре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Духовенство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Люди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Земельные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отношения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Вотчины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Зависимое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население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Церковная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организация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Храмы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богослужение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Митрополит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Черное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белое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духовенство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Резиденция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Епископ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Резиденция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Соборы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Приходы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Монастырь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Игумен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Миссионеры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Духовные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ценности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Древнерусские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подвижники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святые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Закупы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Общество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Смерды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Рядовичи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Культурное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пространство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Европы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Важнейшие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черты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стран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Восточной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Европы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  <w:lang w:val="en-US"/>
        </w:rPr>
        <w:t>IX</w:t>
      </w: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  <w:lang w:val="en-US"/>
        </w:rPr>
        <w:t>XII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вв</w:t>
      </w:r>
      <w:r w:rsidRPr="00731F85">
        <w:rPr>
          <w:rFonts w:hAnsi="Times New Roman"/>
          <w:sz w:val="24"/>
          <w:szCs w:val="24"/>
        </w:rPr>
        <w:t>.</w:t>
      </w:r>
      <w:r w:rsidRPr="00731F85">
        <w:rPr>
          <w:rFonts w:hAnsi="Times New Roman"/>
          <w:sz w:val="24"/>
          <w:szCs w:val="24"/>
        </w:rPr>
        <w:t>Особенности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Письменность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грамотность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Миниатюры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Устное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творчество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Зодчество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изобразительное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искусство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Литература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Художественное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ремесло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Граффити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Житие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Мозаика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Патриотизм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Самобытный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Фреска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Повседневная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жизнь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населения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Жизнь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земледельцев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Жизнь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горожан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Жизнь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князей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бояр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Место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роль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Европе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Политическая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карта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Европы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  <w:lang w:val="en-US"/>
        </w:rPr>
        <w:t>IX</w:t>
      </w: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  <w:lang w:val="en-US"/>
        </w:rPr>
        <w:t>XI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вв</w:t>
      </w:r>
      <w:r w:rsidRPr="00731F85">
        <w:rPr>
          <w:rFonts w:hAnsi="Times New Roman"/>
          <w:sz w:val="24"/>
          <w:szCs w:val="24"/>
        </w:rPr>
        <w:t>.</w:t>
      </w:r>
      <w:r w:rsidRPr="00731F85">
        <w:rPr>
          <w:rFonts w:hAnsi="Times New Roman"/>
          <w:sz w:val="24"/>
          <w:szCs w:val="24"/>
        </w:rPr>
        <w:t>Отношения</w:t>
      </w:r>
      <w:r w:rsidRPr="00731F85">
        <w:rPr>
          <w:rFonts w:hAnsi="Times New Roman"/>
          <w:sz w:val="24"/>
          <w:szCs w:val="24"/>
        </w:rPr>
        <w:t xml:space="preserve"> 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Византийской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империй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Отношения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странами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Центральной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Западной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Северной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Европы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Отношения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кочевниками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странами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Востока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Русь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международной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торговле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b/>
          <w:sz w:val="24"/>
          <w:szCs w:val="24"/>
          <w:u w:val="single"/>
        </w:rPr>
      </w:pPr>
      <w:r w:rsidRPr="00731F85">
        <w:rPr>
          <w:rFonts w:hAnsi="Times New Roman"/>
          <w:b/>
          <w:sz w:val="24"/>
          <w:szCs w:val="24"/>
          <w:u w:val="single"/>
        </w:rPr>
        <w:t>ГЛАВА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  <w:lang w:val="en-US"/>
        </w:rPr>
        <w:t>III</w:t>
      </w:r>
      <w:r w:rsidRPr="00731F85">
        <w:rPr>
          <w:rFonts w:hAnsi="Times New Roman"/>
          <w:b/>
          <w:sz w:val="24"/>
          <w:szCs w:val="24"/>
          <w:u w:val="single"/>
        </w:rPr>
        <w:t xml:space="preserve">. </w:t>
      </w:r>
      <w:r w:rsidRPr="00731F85">
        <w:rPr>
          <w:rFonts w:hAnsi="Times New Roman"/>
          <w:b/>
          <w:sz w:val="24"/>
          <w:szCs w:val="24"/>
          <w:u w:val="single"/>
        </w:rPr>
        <w:t>РУСЬ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В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СЕРЕДИНЕ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  <w:lang w:val="en-US"/>
        </w:rPr>
        <w:t>XII</w:t>
      </w:r>
      <w:r w:rsidRPr="00731F85">
        <w:rPr>
          <w:rFonts w:hAnsi="Times New Roman"/>
          <w:b/>
          <w:sz w:val="24"/>
          <w:szCs w:val="24"/>
          <w:u w:val="single"/>
        </w:rPr>
        <w:t xml:space="preserve"> - </w:t>
      </w:r>
      <w:r w:rsidRPr="00731F85">
        <w:rPr>
          <w:rFonts w:hAnsi="Times New Roman"/>
          <w:b/>
          <w:sz w:val="24"/>
          <w:szCs w:val="24"/>
          <w:u w:val="single"/>
        </w:rPr>
        <w:t>НАЧАЛЕ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  <w:lang w:val="en-US"/>
        </w:rPr>
        <w:t>XIII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="00C047C2">
        <w:rPr>
          <w:rFonts w:hAnsi="Times New Roman"/>
          <w:b/>
          <w:sz w:val="24"/>
          <w:szCs w:val="24"/>
          <w:u w:val="single"/>
        </w:rPr>
        <w:t xml:space="preserve"> </w:t>
      </w:r>
      <w:r w:rsidR="00C047C2">
        <w:rPr>
          <w:rFonts w:hAnsi="Times New Roman"/>
          <w:b/>
          <w:sz w:val="24"/>
          <w:szCs w:val="24"/>
          <w:u w:val="single"/>
        </w:rPr>
        <w:t>вв</w:t>
      </w:r>
      <w:r w:rsidR="00C047C2">
        <w:rPr>
          <w:rFonts w:hAnsi="Times New Roman"/>
          <w:b/>
          <w:sz w:val="24"/>
          <w:szCs w:val="24"/>
          <w:u w:val="single"/>
        </w:rPr>
        <w:t>.</w:t>
      </w:r>
      <w:r w:rsidRPr="00046397">
        <w:rPr>
          <w:rFonts w:ascii="Times New Roman" w:hAnsi="Times New Roman" w:cs="Times New Roman"/>
          <w:b/>
          <w:sz w:val="24"/>
          <w:szCs w:val="24"/>
          <w:u w:val="single"/>
        </w:rPr>
        <w:t xml:space="preserve">  (5 часов)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Политическая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раздробленность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Время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политической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раздробленности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Европе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Формирование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системы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земель</w:t>
      </w:r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самостоятельных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Роль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Церкви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условиях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распада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Идея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единства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Отношения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кочевниками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Государственное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управление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период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раздробленности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Международные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связи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земель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Развитие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культуры</w:t>
      </w:r>
      <w:r w:rsidRPr="00731F85">
        <w:rPr>
          <w:rFonts w:hAnsi="Times New Roman"/>
          <w:sz w:val="24"/>
          <w:szCs w:val="24"/>
        </w:rPr>
        <w:t xml:space="preserve">: </w:t>
      </w:r>
      <w:r w:rsidRPr="00731F85">
        <w:rPr>
          <w:rFonts w:hAnsi="Times New Roman"/>
          <w:sz w:val="24"/>
          <w:szCs w:val="24"/>
        </w:rPr>
        <w:t>формирование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региональных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центров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Последствия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раздробленности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Удел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proofErr w:type="spellStart"/>
      <w:r w:rsidRPr="00731F85">
        <w:rPr>
          <w:rFonts w:hAnsi="Times New Roman"/>
          <w:sz w:val="24"/>
          <w:szCs w:val="24"/>
        </w:rPr>
        <w:t>Владимиро</w:t>
      </w:r>
      <w:proofErr w:type="spellEnd"/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Суздальское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Освоение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земель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Северо</w:t>
      </w:r>
      <w:proofErr w:type="spellEnd"/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Восточной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Характер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власти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северо</w:t>
      </w:r>
      <w:proofErr w:type="spellEnd"/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восточных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землях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Князь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Юрий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Долгорукий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Андрей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Боголюбский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Всеволод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большое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Гнездо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Культура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Владимиро</w:t>
      </w:r>
      <w:proofErr w:type="spellEnd"/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Суздальской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Аскетизм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Архитектурный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ансамбль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Новгородская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республика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Территория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Новгородской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Занятия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новгородцев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Основные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категории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населения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Новгорода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Политические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особенности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Новгородской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Культура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Новгородской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Артель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Республика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Монументальный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Южные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Юго</w:t>
      </w:r>
      <w:proofErr w:type="spellEnd"/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Западные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княжества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Киевское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Черниговское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Смоленское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княжество</w:t>
      </w:r>
      <w:r w:rsidRPr="00731F85">
        <w:rPr>
          <w:rFonts w:hAnsi="Times New Roman"/>
          <w:sz w:val="24"/>
          <w:szCs w:val="24"/>
        </w:rPr>
        <w:t xml:space="preserve">. </w:t>
      </w:r>
      <w:proofErr w:type="spellStart"/>
      <w:r w:rsidRPr="00731F85">
        <w:rPr>
          <w:rFonts w:hAnsi="Times New Roman"/>
          <w:sz w:val="24"/>
          <w:szCs w:val="24"/>
        </w:rPr>
        <w:t>Галицко</w:t>
      </w:r>
      <w:proofErr w:type="spellEnd"/>
      <w:r w:rsidRPr="00731F85">
        <w:rPr>
          <w:rFonts w:hAnsi="Times New Roman"/>
          <w:sz w:val="24"/>
          <w:szCs w:val="24"/>
        </w:rPr>
        <w:t xml:space="preserve"> - </w:t>
      </w:r>
      <w:r w:rsidRPr="00731F85">
        <w:rPr>
          <w:rFonts w:hAnsi="Times New Roman"/>
          <w:sz w:val="24"/>
          <w:szCs w:val="24"/>
        </w:rPr>
        <w:t>Волынское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княжество</w:t>
      </w:r>
      <w:r w:rsidRPr="00731F85">
        <w:rPr>
          <w:rFonts w:hAnsi="Times New Roman"/>
          <w:sz w:val="24"/>
          <w:szCs w:val="24"/>
        </w:rPr>
        <w:t xml:space="preserve">. 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b/>
          <w:sz w:val="24"/>
          <w:szCs w:val="24"/>
          <w:u w:val="single"/>
        </w:rPr>
      </w:pPr>
      <w:r w:rsidRPr="00731F85">
        <w:rPr>
          <w:rFonts w:hAnsi="Times New Roman"/>
          <w:b/>
          <w:sz w:val="24"/>
          <w:szCs w:val="24"/>
          <w:u w:val="single"/>
        </w:rPr>
        <w:t>ГЛАВА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  <w:lang w:val="en-US"/>
        </w:rPr>
        <w:t>IV</w:t>
      </w:r>
      <w:r w:rsidRPr="00731F85">
        <w:rPr>
          <w:rFonts w:hAnsi="Times New Roman"/>
          <w:b/>
          <w:sz w:val="24"/>
          <w:szCs w:val="24"/>
          <w:u w:val="single"/>
        </w:rPr>
        <w:t xml:space="preserve">. </w:t>
      </w:r>
      <w:r w:rsidRPr="00731F85">
        <w:rPr>
          <w:rFonts w:hAnsi="Times New Roman"/>
          <w:b/>
          <w:sz w:val="24"/>
          <w:szCs w:val="24"/>
          <w:u w:val="single"/>
        </w:rPr>
        <w:t>РУССКИЕ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ЗЕМЛИ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В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СЕРЕДИНЕ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  <w:lang w:val="en-US"/>
        </w:rPr>
        <w:t>XIII</w:t>
      </w:r>
      <w:r w:rsidRPr="00731F85">
        <w:rPr>
          <w:rFonts w:hAnsi="Times New Roman"/>
          <w:b/>
          <w:sz w:val="24"/>
          <w:szCs w:val="24"/>
          <w:u w:val="single"/>
        </w:rPr>
        <w:t xml:space="preserve"> - </w:t>
      </w:r>
      <w:r w:rsidRPr="00731F85">
        <w:rPr>
          <w:rFonts w:hAnsi="Times New Roman"/>
          <w:b/>
          <w:sz w:val="24"/>
          <w:szCs w:val="24"/>
          <w:u w:val="single"/>
          <w:lang w:val="en-US"/>
        </w:rPr>
        <w:t>XIV</w:t>
      </w:r>
      <w:r w:rsidRPr="00731F85">
        <w:rPr>
          <w:rFonts w:hAnsi="Times New Roman"/>
          <w:b/>
          <w:sz w:val="24"/>
          <w:szCs w:val="24"/>
          <w:u w:val="single"/>
        </w:rPr>
        <w:t xml:space="preserve"> </w:t>
      </w:r>
      <w:r w:rsidRPr="00731F85">
        <w:rPr>
          <w:rFonts w:hAnsi="Times New Roman"/>
          <w:b/>
          <w:sz w:val="24"/>
          <w:szCs w:val="24"/>
          <w:u w:val="single"/>
        </w:rPr>
        <w:t>вв</w:t>
      </w:r>
      <w:r w:rsidRPr="00731F85">
        <w:rPr>
          <w:rFonts w:hAnsi="Times New Roman"/>
          <w:b/>
          <w:sz w:val="24"/>
          <w:szCs w:val="24"/>
          <w:u w:val="single"/>
        </w:rPr>
        <w:t xml:space="preserve">.  </w:t>
      </w:r>
      <w:r w:rsidRPr="00046397">
        <w:rPr>
          <w:rFonts w:ascii="Times New Roman" w:hAnsi="Times New Roman" w:cs="Times New Roman"/>
          <w:b/>
          <w:sz w:val="24"/>
          <w:szCs w:val="24"/>
          <w:u w:val="single"/>
        </w:rPr>
        <w:t>(9 часов)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Возникновение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Монгольской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державы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Чингисхан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завоевания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Формирование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Монгольской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империи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её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влияние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развитие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народов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Евразии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Великая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Яса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Завоевательные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походы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Батыя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Восточную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Европу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последствия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Образование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Золотой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Русские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составе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Золотой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Политико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государственное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устройство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страны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Система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управления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Армия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вооружение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Налоги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повинности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населения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Города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Международная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торговля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Влияние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политическую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традицию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земель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менталитет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культуру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быт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населения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Золотая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системе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международных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связей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Южные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западные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Возникновение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Литовского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включение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состав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части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земель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Северо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западные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земли</w:t>
      </w:r>
      <w:r w:rsidRPr="00731F85">
        <w:rPr>
          <w:rFonts w:hAnsi="Times New Roman"/>
          <w:sz w:val="24"/>
          <w:szCs w:val="24"/>
        </w:rPr>
        <w:t xml:space="preserve">: </w:t>
      </w:r>
      <w:r w:rsidRPr="00731F85">
        <w:rPr>
          <w:rFonts w:hAnsi="Times New Roman"/>
          <w:sz w:val="24"/>
          <w:szCs w:val="24"/>
        </w:rPr>
        <w:t>Новгородская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Псковская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Борьба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экспансией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крестоносцев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западных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границах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Александр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Невский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Политический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строй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Новгорода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Пскова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Княжества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Северо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Восточной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Борьба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великое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Владимирское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Противостояние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Твери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Москвы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Усиление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Московского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княжества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Иван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Калита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Народные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выступления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против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ордынского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господства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Дмитрий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Донской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Куликовская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битва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Закрепление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первенствующего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положения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московских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князей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lastRenderedPageBreak/>
        <w:t>Религиозная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политика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статус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православной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церкви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Принятие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ислама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распространение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Русская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православная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церковь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условиях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ордынского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господства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Сергий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Радонежский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Культура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быт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Летописание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«Слово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погибели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земли»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«</w:t>
      </w:r>
      <w:proofErr w:type="spellStart"/>
      <w:r w:rsidRPr="00731F85">
        <w:rPr>
          <w:rFonts w:hAnsi="Times New Roman"/>
          <w:sz w:val="24"/>
          <w:szCs w:val="24"/>
        </w:rPr>
        <w:t>Задонщина</w:t>
      </w:r>
      <w:proofErr w:type="spellEnd"/>
      <w:r w:rsidRPr="00731F85">
        <w:rPr>
          <w:rFonts w:hAnsi="Times New Roman"/>
          <w:sz w:val="24"/>
          <w:szCs w:val="24"/>
        </w:rPr>
        <w:t>»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Жития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Архитектура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живопись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Феофан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Грек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Андрей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Рублёв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Ордынское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влияние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развитие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культуры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повседневную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жизнь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землях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ГЛАВА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  <w:lang w:val="en-US"/>
        </w:rPr>
        <w:t>V</w:t>
      </w:r>
      <w:r w:rsidRPr="00731F85">
        <w:rPr>
          <w:rFonts w:hAnsi="Times New Roman"/>
          <w:b/>
          <w:sz w:val="24"/>
          <w:szCs w:val="24"/>
        </w:rPr>
        <w:t xml:space="preserve">. </w:t>
      </w:r>
      <w:r w:rsidRPr="00731F85">
        <w:rPr>
          <w:rFonts w:hAnsi="Times New Roman"/>
          <w:b/>
          <w:sz w:val="24"/>
          <w:szCs w:val="24"/>
        </w:rPr>
        <w:t>ФОРМИРОВАНИЕ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ЕДИНОГО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РУССКОГО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ГОСУДАРСТВА</w:t>
      </w:r>
      <w:r w:rsidR="00046397">
        <w:rPr>
          <w:rFonts w:hAnsi="Times New Roman"/>
          <w:b/>
          <w:sz w:val="24"/>
          <w:szCs w:val="24"/>
        </w:rPr>
        <w:t xml:space="preserve">. </w:t>
      </w:r>
      <w:r w:rsidR="00A32A71">
        <w:rPr>
          <w:rFonts w:ascii="Times New Roman" w:hAnsi="Times New Roman" w:cs="Times New Roman"/>
          <w:b/>
          <w:sz w:val="24"/>
          <w:szCs w:val="24"/>
        </w:rPr>
        <w:t>( 6</w:t>
      </w:r>
      <w:r w:rsidR="008B788A" w:rsidRPr="000463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6397">
        <w:rPr>
          <w:rFonts w:ascii="Times New Roman" w:hAnsi="Times New Roman" w:cs="Times New Roman"/>
          <w:b/>
          <w:sz w:val="24"/>
          <w:szCs w:val="24"/>
        </w:rPr>
        <w:t>часов)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Политическая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карта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Европы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земель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начале</w:t>
      </w:r>
      <w:r w:rsidRPr="00731F85">
        <w:rPr>
          <w:rFonts w:hAnsi="Times New Roman"/>
          <w:sz w:val="24"/>
          <w:szCs w:val="24"/>
        </w:rPr>
        <w:t xml:space="preserve"> XV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Борьба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Литовского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Московского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княжеств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объединение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земель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Распад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Золотой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влияние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политическое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развитие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земель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Большая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Крымское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Казанское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Сибирское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ханства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Ногайская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отношения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Московским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государством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Междоусобная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война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Московском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княжестве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второй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четверти</w:t>
      </w:r>
      <w:r w:rsidRPr="00731F85">
        <w:rPr>
          <w:rFonts w:hAnsi="Times New Roman"/>
          <w:sz w:val="24"/>
          <w:szCs w:val="24"/>
        </w:rPr>
        <w:t xml:space="preserve"> XV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Василий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Тёмный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Новгород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Псков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XV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Иван</w:t>
      </w:r>
      <w:r w:rsidRPr="00731F85">
        <w:rPr>
          <w:rFonts w:hAnsi="Times New Roman"/>
          <w:sz w:val="24"/>
          <w:szCs w:val="24"/>
        </w:rPr>
        <w:t xml:space="preserve"> III. </w:t>
      </w:r>
      <w:r w:rsidRPr="00731F85">
        <w:rPr>
          <w:rFonts w:hAnsi="Times New Roman"/>
          <w:sz w:val="24"/>
          <w:szCs w:val="24"/>
        </w:rPr>
        <w:t>Присоединение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Новгорода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Твери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Москве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Ликвидация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зависимости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Принятие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общерусского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Судебника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Государственные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символы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единого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государства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Характер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экономического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развития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русских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земель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Установление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автокефалии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православной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церкви</w:t>
      </w:r>
      <w:r w:rsidRPr="00731F85">
        <w:rPr>
          <w:rFonts w:hAnsi="Times New Roman"/>
          <w:sz w:val="24"/>
          <w:szCs w:val="24"/>
        </w:rPr>
        <w:t xml:space="preserve">. </w:t>
      </w:r>
      <w:proofErr w:type="spellStart"/>
      <w:r w:rsidRPr="00731F85">
        <w:rPr>
          <w:rFonts w:hAnsi="Times New Roman"/>
          <w:sz w:val="24"/>
          <w:szCs w:val="24"/>
        </w:rPr>
        <w:t>Внутрицерковная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борьба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Ереси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Расширение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международных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связей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Московского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государства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Культурное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пространство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единого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государства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Летописание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общерусское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региональное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«Хож</w:t>
      </w:r>
      <w:r w:rsidR="00426616">
        <w:rPr>
          <w:rFonts w:hAnsi="Times New Roman"/>
          <w:sz w:val="24"/>
          <w:szCs w:val="24"/>
        </w:rPr>
        <w:t>д</w:t>
      </w:r>
      <w:r w:rsidRPr="00731F85">
        <w:rPr>
          <w:rFonts w:hAnsi="Times New Roman"/>
          <w:sz w:val="24"/>
          <w:szCs w:val="24"/>
        </w:rPr>
        <w:t>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три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моря»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Афанасия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Никитина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Архитектура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живопись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Московский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Кремль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Повседневная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жизнь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быт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населения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Итоговое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повторение</w:t>
      </w:r>
      <w:r w:rsidR="00A32A71">
        <w:rPr>
          <w:rFonts w:hAnsi="Times New Roman"/>
          <w:b/>
          <w:sz w:val="24"/>
          <w:szCs w:val="24"/>
        </w:rPr>
        <w:t>(3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часа</w:t>
      </w:r>
      <w:r w:rsidRPr="00731F85">
        <w:rPr>
          <w:rFonts w:hAnsi="Times New Roman"/>
          <w:b/>
          <w:sz w:val="24"/>
          <w:szCs w:val="24"/>
        </w:rPr>
        <w:t>)</w:t>
      </w:r>
    </w:p>
    <w:p w:rsidR="002C184B" w:rsidRDefault="002C184B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D0429E" w:rsidRDefault="00D0429E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2A3186" w:rsidRDefault="002A3186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D0429E" w:rsidRDefault="00D0429E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D0429E" w:rsidRDefault="00D0429E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D0429E" w:rsidRDefault="00D0429E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D0429E" w:rsidRDefault="00D0429E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2C184B" w:rsidRDefault="002C184B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046397" w:rsidRDefault="00046397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EA5AEC" w:rsidRPr="00731F85" w:rsidRDefault="00EA5AEC" w:rsidP="00EA5AEC">
      <w:pPr>
        <w:tabs>
          <w:tab w:val="left" w:pos="4650"/>
        </w:tabs>
        <w:spacing w:after="0"/>
        <w:jc w:val="center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lastRenderedPageBreak/>
        <w:t>Основные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события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даты</w:t>
      </w:r>
    </w:p>
    <w:p w:rsidR="00EA5AEC" w:rsidRPr="00731F85" w:rsidRDefault="00EA5AEC" w:rsidP="00EA5AEC">
      <w:pPr>
        <w:tabs>
          <w:tab w:val="left" w:pos="4650"/>
        </w:tabs>
        <w:spacing w:after="0"/>
        <w:jc w:val="center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 xml:space="preserve">6 </w:t>
      </w:r>
      <w:r w:rsidRPr="00731F85">
        <w:rPr>
          <w:rFonts w:hAnsi="Times New Roman"/>
          <w:b/>
          <w:sz w:val="24"/>
          <w:szCs w:val="24"/>
        </w:rPr>
        <w:t>класс</w:t>
      </w:r>
    </w:p>
    <w:p w:rsidR="00EA5AEC" w:rsidRPr="00731F85" w:rsidRDefault="00EA5AEC" w:rsidP="00EA5AEC">
      <w:pPr>
        <w:spacing w:after="0"/>
        <w:ind w:firstLine="550"/>
        <w:jc w:val="both"/>
        <w:rPr>
          <w:rFonts w:hAnsi="Times New Roman"/>
          <w:b/>
          <w:sz w:val="24"/>
          <w:szCs w:val="24"/>
        </w:rPr>
      </w:pP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860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поход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Константинополь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862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легендарное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призвание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Рюрика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882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захват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Олегом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Киева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882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912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Олега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Киеве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907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поход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Олега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Константинополь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911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договор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Византией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941, 944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походы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князя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Игоря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Константинополь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договоры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Византией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964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972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походы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князя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Святослава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978/980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1015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Владимира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Святославича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Киеве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988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Крещение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1016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1018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1019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1054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Киеве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Ярослава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Мудрого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XI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Правда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«краткая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редакция»</w:t>
      </w:r>
      <w:r w:rsidRPr="00731F85">
        <w:rPr>
          <w:rFonts w:hAnsi="Times New Roman"/>
          <w:sz w:val="24"/>
          <w:szCs w:val="24"/>
        </w:rPr>
        <w:t>)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1097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Любечский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съезд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князей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1113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1125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Киеве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Владимира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Мономаха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1125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1132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Киеве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Мстислава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Великого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Начало</w:t>
      </w:r>
      <w:r w:rsidRPr="00731F85">
        <w:rPr>
          <w:rFonts w:hAnsi="Times New Roman"/>
          <w:sz w:val="24"/>
          <w:szCs w:val="24"/>
        </w:rPr>
        <w:t xml:space="preserve"> XII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«Повесть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временных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лет»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XII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Правда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«пространная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редакция»</w:t>
      </w:r>
      <w:r w:rsidRPr="00731F85">
        <w:rPr>
          <w:rFonts w:hAnsi="Times New Roman"/>
          <w:sz w:val="24"/>
          <w:szCs w:val="24"/>
        </w:rPr>
        <w:t>)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1147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первое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упоминание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Москвы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летописях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1185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поход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Игоря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Святославича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половцев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1223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битва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реке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Калке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1237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1241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завоевание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ханом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Батыем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15 </w:t>
      </w:r>
      <w:r w:rsidRPr="00731F85">
        <w:rPr>
          <w:rFonts w:hAnsi="Times New Roman"/>
          <w:sz w:val="24"/>
          <w:szCs w:val="24"/>
        </w:rPr>
        <w:t>июля</w:t>
      </w:r>
      <w:r w:rsidRPr="00731F85">
        <w:rPr>
          <w:rFonts w:hAnsi="Times New Roman"/>
          <w:sz w:val="24"/>
          <w:szCs w:val="24"/>
        </w:rPr>
        <w:t xml:space="preserve"> 1240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Невская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битва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5 </w:t>
      </w:r>
      <w:r w:rsidRPr="00731F85">
        <w:rPr>
          <w:rFonts w:hAnsi="Times New Roman"/>
          <w:sz w:val="24"/>
          <w:szCs w:val="24"/>
        </w:rPr>
        <w:t>апреля</w:t>
      </w:r>
      <w:r w:rsidRPr="00731F85">
        <w:rPr>
          <w:rFonts w:hAnsi="Times New Roman"/>
          <w:sz w:val="24"/>
          <w:szCs w:val="24"/>
        </w:rPr>
        <w:t xml:space="preserve"> 1242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Ледовое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побоище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1242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1243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образование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улуса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Джучи</w:t>
      </w:r>
      <w:proofErr w:type="spellEnd"/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Золотой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Орды</w:t>
      </w:r>
      <w:r w:rsidRPr="00731F85">
        <w:rPr>
          <w:rFonts w:hAnsi="Times New Roman"/>
          <w:sz w:val="24"/>
          <w:szCs w:val="24"/>
        </w:rPr>
        <w:t>)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1325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1340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Ивана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Калиты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Москве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1327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антиордынское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восстание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Твери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1359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1389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Дмитрия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Донского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11 </w:t>
      </w:r>
      <w:r w:rsidRPr="00731F85">
        <w:rPr>
          <w:rFonts w:hAnsi="Times New Roman"/>
          <w:sz w:val="24"/>
          <w:szCs w:val="24"/>
        </w:rPr>
        <w:t>августа</w:t>
      </w:r>
      <w:r w:rsidRPr="00731F85">
        <w:rPr>
          <w:rFonts w:hAnsi="Times New Roman"/>
          <w:sz w:val="24"/>
          <w:szCs w:val="24"/>
        </w:rPr>
        <w:t xml:space="preserve"> 1378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битва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реке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Воже</w:t>
      </w:r>
      <w:proofErr w:type="spellEnd"/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8 </w:t>
      </w:r>
      <w:r w:rsidRPr="00731F85">
        <w:rPr>
          <w:rFonts w:hAnsi="Times New Roman"/>
          <w:sz w:val="24"/>
          <w:szCs w:val="24"/>
        </w:rPr>
        <w:t>сентября</w:t>
      </w:r>
      <w:r w:rsidRPr="00731F85">
        <w:rPr>
          <w:rFonts w:hAnsi="Times New Roman"/>
          <w:sz w:val="24"/>
          <w:szCs w:val="24"/>
        </w:rPr>
        <w:t xml:space="preserve"> 1380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Куликовская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битва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1382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разорение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Москвы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ханом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Тохтамыш</w:t>
      </w:r>
      <w:r w:rsidR="00426616">
        <w:rPr>
          <w:rFonts w:hAnsi="Times New Roman"/>
          <w:sz w:val="24"/>
          <w:szCs w:val="24"/>
        </w:rPr>
        <w:t>ем</w:t>
      </w:r>
      <w:proofErr w:type="spellEnd"/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1389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1425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Василия</w:t>
      </w:r>
      <w:r w:rsidRPr="00731F85">
        <w:rPr>
          <w:rFonts w:hAnsi="Times New Roman"/>
          <w:sz w:val="24"/>
          <w:szCs w:val="24"/>
        </w:rPr>
        <w:t xml:space="preserve"> I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1395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разгром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Золотой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Тимуром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15 </w:t>
      </w:r>
      <w:r w:rsidRPr="00731F85">
        <w:rPr>
          <w:rFonts w:hAnsi="Times New Roman"/>
          <w:sz w:val="24"/>
          <w:szCs w:val="24"/>
        </w:rPr>
        <w:t>июля</w:t>
      </w:r>
      <w:r w:rsidRPr="00731F85">
        <w:rPr>
          <w:rFonts w:hAnsi="Times New Roman"/>
          <w:sz w:val="24"/>
          <w:szCs w:val="24"/>
        </w:rPr>
        <w:t xml:space="preserve"> 1410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Грюнвальдская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битва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1425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1453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междоусобная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война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Московском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княжестве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1425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1462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Василия</w:t>
      </w:r>
      <w:r w:rsidRPr="00731F85">
        <w:rPr>
          <w:rFonts w:hAnsi="Times New Roman"/>
          <w:sz w:val="24"/>
          <w:szCs w:val="24"/>
        </w:rPr>
        <w:t xml:space="preserve"> II </w:t>
      </w:r>
      <w:r w:rsidRPr="00731F85">
        <w:rPr>
          <w:rFonts w:hAnsi="Times New Roman"/>
          <w:sz w:val="24"/>
          <w:szCs w:val="24"/>
        </w:rPr>
        <w:t>Тёмного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1448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установление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автокефалии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православной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церкви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1462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1505 </w:t>
      </w:r>
      <w:r w:rsidRPr="00731F85">
        <w:rPr>
          <w:rFonts w:hAnsi="Times New Roman"/>
          <w:sz w:val="24"/>
          <w:szCs w:val="24"/>
        </w:rPr>
        <w:t>гг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Ивана</w:t>
      </w:r>
      <w:r w:rsidRPr="00731F85">
        <w:rPr>
          <w:rFonts w:hAnsi="Times New Roman"/>
          <w:sz w:val="24"/>
          <w:szCs w:val="24"/>
        </w:rPr>
        <w:t xml:space="preserve"> III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1478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присоединение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Новгородской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Москве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1480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«Стояние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реке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Угре»</w:t>
      </w:r>
      <w:r w:rsidRPr="00731F85">
        <w:rPr>
          <w:rFonts w:hAnsi="Times New Roman"/>
          <w:sz w:val="24"/>
          <w:szCs w:val="24"/>
        </w:rPr>
        <w:t xml:space="preserve">; </w:t>
      </w:r>
      <w:r w:rsidRPr="00731F85">
        <w:rPr>
          <w:rFonts w:hAnsi="Times New Roman"/>
          <w:sz w:val="24"/>
          <w:szCs w:val="24"/>
        </w:rPr>
        <w:t>падение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ордынского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владычества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1485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присоединение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Великого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княжества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Тверского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Москве</w:t>
      </w:r>
    </w:p>
    <w:p w:rsidR="00EA5AEC" w:rsidRPr="00731F85" w:rsidRDefault="00EA5AEC" w:rsidP="00EA5AEC">
      <w:pPr>
        <w:spacing w:after="0"/>
        <w:ind w:firstLine="44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 xml:space="preserve">1497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принятие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общерусского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свода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законов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—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Судебника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Ивана</w:t>
      </w:r>
      <w:r w:rsidRPr="00731F85">
        <w:rPr>
          <w:rFonts w:hAnsi="Times New Roman"/>
          <w:sz w:val="24"/>
          <w:szCs w:val="24"/>
        </w:rPr>
        <w:t xml:space="preserve"> III</w:t>
      </w:r>
    </w:p>
    <w:p w:rsidR="00EA5AEC" w:rsidRPr="00731F85" w:rsidRDefault="00EA5AEC" w:rsidP="00EA5AEC">
      <w:pPr>
        <w:tabs>
          <w:tab w:val="left" w:pos="4650"/>
        </w:tabs>
        <w:spacing w:after="0"/>
        <w:jc w:val="center"/>
        <w:rPr>
          <w:rFonts w:hAnsi="Times New Roman"/>
          <w:b/>
          <w:sz w:val="24"/>
          <w:szCs w:val="24"/>
        </w:rPr>
      </w:pPr>
    </w:p>
    <w:p w:rsidR="00EA5AEC" w:rsidRPr="00731F85" w:rsidRDefault="00EA5AEC" w:rsidP="00EA5AEC">
      <w:pPr>
        <w:tabs>
          <w:tab w:val="left" w:pos="4650"/>
        </w:tabs>
        <w:spacing w:after="0"/>
        <w:jc w:val="center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lastRenderedPageBreak/>
        <w:t>Основные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понятия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термины</w:t>
      </w:r>
    </w:p>
    <w:p w:rsidR="00EA5AEC" w:rsidRPr="00731F85" w:rsidRDefault="00EA5AEC" w:rsidP="00EA5AEC">
      <w:pPr>
        <w:spacing w:after="0"/>
        <w:ind w:firstLine="6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Присваивающее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производящее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хозяйство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Славяне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Балты</w:t>
      </w:r>
      <w:r w:rsidRPr="00731F85">
        <w:rPr>
          <w:rFonts w:hAnsi="Times New Roman"/>
          <w:sz w:val="24"/>
          <w:szCs w:val="24"/>
        </w:rPr>
        <w:t xml:space="preserve">. </w:t>
      </w:r>
      <w:proofErr w:type="spellStart"/>
      <w:r w:rsidRPr="00731F85">
        <w:rPr>
          <w:rFonts w:hAnsi="Times New Roman"/>
          <w:sz w:val="24"/>
          <w:szCs w:val="24"/>
        </w:rPr>
        <w:t>Финно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угры</w:t>
      </w:r>
      <w:proofErr w:type="spellEnd"/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Русь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Подсечно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огневая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система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земледелия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Город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Село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Дань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полюдье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гривна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Князь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вече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посадник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Дружина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Купцы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Вотчина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Поместье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Крестьяне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Люди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смерды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закупы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холопы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Традиционные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верования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христианство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православие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ислам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иудаизм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Монастырь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Митрополит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Автокефалия</w:t>
      </w:r>
      <w:r w:rsidRPr="00731F85">
        <w:rPr>
          <w:rFonts w:hAnsi="Times New Roman"/>
          <w:sz w:val="24"/>
          <w:szCs w:val="24"/>
        </w:rPr>
        <w:t>(</w:t>
      </w:r>
      <w:r w:rsidRPr="00731F85">
        <w:rPr>
          <w:rFonts w:hAnsi="Times New Roman"/>
          <w:sz w:val="24"/>
          <w:szCs w:val="24"/>
        </w:rPr>
        <w:t>церковная</w:t>
      </w:r>
      <w:r w:rsidRPr="00731F85">
        <w:rPr>
          <w:rFonts w:hAnsi="Times New Roman"/>
          <w:sz w:val="24"/>
          <w:szCs w:val="24"/>
        </w:rPr>
        <w:t xml:space="preserve">). </w:t>
      </w:r>
      <w:r w:rsidRPr="00731F85">
        <w:rPr>
          <w:rFonts w:hAnsi="Times New Roman"/>
          <w:sz w:val="24"/>
          <w:szCs w:val="24"/>
        </w:rPr>
        <w:t>Десятина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Крестово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купольный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храм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Базилика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Граффити</w:t>
      </w:r>
      <w:r w:rsidRPr="00731F85">
        <w:rPr>
          <w:rFonts w:hAnsi="Times New Roman"/>
          <w:sz w:val="24"/>
          <w:szCs w:val="24"/>
        </w:rPr>
        <w:t xml:space="preserve">. </w:t>
      </w:r>
      <w:proofErr w:type="spellStart"/>
      <w:r w:rsidRPr="00731F85">
        <w:rPr>
          <w:rFonts w:hAnsi="Times New Roman"/>
          <w:sz w:val="24"/>
          <w:szCs w:val="24"/>
        </w:rPr>
        <w:t>Плинфа</w:t>
      </w:r>
      <w:proofErr w:type="spellEnd"/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Фреска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Мозаика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Летопись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Жития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Берестяные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грамоты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Былины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Орда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Курултай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баскак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ярлык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Десятник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Военные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монашеские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ордена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Крестоносцы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Централизация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Кормление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Царь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Герб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jc w:val="center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Основные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источники</w:t>
      </w:r>
    </w:p>
    <w:p w:rsidR="00EA5AEC" w:rsidRPr="00731F85" w:rsidRDefault="00EA5AEC" w:rsidP="00EA5AEC">
      <w:pPr>
        <w:spacing w:after="0"/>
        <w:ind w:firstLine="6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sz w:val="24"/>
          <w:szCs w:val="24"/>
        </w:rPr>
        <w:t>Договоры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Руси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Византией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Русская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Правда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«Повесть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временных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лет»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«Поучение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Владимира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Мономаха»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Новгородская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первая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летопись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«Слово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полку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Игореве»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Галицко</w:t>
      </w:r>
      <w:r w:rsidRPr="00731F85">
        <w:rPr>
          <w:rFonts w:hAnsi="Times New Roman"/>
          <w:sz w:val="24"/>
          <w:szCs w:val="24"/>
        </w:rPr>
        <w:t>-</w:t>
      </w:r>
      <w:r w:rsidRPr="00731F85">
        <w:rPr>
          <w:rFonts w:hAnsi="Times New Roman"/>
          <w:sz w:val="24"/>
          <w:szCs w:val="24"/>
        </w:rPr>
        <w:t>Волынская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летопись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«Житие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Александра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Невского»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«Житие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Михаила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Ярославича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Тверского»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«</w:t>
      </w:r>
      <w:proofErr w:type="spellStart"/>
      <w:r w:rsidRPr="00731F85">
        <w:rPr>
          <w:rFonts w:hAnsi="Times New Roman"/>
          <w:sz w:val="24"/>
          <w:szCs w:val="24"/>
        </w:rPr>
        <w:t>Задонщина</w:t>
      </w:r>
      <w:proofErr w:type="spellEnd"/>
      <w:r w:rsidRPr="00731F85">
        <w:rPr>
          <w:rFonts w:hAnsi="Times New Roman"/>
          <w:sz w:val="24"/>
          <w:szCs w:val="24"/>
        </w:rPr>
        <w:t>»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Летописные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повести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Куликовской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битве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«Житие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Сергия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Радонежского»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Новгородская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псалтырь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Берестяные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грамоты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Княжеские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духовные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договорные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грамоты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Псковская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судная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грамота</w:t>
      </w:r>
      <w:r w:rsidRPr="00731F85">
        <w:rPr>
          <w:rFonts w:hAnsi="Times New Roman"/>
          <w:sz w:val="24"/>
          <w:szCs w:val="24"/>
        </w:rPr>
        <w:t xml:space="preserve">. </w:t>
      </w:r>
      <w:r w:rsidRPr="00731F85">
        <w:rPr>
          <w:rFonts w:hAnsi="Times New Roman"/>
          <w:sz w:val="24"/>
          <w:szCs w:val="24"/>
        </w:rPr>
        <w:t>Судебник</w:t>
      </w:r>
      <w:r w:rsidRPr="00731F85">
        <w:rPr>
          <w:rFonts w:hAnsi="Times New Roman"/>
          <w:sz w:val="24"/>
          <w:szCs w:val="24"/>
        </w:rPr>
        <w:t xml:space="preserve"> 1497 </w:t>
      </w:r>
      <w:r w:rsidRPr="00731F85">
        <w:rPr>
          <w:rFonts w:hAnsi="Times New Roman"/>
          <w:sz w:val="24"/>
          <w:szCs w:val="24"/>
        </w:rPr>
        <w:t>г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rPr>
          <w:rFonts w:hAnsi="Times New Roman"/>
          <w:sz w:val="24"/>
          <w:szCs w:val="24"/>
        </w:rPr>
      </w:pPr>
    </w:p>
    <w:p w:rsidR="00EA5AEC" w:rsidRPr="00731F85" w:rsidRDefault="00EA5AEC" w:rsidP="00EA5AEC">
      <w:pPr>
        <w:spacing w:after="0"/>
        <w:jc w:val="center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Основные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исторические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персоналии</w:t>
      </w:r>
    </w:p>
    <w:p w:rsidR="00EA5AEC" w:rsidRPr="00731F85" w:rsidRDefault="00EA5AEC" w:rsidP="00EA5AEC">
      <w:pPr>
        <w:spacing w:after="0"/>
        <w:ind w:firstLine="6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Государственные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военные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деятели</w:t>
      </w:r>
      <w:r w:rsidRPr="00731F85">
        <w:rPr>
          <w:rFonts w:hAnsi="Times New Roman"/>
          <w:b/>
          <w:sz w:val="24"/>
          <w:szCs w:val="24"/>
        </w:rPr>
        <w:t xml:space="preserve">: </w:t>
      </w:r>
      <w:r w:rsidRPr="00731F85">
        <w:rPr>
          <w:rFonts w:hAnsi="Times New Roman"/>
          <w:sz w:val="24"/>
          <w:szCs w:val="24"/>
        </w:rPr>
        <w:t>Александр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Невский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Андрей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Боголюбский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Аскольд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Дир</w:t>
      </w:r>
      <w:proofErr w:type="spellEnd"/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Батый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Бату</w:t>
      </w:r>
      <w:r w:rsidRPr="00731F85">
        <w:rPr>
          <w:rFonts w:hAnsi="Times New Roman"/>
          <w:sz w:val="24"/>
          <w:szCs w:val="24"/>
        </w:rPr>
        <w:t xml:space="preserve">), </w:t>
      </w:r>
      <w:r w:rsidRPr="00731F85">
        <w:rPr>
          <w:rFonts w:hAnsi="Times New Roman"/>
          <w:sz w:val="24"/>
          <w:szCs w:val="24"/>
        </w:rPr>
        <w:t>Василий</w:t>
      </w:r>
      <w:r w:rsidRPr="00731F85">
        <w:rPr>
          <w:rFonts w:hAnsi="Times New Roman"/>
          <w:sz w:val="24"/>
          <w:szCs w:val="24"/>
        </w:rPr>
        <w:t xml:space="preserve"> I, </w:t>
      </w:r>
      <w:r w:rsidRPr="00731F85">
        <w:rPr>
          <w:rFonts w:hAnsi="Times New Roman"/>
          <w:sz w:val="24"/>
          <w:szCs w:val="24"/>
        </w:rPr>
        <w:t>Василий</w:t>
      </w:r>
      <w:r w:rsidRPr="00731F85">
        <w:rPr>
          <w:rFonts w:hAnsi="Times New Roman"/>
          <w:sz w:val="24"/>
          <w:szCs w:val="24"/>
        </w:rPr>
        <w:t xml:space="preserve"> I </w:t>
      </w:r>
      <w:r w:rsidRPr="00731F85">
        <w:rPr>
          <w:rFonts w:hAnsi="Times New Roman"/>
          <w:sz w:val="24"/>
          <w:szCs w:val="24"/>
        </w:rPr>
        <w:t>Тёмный</w:t>
      </w:r>
      <w:r w:rsidRPr="00731F85">
        <w:rPr>
          <w:rFonts w:hAnsi="Times New Roman"/>
          <w:sz w:val="24"/>
          <w:szCs w:val="24"/>
        </w:rPr>
        <w:t xml:space="preserve">, </w:t>
      </w:r>
      <w:proofErr w:type="spellStart"/>
      <w:r w:rsidRPr="00731F85">
        <w:rPr>
          <w:rFonts w:hAnsi="Times New Roman"/>
          <w:sz w:val="24"/>
          <w:szCs w:val="24"/>
        </w:rPr>
        <w:t>Витовт</w:t>
      </w:r>
      <w:proofErr w:type="spellEnd"/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Владимир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Мономах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Владимир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Святой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Всеволод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Большое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Гнездо</w:t>
      </w:r>
      <w:r w:rsidRPr="00731F85">
        <w:rPr>
          <w:rFonts w:hAnsi="Times New Roman"/>
          <w:sz w:val="24"/>
          <w:szCs w:val="24"/>
        </w:rPr>
        <w:t xml:space="preserve">, </w:t>
      </w:r>
      <w:proofErr w:type="spellStart"/>
      <w:r w:rsidRPr="00731F85">
        <w:rPr>
          <w:rFonts w:hAnsi="Times New Roman"/>
          <w:sz w:val="24"/>
          <w:szCs w:val="24"/>
        </w:rPr>
        <w:t>Гедимин</w:t>
      </w:r>
      <w:proofErr w:type="spellEnd"/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Даниил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Галицкий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Даниил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Московский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Дмитрий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Донской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Иван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Калита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Иван</w:t>
      </w:r>
      <w:r w:rsidRPr="00731F85">
        <w:rPr>
          <w:rFonts w:hAnsi="Times New Roman"/>
          <w:sz w:val="24"/>
          <w:szCs w:val="24"/>
        </w:rPr>
        <w:t xml:space="preserve"> III, </w:t>
      </w:r>
      <w:r w:rsidRPr="00731F85">
        <w:rPr>
          <w:rFonts w:hAnsi="Times New Roman"/>
          <w:sz w:val="24"/>
          <w:szCs w:val="24"/>
        </w:rPr>
        <w:t>Игорь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Игорь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Святославич</w:t>
      </w:r>
      <w:proofErr w:type="spellEnd"/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Мамай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Михаил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Ярославич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Тверской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Олег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Ольга</w:t>
      </w:r>
      <w:r w:rsidRPr="00731F85">
        <w:rPr>
          <w:rFonts w:hAnsi="Times New Roman"/>
          <w:sz w:val="24"/>
          <w:szCs w:val="24"/>
        </w:rPr>
        <w:t xml:space="preserve">, </w:t>
      </w:r>
      <w:proofErr w:type="spellStart"/>
      <w:r w:rsidRPr="00731F85">
        <w:rPr>
          <w:rFonts w:hAnsi="Times New Roman"/>
          <w:sz w:val="24"/>
          <w:szCs w:val="24"/>
        </w:rPr>
        <w:t>Ольгерд</w:t>
      </w:r>
      <w:proofErr w:type="spellEnd"/>
      <w:r w:rsidRPr="00731F85">
        <w:rPr>
          <w:rFonts w:hAnsi="Times New Roman"/>
          <w:sz w:val="24"/>
          <w:szCs w:val="24"/>
        </w:rPr>
        <w:t xml:space="preserve">, </w:t>
      </w:r>
      <w:proofErr w:type="spellStart"/>
      <w:r w:rsidRPr="00731F85">
        <w:rPr>
          <w:rFonts w:hAnsi="Times New Roman"/>
          <w:sz w:val="24"/>
          <w:szCs w:val="24"/>
        </w:rPr>
        <w:t>Рюрик</w:t>
      </w:r>
      <w:proofErr w:type="spellEnd"/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Святополк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Окаянный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Святослав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Игоревич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Софья</w:t>
      </w:r>
      <w:r w:rsidRPr="00731F85">
        <w:rPr>
          <w:rFonts w:hAnsi="Times New Roman"/>
          <w:sz w:val="24"/>
          <w:szCs w:val="24"/>
        </w:rPr>
        <w:t xml:space="preserve"> (</w:t>
      </w:r>
      <w:r w:rsidRPr="00731F85">
        <w:rPr>
          <w:rFonts w:hAnsi="Times New Roman"/>
          <w:sz w:val="24"/>
          <w:szCs w:val="24"/>
        </w:rPr>
        <w:t>Зоя</w:t>
      </w:r>
      <w:r w:rsidRPr="00731F85">
        <w:rPr>
          <w:rFonts w:hAnsi="Times New Roman"/>
          <w:sz w:val="24"/>
          <w:szCs w:val="24"/>
        </w:rPr>
        <w:t xml:space="preserve">) </w:t>
      </w:r>
      <w:r w:rsidRPr="00731F85">
        <w:rPr>
          <w:rFonts w:hAnsi="Times New Roman"/>
          <w:sz w:val="24"/>
          <w:szCs w:val="24"/>
        </w:rPr>
        <w:t>Палеолог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Софья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Витовтовна</w:t>
      </w:r>
      <w:proofErr w:type="spellEnd"/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Тимур</w:t>
      </w:r>
      <w:r w:rsidRPr="00731F85">
        <w:rPr>
          <w:rFonts w:hAnsi="Times New Roman"/>
          <w:sz w:val="24"/>
          <w:szCs w:val="24"/>
        </w:rPr>
        <w:t xml:space="preserve">, </w:t>
      </w:r>
      <w:proofErr w:type="spellStart"/>
      <w:r w:rsidRPr="00731F85">
        <w:rPr>
          <w:rFonts w:hAnsi="Times New Roman"/>
          <w:sz w:val="24"/>
          <w:szCs w:val="24"/>
        </w:rPr>
        <w:t>Тохтамыш</w:t>
      </w:r>
      <w:proofErr w:type="spellEnd"/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Узбек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Чингисхан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Юрий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Данилович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Юрий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Долгорукий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Ягайло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Ярослав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Мудрый</w:t>
      </w:r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ind w:firstLine="660"/>
        <w:jc w:val="both"/>
        <w:rPr>
          <w:rFonts w:hAnsi="Times New Roman"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Общественные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религиозные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деятели</w:t>
      </w:r>
      <w:r w:rsidRPr="00731F85">
        <w:rPr>
          <w:rFonts w:hAnsi="Times New Roman"/>
          <w:b/>
          <w:sz w:val="24"/>
          <w:szCs w:val="24"/>
        </w:rPr>
        <w:t xml:space="preserve">, </w:t>
      </w:r>
      <w:r w:rsidRPr="00731F85">
        <w:rPr>
          <w:rFonts w:hAnsi="Times New Roman"/>
          <w:b/>
          <w:sz w:val="24"/>
          <w:szCs w:val="24"/>
        </w:rPr>
        <w:t>деятели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культуры</w:t>
      </w:r>
      <w:r w:rsidRPr="00731F85">
        <w:rPr>
          <w:rFonts w:hAnsi="Times New Roman"/>
          <w:b/>
          <w:sz w:val="24"/>
          <w:szCs w:val="24"/>
        </w:rPr>
        <w:t xml:space="preserve">, </w:t>
      </w:r>
      <w:r w:rsidRPr="00731F85">
        <w:rPr>
          <w:rFonts w:hAnsi="Times New Roman"/>
          <w:b/>
          <w:sz w:val="24"/>
          <w:szCs w:val="24"/>
        </w:rPr>
        <w:t>науки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образования</w:t>
      </w:r>
      <w:r w:rsidRPr="00731F85">
        <w:rPr>
          <w:rFonts w:hAnsi="Times New Roman"/>
          <w:b/>
          <w:sz w:val="24"/>
          <w:szCs w:val="24"/>
        </w:rPr>
        <w:t xml:space="preserve">: </w:t>
      </w:r>
      <w:r w:rsidRPr="00731F85">
        <w:rPr>
          <w:rFonts w:hAnsi="Times New Roman"/>
          <w:sz w:val="24"/>
          <w:szCs w:val="24"/>
        </w:rPr>
        <w:t>митрополит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Алексий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Борис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Глеб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Даниил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Заточник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Дионисий</w:t>
      </w:r>
      <w:r w:rsidRPr="00731F85">
        <w:rPr>
          <w:rFonts w:hAnsi="Times New Roman"/>
          <w:sz w:val="24"/>
          <w:szCs w:val="24"/>
        </w:rPr>
        <w:t xml:space="preserve">, </w:t>
      </w:r>
      <w:proofErr w:type="spellStart"/>
      <w:r w:rsidRPr="00731F85">
        <w:rPr>
          <w:rFonts w:hAnsi="Times New Roman"/>
          <w:sz w:val="24"/>
          <w:szCs w:val="24"/>
        </w:rPr>
        <w:t>Епифаний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Премудрый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митрополит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Иларион</w:t>
      </w:r>
      <w:proofErr w:type="spellEnd"/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митрополит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Иона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Кирилл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и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Мефодий</w:t>
      </w:r>
      <w:proofErr w:type="spellEnd"/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Нестор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Афанасий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Никитин</w:t>
      </w:r>
      <w:r w:rsidRPr="00731F85">
        <w:rPr>
          <w:rFonts w:hAnsi="Times New Roman"/>
          <w:sz w:val="24"/>
          <w:szCs w:val="24"/>
        </w:rPr>
        <w:t xml:space="preserve">, </w:t>
      </w:r>
      <w:proofErr w:type="spellStart"/>
      <w:r w:rsidRPr="00731F85">
        <w:rPr>
          <w:rFonts w:hAnsi="Times New Roman"/>
          <w:sz w:val="24"/>
          <w:szCs w:val="24"/>
        </w:rPr>
        <w:t>Пахомий</w:t>
      </w:r>
      <w:proofErr w:type="spellEnd"/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Серб</w:t>
      </w:r>
      <w:r w:rsidRPr="00731F85">
        <w:rPr>
          <w:rFonts w:hAnsi="Times New Roman"/>
          <w:sz w:val="24"/>
          <w:szCs w:val="24"/>
        </w:rPr>
        <w:t>,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митрополит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Пётр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Андрей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Рублёв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Сергий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Радонежский</w:t>
      </w:r>
      <w:r w:rsidRPr="00731F85">
        <w:rPr>
          <w:rFonts w:hAnsi="Times New Roman"/>
          <w:sz w:val="24"/>
          <w:szCs w:val="24"/>
        </w:rPr>
        <w:t>,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Стефан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Пермский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Феофан</w:t>
      </w:r>
      <w:r w:rsidRPr="00731F85">
        <w:rPr>
          <w:rFonts w:hAnsi="Times New Roman"/>
          <w:sz w:val="24"/>
          <w:szCs w:val="24"/>
        </w:rPr>
        <w:t xml:space="preserve"> </w:t>
      </w:r>
      <w:r w:rsidRPr="00731F85">
        <w:rPr>
          <w:rFonts w:hAnsi="Times New Roman"/>
          <w:sz w:val="24"/>
          <w:szCs w:val="24"/>
        </w:rPr>
        <w:t>Грек</w:t>
      </w:r>
      <w:r w:rsidRPr="00731F85">
        <w:rPr>
          <w:rFonts w:hAnsi="Times New Roman"/>
          <w:sz w:val="24"/>
          <w:szCs w:val="24"/>
        </w:rPr>
        <w:t xml:space="preserve">, </w:t>
      </w:r>
      <w:r w:rsidRPr="00731F85">
        <w:rPr>
          <w:rFonts w:hAnsi="Times New Roman"/>
          <w:sz w:val="24"/>
          <w:szCs w:val="24"/>
        </w:rPr>
        <w:t>Аристотель</w:t>
      </w:r>
      <w:r w:rsidRPr="00731F85">
        <w:rPr>
          <w:rFonts w:hAnsi="Times New Roman"/>
          <w:sz w:val="24"/>
          <w:szCs w:val="24"/>
        </w:rPr>
        <w:t xml:space="preserve"> </w:t>
      </w:r>
      <w:proofErr w:type="spellStart"/>
      <w:r w:rsidRPr="00731F85">
        <w:rPr>
          <w:rFonts w:hAnsi="Times New Roman"/>
          <w:sz w:val="24"/>
          <w:szCs w:val="24"/>
        </w:rPr>
        <w:t>Фиораванти</w:t>
      </w:r>
      <w:proofErr w:type="spellEnd"/>
      <w:r w:rsidRPr="00731F85">
        <w:rPr>
          <w:rFonts w:hAnsi="Times New Roman"/>
          <w:sz w:val="24"/>
          <w:szCs w:val="24"/>
        </w:rPr>
        <w:t>.</w:t>
      </w:r>
    </w:p>
    <w:p w:rsidR="00EA5AEC" w:rsidRPr="00731F85" w:rsidRDefault="00EA5AEC" w:rsidP="00EA5A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A5AEC" w:rsidRPr="00731F85" w:rsidRDefault="00EA5AEC" w:rsidP="00EA5AEC">
      <w:pPr>
        <w:spacing w:after="0"/>
        <w:ind w:left="720"/>
        <w:rPr>
          <w:rFonts w:ascii="Times New Roman" w:hAnsi="Times New Roman"/>
          <w:b/>
          <w:sz w:val="24"/>
          <w:szCs w:val="24"/>
        </w:rPr>
      </w:pPr>
    </w:p>
    <w:p w:rsidR="00731F85" w:rsidRDefault="00731F85" w:rsidP="00D20B7B">
      <w:pPr>
        <w:jc w:val="center"/>
        <w:rPr>
          <w:rFonts w:hAnsi="Times New Roman"/>
          <w:b/>
          <w:sz w:val="24"/>
          <w:szCs w:val="24"/>
        </w:rPr>
      </w:pPr>
    </w:p>
    <w:p w:rsidR="00731F85" w:rsidRDefault="00731F85" w:rsidP="00D20B7B">
      <w:pPr>
        <w:jc w:val="center"/>
        <w:rPr>
          <w:rFonts w:hAnsi="Times New Roman"/>
          <w:b/>
          <w:sz w:val="24"/>
          <w:szCs w:val="24"/>
        </w:rPr>
      </w:pPr>
    </w:p>
    <w:p w:rsidR="00731F85" w:rsidRDefault="00731F85" w:rsidP="00D20B7B">
      <w:pPr>
        <w:jc w:val="center"/>
        <w:rPr>
          <w:rFonts w:hAnsi="Times New Roman"/>
          <w:b/>
          <w:sz w:val="24"/>
          <w:szCs w:val="24"/>
        </w:rPr>
      </w:pPr>
    </w:p>
    <w:p w:rsidR="002C184B" w:rsidRDefault="002C184B" w:rsidP="00D20B7B">
      <w:pPr>
        <w:jc w:val="center"/>
        <w:rPr>
          <w:rFonts w:hAnsi="Times New Roman"/>
          <w:b/>
          <w:sz w:val="24"/>
          <w:szCs w:val="24"/>
        </w:rPr>
      </w:pPr>
    </w:p>
    <w:p w:rsidR="002C184B" w:rsidRDefault="002C184B" w:rsidP="00D20B7B">
      <w:pPr>
        <w:jc w:val="center"/>
        <w:rPr>
          <w:rFonts w:hAnsi="Times New Roman"/>
          <w:b/>
          <w:sz w:val="24"/>
          <w:szCs w:val="24"/>
        </w:rPr>
      </w:pPr>
    </w:p>
    <w:p w:rsidR="002C184B" w:rsidRDefault="002C184B" w:rsidP="00D20B7B">
      <w:pPr>
        <w:jc w:val="center"/>
        <w:rPr>
          <w:rFonts w:hAnsi="Times New Roman"/>
          <w:b/>
          <w:sz w:val="24"/>
          <w:szCs w:val="24"/>
        </w:rPr>
      </w:pPr>
    </w:p>
    <w:p w:rsidR="002C184B" w:rsidRDefault="002C184B" w:rsidP="00D20B7B">
      <w:pPr>
        <w:jc w:val="center"/>
        <w:rPr>
          <w:rFonts w:hAnsi="Times New Roman"/>
          <w:b/>
          <w:sz w:val="24"/>
          <w:szCs w:val="24"/>
        </w:rPr>
      </w:pPr>
    </w:p>
    <w:p w:rsidR="002A3186" w:rsidRDefault="002A3186" w:rsidP="00D20B7B">
      <w:pPr>
        <w:jc w:val="center"/>
        <w:rPr>
          <w:rFonts w:hAnsi="Times New Roman"/>
          <w:b/>
          <w:sz w:val="24"/>
          <w:szCs w:val="24"/>
        </w:rPr>
      </w:pPr>
    </w:p>
    <w:p w:rsidR="002C184B" w:rsidRDefault="002C184B" w:rsidP="00D20B7B">
      <w:pPr>
        <w:jc w:val="center"/>
        <w:rPr>
          <w:rFonts w:hAnsi="Times New Roman"/>
          <w:b/>
          <w:sz w:val="24"/>
          <w:szCs w:val="24"/>
        </w:rPr>
      </w:pPr>
    </w:p>
    <w:p w:rsidR="00D20B7B" w:rsidRPr="00731F85" w:rsidRDefault="00FB1DAA" w:rsidP="00D20B7B">
      <w:pPr>
        <w:jc w:val="center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lastRenderedPageBreak/>
        <w:t>РАЗДЕЛ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№</w:t>
      </w:r>
      <w:r w:rsidRPr="00731F85">
        <w:rPr>
          <w:rFonts w:hAnsi="Times New Roman"/>
          <w:b/>
          <w:sz w:val="24"/>
          <w:szCs w:val="24"/>
        </w:rPr>
        <w:t xml:space="preserve"> 5. </w:t>
      </w:r>
      <w:r w:rsidRPr="00731F85">
        <w:rPr>
          <w:rFonts w:hAnsi="Times New Roman"/>
          <w:b/>
          <w:sz w:val="24"/>
          <w:szCs w:val="24"/>
        </w:rPr>
        <w:t>ТЕМАТИЧЕСКОЕ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ПЛАНИРОВАНИЕ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ПО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ВСЕОБЩЕЙ</w:t>
      </w:r>
      <w:r w:rsidRPr="00731F85">
        <w:rPr>
          <w:rFonts w:hAnsi="Times New Roman"/>
          <w:b/>
          <w:sz w:val="24"/>
          <w:szCs w:val="24"/>
        </w:rPr>
        <w:t xml:space="preserve">  </w:t>
      </w:r>
      <w:r w:rsidRPr="00731F85">
        <w:rPr>
          <w:rFonts w:hAnsi="Times New Roman"/>
          <w:b/>
          <w:sz w:val="24"/>
          <w:szCs w:val="24"/>
        </w:rPr>
        <w:t>ИСТОРИИ</w:t>
      </w:r>
      <w:r w:rsidRPr="00731F85">
        <w:rPr>
          <w:rFonts w:hAnsi="Times New Roman"/>
          <w:b/>
          <w:sz w:val="24"/>
          <w:szCs w:val="24"/>
        </w:rPr>
        <w:t xml:space="preserve">  6 </w:t>
      </w:r>
      <w:r w:rsidRPr="00731F85">
        <w:rPr>
          <w:rFonts w:hAnsi="Times New Roman"/>
          <w:b/>
          <w:sz w:val="24"/>
          <w:szCs w:val="24"/>
        </w:rPr>
        <w:t>КЛАСС</w:t>
      </w:r>
    </w:p>
    <w:tbl>
      <w:tblPr>
        <w:tblStyle w:val="af0"/>
        <w:tblW w:w="0" w:type="auto"/>
        <w:tblLook w:val="04A0"/>
      </w:tblPr>
      <w:tblGrid>
        <w:gridCol w:w="1100"/>
        <w:gridCol w:w="5941"/>
        <w:gridCol w:w="3523"/>
      </w:tblGrid>
      <w:tr w:rsidR="00D20B7B" w:rsidRPr="00731F85" w:rsidTr="00D20B7B">
        <w:tc>
          <w:tcPr>
            <w:tcW w:w="1101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№</w:t>
            </w:r>
            <w:r w:rsidRPr="00731F85">
              <w:rPr>
                <w:rFonts w:hAnsi="Times New Roman"/>
                <w:b/>
              </w:rPr>
              <w:t xml:space="preserve"> </w:t>
            </w:r>
            <w:r w:rsidRPr="00731F85">
              <w:rPr>
                <w:rFonts w:hAnsi="Times New Roman"/>
                <w:b/>
              </w:rPr>
              <w:t>раздела</w:t>
            </w:r>
          </w:p>
        </w:tc>
        <w:tc>
          <w:tcPr>
            <w:tcW w:w="6035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Наименование</w:t>
            </w:r>
            <w:r w:rsidRPr="00731F85">
              <w:rPr>
                <w:rFonts w:hAnsi="Times New Roman"/>
                <w:b/>
              </w:rPr>
              <w:t xml:space="preserve"> </w:t>
            </w:r>
            <w:r w:rsidRPr="00731F85">
              <w:rPr>
                <w:rFonts w:hAnsi="Times New Roman"/>
                <w:b/>
              </w:rPr>
              <w:t>раздела</w:t>
            </w:r>
          </w:p>
        </w:tc>
        <w:tc>
          <w:tcPr>
            <w:tcW w:w="3569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Количество</w:t>
            </w:r>
            <w:r w:rsidRPr="00731F85">
              <w:rPr>
                <w:rFonts w:hAnsi="Times New Roman"/>
                <w:b/>
              </w:rPr>
              <w:t xml:space="preserve"> </w:t>
            </w:r>
            <w:r w:rsidRPr="00731F85">
              <w:rPr>
                <w:rFonts w:hAnsi="Times New Roman"/>
                <w:b/>
              </w:rPr>
              <w:t>часов</w:t>
            </w:r>
          </w:p>
        </w:tc>
      </w:tr>
      <w:tr w:rsidR="00D20B7B" w:rsidRPr="00731F85" w:rsidTr="00D20B7B">
        <w:tc>
          <w:tcPr>
            <w:tcW w:w="1101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</w:p>
        </w:tc>
        <w:tc>
          <w:tcPr>
            <w:tcW w:w="6035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Введение</w:t>
            </w:r>
            <w:r w:rsidRPr="00731F85">
              <w:rPr>
                <w:rFonts w:hAnsi="Times New Roman"/>
                <w:b/>
              </w:rPr>
              <w:t xml:space="preserve"> </w:t>
            </w:r>
          </w:p>
        </w:tc>
        <w:tc>
          <w:tcPr>
            <w:tcW w:w="3569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1</w:t>
            </w:r>
          </w:p>
        </w:tc>
      </w:tr>
      <w:tr w:rsidR="00D20B7B" w:rsidRPr="00731F85" w:rsidTr="00D20B7B">
        <w:trPr>
          <w:trHeight w:val="232"/>
        </w:trPr>
        <w:tc>
          <w:tcPr>
            <w:tcW w:w="1101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 xml:space="preserve">1. </w:t>
            </w:r>
          </w:p>
        </w:tc>
        <w:tc>
          <w:tcPr>
            <w:tcW w:w="6035" w:type="dxa"/>
          </w:tcPr>
          <w:p w:rsidR="00D20B7B" w:rsidRPr="00731F85" w:rsidRDefault="00D20B7B" w:rsidP="00D20B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31F85">
              <w:rPr>
                <w:rFonts w:ascii="Times New Roman" w:hAnsi="Times New Roman" w:cs="Times New Roman"/>
                <w:b/>
              </w:rPr>
              <w:t>Раннее Средневековье</w:t>
            </w:r>
          </w:p>
        </w:tc>
        <w:tc>
          <w:tcPr>
            <w:tcW w:w="3569" w:type="dxa"/>
          </w:tcPr>
          <w:p w:rsidR="00D20B7B" w:rsidRPr="00731F85" w:rsidRDefault="00D04D79" w:rsidP="00D20B7B">
            <w:pPr>
              <w:jc w:val="center"/>
              <w:rPr>
                <w:rFonts w:hAnsi="Times New Roman"/>
                <w:b/>
              </w:rPr>
            </w:pPr>
            <w:r>
              <w:rPr>
                <w:rFonts w:hAnsi="Times New Roman"/>
                <w:b/>
              </w:rPr>
              <w:t>8</w:t>
            </w:r>
          </w:p>
        </w:tc>
      </w:tr>
      <w:tr w:rsidR="00D20B7B" w:rsidRPr="00731F85" w:rsidTr="00D20B7B">
        <w:trPr>
          <w:trHeight w:val="232"/>
        </w:trPr>
        <w:tc>
          <w:tcPr>
            <w:tcW w:w="1101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2.</w:t>
            </w:r>
          </w:p>
        </w:tc>
        <w:tc>
          <w:tcPr>
            <w:tcW w:w="6035" w:type="dxa"/>
          </w:tcPr>
          <w:p w:rsidR="00D20B7B" w:rsidRPr="00731F85" w:rsidRDefault="00D20B7B" w:rsidP="00D20B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31F85">
              <w:rPr>
                <w:rFonts w:ascii="Times New Roman" w:hAnsi="Times New Roman" w:cs="Times New Roman"/>
                <w:b/>
              </w:rPr>
              <w:t>Зрелое Средневековье</w:t>
            </w:r>
          </w:p>
        </w:tc>
        <w:tc>
          <w:tcPr>
            <w:tcW w:w="3569" w:type="dxa"/>
          </w:tcPr>
          <w:p w:rsidR="00D20B7B" w:rsidRPr="00731F85" w:rsidRDefault="00D04D79" w:rsidP="00D20B7B">
            <w:pPr>
              <w:jc w:val="center"/>
              <w:rPr>
                <w:rFonts w:hAnsi="Times New Roman"/>
                <w:b/>
              </w:rPr>
            </w:pPr>
            <w:r>
              <w:rPr>
                <w:rFonts w:hAnsi="Times New Roman"/>
                <w:b/>
              </w:rPr>
              <w:t>14</w:t>
            </w:r>
          </w:p>
        </w:tc>
      </w:tr>
      <w:tr w:rsidR="00D20B7B" w:rsidRPr="00731F85" w:rsidTr="00D20B7B">
        <w:trPr>
          <w:trHeight w:val="232"/>
        </w:trPr>
        <w:tc>
          <w:tcPr>
            <w:tcW w:w="1101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3.</w:t>
            </w:r>
          </w:p>
        </w:tc>
        <w:tc>
          <w:tcPr>
            <w:tcW w:w="6035" w:type="dxa"/>
          </w:tcPr>
          <w:p w:rsidR="00D20B7B" w:rsidRPr="00731F85" w:rsidRDefault="00D20B7B" w:rsidP="00D20B7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31F85">
              <w:rPr>
                <w:rFonts w:ascii="Times New Roman" w:hAnsi="Times New Roman" w:cs="Times New Roman"/>
                <w:b/>
              </w:rPr>
              <w:t>Страны Востока в Средние века</w:t>
            </w:r>
          </w:p>
        </w:tc>
        <w:tc>
          <w:tcPr>
            <w:tcW w:w="3569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1</w:t>
            </w:r>
          </w:p>
        </w:tc>
      </w:tr>
      <w:tr w:rsidR="00D20B7B" w:rsidRPr="00731F85" w:rsidTr="00D20B7B">
        <w:trPr>
          <w:trHeight w:val="232"/>
        </w:trPr>
        <w:tc>
          <w:tcPr>
            <w:tcW w:w="1101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4.</w:t>
            </w:r>
          </w:p>
        </w:tc>
        <w:tc>
          <w:tcPr>
            <w:tcW w:w="6035" w:type="dxa"/>
          </w:tcPr>
          <w:p w:rsidR="00D20B7B" w:rsidRPr="00731F85" w:rsidRDefault="00D20B7B" w:rsidP="00D20B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31F85">
              <w:rPr>
                <w:rFonts w:ascii="Times New Roman" w:hAnsi="Times New Roman" w:cs="Times New Roman"/>
                <w:b/>
              </w:rPr>
              <w:t>Государства доколумбовой Америки</w:t>
            </w:r>
          </w:p>
        </w:tc>
        <w:tc>
          <w:tcPr>
            <w:tcW w:w="3569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1</w:t>
            </w:r>
          </w:p>
        </w:tc>
      </w:tr>
      <w:tr w:rsidR="00D20B7B" w:rsidRPr="00731F85" w:rsidTr="00D20B7B">
        <w:trPr>
          <w:trHeight w:val="232"/>
        </w:trPr>
        <w:tc>
          <w:tcPr>
            <w:tcW w:w="1101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5.</w:t>
            </w:r>
          </w:p>
        </w:tc>
        <w:tc>
          <w:tcPr>
            <w:tcW w:w="6035" w:type="dxa"/>
          </w:tcPr>
          <w:p w:rsidR="00D20B7B" w:rsidRPr="00731F85" w:rsidRDefault="00D20B7B" w:rsidP="00D20B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31F85">
              <w:rPr>
                <w:rFonts w:ascii="Times New Roman" w:hAnsi="Times New Roman" w:cs="Times New Roman"/>
                <w:b/>
              </w:rPr>
              <w:t>Повторение</w:t>
            </w:r>
          </w:p>
        </w:tc>
        <w:tc>
          <w:tcPr>
            <w:tcW w:w="3569" w:type="dxa"/>
          </w:tcPr>
          <w:p w:rsidR="00D20B7B" w:rsidRPr="00731F85" w:rsidRDefault="00D20B7B" w:rsidP="00D20B7B">
            <w:pPr>
              <w:jc w:val="center"/>
              <w:rPr>
                <w:rFonts w:hAnsi="Times New Roman"/>
                <w:b/>
              </w:rPr>
            </w:pPr>
            <w:r w:rsidRPr="00731F85">
              <w:rPr>
                <w:rFonts w:hAnsi="Times New Roman"/>
                <w:b/>
              </w:rPr>
              <w:t>1</w:t>
            </w:r>
          </w:p>
        </w:tc>
      </w:tr>
    </w:tbl>
    <w:p w:rsidR="008B788A" w:rsidRPr="00731F85" w:rsidRDefault="00D20B7B" w:rsidP="00D20B7B">
      <w:pPr>
        <w:jc w:val="center"/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Итого</w:t>
      </w:r>
      <w:r w:rsidR="00D04D79">
        <w:rPr>
          <w:rFonts w:hAnsi="Times New Roman"/>
          <w:b/>
          <w:sz w:val="24"/>
          <w:szCs w:val="24"/>
        </w:rPr>
        <w:t xml:space="preserve"> - 26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часов</w:t>
      </w:r>
      <w:r w:rsidRPr="00731F85">
        <w:rPr>
          <w:rFonts w:hAnsi="Times New Roman"/>
          <w:b/>
          <w:sz w:val="24"/>
          <w:szCs w:val="24"/>
        </w:rPr>
        <w:t>.</w:t>
      </w:r>
    </w:p>
    <w:p w:rsidR="008B788A" w:rsidRPr="00731F85" w:rsidRDefault="008B788A" w:rsidP="008B788A">
      <w:p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8B788A" w:rsidRPr="00731F85" w:rsidRDefault="008B788A" w:rsidP="008B788A">
      <w:pPr>
        <w:rPr>
          <w:rFonts w:hAnsi="Times New Roman"/>
          <w:b/>
          <w:sz w:val="24"/>
          <w:szCs w:val="24"/>
        </w:rPr>
      </w:pPr>
      <w:r w:rsidRPr="00731F85">
        <w:rPr>
          <w:rFonts w:hAnsi="Times New Roman"/>
          <w:b/>
          <w:sz w:val="24"/>
          <w:szCs w:val="24"/>
        </w:rPr>
        <w:t>ТЕМАТИЧЕСКОЕ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ПЛАНИРОВАНИЕ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ПО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ИСТОРИИ</w:t>
      </w:r>
      <w:r w:rsidRPr="00731F85">
        <w:rPr>
          <w:rFonts w:hAnsi="Times New Roman"/>
          <w:b/>
          <w:sz w:val="24"/>
          <w:szCs w:val="24"/>
        </w:rPr>
        <w:t xml:space="preserve"> </w:t>
      </w:r>
      <w:r w:rsidRPr="00731F85">
        <w:rPr>
          <w:rFonts w:hAnsi="Times New Roman"/>
          <w:b/>
          <w:sz w:val="24"/>
          <w:szCs w:val="24"/>
        </w:rPr>
        <w:t>РОССИИ</w:t>
      </w:r>
      <w:r w:rsidRPr="00731F85">
        <w:rPr>
          <w:rFonts w:hAnsi="Times New Roman"/>
          <w:b/>
          <w:sz w:val="24"/>
          <w:szCs w:val="24"/>
        </w:rPr>
        <w:t xml:space="preserve">  6 </w:t>
      </w:r>
      <w:r w:rsidRPr="00731F85">
        <w:rPr>
          <w:rFonts w:hAnsi="Times New Roman"/>
          <w:b/>
          <w:sz w:val="24"/>
          <w:szCs w:val="24"/>
        </w:rPr>
        <w:t>класс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15"/>
        <w:gridCol w:w="6693"/>
        <w:gridCol w:w="2356"/>
      </w:tblGrid>
      <w:tr w:rsidR="008B788A" w:rsidRPr="00731F85" w:rsidTr="00D0429E">
        <w:tc>
          <w:tcPr>
            <w:tcW w:w="1526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b/>
                <w:sz w:val="24"/>
                <w:szCs w:val="24"/>
              </w:rPr>
            </w:pPr>
            <w:r w:rsidRPr="00731F85">
              <w:rPr>
                <w:rFonts w:hAnsi="Times New Roman"/>
                <w:b/>
                <w:sz w:val="24"/>
                <w:szCs w:val="24"/>
              </w:rPr>
              <w:t>№</w:t>
            </w:r>
            <w:r w:rsidRPr="00731F85">
              <w:rPr>
                <w:rFonts w:hAnsi="Times New Roman"/>
                <w:b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b/>
                <w:sz w:val="24"/>
                <w:szCs w:val="24"/>
              </w:rPr>
              <w:t>раздела</w:t>
            </w:r>
          </w:p>
        </w:tc>
        <w:tc>
          <w:tcPr>
            <w:tcW w:w="6804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b/>
                <w:sz w:val="24"/>
                <w:szCs w:val="24"/>
              </w:rPr>
            </w:pPr>
            <w:r w:rsidRPr="00731F85">
              <w:rPr>
                <w:rFonts w:hAnsi="Times New Roman"/>
                <w:b/>
                <w:sz w:val="24"/>
                <w:szCs w:val="24"/>
              </w:rPr>
              <w:t>Наименование</w:t>
            </w:r>
            <w:r w:rsidRPr="00731F85">
              <w:rPr>
                <w:rFonts w:hAnsi="Times New Roman"/>
                <w:b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b/>
                <w:sz w:val="24"/>
                <w:szCs w:val="24"/>
              </w:rPr>
              <w:t>раздела</w:t>
            </w:r>
          </w:p>
          <w:p w:rsidR="008B788A" w:rsidRPr="00731F85" w:rsidRDefault="008B788A" w:rsidP="00D0429E">
            <w:pPr>
              <w:spacing w:after="0"/>
              <w:rPr>
                <w:rFonts w:hAnsi="Times New Roman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b/>
                <w:sz w:val="24"/>
                <w:szCs w:val="24"/>
              </w:rPr>
            </w:pPr>
            <w:r w:rsidRPr="00731F85">
              <w:rPr>
                <w:rFonts w:hAnsi="Times New Roman"/>
                <w:b/>
                <w:sz w:val="24"/>
                <w:szCs w:val="24"/>
              </w:rPr>
              <w:t>Количество</w:t>
            </w:r>
            <w:r w:rsidRPr="00731F85">
              <w:rPr>
                <w:rFonts w:hAnsi="Times New Roman"/>
                <w:b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b/>
                <w:sz w:val="24"/>
                <w:szCs w:val="24"/>
              </w:rPr>
              <w:t>часов</w:t>
            </w:r>
          </w:p>
        </w:tc>
      </w:tr>
      <w:tr w:rsidR="008B788A" w:rsidRPr="00731F85" w:rsidTr="00D0429E">
        <w:tc>
          <w:tcPr>
            <w:tcW w:w="1526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Введение</w:t>
            </w:r>
          </w:p>
        </w:tc>
        <w:tc>
          <w:tcPr>
            <w:tcW w:w="2375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1</w:t>
            </w:r>
          </w:p>
        </w:tc>
      </w:tr>
      <w:tr w:rsidR="008B788A" w:rsidRPr="00731F85" w:rsidTr="00D0429E">
        <w:tc>
          <w:tcPr>
            <w:tcW w:w="1526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Народы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и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государства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на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территории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нашей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страны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в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древности</w:t>
            </w:r>
          </w:p>
        </w:tc>
        <w:tc>
          <w:tcPr>
            <w:tcW w:w="2375" w:type="dxa"/>
          </w:tcPr>
          <w:p w:rsidR="008B788A" w:rsidRPr="00731F85" w:rsidRDefault="00D04D79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>
              <w:rPr>
                <w:rFonts w:hAnsi="Times New Roman"/>
                <w:sz w:val="24"/>
                <w:szCs w:val="24"/>
              </w:rPr>
              <w:t>4</w:t>
            </w:r>
          </w:p>
        </w:tc>
      </w:tr>
      <w:tr w:rsidR="008B788A" w:rsidRPr="00731F85" w:rsidTr="00D0429E">
        <w:tc>
          <w:tcPr>
            <w:tcW w:w="1526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2.</w:t>
            </w:r>
          </w:p>
        </w:tc>
        <w:tc>
          <w:tcPr>
            <w:tcW w:w="6804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Русь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в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  <w:lang w:val="en-US"/>
              </w:rPr>
              <w:t>IX</w:t>
            </w:r>
            <w:r w:rsidRPr="00731F85">
              <w:rPr>
                <w:rFonts w:hAnsi="Times New Roman"/>
                <w:sz w:val="24"/>
                <w:szCs w:val="24"/>
              </w:rPr>
              <w:t xml:space="preserve"> - </w:t>
            </w:r>
            <w:r w:rsidRPr="00731F85">
              <w:rPr>
                <w:rFonts w:hAnsi="Times New Roman"/>
                <w:sz w:val="24"/>
                <w:szCs w:val="24"/>
              </w:rPr>
              <w:t>первой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половине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  <w:lang w:val="en-US"/>
              </w:rPr>
              <w:t>XII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веков</w:t>
            </w:r>
          </w:p>
        </w:tc>
        <w:tc>
          <w:tcPr>
            <w:tcW w:w="2375" w:type="dxa"/>
          </w:tcPr>
          <w:p w:rsidR="008B788A" w:rsidRPr="00731F85" w:rsidRDefault="00D04D79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>
              <w:rPr>
                <w:rFonts w:hAnsi="Times New Roman"/>
                <w:sz w:val="24"/>
                <w:szCs w:val="24"/>
              </w:rPr>
              <w:t>11</w:t>
            </w:r>
          </w:p>
        </w:tc>
      </w:tr>
      <w:tr w:rsidR="008B788A" w:rsidRPr="00731F85" w:rsidTr="00D0429E">
        <w:tc>
          <w:tcPr>
            <w:tcW w:w="1526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3.</w:t>
            </w:r>
          </w:p>
        </w:tc>
        <w:tc>
          <w:tcPr>
            <w:tcW w:w="6804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Русь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в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середине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  <w:lang w:val="en-US"/>
              </w:rPr>
              <w:t>XII</w:t>
            </w:r>
            <w:r w:rsidRPr="00731F85">
              <w:rPr>
                <w:rFonts w:hAnsi="Times New Roman"/>
                <w:sz w:val="24"/>
                <w:szCs w:val="24"/>
              </w:rPr>
              <w:t xml:space="preserve"> - </w:t>
            </w:r>
            <w:r w:rsidRPr="00731F85">
              <w:rPr>
                <w:rFonts w:hAnsi="Times New Roman"/>
                <w:sz w:val="24"/>
                <w:szCs w:val="24"/>
              </w:rPr>
              <w:t>начале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  <w:lang w:val="en-US"/>
              </w:rPr>
              <w:t>XIII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вв</w:t>
            </w:r>
            <w:r w:rsidRPr="00731F85">
              <w:rPr>
                <w:rFonts w:hAnsi="Times New Roman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5</w:t>
            </w:r>
          </w:p>
        </w:tc>
      </w:tr>
      <w:tr w:rsidR="008B788A" w:rsidRPr="00731F85" w:rsidTr="00D0429E">
        <w:tc>
          <w:tcPr>
            <w:tcW w:w="1526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4.</w:t>
            </w:r>
          </w:p>
        </w:tc>
        <w:tc>
          <w:tcPr>
            <w:tcW w:w="6804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Русские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земли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в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середине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  <w:lang w:val="en-US"/>
              </w:rPr>
              <w:t>XIII</w:t>
            </w:r>
            <w:r w:rsidRPr="00731F85">
              <w:rPr>
                <w:rFonts w:hAnsi="Times New Roman"/>
                <w:sz w:val="24"/>
                <w:szCs w:val="24"/>
              </w:rPr>
              <w:t xml:space="preserve"> - </w:t>
            </w:r>
            <w:r w:rsidRPr="00731F85">
              <w:rPr>
                <w:rFonts w:hAnsi="Times New Roman"/>
                <w:sz w:val="24"/>
                <w:szCs w:val="24"/>
                <w:lang w:val="en-US"/>
              </w:rPr>
              <w:t>XIV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вв</w:t>
            </w:r>
            <w:r w:rsidRPr="00731F85">
              <w:rPr>
                <w:rFonts w:hAnsi="Times New Roman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9</w:t>
            </w:r>
          </w:p>
        </w:tc>
      </w:tr>
      <w:tr w:rsidR="008B788A" w:rsidRPr="00731F85" w:rsidTr="00D0429E">
        <w:tc>
          <w:tcPr>
            <w:tcW w:w="1526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5.</w:t>
            </w:r>
          </w:p>
        </w:tc>
        <w:tc>
          <w:tcPr>
            <w:tcW w:w="6804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Формирование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единого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русского</w:t>
            </w:r>
            <w:r w:rsidRPr="00731F85">
              <w:rPr>
                <w:rFonts w:hAnsi="Times New Roman"/>
                <w:sz w:val="24"/>
                <w:szCs w:val="24"/>
              </w:rPr>
              <w:t xml:space="preserve"> </w:t>
            </w:r>
            <w:r w:rsidRPr="00731F85">
              <w:rPr>
                <w:rFonts w:hAnsi="Times New Roman"/>
                <w:sz w:val="24"/>
                <w:szCs w:val="24"/>
              </w:rPr>
              <w:t>государства</w:t>
            </w:r>
          </w:p>
        </w:tc>
        <w:tc>
          <w:tcPr>
            <w:tcW w:w="2375" w:type="dxa"/>
          </w:tcPr>
          <w:p w:rsidR="008B788A" w:rsidRPr="00731F85" w:rsidRDefault="00A32A71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>
              <w:rPr>
                <w:rFonts w:hAnsi="Times New Roman"/>
                <w:sz w:val="24"/>
                <w:szCs w:val="24"/>
              </w:rPr>
              <w:t>6</w:t>
            </w:r>
          </w:p>
        </w:tc>
      </w:tr>
      <w:tr w:rsidR="008B788A" w:rsidRPr="00731F85" w:rsidTr="00D0429E">
        <w:tc>
          <w:tcPr>
            <w:tcW w:w="1526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6.</w:t>
            </w:r>
          </w:p>
        </w:tc>
        <w:tc>
          <w:tcPr>
            <w:tcW w:w="6804" w:type="dxa"/>
          </w:tcPr>
          <w:p w:rsidR="008B788A" w:rsidRPr="00731F85" w:rsidRDefault="008B788A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 w:rsidRPr="00731F85">
              <w:rPr>
                <w:rFonts w:hAnsi="Times New Roman"/>
                <w:sz w:val="24"/>
                <w:szCs w:val="24"/>
              </w:rPr>
              <w:t>Повторение</w:t>
            </w:r>
          </w:p>
        </w:tc>
        <w:tc>
          <w:tcPr>
            <w:tcW w:w="2375" w:type="dxa"/>
          </w:tcPr>
          <w:p w:rsidR="008B788A" w:rsidRPr="00731F85" w:rsidRDefault="00A32A71" w:rsidP="00D0429E">
            <w:pPr>
              <w:spacing w:after="0"/>
              <w:rPr>
                <w:rFonts w:hAnsi="Times New Roman"/>
                <w:sz w:val="24"/>
                <w:szCs w:val="24"/>
              </w:rPr>
            </w:pPr>
            <w:r>
              <w:rPr>
                <w:rFonts w:hAnsi="Times New Roman"/>
                <w:sz w:val="24"/>
                <w:szCs w:val="24"/>
              </w:rPr>
              <w:t>3</w:t>
            </w:r>
          </w:p>
        </w:tc>
      </w:tr>
    </w:tbl>
    <w:p w:rsidR="008B788A" w:rsidRPr="00046397" w:rsidRDefault="008B788A" w:rsidP="008B788A">
      <w:pPr>
        <w:rPr>
          <w:rFonts w:hAnsi="Times New Roman"/>
          <w:b/>
          <w:sz w:val="24"/>
          <w:szCs w:val="24"/>
        </w:rPr>
      </w:pPr>
      <w:r w:rsidRPr="00046397">
        <w:rPr>
          <w:rFonts w:hAnsi="Times New Roman"/>
          <w:b/>
          <w:sz w:val="24"/>
          <w:szCs w:val="24"/>
        </w:rPr>
        <w:t>Итого</w:t>
      </w:r>
      <w:r w:rsidR="00D04D79" w:rsidRPr="00046397">
        <w:rPr>
          <w:rFonts w:hAnsi="Times New Roman"/>
          <w:b/>
          <w:sz w:val="24"/>
          <w:szCs w:val="24"/>
        </w:rPr>
        <w:t xml:space="preserve"> - 39</w:t>
      </w:r>
      <w:r w:rsidRPr="00046397">
        <w:rPr>
          <w:rFonts w:hAnsi="Times New Roman"/>
          <w:b/>
          <w:sz w:val="24"/>
          <w:szCs w:val="24"/>
        </w:rPr>
        <w:t xml:space="preserve"> </w:t>
      </w:r>
      <w:r w:rsidRPr="00046397">
        <w:rPr>
          <w:rFonts w:hAnsi="Times New Roman"/>
          <w:b/>
          <w:sz w:val="24"/>
          <w:szCs w:val="24"/>
        </w:rPr>
        <w:t>часов</w:t>
      </w:r>
      <w:r w:rsidRPr="00046397">
        <w:rPr>
          <w:rFonts w:hAnsi="Times New Roman"/>
          <w:b/>
          <w:sz w:val="24"/>
          <w:szCs w:val="24"/>
        </w:rPr>
        <w:t>.</w:t>
      </w:r>
    </w:p>
    <w:p w:rsidR="008B788A" w:rsidRPr="00D842F9" w:rsidRDefault="008B788A" w:rsidP="008B788A">
      <w:pPr>
        <w:rPr>
          <w:rFonts w:hAnsi="Times New Roman"/>
          <w:b/>
        </w:rPr>
      </w:pPr>
      <w:r w:rsidRPr="00D842F9">
        <w:rPr>
          <w:rFonts w:hAnsi="Times New Roman"/>
          <w:b/>
        </w:rPr>
        <w:t>Темы</w:t>
      </w:r>
      <w:r w:rsidRPr="00D842F9">
        <w:rPr>
          <w:rFonts w:hAnsi="Times New Roman"/>
          <w:b/>
        </w:rPr>
        <w:t xml:space="preserve"> </w:t>
      </w:r>
      <w:r w:rsidRPr="00D842F9">
        <w:rPr>
          <w:rFonts w:hAnsi="Times New Roman"/>
          <w:b/>
        </w:rPr>
        <w:t>уроков</w:t>
      </w:r>
      <w:r w:rsidRPr="00D842F9">
        <w:rPr>
          <w:rFonts w:hAnsi="Times New Roman"/>
          <w:b/>
        </w:rPr>
        <w:t xml:space="preserve">, </w:t>
      </w:r>
      <w:r w:rsidRPr="00D842F9">
        <w:rPr>
          <w:rFonts w:hAnsi="Times New Roman"/>
          <w:b/>
        </w:rPr>
        <w:t>связанные</w:t>
      </w:r>
      <w:r w:rsidRPr="00D842F9">
        <w:rPr>
          <w:rFonts w:hAnsi="Times New Roman"/>
          <w:b/>
        </w:rPr>
        <w:t xml:space="preserve"> </w:t>
      </w:r>
      <w:r w:rsidRPr="00D842F9">
        <w:rPr>
          <w:rFonts w:hAnsi="Times New Roman"/>
          <w:b/>
        </w:rPr>
        <w:t>с</w:t>
      </w:r>
      <w:r w:rsidRPr="00D842F9">
        <w:rPr>
          <w:rFonts w:hAnsi="Times New Roman"/>
          <w:b/>
        </w:rPr>
        <w:t xml:space="preserve"> </w:t>
      </w:r>
      <w:r w:rsidRPr="00D842F9">
        <w:rPr>
          <w:rFonts w:hAnsi="Times New Roman"/>
          <w:b/>
        </w:rPr>
        <w:t>изучением</w:t>
      </w:r>
      <w:r w:rsidRPr="00D842F9">
        <w:rPr>
          <w:rFonts w:hAnsi="Times New Roman"/>
          <w:b/>
        </w:rPr>
        <w:t xml:space="preserve"> </w:t>
      </w:r>
      <w:r w:rsidRPr="00D842F9">
        <w:rPr>
          <w:rFonts w:hAnsi="Times New Roman"/>
          <w:b/>
        </w:rPr>
        <w:t>регионального</w:t>
      </w:r>
      <w:r w:rsidRPr="00D842F9">
        <w:rPr>
          <w:rFonts w:hAnsi="Times New Roman"/>
          <w:b/>
        </w:rPr>
        <w:t xml:space="preserve"> </w:t>
      </w:r>
      <w:r w:rsidRPr="00D842F9">
        <w:rPr>
          <w:rFonts w:hAnsi="Times New Roman"/>
          <w:b/>
        </w:rPr>
        <w:t>компонента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2127"/>
      </w:tblGrid>
      <w:tr w:rsidR="008B788A" w:rsidRPr="000B3484" w:rsidTr="00D0429E">
        <w:tc>
          <w:tcPr>
            <w:tcW w:w="2943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Темы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уроков</w:t>
            </w:r>
          </w:p>
        </w:tc>
        <w:tc>
          <w:tcPr>
            <w:tcW w:w="2127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Количество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часов</w:t>
            </w:r>
          </w:p>
        </w:tc>
      </w:tr>
      <w:tr w:rsidR="008B788A" w:rsidRPr="000B3484" w:rsidTr="00D0429E">
        <w:tc>
          <w:tcPr>
            <w:tcW w:w="2943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История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Дона</w:t>
            </w:r>
            <w:r w:rsidRPr="000B3484">
              <w:rPr>
                <w:rFonts w:hAnsi="Times New Roman"/>
              </w:rPr>
              <w:t xml:space="preserve"> - </w:t>
            </w:r>
            <w:r w:rsidRPr="000B3484">
              <w:rPr>
                <w:rFonts w:hAnsi="Times New Roman"/>
              </w:rPr>
              <w:t>часть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истории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страны</w:t>
            </w:r>
            <w:r w:rsidRPr="000B3484">
              <w:rPr>
                <w:rFonts w:hAnsi="Times New Roman"/>
              </w:rPr>
              <w:t>.</w:t>
            </w:r>
          </w:p>
        </w:tc>
        <w:tc>
          <w:tcPr>
            <w:tcW w:w="2127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1</w:t>
            </w:r>
          </w:p>
        </w:tc>
      </w:tr>
      <w:tr w:rsidR="008B788A" w:rsidRPr="000B3484" w:rsidTr="00D0429E">
        <w:tc>
          <w:tcPr>
            <w:tcW w:w="2943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Родной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край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в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древности</w:t>
            </w:r>
          </w:p>
        </w:tc>
        <w:tc>
          <w:tcPr>
            <w:tcW w:w="2127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1</w:t>
            </w:r>
          </w:p>
        </w:tc>
      </w:tr>
      <w:tr w:rsidR="008B788A" w:rsidRPr="000B3484" w:rsidTr="00D0429E">
        <w:tc>
          <w:tcPr>
            <w:tcW w:w="2943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Русь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и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Золотая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Орда</w:t>
            </w:r>
          </w:p>
        </w:tc>
        <w:tc>
          <w:tcPr>
            <w:tcW w:w="2127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1</w:t>
            </w:r>
          </w:p>
        </w:tc>
      </w:tr>
      <w:tr w:rsidR="008B788A" w:rsidRPr="000B3484" w:rsidTr="00D0429E">
        <w:tc>
          <w:tcPr>
            <w:tcW w:w="2943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Родной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край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в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истории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и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культуре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Руси</w:t>
            </w:r>
            <w:r w:rsidRPr="000B3484">
              <w:rPr>
                <w:rFonts w:hAnsi="Times New Roman"/>
              </w:rPr>
              <w:t xml:space="preserve">. </w:t>
            </w:r>
            <w:r w:rsidRPr="000B3484">
              <w:rPr>
                <w:rFonts w:hAnsi="Times New Roman"/>
              </w:rPr>
              <w:t>Кто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такие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донские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казаки</w:t>
            </w:r>
            <w:r w:rsidRPr="000B3484">
              <w:rPr>
                <w:rFonts w:hAnsi="Times New Roman"/>
              </w:rPr>
              <w:t>?</w:t>
            </w:r>
          </w:p>
        </w:tc>
        <w:tc>
          <w:tcPr>
            <w:tcW w:w="2127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1</w:t>
            </w:r>
          </w:p>
        </w:tc>
      </w:tr>
      <w:tr w:rsidR="008B788A" w:rsidRPr="000B3484" w:rsidTr="00D0429E">
        <w:tc>
          <w:tcPr>
            <w:tcW w:w="2943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Донское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казачество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на</w:t>
            </w:r>
            <w:r w:rsidRPr="000B3484">
              <w:rPr>
                <w:rFonts w:hAnsi="Times New Roman"/>
              </w:rPr>
              <w:t xml:space="preserve">  </w:t>
            </w:r>
            <w:r w:rsidRPr="000B3484">
              <w:rPr>
                <w:rFonts w:hAnsi="Times New Roman"/>
              </w:rPr>
              <w:t>заре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своей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истории</w:t>
            </w:r>
          </w:p>
        </w:tc>
        <w:tc>
          <w:tcPr>
            <w:tcW w:w="2127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1</w:t>
            </w:r>
          </w:p>
        </w:tc>
      </w:tr>
      <w:tr w:rsidR="008B788A" w:rsidRPr="000B3484" w:rsidTr="00D0429E">
        <w:tc>
          <w:tcPr>
            <w:tcW w:w="2943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Донское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казачество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поступает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на</w:t>
            </w:r>
            <w:r w:rsidRPr="000B3484">
              <w:rPr>
                <w:rFonts w:hAnsi="Times New Roman"/>
              </w:rPr>
              <w:t xml:space="preserve"> </w:t>
            </w:r>
            <w:r w:rsidRPr="000B3484">
              <w:rPr>
                <w:rFonts w:hAnsi="Times New Roman"/>
              </w:rPr>
              <w:t>службу</w:t>
            </w:r>
          </w:p>
        </w:tc>
        <w:tc>
          <w:tcPr>
            <w:tcW w:w="2127" w:type="dxa"/>
          </w:tcPr>
          <w:p w:rsidR="008B788A" w:rsidRPr="000B3484" w:rsidRDefault="008B788A" w:rsidP="00D0429E">
            <w:pPr>
              <w:spacing w:after="0"/>
              <w:rPr>
                <w:rFonts w:hAnsi="Times New Roman"/>
              </w:rPr>
            </w:pPr>
            <w:r w:rsidRPr="000B3484">
              <w:rPr>
                <w:rFonts w:hAnsi="Times New Roman"/>
              </w:rPr>
              <w:t>1</w:t>
            </w:r>
          </w:p>
        </w:tc>
      </w:tr>
    </w:tbl>
    <w:p w:rsidR="008B788A" w:rsidRDefault="008B788A" w:rsidP="008B788A">
      <w:pPr>
        <w:rPr>
          <w:rFonts w:hAnsi="Times New Roman"/>
        </w:rPr>
      </w:pPr>
      <w:r>
        <w:rPr>
          <w:rFonts w:hAnsi="Times New Roman"/>
        </w:rPr>
        <w:t xml:space="preserve">6 </w:t>
      </w:r>
      <w:r>
        <w:rPr>
          <w:rFonts w:hAnsi="Times New Roman"/>
        </w:rPr>
        <w:t>часов</w:t>
      </w:r>
      <w:r>
        <w:rPr>
          <w:rFonts w:hAnsi="Times New Roman"/>
        </w:rPr>
        <w:t xml:space="preserve"> - </w:t>
      </w:r>
      <w:r>
        <w:rPr>
          <w:rFonts w:hAnsi="Times New Roman"/>
        </w:rPr>
        <w:t>региональный</w:t>
      </w:r>
      <w:r>
        <w:rPr>
          <w:rFonts w:hAnsi="Times New Roman"/>
        </w:rPr>
        <w:t xml:space="preserve"> </w:t>
      </w:r>
      <w:r>
        <w:rPr>
          <w:rFonts w:hAnsi="Times New Roman"/>
        </w:rPr>
        <w:t>компонент</w:t>
      </w:r>
      <w:r>
        <w:rPr>
          <w:rFonts w:hAnsi="Times New Roman"/>
        </w:rPr>
        <w:t xml:space="preserve"> </w:t>
      </w:r>
    </w:p>
    <w:p w:rsidR="008B788A" w:rsidRDefault="008B788A" w:rsidP="008B788A">
      <w:pPr>
        <w:ind w:firstLine="708"/>
        <w:rPr>
          <w:rFonts w:hAnsi="Times New Roman"/>
        </w:rPr>
      </w:pPr>
    </w:p>
    <w:p w:rsidR="008B788A" w:rsidRDefault="008B788A" w:rsidP="008B788A">
      <w:pPr>
        <w:rPr>
          <w:rFonts w:hAnsi="Times New Roman"/>
        </w:rPr>
      </w:pPr>
    </w:p>
    <w:p w:rsidR="00D20B7B" w:rsidRPr="008B788A" w:rsidRDefault="00D20B7B" w:rsidP="008B788A">
      <w:pPr>
        <w:rPr>
          <w:rFonts w:hAnsi="Times New Roman"/>
        </w:rPr>
        <w:sectPr w:rsidR="00D20B7B" w:rsidRPr="008B788A" w:rsidSect="00046397">
          <w:footerReference w:type="default" r:id="rId7"/>
          <w:footerReference w:type="first" r:id="rId8"/>
          <w:pgSz w:w="11906" w:h="16838"/>
          <w:pgMar w:top="426" w:right="566" w:bottom="567" w:left="992" w:header="720" w:footer="709" w:gutter="0"/>
          <w:pgNumType w:start="2"/>
          <w:cols w:space="720"/>
          <w:formProt w:val="0"/>
          <w:noEndnote/>
          <w:titlePg/>
          <w:docGrid w:linePitch="326"/>
        </w:sectPr>
      </w:pPr>
    </w:p>
    <w:p w:rsidR="00D20B7B" w:rsidRPr="00D20B7B" w:rsidRDefault="00D20B7B" w:rsidP="00D20B7B">
      <w:pPr>
        <w:jc w:val="center"/>
        <w:rPr>
          <w:rFonts w:hAnsi="Times New Roman"/>
          <w:b/>
        </w:rPr>
      </w:pPr>
    </w:p>
    <w:p w:rsidR="00EA5AEC" w:rsidRPr="0056531A" w:rsidRDefault="00447801" w:rsidP="00EA5A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КАЛЕНДАРНО - ТЕМАТИЧЕСК</w:t>
      </w:r>
      <w:r w:rsidR="00354CE5">
        <w:rPr>
          <w:rFonts w:ascii="Times New Roman" w:hAnsi="Times New Roman" w:cs="Times New Roman"/>
          <w:b/>
          <w:sz w:val="24"/>
          <w:szCs w:val="24"/>
        </w:rPr>
        <w:t>ОЕ ПЛАНИРОВАНИЕ ПО ВСЕОБЩЕЙ ИСТОРИИ. 6 КЛАСС</w:t>
      </w:r>
    </w:p>
    <w:p w:rsidR="00EA5AEC" w:rsidRPr="0056531A" w:rsidRDefault="00EA5AEC" w:rsidP="00EA5A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479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56"/>
        <w:gridCol w:w="7735"/>
        <w:gridCol w:w="1913"/>
        <w:gridCol w:w="1743"/>
        <w:gridCol w:w="73"/>
        <w:gridCol w:w="264"/>
        <w:gridCol w:w="10"/>
        <w:gridCol w:w="1750"/>
      </w:tblGrid>
      <w:tr w:rsidR="00EA5AEC" w:rsidRPr="0056531A" w:rsidTr="0056531A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AEC" w:rsidRPr="0056531A" w:rsidRDefault="00EA5AEC" w:rsidP="004266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Курс «Всеобщая истори</w:t>
            </w:r>
            <w:r w:rsidR="000463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я» (История Средних веков) -  26</w:t>
            </w:r>
            <w:r w:rsidRPr="005653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часов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№ урока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Даты проведения урока</w:t>
            </w: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0805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Введение. Понятие «Средние века».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83E86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</w:tr>
      <w:tr w:rsidR="0008053F" w:rsidRPr="0056531A" w:rsidTr="0056531A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56531A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Раздел </w:t>
            </w:r>
            <w:r w:rsidRPr="0056531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  <w:r w:rsidRPr="005653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Раннее Средневековье</w:t>
            </w:r>
            <w:r w:rsidR="004266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4E30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(8</w:t>
            </w:r>
            <w:r w:rsidR="005653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часов)</w:t>
            </w:r>
          </w:p>
          <w:p w:rsidR="0008053F" w:rsidRPr="0056531A" w:rsidRDefault="0008053F" w:rsidP="005653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1.  Становление средневековой Европы (VI-XI вв.)  </w:t>
            </w:r>
            <w:r w:rsid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(5 часов)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943CFE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Образование варварских королевств.</w:t>
            </w:r>
            <w:r w:rsidR="00943CF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Государство франков в </w:t>
            </w:r>
            <w:r w:rsidR="00943CFE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VI</w:t>
            </w:r>
            <w:r w:rsidR="00943CFE" w:rsidRPr="00943CF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- </w:t>
            </w:r>
            <w:r w:rsidR="00943CFE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VIII</w:t>
            </w:r>
            <w:r w:rsidR="00943CFE" w:rsidRPr="00943CF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943CF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веках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83E86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1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Христианская церковь в раннее Средневековье.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83E86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Возникновение и распад империи Карла Великого.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83E86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Феодальная раздробленность Западной Европы в </w:t>
            </w: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IX</w:t>
            </w: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– </w:t>
            </w: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XI</w:t>
            </w: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вв.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83E86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Англия в раннее Средневековье.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83E86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8053F" w:rsidRPr="0056531A" w:rsidTr="0056531A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5653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Тема 2. Византийская империя и славяне в VI-XI вв.</w:t>
            </w:r>
            <w:r w:rsid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(2 часа)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1A04BA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08053F"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Византия при Юстиниане.</w:t>
            </w:r>
            <w:r w:rsidR="00943CF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Борьба империи с внешними врагами.</w:t>
            </w:r>
            <w:r w:rsidR="0008053F"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Культура Византии.</w:t>
            </w:r>
            <w:r w:rsidR="00C047C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83E86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6, 7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Образование славянских государств.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83E86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8</w:t>
            </w:r>
          </w:p>
        </w:tc>
      </w:tr>
      <w:tr w:rsidR="0008053F" w:rsidRPr="0056531A" w:rsidTr="0056531A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053F" w:rsidRPr="0056531A" w:rsidRDefault="0008053F" w:rsidP="005653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Тема 3. Арабы в 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VI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-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XI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вв.</w:t>
            </w:r>
            <w:r w:rsidR="00252AE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(1 час</w:t>
            </w:r>
            <w:r w:rsidR="003620A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Возникновение ислама. Арабский халифат и его распад.</w:t>
            </w:r>
            <w:r w:rsidR="00252A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Культура стран халифата.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83E86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, 10</w:t>
            </w:r>
          </w:p>
        </w:tc>
      </w:tr>
      <w:tr w:rsidR="00EA5AEC" w:rsidRPr="0056531A" w:rsidTr="0056531A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AEC" w:rsidRPr="0056531A" w:rsidRDefault="00EA5AEC" w:rsidP="0056531A">
            <w:pPr>
              <w:tabs>
                <w:tab w:val="left" w:pos="79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Раздел 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II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.  «Зрелое Средневековье».</w:t>
            </w:r>
            <w:r w:rsidR="004E308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(14</w:t>
            </w:r>
            <w:r w:rsid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часов)</w:t>
            </w:r>
          </w:p>
          <w:p w:rsidR="00EA5AEC" w:rsidRPr="0056531A" w:rsidRDefault="00EA5AEC" w:rsidP="0056531A">
            <w:pPr>
              <w:tabs>
                <w:tab w:val="left" w:pos="79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Тема 1. Феодалы и крестьяне</w:t>
            </w:r>
            <w:r w:rsid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(2 часа)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Средневековая деревня и её обитатели</w:t>
            </w:r>
            <w:r w:rsidR="00252A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. 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83E86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 рыцарском замке.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E7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A5AEC" w:rsidRPr="0056531A" w:rsidTr="0056531A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AEC" w:rsidRPr="0056531A" w:rsidRDefault="00EA5AEC" w:rsidP="0056531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Тема 2. Средневековый город </w:t>
            </w:r>
            <w:r w:rsid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в З</w:t>
            </w:r>
            <w:r w:rsidR="00252AE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ападной и Центральной Европе (1 час</w:t>
            </w:r>
            <w:r w:rsid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  <w:p w:rsidR="00EA5AEC" w:rsidRPr="0056531A" w:rsidRDefault="00EA5AEC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Формирование средневековых городов</w:t>
            </w:r>
            <w:r w:rsidR="00736DB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  <w:r w:rsidR="00943CF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Городское ремесло.</w:t>
            </w: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Торговля в Средние века.</w:t>
            </w:r>
            <w:r w:rsidR="00252A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Горожане и их образ жизни.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E7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1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3- 15</w:t>
            </w:r>
          </w:p>
        </w:tc>
      </w:tr>
      <w:tr w:rsidR="00EA5AEC" w:rsidRPr="0056531A" w:rsidTr="0056531A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AEC" w:rsidRPr="0056531A" w:rsidRDefault="00EA5AEC" w:rsidP="0056531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Тема 3. Католическая церковь в 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XI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– 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XIII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веках. Крестовые походы.</w:t>
            </w:r>
            <w:r w:rsid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(2 часа)</w:t>
            </w:r>
          </w:p>
          <w:p w:rsidR="00EA5AEC" w:rsidRPr="0056531A" w:rsidRDefault="00EA5AEC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Могущество папской власти.</w:t>
            </w:r>
            <w:r w:rsidR="00943CF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Католическая церковь и еретики.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E7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1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Крестовые походы.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1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8053F" w:rsidRPr="0056531A" w:rsidTr="0056531A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5653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Тема 4. Образование централизованных государств в Западной Европе (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XI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– 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XV</w:t>
            </w: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)</w:t>
            </w:r>
            <w:r w:rsid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(6 часов)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Как происходило объединение Франции.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1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Что англичане считают началом своих свобод.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1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Столетняя война.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2F2FF7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8053F" w:rsidRPr="002F2F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Усиление королевской власти в конце XV века во Франции и в Англии.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3620A0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08053F" w:rsidRPr="003620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8E6168" w:rsidP="00D700E6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Горожане и их образ жизни. </w:t>
            </w:r>
            <w:r w:rsidR="0008053F"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Реконкиста и образование централизованных государств</w:t>
            </w:r>
            <w:r w:rsidR="00943CF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на Пиренейском полуострове.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83E86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2F2FF7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8053F" w:rsidRPr="002F2F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Государства, оставшиеся раздробленными: Германия и Италия в XII – XV в</w:t>
            </w:r>
            <w:r w:rsidR="00943CF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еках.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283E86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08053F" w:rsidRPr="0056531A" w:rsidTr="0056531A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5653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Тема 5. Славянские государства и Византия в XIV – XV вв.</w:t>
            </w:r>
            <w:r w:rsid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(2 часа)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08053F"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Гуситское движение в Чехии.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283E86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2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8053F"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Завоевание турками – османами Балканского полуострова.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83E8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2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8053F" w:rsidRPr="0056531A" w:rsidTr="0056531A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5653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Тема 6. Культура Западной Европы в Средние века</w:t>
            </w:r>
            <w:r w:rsid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(1 час)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Образование, философия. Средневековая литература и искусство. Научные открытия и изобретения.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  <w:p w:rsidR="008164F9" w:rsidRDefault="008164F9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CFE" w:rsidRPr="0056531A" w:rsidRDefault="00943CFE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2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6 - 30</w:t>
            </w:r>
          </w:p>
        </w:tc>
      </w:tr>
      <w:tr w:rsidR="0008053F" w:rsidRPr="0056531A" w:rsidTr="0056531A">
        <w:trPr>
          <w:trHeight w:val="435"/>
        </w:trPr>
        <w:tc>
          <w:tcPr>
            <w:tcW w:w="131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56531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Раздел II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.  Страны Востока в Средние века.</w:t>
            </w:r>
            <w:r w:rsid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(1час)</w:t>
            </w:r>
          </w:p>
          <w:p w:rsidR="0008053F" w:rsidRPr="0056531A" w:rsidRDefault="0008053F" w:rsidP="005653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Тема 7. Народы Азии, Америки и Африки в Средние века</w:t>
            </w:r>
            <w:r w:rsid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(1 час)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53F" w:rsidRPr="0056531A" w:rsidRDefault="0008053F" w:rsidP="000805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08053F"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Средневековая Азия: Китай, Индия, Япония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283E86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08053F" w:rsidRPr="0056531A" w:rsidTr="0056531A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56531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Раздел IV. Государства доколумбовой Америки.</w:t>
            </w:r>
            <w:r w:rsidR="0056531A">
              <w:rPr>
                <w:rFonts w:ascii="Times New Roman" w:hAnsi="Times New Roman" w:cs="Times New Roman"/>
                <w:b/>
                <w:sz w:val="24"/>
                <w:szCs w:val="24"/>
              </w:rPr>
              <w:t>(1час)</w:t>
            </w:r>
          </w:p>
          <w:p w:rsidR="0008053F" w:rsidRPr="0056531A" w:rsidRDefault="0008053F" w:rsidP="005653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Тема 8. Государства и народы Африки и доколумбовой Америки.</w:t>
            </w:r>
            <w:r w:rsid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 час)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08053F"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Государства и народы Африки и доколумбовой Америки.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283E86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56531A" w:rsidRPr="0056531A" w:rsidTr="00D700E6">
        <w:trPr>
          <w:trHeight w:val="435"/>
        </w:trPr>
        <w:tc>
          <w:tcPr>
            <w:tcW w:w="149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31A" w:rsidRPr="0056531A" w:rsidRDefault="0056531A" w:rsidP="005653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Повторение  (1 час)</w:t>
            </w:r>
          </w:p>
        </w:tc>
      </w:tr>
      <w:tr w:rsidR="0008053F" w:rsidRPr="0056531A" w:rsidTr="0056531A">
        <w:trPr>
          <w:trHeight w:val="435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08053F"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5653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Контрольная работа за курс Всеобщей истории 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52AE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283E86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08053F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3F" w:rsidRPr="0056531A" w:rsidRDefault="002F2FF7" w:rsidP="00D700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 П.  1 - </w:t>
            </w:r>
            <w:r w:rsidR="003620A0">
              <w:rPr>
                <w:rFonts w:ascii="Times New Roman" w:hAnsi="Times New Roman" w:cs="Times New Roman"/>
                <w:sz w:val="24"/>
                <w:szCs w:val="24"/>
              </w:rPr>
              <w:t>32, конспекты</w:t>
            </w:r>
          </w:p>
        </w:tc>
      </w:tr>
    </w:tbl>
    <w:p w:rsidR="00EA5AEC" w:rsidRPr="00D04D79" w:rsidRDefault="00EA5AEC" w:rsidP="00EA5A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A5AEC" w:rsidRPr="00D04D79" w:rsidRDefault="008B788A" w:rsidP="00B55BF6">
      <w:pPr>
        <w:spacing w:after="0"/>
        <w:jc w:val="center"/>
        <w:rPr>
          <w:rFonts w:hAnsi="Times New Roman"/>
          <w:b/>
          <w:bCs/>
          <w:color w:val="000000"/>
          <w:sz w:val="24"/>
          <w:szCs w:val="24"/>
        </w:rPr>
      </w:pPr>
      <w:r w:rsidRPr="00D04D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Итого</w:t>
      </w:r>
      <w:r w:rsidR="00252AE7" w:rsidRPr="00D04D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- 26</w:t>
      </w:r>
      <w:r w:rsidRPr="00D04D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часов.</w:t>
      </w:r>
    </w:p>
    <w:p w:rsidR="00EA5AEC" w:rsidRDefault="00EA5AEC" w:rsidP="00B55BF6">
      <w:pPr>
        <w:spacing w:after="0"/>
        <w:jc w:val="center"/>
        <w:rPr>
          <w:rFonts w:hAnsi="Times New Roman"/>
          <w:b/>
          <w:bCs/>
          <w:color w:val="000000"/>
        </w:rPr>
      </w:pPr>
    </w:p>
    <w:p w:rsidR="00B55BF6" w:rsidRDefault="00B55BF6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50034C" w:rsidRDefault="0050034C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50034C" w:rsidRDefault="0050034C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50034C" w:rsidRDefault="0050034C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50034C" w:rsidRDefault="0050034C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50034C" w:rsidRDefault="0050034C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50034C" w:rsidRDefault="0050034C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50034C" w:rsidRDefault="0050034C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50034C" w:rsidRDefault="0050034C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50034C" w:rsidRDefault="0050034C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A32A71" w:rsidRDefault="00A32A71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A32A71" w:rsidRDefault="00A32A71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50034C" w:rsidRDefault="0050034C" w:rsidP="00A32A71">
      <w:pPr>
        <w:spacing w:after="0" w:line="240" w:lineRule="auto"/>
        <w:ind w:firstLine="660"/>
        <w:jc w:val="center"/>
        <w:rPr>
          <w:rFonts w:hAnsi="Times New Roman"/>
          <w:b/>
          <w:sz w:val="32"/>
          <w:szCs w:val="32"/>
        </w:rPr>
      </w:pPr>
    </w:p>
    <w:p w:rsidR="00283E86" w:rsidRDefault="00283E86" w:rsidP="00A32A71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08053F" w:rsidRPr="0056531A" w:rsidRDefault="0008053F" w:rsidP="00A32A71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56531A">
        <w:rPr>
          <w:rFonts w:ascii="Times New Roman" w:hAnsi="Times New Roman" w:cs="Times New Roman"/>
          <w:b/>
          <w:caps/>
          <w:sz w:val="24"/>
          <w:szCs w:val="24"/>
        </w:rPr>
        <w:lastRenderedPageBreak/>
        <w:t>КАЛЕНДАРНО - ТЕМАТИЧЕСКОЕ ПЛАНИРОВ</w:t>
      </w:r>
      <w:r w:rsidR="008E1A52" w:rsidRPr="0056531A">
        <w:rPr>
          <w:rFonts w:ascii="Times New Roman" w:hAnsi="Times New Roman" w:cs="Times New Roman"/>
          <w:b/>
          <w:caps/>
          <w:sz w:val="24"/>
          <w:szCs w:val="24"/>
        </w:rPr>
        <w:t>А</w:t>
      </w:r>
      <w:r w:rsidR="00D04D79">
        <w:rPr>
          <w:rFonts w:ascii="Times New Roman" w:hAnsi="Times New Roman" w:cs="Times New Roman"/>
          <w:b/>
          <w:caps/>
          <w:sz w:val="24"/>
          <w:szCs w:val="24"/>
        </w:rPr>
        <w:t>НИЕ ПО ИСТОРИИ РОССИИ (</w:t>
      </w:r>
      <w:r w:rsidR="00D04D79" w:rsidRPr="00D04D79">
        <w:rPr>
          <w:rFonts w:ascii="Times New Roman" w:hAnsi="Times New Roman" w:cs="Times New Roman"/>
          <w:b/>
          <w:caps/>
          <w:sz w:val="24"/>
          <w:szCs w:val="24"/>
        </w:rPr>
        <w:t>39</w:t>
      </w:r>
      <w:r w:rsidRPr="0056531A">
        <w:rPr>
          <w:rFonts w:ascii="Times New Roman" w:hAnsi="Times New Roman" w:cs="Times New Roman"/>
          <w:b/>
          <w:caps/>
          <w:sz w:val="24"/>
          <w:szCs w:val="24"/>
        </w:rPr>
        <w:t xml:space="preserve"> час</w:t>
      </w:r>
      <w:r w:rsidR="00D04D79">
        <w:rPr>
          <w:rFonts w:ascii="Times New Roman" w:hAnsi="Times New Roman" w:cs="Times New Roman"/>
          <w:b/>
          <w:caps/>
          <w:sz w:val="24"/>
          <w:szCs w:val="24"/>
        </w:rPr>
        <w:t>ов</w:t>
      </w:r>
      <w:r w:rsidRPr="0056531A">
        <w:rPr>
          <w:rFonts w:ascii="Times New Roman" w:hAnsi="Times New Roman" w:cs="Times New Roman"/>
          <w:b/>
          <w:caps/>
          <w:sz w:val="24"/>
          <w:szCs w:val="24"/>
        </w:rPr>
        <w:t>)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653"/>
        <w:gridCol w:w="2356"/>
        <w:gridCol w:w="854"/>
        <w:gridCol w:w="715"/>
        <w:gridCol w:w="996"/>
        <w:gridCol w:w="22"/>
        <w:gridCol w:w="12"/>
        <w:gridCol w:w="8"/>
        <w:gridCol w:w="16"/>
        <w:gridCol w:w="723"/>
        <w:gridCol w:w="81"/>
        <w:gridCol w:w="14"/>
        <w:gridCol w:w="8"/>
        <w:gridCol w:w="3854"/>
        <w:gridCol w:w="1476"/>
        <w:gridCol w:w="1768"/>
        <w:gridCol w:w="298"/>
        <w:gridCol w:w="1847"/>
      </w:tblGrid>
      <w:tr w:rsidR="00F52D77" w:rsidRPr="0056531A" w:rsidTr="0097269D">
        <w:trPr>
          <w:trHeight w:val="395"/>
        </w:trPr>
        <w:tc>
          <w:tcPr>
            <w:tcW w:w="653" w:type="dxa"/>
            <w:vMerge w:val="restart"/>
          </w:tcPr>
          <w:p w:rsidR="00D71F2C" w:rsidRPr="0056531A" w:rsidRDefault="00D71F2C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2356" w:type="dxa"/>
            <w:vMerge w:val="restart"/>
            <w:tcBorders>
              <w:right w:val="nil"/>
            </w:tcBorders>
          </w:tcPr>
          <w:p w:rsidR="00D71F2C" w:rsidRPr="0056531A" w:rsidRDefault="00D71F2C" w:rsidP="00A32A71">
            <w:pPr>
              <w:tabs>
                <w:tab w:val="left" w:pos="2302"/>
              </w:tabs>
              <w:spacing w:after="0" w:line="240" w:lineRule="auto"/>
              <w:ind w:left="-108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54" w:type="dxa"/>
            <w:vMerge w:val="restart"/>
            <w:tcBorders>
              <w:left w:val="nil"/>
              <w:right w:val="nil"/>
            </w:tcBorders>
          </w:tcPr>
          <w:p w:rsidR="00D71F2C" w:rsidRPr="0056531A" w:rsidRDefault="00D71F2C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3" w:type="dxa"/>
            <w:gridSpan w:val="3"/>
            <w:tcBorders>
              <w:left w:val="nil"/>
              <w:bottom w:val="nil"/>
            </w:tcBorders>
          </w:tcPr>
          <w:p w:rsidR="00D71F2C" w:rsidRPr="0056531A" w:rsidRDefault="00D71F2C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gridSpan w:val="5"/>
            <w:tcBorders>
              <w:left w:val="nil"/>
              <w:bottom w:val="nil"/>
            </w:tcBorders>
          </w:tcPr>
          <w:p w:rsidR="00D71F2C" w:rsidRPr="0056531A" w:rsidRDefault="00D71F2C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Кол - во часов</w:t>
            </w:r>
          </w:p>
        </w:tc>
        <w:tc>
          <w:tcPr>
            <w:tcW w:w="5352" w:type="dxa"/>
            <w:gridSpan w:val="4"/>
            <w:vMerge w:val="restart"/>
            <w:tcBorders>
              <w:right w:val="nil"/>
            </w:tcBorders>
          </w:tcPr>
          <w:p w:rsidR="00D71F2C" w:rsidRPr="0056531A" w:rsidRDefault="00D71F2C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 урока</w:t>
            </w:r>
          </w:p>
        </w:tc>
        <w:tc>
          <w:tcPr>
            <w:tcW w:w="1768" w:type="dxa"/>
            <w:vMerge w:val="restart"/>
            <w:tcBorders>
              <w:left w:val="nil"/>
              <w:right w:val="single" w:sz="4" w:space="0" w:color="auto"/>
            </w:tcBorders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dxa"/>
            <w:vMerge w:val="restart"/>
            <w:tcBorders>
              <w:left w:val="single" w:sz="4" w:space="0" w:color="auto"/>
              <w:right w:val="nil"/>
            </w:tcBorders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  <w:vMerge w:val="restart"/>
            <w:tcBorders>
              <w:left w:val="nil"/>
            </w:tcBorders>
          </w:tcPr>
          <w:p w:rsidR="00D71F2C" w:rsidRPr="0056531A" w:rsidRDefault="00D71F2C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1F2C" w:rsidRPr="0056531A" w:rsidRDefault="00D71F2C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</w:tr>
      <w:tr w:rsidR="00F52D77" w:rsidRPr="0056531A" w:rsidTr="00A32A71">
        <w:trPr>
          <w:trHeight w:val="276"/>
        </w:trPr>
        <w:tc>
          <w:tcPr>
            <w:tcW w:w="653" w:type="dxa"/>
            <w:vMerge/>
          </w:tcPr>
          <w:p w:rsidR="00D71F2C" w:rsidRPr="0056531A" w:rsidRDefault="00D71F2C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6" w:type="dxa"/>
            <w:vMerge/>
            <w:tcBorders>
              <w:righ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4" w:type="dxa"/>
            <w:vMerge/>
            <w:tcBorders>
              <w:left w:val="nil"/>
              <w:righ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5" w:type="dxa"/>
            <w:vMerge w:val="restart"/>
            <w:tcBorders>
              <w:top w:val="nil"/>
              <w:left w:val="nil"/>
              <w:righ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  <w:gridSpan w:val="2"/>
            <w:vMerge w:val="restart"/>
            <w:tcBorders>
              <w:top w:val="nil"/>
              <w:lef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gridSpan w:val="5"/>
            <w:vMerge w:val="restart"/>
            <w:tcBorders>
              <w:top w:val="nil"/>
              <w:lef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52" w:type="dxa"/>
            <w:gridSpan w:val="4"/>
            <w:vMerge/>
            <w:tcBorders>
              <w:bottom w:val="single" w:sz="4" w:space="0" w:color="auto"/>
              <w:righ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dxa"/>
            <w:vMerge/>
            <w:tcBorders>
              <w:left w:val="single" w:sz="4" w:space="0" w:color="auto"/>
              <w:righ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7" w:type="dxa"/>
            <w:vMerge/>
            <w:tcBorders>
              <w:lef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2D77" w:rsidRPr="0056531A" w:rsidTr="00387A20">
        <w:trPr>
          <w:trHeight w:val="360"/>
        </w:trPr>
        <w:tc>
          <w:tcPr>
            <w:tcW w:w="653" w:type="dxa"/>
            <w:vMerge/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6" w:type="dxa"/>
            <w:vMerge/>
            <w:tcBorders>
              <w:righ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4" w:type="dxa"/>
            <w:vMerge/>
            <w:tcBorders>
              <w:left w:val="nil"/>
              <w:righ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5" w:type="dxa"/>
            <w:vMerge/>
            <w:tcBorders>
              <w:top w:val="nil"/>
              <w:left w:val="nil"/>
              <w:righ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  <w:gridSpan w:val="2"/>
            <w:vMerge/>
            <w:tcBorders>
              <w:top w:val="nil"/>
              <w:lef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gridSpan w:val="5"/>
            <w:vMerge/>
            <w:tcBorders>
              <w:top w:val="nil"/>
              <w:lef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76" w:type="dxa"/>
            <w:gridSpan w:val="3"/>
            <w:tcBorders>
              <w:bottom w:val="single" w:sz="4" w:space="0" w:color="auto"/>
              <w:righ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1476" w:type="dxa"/>
            <w:tcBorders>
              <w:bottom w:val="single" w:sz="4" w:space="0" w:color="auto"/>
              <w:righ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По факту</w:t>
            </w:r>
          </w:p>
        </w:tc>
        <w:tc>
          <w:tcPr>
            <w:tcW w:w="176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7" w:type="dxa"/>
            <w:vMerge/>
            <w:tcBorders>
              <w:left w:val="nil"/>
              <w:bottom w:val="single" w:sz="4" w:space="0" w:color="auto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053F" w:rsidRPr="0056531A" w:rsidTr="0050034C">
        <w:trPr>
          <w:trHeight w:val="317"/>
        </w:trPr>
        <w:tc>
          <w:tcPr>
            <w:tcW w:w="15701" w:type="dxa"/>
            <w:gridSpan w:val="18"/>
          </w:tcPr>
          <w:p w:rsidR="0008053F" w:rsidRPr="0056531A" w:rsidRDefault="0008053F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 (1 час)</w:t>
            </w:r>
          </w:p>
        </w:tc>
      </w:tr>
      <w:tr w:rsidR="00F52D77" w:rsidRPr="0056531A" w:rsidTr="0097269D">
        <w:trPr>
          <w:trHeight w:val="690"/>
        </w:trPr>
        <w:tc>
          <w:tcPr>
            <w:tcW w:w="653" w:type="dxa"/>
            <w:tcBorders>
              <w:bottom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943" w:type="dxa"/>
            <w:gridSpan w:val="5"/>
            <w:tcBorders>
              <w:bottom w:val="nil"/>
            </w:tcBorders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в историю России. Наша Родина - Россия </w:t>
            </w:r>
          </w:p>
        </w:tc>
        <w:tc>
          <w:tcPr>
            <w:tcW w:w="840" w:type="dxa"/>
            <w:gridSpan w:val="5"/>
            <w:tcBorders>
              <w:bottom w:val="nil"/>
            </w:tcBorders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6" w:type="dxa"/>
            <w:gridSpan w:val="3"/>
            <w:tcBorders>
              <w:bottom w:val="nil"/>
            </w:tcBorders>
          </w:tcPr>
          <w:p w:rsidR="00D71F2C" w:rsidRPr="0056531A" w:rsidRDefault="00252AE7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3244" w:type="dxa"/>
            <w:gridSpan w:val="2"/>
            <w:tcBorders>
              <w:bottom w:val="nil"/>
            </w:tcBorders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  <w:tcBorders>
              <w:bottom w:val="nil"/>
            </w:tcBorders>
          </w:tcPr>
          <w:p w:rsidR="00D71F2C" w:rsidRPr="0056531A" w:rsidRDefault="00731F85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71F2C" w:rsidRPr="0056531A">
              <w:rPr>
                <w:rFonts w:ascii="Times New Roman" w:hAnsi="Times New Roman" w:cs="Times New Roman"/>
                <w:sz w:val="24"/>
                <w:szCs w:val="24"/>
              </w:rPr>
              <w:t>ведение</w:t>
            </w:r>
          </w:p>
        </w:tc>
      </w:tr>
      <w:tr w:rsidR="00D71F2C" w:rsidRPr="0056531A" w:rsidTr="009249F5">
        <w:trPr>
          <w:trHeight w:val="417"/>
        </w:trPr>
        <w:tc>
          <w:tcPr>
            <w:tcW w:w="15701" w:type="dxa"/>
            <w:gridSpan w:val="18"/>
            <w:tcBorders>
              <w:bottom w:val="nil"/>
            </w:tcBorders>
          </w:tcPr>
          <w:p w:rsidR="00D71F2C" w:rsidRPr="0056531A" w:rsidRDefault="00D71F2C" w:rsidP="00A32A71">
            <w:pPr>
              <w:spacing w:after="0" w:line="240" w:lineRule="auto"/>
              <w:ind w:firstLine="5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Глава 1. Народы и государства на террит</w:t>
            </w:r>
            <w:r w:rsidR="00D04D79">
              <w:rPr>
                <w:rFonts w:ascii="Times New Roman" w:hAnsi="Times New Roman" w:cs="Times New Roman"/>
                <w:b/>
                <w:sz w:val="24"/>
                <w:szCs w:val="24"/>
              </w:rPr>
              <w:t>ории нашей страны в древности (4 часа</w:t>
            </w:r>
            <w:r w:rsidR="009249F5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F52D77" w:rsidRPr="0056531A" w:rsidTr="0097269D">
        <w:trPr>
          <w:trHeight w:val="182"/>
        </w:trPr>
        <w:tc>
          <w:tcPr>
            <w:tcW w:w="653" w:type="dxa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Древние люди и их стоянки на территории современной России</w:t>
            </w:r>
          </w:p>
        </w:tc>
        <w:tc>
          <w:tcPr>
            <w:tcW w:w="862" w:type="dxa"/>
            <w:gridSpan w:val="6"/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6" w:type="dxa"/>
            <w:gridSpan w:val="3"/>
          </w:tcPr>
          <w:p w:rsidR="00D71F2C" w:rsidRPr="0056531A" w:rsidRDefault="00252AE7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83E86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1</w:t>
            </w:r>
          </w:p>
        </w:tc>
      </w:tr>
      <w:tr w:rsidR="00F52D77" w:rsidRPr="0056531A" w:rsidTr="0097269D">
        <w:trPr>
          <w:trHeight w:val="292"/>
        </w:trPr>
        <w:tc>
          <w:tcPr>
            <w:tcW w:w="653" w:type="dxa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Неолитическая революция. Первые скотоводы, земледельцы, ремесленники</w:t>
            </w:r>
          </w:p>
        </w:tc>
        <w:tc>
          <w:tcPr>
            <w:tcW w:w="862" w:type="dxa"/>
            <w:gridSpan w:val="6"/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6" w:type="dxa"/>
            <w:gridSpan w:val="3"/>
          </w:tcPr>
          <w:p w:rsidR="00D71F2C" w:rsidRPr="0056531A" w:rsidRDefault="00283E86" w:rsidP="00A32A71">
            <w:pPr>
              <w:tabs>
                <w:tab w:val="left" w:pos="126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</w:t>
            </w:r>
            <w:r w:rsidR="00252A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с. 15-19</w:t>
            </w:r>
          </w:p>
        </w:tc>
      </w:tr>
      <w:tr w:rsidR="00F52D77" w:rsidRPr="0056531A" w:rsidTr="0097269D">
        <w:trPr>
          <w:trHeight w:val="182"/>
        </w:trPr>
        <w:tc>
          <w:tcPr>
            <w:tcW w:w="653" w:type="dxa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Образование первых государств</w:t>
            </w:r>
          </w:p>
        </w:tc>
        <w:tc>
          <w:tcPr>
            <w:tcW w:w="862" w:type="dxa"/>
            <w:gridSpan w:val="6"/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6" w:type="dxa"/>
            <w:gridSpan w:val="3"/>
          </w:tcPr>
          <w:p w:rsidR="00D71F2C" w:rsidRPr="0056531A" w:rsidRDefault="00252AE7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П.2</w:t>
            </w:r>
          </w:p>
        </w:tc>
      </w:tr>
      <w:tr w:rsidR="00F52D77" w:rsidRPr="0056531A" w:rsidTr="0097269D">
        <w:trPr>
          <w:trHeight w:val="182"/>
        </w:trPr>
        <w:tc>
          <w:tcPr>
            <w:tcW w:w="653" w:type="dxa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Восточные славяне и  их соседи</w:t>
            </w:r>
            <w:r w:rsidR="002D74F3" w:rsidRPr="0056531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Р. К. История Дона - часть истории страны.</w:t>
            </w:r>
          </w:p>
        </w:tc>
        <w:tc>
          <w:tcPr>
            <w:tcW w:w="862" w:type="dxa"/>
            <w:gridSpan w:val="6"/>
          </w:tcPr>
          <w:p w:rsidR="00D71F2C" w:rsidRPr="0056531A" w:rsidRDefault="00D71F2C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6" w:type="dxa"/>
            <w:gridSpan w:val="3"/>
          </w:tcPr>
          <w:p w:rsidR="00D71F2C" w:rsidRPr="0056531A" w:rsidRDefault="00252AE7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3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, конспект</w:t>
            </w:r>
          </w:p>
        </w:tc>
      </w:tr>
      <w:tr w:rsidR="009249F5" w:rsidRPr="0056531A" w:rsidTr="00D700E6">
        <w:trPr>
          <w:trHeight w:val="182"/>
        </w:trPr>
        <w:tc>
          <w:tcPr>
            <w:tcW w:w="15701" w:type="dxa"/>
            <w:gridSpan w:val="18"/>
          </w:tcPr>
          <w:p w:rsidR="009249F5" w:rsidRPr="0056531A" w:rsidRDefault="009249F5" w:rsidP="00A32A71">
            <w:pPr>
              <w:spacing w:after="0" w:line="240" w:lineRule="auto"/>
              <w:ind w:firstLine="5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Русь в 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первой половине 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XII</w:t>
            </w:r>
            <w:r w:rsidR="00D04D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 (11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F52D77" w:rsidRPr="0056531A" w:rsidTr="0097269D">
        <w:trPr>
          <w:trHeight w:val="620"/>
        </w:trPr>
        <w:tc>
          <w:tcPr>
            <w:tcW w:w="653" w:type="dxa"/>
          </w:tcPr>
          <w:p w:rsidR="00D71F2C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Первые известия о Руси </w:t>
            </w:r>
          </w:p>
        </w:tc>
        <w:tc>
          <w:tcPr>
            <w:tcW w:w="862" w:type="dxa"/>
            <w:gridSpan w:val="6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6" w:type="dxa"/>
            <w:gridSpan w:val="3"/>
          </w:tcPr>
          <w:p w:rsidR="00D71F2C" w:rsidRPr="0056531A" w:rsidRDefault="00252AE7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П.4</w:t>
            </w:r>
          </w:p>
        </w:tc>
      </w:tr>
      <w:tr w:rsidR="00F52D77" w:rsidRPr="0056531A" w:rsidTr="00387A20">
        <w:trPr>
          <w:trHeight w:val="293"/>
        </w:trPr>
        <w:tc>
          <w:tcPr>
            <w:tcW w:w="653" w:type="dxa"/>
          </w:tcPr>
          <w:p w:rsidR="00D71F2C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Становление Древнерусского государства</w:t>
            </w:r>
          </w:p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  <w:gridSpan w:val="7"/>
          </w:tcPr>
          <w:p w:rsidR="00D71F2C" w:rsidRPr="0056531A" w:rsidRDefault="00194CBD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2" w:type="dxa"/>
            <w:gridSpan w:val="2"/>
          </w:tcPr>
          <w:p w:rsidR="002D74F3" w:rsidRDefault="002D74F3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  <w:p w:rsidR="00D71F2C" w:rsidRPr="0056531A" w:rsidRDefault="00D71F2C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5</w:t>
            </w:r>
          </w:p>
        </w:tc>
      </w:tr>
      <w:tr w:rsidR="00F52D77" w:rsidRPr="0056531A" w:rsidTr="0097269D">
        <w:trPr>
          <w:trHeight w:val="182"/>
        </w:trPr>
        <w:tc>
          <w:tcPr>
            <w:tcW w:w="653" w:type="dxa"/>
          </w:tcPr>
          <w:p w:rsidR="00D71F2C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Правление князя Владимира. Крещение Руси</w:t>
            </w:r>
          </w:p>
        </w:tc>
        <w:tc>
          <w:tcPr>
            <w:tcW w:w="876" w:type="dxa"/>
            <w:gridSpan w:val="7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2" w:type="dxa"/>
            <w:gridSpan w:val="2"/>
          </w:tcPr>
          <w:p w:rsidR="00D71F2C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94CBD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П.6</w:t>
            </w:r>
          </w:p>
        </w:tc>
      </w:tr>
      <w:tr w:rsidR="00F52D77" w:rsidRPr="0056531A" w:rsidTr="0097269D">
        <w:trPr>
          <w:trHeight w:val="344"/>
        </w:trPr>
        <w:tc>
          <w:tcPr>
            <w:tcW w:w="653" w:type="dxa"/>
          </w:tcPr>
          <w:p w:rsidR="00D71F2C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Русское государство при Ярославе Мудром</w:t>
            </w:r>
          </w:p>
        </w:tc>
        <w:tc>
          <w:tcPr>
            <w:tcW w:w="876" w:type="dxa"/>
            <w:gridSpan w:val="7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2" w:type="dxa"/>
            <w:gridSpan w:val="2"/>
          </w:tcPr>
          <w:p w:rsidR="00D71F2C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7</w:t>
            </w:r>
          </w:p>
        </w:tc>
      </w:tr>
      <w:tr w:rsidR="00F52D77" w:rsidRPr="0056531A" w:rsidTr="0097269D">
        <w:trPr>
          <w:trHeight w:val="182"/>
        </w:trPr>
        <w:tc>
          <w:tcPr>
            <w:tcW w:w="653" w:type="dxa"/>
          </w:tcPr>
          <w:p w:rsidR="00D71F2C" w:rsidRPr="0056531A" w:rsidRDefault="00194CBD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Русь при наследниках Ярослава Мудрого. Владимир Мономах</w:t>
            </w:r>
          </w:p>
        </w:tc>
        <w:tc>
          <w:tcPr>
            <w:tcW w:w="876" w:type="dxa"/>
            <w:gridSpan w:val="7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2" w:type="dxa"/>
            <w:gridSpan w:val="2"/>
          </w:tcPr>
          <w:p w:rsidR="00D71F2C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  <w:r w:rsidR="00194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8</w:t>
            </w:r>
          </w:p>
        </w:tc>
      </w:tr>
      <w:tr w:rsidR="00F52D77" w:rsidRPr="0056531A" w:rsidTr="0097269D">
        <w:trPr>
          <w:trHeight w:val="575"/>
        </w:trPr>
        <w:tc>
          <w:tcPr>
            <w:tcW w:w="653" w:type="dxa"/>
          </w:tcPr>
          <w:p w:rsidR="00D71F2C" w:rsidRPr="0056531A" w:rsidRDefault="00194CBD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1" w:type="dxa"/>
            <w:gridSpan w:val="4"/>
          </w:tcPr>
          <w:p w:rsidR="00D71F2C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Общественный строй и церковная организация на Руси. </w:t>
            </w:r>
          </w:p>
          <w:p w:rsidR="001134E2" w:rsidRPr="0056531A" w:rsidRDefault="001134E2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  <w:gridSpan w:val="7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2" w:type="dxa"/>
            <w:gridSpan w:val="2"/>
          </w:tcPr>
          <w:p w:rsidR="00D71F2C" w:rsidRPr="0056531A" w:rsidRDefault="00D04D79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6496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9</w:t>
            </w:r>
          </w:p>
        </w:tc>
      </w:tr>
      <w:tr w:rsidR="00F52D77" w:rsidRPr="0056531A" w:rsidTr="0097269D">
        <w:trPr>
          <w:trHeight w:val="182"/>
        </w:trPr>
        <w:tc>
          <w:tcPr>
            <w:tcW w:w="653" w:type="dxa"/>
          </w:tcPr>
          <w:p w:rsidR="00D71F2C" w:rsidRPr="0056531A" w:rsidRDefault="00194CBD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Культурное  пространство Европы и культура Древней Руси.</w:t>
            </w:r>
          </w:p>
        </w:tc>
        <w:tc>
          <w:tcPr>
            <w:tcW w:w="876" w:type="dxa"/>
            <w:gridSpan w:val="7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2" w:type="dxa"/>
            <w:gridSpan w:val="2"/>
          </w:tcPr>
          <w:p w:rsidR="00D71F2C" w:rsidRPr="0056531A" w:rsidRDefault="00606496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10</w:t>
            </w:r>
          </w:p>
        </w:tc>
      </w:tr>
      <w:tr w:rsidR="00F52D77" w:rsidRPr="0056531A" w:rsidTr="0097269D">
        <w:trPr>
          <w:trHeight w:val="182"/>
        </w:trPr>
        <w:tc>
          <w:tcPr>
            <w:tcW w:w="653" w:type="dxa"/>
          </w:tcPr>
          <w:p w:rsidR="00D71F2C" w:rsidRPr="0056531A" w:rsidRDefault="00194CBD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Повседневная жизнь населения</w:t>
            </w:r>
          </w:p>
        </w:tc>
        <w:tc>
          <w:tcPr>
            <w:tcW w:w="876" w:type="dxa"/>
            <w:gridSpan w:val="7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2" w:type="dxa"/>
            <w:gridSpan w:val="2"/>
          </w:tcPr>
          <w:p w:rsidR="00D71F2C" w:rsidRPr="0056531A" w:rsidRDefault="00606496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11</w:t>
            </w:r>
          </w:p>
        </w:tc>
      </w:tr>
      <w:tr w:rsidR="00F52D77" w:rsidRPr="0056531A" w:rsidTr="00194CBD">
        <w:trPr>
          <w:trHeight w:val="519"/>
        </w:trPr>
        <w:tc>
          <w:tcPr>
            <w:tcW w:w="653" w:type="dxa"/>
          </w:tcPr>
          <w:p w:rsidR="00D71F2C" w:rsidRPr="0056531A" w:rsidRDefault="00194CBD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Место и роль Руси в Европе.</w:t>
            </w:r>
            <w:r w:rsidR="00194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76" w:type="dxa"/>
            <w:gridSpan w:val="7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2" w:type="dxa"/>
            <w:gridSpan w:val="2"/>
          </w:tcPr>
          <w:p w:rsidR="00D71F2C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Повторить конспекты</w:t>
            </w:r>
          </w:p>
        </w:tc>
      </w:tr>
      <w:tr w:rsidR="00F52D77" w:rsidRPr="0056531A" w:rsidTr="0097269D">
        <w:trPr>
          <w:trHeight w:val="342"/>
        </w:trPr>
        <w:tc>
          <w:tcPr>
            <w:tcW w:w="653" w:type="dxa"/>
          </w:tcPr>
          <w:p w:rsidR="00D71F2C" w:rsidRPr="0056531A" w:rsidRDefault="00194CBD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21" w:type="dxa"/>
            <w:gridSpan w:val="4"/>
          </w:tcPr>
          <w:p w:rsidR="00D71F2C" w:rsidRPr="00283E86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E86">
              <w:rPr>
                <w:rFonts w:ascii="Times New Roman" w:hAnsi="Times New Roman" w:cs="Times New Roman"/>
                <w:i/>
                <w:sz w:val="24"/>
                <w:szCs w:val="24"/>
              </w:rPr>
              <w:t>Р. К. Родной край в древности.</w:t>
            </w:r>
          </w:p>
        </w:tc>
        <w:tc>
          <w:tcPr>
            <w:tcW w:w="876" w:type="dxa"/>
            <w:gridSpan w:val="7"/>
          </w:tcPr>
          <w:p w:rsidR="00D71F2C" w:rsidRPr="00283E86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E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2" w:type="dxa"/>
            <w:gridSpan w:val="2"/>
          </w:tcPr>
          <w:p w:rsidR="00D71F2C" w:rsidRPr="00283E86" w:rsidRDefault="002D74F3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06496">
              <w:rPr>
                <w:rFonts w:ascii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8B788A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71F2C" w:rsidRPr="0056531A">
              <w:rPr>
                <w:rFonts w:ascii="Times New Roman" w:hAnsi="Times New Roman" w:cs="Times New Roman"/>
                <w:sz w:val="24"/>
                <w:szCs w:val="24"/>
              </w:rPr>
              <w:t>онспект</w:t>
            </w:r>
          </w:p>
        </w:tc>
      </w:tr>
      <w:tr w:rsidR="00F52D77" w:rsidRPr="0056531A" w:rsidTr="0097269D">
        <w:trPr>
          <w:trHeight w:val="342"/>
        </w:trPr>
        <w:tc>
          <w:tcPr>
            <w:tcW w:w="653" w:type="dxa"/>
          </w:tcPr>
          <w:p w:rsidR="00D71F2C" w:rsidRPr="0056531A" w:rsidRDefault="00194CBD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71F2C" w:rsidRPr="005653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1" w:type="dxa"/>
            <w:gridSpan w:val="4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  <w:r w:rsidR="00F52D77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1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теме: "Русь в 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начале 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XII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веков"</w:t>
            </w:r>
          </w:p>
        </w:tc>
        <w:tc>
          <w:tcPr>
            <w:tcW w:w="876" w:type="dxa"/>
            <w:gridSpan w:val="7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2" w:type="dxa"/>
            <w:gridSpan w:val="2"/>
          </w:tcPr>
          <w:p w:rsidR="00D71F2C" w:rsidRPr="0056531A" w:rsidRDefault="002D74F3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06496">
              <w:rPr>
                <w:rFonts w:ascii="Times New Roman" w:hAnsi="Times New Roman" w:cs="Times New Roman"/>
                <w:b/>
                <w:sz w:val="24"/>
                <w:szCs w:val="24"/>
              </w:rPr>
              <w:t>4.02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Повторить конспекты</w:t>
            </w:r>
          </w:p>
        </w:tc>
      </w:tr>
      <w:tr w:rsidR="0008053F" w:rsidRPr="0056531A" w:rsidTr="00D71F2C">
        <w:trPr>
          <w:trHeight w:val="360"/>
        </w:trPr>
        <w:tc>
          <w:tcPr>
            <w:tcW w:w="15701" w:type="dxa"/>
            <w:gridSpan w:val="18"/>
          </w:tcPr>
          <w:p w:rsidR="0008053F" w:rsidRPr="0056531A" w:rsidRDefault="00D04D79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Русь в середине 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XII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начале 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XIII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 (5 ч</w:t>
            </w:r>
            <w:r w:rsidR="009249F5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асов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F52D77" w:rsidRPr="0056531A" w:rsidTr="0097269D">
        <w:trPr>
          <w:trHeight w:val="360"/>
        </w:trPr>
        <w:tc>
          <w:tcPr>
            <w:tcW w:w="653" w:type="dxa"/>
          </w:tcPr>
          <w:p w:rsidR="00D71F2C" w:rsidRPr="0056531A" w:rsidRDefault="00194CBD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55" w:type="dxa"/>
            <w:gridSpan w:val="6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Политическая раздробленность в Европе и на Руси</w:t>
            </w:r>
          </w:p>
        </w:tc>
        <w:tc>
          <w:tcPr>
            <w:tcW w:w="850" w:type="dxa"/>
            <w:gridSpan w:val="6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4" w:type="dxa"/>
          </w:tcPr>
          <w:p w:rsidR="00D71F2C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94CB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12</w:t>
            </w:r>
          </w:p>
        </w:tc>
      </w:tr>
      <w:tr w:rsidR="00F52D77" w:rsidRPr="0056531A" w:rsidTr="0097269D">
        <w:trPr>
          <w:trHeight w:val="360"/>
        </w:trPr>
        <w:tc>
          <w:tcPr>
            <w:tcW w:w="653" w:type="dxa"/>
          </w:tcPr>
          <w:p w:rsidR="00D71F2C" w:rsidRPr="0056531A" w:rsidRDefault="00194CBD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55" w:type="dxa"/>
            <w:gridSpan w:val="6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Владимиро-Суздальское княжество</w:t>
            </w:r>
          </w:p>
        </w:tc>
        <w:tc>
          <w:tcPr>
            <w:tcW w:w="850" w:type="dxa"/>
            <w:gridSpan w:val="6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4" w:type="dxa"/>
          </w:tcPr>
          <w:p w:rsidR="00D71F2C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94CBD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П.13</w:t>
            </w:r>
          </w:p>
        </w:tc>
      </w:tr>
      <w:tr w:rsidR="00F52D77" w:rsidRPr="0056531A" w:rsidTr="0097269D">
        <w:trPr>
          <w:trHeight w:val="631"/>
        </w:trPr>
        <w:tc>
          <w:tcPr>
            <w:tcW w:w="653" w:type="dxa"/>
          </w:tcPr>
          <w:p w:rsidR="00D71F2C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55" w:type="dxa"/>
            <w:gridSpan w:val="6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Новгородская республика</w:t>
            </w:r>
          </w:p>
        </w:tc>
        <w:tc>
          <w:tcPr>
            <w:tcW w:w="850" w:type="dxa"/>
            <w:gridSpan w:val="6"/>
          </w:tcPr>
          <w:p w:rsidR="00D71F2C" w:rsidRPr="0056531A" w:rsidRDefault="00D71F2C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4" w:type="dxa"/>
          </w:tcPr>
          <w:p w:rsidR="00D71F2C" w:rsidRPr="0056531A" w:rsidRDefault="00606496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П. 14; </w:t>
            </w:r>
          </w:p>
        </w:tc>
      </w:tr>
      <w:tr w:rsidR="00F52D77" w:rsidRPr="0056531A" w:rsidTr="0056531A">
        <w:trPr>
          <w:trHeight w:val="75"/>
        </w:trPr>
        <w:tc>
          <w:tcPr>
            <w:tcW w:w="653" w:type="dxa"/>
          </w:tcPr>
          <w:p w:rsidR="00D71F2C" w:rsidRPr="0056531A" w:rsidRDefault="00194CBD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55" w:type="dxa"/>
            <w:gridSpan w:val="6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Южные и юго-западные русские княжества</w:t>
            </w:r>
          </w:p>
        </w:tc>
        <w:tc>
          <w:tcPr>
            <w:tcW w:w="850" w:type="dxa"/>
            <w:gridSpan w:val="6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4" w:type="dxa"/>
          </w:tcPr>
          <w:p w:rsidR="00D71F2C" w:rsidRPr="0056531A" w:rsidRDefault="00606496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</w:t>
            </w:r>
          </w:p>
        </w:tc>
        <w:tc>
          <w:tcPr>
            <w:tcW w:w="3244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D71F2C" w:rsidRPr="0056531A" w:rsidRDefault="00D71F2C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С.123-128</w:t>
            </w:r>
          </w:p>
        </w:tc>
      </w:tr>
      <w:tr w:rsidR="00F52D77" w:rsidRPr="0056531A" w:rsidTr="0097269D">
        <w:trPr>
          <w:trHeight w:val="360"/>
        </w:trPr>
        <w:tc>
          <w:tcPr>
            <w:tcW w:w="653" w:type="dxa"/>
          </w:tcPr>
          <w:p w:rsidR="00F52D77" w:rsidRPr="0056531A" w:rsidRDefault="00194CBD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55" w:type="dxa"/>
            <w:gridSpan w:val="6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2 по теме: «Русь в середине 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XII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сер. 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XIII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века»</w:t>
            </w:r>
          </w:p>
        </w:tc>
        <w:tc>
          <w:tcPr>
            <w:tcW w:w="850" w:type="dxa"/>
            <w:gridSpan w:val="6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4" w:type="dxa"/>
          </w:tcPr>
          <w:p w:rsidR="00F52D77" w:rsidRPr="00283E86" w:rsidRDefault="00606496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06.03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конспекты </w:t>
            </w:r>
          </w:p>
        </w:tc>
      </w:tr>
      <w:tr w:rsidR="0008053F" w:rsidRPr="0056531A" w:rsidTr="00D71F2C">
        <w:trPr>
          <w:trHeight w:val="360"/>
        </w:trPr>
        <w:tc>
          <w:tcPr>
            <w:tcW w:w="15701" w:type="dxa"/>
            <w:gridSpan w:val="18"/>
          </w:tcPr>
          <w:p w:rsidR="0008053F" w:rsidRPr="0056531A" w:rsidRDefault="00D04D79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Глава</w:t>
            </w:r>
            <w:r w:rsidRPr="00520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Русские земли в середине 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XIII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XIV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веках (9 ч</w:t>
            </w:r>
            <w:r w:rsidR="009249F5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асов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F52D77" w:rsidRPr="0056531A" w:rsidTr="00606496">
        <w:trPr>
          <w:trHeight w:val="266"/>
        </w:trPr>
        <w:tc>
          <w:tcPr>
            <w:tcW w:w="653" w:type="dxa"/>
          </w:tcPr>
          <w:p w:rsidR="00F52D77" w:rsidRPr="0056531A" w:rsidRDefault="00194CBD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3" w:type="dxa"/>
            <w:gridSpan w:val="7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Монгольская империя и изменение политической картины мира.</w:t>
            </w:r>
          </w:p>
        </w:tc>
        <w:tc>
          <w:tcPr>
            <w:tcW w:w="739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П. 15 </w:t>
            </w:r>
          </w:p>
        </w:tc>
      </w:tr>
      <w:tr w:rsidR="00F52D77" w:rsidRPr="0056531A" w:rsidTr="0097269D">
        <w:trPr>
          <w:trHeight w:val="360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3" w:type="dxa"/>
            <w:gridSpan w:val="7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Батыево</w:t>
            </w:r>
            <w:proofErr w:type="spellEnd"/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 нашествие на Русь</w:t>
            </w:r>
          </w:p>
        </w:tc>
        <w:tc>
          <w:tcPr>
            <w:tcW w:w="739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П.16</w:t>
            </w:r>
          </w:p>
        </w:tc>
      </w:tr>
      <w:tr w:rsidR="00F52D77" w:rsidRPr="0056531A" w:rsidTr="0097269D">
        <w:trPr>
          <w:trHeight w:val="360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3" w:type="dxa"/>
            <w:gridSpan w:val="7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Северо-Западная Русь между Востоком и Западом</w:t>
            </w:r>
          </w:p>
        </w:tc>
        <w:tc>
          <w:tcPr>
            <w:tcW w:w="739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17</w:t>
            </w:r>
          </w:p>
        </w:tc>
      </w:tr>
      <w:tr w:rsidR="00F52D77" w:rsidRPr="0056531A" w:rsidTr="0097269D">
        <w:trPr>
          <w:trHeight w:val="360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3" w:type="dxa"/>
            <w:gridSpan w:val="7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Золотая Орда: государственный строй, население, экономика и культура</w:t>
            </w:r>
          </w:p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Р. К. Русь и Золотая Орда</w:t>
            </w:r>
          </w:p>
        </w:tc>
        <w:tc>
          <w:tcPr>
            <w:tcW w:w="739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18</w:t>
            </w:r>
          </w:p>
        </w:tc>
      </w:tr>
      <w:tr w:rsidR="00F52D77" w:rsidRPr="0056531A" w:rsidTr="0097269D">
        <w:trPr>
          <w:trHeight w:val="360"/>
        </w:trPr>
        <w:tc>
          <w:tcPr>
            <w:tcW w:w="653" w:type="dxa"/>
          </w:tcPr>
          <w:p w:rsidR="00F52D77" w:rsidRPr="0056531A" w:rsidRDefault="002D74F3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3" w:type="dxa"/>
            <w:gridSpan w:val="7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Литовское государство и Русь </w:t>
            </w:r>
          </w:p>
        </w:tc>
        <w:tc>
          <w:tcPr>
            <w:tcW w:w="739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19</w:t>
            </w:r>
          </w:p>
        </w:tc>
      </w:tr>
      <w:tr w:rsidR="00F52D77" w:rsidRPr="0056531A" w:rsidTr="00387A20">
        <w:trPr>
          <w:trHeight w:val="561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63" w:type="dxa"/>
            <w:gridSpan w:val="7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Усиление Московского княжества в Северо-Восточной Руси</w:t>
            </w:r>
          </w:p>
        </w:tc>
        <w:tc>
          <w:tcPr>
            <w:tcW w:w="739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20</w:t>
            </w:r>
          </w:p>
        </w:tc>
      </w:tr>
      <w:tr w:rsidR="00F52D77" w:rsidRPr="0056531A" w:rsidTr="00387A20">
        <w:trPr>
          <w:trHeight w:val="573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4963" w:type="dxa"/>
            <w:gridSpan w:val="7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Объединение русских земель вокруг Москвы. Куликовская битва.</w:t>
            </w:r>
          </w:p>
        </w:tc>
        <w:tc>
          <w:tcPr>
            <w:tcW w:w="739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2D74F3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06496">
              <w:rPr>
                <w:rFonts w:ascii="Times New Roman" w:hAnsi="Times New Roman" w:cs="Times New Roman"/>
                <w:sz w:val="24"/>
                <w:szCs w:val="24"/>
              </w:rPr>
              <w:t>0.04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21</w:t>
            </w:r>
          </w:p>
        </w:tc>
      </w:tr>
      <w:tr w:rsidR="00F52D77" w:rsidRPr="0056531A" w:rsidTr="0097269D">
        <w:trPr>
          <w:trHeight w:val="360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63" w:type="dxa"/>
            <w:gridSpan w:val="7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культуры в русских землях во второй половине </w:t>
            </w:r>
            <w:r w:rsidRPr="005653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XIII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653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XIV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 вв.</w:t>
            </w:r>
            <w:r w:rsidRPr="0056531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F52D77" w:rsidRPr="001134E2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Р. К. Родной край в истории и культуре Руси.  </w:t>
            </w:r>
            <w:r w:rsidR="001134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653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Кто такие донские казаки?</w:t>
            </w:r>
          </w:p>
        </w:tc>
        <w:tc>
          <w:tcPr>
            <w:tcW w:w="739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П. 22 </w:t>
            </w:r>
          </w:p>
        </w:tc>
      </w:tr>
      <w:tr w:rsidR="00F52D77" w:rsidRPr="0056531A" w:rsidTr="00387A20">
        <w:trPr>
          <w:trHeight w:val="605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63" w:type="dxa"/>
            <w:gridSpan w:val="7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3 по теме «Русские земли в сер. 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XIII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XIV</w:t>
            </w: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вв.»</w:t>
            </w:r>
          </w:p>
        </w:tc>
        <w:tc>
          <w:tcPr>
            <w:tcW w:w="739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17.04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Повторить конспекты</w:t>
            </w:r>
          </w:p>
        </w:tc>
      </w:tr>
      <w:tr w:rsidR="0008053F" w:rsidRPr="0056531A" w:rsidTr="00F52D77">
        <w:trPr>
          <w:trHeight w:val="360"/>
        </w:trPr>
        <w:tc>
          <w:tcPr>
            <w:tcW w:w="15701" w:type="dxa"/>
            <w:gridSpan w:val="18"/>
          </w:tcPr>
          <w:p w:rsidR="0008053F" w:rsidRPr="0056531A" w:rsidRDefault="00D04D79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. Формирование 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диного Русского государства (  </w:t>
            </w:r>
            <w:r w:rsidR="00A32A7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</w:t>
            </w:r>
            <w:r w:rsidR="009249F5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асов</w:t>
            </w:r>
            <w:r w:rsidR="0008053F"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F52D77" w:rsidRPr="0056531A" w:rsidTr="009249F5">
        <w:trPr>
          <w:trHeight w:val="483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79" w:type="dxa"/>
            <w:gridSpan w:val="8"/>
          </w:tcPr>
          <w:p w:rsidR="00F52D77" w:rsidRPr="008164F9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Русские земли на политической карте Европы и мира в начале </w:t>
            </w:r>
            <w:r w:rsidRPr="00816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XV</w:t>
            </w:r>
            <w:r w:rsidRPr="00816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в.</w:t>
            </w:r>
          </w:p>
        </w:tc>
        <w:tc>
          <w:tcPr>
            <w:tcW w:w="723" w:type="dxa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23</w:t>
            </w:r>
          </w:p>
        </w:tc>
      </w:tr>
      <w:tr w:rsidR="00F52D77" w:rsidRPr="0056531A" w:rsidTr="00387A20">
        <w:trPr>
          <w:trHeight w:val="442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79" w:type="dxa"/>
            <w:gridSpan w:val="8"/>
          </w:tcPr>
          <w:p w:rsidR="00F52D77" w:rsidRPr="008164F9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Московское княжество в первой половине </w:t>
            </w:r>
            <w:r w:rsidRPr="00816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XV</w:t>
            </w:r>
            <w:r w:rsidRPr="00816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в.</w:t>
            </w:r>
          </w:p>
        </w:tc>
        <w:tc>
          <w:tcPr>
            <w:tcW w:w="723" w:type="dxa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П.24</w:t>
            </w:r>
          </w:p>
        </w:tc>
      </w:tr>
      <w:tr w:rsidR="00F52D77" w:rsidRPr="0056531A" w:rsidTr="0097269D">
        <w:trPr>
          <w:trHeight w:val="360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79" w:type="dxa"/>
            <w:gridSpan w:val="8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Распад Золотой Орды и его последствия</w:t>
            </w:r>
          </w:p>
        </w:tc>
        <w:tc>
          <w:tcPr>
            <w:tcW w:w="723" w:type="dxa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25</w:t>
            </w:r>
          </w:p>
        </w:tc>
      </w:tr>
      <w:tr w:rsidR="00F52D77" w:rsidRPr="0056531A" w:rsidTr="009249F5">
        <w:trPr>
          <w:trHeight w:val="481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79" w:type="dxa"/>
            <w:gridSpan w:val="8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Московское государство и его соседи во второй половине </w:t>
            </w:r>
            <w:r w:rsidRPr="005653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</w:tc>
        <w:tc>
          <w:tcPr>
            <w:tcW w:w="723" w:type="dxa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П. 26</w:t>
            </w:r>
          </w:p>
        </w:tc>
      </w:tr>
      <w:tr w:rsidR="00F52D77" w:rsidRPr="0056531A" w:rsidTr="0097269D">
        <w:trPr>
          <w:trHeight w:val="360"/>
        </w:trPr>
        <w:tc>
          <w:tcPr>
            <w:tcW w:w="653" w:type="dxa"/>
          </w:tcPr>
          <w:p w:rsidR="00F52D77" w:rsidRPr="0056531A" w:rsidRDefault="002D74F3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79" w:type="dxa"/>
            <w:gridSpan w:val="8"/>
          </w:tcPr>
          <w:p w:rsidR="009249F5" w:rsidRPr="001134E2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Русская православная церковь в </w:t>
            </w:r>
            <w:r w:rsidRPr="005653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-начале </w:t>
            </w:r>
            <w:r w:rsidRPr="005653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вв.</w:t>
            </w:r>
            <w:r w:rsidRPr="005653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Р. К. Донское казачество на заре своей истории.</w:t>
            </w:r>
          </w:p>
        </w:tc>
        <w:tc>
          <w:tcPr>
            <w:tcW w:w="723" w:type="dxa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Стр. 96 - 101</w:t>
            </w:r>
          </w:p>
        </w:tc>
      </w:tr>
      <w:tr w:rsidR="00F52D77" w:rsidRPr="0056531A" w:rsidTr="00387A20">
        <w:trPr>
          <w:trHeight w:val="1047"/>
        </w:trPr>
        <w:tc>
          <w:tcPr>
            <w:tcW w:w="653" w:type="dxa"/>
          </w:tcPr>
          <w:p w:rsidR="00F52D77" w:rsidRPr="0056531A" w:rsidRDefault="009249F5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79" w:type="dxa"/>
            <w:gridSpan w:val="8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Человек в Российском государстве второй половине  </w:t>
            </w:r>
            <w:r w:rsidRPr="005653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 xml:space="preserve"> в. </w:t>
            </w:r>
          </w:p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Р. К. Донское казачество поступает на службу</w:t>
            </w:r>
            <w:r w:rsidR="008164F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723" w:type="dxa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56531A" w:rsidRDefault="00606496" w:rsidP="00A32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Стр. 101 - 106</w:t>
            </w:r>
          </w:p>
          <w:p w:rsidR="00F52D77" w:rsidRPr="0056531A" w:rsidRDefault="00F52D77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Прочитать П.27</w:t>
            </w:r>
          </w:p>
        </w:tc>
      </w:tr>
      <w:tr w:rsidR="00A32A71" w:rsidRPr="0056531A" w:rsidTr="00A32A71">
        <w:trPr>
          <w:trHeight w:val="355"/>
        </w:trPr>
        <w:tc>
          <w:tcPr>
            <w:tcW w:w="15701" w:type="dxa"/>
            <w:gridSpan w:val="18"/>
          </w:tcPr>
          <w:p w:rsidR="00A32A71" w:rsidRPr="0056531A" w:rsidRDefault="00A32A71" w:rsidP="001134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(3</w:t>
            </w:r>
            <w:r w:rsidRPr="00A32A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A32A7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BB5DA6" w:rsidRPr="0056531A" w:rsidTr="001134E2">
        <w:trPr>
          <w:trHeight w:val="643"/>
        </w:trPr>
        <w:tc>
          <w:tcPr>
            <w:tcW w:w="653" w:type="dxa"/>
          </w:tcPr>
          <w:p w:rsidR="00BB5DA6" w:rsidRPr="0056531A" w:rsidRDefault="00BB5DA6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D74F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79" w:type="dxa"/>
            <w:gridSpan w:val="8"/>
          </w:tcPr>
          <w:p w:rsidR="00BB5DA6" w:rsidRPr="0056531A" w:rsidRDefault="00A32A71" w:rsidP="001134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контрольная работа  по истории за курс 6 класса</w:t>
            </w:r>
          </w:p>
        </w:tc>
        <w:tc>
          <w:tcPr>
            <w:tcW w:w="723" w:type="dxa"/>
          </w:tcPr>
          <w:p w:rsidR="00BB5DA6" w:rsidRPr="0056531A" w:rsidRDefault="00BB5DA6" w:rsidP="001134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BB5DA6" w:rsidRPr="00A32A71" w:rsidRDefault="00606496" w:rsidP="001134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A71">
              <w:rPr>
                <w:rFonts w:ascii="Times New Roman" w:hAnsi="Times New Roman" w:cs="Times New Roman"/>
                <w:b/>
                <w:sz w:val="24"/>
                <w:szCs w:val="24"/>
              </w:rPr>
              <w:t>22.05</w:t>
            </w:r>
          </w:p>
        </w:tc>
        <w:tc>
          <w:tcPr>
            <w:tcW w:w="3244" w:type="dxa"/>
            <w:gridSpan w:val="2"/>
          </w:tcPr>
          <w:p w:rsidR="00BB5DA6" w:rsidRPr="0056531A" w:rsidRDefault="00BB5DA6" w:rsidP="00A32A7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A32A71" w:rsidRDefault="00A32A71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конспекты, </w:t>
            </w:r>
          </w:p>
          <w:p w:rsidR="00BB5DA6" w:rsidRPr="0056531A" w:rsidRDefault="00A32A71" w:rsidP="00A32A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1 - 26</w:t>
            </w:r>
          </w:p>
        </w:tc>
      </w:tr>
      <w:tr w:rsidR="00F52D77" w:rsidRPr="0056531A" w:rsidTr="001134E2">
        <w:trPr>
          <w:trHeight w:val="640"/>
        </w:trPr>
        <w:tc>
          <w:tcPr>
            <w:tcW w:w="653" w:type="dxa"/>
          </w:tcPr>
          <w:p w:rsidR="00F52D77" w:rsidRPr="0056531A" w:rsidRDefault="002D74F3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979" w:type="dxa"/>
            <w:gridSpan w:val="8"/>
          </w:tcPr>
          <w:p w:rsidR="00F52D77" w:rsidRPr="0056531A" w:rsidRDefault="00A32A71" w:rsidP="001134E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по теме: "</w:t>
            </w: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культурного пространства единого Российского государства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723" w:type="dxa"/>
          </w:tcPr>
          <w:p w:rsidR="00F52D77" w:rsidRPr="0056531A" w:rsidRDefault="00F52D77" w:rsidP="001134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A32A71" w:rsidRDefault="00606496" w:rsidP="001134E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A71">
              <w:rPr>
                <w:rFonts w:ascii="Times New Roman" w:hAnsi="Times New Roman" w:cs="Times New Roman"/>
                <w:sz w:val="24"/>
                <w:szCs w:val="24"/>
              </w:rPr>
              <w:t>25.05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A32A71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</w:t>
            </w:r>
            <w:r w:rsidR="007525A8">
              <w:rPr>
                <w:rFonts w:ascii="Times New Roman" w:hAnsi="Times New Roman" w:cs="Times New Roman"/>
                <w:sz w:val="24"/>
                <w:szCs w:val="24"/>
              </w:rPr>
              <w:t xml:space="preserve"> конспекты</w:t>
            </w:r>
          </w:p>
        </w:tc>
      </w:tr>
      <w:tr w:rsidR="00F52D77" w:rsidRPr="0056531A" w:rsidTr="0097269D">
        <w:trPr>
          <w:trHeight w:val="360"/>
        </w:trPr>
        <w:tc>
          <w:tcPr>
            <w:tcW w:w="653" w:type="dxa"/>
          </w:tcPr>
          <w:p w:rsidR="00F52D77" w:rsidRPr="0056531A" w:rsidRDefault="002D74F3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979" w:type="dxa"/>
            <w:gridSpan w:val="8"/>
          </w:tcPr>
          <w:p w:rsidR="00F52D77" w:rsidRPr="0056531A" w:rsidRDefault="007525A8" w:rsidP="001134E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Повторительно-обобщающий урок  за  курс истории в 6 классе</w:t>
            </w:r>
          </w:p>
        </w:tc>
        <w:tc>
          <w:tcPr>
            <w:tcW w:w="723" w:type="dxa"/>
          </w:tcPr>
          <w:p w:rsidR="00F52D77" w:rsidRPr="0056531A" w:rsidRDefault="0056531A" w:rsidP="001134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7" w:type="dxa"/>
            <w:gridSpan w:val="4"/>
          </w:tcPr>
          <w:p w:rsidR="00F52D77" w:rsidRPr="00A32A71" w:rsidRDefault="00606496" w:rsidP="001134E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A71">
              <w:rPr>
                <w:rFonts w:ascii="Times New Roman" w:hAnsi="Times New Roman" w:cs="Times New Roman"/>
                <w:sz w:val="24"/>
                <w:szCs w:val="24"/>
              </w:rPr>
              <w:t>29.05</w:t>
            </w:r>
          </w:p>
        </w:tc>
        <w:tc>
          <w:tcPr>
            <w:tcW w:w="3244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145" w:type="dxa"/>
            <w:gridSpan w:val="2"/>
          </w:tcPr>
          <w:p w:rsidR="00F52D77" w:rsidRPr="0056531A" w:rsidRDefault="00F52D77" w:rsidP="00A32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53F" w:rsidRPr="00387A20" w:rsidRDefault="0008053F" w:rsidP="00387A20">
      <w:pPr>
        <w:spacing w:after="0"/>
        <w:jc w:val="center"/>
        <w:rPr>
          <w:rFonts w:ascii="Times New Roman" w:hAnsi="Times New Roman" w:cs="Times New Roman"/>
          <w:caps/>
          <w:sz w:val="24"/>
          <w:szCs w:val="24"/>
        </w:rPr>
        <w:sectPr w:rsidR="0008053F" w:rsidRPr="00387A20" w:rsidSect="00D700E6">
          <w:footerReference w:type="default" r:id="rId9"/>
          <w:footerReference w:type="first" r:id="rId10"/>
          <w:pgSz w:w="16838" w:h="11906" w:orient="landscape"/>
          <w:pgMar w:top="709" w:right="709" w:bottom="425" w:left="765" w:header="720" w:footer="450" w:gutter="0"/>
          <w:cols w:space="720"/>
          <w:formProt w:val="0"/>
          <w:noEndnote/>
        </w:sectPr>
      </w:pPr>
      <w:r w:rsidRPr="0056531A">
        <w:rPr>
          <w:rFonts w:ascii="Times New Roman" w:hAnsi="Times New Roman" w:cs="Times New Roman"/>
          <w:caps/>
          <w:sz w:val="24"/>
          <w:szCs w:val="24"/>
        </w:rPr>
        <w:t xml:space="preserve">Итого -  </w:t>
      </w:r>
      <w:r w:rsidR="00606496">
        <w:rPr>
          <w:rFonts w:ascii="Times New Roman" w:hAnsi="Times New Roman" w:cs="Times New Roman"/>
          <w:b/>
          <w:caps/>
          <w:sz w:val="24"/>
          <w:szCs w:val="24"/>
        </w:rPr>
        <w:t>39</w:t>
      </w:r>
      <w:r w:rsidR="008B788A">
        <w:rPr>
          <w:rFonts w:ascii="Times New Roman" w:hAnsi="Times New Roman" w:cs="Times New Roman"/>
          <w:b/>
          <w:caps/>
          <w:sz w:val="24"/>
          <w:szCs w:val="24"/>
        </w:rPr>
        <w:t xml:space="preserve"> часов</w:t>
      </w:r>
      <w:r w:rsidR="001134E2">
        <w:rPr>
          <w:rFonts w:ascii="Times New Roman" w:hAnsi="Times New Roman" w:cs="Times New Roman"/>
          <w:b/>
          <w:caps/>
          <w:sz w:val="24"/>
          <w:szCs w:val="24"/>
        </w:rPr>
        <w:t>.</w:t>
      </w:r>
      <w:r w:rsidR="00387A20">
        <w:rPr>
          <w:rFonts w:ascii="Times New Roman" w:hAnsi="Times New Roman" w:cs="Times New Roman"/>
          <w:caps/>
          <w:sz w:val="24"/>
          <w:szCs w:val="24"/>
        </w:rPr>
        <w:t xml:space="preserve">   </w:t>
      </w:r>
      <w:r w:rsidR="00606496">
        <w:rPr>
          <w:rFonts w:ascii="Times New Roman" w:hAnsi="Times New Roman" w:cs="Times New Roman"/>
          <w:b/>
          <w:sz w:val="24"/>
          <w:szCs w:val="24"/>
        </w:rPr>
        <w:t>Всеобщая история - 26 часов</w:t>
      </w:r>
      <w:r w:rsidR="00387A20">
        <w:rPr>
          <w:rFonts w:ascii="Times New Roman" w:hAnsi="Times New Roman" w:cs="Times New Roman"/>
          <w:caps/>
          <w:sz w:val="24"/>
          <w:szCs w:val="24"/>
        </w:rPr>
        <w:t xml:space="preserve">   </w:t>
      </w:r>
      <w:r w:rsidR="00606496">
        <w:rPr>
          <w:rFonts w:ascii="Times New Roman" w:hAnsi="Times New Roman" w:cs="Times New Roman"/>
          <w:b/>
          <w:sz w:val="24"/>
          <w:szCs w:val="24"/>
        </w:rPr>
        <w:t>История России - 39 часов</w:t>
      </w:r>
      <w:r w:rsidR="00387A20">
        <w:rPr>
          <w:rFonts w:ascii="Times New Roman" w:hAnsi="Times New Roman" w:cs="Times New Roman"/>
          <w:caps/>
          <w:sz w:val="24"/>
          <w:szCs w:val="24"/>
        </w:rPr>
        <w:t xml:space="preserve">     </w:t>
      </w:r>
      <w:r w:rsidR="00606496">
        <w:rPr>
          <w:rFonts w:ascii="Times New Roman" w:hAnsi="Times New Roman" w:cs="Times New Roman"/>
          <w:b/>
          <w:sz w:val="24"/>
          <w:szCs w:val="24"/>
        </w:rPr>
        <w:t xml:space="preserve">Итого - 65 </w:t>
      </w:r>
      <w:r w:rsidR="008B788A" w:rsidRPr="008B788A">
        <w:rPr>
          <w:rFonts w:ascii="Times New Roman" w:hAnsi="Times New Roman" w:cs="Times New Roman"/>
          <w:b/>
          <w:sz w:val="24"/>
          <w:szCs w:val="24"/>
        </w:rPr>
        <w:t>часов</w:t>
      </w:r>
    </w:p>
    <w:p w:rsidR="0008053F" w:rsidRPr="0056531A" w:rsidRDefault="0008053F" w:rsidP="0008053F">
      <w:pPr>
        <w:rPr>
          <w:rFonts w:ascii="Times New Roman" w:hAnsi="Times New Roman" w:cs="Times New Roman"/>
          <w:sz w:val="24"/>
          <w:szCs w:val="24"/>
        </w:rPr>
      </w:pPr>
    </w:p>
    <w:p w:rsidR="0008053F" w:rsidRPr="0056531A" w:rsidRDefault="0008053F" w:rsidP="000805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6531A">
        <w:rPr>
          <w:rFonts w:ascii="Times New Roman" w:hAnsi="Times New Roman" w:cs="Times New Roman"/>
          <w:sz w:val="24"/>
          <w:szCs w:val="24"/>
        </w:rPr>
        <w:tab/>
      </w:r>
    </w:p>
    <w:p w:rsidR="0008053F" w:rsidRPr="0056531A" w:rsidRDefault="0008053F" w:rsidP="0008053F">
      <w:pPr>
        <w:tabs>
          <w:tab w:val="left" w:pos="2313"/>
        </w:tabs>
        <w:rPr>
          <w:rFonts w:ascii="Times New Roman" w:hAnsi="Times New Roman" w:cs="Times New Roman"/>
          <w:sz w:val="24"/>
          <w:szCs w:val="24"/>
        </w:rPr>
      </w:pPr>
    </w:p>
    <w:p w:rsidR="00B55BF6" w:rsidRPr="0056531A" w:rsidRDefault="00B55BF6" w:rsidP="00B55BF6">
      <w:pPr>
        <w:rPr>
          <w:rFonts w:ascii="Times New Roman" w:hAnsi="Times New Roman" w:cs="Times New Roman"/>
          <w:sz w:val="24"/>
          <w:szCs w:val="24"/>
        </w:rPr>
      </w:pPr>
    </w:p>
    <w:p w:rsidR="00B55BF6" w:rsidRPr="0056531A" w:rsidRDefault="00B55BF6" w:rsidP="00B55BF6">
      <w:pPr>
        <w:spacing w:after="0"/>
        <w:ind w:left="720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B55BF6" w:rsidRPr="0056531A" w:rsidRDefault="00B55BF6" w:rsidP="00B55BF6">
      <w:pPr>
        <w:spacing w:after="0"/>
        <w:ind w:left="720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B55BF6" w:rsidRPr="0056531A" w:rsidRDefault="00B55BF6" w:rsidP="00B55BF6">
      <w:pPr>
        <w:spacing w:after="0"/>
        <w:ind w:left="720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436602" w:rsidRPr="0056531A" w:rsidRDefault="00436602">
      <w:pPr>
        <w:rPr>
          <w:rFonts w:ascii="Times New Roman" w:hAnsi="Times New Roman" w:cs="Times New Roman"/>
          <w:sz w:val="24"/>
          <w:szCs w:val="24"/>
        </w:rPr>
      </w:pPr>
    </w:p>
    <w:sectPr w:rsidR="00436602" w:rsidRPr="0056531A" w:rsidSect="0074589B">
      <w:footerReference w:type="defaul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9BC" w:rsidRDefault="00B519BC" w:rsidP="00B55BF6">
      <w:pPr>
        <w:spacing w:after="0" w:line="240" w:lineRule="auto"/>
      </w:pPr>
      <w:r>
        <w:separator/>
      </w:r>
    </w:p>
  </w:endnote>
  <w:endnote w:type="continuationSeparator" w:id="1">
    <w:p w:rsidR="00B519BC" w:rsidRDefault="00B519BC" w:rsidP="00B55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;Arial Unicod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BC" w:rsidRDefault="00B519BC">
    <w:pPr>
      <w:pStyle w:val="a5"/>
      <w:jc w:val="center"/>
    </w:pPr>
    <w:fldSimple w:instr=" PAGE   \* MERGEFORMAT ">
      <w:r w:rsidR="001134E2">
        <w:rPr>
          <w:noProof/>
        </w:rPr>
        <w:t>22</w:t>
      </w:r>
    </w:fldSimple>
  </w:p>
  <w:p w:rsidR="00B519BC" w:rsidRDefault="00B519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BC" w:rsidRPr="00373C02" w:rsidRDefault="00B519BC">
    <w:pPr>
      <w:pStyle w:val="a5"/>
      <w:jc w:val="center"/>
      <w:rPr>
        <w:rFonts w:ascii="Calibri" w:hAnsi="Calibri"/>
      </w:rPr>
    </w:pPr>
    <w:r>
      <w:rPr>
        <w:rFonts w:ascii="Calibri" w:hAnsi="Calibri"/>
      </w:rPr>
      <w:t>2</w:t>
    </w:r>
  </w:p>
  <w:p w:rsidR="00B519BC" w:rsidRDefault="00B519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BC" w:rsidRDefault="00B519BC">
    <w:pPr>
      <w:pStyle w:val="a5"/>
      <w:jc w:val="center"/>
    </w:pPr>
    <w:fldSimple w:instr=" PAGE   \* MERGEFORMAT ">
      <w:r w:rsidR="001134E2">
        <w:rPr>
          <w:noProof/>
        </w:rPr>
        <w:t>28</w:t>
      </w:r>
    </w:fldSimple>
  </w:p>
  <w:p w:rsidR="00B519BC" w:rsidRDefault="00B519BC">
    <w:pPr>
      <w:pStyle w:val="a5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BC" w:rsidRPr="00373C02" w:rsidRDefault="00B519BC">
    <w:pPr>
      <w:pStyle w:val="a5"/>
      <w:jc w:val="center"/>
      <w:rPr>
        <w:rFonts w:ascii="Calibri" w:hAnsi="Calibri"/>
      </w:rPr>
    </w:pPr>
    <w:r>
      <w:rPr>
        <w:rFonts w:ascii="Calibri" w:hAnsi="Calibri"/>
      </w:rPr>
      <w:t>2</w:t>
    </w:r>
  </w:p>
  <w:p w:rsidR="00B519BC" w:rsidRDefault="00B519BC">
    <w:pPr>
      <w:pStyle w:val="a5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BC" w:rsidRDefault="00B519BC">
    <w:pPr>
      <w:pStyle w:val="a5"/>
      <w:jc w:val="center"/>
    </w:pPr>
    <w:fldSimple w:instr=" PAGE   \* MERGEFORMAT ">
      <w:r w:rsidR="001134E2">
        <w:rPr>
          <w:noProof/>
        </w:rPr>
        <w:t>29</w:t>
      </w:r>
    </w:fldSimple>
  </w:p>
  <w:p w:rsidR="00B519BC" w:rsidRDefault="00B519BC">
    <w:pPr>
      <w:pStyle w:val="a5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BC" w:rsidRPr="00373C02" w:rsidRDefault="00B519BC">
    <w:pPr>
      <w:pStyle w:val="a5"/>
      <w:jc w:val="center"/>
      <w:rPr>
        <w:rFonts w:ascii="Calibri" w:hAnsi="Calibri"/>
      </w:rPr>
    </w:pPr>
    <w:r>
      <w:rPr>
        <w:rFonts w:ascii="Calibri" w:hAnsi="Calibri"/>
      </w:rPr>
      <w:t>2</w:t>
    </w:r>
  </w:p>
  <w:p w:rsidR="00B519BC" w:rsidRDefault="00B519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9BC" w:rsidRDefault="00B519BC" w:rsidP="00B55BF6">
      <w:pPr>
        <w:spacing w:after="0" w:line="240" w:lineRule="auto"/>
      </w:pPr>
      <w:r>
        <w:separator/>
      </w:r>
    </w:p>
  </w:footnote>
  <w:footnote w:type="continuationSeparator" w:id="1">
    <w:p w:rsidR="00B519BC" w:rsidRDefault="00B519BC" w:rsidP="00B55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—"/>
      <w:lvlJc w:val="left"/>
      <w:pPr>
        <w:ind w:left="720" w:hanging="360"/>
      </w:pPr>
      <w:rPr>
        <w:rFonts w:ascii="Liberation Serif" w:eastAsia="Times New Roman" w:hAnsi="Liberation Serif"/>
      </w:rPr>
    </w:lvl>
    <w:lvl w:ilvl="1">
      <w:numFmt w:val="decimal"/>
      <w:lvlText w:val="%2"/>
      <w:lvlJc w:val="left"/>
      <w:pPr>
        <w:ind w:left="1080" w:hanging="360"/>
      </w:pPr>
      <w:rPr>
        <w:rFonts w:cs="Times New Roman"/>
      </w:rPr>
    </w:lvl>
    <w:lvl w:ilvl="2">
      <w:numFmt w:val="decimal"/>
      <w:lvlText w:val="%3"/>
      <w:lvlJc w:val="left"/>
      <w:pPr>
        <w:ind w:left="1440" w:hanging="360"/>
      </w:pPr>
      <w:rPr>
        <w:rFonts w:cs="Times New Roman"/>
      </w:rPr>
    </w:lvl>
    <w:lvl w:ilvl="3">
      <w:numFmt w:val="decimal"/>
      <w:lvlText w:val="%4"/>
      <w:lvlJc w:val="left"/>
      <w:pPr>
        <w:ind w:left="1800" w:hanging="360"/>
      </w:pPr>
      <w:rPr>
        <w:rFonts w:cs="Times New Roman"/>
      </w:rPr>
    </w:lvl>
    <w:lvl w:ilvl="4">
      <w:numFmt w:val="decimal"/>
      <w:lvlText w:val="%5"/>
      <w:lvlJc w:val="left"/>
      <w:pPr>
        <w:ind w:left="2160" w:hanging="360"/>
      </w:pPr>
      <w:rPr>
        <w:rFonts w:cs="Times New Roman"/>
      </w:rPr>
    </w:lvl>
    <w:lvl w:ilvl="5">
      <w:numFmt w:val="decimal"/>
      <w:lvlText w:val="%6"/>
      <w:lvlJc w:val="left"/>
      <w:pPr>
        <w:ind w:left="2520" w:hanging="360"/>
      </w:pPr>
      <w:rPr>
        <w:rFonts w:cs="Times New Roman"/>
      </w:rPr>
    </w:lvl>
    <w:lvl w:ilvl="6">
      <w:numFmt w:val="decimal"/>
      <w:lvlText w:val="%7"/>
      <w:lvlJc w:val="left"/>
      <w:pPr>
        <w:ind w:left="2880" w:hanging="360"/>
      </w:pPr>
      <w:rPr>
        <w:rFonts w:cs="Times New Roman"/>
      </w:rPr>
    </w:lvl>
    <w:lvl w:ilvl="7">
      <w:numFmt w:val="decimal"/>
      <w:lvlText w:val="%8"/>
      <w:lvlJc w:val="left"/>
      <w:pPr>
        <w:ind w:left="3240" w:hanging="360"/>
      </w:pPr>
      <w:rPr>
        <w:rFonts w:cs="Times New Roman"/>
      </w:rPr>
    </w:lvl>
    <w:lvl w:ilvl="8">
      <w:numFmt w:val="decimal"/>
      <w:lvlText w:val="%9"/>
      <w:lvlJc w:val="left"/>
      <w:pPr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Liberation Serif" w:hAnsi="Liberation Serif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Liberation Serif" w:hAnsi="Liberation Serif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Liberation Serif" w:hAnsi="Liberation Serif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Liberation Serif" w:hAnsi="Liberation Serif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Liberation Serif" w:hAnsi="Liberation Serif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Liberation Serif" w:hAnsi="Liberation Serif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cs="Times New Roman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Liberation Serif" w:hAnsi="Liberation Serif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Liberation Serif" w:hAnsi="Liberation Serif"/>
      </w:rPr>
    </w:lvl>
    <w:lvl w:ilvl="3">
      <w:start w:val="1"/>
      <w:numFmt w:val="bullet"/>
      <w:lvlText w:val=""/>
      <w:lvlJc w:val="left"/>
      <w:pPr>
        <w:ind w:left="1800" w:hanging="360"/>
      </w:pPr>
      <w:rPr>
        <w:rFonts w:ascii="Liberation Serif" w:hAnsi="Liberation Serif"/>
      </w:rPr>
    </w:lvl>
    <w:lvl w:ilvl="4">
      <w:start w:val="1"/>
      <w:numFmt w:val="bullet"/>
      <w:lvlText w:val=""/>
      <w:lvlJc w:val="left"/>
      <w:pPr>
        <w:ind w:left="2160" w:hanging="360"/>
      </w:pPr>
      <w:rPr>
        <w:rFonts w:ascii="Liberation Serif" w:hAnsi="Liberation Serif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Liberation Serif" w:hAnsi="Liberation Serif"/>
      </w:rPr>
    </w:lvl>
    <w:lvl w:ilvl="6">
      <w:start w:val="1"/>
      <w:numFmt w:val="bullet"/>
      <w:lvlText w:val=""/>
      <w:lvlJc w:val="left"/>
      <w:pPr>
        <w:ind w:left="2880" w:hanging="360"/>
      </w:pPr>
      <w:rPr>
        <w:rFonts w:ascii="Liberation Serif" w:hAnsi="Liberation Serif"/>
      </w:rPr>
    </w:lvl>
    <w:lvl w:ilvl="7">
      <w:start w:val="1"/>
      <w:numFmt w:val="bullet"/>
      <w:lvlText w:val=""/>
      <w:lvlJc w:val="left"/>
      <w:pPr>
        <w:ind w:left="3240" w:hanging="360"/>
      </w:pPr>
      <w:rPr>
        <w:rFonts w:ascii="Liberation Serif" w:hAnsi="Liberation Serif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Liberation Serif" w:hAnsi="Liberation Serif"/>
      </w:rPr>
    </w:lvl>
  </w:abstractNum>
  <w:abstractNum w:abstractNumId="6">
    <w:nsid w:val="02CF68EC"/>
    <w:multiLevelType w:val="hybridMultilevel"/>
    <w:tmpl w:val="839E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5F078B7"/>
    <w:multiLevelType w:val="multilevel"/>
    <w:tmpl w:val="91F63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09EA0D95"/>
    <w:multiLevelType w:val="hybridMultilevel"/>
    <w:tmpl w:val="0E0A0676"/>
    <w:lvl w:ilvl="0" w:tplc="041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9">
    <w:nsid w:val="0A144E99"/>
    <w:multiLevelType w:val="hybridMultilevel"/>
    <w:tmpl w:val="26BEA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9C34C2"/>
    <w:multiLevelType w:val="hybridMultilevel"/>
    <w:tmpl w:val="59B852C8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>
    <w:nsid w:val="0AFB620E"/>
    <w:multiLevelType w:val="hybridMultilevel"/>
    <w:tmpl w:val="E6362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5C6799"/>
    <w:multiLevelType w:val="hybridMultilevel"/>
    <w:tmpl w:val="2D28BE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5CB3733"/>
    <w:multiLevelType w:val="multilevel"/>
    <w:tmpl w:val="B0A64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1AAF5A6B"/>
    <w:multiLevelType w:val="multilevel"/>
    <w:tmpl w:val="20244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D9931F3"/>
    <w:multiLevelType w:val="multilevel"/>
    <w:tmpl w:val="087E4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1562A21"/>
    <w:multiLevelType w:val="hybridMultilevel"/>
    <w:tmpl w:val="BCF6A1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3E412FF"/>
    <w:multiLevelType w:val="hybridMultilevel"/>
    <w:tmpl w:val="EA2C4A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8602BCA"/>
    <w:multiLevelType w:val="hybridMultilevel"/>
    <w:tmpl w:val="2FBEDA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CB30E7D"/>
    <w:multiLevelType w:val="hybridMultilevel"/>
    <w:tmpl w:val="005AB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117E30"/>
    <w:multiLevelType w:val="hybridMultilevel"/>
    <w:tmpl w:val="B13E4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FC4CDB"/>
    <w:multiLevelType w:val="hybridMultilevel"/>
    <w:tmpl w:val="744E59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F8B7926"/>
    <w:multiLevelType w:val="hybridMultilevel"/>
    <w:tmpl w:val="7C82E7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07F17B5"/>
    <w:multiLevelType w:val="hybridMultilevel"/>
    <w:tmpl w:val="37F407F6"/>
    <w:lvl w:ilvl="0" w:tplc="E3ACCBD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B8337DF"/>
    <w:multiLevelType w:val="hybridMultilevel"/>
    <w:tmpl w:val="61E60E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136BF4"/>
    <w:multiLevelType w:val="hybridMultilevel"/>
    <w:tmpl w:val="05F87A5A"/>
    <w:lvl w:ilvl="0" w:tplc="8C64469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C73320"/>
    <w:multiLevelType w:val="multilevel"/>
    <w:tmpl w:val="1520E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55BA7C6F"/>
    <w:multiLevelType w:val="hybridMultilevel"/>
    <w:tmpl w:val="F75290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8E7706C"/>
    <w:multiLevelType w:val="hybridMultilevel"/>
    <w:tmpl w:val="844E05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8F749E5"/>
    <w:multiLevelType w:val="multilevel"/>
    <w:tmpl w:val="61989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9845D24"/>
    <w:multiLevelType w:val="hybridMultilevel"/>
    <w:tmpl w:val="3F24A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4563E9"/>
    <w:multiLevelType w:val="hybridMultilevel"/>
    <w:tmpl w:val="5EC4E9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1F02D3"/>
    <w:multiLevelType w:val="hybridMultilevel"/>
    <w:tmpl w:val="FA4AA66E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31B61B4"/>
    <w:multiLevelType w:val="hybridMultilevel"/>
    <w:tmpl w:val="0D7494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4816378"/>
    <w:multiLevelType w:val="hybridMultilevel"/>
    <w:tmpl w:val="6CDE11D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7FB65DE"/>
    <w:multiLevelType w:val="hybridMultilevel"/>
    <w:tmpl w:val="89F635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A093785"/>
    <w:multiLevelType w:val="hybridMultilevel"/>
    <w:tmpl w:val="812875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6CC5495"/>
    <w:multiLevelType w:val="multilevel"/>
    <w:tmpl w:val="1FB47D44"/>
    <w:lvl w:ilvl="0">
      <w:start w:val="1"/>
      <w:numFmt w:val="bullet"/>
      <w:lvlText w:val="—"/>
      <w:lvlJc w:val="left"/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>
    <w:nsid w:val="782879AE"/>
    <w:multiLevelType w:val="hybridMultilevel"/>
    <w:tmpl w:val="4858DD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A641239"/>
    <w:multiLevelType w:val="hybridMultilevel"/>
    <w:tmpl w:val="AC7A4A56"/>
    <w:lvl w:ilvl="0" w:tplc="89C60D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71255F"/>
    <w:multiLevelType w:val="hybridMultilevel"/>
    <w:tmpl w:val="DE98E68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AD879A8"/>
    <w:multiLevelType w:val="hybridMultilevel"/>
    <w:tmpl w:val="092AF9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"/>
  </w:num>
  <w:num w:numId="3">
    <w:abstractNumId w:val="8"/>
  </w:num>
  <w:num w:numId="4">
    <w:abstractNumId w:val="3"/>
  </w:num>
  <w:num w:numId="5">
    <w:abstractNumId w:val="26"/>
  </w:num>
  <w:num w:numId="6">
    <w:abstractNumId w:val="15"/>
  </w:num>
  <w:num w:numId="7">
    <w:abstractNumId w:val="13"/>
  </w:num>
  <w:num w:numId="8">
    <w:abstractNumId w:val="37"/>
  </w:num>
  <w:num w:numId="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0"/>
  </w:num>
  <w:num w:numId="13">
    <w:abstractNumId w:val="1"/>
  </w:num>
  <w:num w:numId="14">
    <w:abstractNumId w:val="4"/>
  </w:num>
  <w:num w:numId="15">
    <w:abstractNumId w:val="5"/>
  </w:num>
  <w:num w:numId="16">
    <w:abstractNumId w:val="21"/>
  </w:num>
  <w:num w:numId="17">
    <w:abstractNumId w:val="12"/>
  </w:num>
  <w:num w:numId="18">
    <w:abstractNumId w:val="28"/>
  </w:num>
  <w:num w:numId="19">
    <w:abstractNumId w:val="6"/>
  </w:num>
  <w:num w:numId="20">
    <w:abstractNumId w:val="30"/>
  </w:num>
  <w:num w:numId="21">
    <w:abstractNumId w:val="9"/>
  </w:num>
  <w:num w:numId="22">
    <w:abstractNumId w:val="11"/>
  </w:num>
  <w:num w:numId="23">
    <w:abstractNumId w:val="19"/>
  </w:num>
  <w:num w:numId="24">
    <w:abstractNumId w:val="20"/>
  </w:num>
  <w:num w:numId="25">
    <w:abstractNumId w:val="16"/>
  </w:num>
  <w:num w:numId="26">
    <w:abstractNumId w:val="18"/>
  </w:num>
  <w:num w:numId="27">
    <w:abstractNumId w:val="22"/>
  </w:num>
  <w:num w:numId="28">
    <w:abstractNumId w:val="36"/>
  </w:num>
  <w:num w:numId="29">
    <w:abstractNumId w:val="35"/>
  </w:num>
  <w:num w:numId="30">
    <w:abstractNumId w:val="41"/>
  </w:num>
  <w:num w:numId="31">
    <w:abstractNumId w:val="40"/>
  </w:num>
  <w:num w:numId="32">
    <w:abstractNumId w:val="34"/>
  </w:num>
  <w:num w:numId="33">
    <w:abstractNumId w:val="23"/>
  </w:num>
  <w:num w:numId="34">
    <w:abstractNumId w:val="24"/>
  </w:num>
  <w:num w:numId="35">
    <w:abstractNumId w:val="27"/>
  </w:num>
  <w:num w:numId="36">
    <w:abstractNumId w:val="32"/>
  </w:num>
  <w:num w:numId="37">
    <w:abstractNumId w:val="38"/>
  </w:num>
  <w:num w:numId="38">
    <w:abstractNumId w:val="33"/>
  </w:num>
  <w:num w:numId="39">
    <w:abstractNumId w:val="17"/>
  </w:num>
  <w:num w:numId="40">
    <w:abstractNumId w:val="7"/>
  </w:num>
  <w:num w:numId="41">
    <w:abstractNumId w:val="14"/>
  </w:num>
  <w:num w:numId="4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55BF6"/>
    <w:rsid w:val="00021D64"/>
    <w:rsid w:val="00042EF4"/>
    <w:rsid w:val="00044E6C"/>
    <w:rsid w:val="00046397"/>
    <w:rsid w:val="00052176"/>
    <w:rsid w:val="000557BE"/>
    <w:rsid w:val="00064830"/>
    <w:rsid w:val="000727A8"/>
    <w:rsid w:val="0008053F"/>
    <w:rsid w:val="000951CE"/>
    <w:rsid w:val="000A45BE"/>
    <w:rsid w:val="000A59FD"/>
    <w:rsid w:val="000D2C40"/>
    <w:rsid w:val="00100D3C"/>
    <w:rsid w:val="001074C8"/>
    <w:rsid w:val="001134E2"/>
    <w:rsid w:val="001839D9"/>
    <w:rsid w:val="00194CBD"/>
    <w:rsid w:val="00197F3A"/>
    <w:rsid w:val="001A04BA"/>
    <w:rsid w:val="001A1A7A"/>
    <w:rsid w:val="002214E1"/>
    <w:rsid w:val="00222368"/>
    <w:rsid w:val="00234D54"/>
    <w:rsid w:val="00252AE7"/>
    <w:rsid w:val="00261AAE"/>
    <w:rsid w:val="00275E1C"/>
    <w:rsid w:val="00283E86"/>
    <w:rsid w:val="00292C5D"/>
    <w:rsid w:val="002A3186"/>
    <w:rsid w:val="002B4BC9"/>
    <w:rsid w:val="002C184B"/>
    <w:rsid w:val="002D74F3"/>
    <w:rsid w:val="002F2FF7"/>
    <w:rsid w:val="00305F81"/>
    <w:rsid w:val="00354CE5"/>
    <w:rsid w:val="003620A0"/>
    <w:rsid w:val="00370A07"/>
    <w:rsid w:val="00384C91"/>
    <w:rsid w:val="00387A20"/>
    <w:rsid w:val="003A1C6A"/>
    <w:rsid w:val="003E3031"/>
    <w:rsid w:val="00405BB5"/>
    <w:rsid w:val="00416BF6"/>
    <w:rsid w:val="00426616"/>
    <w:rsid w:val="00436602"/>
    <w:rsid w:val="00447801"/>
    <w:rsid w:val="00484211"/>
    <w:rsid w:val="004E3081"/>
    <w:rsid w:val="004F0081"/>
    <w:rsid w:val="0050034C"/>
    <w:rsid w:val="00520BD8"/>
    <w:rsid w:val="00553037"/>
    <w:rsid w:val="0056531A"/>
    <w:rsid w:val="00572CCA"/>
    <w:rsid w:val="0059181C"/>
    <w:rsid w:val="0059206D"/>
    <w:rsid w:val="005B1896"/>
    <w:rsid w:val="00606496"/>
    <w:rsid w:val="00660E84"/>
    <w:rsid w:val="00671605"/>
    <w:rsid w:val="00671BEC"/>
    <w:rsid w:val="006F60F3"/>
    <w:rsid w:val="00711A41"/>
    <w:rsid w:val="007228E1"/>
    <w:rsid w:val="00723EF5"/>
    <w:rsid w:val="00731F85"/>
    <w:rsid w:val="00736DBB"/>
    <w:rsid w:val="0074589B"/>
    <w:rsid w:val="00747FE5"/>
    <w:rsid w:val="007525A8"/>
    <w:rsid w:val="00784E78"/>
    <w:rsid w:val="007A2FE5"/>
    <w:rsid w:val="007F0FDD"/>
    <w:rsid w:val="007F298E"/>
    <w:rsid w:val="008107D9"/>
    <w:rsid w:val="008164F9"/>
    <w:rsid w:val="00831A58"/>
    <w:rsid w:val="00832E27"/>
    <w:rsid w:val="008944B8"/>
    <w:rsid w:val="008B62E6"/>
    <w:rsid w:val="008B788A"/>
    <w:rsid w:val="008D51C6"/>
    <w:rsid w:val="008E1A52"/>
    <w:rsid w:val="008E6168"/>
    <w:rsid w:val="008F1EF5"/>
    <w:rsid w:val="00915BB9"/>
    <w:rsid w:val="009249F5"/>
    <w:rsid w:val="00926530"/>
    <w:rsid w:val="00943CFE"/>
    <w:rsid w:val="009666E0"/>
    <w:rsid w:val="0097269D"/>
    <w:rsid w:val="009A05CA"/>
    <w:rsid w:val="009A3FE2"/>
    <w:rsid w:val="00A32A71"/>
    <w:rsid w:val="00A50ACC"/>
    <w:rsid w:val="00A8132D"/>
    <w:rsid w:val="00AA2C77"/>
    <w:rsid w:val="00AA3EB2"/>
    <w:rsid w:val="00B464FF"/>
    <w:rsid w:val="00B519BC"/>
    <w:rsid w:val="00B55BF6"/>
    <w:rsid w:val="00B61D1D"/>
    <w:rsid w:val="00B7773D"/>
    <w:rsid w:val="00B91C0C"/>
    <w:rsid w:val="00B96FA4"/>
    <w:rsid w:val="00BB5DA6"/>
    <w:rsid w:val="00C047C2"/>
    <w:rsid w:val="00C148A2"/>
    <w:rsid w:val="00C237F5"/>
    <w:rsid w:val="00C267E5"/>
    <w:rsid w:val="00C9515D"/>
    <w:rsid w:val="00CA0F01"/>
    <w:rsid w:val="00CC584B"/>
    <w:rsid w:val="00CC7D59"/>
    <w:rsid w:val="00CF4D58"/>
    <w:rsid w:val="00D012EA"/>
    <w:rsid w:val="00D0429E"/>
    <w:rsid w:val="00D04D79"/>
    <w:rsid w:val="00D20B7B"/>
    <w:rsid w:val="00D700E6"/>
    <w:rsid w:val="00D70313"/>
    <w:rsid w:val="00D71F2C"/>
    <w:rsid w:val="00D74F29"/>
    <w:rsid w:val="00D8699D"/>
    <w:rsid w:val="00DB3F50"/>
    <w:rsid w:val="00E1438F"/>
    <w:rsid w:val="00E27B49"/>
    <w:rsid w:val="00EA5AEC"/>
    <w:rsid w:val="00EB580F"/>
    <w:rsid w:val="00ED0947"/>
    <w:rsid w:val="00F1063C"/>
    <w:rsid w:val="00F372CD"/>
    <w:rsid w:val="00F4178D"/>
    <w:rsid w:val="00F42AC1"/>
    <w:rsid w:val="00F52D77"/>
    <w:rsid w:val="00F63065"/>
    <w:rsid w:val="00FA731F"/>
    <w:rsid w:val="00FB1DAA"/>
    <w:rsid w:val="00FD55B6"/>
    <w:rsid w:val="00FE0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89B"/>
  </w:style>
  <w:style w:type="paragraph" w:styleId="1">
    <w:name w:val="heading 1"/>
    <w:basedOn w:val="a"/>
    <w:next w:val="a"/>
    <w:link w:val="10"/>
    <w:uiPriority w:val="9"/>
    <w:qFormat/>
    <w:rsid w:val="0008053F"/>
    <w:pPr>
      <w:keepNext/>
      <w:keepLines/>
      <w:suppressAutoHyphen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"/>
    <w:unhideWhenUsed/>
    <w:qFormat/>
    <w:rsid w:val="0008053F"/>
    <w:pPr>
      <w:keepNext/>
      <w:keepLines/>
      <w:suppressAutoHyphen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08053F"/>
    <w:pPr>
      <w:keepNext/>
      <w:keepLines/>
      <w:suppressAutoHyphen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zh-CN"/>
    </w:rPr>
  </w:style>
  <w:style w:type="paragraph" w:styleId="4">
    <w:name w:val="heading 4"/>
    <w:basedOn w:val="a"/>
    <w:next w:val="a"/>
    <w:link w:val="40"/>
    <w:uiPriority w:val="9"/>
    <w:unhideWhenUsed/>
    <w:qFormat/>
    <w:rsid w:val="0008053F"/>
    <w:pPr>
      <w:keepNext/>
      <w:keepLines/>
      <w:suppressAutoHyphen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zh-CN"/>
    </w:rPr>
  </w:style>
  <w:style w:type="paragraph" w:styleId="5">
    <w:name w:val="heading 5"/>
    <w:basedOn w:val="a"/>
    <w:next w:val="a"/>
    <w:link w:val="50"/>
    <w:uiPriority w:val="9"/>
    <w:unhideWhenUsed/>
    <w:qFormat/>
    <w:rsid w:val="0008053F"/>
    <w:pPr>
      <w:keepNext/>
      <w:keepLines/>
      <w:suppressAutoHyphens/>
      <w:spacing w:before="200" w:after="0"/>
      <w:outlineLvl w:val="4"/>
    </w:pPr>
    <w:rPr>
      <w:rFonts w:ascii="Cambria" w:eastAsia="Times New Roman" w:hAnsi="Cambria" w:cs="Times New Roman"/>
      <w:color w:val="243F60"/>
      <w:lang w:eastAsia="zh-CN"/>
    </w:rPr>
  </w:style>
  <w:style w:type="paragraph" w:styleId="6">
    <w:name w:val="heading 6"/>
    <w:basedOn w:val="a"/>
    <w:next w:val="a"/>
    <w:link w:val="60"/>
    <w:uiPriority w:val="9"/>
    <w:unhideWhenUsed/>
    <w:qFormat/>
    <w:rsid w:val="0008053F"/>
    <w:pPr>
      <w:keepNext/>
      <w:keepLines/>
      <w:suppressAutoHyphen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lang w:eastAsia="zh-CN"/>
    </w:rPr>
  </w:style>
  <w:style w:type="paragraph" w:styleId="7">
    <w:name w:val="heading 7"/>
    <w:basedOn w:val="a"/>
    <w:next w:val="a"/>
    <w:link w:val="70"/>
    <w:uiPriority w:val="9"/>
    <w:unhideWhenUsed/>
    <w:qFormat/>
    <w:rsid w:val="0008053F"/>
    <w:pPr>
      <w:keepNext/>
      <w:keepLines/>
      <w:suppressAutoHyphens/>
      <w:spacing w:before="200" w:after="0"/>
      <w:outlineLvl w:val="6"/>
    </w:pPr>
    <w:rPr>
      <w:rFonts w:ascii="Cambria" w:eastAsia="Times New Roman" w:hAnsi="Cambria" w:cs="Times New Roman"/>
      <w:i/>
      <w:iCs/>
      <w:color w:val="40404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55BF6"/>
    <w:pPr>
      <w:autoSpaceDE w:val="0"/>
      <w:autoSpaceDN w:val="0"/>
      <w:adjustRightInd w:val="0"/>
      <w:spacing w:before="100" w:after="100" w:line="240" w:lineRule="auto"/>
    </w:pPr>
    <w:rPr>
      <w:rFonts w:ascii="Times New Roman" w:eastAsia="Times New Roman" w:hAnsi="Liberation Serif" w:cs="Times New Roman"/>
      <w:sz w:val="24"/>
      <w:szCs w:val="24"/>
    </w:rPr>
  </w:style>
  <w:style w:type="paragraph" w:customStyle="1" w:styleId="11">
    <w:name w:val="Абзац списка1"/>
    <w:basedOn w:val="a"/>
    <w:uiPriority w:val="34"/>
    <w:qFormat/>
    <w:rsid w:val="00B55BF6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styleId="a4">
    <w:name w:val="footnote reference"/>
    <w:basedOn w:val="a0"/>
    <w:uiPriority w:val="99"/>
    <w:rsid w:val="00B55BF6"/>
    <w:rPr>
      <w:rFonts w:cs="Times New Roman"/>
      <w:vertAlign w:val="superscript"/>
    </w:rPr>
  </w:style>
  <w:style w:type="character" w:customStyle="1" w:styleId="cef1edeee2edeee9f2e5eaf1f21445">
    <w:name w:val="Оceсf1нedоeeвe2нedоeeйe9 тf2еe5кeaсf1тf2 (14)45"/>
    <w:uiPriority w:val="99"/>
    <w:rsid w:val="00B55BF6"/>
    <w:rPr>
      <w:i/>
      <w:sz w:val="22"/>
    </w:rPr>
  </w:style>
  <w:style w:type="paragraph" w:customStyle="1" w:styleId="cef1edeee2edeee9f2e5eaf1f2">
    <w:name w:val="Оceсf1нedоeeвe2нedоeeйe9 тf2еe5кeaсf1тf2"/>
    <w:basedOn w:val="a"/>
    <w:uiPriority w:val="99"/>
    <w:rsid w:val="00B55BF6"/>
    <w:pPr>
      <w:autoSpaceDE w:val="0"/>
      <w:autoSpaceDN w:val="0"/>
      <w:adjustRightInd w:val="0"/>
      <w:spacing w:after="120" w:line="288" w:lineRule="auto"/>
    </w:pPr>
    <w:rPr>
      <w:rFonts w:ascii="Times New Roman" w:eastAsia="Times New Roman" w:hAnsi="Liberation Serif" w:cs="Times New Roman"/>
    </w:rPr>
  </w:style>
  <w:style w:type="paragraph" w:customStyle="1" w:styleId="cef1edeee2edeee9f2e5eaf1f2141">
    <w:name w:val="Оceсf1нedоeeвe2нedоeeйe9 тf2еe5кeaсf1тf2 (14)1"/>
    <w:basedOn w:val="a"/>
    <w:uiPriority w:val="99"/>
    <w:rsid w:val="00B55BF6"/>
    <w:pPr>
      <w:shd w:val="clear" w:color="auto" w:fill="FFFFFF"/>
      <w:autoSpaceDE w:val="0"/>
      <w:autoSpaceDN w:val="0"/>
      <w:adjustRightInd w:val="0"/>
      <w:spacing w:line="240" w:lineRule="auto"/>
      <w:ind w:firstLine="400"/>
      <w:jc w:val="both"/>
    </w:pPr>
    <w:rPr>
      <w:rFonts w:ascii="Times New Roman" w:eastAsia="Times New Roman" w:hAnsi="Liberation Serif" w:cs="Times New Roman"/>
      <w:i/>
      <w:iCs/>
      <w:sz w:val="20"/>
      <w:szCs w:val="20"/>
    </w:rPr>
  </w:style>
  <w:style w:type="paragraph" w:customStyle="1" w:styleId="d1edeef1eae0">
    <w:name w:val="Сd1нedоeeсf1кeaаe0"/>
    <w:basedOn w:val="a"/>
    <w:uiPriority w:val="99"/>
    <w:rsid w:val="00B55BF6"/>
    <w:pPr>
      <w:autoSpaceDE w:val="0"/>
      <w:autoSpaceDN w:val="0"/>
      <w:adjustRightInd w:val="0"/>
      <w:spacing w:line="240" w:lineRule="auto"/>
    </w:pPr>
    <w:rPr>
      <w:rFonts w:ascii="Times New Roman" w:eastAsia="Times New Roman" w:hAnsi="Liberation Serif"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B55BF6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Liberation Serif;Arial Unicode" w:eastAsia="Times New Roman" w:hAnsi="Liberation Serif;Arial Unicode" w:cs="Times New Roman"/>
      <w:sz w:val="24"/>
      <w:szCs w:val="24"/>
      <w:lang w:eastAsia="zh-CN"/>
    </w:rPr>
  </w:style>
  <w:style w:type="character" w:customStyle="1" w:styleId="a6">
    <w:name w:val="Нижний колонтитул Знак"/>
    <w:basedOn w:val="a0"/>
    <w:link w:val="a5"/>
    <w:uiPriority w:val="99"/>
    <w:rsid w:val="00B55BF6"/>
    <w:rPr>
      <w:rFonts w:ascii="Liberation Serif;Arial Unicode" w:eastAsia="Times New Roman" w:hAnsi="Liberation Serif;Arial Unicode" w:cs="Times New Roman"/>
      <w:sz w:val="24"/>
      <w:szCs w:val="24"/>
      <w:lang w:eastAsia="zh-CN"/>
    </w:rPr>
  </w:style>
  <w:style w:type="character" w:customStyle="1" w:styleId="61">
    <w:name w:val="Основной текст (6)_"/>
    <w:basedOn w:val="a0"/>
    <w:link w:val="62"/>
    <w:locked/>
    <w:rsid w:val="00B55BF6"/>
    <w:rPr>
      <w:rFonts w:ascii="Franklin Gothic Heavy" w:hAnsi="Franklin Gothic Heavy" w:cs="Franklin Gothic Heavy"/>
      <w:b/>
      <w:bCs/>
      <w:sz w:val="23"/>
      <w:szCs w:val="23"/>
      <w:shd w:val="clear" w:color="auto" w:fill="FFFFFF"/>
    </w:rPr>
  </w:style>
  <w:style w:type="character" w:customStyle="1" w:styleId="100">
    <w:name w:val="Основной текст + 10"/>
    <w:aliases w:val="5 pt2"/>
    <w:basedOn w:val="a0"/>
    <w:rsid w:val="00B55BF6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2">
    <w:name w:val="Основной текст (6)"/>
    <w:basedOn w:val="a"/>
    <w:link w:val="61"/>
    <w:rsid w:val="00B55BF6"/>
    <w:pPr>
      <w:widowControl w:val="0"/>
      <w:shd w:val="clear" w:color="auto" w:fill="FFFFFF"/>
      <w:spacing w:before="180" w:after="180" w:line="240" w:lineRule="atLeast"/>
      <w:jc w:val="center"/>
    </w:pPr>
    <w:rPr>
      <w:rFonts w:ascii="Franklin Gothic Heavy" w:hAnsi="Franklin Gothic Heavy" w:cs="Franklin Gothic Heavy"/>
      <w:b/>
      <w:bCs/>
      <w:sz w:val="23"/>
      <w:szCs w:val="23"/>
    </w:rPr>
  </w:style>
  <w:style w:type="paragraph" w:styleId="a7">
    <w:name w:val="List Paragraph"/>
    <w:basedOn w:val="a"/>
    <w:link w:val="a8"/>
    <w:uiPriority w:val="34"/>
    <w:qFormat/>
    <w:rsid w:val="00EA5AE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Абзац списка Знак"/>
    <w:link w:val="a7"/>
    <w:uiPriority w:val="34"/>
    <w:locked/>
    <w:rsid w:val="00EA5AEC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8053F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08053F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08053F"/>
    <w:rPr>
      <w:rFonts w:ascii="Cambria" w:eastAsia="Times New Roman" w:hAnsi="Cambria" w:cs="Times New Roman"/>
      <w:b/>
      <w:bCs/>
      <w:color w:val="4F81BD"/>
      <w:lang w:eastAsia="zh-CN"/>
    </w:rPr>
  </w:style>
  <w:style w:type="character" w:customStyle="1" w:styleId="40">
    <w:name w:val="Заголовок 4 Знак"/>
    <w:basedOn w:val="a0"/>
    <w:link w:val="4"/>
    <w:uiPriority w:val="9"/>
    <w:rsid w:val="0008053F"/>
    <w:rPr>
      <w:rFonts w:ascii="Cambria" w:eastAsia="Times New Roman" w:hAnsi="Cambria" w:cs="Times New Roman"/>
      <w:b/>
      <w:bCs/>
      <w:i/>
      <w:iCs/>
      <w:color w:val="4F81BD"/>
      <w:lang w:eastAsia="zh-CN"/>
    </w:rPr>
  </w:style>
  <w:style w:type="character" w:customStyle="1" w:styleId="50">
    <w:name w:val="Заголовок 5 Знак"/>
    <w:basedOn w:val="a0"/>
    <w:link w:val="5"/>
    <w:uiPriority w:val="9"/>
    <w:rsid w:val="0008053F"/>
    <w:rPr>
      <w:rFonts w:ascii="Cambria" w:eastAsia="Times New Roman" w:hAnsi="Cambria" w:cs="Times New Roman"/>
      <w:color w:val="243F60"/>
      <w:lang w:eastAsia="zh-CN"/>
    </w:rPr>
  </w:style>
  <w:style w:type="character" w:customStyle="1" w:styleId="60">
    <w:name w:val="Заголовок 6 Знак"/>
    <w:basedOn w:val="a0"/>
    <w:link w:val="6"/>
    <w:uiPriority w:val="9"/>
    <w:rsid w:val="0008053F"/>
    <w:rPr>
      <w:rFonts w:ascii="Cambria" w:eastAsia="Times New Roman" w:hAnsi="Cambria" w:cs="Times New Roman"/>
      <w:i/>
      <w:iCs/>
      <w:color w:val="243F60"/>
      <w:lang w:eastAsia="zh-CN"/>
    </w:rPr>
  </w:style>
  <w:style w:type="character" w:customStyle="1" w:styleId="70">
    <w:name w:val="Заголовок 7 Знак"/>
    <w:basedOn w:val="a0"/>
    <w:link w:val="7"/>
    <w:uiPriority w:val="9"/>
    <w:rsid w:val="0008053F"/>
    <w:rPr>
      <w:rFonts w:ascii="Cambria" w:eastAsia="Times New Roman" w:hAnsi="Cambria" w:cs="Times New Roman"/>
      <w:i/>
      <w:iCs/>
      <w:color w:val="404040"/>
      <w:lang w:eastAsia="zh-CN"/>
    </w:rPr>
  </w:style>
  <w:style w:type="character" w:customStyle="1" w:styleId="BalloonTextChar">
    <w:name w:val="Balloon Text Char"/>
    <w:basedOn w:val="a0"/>
    <w:uiPriority w:val="99"/>
    <w:rsid w:val="0008053F"/>
    <w:rPr>
      <w:rFonts w:cs="Times New Roman"/>
      <w:sz w:val="16"/>
      <w:szCs w:val="16"/>
    </w:rPr>
  </w:style>
  <w:style w:type="character" w:styleId="a9">
    <w:name w:val="Strong"/>
    <w:basedOn w:val="a0"/>
    <w:uiPriority w:val="22"/>
    <w:qFormat/>
    <w:rsid w:val="0008053F"/>
    <w:rPr>
      <w:rFonts w:cs="Times New Roman"/>
      <w:b/>
      <w:bCs/>
    </w:rPr>
  </w:style>
  <w:style w:type="character" w:customStyle="1" w:styleId="BodyTextChar">
    <w:name w:val="Body Text Char"/>
    <w:basedOn w:val="a0"/>
    <w:uiPriority w:val="99"/>
    <w:rsid w:val="0008053F"/>
    <w:rPr>
      <w:rFonts w:cs="Times New Roman"/>
    </w:rPr>
  </w:style>
  <w:style w:type="character" w:customStyle="1" w:styleId="c8edf2e5f0ede5f2-f1f1fbebeae0">
    <w:name w:val="Иc8нedтf2еe5рf0нedеe5тf2-сf1сf1ыfbлebкeaаe0"/>
    <w:basedOn w:val="a0"/>
    <w:uiPriority w:val="99"/>
    <w:rsid w:val="0008053F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rsid w:val="0008053F"/>
    <w:rPr>
      <w:rFonts w:cs="Times New Roman"/>
    </w:rPr>
  </w:style>
  <w:style w:type="character" w:customStyle="1" w:styleId="submenu-table">
    <w:name w:val="submenu-table"/>
    <w:basedOn w:val="a0"/>
    <w:uiPriority w:val="99"/>
    <w:rsid w:val="0008053F"/>
    <w:rPr>
      <w:rFonts w:cs="Times New Roman"/>
    </w:rPr>
  </w:style>
  <w:style w:type="character" w:customStyle="1" w:styleId="spelle">
    <w:name w:val="spelle"/>
    <w:basedOn w:val="a0"/>
    <w:uiPriority w:val="99"/>
    <w:rsid w:val="0008053F"/>
    <w:rPr>
      <w:rFonts w:cs="Times New Roman"/>
    </w:rPr>
  </w:style>
  <w:style w:type="character" w:customStyle="1" w:styleId="grame">
    <w:name w:val="grame"/>
    <w:basedOn w:val="a0"/>
    <w:uiPriority w:val="99"/>
    <w:rsid w:val="0008053F"/>
    <w:rPr>
      <w:rFonts w:cs="Times New Roman"/>
    </w:rPr>
  </w:style>
  <w:style w:type="character" w:customStyle="1" w:styleId="HeaderChar">
    <w:name w:val="Header Char"/>
    <w:basedOn w:val="a0"/>
    <w:uiPriority w:val="99"/>
    <w:rsid w:val="0008053F"/>
    <w:rPr>
      <w:rFonts w:cs="Times New Roman"/>
    </w:rPr>
  </w:style>
  <w:style w:type="character" w:customStyle="1" w:styleId="BodyTextIndentChar">
    <w:name w:val="Body Text Indent Char"/>
    <w:basedOn w:val="a0"/>
    <w:uiPriority w:val="99"/>
    <w:rsid w:val="0008053F"/>
    <w:rPr>
      <w:rFonts w:cs="Times New Roman"/>
    </w:rPr>
  </w:style>
  <w:style w:type="character" w:customStyle="1" w:styleId="FooterChar">
    <w:name w:val="Footer Char"/>
    <w:basedOn w:val="a0"/>
    <w:uiPriority w:val="99"/>
    <w:rsid w:val="0008053F"/>
    <w:rPr>
      <w:rFonts w:cs="Times New Roman"/>
    </w:rPr>
  </w:style>
  <w:style w:type="character" w:customStyle="1" w:styleId="FootnoteTextChar">
    <w:name w:val="Footnote Text Char"/>
    <w:basedOn w:val="a0"/>
    <w:uiPriority w:val="99"/>
    <w:rsid w:val="0008053F"/>
    <w:rPr>
      <w:rFonts w:cs="Times New Roman"/>
      <w:sz w:val="20"/>
      <w:szCs w:val="20"/>
    </w:rPr>
  </w:style>
  <w:style w:type="character" w:customStyle="1" w:styleId="c4">
    <w:name w:val="c4"/>
    <w:basedOn w:val="a0"/>
    <w:uiPriority w:val="99"/>
    <w:rsid w:val="0008053F"/>
    <w:rPr>
      <w:rFonts w:cs="Times New Roman"/>
    </w:rPr>
  </w:style>
  <w:style w:type="character" w:customStyle="1" w:styleId="c3">
    <w:name w:val="c3"/>
    <w:basedOn w:val="a0"/>
    <w:uiPriority w:val="99"/>
    <w:rsid w:val="0008053F"/>
    <w:rPr>
      <w:rFonts w:cs="Times New Roman"/>
    </w:rPr>
  </w:style>
  <w:style w:type="character" w:customStyle="1" w:styleId="c7e0e3eeebeee2eeeab93">
    <w:name w:val="Зc7аe0гe3оeeлebоeeвe2оeeкea №b93_"/>
    <w:uiPriority w:val="99"/>
    <w:rsid w:val="0008053F"/>
    <w:rPr>
      <w:shd w:val="clear" w:color="auto" w:fill="FFFFFF"/>
    </w:rPr>
  </w:style>
  <w:style w:type="character" w:customStyle="1" w:styleId="cef1edeee2edeee9f2e5eaf1f214">
    <w:name w:val="Оceсf1нedоeeвe2нedоeeйe9 тf2еe5кeaсf1тf2 (14)_"/>
    <w:uiPriority w:val="99"/>
    <w:rsid w:val="0008053F"/>
    <w:rPr>
      <w:i/>
      <w:shd w:val="clear" w:color="auto" w:fill="FFFFFF"/>
    </w:rPr>
  </w:style>
  <w:style w:type="character" w:customStyle="1" w:styleId="cef1edeee2edeee9f2e5eaf1f21447">
    <w:name w:val="Оceсf1нedоeeвe2нedоeeйe9 тf2еe5кeaсf1тf2 (14)47"/>
    <w:uiPriority w:val="99"/>
    <w:rsid w:val="0008053F"/>
    <w:rPr>
      <w:sz w:val="22"/>
    </w:rPr>
  </w:style>
  <w:style w:type="character" w:customStyle="1" w:styleId="cef1edeee2edeee9f2e5eaf1f21443">
    <w:name w:val="Оceсf1нedоeeвe2нedоeeйe9 тf2еe5кeaсf1тf2 (14)43"/>
    <w:uiPriority w:val="99"/>
    <w:rsid w:val="0008053F"/>
    <w:rPr>
      <w:i/>
      <w:sz w:val="22"/>
    </w:rPr>
  </w:style>
  <w:style w:type="character" w:customStyle="1" w:styleId="cef1edeee2edeee9f2e5eaf1f21441">
    <w:name w:val="Оceсf1нedоeeвe2нedоeeйe9 тf2еe5кeaсf1тf2 (14)41"/>
    <w:uiPriority w:val="99"/>
    <w:rsid w:val="0008053F"/>
    <w:rPr>
      <w:i/>
      <w:sz w:val="22"/>
    </w:rPr>
  </w:style>
  <w:style w:type="character" w:styleId="aa">
    <w:name w:val="page number"/>
    <w:basedOn w:val="a0"/>
    <w:uiPriority w:val="99"/>
    <w:rsid w:val="0008053F"/>
    <w:rPr>
      <w:rFonts w:cs="Times New Roman"/>
    </w:rPr>
  </w:style>
  <w:style w:type="character" w:customStyle="1" w:styleId="c4c3">
    <w:name w:val="c4 c3"/>
    <w:basedOn w:val="a0"/>
    <w:uiPriority w:val="99"/>
    <w:rsid w:val="0008053F"/>
    <w:rPr>
      <w:rFonts w:cs="Times New Roman"/>
    </w:rPr>
  </w:style>
  <w:style w:type="character" w:customStyle="1" w:styleId="c22c3">
    <w:name w:val="c22 c3"/>
    <w:basedOn w:val="a0"/>
    <w:uiPriority w:val="99"/>
    <w:rsid w:val="0008053F"/>
    <w:rPr>
      <w:rFonts w:cs="Times New Roman"/>
    </w:rPr>
  </w:style>
  <w:style w:type="character" w:customStyle="1" w:styleId="c15c22c3">
    <w:name w:val="c15 c22 c3"/>
    <w:basedOn w:val="a0"/>
    <w:uiPriority w:val="99"/>
    <w:rsid w:val="0008053F"/>
    <w:rPr>
      <w:rFonts w:cs="Times New Roman"/>
    </w:rPr>
  </w:style>
  <w:style w:type="character" w:customStyle="1" w:styleId="c2fbe4e5ebe5ede8e5">
    <w:name w:val="Вc2ыfbдe4еe5лebеe5нedиe8еe5"/>
    <w:basedOn w:val="a0"/>
    <w:uiPriority w:val="99"/>
    <w:rsid w:val="0008053F"/>
    <w:rPr>
      <w:rFonts w:cs="Times New Roman"/>
      <w:i/>
      <w:iCs/>
    </w:rPr>
  </w:style>
  <w:style w:type="character" w:customStyle="1" w:styleId="ListLabel1">
    <w:name w:val="ListLabel 1"/>
    <w:uiPriority w:val="99"/>
    <w:rsid w:val="0008053F"/>
    <w:rPr>
      <w:rFonts w:eastAsia="Times New Roman"/>
    </w:rPr>
  </w:style>
  <w:style w:type="character" w:customStyle="1" w:styleId="d1e8ece2eeebf1edeef1eae8">
    <w:name w:val="Сd1иe8мecвe2оeeлeb сf1нedоeeсf1кeaиe8"/>
    <w:uiPriority w:val="99"/>
    <w:rsid w:val="0008053F"/>
  </w:style>
  <w:style w:type="character" w:customStyle="1" w:styleId="cff0e8e2ffe7eae0f1edeef1eae8">
    <w:name w:val="Пcfрf0иe8вe2яffзe7кeaаe0 сf1нedоeeсf1кeaиe8"/>
    <w:uiPriority w:val="99"/>
    <w:rsid w:val="0008053F"/>
    <w:rPr>
      <w:vertAlign w:val="superscript"/>
    </w:rPr>
  </w:style>
  <w:style w:type="character" w:customStyle="1" w:styleId="cfeef1e5f9b8edede0ffe3e8efe5f0f1f1fbebeae0">
    <w:name w:val="Пcfоeeсf1еe5щf9ёb8нedнedаe0яff гe3иe8пefеe5рf0сf1сf1ыfbлebкeaаe0"/>
    <w:uiPriority w:val="99"/>
    <w:rsid w:val="0008053F"/>
    <w:rPr>
      <w:color w:val="800000"/>
      <w:u w:val="single"/>
    </w:rPr>
  </w:style>
  <w:style w:type="character" w:customStyle="1" w:styleId="cff0e8e2ffe7eae0eaeeedf6e5e2eee9f1edeef1eae8">
    <w:name w:val="Пcfрf0иe8вe2яffзe7кeaаe0 кeaоeeнedцf6еe5вe2оeeйe9 сf1нedоeeсf1кeaиe8"/>
    <w:uiPriority w:val="99"/>
    <w:rsid w:val="0008053F"/>
    <w:rPr>
      <w:vertAlign w:val="superscript"/>
    </w:rPr>
  </w:style>
  <w:style w:type="character" w:customStyle="1" w:styleId="d1e8ece2eeebfbeaeeedf6e5e2eee9f1edeef1eae8">
    <w:name w:val="Сd1иe8мecвe2оeeлebыfb кeaоeeнedцf6еe5вe2оeeйe9 сf1нedоeeсf1кeaиe8"/>
    <w:uiPriority w:val="99"/>
    <w:rsid w:val="0008053F"/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08053F"/>
    <w:pPr>
      <w:keepNext/>
      <w:autoSpaceDE w:val="0"/>
      <w:autoSpaceDN w:val="0"/>
      <w:adjustRightInd w:val="0"/>
      <w:spacing w:before="240" w:after="120" w:line="240" w:lineRule="auto"/>
    </w:pPr>
    <w:rPr>
      <w:rFonts w:ascii="Liberation Sans" w:eastAsia="Times New Roman" w:hAnsi="Liberation Serif" w:cs="Liberation Sans"/>
      <w:sz w:val="28"/>
      <w:szCs w:val="28"/>
    </w:rPr>
  </w:style>
  <w:style w:type="paragraph" w:customStyle="1" w:styleId="d1efe8f1eeea">
    <w:name w:val="Сd1пefиe8сf1оeeкea"/>
    <w:basedOn w:val="cef1edeee2edeee9f2e5eaf1f2"/>
    <w:uiPriority w:val="99"/>
    <w:rsid w:val="0008053F"/>
  </w:style>
  <w:style w:type="paragraph" w:customStyle="1" w:styleId="cde0e7e2e0ede8e5">
    <w:name w:val="Нcdаe0зe7вe2аe0нedиe8еe5"/>
    <w:basedOn w:val="a"/>
    <w:uiPriority w:val="99"/>
    <w:rsid w:val="0008053F"/>
    <w:pPr>
      <w:suppressLineNumbers/>
      <w:autoSpaceDE w:val="0"/>
      <w:autoSpaceDN w:val="0"/>
      <w:adjustRightInd w:val="0"/>
      <w:spacing w:before="120" w:after="120" w:line="240" w:lineRule="auto"/>
    </w:pPr>
    <w:rPr>
      <w:rFonts w:ascii="Times New Roman" w:eastAsia="Times New Roman" w:hAnsi="Liberation Serif" w:cs="Times New Roman"/>
      <w:i/>
      <w:iCs/>
      <w:sz w:val="24"/>
      <w:szCs w:val="24"/>
    </w:rPr>
  </w:style>
  <w:style w:type="paragraph" w:customStyle="1" w:styleId="d3eae0e7e0f2e5ebfc">
    <w:name w:val="Уd3кeaаe0зe7аe0тf2еe5лebьfc"/>
    <w:basedOn w:val="a"/>
    <w:uiPriority w:val="99"/>
    <w:rsid w:val="0008053F"/>
    <w:pPr>
      <w:suppressLineNumbers/>
      <w:autoSpaceDE w:val="0"/>
      <w:autoSpaceDN w:val="0"/>
      <w:adjustRightInd w:val="0"/>
      <w:spacing w:line="240" w:lineRule="auto"/>
    </w:pPr>
    <w:rPr>
      <w:rFonts w:ascii="Times New Roman" w:eastAsia="Times New Roman" w:hAnsi="Liberation Serif" w:cs="Times New Roman"/>
      <w:sz w:val="24"/>
      <w:szCs w:val="24"/>
    </w:rPr>
  </w:style>
  <w:style w:type="paragraph" w:styleId="ab">
    <w:name w:val="Balloon Text"/>
    <w:basedOn w:val="a"/>
    <w:link w:val="ac"/>
    <w:uiPriority w:val="99"/>
    <w:rsid w:val="0008053F"/>
    <w:pPr>
      <w:autoSpaceDE w:val="0"/>
      <w:autoSpaceDN w:val="0"/>
      <w:adjustRightInd w:val="0"/>
      <w:spacing w:line="240" w:lineRule="auto"/>
    </w:pPr>
    <w:rPr>
      <w:rFonts w:ascii="Times New Roman" w:eastAsia="Times New Roman" w:hAnsi="Liberation Serif" w:cs="Times New Roman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08053F"/>
    <w:rPr>
      <w:rFonts w:ascii="Times New Roman" w:eastAsia="Times New Roman" w:hAnsi="Liberation Serif" w:cs="Times New Roman"/>
      <w:sz w:val="16"/>
      <w:szCs w:val="16"/>
    </w:rPr>
  </w:style>
  <w:style w:type="paragraph" w:customStyle="1" w:styleId="d1f2e8ebfc">
    <w:name w:val="Сd1тf2иe8лebьfc"/>
    <w:uiPriority w:val="99"/>
    <w:rsid w:val="000805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kern w:val="1"/>
      <w:sz w:val="24"/>
      <w:szCs w:val="24"/>
      <w:lang w:eastAsia="zh-CN" w:bidi="hi-IN"/>
    </w:rPr>
  </w:style>
  <w:style w:type="paragraph" w:customStyle="1" w:styleId="acenter">
    <w:name w:val="acenter"/>
    <w:basedOn w:val="a"/>
    <w:uiPriority w:val="99"/>
    <w:rsid w:val="0008053F"/>
    <w:pPr>
      <w:autoSpaceDE w:val="0"/>
      <w:autoSpaceDN w:val="0"/>
      <w:adjustRightInd w:val="0"/>
      <w:spacing w:before="100" w:after="100" w:line="240" w:lineRule="auto"/>
    </w:pPr>
    <w:rPr>
      <w:rFonts w:ascii="Times New Roman" w:eastAsia="Times New Roman" w:hAnsi="Liberation Serif" w:cs="Times New Roman"/>
      <w:sz w:val="24"/>
      <w:szCs w:val="24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08053F"/>
    <w:pPr>
      <w:tabs>
        <w:tab w:val="center" w:pos="4677"/>
        <w:tab w:val="right" w:pos="9355"/>
      </w:tabs>
      <w:autoSpaceDE w:val="0"/>
      <w:autoSpaceDN w:val="0"/>
      <w:adjustRightInd w:val="0"/>
      <w:spacing w:line="240" w:lineRule="auto"/>
    </w:pPr>
    <w:rPr>
      <w:rFonts w:ascii="Times New Roman" w:eastAsia="Times New Roman" w:hAnsi="Liberation Serif" w:cs="Times New Roman"/>
    </w:rPr>
  </w:style>
  <w:style w:type="paragraph" w:customStyle="1" w:styleId="cef1edeee2edeee9f2e5eaf1f2f1eef2f1f2f3efeeec">
    <w:name w:val="Оceсf1нedоeeвe2нedоeeйe9 тf2еe5кeaсf1тf2 сf1 оeeтf2сf1тf2уf3пefоeeмec"/>
    <w:basedOn w:val="a"/>
    <w:uiPriority w:val="99"/>
    <w:rsid w:val="0008053F"/>
    <w:pPr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Liberation Serif" w:cs="Times New Roman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08053F"/>
    <w:pPr>
      <w:tabs>
        <w:tab w:val="center" w:pos="4677"/>
        <w:tab w:val="right" w:pos="9355"/>
      </w:tabs>
      <w:autoSpaceDE w:val="0"/>
      <w:autoSpaceDN w:val="0"/>
      <w:adjustRightInd w:val="0"/>
      <w:spacing w:line="240" w:lineRule="auto"/>
    </w:pPr>
    <w:rPr>
      <w:rFonts w:ascii="Times New Roman" w:eastAsia="Times New Roman" w:hAnsi="Liberation Serif" w:cs="Times New Roman"/>
    </w:rPr>
  </w:style>
  <w:style w:type="paragraph" w:styleId="ad">
    <w:name w:val="footnote text"/>
    <w:basedOn w:val="a"/>
    <w:link w:val="ae"/>
    <w:uiPriority w:val="99"/>
    <w:rsid w:val="0008053F"/>
    <w:pPr>
      <w:autoSpaceDE w:val="0"/>
      <w:autoSpaceDN w:val="0"/>
      <w:adjustRightInd w:val="0"/>
      <w:spacing w:line="240" w:lineRule="auto"/>
    </w:pPr>
    <w:rPr>
      <w:rFonts w:ascii="Times New Roman" w:eastAsia="Times New Roman" w:hAnsi="Liberation Serif" w:cs="Times New Roman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sid w:val="0008053F"/>
    <w:rPr>
      <w:rFonts w:ascii="Times New Roman" w:eastAsia="Times New Roman" w:hAnsi="Liberation Serif" w:cs="Times New Roman"/>
      <w:sz w:val="20"/>
      <w:szCs w:val="20"/>
    </w:rPr>
  </w:style>
  <w:style w:type="paragraph" w:customStyle="1" w:styleId="c8">
    <w:name w:val="c8"/>
    <w:basedOn w:val="a"/>
    <w:uiPriority w:val="99"/>
    <w:rsid w:val="0008053F"/>
    <w:pPr>
      <w:autoSpaceDE w:val="0"/>
      <w:autoSpaceDN w:val="0"/>
      <w:adjustRightInd w:val="0"/>
      <w:spacing w:before="100" w:after="100" w:line="240" w:lineRule="auto"/>
    </w:pPr>
    <w:rPr>
      <w:rFonts w:ascii="Times New Roman" w:eastAsia="Times New Roman" w:hAnsi="Liberation Serif" w:cs="Times New Roman"/>
      <w:sz w:val="24"/>
      <w:szCs w:val="24"/>
    </w:rPr>
  </w:style>
  <w:style w:type="paragraph" w:customStyle="1" w:styleId="c7e0e3eeebeee2eeeab931">
    <w:name w:val="Зc7аe0гe3оeeлebоeeвe2оeeкea №b931"/>
    <w:basedOn w:val="a"/>
    <w:uiPriority w:val="99"/>
    <w:rsid w:val="0008053F"/>
    <w:pPr>
      <w:shd w:val="clear" w:color="auto" w:fill="FFFFFF"/>
      <w:autoSpaceDE w:val="0"/>
      <w:autoSpaceDN w:val="0"/>
      <w:adjustRightInd w:val="0"/>
      <w:spacing w:line="240" w:lineRule="auto"/>
      <w:jc w:val="both"/>
    </w:pPr>
    <w:rPr>
      <w:rFonts w:ascii="Times New Roman" w:eastAsia="Times New Roman" w:hAnsi="Liberation Serif" w:cs="Times New Roman"/>
      <w:b/>
      <w:bCs/>
      <w:sz w:val="20"/>
      <w:szCs w:val="20"/>
    </w:rPr>
  </w:style>
  <w:style w:type="paragraph" w:customStyle="1" w:styleId="Default">
    <w:name w:val="Default"/>
    <w:rsid w:val="000805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4"/>
      <w:szCs w:val="24"/>
      <w:lang w:eastAsia="zh-CN" w:bidi="hi-IN"/>
    </w:rPr>
  </w:style>
  <w:style w:type="paragraph" w:customStyle="1" w:styleId="d1eee4e5f0e6e8eceee5e2f0e5e7eae8">
    <w:name w:val="Сd1оeeдe4еe5рf0жe6иe8мecоeeеe5 вe2рf0еe5зe7кeaиe8"/>
    <w:basedOn w:val="a"/>
    <w:uiPriority w:val="99"/>
    <w:rsid w:val="0008053F"/>
    <w:pPr>
      <w:autoSpaceDE w:val="0"/>
      <w:autoSpaceDN w:val="0"/>
      <w:adjustRightInd w:val="0"/>
      <w:spacing w:line="240" w:lineRule="auto"/>
    </w:pPr>
    <w:rPr>
      <w:rFonts w:ascii="Times New Roman" w:eastAsia="Times New Roman" w:hAnsi="Liberation Serif" w:cs="Times New Roman"/>
      <w:sz w:val="24"/>
      <w:szCs w:val="24"/>
    </w:rPr>
  </w:style>
  <w:style w:type="character" w:styleId="af">
    <w:name w:val="endnote reference"/>
    <w:basedOn w:val="a0"/>
    <w:uiPriority w:val="99"/>
    <w:semiHidden/>
    <w:unhideWhenUsed/>
    <w:rsid w:val="0008053F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08053F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0">
    <w:name w:val="WW8Num1z0"/>
    <w:rsid w:val="0008053F"/>
  </w:style>
  <w:style w:type="character" w:customStyle="1" w:styleId="WW8Num1z1">
    <w:name w:val="WW8Num1z1"/>
    <w:rsid w:val="0008053F"/>
  </w:style>
  <w:style w:type="character" w:customStyle="1" w:styleId="WW8Num1z2">
    <w:name w:val="WW8Num1z2"/>
    <w:rsid w:val="0008053F"/>
  </w:style>
  <w:style w:type="character" w:customStyle="1" w:styleId="WW8Num1z3">
    <w:name w:val="WW8Num1z3"/>
    <w:rsid w:val="0008053F"/>
  </w:style>
  <w:style w:type="character" w:customStyle="1" w:styleId="WW8Num1z4">
    <w:name w:val="WW8Num1z4"/>
    <w:rsid w:val="0008053F"/>
  </w:style>
  <w:style w:type="character" w:customStyle="1" w:styleId="WW8Num1z5">
    <w:name w:val="WW8Num1z5"/>
    <w:rsid w:val="0008053F"/>
  </w:style>
  <w:style w:type="character" w:customStyle="1" w:styleId="WW8Num1z6">
    <w:name w:val="WW8Num1z6"/>
    <w:rsid w:val="0008053F"/>
  </w:style>
  <w:style w:type="character" w:customStyle="1" w:styleId="WW8Num1z7">
    <w:name w:val="WW8Num1z7"/>
    <w:rsid w:val="0008053F"/>
  </w:style>
  <w:style w:type="character" w:customStyle="1" w:styleId="WW8Num1z8">
    <w:name w:val="WW8Num1z8"/>
    <w:rsid w:val="0008053F"/>
  </w:style>
  <w:style w:type="character" w:customStyle="1" w:styleId="WW8Num2z0">
    <w:name w:val="WW8Num2z0"/>
    <w:rsid w:val="0008053F"/>
  </w:style>
  <w:style w:type="character" w:customStyle="1" w:styleId="WW8Num2z1">
    <w:name w:val="WW8Num2z1"/>
    <w:rsid w:val="0008053F"/>
  </w:style>
  <w:style w:type="character" w:customStyle="1" w:styleId="WW8Num2z2">
    <w:name w:val="WW8Num2z2"/>
    <w:rsid w:val="0008053F"/>
  </w:style>
  <w:style w:type="character" w:customStyle="1" w:styleId="WW8Num2z3">
    <w:name w:val="WW8Num2z3"/>
    <w:rsid w:val="0008053F"/>
  </w:style>
  <w:style w:type="character" w:customStyle="1" w:styleId="WW8Num2z4">
    <w:name w:val="WW8Num2z4"/>
    <w:rsid w:val="0008053F"/>
  </w:style>
  <w:style w:type="character" w:customStyle="1" w:styleId="WW8Num2z5">
    <w:name w:val="WW8Num2z5"/>
    <w:rsid w:val="0008053F"/>
  </w:style>
  <w:style w:type="character" w:customStyle="1" w:styleId="WW8Num2z6">
    <w:name w:val="WW8Num2z6"/>
    <w:rsid w:val="0008053F"/>
  </w:style>
  <w:style w:type="character" w:customStyle="1" w:styleId="WW8Num2z7">
    <w:name w:val="WW8Num2z7"/>
    <w:rsid w:val="0008053F"/>
  </w:style>
  <w:style w:type="character" w:customStyle="1" w:styleId="WW8Num2z8">
    <w:name w:val="WW8Num2z8"/>
    <w:rsid w:val="0008053F"/>
  </w:style>
  <w:style w:type="character" w:customStyle="1" w:styleId="WW8Num3z0">
    <w:name w:val="WW8Num3z0"/>
    <w:rsid w:val="0008053F"/>
    <w:rPr>
      <w:rFonts w:ascii="Symbol" w:hAnsi="Symbol"/>
    </w:rPr>
  </w:style>
  <w:style w:type="character" w:customStyle="1" w:styleId="WW8Num3z1">
    <w:name w:val="WW8Num3z1"/>
    <w:rsid w:val="0008053F"/>
    <w:rPr>
      <w:rFonts w:ascii="Courier New" w:hAnsi="Courier New"/>
    </w:rPr>
  </w:style>
  <w:style w:type="character" w:customStyle="1" w:styleId="WW8Num3z2">
    <w:name w:val="WW8Num3z2"/>
    <w:rsid w:val="0008053F"/>
    <w:rPr>
      <w:rFonts w:ascii="Wingdings" w:hAnsi="Wingdings"/>
    </w:rPr>
  </w:style>
  <w:style w:type="character" w:customStyle="1" w:styleId="WW8Num4z0">
    <w:name w:val="WW8Num4z0"/>
    <w:rsid w:val="0008053F"/>
    <w:rPr>
      <w:rFonts w:ascii="Symbol" w:hAnsi="Symbol"/>
    </w:rPr>
  </w:style>
  <w:style w:type="character" w:customStyle="1" w:styleId="WW8Num4z1">
    <w:name w:val="WW8Num4z1"/>
    <w:rsid w:val="0008053F"/>
    <w:rPr>
      <w:rFonts w:ascii="Courier New" w:hAnsi="Courier New"/>
    </w:rPr>
  </w:style>
  <w:style w:type="character" w:customStyle="1" w:styleId="WW8Num4z2">
    <w:name w:val="WW8Num4z2"/>
    <w:rsid w:val="0008053F"/>
    <w:rPr>
      <w:rFonts w:ascii="Wingdings" w:hAnsi="Wingdings"/>
    </w:rPr>
  </w:style>
  <w:style w:type="character" w:customStyle="1" w:styleId="WW8Num5z0">
    <w:name w:val="WW8Num5z0"/>
    <w:rsid w:val="0008053F"/>
    <w:rPr>
      <w:rFonts w:ascii="Symbol" w:hAnsi="Symbol"/>
    </w:rPr>
  </w:style>
  <w:style w:type="character" w:customStyle="1" w:styleId="WW8Num5z1">
    <w:name w:val="WW8Num5z1"/>
    <w:rsid w:val="0008053F"/>
    <w:rPr>
      <w:rFonts w:ascii="Courier New" w:hAnsi="Courier New"/>
    </w:rPr>
  </w:style>
  <w:style w:type="character" w:customStyle="1" w:styleId="WW8Num5z2">
    <w:name w:val="WW8Num5z2"/>
    <w:rsid w:val="0008053F"/>
    <w:rPr>
      <w:rFonts w:ascii="Wingdings" w:hAnsi="Wingdings"/>
    </w:rPr>
  </w:style>
  <w:style w:type="character" w:customStyle="1" w:styleId="WW8Num6z0">
    <w:name w:val="WW8Num6z0"/>
    <w:rsid w:val="0008053F"/>
    <w:rPr>
      <w:rFonts w:ascii="Symbol" w:hAnsi="Symbol"/>
    </w:rPr>
  </w:style>
  <w:style w:type="character" w:customStyle="1" w:styleId="WW8Num6z1">
    <w:name w:val="WW8Num6z1"/>
    <w:rsid w:val="0008053F"/>
    <w:rPr>
      <w:rFonts w:ascii="Courier New" w:hAnsi="Courier New"/>
    </w:rPr>
  </w:style>
  <w:style w:type="character" w:customStyle="1" w:styleId="WW8Num6z2">
    <w:name w:val="WW8Num6z2"/>
    <w:rsid w:val="0008053F"/>
    <w:rPr>
      <w:rFonts w:ascii="Wingdings" w:hAnsi="Wingdings"/>
    </w:rPr>
  </w:style>
  <w:style w:type="character" w:customStyle="1" w:styleId="WW8Num7z0">
    <w:name w:val="WW8Num7z0"/>
    <w:rsid w:val="0008053F"/>
    <w:rPr>
      <w:rFonts w:ascii="Symbol" w:hAnsi="Symbol"/>
    </w:rPr>
  </w:style>
  <w:style w:type="character" w:customStyle="1" w:styleId="WW8Num7z1">
    <w:name w:val="WW8Num7z1"/>
    <w:rsid w:val="0008053F"/>
    <w:rPr>
      <w:rFonts w:ascii="Courier New" w:hAnsi="Courier New"/>
    </w:rPr>
  </w:style>
  <w:style w:type="character" w:customStyle="1" w:styleId="WW8Num7z2">
    <w:name w:val="WW8Num7z2"/>
    <w:rsid w:val="0008053F"/>
    <w:rPr>
      <w:rFonts w:ascii="Wingdings" w:hAnsi="Wingdings"/>
    </w:rPr>
  </w:style>
  <w:style w:type="character" w:customStyle="1" w:styleId="WW8Num8z0">
    <w:name w:val="WW8Num8z0"/>
    <w:rsid w:val="0008053F"/>
    <w:rPr>
      <w:rFonts w:ascii="Symbol" w:hAnsi="Symbol"/>
    </w:rPr>
  </w:style>
  <w:style w:type="character" w:customStyle="1" w:styleId="WW8Num8z1">
    <w:name w:val="WW8Num8z1"/>
    <w:rsid w:val="0008053F"/>
    <w:rPr>
      <w:rFonts w:ascii="Courier New" w:hAnsi="Courier New"/>
    </w:rPr>
  </w:style>
  <w:style w:type="character" w:customStyle="1" w:styleId="WW8Num8z2">
    <w:name w:val="WW8Num8z2"/>
    <w:rsid w:val="0008053F"/>
    <w:rPr>
      <w:rFonts w:ascii="Wingdings" w:hAnsi="Wingdings"/>
    </w:rPr>
  </w:style>
  <w:style w:type="character" w:customStyle="1" w:styleId="WW8Num9z0">
    <w:name w:val="WW8Num9z0"/>
    <w:rsid w:val="0008053F"/>
    <w:rPr>
      <w:rFonts w:ascii="Symbol" w:hAnsi="Symbol"/>
    </w:rPr>
  </w:style>
  <w:style w:type="character" w:customStyle="1" w:styleId="WW8Num9z1">
    <w:name w:val="WW8Num9z1"/>
    <w:rsid w:val="0008053F"/>
    <w:rPr>
      <w:rFonts w:ascii="Courier New" w:hAnsi="Courier New"/>
    </w:rPr>
  </w:style>
  <w:style w:type="character" w:customStyle="1" w:styleId="WW8Num9z2">
    <w:name w:val="WW8Num9z2"/>
    <w:rsid w:val="0008053F"/>
    <w:rPr>
      <w:rFonts w:ascii="Wingdings" w:hAnsi="Wingdings"/>
    </w:rPr>
  </w:style>
  <w:style w:type="character" w:customStyle="1" w:styleId="WW8Num10z0">
    <w:name w:val="WW8Num10z0"/>
    <w:rsid w:val="0008053F"/>
    <w:rPr>
      <w:rFonts w:ascii="Symbol" w:hAnsi="Symbol"/>
    </w:rPr>
  </w:style>
  <w:style w:type="character" w:customStyle="1" w:styleId="WW8Num10z1">
    <w:name w:val="WW8Num10z1"/>
    <w:rsid w:val="0008053F"/>
    <w:rPr>
      <w:rFonts w:ascii="Courier New" w:hAnsi="Courier New"/>
    </w:rPr>
  </w:style>
  <w:style w:type="character" w:customStyle="1" w:styleId="WW8Num10z2">
    <w:name w:val="WW8Num10z2"/>
    <w:rsid w:val="0008053F"/>
    <w:rPr>
      <w:rFonts w:ascii="Wingdings" w:hAnsi="Wingdings"/>
    </w:rPr>
  </w:style>
  <w:style w:type="character" w:customStyle="1" w:styleId="WW8Num11z0">
    <w:name w:val="WW8Num11z0"/>
    <w:rsid w:val="0008053F"/>
  </w:style>
  <w:style w:type="character" w:customStyle="1" w:styleId="WW8Num11z1">
    <w:name w:val="WW8Num11z1"/>
    <w:rsid w:val="0008053F"/>
  </w:style>
  <w:style w:type="character" w:customStyle="1" w:styleId="WW8Num11z2">
    <w:name w:val="WW8Num11z2"/>
    <w:rsid w:val="0008053F"/>
  </w:style>
  <w:style w:type="character" w:customStyle="1" w:styleId="WW8Num11z3">
    <w:name w:val="WW8Num11z3"/>
    <w:rsid w:val="0008053F"/>
  </w:style>
  <w:style w:type="character" w:customStyle="1" w:styleId="WW8Num11z4">
    <w:name w:val="WW8Num11z4"/>
    <w:rsid w:val="0008053F"/>
  </w:style>
  <w:style w:type="character" w:customStyle="1" w:styleId="WW8Num11z5">
    <w:name w:val="WW8Num11z5"/>
    <w:rsid w:val="0008053F"/>
  </w:style>
  <w:style w:type="character" w:customStyle="1" w:styleId="WW8Num11z6">
    <w:name w:val="WW8Num11z6"/>
    <w:rsid w:val="0008053F"/>
  </w:style>
  <w:style w:type="character" w:customStyle="1" w:styleId="WW8Num11z7">
    <w:name w:val="WW8Num11z7"/>
    <w:rsid w:val="0008053F"/>
  </w:style>
  <w:style w:type="character" w:customStyle="1" w:styleId="WW8Num11z8">
    <w:name w:val="WW8Num11z8"/>
    <w:rsid w:val="0008053F"/>
  </w:style>
  <w:style w:type="character" w:customStyle="1" w:styleId="WW8Num12z0">
    <w:name w:val="WW8Num12z0"/>
    <w:rsid w:val="0008053F"/>
    <w:rPr>
      <w:rFonts w:ascii="Symbol" w:hAnsi="Symbol"/>
      <w:color w:val="000000"/>
    </w:rPr>
  </w:style>
  <w:style w:type="character" w:customStyle="1" w:styleId="WW8Num12z1">
    <w:name w:val="WW8Num12z1"/>
    <w:rsid w:val="0008053F"/>
    <w:rPr>
      <w:rFonts w:ascii="Courier New" w:hAnsi="Courier New"/>
    </w:rPr>
  </w:style>
  <w:style w:type="character" w:customStyle="1" w:styleId="WW8Num12z2">
    <w:name w:val="WW8Num12z2"/>
    <w:rsid w:val="0008053F"/>
    <w:rPr>
      <w:rFonts w:ascii="Wingdings" w:hAnsi="Wingdings"/>
    </w:rPr>
  </w:style>
  <w:style w:type="character" w:customStyle="1" w:styleId="WW8Num13z0">
    <w:name w:val="WW8Num13z0"/>
    <w:rsid w:val="0008053F"/>
    <w:rPr>
      <w:rFonts w:ascii="Symbol" w:hAnsi="Symbol"/>
    </w:rPr>
  </w:style>
  <w:style w:type="character" w:customStyle="1" w:styleId="WW8Num13z2">
    <w:name w:val="WW8Num13z2"/>
    <w:rsid w:val="0008053F"/>
    <w:rPr>
      <w:rFonts w:ascii="Wingdings" w:hAnsi="Wingdings"/>
    </w:rPr>
  </w:style>
  <w:style w:type="character" w:customStyle="1" w:styleId="WW8Num13z4">
    <w:name w:val="WW8Num13z4"/>
    <w:rsid w:val="0008053F"/>
    <w:rPr>
      <w:rFonts w:ascii="Courier New" w:hAnsi="Courier New"/>
    </w:rPr>
  </w:style>
  <w:style w:type="character" w:customStyle="1" w:styleId="WW8Num14z0">
    <w:name w:val="WW8Num14z0"/>
    <w:rsid w:val="0008053F"/>
    <w:rPr>
      <w:rFonts w:ascii="Symbol" w:hAnsi="Symbol"/>
    </w:rPr>
  </w:style>
  <w:style w:type="character" w:customStyle="1" w:styleId="WW8Num14z1">
    <w:name w:val="WW8Num14z1"/>
    <w:rsid w:val="0008053F"/>
    <w:rPr>
      <w:rFonts w:ascii="Courier New" w:hAnsi="Courier New"/>
    </w:rPr>
  </w:style>
  <w:style w:type="character" w:customStyle="1" w:styleId="WW8Num14z2">
    <w:name w:val="WW8Num14z2"/>
    <w:rsid w:val="0008053F"/>
    <w:rPr>
      <w:rFonts w:ascii="Wingdings" w:hAnsi="Wingdings"/>
    </w:rPr>
  </w:style>
  <w:style w:type="character" w:customStyle="1" w:styleId="WW8Num15z0">
    <w:name w:val="WW8Num15z0"/>
    <w:rsid w:val="0008053F"/>
    <w:rPr>
      <w:rFonts w:ascii="Symbol" w:hAnsi="Symbol"/>
    </w:rPr>
  </w:style>
  <w:style w:type="character" w:customStyle="1" w:styleId="WW8Num15z1">
    <w:name w:val="WW8Num15z1"/>
    <w:rsid w:val="0008053F"/>
    <w:rPr>
      <w:rFonts w:ascii="Courier New" w:hAnsi="Courier New"/>
    </w:rPr>
  </w:style>
  <w:style w:type="character" w:customStyle="1" w:styleId="WW8Num15z2">
    <w:name w:val="WW8Num15z2"/>
    <w:rsid w:val="0008053F"/>
    <w:rPr>
      <w:rFonts w:ascii="Wingdings" w:hAnsi="Wingdings"/>
    </w:rPr>
  </w:style>
  <w:style w:type="character" w:customStyle="1" w:styleId="WW8Num16z0">
    <w:name w:val="WW8Num16z0"/>
    <w:rsid w:val="0008053F"/>
    <w:rPr>
      <w:rFonts w:ascii="Symbol" w:hAnsi="Symbol"/>
      <w:color w:val="000000"/>
    </w:rPr>
  </w:style>
  <w:style w:type="character" w:customStyle="1" w:styleId="WW8Num16z1">
    <w:name w:val="WW8Num16z1"/>
    <w:rsid w:val="0008053F"/>
    <w:rPr>
      <w:rFonts w:ascii="Courier New" w:hAnsi="Courier New"/>
    </w:rPr>
  </w:style>
  <w:style w:type="character" w:customStyle="1" w:styleId="WW8Num16z2">
    <w:name w:val="WW8Num16z2"/>
    <w:rsid w:val="0008053F"/>
    <w:rPr>
      <w:rFonts w:ascii="Wingdings" w:hAnsi="Wingdings"/>
    </w:rPr>
  </w:style>
  <w:style w:type="character" w:customStyle="1" w:styleId="WW8Num17z0">
    <w:name w:val="WW8Num17z0"/>
    <w:rsid w:val="0008053F"/>
    <w:rPr>
      <w:rFonts w:ascii="Symbol" w:hAnsi="Symbol"/>
    </w:rPr>
  </w:style>
  <w:style w:type="character" w:customStyle="1" w:styleId="WW8Num17z1">
    <w:name w:val="WW8Num17z1"/>
    <w:rsid w:val="0008053F"/>
    <w:rPr>
      <w:rFonts w:ascii="Courier New" w:hAnsi="Courier New"/>
    </w:rPr>
  </w:style>
  <w:style w:type="character" w:customStyle="1" w:styleId="WW8Num17z2">
    <w:name w:val="WW8Num17z2"/>
    <w:rsid w:val="0008053F"/>
    <w:rPr>
      <w:rFonts w:ascii="Wingdings" w:hAnsi="Wingdings"/>
    </w:rPr>
  </w:style>
  <w:style w:type="character" w:customStyle="1" w:styleId="WW8Num18z0">
    <w:name w:val="WW8Num18z0"/>
    <w:rsid w:val="0008053F"/>
  </w:style>
  <w:style w:type="character" w:customStyle="1" w:styleId="WW8Num18z1">
    <w:name w:val="WW8Num18z1"/>
    <w:rsid w:val="0008053F"/>
  </w:style>
  <w:style w:type="character" w:customStyle="1" w:styleId="WW8Num18z2">
    <w:name w:val="WW8Num18z2"/>
    <w:rsid w:val="0008053F"/>
  </w:style>
  <w:style w:type="character" w:customStyle="1" w:styleId="WW8Num18z3">
    <w:name w:val="WW8Num18z3"/>
    <w:rsid w:val="0008053F"/>
  </w:style>
  <w:style w:type="character" w:customStyle="1" w:styleId="WW8Num18z4">
    <w:name w:val="WW8Num18z4"/>
    <w:rsid w:val="0008053F"/>
  </w:style>
  <w:style w:type="character" w:customStyle="1" w:styleId="WW8Num18z5">
    <w:name w:val="WW8Num18z5"/>
    <w:rsid w:val="0008053F"/>
  </w:style>
  <w:style w:type="character" w:customStyle="1" w:styleId="WW8Num18z6">
    <w:name w:val="WW8Num18z6"/>
    <w:rsid w:val="0008053F"/>
  </w:style>
  <w:style w:type="character" w:customStyle="1" w:styleId="WW8Num18z7">
    <w:name w:val="WW8Num18z7"/>
    <w:rsid w:val="0008053F"/>
  </w:style>
  <w:style w:type="character" w:customStyle="1" w:styleId="WW8Num18z8">
    <w:name w:val="WW8Num18z8"/>
    <w:rsid w:val="0008053F"/>
  </w:style>
  <w:style w:type="character" w:customStyle="1" w:styleId="WW8Num19z0">
    <w:name w:val="WW8Num19z0"/>
    <w:rsid w:val="0008053F"/>
    <w:rPr>
      <w:rFonts w:ascii="Symbol" w:hAnsi="Symbol"/>
      <w:color w:val="000000"/>
    </w:rPr>
  </w:style>
  <w:style w:type="character" w:customStyle="1" w:styleId="WW8Num19z1">
    <w:name w:val="WW8Num19z1"/>
    <w:rsid w:val="0008053F"/>
    <w:rPr>
      <w:rFonts w:ascii="Courier New" w:hAnsi="Courier New"/>
    </w:rPr>
  </w:style>
  <w:style w:type="character" w:customStyle="1" w:styleId="WW8Num19z2">
    <w:name w:val="WW8Num19z2"/>
    <w:rsid w:val="0008053F"/>
    <w:rPr>
      <w:rFonts w:ascii="Wingdings" w:hAnsi="Wingdings"/>
    </w:rPr>
  </w:style>
  <w:style w:type="character" w:customStyle="1" w:styleId="WW8Num20z0">
    <w:name w:val="WW8Num20z0"/>
    <w:rsid w:val="0008053F"/>
    <w:rPr>
      <w:rFonts w:ascii="Symbol" w:hAnsi="Symbol"/>
      <w:color w:val="000000"/>
    </w:rPr>
  </w:style>
  <w:style w:type="character" w:customStyle="1" w:styleId="WW8Num20z1">
    <w:name w:val="WW8Num20z1"/>
    <w:rsid w:val="0008053F"/>
    <w:rPr>
      <w:rFonts w:ascii="Courier New" w:hAnsi="Courier New"/>
    </w:rPr>
  </w:style>
  <w:style w:type="character" w:customStyle="1" w:styleId="WW8Num20z2">
    <w:name w:val="WW8Num20z2"/>
    <w:rsid w:val="0008053F"/>
    <w:rPr>
      <w:rFonts w:ascii="Wingdings" w:hAnsi="Wingdings"/>
    </w:rPr>
  </w:style>
  <w:style w:type="character" w:customStyle="1" w:styleId="WW8Num21z0">
    <w:name w:val="WW8Num21z0"/>
    <w:rsid w:val="0008053F"/>
    <w:rPr>
      <w:rFonts w:ascii="Symbol" w:hAnsi="Symbol"/>
    </w:rPr>
  </w:style>
  <w:style w:type="character" w:customStyle="1" w:styleId="WW8Num21z1">
    <w:name w:val="WW8Num21z1"/>
    <w:rsid w:val="0008053F"/>
    <w:rPr>
      <w:rFonts w:ascii="Courier New" w:hAnsi="Courier New"/>
    </w:rPr>
  </w:style>
  <w:style w:type="character" w:customStyle="1" w:styleId="WW8Num21z2">
    <w:name w:val="WW8Num21z2"/>
    <w:rsid w:val="0008053F"/>
    <w:rPr>
      <w:rFonts w:ascii="Wingdings" w:hAnsi="Wingdings"/>
    </w:rPr>
  </w:style>
  <w:style w:type="character" w:customStyle="1" w:styleId="WW8Num22z0">
    <w:name w:val="WW8Num22z0"/>
    <w:rsid w:val="0008053F"/>
    <w:rPr>
      <w:rFonts w:ascii="Symbol" w:hAnsi="Symbol"/>
      <w:sz w:val="24"/>
    </w:rPr>
  </w:style>
  <w:style w:type="character" w:customStyle="1" w:styleId="WW8Num22z1">
    <w:name w:val="WW8Num22z1"/>
    <w:rsid w:val="0008053F"/>
    <w:rPr>
      <w:rFonts w:ascii="Courier New" w:hAnsi="Courier New"/>
    </w:rPr>
  </w:style>
  <w:style w:type="character" w:customStyle="1" w:styleId="WW8Num22z2">
    <w:name w:val="WW8Num22z2"/>
    <w:rsid w:val="0008053F"/>
    <w:rPr>
      <w:rFonts w:ascii="Wingdings" w:hAnsi="Wingdings"/>
    </w:rPr>
  </w:style>
  <w:style w:type="character" w:customStyle="1" w:styleId="WW8Num23z0">
    <w:name w:val="WW8Num23z0"/>
    <w:rsid w:val="0008053F"/>
    <w:rPr>
      <w:rFonts w:ascii="Symbol" w:hAnsi="Symbol"/>
      <w:sz w:val="24"/>
    </w:rPr>
  </w:style>
  <w:style w:type="character" w:customStyle="1" w:styleId="WW8Num23z2">
    <w:name w:val="WW8Num23z2"/>
    <w:rsid w:val="0008053F"/>
    <w:rPr>
      <w:rFonts w:ascii="Wingdings" w:hAnsi="Wingdings"/>
    </w:rPr>
  </w:style>
  <w:style w:type="character" w:customStyle="1" w:styleId="WW8Num23z4">
    <w:name w:val="WW8Num23z4"/>
    <w:rsid w:val="0008053F"/>
    <w:rPr>
      <w:rFonts w:ascii="Courier New" w:hAnsi="Courier New"/>
    </w:rPr>
  </w:style>
  <w:style w:type="character" w:customStyle="1" w:styleId="41">
    <w:name w:val="Знак Знак4"/>
    <w:basedOn w:val="a0"/>
    <w:rsid w:val="0008053F"/>
    <w:rPr>
      <w:rFonts w:ascii="Liberation Serif;Arial Unicode" w:hAnsi="Liberation Serif;Arial Unicode" w:cs="Times New Roman"/>
      <w:sz w:val="24"/>
      <w:szCs w:val="24"/>
    </w:rPr>
  </w:style>
  <w:style w:type="character" w:customStyle="1" w:styleId="af1">
    <w:name w:val="Символ сноски"/>
    <w:basedOn w:val="a0"/>
    <w:rsid w:val="0008053F"/>
    <w:rPr>
      <w:rFonts w:cs="Times New Roman"/>
      <w:vertAlign w:val="superscript"/>
    </w:rPr>
  </w:style>
  <w:style w:type="character" w:customStyle="1" w:styleId="31">
    <w:name w:val="Знак Знак3"/>
    <w:basedOn w:val="a0"/>
    <w:rsid w:val="0008053F"/>
    <w:rPr>
      <w:rFonts w:ascii="Times New Roman" w:hAnsi="Times New Roman" w:cs="Times New Roman"/>
      <w:sz w:val="20"/>
      <w:szCs w:val="20"/>
    </w:rPr>
  </w:style>
  <w:style w:type="character" w:customStyle="1" w:styleId="21">
    <w:name w:val="Знак Знак2"/>
    <w:basedOn w:val="a0"/>
    <w:rsid w:val="0008053F"/>
    <w:rPr>
      <w:rFonts w:ascii="Times New Roman" w:hAnsi="Times New Roman" w:cs="Times New Roman"/>
      <w:sz w:val="24"/>
      <w:szCs w:val="24"/>
    </w:rPr>
  </w:style>
  <w:style w:type="character" w:customStyle="1" w:styleId="12">
    <w:name w:val="Знак Знак1"/>
    <w:basedOn w:val="a0"/>
    <w:rsid w:val="0008053F"/>
    <w:rPr>
      <w:rFonts w:ascii="Liberation Serif;Arial Unicode" w:hAnsi="Liberation Serif;Arial Unicode" w:cs="Times New Roman"/>
      <w:sz w:val="24"/>
      <w:szCs w:val="24"/>
    </w:rPr>
  </w:style>
  <w:style w:type="character" w:customStyle="1" w:styleId="CharacterStyle1">
    <w:name w:val="Character Style 1"/>
    <w:rsid w:val="0008053F"/>
    <w:rPr>
      <w:rFonts w:ascii="Verdana" w:hAnsi="Verdana"/>
      <w:sz w:val="22"/>
    </w:rPr>
  </w:style>
  <w:style w:type="character" w:customStyle="1" w:styleId="af2">
    <w:name w:val="Знак Знак"/>
    <w:basedOn w:val="a0"/>
    <w:rsid w:val="0008053F"/>
    <w:rPr>
      <w:rFonts w:ascii="Tahoma" w:hAnsi="Tahoma" w:cs="Tahoma"/>
      <w:sz w:val="16"/>
      <w:szCs w:val="16"/>
    </w:rPr>
  </w:style>
  <w:style w:type="paragraph" w:customStyle="1" w:styleId="af3">
    <w:name w:val="Заголовок"/>
    <w:basedOn w:val="a"/>
    <w:next w:val="af4"/>
    <w:rsid w:val="0008053F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af4">
    <w:name w:val="Body Text"/>
    <w:basedOn w:val="a"/>
    <w:link w:val="af5"/>
    <w:uiPriority w:val="99"/>
    <w:rsid w:val="0008053F"/>
    <w:pPr>
      <w:suppressAutoHyphens/>
      <w:spacing w:after="140" w:line="288" w:lineRule="auto"/>
    </w:pPr>
    <w:rPr>
      <w:rFonts w:ascii="Calibri" w:eastAsia="Times New Roman" w:hAnsi="Calibri" w:cs="Times New Roman"/>
      <w:lang w:eastAsia="zh-CN"/>
    </w:rPr>
  </w:style>
  <w:style w:type="character" w:customStyle="1" w:styleId="af5">
    <w:name w:val="Основной текст Знак"/>
    <w:basedOn w:val="a0"/>
    <w:link w:val="af4"/>
    <w:uiPriority w:val="99"/>
    <w:rsid w:val="0008053F"/>
    <w:rPr>
      <w:rFonts w:ascii="Calibri" w:eastAsia="Times New Roman" w:hAnsi="Calibri" w:cs="Times New Roman"/>
      <w:lang w:eastAsia="zh-CN"/>
    </w:rPr>
  </w:style>
  <w:style w:type="paragraph" w:styleId="af6">
    <w:name w:val="List"/>
    <w:basedOn w:val="af4"/>
    <w:uiPriority w:val="99"/>
    <w:rsid w:val="0008053F"/>
    <w:rPr>
      <w:rFonts w:cs="Mangal"/>
    </w:rPr>
  </w:style>
  <w:style w:type="paragraph" w:styleId="af7">
    <w:name w:val="Title"/>
    <w:basedOn w:val="a"/>
    <w:link w:val="af8"/>
    <w:uiPriority w:val="10"/>
    <w:qFormat/>
    <w:rsid w:val="0008053F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character" w:customStyle="1" w:styleId="af8">
    <w:name w:val="Название Знак"/>
    <w:basedOn w:val="a0"/>
    <w:link w:val="af7"/>
    <w:uiPriority w:val="10"/>
    <w:rsid w:val="0008053F"/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styleId="13">
    <w:name w:val="index 1"/>
    <w:basedOn w:val="a"/>
    <w:next w:val="a"/>
    <w:autoRedefine/>
    <w:uiPriority w:val="99"/>
    <w:semiHidden/>
    <w:unhideWhenUsed/>
    <w:rsid w:val="0008053F"/>
    <w:pPr>
      <w:autoSpaceDE w:val="0"/>
      <w:autoSpaceDN w:val="0"/>
      <w:adjustRightInd w:val="0"/>
      <w:spacing w:line="240" w:lineRule="auto"/>
      <w:ind w:left="240" w:hanging="240"/>
    </w:pPr>
    <w:rPr>
      <w:rFonts w:ascii="Times New Roman" w:eastAsia="Times New Roman" w:hAnsi="Liberation Serif" w:cs="Mangal"/>
      <w:kern w:val="1"/>
      <w:sz w:val="24"/>
      <w:szCs w:val="21"/>
      <w:lang w:eastAsia="zh-CN" w:bidi="hi-IN"/>
    </w:rPr>
  </w:style>
  <w:style w:type="paragraph" w:styleId="af9">
    <w:name w:val="index heading"/>
    <w:basedOn w:val="a"/>
    <w:uiPriority w:val="99"/>
    <w:rsid w:val="0008053F"/>
    <w:pPr>
      <w:suppressLineNumbers/>
      <w:suppressAutoHyphens/>
    </w:pPr>
    <w:rPr>
      <w:rFonts w:ascii="Calibri" w:eastAsia="Times New Roman" w:hAnsi="Calibri" w:cs="Mangal"/>
      <w:lang w:eastAsia="zh-CN"/>
    </w:rPr>
  </w:style>
  <w:style w:type="paragraph" w:styleId="afa">
    <w:name w:val="Body Text Indent"/>
    <w:basedOn w:val="a"/>
    <w:link w:val="afb"/>
    <w:uiPriority w:val="99"/>
    <w:rsid w:val="0008053F"/>
    <w:pPr>
      <w:widowControl w:val="0"/>
      <w:suppressAutoHyphens/>
      <w:spacing w:after="120" w:line="240" w:lineRule="auto"/>
      <w:ind w:left="283"/>
    </w:pPr>
    <w:rPr>
      <w:rFonts w:ascii="Liberation Serif;Arial Unicode" w:eastAsia="Times New Roman" w:hAnsi="Liberation Serif;Arial Unicode" w:cs="Times New Roman"/>
      <w:sz w:val="24"/>
      <w:szCs w:val="24"/>
      <w:lang w:eastAsia="zh-CN"/>
    </w:rPr>
  </w:style>
  <w:style w:type="character" w:customStyle="1" w:styleId="afb">
    <w:name w:val="Основной текст с отступом Знак"/>
    <w:basedOn w:val="a0"/>
    <w:link w:val="afa"/>
    <w:uiPriority w:val="99"/>
    <w:rsid w:val="0008053F"/>
    <w:rPr>
      <w:rFonts w:ascii="Liberation Serif;Arial Unicode" w:eastAsia="Times New Roman" w:hAnsi="Liberation Serif;Arial Unicode" w:cs="Times New Roman"/>
      <w:sz w:val="24"/>
      <w:szCs w:val="24"/>
      <w:lang w:eastAsia="zh-CN"/>
    </w:rPr>
  </w:style>
  <w:style w:type="paragraph" w:customStyle="1" w:styleId="afc">
    <w:name w:val="Сноска"/>
    <w:basedOn w:val="a"/>
    <w:rsid w:val="0008053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d">
    <w:name w:val="header"/>
    <w:basedOn w:val="a"/>
    <w:link w:val="afe"/>
    <w:uiPriority w:val="99"/>
    <w:rsid w:val="0008053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e">
    <w:name w:val="Верхний колонтитул Знак"/>
    <w:basedOn w:val="a0"/>
    <w:link w:val="afd"/>
    <w:uiPriority w:val="99"/>
    <w:rsid w:val="0008053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logblock">
    <w:name w:val="ulogblock"/>
    <w:basedOn w:val="a"/>
    <w:rsid w:val="0008053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08053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yle1">
    <w:name w:val="Style 1"/>
    <w:rsid w:val="0008053F"/>
    <w:pPr>
      <w:widowControl w:val="0"/>
      <w:suppressAutoHyphens/>
      <w:autoSpaceDE w:val="0"/>
      <w:spacing w:after="0" w:line="240" w:lineRule="auto"/>
      <w:ind w:left="4464"/>
    </w:pPr>
    <w:rPr>
      <w:rFonts w:ascii="Verdana" w:eastAsia="Times New Roman" w:hAnsi="Verdana" w:cs="Verdana"/>
      <w:lang w:eastAsia="zh-CN"/>
    </w:rPr>
  </w:style>
  <w:style w:type="paragraph" w:styleId="aff">
    <w:name w:val="No Spacing"/>
    <w:link w:val="aff0"/>
    <w:uiPriority w:val="1"/>
    <w:qFormat/>
    <w:rsid w:val="0008053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1">
    <w:name w:val="Содержимое таблицы"/>
    <w:basedOn w:val="a"/>
    <w:rsid w:val="0008053F"/>
    <w:pPr>
      <w:suppressLineNumbers/>
      <w:suppressAutoHyphens/>
    </w:pPr>
    <w:rPr>
      <w:rFonts w:ascii="Calibri" w:eastAsia="Times New Roman" w:hAnsi="Calibri" w:cs="Times New Roman"/>
      <w:lang w:eastAsia="zh-CN"/>
    </w:rPr>
  </w:style>
  <w:style w:type="paragraph" w:customStyle="1" w:styleId="aff2">
    <w:name w:val="Заголовок таблицы"/>
    <w:basedOn w:val="aff1"/>
    <w:rsid w:val="0008053F"/>
    <w:pPr>
      <w:jc w:val="center"/>
    </w:pPr>
    <w:rPr>
      <w:b/>
      <w:bCs/>
    </w:rPr>
  </w:style>
  <w:style w:type="character" w:styleId="aff3">
    <w:name w:val="Hyperlink"/>
    <w:basedOn w:val="a0"/>
    <w:uiPriority w:val="99"/>
    <w:unhideWhenUsed/>
    <w:rsid w:val="0008053F"/>
    <w:rPr>
      <w:rFonts w:cs="Times New Roman"/>
      <w:color w:val="0000FF"/>
      <w:u w:val="single"/>
    </w:rPr>
  </w:style>
  <w:style w:type="character" w:customStyle="1" w:styleId="Zag11">
    <w:name w:val="Zag_11"/>
    <w:rsid w:val="0008053F"/>
  </w:style>
  <w:style w:type="character" w:customStyle="1" w:styleId="apple-style-span">
    <w:name w:val="apple-style-span"/>
    <w:basedOn w:val="a0"/>
    <w:rsid w:val="0008053F"/>
    <w:rPr>
      <w:rFonts w:cs="Times New Roman"/>
    </w:rPr>
  </w:style>
  <w:style w:type="character" w:customStyle="1" w:styleId="14">
    <w:name w:val="Заголовок №1_"/>
    <w:basedOn w:val="a0"/>
    <w:link w:val="15"/>
    <w:locked/>
    <w:rsid w:val="0008053F"/>
    <w:rPr>
      <w:rFonts w:ascii="Times New Roman" w:hAnsi="Times New Roman" w:cs="Times New Roman"/>
      <w:sz w:val="39"/>
      <w:szCs w:val="39"/>
      <w:shd w:val="clear" w:color="auto" w:fill="FFFFFF"/>
    </w:rPr>
  </w:style>
  <w:style w:type="character" w:customStyle="1" w:styleId="aff4">
    <w:name w:val="Основной текст_"/>
    <w:basedOn w:val="a0"/>
    <w:link w:val="22"/>
    <w:locked/>
    <w:rsid w:val="0008053F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aff5">
    <w:name w:val="Основной текст + Полужирный"/>
    <w:basedOn w:val="aff4"/>
    <w:rsid w:val="0008053F"/>
    <w:rPr>
      <w:b/>
      <w:bCs/>
    </w:rPr>
  </w:style>
  <w:style w:type="character" w:customStyle="1" w:styleId="23">
    <w:name w:val="Заголовок №2_"/>
    <w:basedOn w:val="a0"/>
    <w:link w:val="24"/>
    <w:locked/>
    <w:rsid w:val="0008053F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16">
    <w:name w:val="Основной текст1"/>
    <w:basedOn w:val="aff4"/>
    <w:rsid w:val="0008053F"/>
    <w:rPr>
      <w:u w:val="single"/>
    </w:rPr>
  </w:style>
  <w:style w:type="character" w:customStyle="1" w:styleId="25">
    <w:name w:val="Основной текст (2)_"/>
    <w:basedOn w:val="a0"/>
    <w:rsid w:val="0008053F"/>
    <w:rPr>
      <w:rFonts w:ascii="Times New Roman" w:hAnsi="Times New Roman" w:cs="Times New Roman"/>
      <w:spacing w:val="0"/>
      <w:sz w:val="27"/>
      <w:szCs w:val="27"/>
    </w:rPr>
  </w:style>
  <w:style w:type="character" w:customStyle="1" w:styleId="26">
    <w:name w:val="Основной текст (2)"/>
    <w:basedOn w:val="25"/>
    <w:rsid w:val="0008053F"/>
    <w:rPr>
      <w:u w:val="single"/>
    </w:rPr>
  </w:style>
  <w:style w:type="character" w:customStyle="1" w:styleId="32">
    <w:name w:val="Основной текст (3)_"/>
    <w:basedOn w:val="a0"/>
    <w:rsid w:val="0008053F"/>
    <w:rPr>
      <w:rFonts w:ascii="Times New Roman" w:hAnsi="Times New Roman" w:cs="Times New Roman"/>
      <w:spacing w:val="0"/>
      <w:sz w:val="23"/>
      <w:szCs w:val="23"/>
    </w:rPr>
  </w:style>
  <w:style w:type="character" w:customStyle="1" w:styleId="311pt">
    <w:name w:val="Основной текст (3) + 11 pt"/>
    <w:basedOn w:val="32"/>
    <w:rsid w:val="0008053F"/>
    <w:rPr>
      <w:sz w:val="22"/>
      <w:szCs w:val="22"/>
    </w:rPr>
  </w:style>
  <w:style w:type="character" w:customStyle="1" w:styleId="33">
    <w:name w:val="Основной текст (3)"/>
    <w:basedOn w:val="32"/>
    <w:rsid w:val="0008053F"/>
    <w:rPr>
      <w:u w:val="single"/>
    </w:rPr>
  </w:style>
  <w:style w:type="character" w:customStyle="1" w:styleId="32pt">
    <w:name w:val="Основной текст (3) + Интервал 2 pt"/>
    <w:basedOn w:val="32"/>
    <w:rsid w:val="0008053F"/>
    <w:rPr>
      <w:spacing w:val="40"/>
    </w:rPr>
  </w:style>
  <w:style w:type="paragraph" w:customStyle="1" w:styleId="15">
    <w:name w:val="Заголовок №1"/>
    <w:basedOn w:val="a"/>
    <w:link w:val="14"/>
    <w:rsid w:val="0008053F"/>
    <w:pPr>
      <w:shd w:val="clear" w:color="auto" w:fill="FFFFFF"/>
      <w:spacing w:after="240" w:line="240" w:lineRule="atLeast"/>
      <w:outlineLvl w:val="0"/>
    </w:pPr>
    <w:rPr>
      <w:rFonts w:ascii="Times New Roman" w:hAnsi="Times New Roman" w:cs="Times New Roman"/>
      <w:sz w:val="39"/>
      <w:szCs w:val="39"/>
    </w:rPr>
  </w:style>
  <w:style w:type="paragraph" w:customStyle="1" w:styleId="22">
    <w:name w:val="Основной текст2"/>
    <w:basedOn w:val="a"/>
    <w:link w:val="aff4"/>
    <w:rsid w:val="0008053F"/>
    <w:pPr>
      <w:shd w:val="clear" w:color="auto" w:fill="FFFFFF"/>
      <w:spacing w:before="60" w:after="0" w:line="322" w:lineRule="exact"/>
      <w:jc w:val="both"/>
    </w:pPr>
    <w:rPr>
      <w:rFonts w:ascii="Times New Roman" w:hAnsi="Times New Roman" w:cs="Times New Roman"/>
      <w:sz w:val="27"/>
      <w:szCs w:val="27"/>
    </w:rPr>
  </w:style>
  <w:style w:type="paragraph" w:customStyle="1" w:styleId="24">
    <w:name w:val="Заголовок №2"/>
    <w:basedOn w:val="a"/>
    <w:link w:val="23"/>
    <w:rsid w:val="0008053F"/>
    <w:pPr>
      <w:shd w:val="clear" w:color="auto" w:fill="FFFFFF"/>
      <w:spacing w:after="720" w:line="240" w:lineRule="atLeast"/>
      <w:outlineLvl w:val="1"/>
    </w:pPr>
    <w:rPr>
      <w:rFonts w:ascii="Times New Roman" w:hAnsi="Times New Roman" w:cs="Times New Roman"/>
      <w:sz w:val="27"/>
      <w:szCs w:val="27"/>
    </w:rPr>
  </w:style>
  <w:style w:type="character" w:customStyle="1" w:styleId="113">
    <w:name w:val="Заголовок №1 + 13"/>
    <w:aliases w:val="5 pt,Не курсив"/>
    <w:basedOn w:val="14"/>
    <w:rsid w:val="0008053F"/>
    <w:rPr>
      <w:i/>
      <w:iCs/>
      <w:spacing w:val="0"/>
      <w:sz w:val="27"/>
      <w:szCs w:val="27"/>
    </w:rPr>
  </w:style>
  <w:style w:type="character" w:customStyle="1" w:styleId="27">
    <w:name w:val="Основной текст (2) + Полужирный"/>
    <w:basedOn w:val="25"/>
    <w:rsid w:val="0008053F"/>
    <w:rPr>
      <w:b/>
      <w:bCs/>
    </w:rPr>
  </w:style>
  <w:style w:type="character" w:customStyle="1" w:styleId="aff6">
    <w:name w:val="Оглавление_"/>
    <w:basedOn w:val="a0"/>
    <w:link w:val="aff7"/>
    <w:locked/>
    <w:rsid w:val="0008053F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8">
    <w:name w:val="Оглавление (2)_"/>
    <w:basedOn w:val="a0"/>
    <w:link w:val="29"/>
    <w:locked/>
    <w:rsid w:val="0008053F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aff8">
    <w:name w:val="Основной текст + Не полужирный"/>
    <w:basedOn w:val="aff4"/>
    <w:rsid w:val="0008053F"/>
    <w:rPr>
      <w:b/>
      <w:bCs/>
      <w:spacing w:val="0"/>
    </w:rPr>
  </w:style>
  <w:style w:type="paragraph" w:customStyle="1" w:styleId="aff7">
    <w:name w:val="Оглавление"/>
    <w:basedOn w:val="a"/>
    <w:link w:val="aff6"/>
    <w:rsid w:val="0008053F"/>
    <w:pPr>
      <w:shd w:val="clear" w:color="auto" w:fill="FFFFFF"/>
      <w:spacing w:after="0" w:line="322" w:lineRule="exact"/>
    </w:pPr>
    <w:rPr>
      <w:rFonts w:ascii="Times New Roman" w:hAnsi="Times New Roman" w:cs="Times New Roman"/>
      <w:sz w:val="27"/>
      <w:szCs w:val="27"/>
    </w:rPr>
  </w:style>
  <w:style w:type="paragraph" w:customStyle="1" w:styleId="29">
    <w:name w:val="Оглавление (2)"/>
    <w:basedOn w:val="a"/>
    <w:link w:val="28"/>
    <w:rsid w:val="0008053F"/>
    <w:pPr>
      <w:shd w:val="clear" w:color="auto" w:fill="FFFFFF"/>
      <w:spacing w:after="0" w:line="322" w:lineRule="exact"/>
    </w:pPr>
    <w:rPr>
      <w:rFonts w:ascii="Times New Roman" w:hAnsi="Times New Roman" w:cs="Times New Roman"/>
      <w:sz w:val="27"/>
      <w:szCs w:val="27"/>
    </w:rPr>
  </w:style>
  <w:style w:type="character" w:customStyle="1" w:styleId="aff9">
    <w:name w:val="Оглавление + Полужирный"/>
    <w:basedOn w:val="aff6"/>
    <w:rsid w:val="0008053F"/>
    <w:rPr>
      <w:b/>
      <w:bCs/>
      <w:spacing w:val="0"/>
    </w:rPr>
  </w:style>
  <w:style w:type="paragraph" w:styleId="17">
    <w:name w:val="toc 1"/>
    <w:basedOn w:val="a"/>
    <w:next w:val="a"/>
    <w:autoRedefine/>
    <w:uiPriority w:val="39"/>
    <w:unhideWhenUsed/>
    <w:rsid w:val="0008053F"/>
    <w:pPr>
      <w:spacing w:after="100"/>
    </w:pPr>
    <w:rPr>
      <w:rFonts w:ascii="Calibri" w:eastAsia="Times New Roman" w:hAnsi="Calibri" w:cs="Times New Roman"/>
      <w:lang w:eastAsia="en-US"/>
    </w:rPr>
  </w:style>
  <w:style w:type="paragraph" w:styleId="2a">
    <w:name w:val="toc 2"/>
    <w:basedOn w:val="a"/>
    <w:next w:val="a"/>
    <w:autoRedefine/>
    <w:uiPriority w:val="39"/>
    <w:unhideWhenUsed/>
    <w:rsid w:val="0008053F"/>
    <w:pPr>
      <w:spacing w:after="100"/>
      <w:ind w:left="220"/>
    </w:pPr>
    <w:rPr>
      <w:rFonts w:ascii="Calibri" w:eastAsia="Times New Roman" w:hAnsi="Calibri" w:cs="Times New Roman"/>
      <w:lang w:eastAsia="en-US"/>
    </w:rPr>
  </w:style>
  <w:style w:type="character" w:customStyle="1" w:styleId="42">
    <w:name w:val="Основной текст (4)_"/>
    <w:basedOn w:val="a0"/>
    <w:link w:val="43"/>
    <w:locked/>
    <w:rsid w:val="0008053F"/>
    <w:rPr>
      <w:rFonts w:ascii="Consolas" w:hAnsi="Consolas" w:cs="Consolas"/>
      <w:sz w:val="10"/>
      <w:szCs w:val="10"/>
      <w:shd w:val="clear" w:color="auto" w:fill="FFFFFF"/>
    </w:rPr>
  </w:style>
  <w:style w:type="paragraph" w:customStyle="1" w:styleId="43">
    <w:name w:val="Основной текст (4)"/>
    <w:basedOn w:val="a"/>
    <w:link w:val="42"/>
    <w:rsid w:val="0008053F"/>
    <w:pPr>
      <w:shd w:val="clear" w:color="auto" w:fill="FFFFFF"/>
      <w:spacing w:after="60" w:line="240" w:lineRule="atLeast"/>
    </w:pPr>
    <w:rPr>
      <w:rFonts w:ascii="Consolas" w:hAnsi="Consolas" w:cs="Consolas"/>
      <w:sz w:val="10"/>
      <w:szCs w:val="10"/>
    </w:rPr>
  </w:style>
  <w:style w:type="character" w:customStyle="1" w:styleId="smalltitle">
    <w:name w:val="small_title"/>
    <w:basedOn w:val="a0"/>
    <w:rsid w:val="0008053F"/>
    <w:rPr>
      <w:rFonts w:cs="Times New Roman"/>
    </w:rPr>
  </w:style>
  <w:style w:type="character" w:customStyle="1" w:styleId="c2">
    <w:name w:val="c2"/>
    <w:basedOn w:val="a0"/>
    <w:rsid w:val="0008053F"/>
    <w:rPr>
      <w:rFonts w:cs="Times New Roman"/>
    </w:rPr>
  </w:style>
  <w:style w:type="character" w:customStyle="1" w:styleId="aff0">
    <w:name w:val="Без интервала Знак"/>
    <w:basedOn w:val="a0"/>
    <w:link w:val="aff"/>
    <w:uiPriority w:val="1"/>
    <w:locked/>
    <w:rsid w:val="0008053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101">
    <w:name w:val="Основной текст + 101"/>
    <w:aliases w:val="5 pt1"/>
    <w:basedOn w:val="a0"/>
    <w:rsid w:val="0008053F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affa">
    <w:name w:val="Знак Знак Знак Знак Знак Знак Знак Знак Знак Знак Знак Знак Знак Знак Знак Знак Знак Знак Знак Знак Знак Знак"/>
    <w:basedOn w:val="a"/>
    <w:rsid w:val="0008053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msonormalcxspmiddle">
    <w:name w:val="msonormalcxspmiddle"/>
    <w:basedOn w:val="a"/>
    <w:rsid w:val="00080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b">
    <w:name w:val="Plain Text"/>
    <w:basedOn w:val="a"/>
    <w:link w:val="affc"/>
    <w:uiPriority w:val="99"/>
    <w:rsid w:val="0008053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0"/>
    <w:link w:val="affb"/>
    <w:uiPriority w:val="99"/>
    <w:rsid w:val="0008053F"/>
    <w:rPr>
      <w:rFonts w:ascii="Courier New" w:eastAsia="Times New Roman" w:hAnsi="Courier New" w:cs="Courier New"/>
      <w:sz w:val="20"/>
      <w:szCs w:val="20"/>
    </w:rPr>
  </w:style>
  <w:style w:type="character" w:customStyle="1" w:styleId="dash041704300433043e043b043e0432043e043a00201char1">
    <w:name w:val="dash0417_0430_0433_043e_043b_043e_0432_043e_043a_00201__char1"/>
    <w:rsid w:val="0008053F"/>
    <w:rPr>
      <w:rFonts w:ascii="Times New Roman" w:hAnsi="Times New Roman"/>
      <w:b/>
      <w:color w:val="000000"/>
      <w:sz w:val="48"/>
      <w:u w:val="none"/>
      <w:effect w:val="none"/>
    </w:rPr>
  </w:style>
  <w:style w:type="character" w:customStyle="1" w:styleId="18">
    <w:name w:val="Слабая ссылка1"/>
    <w:rsid w:val="0008053F"/>
    <w:rPr>
      <w:smallCaps/>
      <w:color w:val="C0504D"/>
      <w:u w:val="single"/>
    </w:rPr>
  </w:style>
  <w:style w:type="paragraph" w:customStyle="1" w:styleId="210">
    <w:name w:val="Цитата 21"/>
    <w:basedOn w:val="a"/>
    <w:rsid w:val="0008053F"/>
    <w:pPr>
      <w:suppressAutoHyphens/>
      <w:spacing w:after="0" w:line="240" w:lineRule="auto"/>
    </w:pPr>
    <w:rPr>
      <w:rFonts w:ascii="Arial" w:eastAsia="SimSun" w:hAnsi="Arial" w:cs="Mangal"/>
      <w:i/>
      <w:iCs/>
      <w:color w:val="000000"/>
      <w:kern w:val="1"/>
      <w:sz w:val="20"/>
      <w:szCs w:val="24"/>
      <w:lang w:eastAsia="hi-IN" w:bidi="hi-IN"/>
    </w:rPr>
  </w:style>
  <w:style w:type="character" w:customStyle="1" w:styleId="affd">
    <w:name w:val="Основной текст + Курсив"/>
    <w:basedOn w:val="a0"/>
    <w:rsid w:val="0008053F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  <w:lang w:bidi="ar-SA"/>
    </w:rPr>
  </w:style>
  <w:style w:type="paragraph" w:customStyle="1" w:styleId="Style4">
    <w:name w:val="Style4"/>
    <w:basedOn w:val="a"/>
    <w:uiPriority w:val="99"/>
    <w:rsid w:val="0008053F"/>
    <w:pPr>
      <w:widowControl w:val="0"/>
      <w:autoSpaceDE w:val="0"/>
      <w:autoSpaceDN w:val="0"/>
      <w:adjustRightInd w:val="0"/>
      <w:spacing w:after="0" w:line="326" w:lineRule="exact"/>
      <w:ind w:firstLine="365"/>
      <w:jc w:val="both"/>
    </w:pPr>
    <w:rPr>
      <w:rFonts w:ascii="Times New Roman" w:eastAsia="Times New Roman" w:hAnsi="Times New Roman" w:cs="Raavi"/>
      <w:sz w:val="24"/>
      <w:szCs w:val="24"/>
      <w:lang w:bidi="pa-IN"/>
    </w:rPr>
  </w:style>
  <w:style w:type="character" w:customStyle="1" w:styleId="FontStyle35">
    <w:name w:val="Font Style35"/>
    <w:basedOn w:val="a0"/>
    <w:uiPriority w:val="99"/>
    <w:rsid w:val="0008053F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41">
    <w:name w:val="Font Style41"/>
    <w:basedOn w:val="a0"/>
    <w:uiPriority w:val="99"/>
    <w:rsid w:val="0008053F"/>
    <w:rPr>
      <w:rFonts w:ascii="Arial" w:hAnsi="Arial" w:cs="Arial"/>
      <w:sz w:val="20"/>
      <w:szCs w:val="20"/>
    </w:rPr>
  </w:style>
  <w:style w:type="paragraph" w:customStyle="1" w:styleId="affe">
    <w:name w:val="Новый"/>
    <w:basedOn w:val="a"/>
    <w:rsid w:val="0008053F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3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28</Pages>
  <Words>8286</Words>
  <Characters>47236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cp:lastPrinted>2019-09-16T11:24:00Z</cp:lastPrinted>
  <dcterms:created xsi:type="dcterms:W3CDTF">2018-09-07T19:22:00Z</dcterms:created>
  <dcterms:modified xsi:type="dcterms:W3CDTF">2019-10-18T17:54:00Z</dcterms:modified>
</cp:coreProperties>
</file>