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dgm="http://schemas.openxmlformats.org/drawingml/2006/diagram" mc:Ignorable="w14 wp14">
  <w:body>
    <w:p xmlns:wp14="http://schemas.microsoft.com/office/word/2010/wordml" w:rsidR="006D7216" w:rsidP="00455F8D" w:rsidRDefault="006D7216" w14:paraId="672A6659" wp14:textId="77777777">
      <w:pPr>
        <w:pStyle w:val="1"/>
        <w:spacing w:after="0" w:line="10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6D7216" w:rsidR="006D7216" w:rsidP="002C125A" w:rsidRDefault="006D7216" w14:paraId="0BD4C335" wp14:textId="77777777">
      <w:pPr>
        <w:shd w:val="clear" w:color="auto" w:fill="FFFFFF" w:themeFill="background1"/>
        <w:suppressAutoHyphens w:val="0"/>
        <w:spacing w:after="0" w:line="360" w:lineRule="auto"/>
        <w:ind w:left="1287"/>
        <w:jc w:val="center"/>
        <w:rPr>
          <w:rFonts w:ascii="Times New Roman" w:hAnsi="Times New Roman" w:eastAsia="Times New Roman" w:cs="Times New Roman"/>
          <w:b/>
          <w:kern w:val="0"/>
          <w:sz w:val="28"/>
          <w:szCs w:val="28"/>
          <w:lang w:eastAsia="ru-RU"/>
        </w:rPr>
      </w:pPr>
      <w:r w:rsidRPr="006D7216">
        <w:rPr>
          <w:rFonts w:ascii="Times New Roman" w:hAnsi="Times New Roman" w:eastAsia="Times New Roman" w:cs="Times New Roman"/>
          <w:b/>
          <w:kern w:val="0"/>
          <w:sz w:val="28"/>
          <w:szCs w:val="28"/>
          <w:lang w:eastAsia="ru-RU"/>
        </w:rPr>
        <w:t>Пояснительная записка</w:t>
      </w:r>
    </w:p>
    <w:p xmlns:wp14="http://schemas.microsoft.com/office/word/2010/wordml" w:rsidRPr="006D7216" w:rsidR="006D7216" w:rsidP="002C125A" w:rsidRDefault="002C125A" w14:paraId="2310AC6F" wp14:textId="77777777">
      <w:pPr>
        <w:shd w:val="clear" w:color="auto" w:fill="FFFFFF" w:themeFill="background1"/>
        <w:suppressAutoHyphens w:val="0"/>
        <w:spacing w:after="0" w:line="360" w:lineRule="auto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kern w:val="0"/>
          <w:sz w:val="28"/>
          <w:szCs w:val="28"/>
          <w:lang w:eastAsia="ru-RU"/>
        </w:rPr>
        <w:t xml:space="preserve">        </w:t>
      </w:r>
      <w:r w:rsidRPr="006D7216" w:rsidR="006D7216">
        <w:rPr>
          <w:rFonts w:ascii="Times New Roman" w:hAnsi="Times New Roman" w:eastAsia="Times New Roman" w:cs="Times New Roman"/>
          <w:kern w:val="0"/>
          <w:sz w:val="28"/>
          <w:szCs w:val="28"/>
          <w:lang w:eastAsia="ru-RU"/>
        </w:rPr>
        <w:t xml:space="preserve">Данный урок подготовлен на базе учебника А.В. Кураева «Основы православной культуры» 4  </w:t>
      </w:r>
      <w:r w:rsidR="006D7216">
        <w:rPr>
          <w:rFonts w:ascii="Times New Roman" w:hAnsi="Times New Roman" w:eastAsia="Times New Roman" w:cs="Times New Roman"/>
          <w:kern w:val="0"/>
          <w:sz w:val="28"/>
          <w:szCs w:val="28"/>
          <w:lang w:eastAsia="ru-RU"/>
        </w:rPr>
        <w:t>класс. – М., «Просвещение», 2018</w:t>
      </w:r>
      <w:r w:rsidRPr="006D7216" w:rsidR="006D7216">
        <w:rPr>
          <w:rFonts w:ascii="Times New Roman" w:hAnsi="Times New Roman" w:eastAsia="Times New Roman" w:cs="Times New Roman"/>
          <w:kern w:val="0"/>
          <w:sz w:val="28"/>
          <w:szCs w:val="28"/>
          <w:lang w:eastAsia="ru-RU"/>
        </w:rPr>
        <w:t>. Урок актуален, так как знакомит детей с особенностями монастыря, с православными традициями монашеской жизни, с монашескими обетами, с монашеским облачением. Помогает понять монашество, как воплощение одного из возможных призваний человека.</w:t>
      </w:r>
    </w:p>
    <w:p xmlns:wp14="http://schemas.microsoft.com/office/word/2010/wordml" w:rsidRPr="006D7216" w:rsidR="006D7216" w:rsidP="002C125A" w:rsidRDefault="006D7216" w14:paraId="6C51206F" wp14:textId="77777777">
      <w:pPr>
        <w:shd w:val="clear" w:color="auto" w:fill="FFFFFF" w:themeFill="background1"/>
        <w:suppressAutoHyphens w:val="0"/>
        <w:spacing w:after="0" w:line="360" w:lineRule="auto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ru-RU"/>
        </w:rPr>
      </w:pPr>
      <w:r w:rsidRPr="006D7216">
        <w:rPr>
          <w:rFonts w:ascii="Times New Roman" w:hAnsi="Times New Roman" w:eastAsia="Times New Roman" w:cs="Times New Roman"/>
          <w:kern w:val="0"/>
          <w:sz w:val="28"/>
          <w:szCs w:val="28"/>
          <w:lang w:eastAsia="ru-RU"/>
        </w:rPr>
        <w:t xml:space="preserve">Содержание темы урока соответствует положениям нормативно-правовых документов: </w:t>
      </w:r>
    </w:p>
    <w:p xmlns:wp14="http://schemas.microsoft.com/office/word/2010/wordml" w:rsidRPr="006D7216" w:rsidR="006D7216" w:rsidP="002C125A" w:rsidRDefault="006D7216" w14:paraId="32235A66" wp14:textId="77777777">
      <w:pPr>
        <w:numPr>
          <w:ilvl w:val="0"/>
          <w:numId w:val="17"/>
        </w:numPr>
        <w:shd w:val="clear" w:color="auto" w:fill="FFFFFF" w:themeFill="background1"/>
        <w:suppressAutoHyphens w:val="0"/>
        <w:spacing w:after="0" w:line="360" w:lineRule="auto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ru-RU"/>
        </w:rPr>
      </w:pPr>
      <w:r w:rsidRPr="006D7216">
        <w:rPr>
          <w:rFonts w:ascii="Times New Roman" w:hAnsi="Times New Roman" w:eastAsia="Times New Roman" w:cs="Times New Roman"/>
          <w:kern w:val="0"/>
          <w:sz w:val="28"/>
          <w:szCs w:val="28"/>
          <w:shd w:val="clear" w:color="auto" w:fill="FFFFFF"/>
          <w:lang w:eastAsia="ru-RU"/>
        </w:rPr>
        <w:t>Конституция Российской Федерации, ст.28.</w:t>
      </w:r>
    </w:p>
    <w:p xmlns:wp14="http://schemas.microsoft.com/office/word/2010/wordml" w:rsidRPr="006D7216" w:rsidR="006D7216" w:rsidP="002C125A" w:rsidRDefault="006D7216" w14:paraId="5B97333C" wp14:textId="77777777">
      <w:pPr>
        <w:numPr>
          <w:ilvl w:val="0"/>
          <w:numId w:val="17"/>
        </w:numPr>
        <w:shd w:val="clear" w:color="auto" w:fill="FFFFFF" w:themeFill="background1"/>
        <w:suppressAutoHyphens w:val="0"/>
        <w:spacing w:after="0" w:line="360" w:lineRule="auto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ru-RU"/>
        </w:rPr>
      </w:pPr>
      <w:r w:rsidRPr="006D7216">
        <w:rPr>
          <w:rFonts w:ascii="Times New Roman" w:hAnsi="Times New Roman" w:eastAsia="Times New Roman" w:cs="Times New Roman"/>
          <w:kern w:val="0"/>
          <w:sz w:val="28"/>
          <w:szCs w:val="28"/>
          <w:shd w:val="clear" w:color="auto" w:fill="FFFFFF"/>
          <w:lang w:eastAsia="ru-RU"/>
        </w:rPr>
        <w:t>Федеральный закон  «О свободе совести и о религиозных объединениях» от 26.09.1997 г. № 125- ФЗ.</w:t>
      </w:r>
    </w:p>
    <w:p xmlns:wp14="http://schemas.microsoft.com/office/word/2010/wordml" w:rsidRPr="006D7216" w:rsidR="006D7216" w:rsidP="002C125A" w:rsidRDefault="006D7216" w14:paraId="10A268E7" wp14:textId="77777777">
      <w:pPr>
        <w:numPr>
          <w:ilvl w:val="0"/>
          <w:numId w:val="17"/>
        </w:numPr>
        <w:shd w:val="clear" w:color="auto" w:fill="FFFFFF" w:themeFill="background1"/>
        <w:suppressAutoHyphens w:val="0"/>
        <w:spacing w:after="0" w:line="360" w:lineRule="auto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ru-RU"/>
        </w:rPr>
      </w:pPr>
      <w:r w:rsidRPr="006D7216">
        <w:rPr>
          <w:rFonts w:ascii="Times New Roman" w:hAnsi="Times New Roman" w:eastAsia="Times New Roman" w:cs="Times New Roman"/>
          <w:kern w:val="0"/>
          <w:sz w:val="28"/>
          <w:szCs w:val="28"/>
          <w:shd w:val="clear" w:color="auto" w:fill="FFFFFF"/>
          <w:lang w:eastAsia="ru-RU"/>
        </w:rPr>
        <w:t>Закон  Российской Федерации  «Об образовании»  редакции  от  01.12.2007  г.  № 309- ФЗ.</w:t>
      </w:r>
    </w:p>
    <w:p xmlns:wp14="http://schemas.microsoft.com/office/word/2010/wordml" w:rsidRPr="006D7216" w:rsidR="006D7216" w:rsidP="002C125A" w:rsidRDefault="006D7216" w14:paraId="255B6091" wp14:textId="77777777">
      <w:pPr>
        <w:numPr>
          <w:ilvl w:val="0"/>
          <w:numId w:val="17"/>
        </w:numPr>
        <w:shd w:val="clear" w:color="auto" w:fill="FFFFFF" w:themeFill="background1"/>
        <w:suppressAutoHyphens w:val="0"/>
        <w:spacing w:after="0" w:line="360" w:lineRule="auto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ru-RU"/>
        </w:rPr>
      </w:pPr>
      <w:r w:rsidRPr="006D7216">
        <w:rPr>
          <w:rFonts w:ascii="Times New Roman" w:hAnsi="Times New Roman" w:eastAsia="Times New Roman" w:cs="Times New Roman"/>
          <w:kern w:val="0"/>
          <w:sz w:val="28"/>
          <w:szCs w:val="28"/>
          <w:shd w:val="clear" w:color="auto" w:fill="FFFFFF"/>
          <w:lang w:eastAsia="ru-RU"/>
        </w:rPr>
        <w:t>Письмо Министерства образования и науки Российской Федерации «Об обеспечении преподавания комплексного учебного курса ОРКСЭ» (МД-1427/03) от 24.10.2011.</w:t>
      </w:r>
    </w:p>
    <w:p xmlns:wp14="http://schemas.microsoft.com/office/word/2010/wordml" w:rsidRPr="006D7216" w:rsidR="006D7216" w:rsidP="002C125A" w:rsidRDefault="008975C7" w14:paraId="4DEA0C06" wp14:textId="77777777">
      <w:pPr>
        <w:numPr>
          <w:ilvl w:val="0"/>
          <w:numId w:val="17"/>
        </w:numPr>
        <w:shd w:val="clear" w:color="auto" w:fill="FFFFFF" w:themeFill="background1"/>
        <w:suppressAutoHyphens w:val="0"/>
        <w:spacing w:after="0" w:line="360" w:lineRule="auto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ru-RU"/>
        </w:rPr>
      </w:pPr>
      <w:hyperlink w:tgtFrame="_blank" w:history="1" r:id="rId9">
        <w:r w:rsidRPr="006D7216" w:rsidR="006D7216">
          <w:rPr>
            <w:rFonts w:ascii="Times New Roman" w:hAnsi="Times New Roman" w:eastAsia="Times New Roman" w:cs="Times New Roman"/>
            <w:kern w:val="0"/>
            <w:sz w:val="28"/>
            <w:szCs w:val="28"/>
            <w:shd w:val="clear" w:color="auto" w:fill="FFFFFF"/>
            <w:lang w:eastAsia="ru-RU"/>
          </w:rPr>
          <w:t>Письмо Министерства образования и науки Российской Федерации от 8 июля 2011 г. n мд-883/03 о направлении методических материалов ОРКСЭ</w:t>
        </w:r>
      </w:hyperlink>
    </w:p>
    <w:p xmlns:wp14="http://schemas.microsoft.com/office/word/2010/wordml" w:rsidRPr="002B0A47" w:rsidR="006D7216" w:rsidP="002B0A47" w:rsidRDefault="008975C7" w14:paraId="3E99D1C4" wp14:textId="77777777">
      <w:pPr>
        <w:numPr>
          <w:ilvl w:val="0"/>
          <w:numId w:val="17"/>
        </w:numPr>
        <w:shd w:val="clear" w:color="auto" w:fill="FFFFFF" w:themeFill="background1"/>
        <w:suppressAutoHyphens w:val="0"/>
        <w:spacing w:after="0" w:line="360" w:lineRule="auto"/>
        <w:jc w:val="both"/>
        <w:rPr>
          <w:rFonts w:ascii="Times New Roman" w:hAnsi="Times New Roman" w:eastAsia="Times New Roman" w:cs="Times New Roman"/>
          <w:kern w:val="0"/>
          <w:sz w:val="28"/>
          <w:szCs w:val="28"/>
          <w:shd w:val="clear" w:color="auto" w:fill="FFFFFF"/>
          <w:lang w:eastAsia="ru-RU"/>
        </w:rPr>
      </w:pPr>
      <w:hyperlink w:tgtFrame="_blank" w:history="1" r:id="rId10">
        <w:r w:rsidRPr="006D7216" w:rsidR="006D7216">
          <w:rPr>
            <w:rFonts w:ascii="Times New Roman" w:hAnsi="Times New Roman" w:eastAsia="Times New Roman" w:cs="Times New Roman"/>
            <w:kern w:val="0"/>
            <w:sz w:val="28"/>
            <w:szCs w:val="28"/>
            <w:shd w:val="clear" w:color="auto" w:fill="FFFFFF"/>
            <w:lang w:eastAsia="ru-RU"/>
          </w:rPr>
          <w:t>Распоряжение правительства РФ от 28 января 2012 г. № 84-р </w:t>
        </w:r>
      </w:hyperlink>
      <w:r w:rsidRPr="006D7216" w:rsidR="006D7216">
        <w:rPr>
          <w:rFonts w:ascii="Times New Roman" w:hAnsi="Times New Roman" w:eastAsia="Times New Roman" w:cs="Times New Roman"/>
          <w:kern w:val="0"/>
          <w:sz w:val="28"/>
          <w:szCs w:val="28"/>
          <w:shd w:val="clear" w:color="auto" w:fill="FFFFFF"/>
          <w:lang w:eastAsia="ru-RU"/>
        </w:rPr>
        <w:t>об утверждении плана мероприятий по введению с 2012/13 учебного года во всех субъектах Российской Федерации комплексного учебного курса для общеобразовательных учреждений "Основы религиозных культур и светской этики"</w:t>
      </w:r>
    </w:p>
    <w:p xmlns:wp14="http://schemas.microsoft.com/office/word/2010/wordml" w:rsidRPr="006D7216" w:rsidR="006D7216" w:rsidP="002C125A" w:rsidRDefault="008975C7" w14:paraId="6CAEA4B9" wp14:textId="77777777">
      <w:pPr>
        <w:numPr>
          <w:ilvl w:val="0"/>
          <w:numId w:val="17"/>
        </w:numPr>
        <w:shd w:val="clear" w:color="auto" w:fill="FFFFFF" w:themeFill="background1"/>
        <w:suppressAutoHyphens w:val="0"/>
        <w:spacing w:after="0" w:line="360" w:lineRule="auto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ru-RU"/>
        </w:rPr>
        <w:sectPr w:rsidRPr="006D7216" w:rsidR="006D7216" w:rsidSect="00655BB4">
          <w:footerReference w:type="default" r:id="rId11"/>
          <w:pgSz w:w="11906" w:h="16838" w:orient="portrait"/>
          <w:pgMar w:top="1134" w:right="850" w:bottom="1134" w:left="1701" w:header="708" w:footer="708" w:gutter="0"/>
          <w:cols w:space="708"/>
          <w:titlePg/>
          <w:docGrid w:linePitch="360"/>
        </w:sectPr>
      </w:pPr>
      <w:hyperlink w:tgtFrame="_parent" w:history="1" r:id="rId12">
        <w:r w:rsidRPr="006D7216" w:rsidR="006D7216">
          <w:rPr>
            <w:rFonts w:ascii="Times New Roman" w:hAnsi="Times New Roman" w:eastAsia="Times New Roman" w:cs="Times New Roman"/>
            <w:kern w:val="0"/>
            <w:sz w:val="28"/>
            <w:szCs w:val="28"/>
            <w:shd w:val="clear" w:color="auto" w:fill="FFFFFF"/>
            <w:lang w:eastAsia="ru-RU"/>
          </w:rPr>
          <w:t> Письмо Министерства образования и науки Российской Федерации от 09.02.2012 г. № мд-102/03 о введении курса ОРКСЭ с 1 сентября 2012г.</w:t>
        </w:r>
      </w:hyperlink>
    </w:p>
    <w:p xmlns:wp14="http://schemas.microsoft.com/office/word/2010/wordml" w:rsidR="00455F8D" w:rsidP="006D7216" w:rsidRDefault="00455F8D" w14:paraId="26C3AF8B" wp14:textId="77777777">
      <w:pPr>
        <w:pStyle w:val="1"/>
        <w:spacing w:after="0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МОУ «Сосновский ЦО»</w:t>
      </w:r>
    </w:p>
    <w:p xmlns:wp14="http://schemas.microsoft.com/office/word/2010/wordml" w:rsidR="00455F8D" w:rsidP="006D7216" w:rsidRDefault="00455F8D" w14:paraId="44261BEF" wp14:textId="77777777">
      <w:pPr>
        <w:pStyle w:val="1"/>
        <w:spacing w:after="0"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Караваева А.И., учитель начальных классов</w:t>
      </w:r>
    </w:p>
    <w:p xmlns:wp14="http://schemas.microsoft.com/office/word/2010/wordml" w:rsidR="00455F8D" w:rsidP="006D7216" w:rsidRDefault="00455F8D" w14:paraId="0A37501D" wp14:textId="77777777">
      <w:pPr>
        <w:pStyle w:val="1"/>
        <w:spacing w:after="0"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xmlns:wp14="http://schemas.microsoft.com/office/word/2010/wordml" w:rsidR="00455F8D" w:rsidP="00455F8D" w:rsidRDefault="00455F8D" w14:paraId="19F90A51" wp14:textId="77777777">
      <w:pPr>
        <w:pStyle w:val="1"/>
        <w:spacing w:after="0"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«МОНАСТЫРЬ»</w:t>
      </w:r>
    </w:p>
    <w:p xmlns:wp14="http://schemas.microsoft.com/office/word/2010/wordml" w:rsidR="00455F8D" w:rsidP="00455F8D" w:rsidRDefault="00455F8D" w14:paraId="181F02AF" wp14:textId="77777777">
      <w:pPr>
        <w:pStyle w:val="1"/>
        <w:spacing w:after="0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КОНСПЕКТ  УРОКА  ПО ПРЕДМЕТУ «Основы православной культуры»</w:t>
      </w:r>
    </w:p>
    <w:p xmlns:wp14="http://schemas.microsoft.com/office/word/2010/wordml" w:rsidR="00455F8D" w:rsidP="00455F8D" w:rsidRDefault="00455F8D" w14:paraId="3CD89838" wp14:textId="77777777">
      <w:pPr>
        <w:pStyle w:val="1"/>
        <w:spacing w:after="0"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 КЛАСС</w:t>
      </w:r>
    </w:p>
    <w:p xmlns:wp14="http://schemas.microsoft.com/office/word/2010/wordml" w:rsidR="006D7216" w:rsidP="00455F8D" w:rsidRDefault="006D7216" w14:paraId="5DAB6C7B" wp14:textId="77777777">
      <w:pPr>
        <w:spacing w:after="0" w:line="100" w:lineRule="atLeast"/>
        <w:jc w:val="both"/>
        <w:rPr>
          <w:rFonts w:ascii="Times New Roman" w:hAnsi="Times New Roman" w:eastAsia="SimSun" w:cs="Mangal"/>
          <w:b/>
          <w:bCs/>
          <w:sz w:val="24"/>
          <w:szCs w:val="24"/>
          <w:lang w:eastAsia="hi-IN" w:bidi="hi-IN"/>
        </w:rPr>
      </w:pPr>
    </w:p>
    <w:tbl>
      <w:tblPr>
        <w:tblW w:w="15072" w:type="dxa"/>
        <w:tblInd w:w="-1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634"/>
        <w:gridCol w:w="5177"/>
        <w:gridCol w:w="9261"/>
      </w:tblGrid>
      <w:tr xmlns:wp14="http://schemas.microsoft.com/office/word/2010/wordml" w:rsidRPr="006D7216" w:rsidR="006D7216" w:rsidTr="006D7216" w14:paraId="1F2F2BB3" wp14:textId="77777777">
        <w:trPr>
          <w:trHeight w:val="378"/>
        </w:trPr>
        <w:tc>
          <w:tcPr>
            <w:tcW w:w="1507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6D7216" w:rsidR="006D7216" w:rsidP="002C125A" w:rsidRDefault="006D7216" w14:paraId="5832B1C0" wp14:textId="77777777">
            <w:pPr>
              <w:numPr>
                <w:ilvl w:val="0"/>
                <w:numId w:val="18"/>
              </w:numPr>
              <w:shd w:val="clear" w:color="auto" w:fill="FFFFFF" w:themeFill="background1"/>
              <w:suppressAutoHyphens w:val="0"/>
              <w:spacing w:after="0" w:line="240" w:lineRule="auto"/>
              <w:jc w:val="center"/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</w:pPr>
            <w:r w:rsidRPr="006D7216"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Организационная информация</w:t>
            </w:r>
          </w:p>
        </w:tc>
      </w:tr>
      <w:tr xmlns:wp14="http://schemas.microsoft.com/office/word/2010/wordml" w:rsidRPr="006D7216" w:rsidR="006D7216" w:rsidTr="006D7216" w14:paraId="10395D60" wp14:textId="77777777">
        <w:tc>
          <w:tcPr>
            <w:tcW w:w="6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6D7216" w:rsidR="006D7216" w:rsidP="006D7216" w:rsidRDefault="006D7216" w14:paraId="55D8B3B0" wp14:textId="77777777">
            <w:pPr>
              <w:shd w:val="clear" w:color="auto" w:fill="FFFFFF" w:themeFill="background1"/>
              <w:suppressAutoHyphens w:val="0"/>
              <w:spacing w:after="0" w:line="240" w:lineRule="auto"/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</w:pPr>
            <w:r w:rsidRPr="006D7216"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1.1</w:t>
            </w:r>
          </w:p>
        </w:tc>
        <w:tc>
          <w:tcPr>
            <w:tcW w:w="5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6D7216" w:rsidR="006D7216" w:rsidP="006D7216" w:rsidRDefault="006D7216" w14:paraId="73A04D4E" wp14:textId="77777777">
            <w:pPr>
              <w:shd w:val="clear" w:color="auto" w:fill="FFFFFF" w:themeFill="background1"/>
              <w:suppressAutoHyphens w:val="0"/>
              <w:spacing w:after="0" w:line="240" w:lineRule="auto"/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</w:pPr>
            <w:r w:rsidRPr="006D7216"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Название предметного модуля</w:t>
            </w:r>
          </w:p>
          <w:p w:rsidRPr="006D7216" w:rsidR="006D7216" w:rsidP="006D7216" w:rsidRDefault="006D7216" w14:paraId="0295D504" wp14:textId="77777777">
            <w:pPr>
              <w:shd w:val="clear" w:color="auto" w:fill="FFFFFF" w:themeFill="background1"/>
              <w:suppressAutoHyphens w:val="0"/>
              <w:spacing w:after="0" w:line="240" w:lineRule="auto"/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</w:pPr>
            <w:r w:rsidRPr="006D7216"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Название раздела</w:t>
            </w:r>
          </w:p>
        </w:tc>
        <w:tc>
          <w:tcPr>
            <w:tcW w:w="9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D7216" w:rsidR="006D7216" w:rsidP="006D7216" w:rsidRDefault="006D7216" w14:paraId="1B1FB9AF" wp14:textId="77777777">
            <w:pPr>
              <w:shd w:val="clear" w:color="auto" w:fill="FFFFFF" w:themeFill="background1"/>
              <w:suppressAutoHyphens w:val="0"/>
              <w:spacing w:after="0" w:line="240" w:lineRule="auto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</w:pPr>
            <w:r w:rsidRPr="006D7216">
              <w:rPr>
                <w:rFonts w:ascii="Times New Roman" w:hAnsi="Times New Roman" w:eastAsia="Calibri" w:cs="Times New Roman"/>
                <w:kern w:val="0"/>
                <w:sz w:val="24"/>
                <w:szCs w:val="24"/>
                <w:shd w:val="clear" w:color="auto" w:fill="FFFFFF"/>
                <w:lang w:eastAsia="en-US"/>
              </w:rPr>
              <w:t>ОРКСЭ модуль «Основы православной культуры»</w:t>
            </w:r>
          </w:p>
        </w:tc>
      </w:tr>
      <w:tr xmlns:wp14="http://schemas.microsoft.com/office/word/2010/wordml" w:rsidRPr="006D7216" w:rsidR="006D7216" w:rsidTr="006D7216" w14:paraId="4DA8D761" wp14:textId="77777777">
        <w:tc>
          <w:tcPr>
            <w:tcW w:w="6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6D7216" w:rsidR="006D7216" w:rsidP="006D7216" w:rsidRDefault="006D7216" w14:paraId="39D7D509" wp14:textId="77777777">
            <w:pPr>
              <w:shd w:val="clear" w:color="auto" w:fill="FFFFFF" w:themeFill="background1"/>
              <w:suppressAutoHyphens w:val="0"/>
              <w:spacing w:after="0" w:line="240" w:lineRule="auto"/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</w:pPr>
            <w:r w:rsidRPr="006D7216"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1.2</w:t>
            </w:r>
          </w:p>
        </w:tc>
        <w:tc>
          <w:tcPr>
            <w:tcW w:w="5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6D7216" w:rsidR="006D7216" w:rsidP="006D7216" w:rsidRDefault="006D7216" w14:paraId="5099BBD2" wp14:textId="77777777">
            <w:pPr>
              <w:shd w:val="clear" w:color="auto" w:fill="FFFFFF" w:themeFill="background1"/>
              <w:suppressAutoHyphens w:val="0"/>
              <w:spacing w:after="0" w:line="240" w:lineRule="auto"/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</w:pPr>
            <w:r w:rsidRPr="006D7216"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 xml:space="preserve">Автор УМК </w:t>
            </w:r>
          </w:p>
        </w:tc>
        <w:tc>
          <w:tcPr>
            <w:tcW w:w="9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D7216" w:rsidR="006D7216" w:rsidP="006D7216" w:rsidRDefault="008975C7" w14:paraId="3E5C1EEE" wp14:textId="77777777">
            <w:pPr>
              <w:shd w:val="clear" w:color="auto" w:fill="FFFFFF" w:themeFill="background1"/>
              <w:suppressAutoHyphens w:val="0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</w:pPr>
            <w:hyperlink w:tgtFrame="_self" w:tooltip="открыть или скачать учебник" w:history="1" r:id="rId13">
              <w:r w:rsidRPr="006D7216" w:rsidR="006D7216">
                <w:rPr>
                  <w:rFonts w:ascii="Times New Roman" w:hAnsi="Times New Roman" w:eastAsia="Calibri" w:cs="Times New Roman"/>
                  <w:kern w:val="0"/>
                  <w:sz w:val="24"/>
                  <w:szCs w:val="24"/>
                  <w:shd w:val="clear" w:color="auto" w:fill="FFFFFF"/>
                  <w:lang w:eastAsia="en-US"/>
                </w:rPr>
                <w:t xml:space="preserve">А.В. Кураев "Основы православной культуры" Учебное пособие для общеобразовательных учреждений для 4-5 </w:t>
              </w:r>
              <w:proofErr w:type="gramStart"/>
              <w:r w:rsidRPr="006D7216" w:rsidR="006D7216">
                <w:rPr>
                  <w:rFonts w:ascii="Times New Roman" w:hAnsi="Times New Roman" w:eastAsia="Calibri" w:cs="Times New Roman"/>
                  <w:kern w:val="0"/>
                  <w:sz w:val="24"/>
                  <w:szCs w:val="24"/>
                  <w:shd w:val="clear" w:color="auto" w:fill="FFFFFF"/>
                  <w:lang w:eastAsia="en-US"/>
                </w:rPr>
                <w:t>классо</w:t>
              </w:r>
            </w:hyperlink>
            <w:r w:rsidRPr="006D7216" w:rsidR="006D7216">
              <w:rPr>
                <w:rFonts w:ascii="Times New Roman" w:hAnsi="Times New Roman" w:eastAsia="Calibri" w:cs="Times New Roman"/>
                <w:kern w:val="0"/>
                <w:sz w:val="24"/>
                <w:szCs w:val="24"/>
                <w:shd w:val="clear" w:color="auto" w:fill="FFFFFF"/>
                <w:lang w:eastAsia="en-US"/>
              </w:rPr>
              <w:t>в</w:t>
            </w:r>
            <w:proofErr w:type="gramEnd"/>
          </w:p>
        </w:tc>
      </w:tr>
      <w:tr xmlns:wp14="http://schemas.microsoft.com/office/word/2010/wordml" w:rsidRPr="006D7216" w:rsidR="006D7216" w:rsidTr="006D7216" w14:paraId="0F4F84EC" wp14:textId="77777777">
        <w:tc>
          <w:tcPr>
            <w:tcW w:w="1507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6D7216" w:rsidR="006D7216" w:rsidP="002C125A" w:rsidRDefault="006D7216" w14:paraId="1AD58C3F" wp14:textId="77777777">
            <w:pPr>
              <w:numPr>
                <w:ilvl w:val="0"/>
                <w:numId w:val="18"/>
              </w:numPr>
              <w:shd w:val="clear" w:color="auto" w:fill="FFFFFF" w:themeFill="background1"/>
              <w:suppressAutoHyphens w:val="0"/>
              <w:spacing w:after="0" w:line="240" w:lineRule="auto"/>
              <w:jc w:val="center"/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</w:pPr>
            <w:r w:rsidRPr="006D7216"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Методическая информация</w:t>
            </w:r>
          </w:p>
        </w:tc>
      </w:tr>
      <w:tr xmlns:wp14="http://schemas.microsoft.com/office/word/2010/wordml" w:rsidRPr="006D7216" w:rsidR="006D7216" w:rsidTr="006D7216" w14:paraId="4CA0BE7A" wp14:textId="77777777">
        <w:tc>
          <w:tcPr>
            <w:tcW w:w="6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6D7216" w:rsidR="006D7216" w:rsidP="006D7216" w:rsidRDefault="006D7216" w14:paraId="0135CBF0" wp14:textId="77777777">
            <w:pPr>
              <w:shd w:val="clear" w:color="auto" w:fill="FFFFFF" w:themeFill="background1"/>
              <w:suppressAutoHyphens w:val="0"/>
              <w:spacing w:after="0" w:line="240" w:lineRule="auto"/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</w:pPr>
            <w:r w:rsidRPr="002B0A47"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1</w:t>
            </w:r>
            <w:r w:rsidRPr="006D7216"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5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D7216" w:rsidR="006D7216" w:rsidP="006D7216" w:rsidRDefault="006D7216" w14:paraId="71513C76" wp14:textId="77777777">
            <w:pPr>
              <w:shd w:val="clear" w:color="auto" w:fill="FFFFFF" w:themeFill="background1"/>
              <w:suppressAutoHyphens w:val="0"/>
              <w:spacing w:after="0" w:line="240" w:lineRule="auto"/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</w:pPr>
            <w:r w:rsidRPr="006D7216"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Тема урока</w:t>
            </w:r>
          </w:p>
          <w:p w:rsidRPr="006D7216" w:rsidR="006D7216" w:rsidP="006D7216" w:rsidRDefault="006D7216" w14:paraId="02EB378F" wp14:textId="77777777">
            <w:pPr>
              <w:shd w:val="clear" w:color="auto" w:fill="FFFFFF" w:themeFill="background1"/>
              <w:suppressAutoHyphens w:val="0"/>
              <w:spacing w:after="0" w:line="240" w:lineRule="auto"/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9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D7216" w:rsidR="006D7216" w:rsidP="006D7216" w:rsidRDefault="002C125A" w14:paraId="5988A617" wp14:textId="77777777">
            <w:pPr>
              <w:shd w:val="clear" w:color="auto" w:fill="FFFFFF" w:themeFill="background1"/>
              <w:suppressAutoHyphens w:val="0"/>
              <w:spacing w:after="0" w:line="240" w:lineRule="auto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</w:pPr>
            <w:r w:rsidRPr="002C125A"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  <w:t>«</w:t>
            </w:r>
            <w:r w:rsidRPr="006D7216" w:rsidR="006D7216"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  <w:t>Монастырь</w:t>
            </w:r>
            <w:r w:rsidRPr="002C125A"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  <w:t>»</w:t>
            </w:r>
          </w:p>
        </w:tc>
      </w:tr>
      <w:tr xmlns:wp14="http://schemas.microsoft.com/office/word/2010/wordml" w:rsidRPr="002C125A" w:rsidR="002C125A" w:rsidTr="006D7216" w14:paraId="556FC3C5" wp14:textId="77777777">
        <w:tc>
          <w:tcPr>
            <w:tcW w:w="6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2C125A" w:rsidR="002C125A" w:rsidP="006D7216" w:rsidRDefault="002C125A" w14:paraId="47886996" wp14:textId="77777777">
            <w:pPr>
              <w:shd w:val="clear" w:color="auto" w:fill="FFFFFF" w:themeFill="background1"/>
              <w:suppressAutoHyphens w:val="0"/>
              <w:spacing w:after="0" w:line="240" w:lineRule="auto"/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</w:pPr>
            <w:r w:rsidRPr="002C125A"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5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2C125A" w:rsidR="002C125A" w:rsidP="006D7216" w:rsidRDefault="002C125A" w14:paraId="2A02FD1B" wp14:textId="77777777">
            <w:pPr>
              <w:shd w:val="clear" w:color="auto" w:fill="FFFFFF" w:themeFill="background1"/>
              <w:suppressAutoHyphens w:val="0"/>
              <w:spacing w:after="0" w:line="240" w:lineRule="auto"/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</w:pPr>
            <w:r w:rsidRPr="002C125A"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Тип урока</w:t>
            </w:r>
          </w:p>
        </w:tc>
        <w:tc>
          <w:tcPr>
            <w:tcW w:w="9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2C125A" w:rsidR="002C125A" w:rsidP="006D7216" w:rsidRDefault="002C125A" w14:paraId="6F25DBE1" wp14:textId="77777777">
            <w:pPr>
              <w:shd w:val="clear" w:color="auto" w:fill="FFFFFF" w:themeFill="background1"/>
              <w:suppressAutoHyphens w:val="0"/>
              <w:spacing w:after="0" w:line="240" w:lineRule="auto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</w:pPr>
            <w:r w:rsidRPr="002C125A"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en-US"/>
              </w:rPr>
              <w:t>урок формирования новых знаний.</w:t>
            </w:r>
          </w:p>
        </w:tc>
      </w:tr>
      <w:tr xmlns:wp14="http://schemas.microsoft.com/office/word/2010/wordml" w:rsidRPr="007052A0" w:rsidR="00AC0EDE" w:rsidTr="006D7216" w14:paraId="752F4416" wp14:textId="77777777">
        <w:tc>
          <w:tcPr>
            <w:tcW w:w="6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D7216" w:rsidR="00AC0EDE" w:rsidP="00AC0EDE" w:rsidRDefault="00AC0EDE" w14:paraId="1F75A9DD" wp14:textId="77777777">
            <w:pPr>
              <w:shd w:val="clear" w:color="auto" w:fill="FFFFFF" w:themeFill="background1"/>
              <w:suppressAutoHyphens w:val="0"/>
              <w:spacing w:after="0" w:line="240" w:lineRule="auto"/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</w:pPr>
            <w:r w:rsidRPr="002C125A"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3</w:t>
            </w:r>
            <w:r w:rsidRPr="006D7216"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5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C0EDE" w:rsidR="00AC0EDE" w:rsidP="006D7216" w:rsidRDefault="00AC0EDE" w14:paraId="2262FF05" wp14:textId="77777777">
            <w:pPr>
              <w:shd w:val="clear" w:color="auto" w:fill="FFFFFF" w:themeFill="background1"/>
              <w:suppressAutoHyphens w:val="0"/>
              <w:spacing w:after="0" w:line="240" w:lineRule="auto"/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</w:pPr>
            <w:r w:rsidRPr="00AC0EDE"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Место урока</w:t>
            </w:r>
          </w:p>
        </w:tc>
        <w:tc>
          <w:tcPr>
            <w:tcW w:w="9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C0EDE" w:rsidR="00AC0EDE" w:rsidP="000C1B2F" w:rsidRDefault="00AC0EDE" w14:paraId="374AB4FC" wp14:textId="77777777">
            <w:pPr>
              <w:ind w:firstLine="43"/>
              <w:jc w:val="both"/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</w:pPr>
            <w:r w:rsidRPr="00AC0EDE"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en-US"/>
              </w:rPr>
              <w:t xml:space="preserve">Темы предыдущих уроков – «Икона», «Храм» логично продолжается и развивается в данном уроке. Уроком «Монастыри» завершается обзор основных институтов православия, рассматриваются образцы поведения православных людей. На следующем уроке учащиеся </w:t>
            </w:r>
            <w:r w:rsidRPr="00AC0EDE"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</w:rPr>
              <w:t xml:space="preserve">устанавливают взаимосвязь между религиозной (православной) культурой и поведением людей.  </w:t>
            </w:r>
          </w:p>
        </w:tc>
      </w:tr>
      <w:tr xmlns:wp14="http://schemas.microsoft.com/office/word/2010/wordml" w:rsidRPr="006D7216" w:rsidR="00AC0EDE" w:rsidTr="00AC0EDE" w14:paraId="1E96A61F" wp14:textId="77777777">
        <w:tc>
          <w:tcPr>
            <w:tcW w:w="6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D7216" w:rsidR="00AC0EDE" w:rsidP="00AC0EDE" w:rsidRDefault="00AC0EDE" w14:paraId="0F9ABB3F" wp14:textId="77777777">
            <w:pPr>
              <w:shd w:val="clear" w:color="auto" w:fill="FFFFFF" w:themeFill="background1"/>
              <w:suppressAutoHyphens w:val="0"/>
              <w:spacing w:after="0" w:line="240" w:lineRule="auto"/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</w:pPr>
            <w:r w:rsidRPr="002C125A"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4</w:t>
            </w:r>
            <w:r w:rsidRPr="006D7216"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5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D7216" w:rsidR="00AC0EDE" w:rsidP="003265DC" w:rsidRDefault="00AC0EDE" w14:paraId="0C9BF52C" wp14:textId="77777777">
            <w:pPr>
              <w:shd w:val="clear" w:color="auto" w:fill="FFFFFF" w:themeFill="background1"/>
              <w:suppressAutoHyphens w:val="0"/>
              <w:spacing w:after="0" w:line="240" w:lineRule="auto"/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Основные понятия</w:t>
            </w:r>
          </w:p>
        </w:tc>
        <w:tc>
          <w:tcPr>
            <w:tcW w:w="9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D7216" w:rsidR="00AC0EDE" w:rsidP="006D7216" w:rsidRDefault="00AC0EDE" w14:paraId="140E00EC" wp14:textId="77777777">
            <w:pPr>
              <w:shd w:val="clear" w:color="auto" w:fill="FFFFFF" w:themeFill="background1"/>
              <w:suppressAutoHyphens w:val="0"/>
              <w:spacing w:after="0" w:line="240" w:lineRule="auto"/>
              <w:contextualSpacing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</w:pPr>
            <w:r w:rsidRPr="006D7216"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</w:rPr>
              <w:t>монастырь, обитель, монах, инок, послушание, постриг, монашеский обет</w:t>
            </w:r>
          </w:p>
        </w:tc>
      </w:tr>
      <w:tr xmlns:wp14="http://schemas.microsoft.com/office/word/2010/wordml" w:rsidRPr="002C125A" w:rsidR="00AC0EDE" w:rsidTr="006D7216" w14:paraId="13398830" wp14:textId="77777777">
        <w:tc>
          <w:tcPr>
            <w:tcW w:w="6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D7216" w:rsidR="00AC0EDE" w:rsidP="00AC0EDE" w:rsidRDefault="00AC0EDE" w14:paraId="56C72689" wp14:textId="77777777">
            <w:pPr>
              <w:shd w:val="clear" w:color="auto" w:fill="FFFFFF" w:themeFill="background1"/>
              <w:suppressAutoHyphens w:val="0"/>
              <w:spacing w:after="0" w:line="240" w:lineRule="auto"/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</w:pPr>
            <w:r w:rsidRPr="002C125A"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5</w:t>
            </w:r>
            <w:r w:rsidRPr="006D7216"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5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2C125A" w:rsidR="00AC0EDE" w:rsidP="006D7216" w:rsidRDefault="00AC0EDE" w14:paraId="02548859" wp14:textId="77777777">
            <w:pPr>
              <w:shd w:val="clear" w:color="auto" w:fill="FFFFFF" w:themeFill="background1"/>
              <w:suppressAutoHyphens w:val="0"/>
              <w:spacing w:after="0" w:line="240" w:lineRule="auto"/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</w:pPr>
            <w:r w:rsidRPr="002C125A"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Актуальность урока</w:t>
            </w:r>
          </w:p>
        </w:tc>
        <w:tc>
          <w:tcPr>
            <w:tcW w:w="9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2C125A" w:rsidR="00AC0EDE" w:rsidP="000C1B2F" w:rsidRDefault="00AC0EDE" w14:paraId="22FA6590" wp14:textId="7777777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12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Урок актуален, так как знакомит детей с особенностями монастыря, с православными традициями монашеской жизни, с монашескими обетами, с монашеским облачением. Помогает понять монашество как воплощение одного из возможных призваний человека.</w:t>
            </w:r>
          </w:p>
        </w:tc>
      </w:tr>
      <w:tr xmlns:wp14="http://schemas.microsoft.com/office/word/2010/wordml" w:rsidRPr="006D7216" w:rsidR="00AC0EDE" w:rsidTr="006D7216" w14:paraId="34F4C3B0" wp14:textId="77777777">
        <w:tc>
          <w:tcPr>
            <w:tcW w:w="6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D7216" w:rsidR="00AC0EDE" w:rsidP="00AC0EDE" w:rsidRDefault="00AC0EDE" w14:paraId="4BC6DBBF" wp14:textId="77777777">
            <w:pPr>
              <w:shd w:val="clear" w:color="auto" w:fill="FFFFFF" w:themeFill="background1"/>
              <w:suppressAutoHyphens w:val="0"/>
              <w:spacing w:after="0" w:line="240" w:lineRule="auto"/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</w:pPr>
            <w:r w:rsidRPr="002C125A"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6</w:t>
            </w:r>
            <w:r w:rsidRPr="006D7216"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5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D7216" w:rsidR="00AC0EDE" w:rsidP="006D7216" w:rsidRDefault="00AC0EDE" w14:paraId="56CB57AE" wp14:textId="77777777">
            <w:pPr>
              <w:shd w:val="clear" w:color="auto" w:fill="FFFFFF" w:themeFill="background1"/>
              <w:suppressAutoHyphens w:val="0"/>
              <w:spacing w:after="0" w:line="240" w:lineRule="auto"/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</w:pPr>
            <w:r w:rsidRPr="006D7216"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Методы и приемы реализации содержания урока</w:t>
            </w:r>
          </w:p>
          <w:p w:rsidRPr="006D7216" w:rsidR="00AC0EDE" w:rsidP="006D7216" w:rsidRDefault="00AC0EDE" w14:paraId="6A05A809" wp14:textId="77777777">
            <w:pPr>
              <w:shd w:val="clear" w:color="auto" w:fill="FFFFFF" w:themeFill="background1"/>
              <w:suppressAutoHyphens w:val="0"/>
              <w:spacing w:after="0" w:line="240" w:lineRule="auto"/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9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D7216" w:rsidR="00AC0EDE" w:rsidP="002C125A" w:rsidRDefault="00AC0EDE" w14:paraId="2F33BCD1" wp14:textId="77777777">
            <w:pPr>
              <w:shd w:val="clear" w:color="auto" w:fill="FFFFFF" w:themeFill="background1"/>
              <w:suppressAutoHyphens w:val="0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</w:rPr>
            </w:pPr>
            <w:r w:rsidRPr="006D7216"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</w:rPr>
              <w:t xml:space="preserve">работа с учебником, групповая работа, практическая деятельность, работа с иллюстративным материалом, приемы технологии развития критического мышления, </w:t>
            </w:r>
            <w:r w:rsidRPr="006D7216"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</w:rPr>
              <w:lastRenderedPageBreak/>
              <w:t>ИКТ</w:t>
            </w:r>
          </w:p>
        </w:tc>
      </w:tr>
      <w:tr xmlns:wp14="http://schemas.microsoft.com/office/word/2010/wordml" w:rsidRPr="006D7216" w:rsidR="00AC0EDE" w:rsidTr="006D7216" w14:paraId="6E914B1E" wp14:textId="77777777">
        <w:tc>
          <w:tcPr>
            <w:tcW w:w="6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D7216" w:rsidR="00AC0EDE" w:rsidP="00AC0EDE" w:rsidRDefault="00AC0EDE" w14:paraId="45CB103B" wp14:textId="77777777">
            <w:pPr>
              <w:shd w:val="clear" w:color="auto" w:fill="FFFFFF" w:themeFill="background1"/>
              <w:suppressAutoHyphens w:val="0"/>
              <w:spacing w:after="0" w:line="240" w:lineRule="auto"/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</w:pPr>
            <w:r w:rsidRPr="002C125A"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lastRenderedPageBreak/>
              <w:t>7.</w:t>
            </w:r>
          </w:p>
        </w:tc>
        <w:tc>
          <w:tcPr>
            <w:tcW w:w="5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6D7216" w:rsidR="00AC0EDE" w:rsidP="006D7216" w:rsidRDefault="00AC0EDE" w14:paraId="01E24FC6" wp14:textId="77777777">
            <w:pPr>
              <w:shd w:val="clear" w:color="auto" w:fill="FFFFFF" w:themeFill="background1"/>
              <w:suppressAutoHyphens w:val="0"/>
              <w:spacing w:after="0" w:line="240" w:lineRule="auto"/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</w:pPr>
            <w:r w:rsidRPr="006D7216"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 xml:space="preserve">Возраст </w:t>
            </w:r>
            <w:proofErr w:type="gramStart"/>
            <w:r w:rsidRPr="006D7216"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обучающихся</w:t>
            </w:r>
            <w:proofErr w:type="gramEnd"/>
            <w:r w:rsidRPr="006D7216"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9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D7216" w:rsidR="00AC0EDE" w:rsidP="006D7216" w:rsidRDefault="00AC0EDE" w14:paraId="0E805F1D" wp14:textId="77777777">
            <w:pPr>
              <w:shd w:val="clear" w:color="auto" w:fill="FFFFFF" w:themeFill="background1"/>
              <w:suppressAutoHyphens w:val="0"/>
              <w:spacing w:after="0" w:line="240" w:lineRule="auto"/>
              <w:contextualSpacing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</w:pPr>
            <w:r w:rsidRPr="006D7216"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shd w:val="clear" w:color="auto" w:fill="FFFFFF"/>
                <w:lang w:eastAsia="ru-RU"/>
              </w:rPr>
              <w:t>4 класс</w:t>
            </w:r>
            <w:r w:rsidRPr="002C125A"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shd w:val="clear" w:color="auto" w:fill="FFFFFF"/>
                <w:lang w:eastAsia="ru-RU"/>
              </w:rPr>
              <w:t xml:space="preserve"> (10 лет)</w:t>
            </w:r>
          </w:p>
        </w:tc>
      </w:tr>
      <w:tr xmlns:wp14="http://schemas.microsoft.com/office/word/2010/wordml" w:rsidRPr="006D7216" w:rsidR="00AC0EDE" w:rsidTr="006D7216" w14:paraId="4DC91511" wp14:textId="77777777">
        <w:tc>
          <w:tcPr>
            <w:tcW w:w="6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D7216" w:rsidR="00AC0EDE" w:rsidP="00655BB4" w:rsidRDefault="00AC0EDE" w14:paraId="3DF6D3BA" wp14:textId="77777777">
            <w:pPr>
              <w:shd w:val="clear" w:color="auto" w:fill="FFFFFF" w:themeFill="background1"/>
              <w:suppressAutoHyphens w:val="0"/>
              <w:spacing w:after="0" w:line="240" w:lineRule="auto"/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5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6D7216" w:rsidR="00AC0EDE" w:rsidP="006D7216" w:rsidRDefault="00AC0EDE" w14:paraId="3CAD45FB" wp14:textId="77777777">
            <w:pPr>
              <w:shd w:val="clear" w:color="auto" w:fill="FFFFFF" w:themeFill="background1"/>
              <w:suppressAutoHyphens w:val="0"/>
              <w:spacing w:after="0" w:line="240" w:lineRule="auto"/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</w:pPr>
            <w:r w:rsidRPr="006D7216"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Целевые ориентиры:</w:t>
            </w:r>
          </w:p>
        </w:tc>
        <w:tc>
          <w:tcPr>
            <w:tcW w:w="9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D7216" w:rsidR="00AC0EDE" w:rsidP="002C125A" w:rsidRDefault="00AC0EDE" w14:paraId="717FE6BB" wp14:textId="77777777">
            <w:pPr>
              <w:shd w:val="clear" w:color="auto" w:fill="FFFFFF" w:themeFill="background1"/>
              <w:suppressAutoHyphens w:val="0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</w:pPr>
            <w:r w:rsidRPr="006D7216"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  <w:t>формирование представления о монастыре и его историческом, культурном, морально-этическом значении, о нравственном выборе человека самоотверженно служить Богу, о таинстве посвящения в монахи</w:t>
            </w:r>
          </w:p>
        </w:tc>
      </w:tr>
      <w:tr xmlns:wp14="http://schemas.microsoft.com/office/word/2010/wordml" w:rsidRPr="006D7216" w:rsidR="00AC0EDE" w:rsidTr="006D7216" w14:paraId="42211607" wp14:textId="77777777">
        <w:trPr>
          <w:trHeight w:val="228"/>
        </w:trPr>
        <w:tc>
          <w:tcPr>
            <w:tcW w:w="6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D7216" w:rsidR="00AC0EDE" w:rsidP="00655BB4" w:rsidRDefault="00AC0EDE" w14:paraId="110C7173" wp14:textId="77777777">
            <w:pPr>
              <w:shd w:val="clear" w:color="auto" w:fill="FFFFFF" w:themeFill="background1"/>
              <w:suppressAutoHyphens w:val="0"/>
              <w:spacing w:after="0" w:line="240" w:lineRule="auto"/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8</w:t>
            </w:r>
            <w:r w:rsidRPr="002C125A"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.1</w:t>
            </w:r>
          </w:p>
        </w:tc>
        <w:tc>
          <w:tcPr>
            <w:tcW w:w="5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6D7216" w:rsidR="00AC0EDE" w:rsidP="006D7216" w:rsidRDefault="00AC0EDE" w14:paraId="0E329485" wp14:textId="77777777">
            <w:pPr>
              <w:shd w:val="clear" w:color="auto" w:fill="FFFFFF" w:themeFill="background1"/>
              <w:suppressAutoHyphens w:val="0"/>
              <w:spacing w:after="0" w:line="240" w:lineRule="auto"/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</w:pPr>
            <w:r w:rsidRPr="006D7216"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Целевой ориентир на личностный результат:</w:t>
            </w:r>
          </w:p>
        </w:tc>
        <w:tc>
          <w:tcPr>
            <w:tcW w:w="9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D7216" w:rsidR="00AC0EDE" w:rsidP="002C125A" w:rsidRDefault="00AC0EDE" w14:paraId="56992323" wp14:textId="77777777">
            <w:pPr>
              <w:shd w:val="clear" w:color="auto" w:fill="FFFFFF" w:themeFill="background1"/>
              <w:suppressAutoHyphens w:val="0"/>
              <w:spacing w:after="0" w:line="360" w:lineRule="auto"/>
              <w:ind w:firstLine="708"/>
              <w:rPr>
                <w:rFonts w:ascii="Times New Roman" w:hAnsi="Times New Roman" w:eastAsia="Times New Roman" w:cs="Times New Roman"/>
                <w:kern w:val="16"/>
                <w:sz w:val="24"/>
                <w:szCs w:val="24"/>
                <w:lang w:eastAsia="en-US"/>
              </w:rPr>
            </w:pPr>
            <w:r w:rsidRPr="006D7216">
              <w:rPr>
                <w:rFonts w:ascii="Times New Roman" w:hAnsi="Times New Roman" w:eastAsia="Times New Roman" w:cs="Times New Roman"/>
                <w:kern w:val="16"/>
                <w:sz w:val="24"/>
                <w:szCs w:val="24"/>
                <w:lang w:eastAsia="en-US"/>
              </w:rPr>
              <w:t xml:space="preserve">Прививать </w:t>
            </w:r>
            <w:r w:rsidRPr="006D7216"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en-US"/>
              </w:rPr>
              <w:t xml:space="preserve"> интерес к культуре и истории своего народа, родной страны;  </w:t>
            </w:r>
            <w:r w:rsidRPr="006D7216">
              <w:rPr>
                <w:rFonts w:ascii="Times New Roman" w:hAnsi="Times New Roman" w:eastAsia="Times New Roman" w:cs="Times New Roman"/>
                <w:kern w:val="16"/>
                <w:sz w:val="24"/>
                <w:szCs w:val="24"/>
                <w:lang w:eastAsia="en-US"/>
              </w:rPr>
              <w:t>формулировать общие для всех людей правила поведения в монастыре.</w:t>
            </w:r>
          </w:p>
        </w:tc>
      </w:tr>
      <w:tr xmlns:wp14="http://schemas.microsoft.com/office/word/2010/wordml" w:rsidRPr="006D7216" w:rsidR="00AC0EDE" w:rsidTr="006D7216" w14:paraId="1F7F0C23" wp14:textId="77777777">
        <w:tc>
          <w:tcPr>
            <w:tcW w:w="6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D7216" w:rsidR="00AC0EDE" w:rsidP="00655BB4" w:rsidRDefault="00AC0EDE" w14:paraId="1294EA91" wp14:textId="77777777">
            <w:pPr>
              <w:shd w:val="clear" w:color="auto" w:fill="FFFFFF" w:themeFill="background1"/>
              <w:suppressAutoHyphens w:val="0"/>
              <w:spacing w:after="0" w:line="240" w:lineRule="auto"/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8</w:t>
            </w:r>
            <w:r w:rsidRPr="002C125A"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.2</w:t>
            </w:r>
          </w:p>
        </w:tc>
        <w:tc>
          <w:tcPr>
            <w:tcW w:w="5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6D7216" w:rsidR="00AC0EDE" w:rsidP="006D7216" w:rsidRDefault="00AC0EDE" w14:paraId="50E7EAB7" wp14:textId="77777777">
            <w:pPr>
              <w:shd w:val="clear" w:color="auto" w:fill="FFFFFF" w:themeFill="background1"/>
              <w:suppressAutoHyphens w:val="0"/>
              <w:spacing w:after="0" w:line="240" w:lineRule="auto"/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</w:pPr>
            <w:r w:rsidRPr="006D7216"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 xml:space="preserve">Целевой ориентир на </w:t>
            </w:r>
            <w:proofErr w:type="spellStart"/>
            <w:r w:rsidRPr="006D7216"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метапредметный</w:t>
            </w:r>
            <w:proofErr w:type="spellEnd"/>
            <w:r w:rsidRPr="006D7216"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 xml:space="preserve"> результат:</w:t>
            </w:r>
          </w:p>
        </w:tc>
        <w:tc>
          <w:tcPr>
            <w:tcW w:w="9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D7216" w:rsidR="00AC0EDE" w:rsidP="006D7216" w:rsidRDefault="00AC0EDE" w14:paraId="491C2DD8" wp14:textId="77777777">
            <w:pPr>
              <w:shd w:val="clear" w:color="auto" w:fill="FFFFFF" w:themeFill="background1"/>
              <w:suppressAutoHyphens w:val="0"/>
              <w:spacing w:after="0" w:line="360" w:lineRule="auto"/>
              <w:ind w:firstLine="708"/>
              <w:jc w:val="both"/>
              <w:rPr>
                <w:rFonts w:ascii="Times New Roman" w:hAnsi="Times New Roman" w:eastAsia="Times New Roman" w:cs="Times New Roman"/>
                <w:b/>
                <w:kern w:val="16"/>
                <w:sz w:val="24"/>
                <w:szCs w:val="24"/>
                <w:u w:val="single"/>
                <w:lang w:eastAsia="en-US"/>
              </w:rPr>
            </w:pPr>
            <w:r w:rsidRPr="006D7216">
              <w:rPr>
                <w:rFonts w:ascii="Times New Roman" w:hAnsi="Times New Roman" w:eastAsia="Times New Roman" w:cs="Times New Roman"/>
                <w:kern w:val="16"/>
                <w:sz w:val="24"/>
                <w:szCs w:val="24"/>
                <w:lang w:eastAsia="en-US"/>
              </w:rPr>
              <w:t>Формировать умение отбирать главное, синтезировать; оценивать услышанное и увиденное с целью подготовки к последующему изложению данного материала в виде творческой работы;</w:t>
            </w:r>
          </w:p>
          <w:p w:rsidRPr="006D7216" w:rsidR="00AC0EDE" w:rsidP="006D7216" w:rsidRDefault="00AC0EDE" w14:paraId="1E076307" wp14:textId="77777777">
            <w:pPr>
              <w:shd w:val="clear" w:color="auto" w:fill="FFFFFF" w:themeFill="background1"/>
              <w:suppressAutoHyphens w:val="0"/>
              <w:spacing w:after="0" w:line="360" w:lineRule="auto"/>
              <w:jc w:val="both"/>
              <w:rPr>
                <w:rFonts w:ascii="Times New Roman" w:hAnsi="Times New Roman" w:eastAsia="Times New Roman" w:cs="Times New Roman"/>
                <w:kern w:val="16"/>
                <w:sz w:val="24"/>
                <w:szCs w:val="24"/>
                <w:lang w:eastAsia="en-US"/>
              </w:rPr>
            </w:pPr>
            <w:r w:rsidRPr="006D7216">
              <w:rPr>
                <w:rFonts w:ascii="Times New Roman" w:hAnsi="Times New Roman" w:eastAsia="Times New Roman" w:cs="Times New Roman"/>
                <w:kern w:val="16"/>
                <w:sz w:val="24"/>
                <w:szCs w:val="24"/>
                <w:lang w:eastAsia="en-US"/>
              </w:rPr>
              <w:tab/>
            </w:r>
            <w:r w:rsidRPr="006D7216">
              <w:rPr>
                <w:rFonts w:ascii="Times New Roman" w:hAnsi="Times New Roman" w:eastAsia="Times New Roman" w:cs="Times New Roman"/>
                <w:kern w:val="16"/>
                <w:sz w:val="24"/>
                <w:szCs w:val="24"/>
                <w:lang w:eastAsia="en-US"/>
              </w:rPr>
              <w:t>Работать по плану, сверять свои действия с целью;</w:t>
            </w:r>
          </w:p>
          <w:p w:rsidRPr="006D7216" w:rsidR="00AC0EDE" w:rsidP="002C125A" w:rsidRDefault="00AC0EDE" w14:paraId="70499360" wp14:textId="77777777">
            <w:pPr>
              <w:shd w:val="clear" w:color="auto" w:fill="FFFFFF" w:themeFill="background1"/>
              <w:suppressAutoHyphens w:val="0"/>
              <w:spacing w:after="0" w:line="360" w:lineRule="auto"/>
              <w:jc w:val="both"/>
              <w:rPr>
                <w:rFonts w:ascii="Times New Roman" w:hAnsi="Times New Roman" w:eastAsia="Times New Roman" w:cs="Times New Roman"/>
                <w:kern w:val="16"/>
                <w:sz w:val="24"/>
                <w:szCs w:val="24"/>
                <w:lang w:eastAsia="en-US"/>
              </w:rPr>
            </w:pPr>
            <w:r w:rsidRPr="006D7216">
              <w:rPr>
                <w:rFonts w:ascii="Times New Roman" w:hAnsi="Times New Roman" w:eastAsia="Times New Roman" w:cs="Times New Roman"/>
                <w:kern w:val="16"/>
                <w:sz w:val="24"/>
                <w:szCs w:val="24"/>
                <w:lang w:eastAsia="en-US"/>
              </w:rPr>
              <w:tab/>
            </w:r>
            <w:r w:rsidRPr="006D7216">
              <w:rPr>
                <w:rFonts w:ascii="Times New Roman" w:hAnsi="Times New Roman" w:eastAsia="Times New Roman" w:cs="Times New Roman"/>
                <w:kern w:val="16"/>
                <w:sz w:val="24"/>
                <w:szCs w:val="24"/>
                <w:lang w:eastAsia="en-US"/>
              </w:rPr>
              <w:t xml:space="preserve">Формировать  умение договариваться, находить общее решение; развивать способности сохранять доброжелательное отношение друг к другу  во время работы. Формировать умение выражать свои мысли в оценочном суждении, используя различные художественные средства в соответствии с конкретной коммуникативно-речевой ситуацией, строить монологическое  высказывание. </w:t>
            </w:r>
          </w:p>
        </w:tc>
      </w:tr>
      <w:tr xmlns:wp14="http://schemas.microsoft.com/office/word/2010/wordml" w:rsidRPr="006D7216" w:rsidR="00AC0EDE" w:rsidTr="006D7216" w14:paraId="11315D52" wp14:textId="77777777">
        <w:tc>
          <w:tcPr>
            <w:tcW w:w="6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D7216" w:rsidR="00AC0EDE" w:rsidP="006D7216" w:rsidRDefault="00AC0EDE" w14:paraId="72D5177F" wp14:textId="77777777">
            <w:pPr>
              <w:shd w:val="clear" w:color="auto" w:fill="FFFFFF" w:themeFill="background1"/>
              <w:suppressAutoHyphens w:val="0"/>
              <w:spacing w:after="0" w:line="240" w:lineRule="auto"/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8</w:t>
            </w:r>
            <w:r w:rsidRPr="002C125A"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.3</w:t>
            </w:r>
          </w:p>
        </w:tc>
        <w:tc>
          <w:tcPr>
            <w:tcW w:w="5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6D7216" w:rsidR="00AC0EDE" w:rsidP="006D7216" w:rsidRDefault="00AC0EDE" w14:paraId="163EE60B" wp14:textId="77777777">
            <w:pPr>
              <w:shd w:val="clear" w:color="auto" w:fill="FFFFFF" w:themeFill="background1"/>
              <w:suppressAutoHyphens w:val="0"/>
              <w:spacing w:after="0" w:line="240" w:lineRule="auto"/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</w:pPr>
            <w:r w:rsidRPr="006D7216"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Целевой ориентир на предметный результат:</w:t>
            </w:r>
          </w:p>
        </w:tc>
        <w:tc>
          <w:tcPr>
            <w:tcW w:w="9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D7216" w:rsidR="00AC0EDE" w:rsidP="006D7216" w:rsidRDefault="00AC0EDE" w14:paraId="05AC4528" wp14:textId="77777777">
            <w:pPr>
              <w:shd w:val="clear" w:color="auto" w:fill="FFFFFF" w:themeFill="background1"/>
              <w:suppressAutoHyphens w:val="0"/>
              <w:spacing w:after="0" w:line="360" w:lineRule="auto"/>
              <w:ind w:firstLine="708"/>
              <w:jc w:val="both"/>
              <w:rPr>
                <w:rFonts w:ascii="Times New Roman" w:hAnsi="Times New Roman" w:eastAsia="Times New Roman" w:cs="Times New Roman"/>
                <w:kern w:val="16"/>
                <w:sz w:val="24"/>
                <w:szCs w:val="24"/>
                <w:lang w:eastAsia="en-US"/>
              </w:rPr>
            </w:pPr>
            <w:r w:rsidRPr="006D7216">
              <w:rPr>
                <w:rFonts w:ascii="Times New Roman" w:hAnsi="Times New Roman" w:eastAsia="Times New Roman" w:cs="Times New Roman"/>
                <w:kern w:val="16"/>
                <w:sz w:val="24"/>
                <w:szCs w:val="24"/>
                <w:lang w:eastAsia="en-US"/>
              </w:rPr>
              <w:t>Воспитание у учащихся любви к своему Отечеству, уважению к историческому прошлому и настоящему нашей Родины; формирование устойчивого интереса к предмету, желания больше узнавать о православной культуре России; формирование интереса к использованию информационных технологий при изучении предмета.</w:t>
            </w:r>
          </w:p>
        </w:tc>
      </w:tr>
      <w:tr xmlns:wp14="http://schemas.microsoft.com/office/word/2010/wordml" w:rsidRPr="006D7216" w:rsidR="00AC0EDE" w:rsidTr="00093AEB" w14:paraId="1B54F4D9" wp14:textId="77777777">
        <w:tc>
          <w:tcPr>
            <w:tcW w:w="1507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75722C" w:rsidR="00AC0EDE" w:rsidP="002B0A47" w:rsidRDefault="00AC0EDE" w14:paraId="278C5D81" wp14:textId="77777777">
            <w:pPr>
              <w:shd w:val="clear" w:color="auto" w:fill="FFFFFF" w:themeFill="background1"/>
              <w:suppressAutoHyphens w:val="0"/>
              <w:spacing w:after="0" w:line="240" w:lineRule="auto"/>
              <w:jc w:val="center"/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9</w:t>
            </w:r>
            <w:r w:rsidRPr="006D7216"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.</w:t>
            </w:r>
            <w:r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 xml:space="preserve"> </w:t>
            </w:r>
            <w:r w:rsidRPr="006D7216"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Планируемые результаты:</w:t>
            </w:r>
          </w:p>
        </w:tc>
      </w:tr>
      <w:tr xmlns:wp14="http://schemas.microsoft.com/office/word/2010/wordml" w:rsidRPr="006D7216" w:rsidR="00AC0EDE" w:rsidTr="006D7216" w14:paraId="407EEA8E" wp14:textId="77777777">
        <w:tc>
          <w:tcPr>
            <w:tcW w:w="6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6D7216" w:rsidR="00AC0EDE" w:rsidP="006D7216" w:rsidRDefault="00AC0EDE" w14:paraId="093CC48D" wp14:textId="77777777">
            <w:pPr>
              <w:shd w:val="clear" w:color="auto" w:fill="FFFFFF" w:themeFill="background1"/>
              <w:suppressAutoHyphens w:val="0"/>
              <w:spacing w:after="0" w:line="240" w:lineRule="auto"/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9</w:t>
            </w:r>
            <w:r w:rsidRPr="006D7216"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.1</w:t>
            </w:r>
          </w:p>
        </w:tc>
        <w:tc>
          <w:tcPr>
            <w:tcW w:w="5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6D7216" w:rsidR="00AC0EDE" w:rsidP="006D7216" w:rsidRDefault="00AC0EDE" w14:paraId="05D43241" wp14:textId="77777777">
            <w:pPr>
              <w:shd w:val="clear" w:color="auto" w:fill="FFFFFF" w:themeFill="background1"/>
              <w:suppressAutoHyphens w:val="0"/>
              <w:spacing w:after="0" w:line="240" w:lineRule="auto"/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</w:pPr>
            <w:r w:rsidRPr="006D7216"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Личностный результат</w:t>
            </w:r>
          </w:p>
        </w:tc>
        <w:tc>
          <w:tcPr>
            <w:tcW w:w="9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D7216" w:rsidR="00AC0EDE" w:rsidP="006D7216" w:rsidRDefault="00AC0EDE" w14:paraId="2125A20C" wp14:textId="77777777">
            <w:pPr>
              <w:shd w:val="clear" w:color="auto" w:fill="FFFFFF" w:themeFill="background1"/>
              <w:suppressAutoHyphens w:val="0"/>
              <w:spacing w:after="0" w:line="240" w:lineRule="auto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</w:pPr>
            <w:r w:rsidRPr="006D7216"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  <w:t xml:space="preserve"> положительное отношения к людям, посвятившим свою жизнь служению Богу, принятие нравственного выбора человека, выражение своего отношения в образной форме</w:t>
            </w:r>
          </w:p>
        </w:tc>
      </w:tr>
      <w:tr xmlns:wp14="http://schemas.microsoft.com/office/word/2010/wordml" w:rsidRPr="006D7216" w:rsidR="00AC0EDE" w:rsidTr="006D7216" w14:paraId="562D7F74" wp14:textId="77777777">
        <w:tc>
          <w:tcPr>
            <w:tcW w:w="6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6D7216" w:rsidR="00AC0EDE" w:rsidP="006D7216" w:rsidRDefault="00AC0EDE" w14:paraId="29A4AA1C" wp14:textId="77777777">
            <w:pPr>
              <w:shd w:val="clear" w:color="auto" w:fill="FFFFFF" w:themeFill="background1"/>
              <w:suppressAutoHyphens w:val="0"/>
              <w:spacing w:after="0" w:line="240" w:lineRule="auto"/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lastRenderedPageBreak/>
              <w:t>9</w:t>
            </w:r>
            <w:r w:rsidRPr="006D7216"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.2</w:t>
            </w:r>
          </w:p>
        </w:tc>
        <w:tc>
          <w:tcPr>
            <w:tcW w:w="5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6D7216" w:rsidR="00AC0EDE" w:rsidP="006D7216" w:rsidRDefault="00AC0EDE" w14:paraId="0C4532C5" wp14:textId="77777777">
            <w:pPr>
              <w:shd w:val="clear" w:color="auto" w:fill="FFFFFF" w:themeFill="background1"/>
              <w:suppressAutoHyphens w:val="0"/>
              <w:spacing w:after="0" w:line="240" w:lineRule="auto"/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</w:pPr>
            <w:proofErr w:type="spellStart"/>
            <w:r w:rsidRPr="006D7216"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Метапредметный</w:t>
            </w:r>
            <w:proofErr w:type="spellEnd"/>
            <w:r w:rsidRPr="006D7216"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 xml:space="preserve"> результат</w:t>
            </w:r>
          </w:p>
        </w:tc>
        <w:tc>
          <w:tcPr>
            <w:tcW w:w="9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D7216" w:rsidR="00AC0EDE" w:rsidP="006D7216" w:rsidRDefault="00AC0EDE" w14:paraId="61843478" wp14:textId="77777777">
            <w:pPr>
              <w:shd w:val="clear" w:color="auto" w:fill="FFFFFF" w:themeFill="background1"/>
              <w:suppressAutoHyphens w:val="0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</w:pPr>
            <w:r w:rsidRPr="006D7216"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  <w:t>умение работать с различными источниками информации, строить рассуждения, анализировать те</w:t>
            </w:r>
            <w:proofErr w:type="gramStart"/>
            <w:r w:rsidRPr="006D7216"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  <w:t>кст с пр</w:t>
            </w:r>
            <w:proofErr w:type="gramEnd"/>
            <w:r w:rsidRPr="006D7216"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  <w:t xml:space="preserve">иведением аргументов, сравнивать понятия, выделять существенные признаки, выполнять подведение под понятие, обобщать и делать выводы; </w:t>
            </w:r>
          </w:p>
          <w:p w:rsidRPr="006D7216" w:rsidR="00AC0EDE" w:rsidP="006D7216" w:rsidRDefault="00AC0EDE" w14:paraId="28E9F323" wp14:textId="77777777">
            <w:pPr>
              <w:shd w:val="clear" w:color="auto" w:fill="FFFFFF" w:themeFill="background1"/>
              <w:suppressAutoHyphens w:val="0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</w:pPr>
            <w:r w:rsidRPr="006D7216"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  <w:t xml:space="preserve">строить речевое высказывание, работать в группе, в паре, опираясь на принципы сотрудничества, аргументированно доказывать свою точку зрения, воспринимать и принимать позицию собеседника, </w:t>
            </w:r>
          </w:p>
          <w:p w:rsidRPr="006D7216" w:rsidR="00AC0EDE" w:rsidP="006D7216" w:rsidRDefault="00AC0EDE" w14:paraId="3DF654F3" wp14:textId="77777777">
            <w:pPr>
              <w:shd w:val="clear" w:color="auto" w:fill="FFFFFF" w:themeFill="background1"/>
              <w:suppressAutoHyphens w:val="0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</w:pPr>
            <w:r w:rsidRPr="006D7216"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  <w:t xml:space="preserve">принимать учебную задачу, ставить  перед собой цели и стремиться  к достижению результата, осуществлять контроль и самоконтроль, оценку и самооценку </w:t>
            </w:r>
          </w:p>
        </w:tc>
      </w:tr>
      <w:tr xmlns:wp14="http://schemas.microsoft.com/office/word/2010/wordml" w:rsidRPr="006D7216" w:rsidR="00AC0EDE" w:rsidTr="006D7216" w14:paraId="2BE746BD" wp14:textId="77777777">
        <w:tc>
          <w:tcPr>
            <w:tcW w:w="6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6D7216" w:rsidR="00AC0EDE" w:rsidP="006D7216" w:rsidRDefault="00AC0EDE" w14:paraId="2CB70498" wp14:textId="77777777">
            <w:pPr>
              <w:shd w:val="clear" w:color="auto" w:fill="FFFFFF" w:themeFill="background1"/>
              <w:suppressAutoHyphens w:val="0"/>
              <w:spacing w:after="0" w:line="240" w:lineRule="auto"/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9</w:t>
            </w:r>
            <w:r w:rsidRPr="006D7216"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.3</w:t>
            </w:r>
          </w:p>
        </w:tc>
        <w:tc>
          <w:tcPr>
            <w:tcW w:w="5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6D7216" w:rsidR="00AC0EDE" w:rsidP="006D7216" w:rsidRDefault="00AC0EDE" w14:paraId="63291402" wp14:textId="77777777">
            <w:pPr>
              <w:shd w:val="clear" w:color="auto" w:fill="FFFFFF" w:themeFill="background1"/>
              <w:suppressAutoHyphens w:val="0"/>
              <w:spacing w:after="0" w:line="240" w:lineRule="auto"/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</w:pPr>
            <w:r w:rsidRPr="006D7216"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Предметный результат</w:t>
            </w:r>
          </w:p>
        </w:tc>
        <w:tc>
          <w:tcPr>
            <w:tcW w:w="9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D7216" w:rsidR="00AC0EDE" w:rsidP="005B513D" w:rsidRDefault="00AC0EDE" w14:paraId="2257BAFF" wp14:textId="77777777">
            <w:pPr>
              <w:shd w:val="clear" w:color="auto" w:fill="FFFFFF" w:themeFill="background1"/>
              <w:suppressAutoHyphens w:val="0"/>
              <w:spacing w:after="0" w:line="240" w:lineRule="auto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</w:pPr>
            <w:r w:rsidRPr="006D7216"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  <w:t>иметь представление о монастыре, истории монашества, знать понятия  монах, инок, таинство посвящения в монахи (послушание, обет, постриг), знать о монастырях и известных монахах.</w:t>
            </w:r>
          </w:p>
        </w:tc>
      </w:tr>
      <w:tr xmlns:wp14="http://schemas.microsoft.com/office/word/2010/wordml" w:rsidRPr="002C125A" w:rsidR="00AC0EDE" w:rsidTr="006D7216" w14:paraId="6DDDB600" wp14:textId="77777777">
        <w:tc>
          <w:tcPr>
            <w:tcW w:w="6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2C125A" w:rsidR="00AC0EDE" w:rsidP="00AC0EDE" w:rsidRDefault="00AC0EDE" w14:paraId="5F682803" wp14:textId="77777777">
            <w:pPr>
              <w:shd w:val="clear" w:color="auto" w:fill="FFFFFF" w:themeFill="background1"/>
              <w:suppressAutoHyphens w:val="0"/>
              <w:spacing w:after="0" w:line="240" w:lineRule="auto"/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</w:pPr>
            <w:r w:rsidRPr="002C125A"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5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2C125A" w:rsidR="00AC0EDE" w:rsidP="002C125A" w:rsidRDefault="00AC0EDE" w14:paraId="151D4C0F" wp14:textId="77777777">
            <w:pPr>
              <w:pStyle w:val="1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125A">
              <w:rPr>
                <w:rFonts w:ascii="Times New Roman" w:hAnsi="Times New Roman" w:cs="Times New Roman"/>
                <w:b/>
                <w:sz w:val="24"/>
                <w:szCs w:val="24"/>
              </w:rPr>
              <w:t>Методы работы на уроке</w:t>
            </w:r>
          </w:p>
          <w:p w:rsidRPr="002C125A" w:rsidR="00AC0EDE" w:rsidP="006D7216" w:rsidRDefault="00AC0EDE" w14:paraId="5A39BBE3" wp14:textId="77777777">
            <w:pPr>
              <w:shd w:val="clear" w:color="auto" w:fill="FFFFFF" w:themeFill="background1"/>
              <w:suppressAutoHyphens w:val="0"/>
              <w:spacing w:after="0" w:line="240" w:lineRule="auto"/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9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2C125A" w:rsidR="00AC0EDE" w:rsidP="002C125A" w:rsidRDefault="00AC0EDE" w14:paraId="5D825FF2" wp14:textId="77777777">
            <w:pPr>
              <w:pStyle w:val="1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125A">
              <w:rPr>
                <w:rFonts w:ascii="Times New Roman" w:hAnsi="Times New Roman" w:cs="Times New Roman"/>
                <w:sz w:val="24"/>
                <w:szCs w:val="24"/>
              </w:rPr>
              <w:t>проблемно – поисковый,</w:t>
            </w:r>
          </w:p>
          <w:p w:rsidRPr="002C125A" w:rsidR="00AC0EDE" w:rsidP="002C125A" w:rsidRDefault="00AC0EDE" w14:paraId="5DDD2F84" wp14:textId="77777777">
            <w:pPr>
              <w:pStyle w:val="1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125A"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</w:p>
        </w:tc>
      </w:tr>
      <w:tr xmlns:wp14="http://schemas.microsoft.com/office/word/2010/wordml" w:rsidRPr="002C125A" w:rsidR="00AC0EDE" w:rsidTr="006D7216" w14:paraId="071B454A" wp14:textId="77777777">
        <w:tc>
          <w:tcPr>
            <w:tcW w:w="6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2C125A" w:rsidR="00AC0EDE" w:rsidP="00AC0EDE" w:rsidRDefault="00AC0EDE" w14:paraId="6B7135B9" wp14:textId="77777777">
            <w:pPr>
              <w:shd w:val="clear" w:color="auto" w:fill="FFFFFF" w:themeFill="background1"/>
              <w:suppressAutoHyphens w:val="0"/>
              <w:spacing w:after="0" w:line="240" w:lineRule="auto"/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</w:pPr>
            <w:r w:rsidRPr="002C125A"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11.</w:t>
            </w:r>
          </w:p>
        </w:tc>
        <w:tc>
          <w:tcPr>
            <w:tcW w:w="5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2C125A" w:rsidR="00AC0EDE" w:rsidP="002C125A" w:rsidRDefault="00AC0EDE" w14:paraId="79C3E68D" wp14:textId="77777777">
            <w:pPr>
              <w:pStyle w:val="1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125A">
              <w:rPr>
                <w:rFonts w:ascii="Times New Roman" w:hAnsi="Times New Roman" w:cs="Times New Roman"/>
                <w:b/>
                <w:sz w:val="24"/>
                <w:szCs w:val="24"/>
              </w:rPr>
              <w:t>Формы организации познавательной деятельности</w:t>
            </w:r>
          </w:p>
        </w:tc>
        <w:tc>
          <w:tcPr>
            <w:tcW w:w="9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1A1F7B" w:rsidR="00AC0EDE" w:rsidP="001A1F7B" w:rsidRDefault="00AC0EDE" w14:paraId="32702C97" wp14:textId="77777777">
            <w:pPr>
              <w:suppressAutoHyphens w:val="0"/>
              <w:spacing w:after="0" w:line="240" w:lineRule="auto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</w:pPr>
            <w:r w:rsidRPr="001A1F7B"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  <w:t>беседа, выборочное комментированное чтение, работа</w:t>
            </w:r>
            <w:r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  <w:t xml:space="preserve"> в парах</w:t>
            </w:r>
            <w:r w:rsidRPr="001A1F7B"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  <w:t xml:space="preserve">, работа с иллюстративным материалом (презентация, иллюстрации учебника, оформление классной доски), самостоятельная работа по парным </w:t>
            </w:r>
            <w:r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  <w:t>задание</w:t>
            </w:r>
            <w:r w:rsidRPr="001A1F7B"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  <w:t>м.</w:t>
            </w:r>
          </w:p>
        </w:tc>
      </w:tr>
      <w:tr xmlns:wp14="http://schemas.microsoft.com/office/word/2010/wordml" w:rsidRPr="002C125A" w:rsidR="00AC0EDE" w:rsidTr="006D7216" w14:paraId="49AE74F2" wp14:textId="77777777">
        <w:tc>
          <w:tcPr>
            <w:tcW w:w="6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D7216" w:rsidR="00AC0EDE" w:rsidP="00AC0EDE" w:rsidRDefault="00AC0EDE" w14:paraId="6D6998CD" wp14:textId="77777777">
            <w:pPr>
              <w:shd w:val="clear" w:color="auto" w:fill="FFFFFF" w:themeFill="background1"/>
              <w:suppressAutoHyphens w:val="0"/>
              <w:spacing w:after="0" w:line="240" w:lineRule="auto"/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</w:pPr>
            <w:r w:rsidRPr="002C125A"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12</w:t>
            </w:r>
            <w:r w:rsidRPr="006D7216"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5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2C125A" w:rsidR="00AC0EDE" w:rsidP="002C125A" w:rsidRDefault="00AC0EDE" w14:paraId="520ABDA9" wp14:textId="77777777">
            <w:pPr>
              <w:pStyle w:val="1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C125A">
              <w:rPr>
                <w:rFonts w:ascii="Times New Roman" w:hAnsi="Times New Roman" w:cs="Times New Roman"/>
                <w:b/>
                <w:sz w:val="24"/>
                <w:szCs w:val="24"/>
              </w:rPr>
              <w:t>Межпредметные</w:t>
            </w:r>
            <w:proofErr w:type="spellEnd"/>
            <w:r w:rsidRPr="002C1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связи на уроке</w:t>
            </w:r>
          </w:p>
        </w:tc>
        <w:tc>
          <w:tcPr>
            <w:tcW w:w="9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2C125A" w:rsidR="00AC0EDE" w:rsidP="002C125A" w:rsidRDefault="00AC0EDE" w14:paraId="5EB30C0B" wp14:textId="777777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125A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литературное чтение, окружающий </w:t>
            </w:r>
            <w:r w:rsidR="002B0A47">
              <w:rPr>
                <w:rFonts w:ascii="Times New Roman" w:hAnsi="Times New Roman" w:cs="Times New Roman"/>
                <w:sz w:val="24"/>
                <w:szCs w:val="24"/>
              </w:rPr>
              <w:t>мир, музыка, искусство, история, обществознание</w:t>
            </w:r>
          </w:p>
          <w:p w:rsidRPr="002C125A" w:rsidR="00AC0EDE" w:rsidP="002C125A" w:rsidRDefault="00AC0EDE" w14:paraId="41C8F396" wp14:textId="77777777">
            <w:pPr>
              <w:pStyle w:val="1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6D7216" w:rsidR="00AC0EDE" w:rsidTr="00AC0EDE" w14:paraId="451E19D3" wp14:textId="77777777">
        <w:tc>
          <w:tcPr>
            <w:tcW w:w="6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D7216" w:rsidR="00AC0EDE" w:rsidP="006D7216" w:rsidRDefault="00AC0EDE" w14:paraId="39F18D26" wp14:textId="77777777">
            <w:pPr>
              <w:shd w:val="clear" w:color="auto" w:fill="FFFFFF" w:themeFill="background1"/>
              <w:suppressAutoHyphens w:val="0"/>
              <w:spacing w:after="0" w:line="240" w:lineRule="auto"/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5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6D7216" w:rsidR="00AC0EDE" w:rsidP="006D7216" w:rsidRDefault="00AC0EDE" w14:paraId="4D782D49" wp14:textId="77777777">
            <w:pPr>
              <w:shd w:val="clear" w:color="auto" w:fill="FFFFFF" w:themeFill="background1"/>
              <w:suppressAutoHyphens w:val="0"/>
              <w:spacing w:after="0" w:line="240" w:lineRule="auto"/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</w:pPr>
            <w:r w:rsidRPr="006D7216">
              <w:rPr>
                <w:rFonts w:ascii="Times New Roman" w:hAnsi="Times New Roman" w:eastAsia="Calibri" w:cs="Times New Roman"/>
                <w:b/>
                <w:kern w:val="0"/>
                <w:sz w:val="24"/>
                <w:szCs w:val="24"/>
                <w:lang w:eastAsia="en-US"/>
              </w:rPr>
              <w:t>Материально-техническое оснащение</w:t>
            </w:r>
          </w:p>
        </w:tc>
        <w:tc>
          <w:tcPr>
            <w:tcW w:w="9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6D7216" w:rsidR="00AC0EDE" w:rsidP="006D7216" w:rsidRDefault="00AC0EDE" w14:paraId="416148F8" wp14:textId="77777777">
            <w:pPr>
              <w:shd w:val="clear" w:color="auto" w:fill="FFFFFF" w:themeFill="background1"/>
              <w:suppressAutoHyphens w:val="0"/>
              <w:spacing w:after="0" w:line="240" w:lineRule="auto"/>
              <w:ind w:left="33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</w:pPr>
            <w:r w:rsidRPr="006D7216"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  <w:t xml:space="preserve">учебное пособие А. Кураева </w:t>
            </w:r>
            <w:r w:rsidRPr="002C125A"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  <w:t xml:space="preserve">«Основы православной культуры», </w:t>
            </w:r>
            <w:r w:rsidRPr="006D7216"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  <w:t xml:space="preserve">ИКТ (презентация </w:t>
            </w:r>
            <w:r w:rsidRPr="006D7216"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en-US" w:eastAsia="en-US"/>
              </w:rPr>
              <w:t>PP</w:t>
            </w:r>
            <w:r w:rsidRPr="006D7216"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  <w:t>), видеофильм, музыкальное сопровождение.</w:t>
            </w:r>
          </w:p>
          <w:p w:rsidRPr="006D7216" w:rsidR="00AC0EDE" w:rsidP="006D7216" w:rsidRDefault="00AC0EDE" w14:paraId="72A3D3EC" wp14:textId="77777777">
            <w:pPr>
              <w:shd w:val="clear" w:color="auto" w:fill="FFFFFF" w:themeFill="background1"/>
              <w:suppressAutoHyphens w:val="0"/>
              <w:spacing w:after="0" w:line="240" w:lineRule="auto"/>
              <w:ind w:left="33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</w:pPr>
          </w:p>
        </w:tc>
      </w:tr>
    </w:tbl>
    <w:p xmlns:wp14="http://schemas.microsoft.com/office/word/2010/wordml" w:rsidR="006D7216" w:rsidP="00455F8D" w:rsidRDefault="006D7216" w14:paraId="0D0B940D" wp14:textId="77777777">
      <w:pPr>
        <w:spacing w:after="0" w:line="100" w:lineRule="atLeast"/>
        <w:jc w:val="both"/>
        <w:rPr>
          <w:rFonts w:ascii="Times New Roman" w:hAnsi="Times New Roman" w:eastAsia="SimSun" w:cs="Mangal"/>
          <w:b/>
          <w:bCs/>
          <w:sz w:val="24"/>
          <w:szCs w:val="24"/>
          <w:lang w:eastAsia="hi-IN" w:bidi="hi-IN"/>
        </w:rPr>
      </w:pPr>
    </w:p>
    <w:p xmlns:wp14="http://schemas.microsoft.com/office/word/2010/wordml" w:rsidR="006D7216" w:rsidP="00455F8D" w:rsidRDefault="006D7216" w14:paraId="0E27B00A" wp14:textId="77777777">
      <w:pPr>
        <w:spacing w:after="0" w:line="100" w:lineRule="atLeast"/>
        <w:jc w:val="both"/>
        <w:rPr>
          <w:rFonts w:ascii="Times New Roman" w:hAnsi="Times New Roman" w:eastAsia="SimSun" w:cs="Mangal"/>
          <w:b/>
          <w:bCs/>
          <w:sz w:val="24"/>
          <w:szCs w:val="24"/>
          <w:lang w:eastAsia="hi-IN" w:bidi="hi-IN"/>
        </w:rPr>
      </w:pPr>
    </w:p>
    <w:p xmlns:wp14="http://schemas.microsoft.com/office/word/2010/wordml" w:rsidR="006D7216" w:rsidP="00455F8D" w:rsidRDefault="006D7216" w14:paraId="60061E4C" wp14:textId="77777777">
      <w:pPr>
        <w:spacing w:after="0" w:line="100" w:lineRule="atLeast"/>
        <w:jc w:val="both"/>
        <w:rPr>
          <w:rFonts w:ascii="Times New Roman" w:hAnsi="Times New Roman" w:eastAsia="SimSun" w:cs="Mangal"/>
          <w:b/>
          <w:bCs/>
          <w:sz w:val="24"/>
          <w:szCs w:val="24"/>
          <w:lang w:eastAsia="hi-IN" w:bidi="hi-IN"/>
        </w:rPr>
      </w:pPr>
    </w:p>
    <w:p xmlns:wp14="http://schemas.microsoft.com/office/word/2010/wordml" w:rsidR="00455F8D" w:rsidP="00455F8D" w:rsidRDefault="00455F8D" w14:paraId="44EAFD9C" wp14:textId="77777777">
      <w:pPr>
        <w:spacing w:after="0" w:line="200" w:lineRule="atLeast"/>
        <w:ind w:left="720"/>
        <w:jc w:val="both"/>
        <w:rPr>
          <w:rFonts w:ascii="Times New Roman" w:hAnsi="Times New Roman" w:eastAsia="Calibri" w:cs="Times New Roman"/>
          <w:sz w:val="24"/>
          <w:szCs w:val="24"/>
          <w:lang w:eastAsia="hi-IN" w:bidi="hi-IN"/>
        </w:rPr>
      </w:pPr>
    </w:p>
    <w:p xmlns:wp14="http://schemas.microsoft.com/office/word/2010/wordml" w:rsidR="008E2B26" w:rsidP="008E2B26" w:rsidRDefault="008E2B26" w14:paraId="4B94D5A5" wp14:textId="77777777">
      <w:pPr>
        <w:spacing w:after="0" w:line="200" w:lineRule="atLeast"/>
        <w:rPr>
          <w:rFonts w:ascii="Times New Roman" w:hAnsi="Times New Roman" w:eastAsia="SimSun" w:cs="Times New Roman"/>
          <w:sz w:val="24"/>
          <w:szCs w:val="24"/>
          <w:lang w:eastAsia="hi-IN" w:bidi="hi-IN"/>
        </w:rPr>
      </w:pPr>
    </w:p>
    <w:p xmlns:wp14="http://schemas.microsoft.com/office/word/2010/wordml" w:rsidR="008E2B26" w:rsidP="008E2B26" w:rsidRDefault="008E2B26" w14:paraId="3DEEC669" wp14:textId="77777777">
      <w:pPr>
        <w:spacing w:after="0" w:line="200" w:lineRule="atLeast"/>
        <w:rPr>
          <w:rFonts w:ascii="Times New Roman" w:hAnsi="Times New Roman" w:eastAsia="SimSun" w:cs="Times New Roman"/>
          <w:sz w:val="24"/>
          <w:szCs w:val="24"/>
          <w:lang w:eastAsia="hi-IN" w:bidi="hi-IN"/>
        </w:rPr>
      </w:pPr>
    </w:p>
    <w:p xmlns:wp14="http://schemas.microsoft.com/office/word/2010/wordml" w:rsidR="008E2B26" w:rsidP="008E2B26" w:rsidRDefault="008E2B26" w14:paraId="3656B9AB" wp14:textId="77777777">
      <w:pPr>
        <w:spacing w:after="0" w:line="200" w:lineRule="atLeast"/>
        <w:rPr>
          <w:rFonts w:ascii="Times New Roman" w:hAnsi="Times New Roman" w:eastAsia="SimSun" w:cs="Times New Roman"/>
          <w:sz w:val="24"/>
          <w:szCs w:val="24"/>
          <w:lang w:eastAsia="hi-IN" w:bidi="hi-IN"/>
        </w:rPr>
      </w:pPr>
    </w:p>
    <w:p xmlns:wp14="http://schemas.microsoft.com/office/word/2010/wordml" w:rsidR="008E2B26" w:rsidP="008E2B26" w:rsidRDefault="008E2B26" w14:paraId="45FB0818" wp14:textId="77777777">
      <w:pPr>
        <w:spacing w:after="0" w:line="200" w:lineRule="atLeast"/>
        <w:rPr>
          <w:rFonts w:ascii="Times New Roman" w:hAnsi="Times New Roman" w:eastAsia="SimSun" w:cs="Times New Roman"/>
          <w:sz w:val="24"/>
          <w:szCs w:val="24"/>
          <w:lang w:eastAsia="hi-IN" w:bidi="hi-IN"/>
        </w:rPr>
      </w:pPr>
    </w:p>
    <w:p xmlns:wp14="http://schemas.microsoft.com/office/word/2010/wordml" w:rsidRPr="003265DC" w:rsidR="008E2B26" w:rsidP="008E2B26" w:rsidRDefault="008E2B26" w14:paraId="609958C4" wp14:textId="77777777">
      <w:pPr>
        <w:spacing w:after="0" w:line="100" w:lineRule="atLeast"/>
        <w:jc w:val="center"/>
        <w:rPr>
          <w:rFonts w:ascii="Times New Roman" w:hAnsi="Times New Roman" w:eastAsia="Times New Roman" w:cs="Times New Roman"/>
          <w:b/>
          <w:sz w:val="40"/>
          <w:szCs w:val="40"/>
        </w:rPr>
      </w:pPr>
      <w:r w:rsidRPr="003265DC">
        <w:rPr>
          <w:rFonts w:ascii="Times New Roman" w:hAnsi="Times New Roman" w:eastAsia="Times New Roman" w:cs="Times New Roman"/>
          <w:b/>
          <w:sz w:val="40"/>
          <w:szCs w:val="40"/>
        </w:rPr>
        <w:lastRenderedPageBreak/>
        <w:t>Ход урока</w:t>
      </w:r>
    </w:p>
    <w:p xmlns:wp14="http://schemas.microsoft.com/office/word/2010/wordml" w:rsidR="008E2B26" w:rsidP="008E2B26" w:rsidRDefault="008E2B26" w14:paraId="049F31CB" wp14:textId="77777777">
      <w:pPr>
        <w:spacing w:after="0" w:line="100" w:lineRule="atLeast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tbl>
      <w:tblPr>
        <w:tblStyle w:val="a4"/>
        <w:tblW w:w="16018" w:type="dxa"/>
        <w:tblInd w:w="-459" w:type="dxa"/>
        <w:tblLook w:val="04A0" w:firstRow="1" w:lastRow="0" w:firstColumn="1" w:lastColumn="0" w:noHBand="0" w:noVBand="1"/>
      </w:tblPr>
      <w:tblGrid>
        <w:gridCol w:w="3157"/>
        <w:gridCol w:w="974"/>
        <w:gridCol w:w="4073"/>
        <w:gridCol w:w="2079"/>
        <w:gridCol w:w="2616"/>
        <w:gridCol w:w="3119"/>
      </w:tblGrid>
      <w:tr xmlns:wp14="http://schemas.microsoft.com/office/word/2010/wordml" w:rsidRPr="008E2B26" w:rsidR="000A7684" w:rsidTr="4B859971" w14:paraId="4A6379FF" wp14:textId="77777777">
        <w:tc>
          <w:tcPr>
            <w:tcW w:w="3084" w:type="dxa"/>
            <w:tcMar/>
          </w:tcPr>
          <w:p w:rsidRPr="008E2B26" w:rsidR="008E2B26" w:rsidP="008E2B26" w:rsidRDefault="008E2B26" w14:paraId="1B2A57F2" wp14:textId="77777777">
            <w:pPr>
              <w:suppressAutoHyphens w:val="0"/>
              <w:rPr>
                <w:rFonts w:ascii="Times New Roman" w:hAnsi="Times New Roman" w:cs="Times New Roman" w:eastAsiaTheme="minorHAnsi"/>
                <w:kern w:val="0"/>
                <w:sz w:val="28"/>
                <w:szCs w:val="28"/>
                <w:lang w:eastAsia="en-US"/>
              </w:rPr>
            </w:pPr>
            <w:r w:rsidRPr="008E2B26">
              <w:rPr>
                <w:rFonts w:ascii="Times New Roman" w:hAnsi="Times New Roman" w:cs="Times New Roman" w:eastAsiaTheme="minorHAnsi"/>
                <w:kern w:val="0"/>
                <w:sz w:val="28"/>
                <w:szCs w:val="28"/>
                <w:lang w:eastAsia="en-US"/>
              </w:rPr>
              <w:t>Этап урока</w:t>
            </w:r>
          </w:p>
        </w:tc>
        <w:tc>
          <w:tcPr>
            <w:tcW w:w="974" w:type="dxa"/>
            <w:tcMar/>
          </w:tcPr>
          <w:p w:rsidRPr="008E2B26" w:rsidR="008E2B26" w:rsidP="008E2B26" w:rsidRDefault="008E2B26" w14:paraId="33F99D32" wp14:textId="77777777">
            <w:pPr>
              <w:suppressAutoHyphens w:val="0"/>
              <w:rPr>
                <w:rFonts w:ascii="Times New Roman" w:hAnsi="Times New Roman" w:cs="Times New Roman" w:eastAsiaTheme="minorHAnsi"/>
                <w:kern w:val="0"/>
                <w:sz w:val="28"/>
                <w:szCs w:val="28"/>
                <w:lang w:eastAsia="en-US"/>
              </w:rPr>
            </w:pPr>
            <w:r w:rsidRPr="008E2B26">
              <w:rPr>
                <w:rFonts w:ascii="Times New Roman" w:hAnsi="Times New Roman" w:cs="Times New Roman" w:eastAsiaTheme="minorHAnsi"/>
                <w:kern w:val="0"/>
                <w:sz w:val="28"/>
                <w:szCs w:val="28"/>
                <w:lang w:eastAsia="en-US"/>
              </w:rPr>
              <w:t>Время</w:t>
            </w:r>
          </w:p>
        </w:tc>
        <w:tc>
          <w:tcPr>
            <w:tcW w:w="4086" w:type="dxa"/>
            <w:tcMar/>
          </w:tcPr>
          <w:p w:rsidRPr="008E2B26" w:rsidR="008E2B26" w:rsidP="008E2B26" w:rsidRDefault="008E2B26" w14:paraId="4AC6E69B" wp14:textId="77777777">
            <w:pPr>
              <w:suppressAutoHyphens w:val="0"/>
              <w:rPr>
                <w:rFonts w:ascii="Times New Roman" w:hAnsi="Times New Roman" w:cs="Times New Roman" w:eastAsiaTheme="minorHAnsi"/>
                <w:kern w:val="0"/>
                <w:sz w:val="28"/>
                <w:szCs w:val="28"/>
                <w:lang w:eastAsia="en-US"/>
              </w:rPr>
            </w:pPr>
            <w:r w:rsidRPr="008E2B26">
              <w:rPr>
                <w:rFonts w:ascii="Times New Roman" w:hAnsi="Times New Roman" w:cs="Times New Roman" w:eastAsiaTheme="minorHAnsi"/>
                <w:kern w:val="0"/>
                <w:sz w:val="28"/>
                <w:szCs w:val="28"/>
                <w:lang w:eastAsia="en-US"/>
              </w:rPr>
              <w:t>Деятельность учителя</w:t>
            </w:r>
          </w:p>
        </w:tc>
        <w:tc>
          <w:tcPr>
            <w:tcW w:w="2085" w:type="dxa"/>
            <w:tcMar/>
          </w:tcPr>
          <w:p w:rsidRPr="008E2B26" w:rsidR="008E2B26" w:rsidP="008E2B26" w:rsidRDefault="008E2B26" w14:paraId="049CF251" wp14:textId="77777777">
            <w:pPr>
              <w:suppressAutoHyphens w:val="0"/>
              <w:rPr>
                <w:rFonts w:ascii="Times New Roman" w:hAnsi="Times New Roman" w:cs="Times New Roman" w:eastAsiaTheme="minorHAnsi"/>
                <w:kern w:val="0"/>
                <w:sz w:val="28"/>
                <w:szCs w:val="28"/>
                <w:lang w:eastAsia="en-US"/>
              </w:rPr>
            </w:pPr>
            <w:r w:rsidRPr="008E2B26">
              <w:rPr>
                <w:rFonts w:ascii="Times New Roman" w:hAnsi="Times New Roman" w:cs="Times New Roman" w:eastAsiaTheme="minorHAnsi"/>
                <w:kern w:val="0"/>
                <w:sz w:val="28"/>
                <w:szCs w:val="28"/>
                <w:lang w:eastAsia="en-US"/>
              </w:rPr>
              <w:t>Форма деятельности</w:t>
            </w:r>
          </w:p>
        </w:tc>
        <w:tc>
          <w:tcPr>
            <w:tcW w:w="2636" w:type="dxa"/>
            <w:tcMar/>
          </w:tcPr>
          <w:p w:rsidRPr="008E2B26" w:rsidR="008E2B26" w:rsidP="008E2B26" w:rsidRDefault="008E2B26" w14:paraId="5A676755" wp14:textId="77777777">
            <w:pPr>
              <w:suppressAutoHyphens w:val="0"/>
              <w:rPr>
                <w:rFonts w:ascii="Times New Roman" w:hAnsi="Times New Roman" w:cs="Times New Roman" w:eastAsiaTheme="minorHAnsi"/>
                <w:kern w:val="0"/>
                <w:sz w:val="28"/>
                <w:szCs w:val="28"/>
                <w:lang w:eastAsia="en-US"/>
              </w:rPr>
            </w:pPr>
            <w:r w:rsidRPr="008E2B26">
              <w:rPr>
                <w:rFonts w:ascii="Times New Roman" w:hAnsi="Times New Roman" w:cs="Times New Roman" w:eastAsiaTheme="minorHAnsi"/>
                <w:kern w:val="0"/>
                <w:sz w:val="28"/>
                <w:szCs w:val="28"/>
                <w:lang w:eastAsia="en-US"/>
              </w:rPr>
              <w:t>Деятельность учащихся</w:t>
            </w:r>
          </w:p>
        </w:tc>
        <w:tc>
          <w:tcPr>
            <w:tcW w:w="3153" w:type="dxa"/>
            <w:tcMar/>
          </w:tcPr>
          <w:p w:rsidRPr="008E2B26" w:rsidR="008E2B26" w:rsidP="008E2B26" w:rsidRDefault="001A1F7B" w14:paraId="31E1764B" wp14:textId="77777777">
            <w:pPr>
              <w:suppressAutoHyphens w:val="0"/>
              <w:rPr>
                <w:rFonts w:ascii="Times New Roman" w:hAnsi="Times New Roman" w:cs="Times New Roman" w:eastAsiaTheme="minorHAnsi"/>
                <w:kern w:val="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kern w:val="0"/>
                <w:sz w:val="28"/>
                <w:szCs w:val="28"/>
                <w:lang w:eastAsia="en-US"/>
              </w:rPr>
              <w:t>Планируемый результат</w:t>
            </w:r>
          </w:p>
        </w:tc>
      </w:tr>
      <w:tr xmlns:wp14="http://schemas.microsoft.com/office/word/2010/wordml" w:rsidRPr="008E2B26" w:rsidR="000A7684" w:rsidTr="4B859971" w14:paraId="2F08256C" wp14:textId="77777777">
        <w:tc>
          <w:tcPr>
            <w:tcW w:w="3084" w:type="dxa"/>
            <w:tcMar/>
          </w:tcPr>
          <w:p w:rsidR="008E2B26" w:rsidP="008E2B26" w:rsidRDefault="001A1F7B" w14:paraId="416396BC" wp14:textId="77777777">
            <w:pPr>
              <w:spacing w:line="10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8E2B2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6D72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E2B26">
              <w:rPr>
                <w:rFonts w:ascii="Times New Roman" w:hAnsi="Times New Roman" w:cs="Times New Roman"/>
                <w:b/>
                <w:sz w:val="24"/>
                <w:szCs w:val="24"/>
              </w:rPr>
              <w:t>Орг</w:t>
            </w:r>
            <w:r w:rsidR="006D721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E757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момент. Установка на работу.</w:t>
            </w:r>
            <w:r w:rsidR="008E2B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Мотивация.</w:t>
            </w:r>
          </w:p>
          <w:p w:rsidRPr="008E2B26" w:rsidR="008E2B26" w:rsidP="008E2B26" w:rsidRDefault="008E2B26" w14:paraId="53128261" wp14:textId="77777777">
            <w:pPr>
              <w:suppressAutoHyphens w:val="0"/>
              <w:rPr>
                <w:rFonts w:ascii="Times New Roman" w:hAnsi="Times New Roman" w:cs="Times New Roman" w:eastAsiaTheme="minorHAnsi"/>
                <w:kern w:val="0"/>
                <w:sz w:val="28"/>
                <w:szCs w:val="28"/>
                <w:lang w:eastAsia="en-US"/>
              </w:rPr>
            </w:pPr>
          </w:p>
        </w:tc>
        <w:tc>
          <w:tcPr>
            <w:tcW w:w="974" w:type="dxa"/>
            <w:tcMar/>
          </w:tcPr>
          <w:p w:rsidRPr="008E2B26" w:rsidR="008E2B26" w:rsidP="008E2B26" w:rsidRDefault="001A1F7B" w14:paraId="22A23B85" wp14:textId="77777777">
            <w:pPr>
              <w:suppressAutoHyphens w:val="0"/>
              <w:rPr>
                <w:rFonts w:ascii="Times New Roman" w:hAnsi="Times New Roman" w:cs="Times New Roman" w:eastAsiaTheme="minorHAnsi"/>
                <w:kern w:val="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kern w:val="0"/>
                <w:sz w:val="28"/>
                <w:szCs w:val="28"/>
                <w:lang w:eastAsia="en-US"/>
              </w:rPr>
              <w:t>1 мин.</w:t>
            </w:r>
          </w:p>
        </w:tc>
        <w:tc>
          <w:tcPr>
            <w:tcW w:w="4086" w:type="dxa"/>
            <w:tcMar/>
          </w:tcPr>
          <w:p w:rsidR="001A1F7B" w:rsidP="001A1F7B" w:rsidRDefault="001A1F7B" w14:paraId="68213AFC" wp14:textId="77777777">
            <w:pPr>
              <w:suppressAutoHyphens w:val="0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</w:pPr>
            <w:r w:rsidRPr="001A1F7B"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  <w:t>- Добрый день, дорогие мои ученики</w:t>
            </w:r>
            <w:r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  <w:t xml:space="preserve"> и гости</w:t>
            </w:r>
            <w:r w:rsidRPr="001A1F7B"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  <w:t xml:space="preserve">. </w:t>
            </w:r>
          </w:p>
          <w:p w:rsidR="00830F5C" w:rsidP="00830F5C" w:rsidRDefault="001A1F7B" w14:paraId="7946C413" wp14:textId="77777777">
            <w:pPr>
              <w:suppressAutoHyphens w:val="0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</w:pPr>
            <w:r w:rsidRPr="001A1F7B"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  <w:t xml:space="preserve">Наш сегодняшний урок я хотела бы начать </w:t>
            </w:r>
            <w:r w:rsidR="00830F5C"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  <w:t>с китайской пословицы, которая гласит: «Я слышу – я забываю, я вижу – я запоминаю, я делаю – я понимаю».</w:t>
            </w:r>
          </w:p>
          <w:p w:rsidRPr="008E2B26" w:rsidR="008E2B26" w:rsidP="00830F5C" w:rsidRDefault="00830F5C" w14:paraId="4A284B35" wp14:textId="77777777">
            <w:pPr>
              <w:suppressAutoHyphens w:val="0"/>
              <w:rPr>
                <w:rFonts w:ascii="Times New Roman" w:hAnsi="Times New Roman" w:cs="Times New Roman" w:eastAsiaTheme="minorHAnsi"/>
                <w:kern w:val="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  <w:t>Мы будем и слушать, и запоминать, и рассуждать.</w:t>
            </w:r>
          </w:p>
        </w:tc>
        <w:tc>
          <w:tcPr>
            <w:tcW w:w="2085" w:type="dxa"/>
            <w:tcMar/>
          </w:tcPr>
          <w:p w:rsidRPr="008E2B26" w:rsidR="008E2B26" w:rsidP="008E2B26" w:rsidRDefault="001A1F7B" w14:paraId="15C2A182" wp14:textId="77777777">
            <w:pPr>
              <w:suppressAutoHyphens w:val="0"/>
              <w:rPr>
                <w:rFonts w:ascii="Times New Roman" w:hAnsi="Times New Roman" w:cs="Times New Roman" w:eastAsiaTheme="minorHAnsi"/>
                <w:kern w:val="0"/>
                <w:sz w:val="28"/>
                <w:szCs w:val="28"/>
                <w:lang w:eastAsia="en-US"/>
              </w:rPr>
            </w:pPr>
            <w:r w:rsidRPr="001A1F7B"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</w:rPr>
              <w:t>Мотивирование к учебной деятельности</w:t>
            </w:r>
          </w:p>
        </w:tc>
        <w:tc>
          <w:tcPr>
            <w:tcW w:w="2636" w:type="dxa"/>
            <w:tcMar/>
          </w:tcPr>
          <w:p w:rsidRPr="001A1F7B" w:rsidR="001A1F7B" w:rsidP="001A1F7B" w:rsidRDefault="001A1F7B" w14:paraId="327B8991" wp14:textId="77777777">
            <w:pPr>
              <w:suppressAutoHyphens w:val="0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</w:rPr>
            </w:pPr>
            <w:r w:rsidRPr="001A1F7B"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</w:rPr>
              <w:t xml:space="preserve">Приветствуют учителя. Проверяют наличие всего необходимого для урока. </w:t>
            </w:r>
          </w:p>
          <w:p w:rsidRPr="008E2B26" w:rsidR="008E2B26" w:rsidP="008E2B26" w:rsidRDefault="008E2B26" w14:paraId="62486C05" wp14:textId="77777777">
            <w:pPr>
              <w:suppressAutoHyphens w:val="0"/>
              <w:rPr>
                <w:rFonts w:ascii="Times New Roman" w:hAnsi="Times New Roman" w:cs="Times New Roman" w:eastAsiaTheme="minorHAnsi"/>
                <w:kern w:val="0"/>
                <w:sz w:val="28"/>
                <w:szCs w:val="28"/>
                <w:lang w:eastAsia="en-US"/>
              </w:rPr>
            </w:pPr>
          </w:p>
        </w:tc>
        <w:tc>
          <w:tcPr>
            <w:tcW w:w="3153" w:type="dxa"/>
            <w:tcMar/>
          </w:tcPr>
          <w:p w:rsidRPr="008E2B26" w:rsidR="008E2B26" w:rsidP="008E2B26" w:rsidRDefault="001A1F7B" w14:paraId="40235326" wp14:textId="77777777">
            <w:pPr>
              <w:suppressAutoHyphens w:val="0"/>
              <w:rPr>
                <w:rFonts w:ascii="Times New Roman" w:hAnsi="Times New Roman" w:cs="Times New Roman" w:eastAsiaTheme="minorHAnsi"/>
                <w:kern w:val="0"/>
                <w:sz w:val="28"/>
                <w:szCs w:val="28"/>
                <w:lang w:eastAsia="en-US"/>
              </w:rPr>
            </w:pPr>
            <w:r w:rsidRPr="000849C3"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  <w:lang w:eastAsia="ru-RU"/>
              </w:rPr>
              <w:t>Личностные:</w:t>
            </w:r>
            <w:r w:rsidRPr="000849C3"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проявляют эмоциональную отзывчивость на приветствие учителя.</w:t>
            </w:r>
          </w:p>
        </w:tc>
      </w:tr>
      <w:tr xmlns:wp14="http://schemas.microsoft.com/office/word/2010/wordml" w:rsidRPr="008E2B26" w:rsidR="000A7684" w:rsidTr="4B859971" w14:paraId="4ED3143F" wp14:textId="77777777">
        <w:tc>
          <w:tcPr>
            <w:tcW w:w="3084" w:type="dxa"/>
            <w:tcMar/>
          </w:tcPr>
          <w:p w:rsidRPr="003A2890" w:rsidR="001970CE" w:rsidP="00830F5C" w:rsidRDefault="001A1F7B" w14:paraId="003EA49B" wp14:textId="7777777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="00830F5C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3A2890" w:rsidR="001970CE">
              <w:rPr>
                <w:rFonts w:ascii="Times New Roman" w:hAnsi="Times New Roman" w:cs="Times New Roman"/>
                <w:b/>
                <w:sz w:val="24"/>
                <w:szCs w:val="24"/>
              </w:rPr>
              <w:t>ктуализация знаний.</w:t>
            </w:r>
          </w:p>
        </w:tc>
        <w:tc>
          <w:tcPr>
            <w:tcW w:w="974" w:type="dxa"/>
            <w:tcMar/>
          </w:tcPr>
          <w:p w:rsidRPr="003A2890" w:rsidR="001970CE" w:rsidP="00655BB4" w:rsidRDefault="009A5670" w14:paraId="35864A85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757BE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  <w:p w:rsidRPr="003A2890" w:rsidR="001970CE" w:rsidP="00655BB4" w:rsidRDefault="001970CE" w14:paraId="4101652C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3A2890" w:rsidR="001970CE" w:rsidP="00655BB4" w:rsidRDefault="001970CE" w14:paraId="4B99056E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3A2890" w:rsidR="001970CE" w:rsidP="00655BB4" w:rsidRDefault="001970CE" w14:paraId="1299C43A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3A2890" w:rsidR="001970CE" w:rsidP="00655BB4" w:rsidRDefault="001970CE" w14:paraId="4DDBEF00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3A2890" w:rsidR="001970CE" w:rsidP="00655BB4" w:rsidRDefault="001970CE" w14:paraId="3461D779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3A2890" w:rsidR="001970CE" w:rsidP="00655BB4" w:rsidRDefault="001970CE" w14:paraId="3CF2D8B6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3A2890" w:rsidR="001970CE" w:rsidP="00655BB4" w:rsidRDefault="001970CE" w14:paraId="0FB78278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3A2890" w:rsidR="001970CE" w:rsidP="00655BB4" w:rsidRDefault="001970CE" w14:paraId="1FC39945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3A2890" w:rsidR="001970CE" w:rsidP="00655BB4" w:rsidRDefault="001970CE" w14:paraId="0562CB0E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3A2890" w:rsidR="001970CE" w:rsidP="00655BB4" w:rsidRDefault="001970CE" w14:paraId="34CE0A41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6" w:type="dxa"/>
            <w:tcMar/>
          </w:tcPr>
          <w:p w:rsidRPr="00EB137D" w:rsidR="00830F5C" w:rsidP="00830F5C" w:rsidRDefault="00830F5C" w14:paraId="5161CED1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37D">
              <w:rPr>
                <w:rFonts w:ascii="Times New Roman" w:hAnsi="Times New Roman" w:cs="Times New Roman"/>
                <w:sz w:val="24"/>
                <w:szCs w:val="24"/>
              </w:rPr>
              <w:t>- Ребята, закройте, пожалуйста, глаза! Прислушайтесь!</w:t>
            </w:r>
          </w:p>
          <w:p w:rsidRPr="00EB137D" w:rsidR="00830F5C" w:rsidP="00830F5C" w:rsidRDefault="00830F5C" w14:paraId="72347F37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37D">
              <w:rPr>
                <w:rFonts w:ascii="Times New Roman" w:hAnsi="Times New Roman" w:cs="Times New Roman"/>
                <w:sz w:val="24"/>
                <w:szCs w:val="24"/>
              </w:rPr>
              <w:t>(В это время учитель включает звуки колокольного звона)</w:t>
            </w:r>
          </w:p>
          <w:p w:rsidRPr="00EB137D" w:rsidR="00830F5C" w:rsidP="00830F5C" w:rsidRDefault="00830F5C" w14:paraId="0C86F8A1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37D">
              <w:rPr>
                <w:rFonts w:ascii="Times New Roman" w:hAnsi="Times New Roman" w:cs="Times New Roman"/>
                <w:sz w:val="24"/>
                <w:szCs w:val="24"/>
              </w:rPr>
              <w:t xml:space="preserve">- Теперь Вы можете открыть глаза. </w:t>
            </w:r>
          </w:p>
          <w:p w:rsidRPr="00EB137D" w:rsidR="00830F5C" w:rsidP="00830F5C" w:rsidRDefault="00830F5C" w14:paraId="0D01AC0E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37D">
              <w:rPr>
                <w:rFonts w:ascii="Times New Roman" w:hAnsi="Times New Roman" w:cs="Times New Roman"/>
                <w:sz w:val="24"/>
                <w:szCs w:val="24"/>
              </w:rPr>
              <w:t>- Где могут звучать колокола?</w:t>
            </w:r>
          </w:p>
          <w:p w:rsidRPr="00EB137D" w:rsidR="00830F5C" w:rsidP="00830F5C" w:rsidRDefault="00830F5C" w14:paraId="62EBF3C5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EB137D" w:rsidR="00830F5C" w:rsidP="00830F5C" w:rsidRDefault="00830F5C" w14:paraId="6D98A12B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EB137D" w:rsidR="00830F5C" w:rsidP="00830F5C" w:rsidRDefault="00830F5C" w14:paraId="2946DB82" wp14:textId="77777777">
            <w:pPr>
              <w:suppressAutoHyphens w:val="0"/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</w:pPr>
          </w:p>
          <w:p w:rsidRPr="00EB137D" w:rsidR="00830F5C" w:rsidP="00830F5C" w:rsidRDefault="00830F5C" w14:paraId="5997CC1D" wp14:textId="77777777">
            <w:pPr>
              <w:suppressAutoHyphens w:val="0"/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</w:pPr>
          </w:p>
          <w:p w:rsidRPr="00EB137D" w:rsidR="00830F5C" w:rsidP="00830F5C" w:rsidRDefault="00830F5C" w14:paraId="76CAC405" wp14:textId="77777777">
            <w:pPr>
              <w:suppressAutoHyphens w:val="0"/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</w:pPr>
            <w:r w:rsidRPr="00EB137D"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  <w:t xml:space="preserve">-К чему он нас призывает? </w:t>
            </w:r>
          </w:p>
          <w:p w:rsidRPr="00EB137D" w:rsidR="00830F5C" w:rsidP="00830F5C" w:rsidRDefault="00830F5C" w14:paraId="110FFD37" wp14:textId="77777777">
            <w:pPr>
              <w:suppressAutoHyphens w:val="0"/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</w:pPr>
          </w:p>
          <w:p w:rsidRPr="00EB137D" w:rsidR="001970CE" w:rsidP="00655BB4" w:rsidRDefault="001970CE" w14:paraId="6B699379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5" w:type="dxa"/>
            <w:tcMar/>
          </w:tcPr>
          <w:p w:rsidRPr="00EB137D" w:rsidR="00830F5C" w:rsidP="00830F5C" w:rsidRDefault="00830F5C" w14:paraId="2273EEC9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37D">
              <w:rPr>
                <w:rFonts w:ascii="Times New Roman" w:hAnsi="Times New Roman" w:cs="Times New Roman"/>
                <w:sz w:val="24"/>
                <w:szCs w:val="24"/>
              </w:rPr>
              <w:t>Мини – игра на развитие восприятия.</w:t>
            </w:r>
          </w:p>
          <w:p w:rsidRPr="00EB137D" w:rsidR="00830F5C" w:rsidP="00830F5C" w:rsidRDefault="00830F5C" w14:paraId="3FE9F23F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EB137D" w:rsidR="001970CE" w:rsidP="00655BB4" w:rsidRDefault="001970CE" w14:paraId="1F72F646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6" w:type="dxa"/>
            <w:tcMar/>
          </w:tcPr>
          <w:p w:rsidRPr="00EB137D" w:rsidR="00830F5C" w:rsidP="00830F5C" w:rsidRDefault="00830F5C" w14:paraId="36CBAF0E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37D">
              <w:rPr>
                <w:rFonts w:ascii="Times New Roman" w:hAnsi="Times New Roman" w:cs="Times New Roman"/>
                <w:sz w:val="24"/>
                <w:szCs w:val="24"/>
              </w:rPr>
              <w:t>Ученики закрывают глаза и слушают.</w:t>
            </w:r>
          </w:p>
          <w:p w:rsidR="00830F5C" w:rsidP="00830F5C" w:rsidRDefault="00830F5C" w14:paraId="08CE6F91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EB137D" w:rsidR="00830F5C" w:rsidP="00830F5C" w:rsidRDefault="00830F5C" w14:paraId="6887F768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37D">
              <w:rPr>
                <w:rFonts w:ascii="Times New Roman" w:hAnsi="Times New Roman" w:cs="Times New Roman"/>
                <w:sz w:val="24"/>
                <w:szCs w:val="24"/>
              </w:rPr>
              <w:t>Открывают глаза.</w:t>
            </w:r>
          </w:p>
          <w:p w:rsidRPr="00EB137D" w:rsidR="00830F5C" w:rsidP="00830F5C" w:rsidRDefault="00830F5C" w14:paraId="3F0B7CC1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37D">
              <w:rPr>
                <w:rFonts w:ascii="Times New Roman" w:hAnsi="Times New Roman" w:cs="Times New Roman"/>
                <w:sz w:val="24"/>
                <w:szCs w:val="24"/>
              </w:rPr>
              <w:t xml:space="preserve">Мы можем услышать колокола в Храме, в Церкви, в Кремле, на колокольне, в монастырях… </w:t>
            </w:r>
          </w:p>
          <w:p w:rsidRPr="00EB137D" w:rsidR="00830F5C" w:rsidP="00830F5C" w:rsidRDefault="00830F5C" w14:paraId="61CDCEAD" wp14:textId="77777777">
            <w:pPr>
              <w:suppressAutoHyphens w:val="0"/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</w:pPr>
          </w:p>
          <w:p w:rsidRPr="00EB137D" w:rsidR="00830F5C" w:rsidP="00830F5C" w:rsidRDefault="00830F5C" w14:paraId="44537FBD" wp14:textId="77777777">
            <w:pPr>
              <w:suppressAutoHyphens w:val="0"/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</w:pPr>
            <w:r w:rsidRPr="00EB137D"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  <w:t>Он призывают верующих прийти на службу, помолиться.</w:t>
            </w:r>
          </w:p>
          <w:p w:rsidRPr="00EB137D" w:rsidR="001970CE" w:rsidP="00655BB4" w:rsidRDefault="001970CE" w14:paraId="6BB9E253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  <w:tcMar/>
          </w:tcPr>
          <w:p w:rsidRPr="0075722C" w:rsidR="001970CE" w:rsidP="00655BB4" w:rsidRDefault="001A1F7B" w14:paraId="21B14E4A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7B">
              <w:rPr>
                <w:rFonts w:ascii="Times New Roman" w:hAnsi="Times New Roman" w:eastAsia="Times New Roman" w:cs="Times New Roman"/>
                <w:b/>
                <w:bCs/>
                <w:i/>
                <w:iCs/>
                <w:kern w:val="0"/>
                <w:sz w:val="24"/>
                <w:szCs w:val="24"/>
                <w:lang w:eastAsia="ru-RU"/>
              </w:rPr>
              <w:t>Коммуникативные УУД:</w:t>
            </w:r>
            <w:r w:rsidRPr="001A1F7B"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</w:rPr>
              <w:t xml:space="preserve"> выражать свои мысли, оценочные суждения.</w:t>
            </w:r>
          </w:p>
        </w:tc>
      </w:tr>
      <w:tr xmlns:wp14="http://schemas.microsoft.com/office/word/2010/wordml" w:rsidRPr="008E2B26" w:rsidR="000A7684" w:rsidTr="4B859971" w14:paraId="17FE0E5C" wp14:textId="77777777">
        <w:tc>
          <w:tcPr>
            <w:tcW w:w="3084" w:type="dxa"/>
            <w:tcMar/>
          </w:tcPr>
          <w:p w:rsidR="00493BA7" w:rsidP="00655BB4" w:rsidRDefault="001A1F7B" w14:paraId="5F221911" wp14:textId="77777777">
            <w:pPr>
              <w:spacing w:line="10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 w:rsidR="00493BA7">
              <w:rPr>
                <w:rFonts w:ascii="Times New Roman" w:hAnsi="Times New Roman" w:cs="Times New Roman"/>
                <w:b/>
                <w:sz w:val="24"/>
                <w:szCs w:val="24"/>
              </w:rPr>
              <w:t>Проверка домашнего задания</w:t>
            </w:r>
          </w:p>
        </w:tc>
        <w:tc>
          <w:tcPr>
            <w:tcW w:w="974" w:type="dxa"/>
            <w:tcMar/>
          </w:tcPr>
          <w:p w:rsidRPr="008E2B26" w:rsidR="00493BA7" w:rsidP="00655BB4" w:rsidRDefault="009A5670" w14:paraId="3217941D" wp14:textId="77777777">
            <w:pPr>
              <w:suppressAutoHyphens w:val="0"/>
              <w:rPr>
                <w:rFonts w:ascii="Times New Roman" w:hAnsi="Times New Roman" w:cs="Times New Roman" w:eastAsiaTheme="minorHAnsi"/>
                <w:kern w:val="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kern w:val="0"/>
                <w:sz w:val="28"/>
                <w:szCs w:val="28"/>
                <w:lang w:eastAsia="en-US"/>
              </w:rPr>
              <w:t>4</w:t>
            </w:r>
            <w:r w:rsidR="00AB667A">
              <w:rPr>
                <w:rFonts w:ascii="Times New Roman" w:hAnsi="Times New Roman" w:cs="Times New Roman" w:eastAsiaTheme="minorHAnsi"/>
                <w:kern w:val="0"/>
                <w:sz w:val="28"/>
                <w:szCs w:val="28"/>
                <w:lang w:eastAsia="en-US"/>
              </w:rPr>
              <w:t xml:space="preserve"> мин</w:t>
            </w:r>
          </w:p>
        </w:tc>
        <w:tc>
          <w:tcPr>
            <w:tcW w:w="4086" w:type="dxa"/>
            <w:tcMar/>
          </w:tcPr>
          <w:p w:rsidR="0068735B" w:rsidP="0068735B" w:rsidRDefault="00493BA7" w14:paraId="647493C1" wp14:textId="77777777">
            <w:pPr>
              <w:shd w:val="clear" w:color="auto" w:fill="FFFFFF" w:themeFill="background1"/>
              <w:suppressAutoHyphens w:val="0"/>
              <w:contextualSpacing/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8735B">
              <w:rPr>
                <w:rFonts w:ascii="Times New Roman" w:hAnsi="Times New Roman" w:cs="Times New Roman"/>
                <w:sz w:val="24"/>
                <w:szCs w:val="24"/>
              </w:rPr>
              <w:t>На прошлом уроке мы говорили с Вами о храмах.</w:t>
            </w:r>
            <w:r w:rsidRPr="0075722C" w:rsidR="0068735B"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  <w:t xml:space="preserve"> </w:t>
            </w:r>
          </w:p>
          <w:p w:rsidRPr="0068735B" w:rsidR="0068735B" w:rsidP="0068735B" w:rsidRDefault="0068735B" w14:paraId="074C1140" wp14:textId="77777777">
            <w:pPr>
              <w:shd w:val="clear" w:color="auto" w:fill="FFFFFF" w:themeFill="background1"/>
              <w:suppressAutoHyphens w:val="0"/>
              <w:contextualSpacing/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</w:pPr>
            <w:r w:rsidRPr="0075722C"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  <w:t xml:space="preserve">- Давайте </w:t>
            </w:r>
            <w:r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  <w:t>вспомним, что мы знаем о храме?</w:t>
            </w:r>
          </w:p>
          <w:p w:rsidR="00493BA7" w:rsidP="00655BB4" w:rsidRDefault="0068735B" w14:paraId="279FC070" wp14:textId="77777777">
            <w:pPr>
              <w:spacing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д</w:t>
            </w:r>
            <w:r w:rsidR="00F225A6">
              <w:rPr>
                <w:rFonts w:ascii="Times New Roman" w:hAnsi="Times New Roman" w:cs="Times New Roman"/>
                <w:sz w:val="24"/>
                <w:szCs w:val="24"/>
              </w:rPr>
              <w:t>омашни</w:t>
            </w:r>
            <w:r w:rsidR="009A6514">
              <w:rPr>
                <w:rFonts w:ascii="Times New Roman" w:hAnsi="Times New Roman" w:cs="Times New Roman"/>
                <w:sz w:val="24"/>
                <w:szCs w:val="24"/>
              </w:rPr>
              <w:t xml:space="preserve">м заданием </w:t>
            </w:r>
            <w:r w:rsidR="00493BA7">
              <w:rPr>
                <w:rFonts w:ascii="Times New Roman" w:hAnsi="Times New Roman" w:cs="Times New Roman"/>
                <w:sz w:val="24"/>
                <w:szCs w:val="24"/>
              </w:rPr>
              <w:t>учащиеся</w:t>
            </w:r>
            <w:r w:rsidR="009A65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A65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предлагалось  делать</w:t>
            </w:r>
            <w:r w:rsidR="00493BA7">
              <w:rPr>
                <w:rFonts w:ascii="Times New Roman" w:hAnsi="Times New Roman" w:cs="Times New Roman"/>
                <w:sz w:val="24"/>
                <w:szCs w:val="24"/>
              </w:rPr>
              <w:t xml:space="preserve"> проекты по теме Храмы.</w:t>
            </w:r>
          </w:p>
          <w:p w:rsidR="00493BA7" w:rsidP="00655BB4" w:rsidRDefault="00493BA7" w14:paraId="16121C12" wp14:textId="77777777">
            <w:pPr>
              <w:spacing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Давайте послушаем, что же у них получилось.</w:t>
            </w:r>
          </w:p>
          <w:p w:rsidR="00462E26" w:rsidP="00655BB4" w:rsidRDefault="00462E26" w14:paraId="23DE523C" wp14:textId="77777777">
            <w:pPr>
              <w:spacing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5" w:type="dxa"/>
            <w:tcMar/>
          </w:tcPr>
          <w:p w:rsidRPr="0075722C" w:rsidR="00493BA7" w:rsidP="00655BB4" w:rsidRDefault="00493BA7" w14:paraId="021E5F16" wp14:textId="77777777">
            <w:pPr>
              <w:suppressAutoHyphens w:val="0"/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</w:pPr>
            <w:r w:rsidRPr="0075722C"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  <w:lastRenderedPageBreak/>
              <w:t>Выступление</w:t>
            </w:r>
            <w:r w:rsidR="00AC0EDE"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  <w:t xml:space="preserve"> учеников </w:t>
            </w:r>
          </w:p>
        </w:tc>
        <w:tc>
          <w:tcPr>
            <w:tcW w:w="2636" w:type="dxa"/>
            <w:tcMar/>
          </w:tcPr>
          <w:p w:rsidRPr="0075722C" w:rsidR="00493BA7" w:rsidP="00655BB4" w:rsidRDefault="00AC0EDE" w14:paraId="575BE3B1" wp14:textId="77777777">
            <w:pPr>
              <w:suppressAutoHyphens w:val="0"/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  <w:t>Защита проекта  2 учеников</w:t>
            </w:r>
          </w:p>
          <w:p w:rsidR="00493BA7" w:rsidP="00655BB4" w:rsidRDefault="00462E26" w14:paraId="49D0A3DC" wp14:textId="77777777">
            <w:pPr>
              <w:suppressAutoHyphens w:val="0"/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  <w:t xml:space="preserve">В подготовке проектов детям помогли книги, которые представлены </w:t>
            </w:r>
            <w:r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  <w:lastRenderedPageBreak/>
              <w:t>на выставке книг.</w:t>
            </w:r>
          </w:p>
          <w:p w:rsidR="009F2FE4" w:rsidP="00655BB4" w:rsidRDefault="009F2FE4" w14:paraId="52E56223" wp14:textId="77777777">
            <w:pPr>
              <w:suppressAutoHyphens w:val="0"/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</w:pPr>
          </w:p>
          <w:p w:rsidRPr="0075722C" w:rsidR="009F2FE4" w:rsidP="00655BB4" w:rsidRDefault="009F2FE4" w14:paraId="02C9F011" wp14:textId="77777777">
            <w:pPr>
              <w:suppressAutoHyphens w:val="0"/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  <w:t>Храм-</w:t>
            </w:r>
            <w:r w:rsidRPr="009F2FE4"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  <w:t xml:space="preserve">здание, </w:t>
            </w:r>
            <w:proofErr w:type="gramStart"/>
            <w:r w:rsidRPr="009F2FE4"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  <w:t>предназначенное</w:t>
            </w:r>
            <w:proofErr w:type="gramEnd"/>
            <w:r w:rsidRPr="009F2FE4"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  <w:t xml:space="preserve"> для богослужений.</w:t>
            </w:r>
          </w:p>
        </w:tc>
        <w:tc>
          <w:tcPr>
            <w:tcW w:w="3153" w:type="dxa"/>
            <w:tcMar/>
          </w:tcPr>
          <w:p w:rsidRPr="0075722C" w:rsidR="00493BA7" w:rsidP="00655BB4" w:rsidRDefault="001A1F7B" w14:paraId="1FD041AA" wp14:textId="77777777">
            <w:pPr>
              <w:suppressAutoHyphens w:val="0"/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</w:pPr>
            <w:r w:rsidRPr="001A1F7B">
              <w:rPr>
                <w:rFonts w:ascii="Times New Roman" w:hAnsi="Times New Roman" w:eastAsia="Times New Roman" w:cs="Times New Roman"/>
                <w:b/>
                <w:bCs/>
                <w:i/>
                <w:iCs/>
                <w:kern w:val="0"/>
                <w:sz w:val="24"/>
                <w:szCs w:val="24"/>
                <w:lang w:eastAsia="ru-RU"/>
              </w:rPr>
              <w:lastRenderedPageBreak/>
              <w:t>Коммуникативные УУД:</w:t>
            </w:r>
            <w:r w:rsidRPr="001A1F7B"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</w:rPr>
              <w:t xml:space="preserve"> выражать свои мысли, оценочные суждения.</w:t>
            </w:r>
          </w:p>
        </w:tc>
      </w:tr>
      <w:tr xmlns:wp14="http://schemas.microsoft.com/office/word/2010/wordml" w:rsidRPr="008E2B26" w:rsidR="00830F5C" w:rsidTr="4B859971" w14:paraId="2F594FA0" wp14:textId="77777777">
        <w:tc>
          <w:tcPr>
            <w:tcW w:w="3084" w:type="dxa"/>
            <w:tcMar/>
          </w:tcPr>
          <w:p w:rsidR="00830F5C" w:rsidP="00655BB4" w:rsidRDefault="00830F5C" w14:paraId="6A190EDD" wp14:textId="77777777">
            <w:pPr>
              <w:spacing w:line="10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4.</w:t>
            </w:r>
            <w:r w:rsidRPr="003A2890">
              <w:rPr>
                <w:rFonts w:ascii="Times New Roman" w:hAnsi="Times New Roman" w:cs="Times New Roman"/>
                <w:b/>
                <w:sz w:val="24"/>
                <w:szCs w:val="24"/>
              </w:rPr>
              <w:t>Сообщение темы урока</w:t>
            </w:r>
          </w:p>
        </w:tc>
        <w:tc>
          <w:tcPr>
            <w:tcW w:w="974" w:type="dxa"/>
            <w:tcMar/>
          </w:tcPr>
          <w:p w:rsidR="00830F5C" w:rsidP="00655BB4" w:rsidRDefault="00830F5C" w14:paraId="07547A01" wp14:textId="77777777">
            <w:pPr>
              <w:suppressAutoHyphens w:val="0"/>
              <w:rPr>
                <w:rFonts w:ascii="Times New Roman" w:hAnsi="Times New Roman" w:cs="Times New Roman" w:eastAsiaTheme="minorHAnsi"/>
                <w:kern w:val="0"/>
                <w:sz w:val="28"/>
                <w:szCs w:val="28"/>
                <w:lang w:eastAsia="en-US"/>
              </w:rPr>
            </w:pPr>
          </w:p>
        </w:tc>
        <w:tc>
          <w:tcPr>
            <w:tcW w:w="4086" w:type="dxa"/>
            <w:tcMar/>
          </w:tcPr>
          <w:p w:rsidRPr="00E00317" w:rsidR="00830F5C" w:rsidP="00446782" w:rsidRDefault="00830F5C" w14:paraId="2216329A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0317">
              <w:rPr>
                <w:rFonts w:ascii="Times New Roman" w:hAnsi="Times New Roman" w:cs="Times New Roman"/>
                <w:sz w:val="24"/>
                <w:szCs w:val="24"/>
              </w:rPr>
              <w:t xml:space="preserve">- Послушайте внимательно песню «Монастырь» на стихи В. Волкова в исполнении А. Михайлова. </w:t>
            </w:r>
          </w:p>
          <w:p w:rsidRPr="00EB137D" w:rsidR="00830F5C" w:rsidP="00446782" w:rsidRDefault="00830F5C" w14:paraId="5043CB0F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EB137D" w:rsidR="00830F5C" w:rsidP="00446782" w:rsidRDefault="00830F5C" w14:paraId="74FD0CF2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37D">
              <w:rPr>
                <w:rFonts w:ascii="Times New Roman" w:hAnsi="Times New Roman" w:cs="Times New Roman"/>
                <w:sz w:val="24"/>
                <w:szCs w:val="24"/>
              </w:rPr>
              <w:t>-О чем песня?</w:t>
            </w:r>
          </w:p>
          <w:p w:rsidRPr="00EB137D" w:rsidR="00830F5C" w:rsidP="00446782" w:rsidRDefault="00830F5C" w14:paraId="7C2FB477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37D">
              <w:rPr>
                <w:rFonts w:ascii="Times New Roman" w:hAnsi="Times New Roman" w:cs="Times New Roman"/>
                <w:sz w:val="24"/>
                <w:szCs w:val="24"/>
              </w:rPr>
              <w:t>-Тогда о Чем мы будем говорить на уроке?</w:t>
            </w:r>
          </w:p>
          <w:p w:rsidRPr="00EB137D" w:rsidR="00830F5C" w:rsidP="00446782" w:rsidRDefault="00830F5C" w14:paraId="2EDD5E2B" wp14:textId="7777777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B137D">
              <w:rPr>
                <w:rFonts w:ascii="Times New Roman" w:hAnsi="Times New Roman" w:cs="Times New Roman"/>
                <w:sz w:val="24"/>
                <w:szCs w:val="24"/>
              </w:rPr>
              <w:t xml:space="preserve">-Правильно! Давайте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сформулируем</w:t>
            </w:r>
            <w:r w:rsidRPr="00EB137D">
              <w:rPr>
                <w:rFonts w:ascii="Times New Roman" w:hAnsi="Times New Roman" w:cs="Times New Roman"/>
                <w:sz w:val="24"/>
                <w:szCs w:val="24"/>
              </w:rPr>
              <w:t xml:space="preserve"> тему урока. </w:t>
            </w:r>
          </w:p>
          <w:p w:rsidRPr="00EB137D" w:rsidR="00830F5C" w:rsidP="00446782" w:rsidRDefault="00830F5C" w14:paraId="2BC867B9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37D">
              <w:rPr>
                <w:rFonts w:ascii="Times New Roman" w:hAnsi="Times New Roman" w:cs="Times New Roman"/>
                <w:sz w:val="24"/>
                <w:szCs w:val="24"/>
              </w:rPr>
              <w:t xml:space="preserve">-Откроем учебник урок 25, стр.80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прочитаем тему урока.</w:t>
            </w:r>
          </w:p>
          <w:p w:rsidRPr="00EB137D" w:rsidR="00830F5C" w:rsidP="00446782" w:rsidRDefault="00830F5C" w14:paraId="01E32131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37D">
              <w:rPr>
                <w:rFonts w:ascii="Times New Roman" w:hAnsi="Times New Roman" w:cs="Times New Roman"/>
                <w:sz w:val="24"/>
                <w:szCs w:val="24"/>
              </w:rPr>
              <w:t>- А скажите, зачем нам с вами изучать эту тему.</w:t>
            </w:r>
          </w:p>
          <w:p w:rsidR="00830F5C" w:rsidP="00446782" w:rsidRDefault="00830F5C" w14:paraId="5FFA200A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37D">
              <w:rPr>
                <w:rFonts w:ascii="Times New Roman" w:hAnsi="Times New Roman" w:cs="Times New Roman"/>
                <w:sz w:val="24"/>
                <w:szCs w:val="24"/>
              </w:rPr>
              <w:t>- Хорошо! Тогда приступаем к нашему уроку.</w:t>
            </w:r>
          </w:p>
          <w:p w:rsidRPr="00EB137D" w:rsidR="00830F5C" w:rsidP="00446782" w:rsidRDefault="00830F5C" w14:paraId="07459315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5" w:type="dxa"/>
            <w:tcMar/>
          </w:tcPr>
          <w:p w:rsidRPr="00EB137D" w:rsidR="00830F5C" w:rsidP="00446782" w:rsidRDefault="00830F5C" w14:paraId="6537F28F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EB137D" w:rsidR="00830F5C" w:rsidP="00446782" w:rsidRDefault="00830F5C" w14:paraId="6DFB9E20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446782" w:rsidRDefault="00830F5C" w14:paraId="70DF9E56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446782" w:rsidRDefault="00830F5C" w14:paraId="44E871BC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446782" w:rsidRDefault="00830F5C" w14:paraId="144A5D23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EB137D" w:rsidR="00830F5C" w:rsidP="00446782" w:rsidRDefault="00830F5C" w14:paraId="738610EB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EB137D" w:rsidR="00830F5C" w:rsidP="00446782" w:rsidRDefault="00830F5C" w14:paraId="14CAFE91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37D">
              <w:rPr>
                <w:rFonts w:ascii="Times New Roman" w:hAnsi="Times New Roman" w:cs="Times New Roman"/>
                <w:sz w:val="24"/>
                <w:szCs w:val="24"/>
              </w:rPr>
              <w:t>Беседа.</w:t>
            </w:r>
          </w:p>
          <w:p w:rsidRPr="00EB137D" w:rsidR="00830F5C" w:rsidP="00446782" w:rsidRDefault="00830F5C" w14:paraId="637805D2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EB137D" w:rsidR="00830F5C" w:rsidP="00446782" w:rsidRDefault="00830F5C" w14:paraId="463F29E8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EB137D" w:rsidR="00830F5C" w:rsidP="00446782" w:rsidRDefault="00830F5C" w14:paraId="3B7B4B86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EB137D" w:rsidR="00830F5C" w:rsidP="00446782" w:rsidRDefault="00830F5C" w14:paraId="3A0FF5F2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EB137D" w:rsidR="00830F5C" w:rsidP="00446782" w:rsidRDefault="00830F5C" w14:paraId="5630AD66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6" w:type="dxa"/>
            <w:tcMar/>
          </w:tcPr>
          <w:p w:rsidR="00830F5C" w:rsidP="00446782" w:rsidRDefault="00830F5C" w14:paraId="61829076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EB137D" w:rsidR="00830F5C" w:rsidP="00446782" w:rsidRDefault="00830F5C" w14:paraId="7D483CFF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37D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слушают песню и смотрят презентацию </w:t>
            </w:r>
          </w:p>
          <w:p w:rsidR="00830F5C" w:rsidP="00446782" w:rsidRDefault="00830F5C" w14:paraId="2BA226A1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EB137D" w:rsidR="00830F5C" w:rsidP="00446782" w:rsidRDefault="00830F5C" w14:paraId="740802DB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37D">
              <w:rPr>
                <w:rFonts w:ascii="Times New Roman" w:hAnsi="Times New Roman" w:cs="Times New Roman"/>
                <w:sz w:val="24"/>
                <w:szCs w:val="24"/>
              </w:rPr>
              <w:t xml:space="preserve">Песня о монастыре. </w:t>
            </w:r>
          </w:p>
          <w:p w:rsidRPr="00EB137D" w:rsidR="00830F5C" w:rsidP="00446782" w:rsidRDefault="00830F5C" w14:paraId="758997DA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37D">
              <w:rPr>
                <w:rFonts w:ascii="Times New Roman" w:hAnsi="Times New Roman" w:cs="Times New Roman"/>
                <w:sz w:val="24"/>
                <w:szCs w:val="24"/>
              </w:rPr>
              <w:t>Мы будем говорить о монастыре.</w:t>
            </w:r>
          </w:p>
          <w:p w:rsidRPr="00EB137D" w:rsidR="00830F5C" w:rsidP="00446782" w:rsidRDefault="00830F5C" w14:paraId="17AD93B2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446782" w:rsidRDefault="00830F5C" w14:paraId="0DE4B5B7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446782" w:rsidRDefault="00830F5C" w14:paraId="66204FF1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EB137D" w:rsidR="00830F5C" w:rsidP="00446782" w:rsidRDefault="00830F5C" w14:paraId="56761C00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37D">
              <w:rPr>
                <w:rFonts w:ascii="Times New Roman" w:hAnsi="Times New Roman" w:cs="Times New Roman"/>
                <w:sz w:val="24"/>
                <w:szCs w:val="24"/>
              </w:rPr>
              <w:t>Потому что это наша  культурная история.</w:t>
            </w:r>
          </w:p>
          <w:p w:rsidRPr="00EB137D" w:rsidR="00830F5C" w:rsidP="00446782" w:rsidRDefault="00830F5C" w14:paraId="2DBF0D7D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  <w:tcMar/>
          </w:tcPr>
          <w:p w:rsidRPr="001A1F7B" w:rsidR="00830F5C" w:rsidP="00655BB4" w:rsidRDefault="00830F5C" w14:paraId="6B62F1B3" wp14:textId="77777777">
            <w:pPr>
              <w:suppressAutoHyphens w:val="0"/>
              <w:rPr>
                <w:rFonts w:ascii="Times New Roman" w:hAnsi="Times New Roman" w:eastAsia="Times New Roman" w:cs="Times New Roman"/>
                <w:b/>
                <w:bCs/>
                <w:i/>
                <w:iCs/>
                <w:kern w:val="0"/>
                <w:sz w:val="24"/>
                <w:szCs w:val="24"/>
                <w:lang w:eastAsia="ru-RU"/>
              </w:rPr>
            </w:pPr>
          </w:p>
        </w:tc>
      </w:tr>
      <w:tr xmlns:wp14="http://schemas.microsoft.com/office/word/2010/wordml" w:rsidRPr="008E2B26" w:rsidR="00830F5C" w:rsidTr="4B859971" w14:paraId="114B8226" wp14:textId="77777777">
        <w:trPr>
          <w:trHeight w:val="2102"/>
        </w:trPr>
        <w:tc>
          <w:tcPr>
            <w:tcW w:w="3084" w:type="dxa"/>
            <w:tcMar/>
          </w:tcPr>
          <w:p w:rsidRPr="00AC0EDE" w:rsidR="00830F5C" w:rsidP="00093AEB" w:rsidRDefault="00830F5C" w14:paraId="091898B7" wp14:textId="7777777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AC0EDE">
              <w:rPr>
                <w:rFonts w:ascii="Times New Roman" w:hAnsi="Times New Roman"/>
                <w:b/>
                <w:sz w:val="24"/>
                <w:szCs w:val="24"/>
              </w:rPr>
              <w:t>.Актуализация ранее приобретенных знаний</w:t>
            </w:r>
          </w:p>
        </w:tc>
        <w:tc>
          <w:tcPr>
            <w:tcW w:w="974" w:type="dxa"/>
            <w:tcMar/>
          </w:tcPr>
          <w:p w:rsidRPr="003A2890" w:rsidR="00830F5C" w:rsidP="00093AEB" w:rsidRDefault="00830F5C" w14:paraId="14435C02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мин.</w:t>
            </w:r>
          </w:p>
        </w:tc>
        <w:tc>
          <w:tcPr>
            <w:tcW w:w="4086" w:type="dxa"/>
            <w:tcMar/>
          </w:tcPr>
          <w:p w:rsidRPr="0075722C" w:rsidR="00830F5C" w:rsidP="00093AEB" w:rsidRDefault="00830F5C" w14:paraId="617AFD3A" wp14:textId="77777777">
            <w:pPr>
              <w:shd w:val="clear" w:color="auto" w:fill="FFFFFF" w:themeFill="background1"/>
              <w:suppressAutoHyphens w:val="0"/>
              <w:contextualSpacing/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</w:pPr>
            <w:r w:rsidRPr="0075722C"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  <w:t>- Как вы считаете, храм и монастырь – это синонимы?</w:t>
            </w:r>
          </w:p>
          <w:p w:rsidRPr="0075722C" w:rsidR="00830F5C" w:rsidP="00093AEB" w:rsidRDefault="00830F5C" w14:paraId="70BDE8F2" wp14:textId="77777777">
            <w:pPr>
              <w:shd w:val="clear" w:color="auto" w:fill="FFFFFF" w:themeFill="background1"/>
              <w:suppressAutoHyphens w:val="0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</w:pPr>
            <w:r w:rsidRPr="0075722C"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  <w:t xml:space="preserve">- Как вы думаете, чем монастырь отличается от храма, а монах от священнослужителя? </w:t>
            </w:r>
          </w:p>
          <w:p w:rsidRPr="00493BA7" w:rsidR="00830F5C" w:rsidP="00093AEB" w:rsidRDefault="00830F5C" w14:paraId="3F6A8ED1" wp14:textId="77777777">
            <w:pPr>
              <w:shd w:val="clear" w:color="auto" w:fill="FFFFFF" w:themeFill="background1"/>
              <w:suppressAutoHyphens w:val="0"/>
              <w:rPr>
                <w:rFonts w:ascii="Times New Roman" w:hAnsi="Times New Roman" w:eastAsia="Calibri" w:cs="Times New Roman"/>
                <w:kern w:val="0"/>
                <w:sz w:val="28"/>
                <w:szCs w:val="28"/>
                <w:lang w:eastAsia="en-US"/>
              </w:rPr>
            </w:pPr>
            <w:r w:rsidRPr="0075722C"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  <w:t xml:space="preserve"> Сегодня мы с вами на уроке узнаем ответы на эти вопросы.</w:t>
            </w:r>
          </w:p>
        </w:tc>
        <w:tc>
          <w:tcPr>
            <w:tcW w:w="2085" w:type="dxa"/>
            <w:tcMar/>
          </w:tcPr>
          <w:p w:rsidRPr="0075722C" w:rsidR="00830F5C" w:rsidP="00093AEB" w:rsidRDefault="00830F5C" w14:paraId="78C388F5" wp14:textId="77777777">
            <w:pPr>
              <w:suppressAutoHyphens w:val="0"/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</w:pPr>
            <w:r w:rsidRPr="0075722C"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  <w:t>Устный опрос учащихся</w:t>
            </w:r>
          </w:p>
          <w:p w:rsidR="00830F5C" w:rsidP="00093AEB" w:rsidRDefault="00830F5C" w14:paraId="02F2C34E" wp14:textId="77777777">
            <w:pPr>
              <w:suppressAutoHyphens w:val="0"/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</w:pPr>
          </w:p>
          <w:p w:rsidR="00830F5C" w:rsidP="00093AEB" w:rsidRDefault="00830F5C" w14:paraId="680A4E5D" wp14:textId="77777777">
            <w:pPr>
              <w:suppressAutoHyphens w:val="0"/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</w:pPr>
          </w:p>
          <w:p w:rsidRPr="0075722C" w:rsidR="00830F5C" w:rsidP="00093AEB" w:rsidRDefault="00830F5C" w14:paraId="19219836" wp14:textId="77777777">
            <w:pPr>
              <w:suppressAutoHyphens w:val="0"/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2636" w:type="dxa"/>
            <w:tcMar/>
          </w:tcPr>
          <w:p w:rsidRPr="0075722C" w:rsidR="00830F5C" w:rsidP="00093AEB" w:rsidRDefault="00830F5C" w14:paraId="4AC65481" wp14:textId="77777777">
            <w:pPr>
              <w:suppressAutoHyphens w:val="0"/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  <w:t>Учащиеся отвечают на поставленные вопросы</w:t>
            </w:r>
          </w:p>
        </w:tc>
        <w:tc>
          <w:tcPr>
            <w:tcW w:w="3153" w:type="dxa"/>
            <w:tcMar/>
          </w:tcPr>
          <w:p w:rsidRPr="001A1F7B" w:rsidR="00830F5C" w:rsidP="001A1F7B" w:rsidRDefault="00830F5C" w14:paraId="70C03DB0" wp14:textId="77777777">
            <w:pPr>
              <w:suppressAutoHyphens w:val="0"/>
              <w:rPr>
                <w:rFonts w:ascii="Times New Roman" w:hAnsi="Times New Roman" w:eastAsia="Times New Roman" w:cs="Times New Roman"/>
                <w:b/>
                <w:bCs/>
                <w:i/>
                <w:iCs/>
                <w:kern w:val="0"/>
                <w:sz w:val="24"/>
                <w:szCs w:val="24"/>
                <w:lang w:eastAsia="ru-RU"/>
              </w:rPr>
            </w:pPr>
            <w:proofErr w:type="gramStart"/>
            <w:r w:rsidRPr="001A1F7B">
              <w:rPr>
                <w:rFonts w:ascii="Times New Roman" w:hAnsi="Times New Roman" w:eastAsia="Times New Roman" w:cs="Times New Roman"/>
                <w:b/>
                <w:bCs/>
                <w:iCs/>
                <w:kern w:val="0"/>
                <w:sz w:val="24"/>
                <w:szCs w:val="24"/>
                <w:lang w:eastAsia="ru-RU"/>
              </w:rPr>
              <w:t>Личностные</w:t>
            </w:r>
            <w:proofErr w:type="gramEnd"/>
            <w:r w:rsidRPr="001A1F7B">
              <w:rPr>
                <w:rFonts w:ascii="Times New Roman" w:hAnsi="Times New Roman" w:eastAsia="Times New Roman" w:cs="Times New Roman"/>
                <w:b/>
                <w:bCs/>
                <w:iCs/>
                <w:kern w:val="0"/>
                <w:sz w:val="24"/>
                <w:szCs w:val="24"/>
                <w:lang w:eastAsia="ru-RU"/>
              </w:rPr>
              <w:t>:</w:t>
            </w:r>
            <w:r w:rsidRPr="001A1F7B"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</w:rPr>
              <w:t xml:space="preserve"> нравственно – этическое оценивание нового материала</w:t>
            </w:r>
            <w:r w:rsidRPr="001A1F7B">
              <w:rPr>
                <w:rFonts w:ascii="Times New Roman" w:hAnsi="Times New Roman" w:eastAsia="Times New Roman" w:cs="Times New Roman"/>
                <w:b/>
                <w:bCs/>
                <w:i/>
                <w:iCs/>
                <w:kern w:val="0"/>
                <w:sz w:val="24"/>
                <w:szCs w:val="24"/>
                <w:lang w:eastAsia="ru-RU"/>
              </w:rPr>
              <w:t>.</w:t>
            </w:r>
          </w:p>
          <w:p w:rsidRPr="0075722C" w:rsidR="00830F5C" w:rsidP="001A1F7B" w:rsidRDefault="00830F5C" w14:paraId="6FBD0E73" wp14:textId="77777777">
            <w:pPr>
              <w:suppressAutoHyphens w:val="0"/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</w:pPr>
            <w:proofErr w:type="gramStart"/>
            <w:r w:rsidRPr="001A1F7B">
              <w:rPr>
                <w:rFonts w:ascii="Times New Roman" w:hAnsi="Times New Roman" w:eastAsia="Times New Roman" w:cs="Times New Roman"/>
                <w:b/>
                <w:i/>
                <w:iCs/>
                <w:kern w:val="0"/>
                <w:sz w:val="24"/>
                <w:szCs w:val="24"/>
                <w:lang w:eastAsia="ru-RU"/>
              </w:rPr>
              <w:t>Регулятивные</w:t>
            </w:r>
            <w:proofErr w:type="gramEnd"/>
            <w:r w:rsidRPr="001A1F7B">
              <w:rPr>
                <w:rFonts w:ascii="Times New Roman" w:hAnsi="Times New Roman" w:eastAsia="Times New Roman" w:cs="Times New Roman"/>
                <w:b/>
                <w:i/>
                <w:iCs/>
                <w:kern w:val="0"/>
                <w:sz w:val="24"/>
                <w:szCs w:val="24"/>
                <w:lang w:eastAsia="ru-RU"/>
              </w:rPr>
              <w:t>:</w:t>
            </w:r>
            <w:r w:rsidRPr="001A1F7B"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eastAsia="ru-RU"/>
              </w:rPr>
              <w:t xml:space="preserve"> </w:t>
            </w:r>
            <w:r w:rsidRPr="001A1F7B"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</w:rPr>
              <w:t>формировать способность принимать учебную цель,</w:t>
            </w:r>
            <w:r w:rsidRPr="001A1F7B"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eastAsia="ru-RU"/>
              </w:rPr>
              <w:t xml:space="preserve"> </w:t>
            </w:r>
            <w:r w:rsidRPr="001A1F7B"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</w:rPr>
              <w:t>планировать ее реализацию.</w:t>
            </w:r>
          </w:p>
        </w:tc>
      </w:tr>
      <w:tr xmlns:wp14="http://schemas.microsoft.com/office/word/2010/wordml" w:rsidRPr="008E2B26" w:rsidR="00830F5C" w:rsidTr="4B859971" w14:paraId="05CEA411" wp14:textId="77777777">
        <w:tc>
          <w:tcPr>
            <w:tcW w:w="3084" w:type="dxa"/>
            <w:tcMar/>
          </w:tcPr>
          <w:p w:rsidRPr="002B0A47" w:rsidR="00830F5C" w:rsidP="00F225A6" w:rsidRDefault="00830F5C" w14:paraId="3992CFF7" wp14:textId="7777777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Pr="002B0A47">
              <w:rPr>
                <w:rFonts w:ascii="Times New Roman" w:hAnsi="Times New Roman"/>
                <w:b/>
                <w:sz w:val="24"/>
                <w:szCs w:val="24"/>
              </w:rPr>
              <w:t>.Добывание (сообщение и приятие) нового знания</w:t>
            </w:r>
          </w:p>
          <w:p w:rsidR="00830F5C" w:rsidP="00F225A6" w:rsidRDefault="00830F5C" w14:paraId="296FEF7D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7194DBDC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769D0D3C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54CD245A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1231BE67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36FEB5B0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30D7AA69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7196D064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34FF1C98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6D072C0D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48A21919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6BD18F9B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238601FE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0F3CABC7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5B08B5D1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16DEB4AB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0AD9C6F4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4B1F511A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65F9C3DC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5023141B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1F3B1409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562C75D1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664355AD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1A965116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7DF4E37C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44FB30F8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1DA6542E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3041E394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722B00AE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42C6D796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6E1831B3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54E11D2A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31126E5D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2DE403A5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62431CDC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49E398E2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16287F21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5BE93A62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384BA73E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34B3F2EB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7D34F5C7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0B4020A7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1D7B270A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4F904CB7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06971CD3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2A1F701D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03EFCA41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5F96A722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5B95CD12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5220BBB2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13CB595B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6D9C8D39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675E05EE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2FC17F8B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0A4F7224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5AE48A43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50F40DEB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77A52294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007DCDA8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450EA2D7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3DD355C9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1A81F0B1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717AAFBA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56EE48EE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2908EB2C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121FD38A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1FE2DD96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27357532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07F023C8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4BDB5498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2916C19D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74869460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187F57B8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54738AF4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46ABBD8F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06BBA33E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464FCBC1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5C8C6B09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3382A365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5C71F136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62199465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0DA123B1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4C4CEA3D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50895670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38C1F859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0C8FE7CE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41004F19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67C0C651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308D56CC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797E50C6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7B04FA47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568C698B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1A939487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6AA258D8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6FFBD3EC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30DCCCAD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36AF6883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54C529ED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1C0157D6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3691E7B2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526770CE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7CBEED82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6E36661F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38645DC7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135E58C4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62EBF9A1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0C6C2CD5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709E88E4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508C98E9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779F8E76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7818863E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44F69B9A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5F07D11E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41508A3C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43D6B1D6" wp14:textId="7777777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F5C" w:rsidP="00F225A6" w:rsidRDefault="00830F5C" w14:paraId="17DBC151" wp14:textId="7777777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30F5C" w:rsidP="00F225A6" w:rsidRDefault="00830F5C" w14:paraId="6F8BD81B" wp14:textId="7777777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30F5C" w:rsidP="00F225A6" w:rsidRDefault="00830F5C" w14:paraId="2613E9C1" wp14:textId="7777777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30F5C" w:rsidP="00F225A6" w:rsidRDefault="00830F5C" w14:paraId="1037B8A3" wp14:textId="7777777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30F5C" w:rsidP="00F225A6" w:rsidRDefault="00830F5C" w14:paraId="687C6DE0" wp14:textId="7777777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30F5C" w:rsidP="00F225A6" w:rsidRDefault="00830F5C" w14:paraId="5B2F9378" wp14:textId="7777777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30F5C" w:rsidP="00F225A6" w:rsidRDefault="00830F5C" w14:paraId="58E6DD4E" wp14:textId="7777777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30F5C" w:rsidP="00F225A6" w:rsidRDefault="00830F5C" w14:paraId="7D3BEE8F" wp14:textId="7777777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Pr="001F7507" w:rsidR="00830F5C" w:rsidP="00F225A6" w:rsidRDefault="00830F5C" w14:paraId="47DD0C80" wp14:textId="7777777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7.Физ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инутка</w:t>
            </w:r>
          </w:p>
        </w:tc>
        <w:tc>
          <w:tcPr>
            <w:tcW w:w="974" w:type="dxa"/>
            <w:tcMar/>
          </w:tcPr>
          <w:p w:rsidRPr="003A2890" w:rsidR="00830F5C" w:rsidP="00655BB4" w:rsidRDefault="00830F5C" w14:paraId="162B7288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 мин.</w:t>
            </w:r>
          </w:p>
        </w:tc>
        <w:tc>
          <w:tcPr>
            <w:tcW w:w="4086" w:type="dxa"/>
            <w:tcMar/>
          </w:tcPr>
          <w:p w:rsidR="00830F5C" w:rsidP="00493BA7" w:rsidRDefault="00830F5C" w14:paraId="41C9B4BC" wp14:textId="77777777">
            <w:pPr>
              <w:suppressAutoHyphens w:val="0"/>
              <w:jc w:val="both"/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</w:pPr>
            <w:r w:rsidRPr="00832DCB"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  <w:t>Прекрасны и загадочны русские монастыри. Открыты для всех и, вместе с тем тайной веет от их особ</w:t>
            </w:r>
            <w:r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  <w:t xml:space="preserve">енной жизни, от стен </w:t>
            </w:r>
            <w:proofErr w:type="spellStart"/>
            <w:r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  <w:t>монастыря</w:t>
            </w:r>
            <w:proofErr w:type="gramStart"/>
            <w:r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  <w:t>,</w:t>
            </w:r>
            <w:r w:rsidRPr="00832DCB"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  <w:t>о</w:t>
            </w:r>
            <w:proofErr w:type="gramEnd"/>
            <w:r w:rsidRPr="00832DCB"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  <w:t>т</w:t>
            </w:r>
            <w:proofErr w:type="spellEnd"/>
            <w:r w:rsidRPr="00832DCB"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  <w:t xml:space="preserve"> строгих монашеских </w:t>
            </w:r>
            <w:r w:rsidRPr="00832DCB"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  <w:lastRenderedPageBreak/>
              <w:t>правил, от скромного необычного монашеского одеяния. Мощные стены монастыря, высокие колокольни, величественные храмы, многие из которых стали</w:t>
            </w:r>
            <w:r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  <w:t xml:space="preserve"> шедеврами мировой архитектуры.</w:t>
            </w:r>
          </w:p>
          <w:p w:rsidRPr="00832DCB" w:rsidR="00830F5C" w:rsidP="00493BA7" w:rsidRDefault="00830F5C" w14:paraId="3B88899E" wp14:textId="77777777">
            <w:pPr>
              <w:suppressAutoHyphens w:val="0"/>
              <w:jc w:val="both"/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</w:pPr>
          </w:p>
          <w:p w:rsidR="00830F5C" w:rsidP="00493BA7" w:rsidRDefault="00830F5C" w14:paraId="6269FCEB" wp14:textId="77777777">
            <w:pPr>
              <w:suppressAutoHyphens w:val="0"/>
              <w:jc w:val="both"/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  <w:t xml:space="preserve">- </w:t>
            </w:r>
            <w:r w:rsidRPr="00832DCB"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  <w:t>На экране появляются слова: “семья”, “дом”, “монастырь”, “монах”, “светский человек”.</w:t>
            </w:r>
          </w:p>
          <w:p w:rsidRPr="00832DCB" w:rsidR="00830F5C" w:rsidP="00493BA7" w:rsidRDefault="00830F5C" w14:paraId="0C4C8CB3" wp14:textId="77777777">
            <w:pPr>
              <w:suppressAutoHyphens w:val="0"/>
              <w:jc w:val="both"/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  <w:t>- Какие слова подходят к теме нашего урока?</w:t>
            </w:r>
          </w:p>
          <w:p w:rsidRPr="00832DCB" w:rsidR="00830F5C" w:rsidP="00493BA7" w:rsidRDefault="00830F5C" w14:paraId="135AEAF2" wp14:textId="77777777">
            <w:pPr>
              <w:suppressAutoHyphens w:val="0"/>
              <w:jc w:val="both"/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</w:pPr>
            <w:r w:rsidRPr="00832DCB"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  <w:t>– В чем отличие жизни в семье и в монастыре? А что является домом для монаха?</w:t>
            </w:r>
          </w:p>
          <w:p w:rsidR="00830F5C" w:rsidP="00493BA7" w:rsidRDefault="00830F5C" w14:paraId="69E2BB2B" wp14:textId="77777777">
            <w:pPr>
              <w:suppressAutoHyphens w:val="0"/>
              <w:jc w:val="both"/>
              <w:rPr>
                <w:rFonts w:ascii="Times New Roman" w:hAnsi="Times New Roman" w:cs="Times New Roman" w:eastAsiaTheme="minorHAnsi"/>
                <w:kern w:val="0"/>
                <w:sz w:val="28"/>
                <w:szCs w:val="28"/>
                <w:lang w:eastAsia="en-US"/>
              </w:rPr>
            </w:pPr>
          </w:p>
          <w:p w:rsidRPr="001F7507" w:rsidR="00830F5C" w:rsidP="00382D09" w:rsidRDefault="00830F5C" w14:paraId="2FF5DC4F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7507">
              <w:rPr>
                <w:rFonts w:ascii="Times New Roman" w:hAnsi="Times New Roman" w:cs="Times New Roman"/>
                <w:sz w:val="24"/>
                <w:szCs w:val="24"/>
              </w:rPr>
              <w:t>На доске появляются слова:</w:t>
            </w:r>
          </w:p>
          <w:p w:rsidRPr="001F7507" w:rsidR="00830F5C" w:rsidP="00382D09" w:rsidRDefault="00830F5C" w14:paraId="2A575C28" wp14:textId="7777777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F750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Монах  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Монахиня     </w:t>
            </w:r>
            <w:r w:rsidRPr="001F750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Монастырь</w:t>
            </w:r>
          </w:p>
          <w:p w:rsidRPr="001F7507" w:rsidR="00830F5C" w:rsidP="00382D09" w:rsidRDefault="00830F5C" w14:paraId="57C0D796" wp14:textId="7777777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Pr="006D7216" w:rsidR="00830F5C" w:rsidP="00382D09" w:rsidRDefault="00830F5C" w14:paraId="3DE51730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7507">
              <w:rPr>
                <w:rFonts w:ascii="Times New Roman" w:hAnsi="Times New Roman" w:cs="Times New Roman"/>
                <w:sz w:val="24"/>
                <w:szCs w:val="24"/>
              </w:rPr>
              <w:t>Найдите в тексте значение этих слов и зачитайте их.</w:t>
            </w:r>
          </w:p>
          <w:p w:rsidRPr="001F7507" w:rsidR="00830F5C" w:rsidP="00382D09" w:rsidRDefault="00830F5C" w14:paraId="0D142F6F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27657FE8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-Так как же мы объясним к</w:t>
            </w:r>
            <w:r w:rsidRPr="001F7507">
              <w:rPr>
                <w:rFonts w:ascii="Times New Roman" w:hAnsi="Times New Roman" w:cs="Times New Roman"/>
                <w:sz w:val="24"/>
                <w:szCs w:val="24"/>
              </w:rPr>
              <w:t>то такой Монах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монахиня</w:t>
            </w:r>
            <w:r w:rsidRPr="001F7507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Pr="006D7216" w:rsidR="00830F5C" w:rsidP="00382D09" w:rsidRDefault="00830F5C" w14:paraId="4475AD14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1F7507" w:rsidR="00830F5C" w:rsidP="00382D09" w:rsidRDefault="00830F5C" w14:paraId="4DE9DEE1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F7507">
              <w:rPr>
                <w:rFonts w:ascii="Times New Roman" w:hAnsi="Times New Roman" w:cs="Times New Roman"/>
                <w:sz w:val="24"/>
                <w:szCs w:val="24"/>
              </w:rPr>
              <w:t xml:space="preserve">Что такое монастырь? </w:t>
            </w:r>
          </w:p>
          <w:p w:rsidRPr="006D7216" w:rsidR="00830F5C" w:rsidP="00382D09" w:rsidRDefault="00830F5C" w14:paraId="120C4E94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3747D856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7507">
              <w:rPr>
                <w:rFonts w:ascii="Times New Roman" w:hAnsi="Times New Roman" w:cs="Times New Roman"/>
                <w:sz w:val="24"/>
                <w:szCs w:val="24"/>
              </w:rPr>
              <w:t xml:space="preserve">- Молодцы! </w:t>
            </w:r>
          </w:p>
          <w:p w:rsidR="00830F5C" w:rsidP="00382D09" w:rsidRDefault="00830F5C" w14:paraId="74D0F70A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32DCB">
              <w:rPr>
                <w:rFonts w:ascii="Times New Roman" w:hAnsi="Times New Roman" w:cs="Times New Roman"/>
                <w:sz w:val="24"/>
                <w:szCs w:val="24"/>
              </w:rPr>
              <w:t xml:space="preserve">Монастырь - это обитель, в которой живут люди, удалившиеся от общества и посвятившие себя служению Богу, — иноки, или монахи. </w:t>
            </w:r>
          </w:p>
          <w:p w:rsidR="00830F5C" w:rsidP="00382D09" w:rsidRDefault="00830F5C" w14:paraId="42AFC42D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0FAC17F6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Давайте запишем </w:t>
            </w:r>
            <w:r w:rsidRPr="00832DCB">
              <w:rPr>
                <w:rFonts w:ascii="Times New Roman" w:hAnsi="Times New Roman" w:cs="Times New Roman"/>
                <w:sz w:val="24"/>
                <w:szCs w:val="24"/>
              </w:rPr>
              <w:t xml:space="preserve"> определение  в «Книгу мудрых мыслей».</w:t>
            </w:r>
          </w:p>
          <w:p w:rsidR="00830F5C" w:rsidP="00382D09" w:rsidRDefault="00830F5C" w14:paraId="271CA723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A00858" w:rsidRDefault="00830F5C" w14:paraId="11C5C5F0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00858">
              <w:rPr>
                <w:rFonts w:ascii="Times New Roman" w:hAnsi="Times New Roman" w:cs="Times New Roman"/>
                <w:sz w:val="24"/>
                <w:szCs w:val="24"/>
              </w:rPr>
              <w:t>Но самое сердце монастыря - храмы, где идут богослужения, возносятся монахами молитвы над святыми мощами за землю русскую, за весь мир. Именно в молитве основное значение монастыря. Издревле на Руси в монастырях жили Святые старцы. Это монахи, которые своей жизнью заслужили от Бога дар предвидения или исцеления.</w:t>
            </w:r>
          </w:p>
          <w:p w:rsidRPr="00A00858" w:rsidR="00830F5C" w:rsidP="00A00858" w:rsidRDefault="00830F5C" w14:paraId="5EB46B36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0858">
              <w:rPr>
                <w:rFonts w:ascii="Times New Roman" w:hAnsi="Times New Roman" w:cs="Times New Roman"/>
                <w:sz w:val="24"/>
                <w:szCs w:val="24"/>
              </w:rPr>
              <w:t xml:space="preserve">- Каких святых вы знаете? </w:t>
            </w:r>
          </w:p>
          <w:p w:rsidR="00830F5C" w:rsidP="00A00858" w:rsidRDefault="00830F5C" w14:paraId="5ABBB112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Pr="00A00858">
              <w:rPr>
                <w:rFonts w:ascii="Times New Roman" w:hAnsi="Times New Roman" w:cs="Times New Roman"/>
                <w:sz w:val="24"/>
                <w:szCs w:val="24"/>
              </w:rPr>
              <w:t xml:space="preserve">Каждый монастырь славится своими святыми. Троице-Сергиева лавра связана с именем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Сергия Радонежского,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Серафимо-Дивеевский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0858">
              <w:rPr>
                <w:rFonts w:ascii="Times New Roman" w:hAnsi="Times New Roman" w:cs="Times New Roman"/>
                <w:sz w:val="24"/>
                <w:szCs w:val="24"/>
              </w:rPr>
              <w:t xml:space="preserve"> с именем Серафима Саровского.</w:t>
            </w:r>
          </w:p>
          <w:p w:rsidRPr="00832DCB" w:rsidR="00830F5C" w:rsidP="00832DCB" w:rsidRDefault="00830F5C" w14:paraId="70E3B3EA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32DCB">
              <w:rPr>
                <w:rFonts w:ascii="Times New Roman" w:hAnsi="Times New Roman" w:cs="Times New Roman"/>
                <w:sz w:val="24"/>
                <w:szCs w:val="24"/>
              </w:rPr>
              <w:t>Монастыри считаются самыми святыми местами на земле.</w:t>
            </w:r>
          </w:p>
          <w:p w:rsidR="00830F5C" w:rsidP="00832DCB" w:rsidRDefault="00830F5C" w14:paraId="542AA4B5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2DCB">
              <w:rPr>
                <w:rFonts w:ascii="Times New Roman" w:hAnsi="Times New Roman" w:cs="Times New Roman"/>
                <w:sz w:val="24"/>
                <w:szCs w:val="24"/>
              </w:rPr>
              <w:t>Монастырь – это особый мир, там свои законы и правила. Монастыри бывают женские и мужские. Туда приезжают люди, чтобы поклониться святыням, очистить свою душу. В течение всего дня, монахи трудятся и непрестанно молятся. Поэтому стены монастыря освящены особой благодатью!</w:t>
            </w:r>
          </w:p>
          <w:p w:rsidR="00830F5C" w:rsidP="00832DCB" w:rsidRDefault="00830F5C" w14:paraId="43432785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2D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Первые монастыри появились на Руси тогда, когда монашество прошло исторический путь. Основателем первого монастыря Древней Руси был преподобный Антоний, принявший монашество на Афонской горе. Он прибыл в Киев для распространения монашества на Руси и поселился в пещере над Днепром. </w:t>
            </w:r>
          </w:p>
          <w:p w:rsidRPr="00832DCB" w:rsidR="00830F5C" w:rsidP="00832DCB" w:rsidRDefault="00830F5C" w14:paraId="75FBE423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32DCB" w:rsidR="00830F5C" w:rsidP="00832DCB" w:rsidRDefault="00830F5C" w14:paraId="2A6CD683" wp14:textId="77777777">
            <w:pPr>
              <w:shd w:val="clear" w:color="auto" w:fill="FFFFFF" w:themeFill="background1"/>
              <w:suppressAutoHyphens w:val="0"/>
              <w:spacing w:after="225" w:line="330" w:lineRule="atLeast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</w:rPr>
            </w:pPr>
            <w:r w:rsidRPr="00832DCB"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</w:rPr>
              <w:t xml:space="preserve">Первоначально иноки жили в пещерах и молились в подземных кельях, позже были выстроены наземные сооружения! </w:t>
            </w:r>
          </w:p>
          <w:p w:rsidRPr="00832DCB" w:rsidR="00830F5C" w:rsidP="00832DCB" w:rsidRDefault="00830F5C" w14:paraId="04E314D0" wp14:textId="77777777">
            <w:pPr>
              <w:shd w:val="clear" w:color="auto" w:fill="FFFFFF" w:themeFill="background1"/>
              <w:suppressAutoHyphens w:val="0"/>
              <w:spacing w:after="225" w:line="330" w:lineRule="atLeast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shd w:val="clear" w:color="auto" w:fill="FFFFFF"/>
                <w:lang w:eastAsia="ru-RU"/>
              </w:rPr>
            </w:pPr>
            <w:r w:rsidRPr="00832DCB"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shd w:val="clear" w:color="auto" w:fill="FFFFFF"/>
                <w:lang w:eastAsia="ru-RU"/>
              </w:rPr>
              <w:t>Люди связывают свою жизнь с Богом и остаются в монастыре совершать свой подвиг благочестия. Их называют монахами или иноками.</w:t>
            </w:r>
          </w:p>
          <w:p w:rsidR="00830F5C" w:rsidP="00382D09" w:rsidRDefault="00830F5C" w14:paraId="2A1C781A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F7507">
              <w:rPr>
                <w:rFonts w:ascii="Times New Roman" w:hAnsi="Times New Roman" w:cs="Times New Roman"/>
                <w:sz w:val="24"/>
                <w:szCs w:val="24"/>
              </w:rPr>
              <w:t>А что Вы уже сейчас можете рассказать о монахах?</w:t>
            </w:r>
          </w:p>
          <w:p w:rsidR="00830F5C" w:rsidP="00382D09" w:rsidRDefault="00830F5C" w14:paraId="2D3F0BEC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6E8E67C7" wp14:textId="77777777">
            <w:pPr>
              <w:suppressAutoHyphens w:val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655BB4"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Первые христианские монахи появились в конце  III века от Рождества Христова.  Сначала монахи жили в далёких от людей пустынях, но, встречаясь с монахами, люди, </w:t>
            </w:r>
            <w:proofErr w:type="gramStart"/>
            <w:r w:rsidRPr="00655BB4"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стали</w:t>
            </w:r>
            <w:proofErr w:type="gramEnd"/>
            <w:r w:rsidRPr="00655BB4"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замечать в их глазах </w:t>
            </w:r>
            <w:proofErr w:type="gramStart"/>
            <w:r w:rsidRPr="00655BB4"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какую</w:t>
            </w:r>
            <w:proofErr w:type="gramEnd"/>
            <w:r w:rsidRPr="00655BB4"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– то особую тишину, </w:t>
            </w:r>
            <w:r w:rsidRPr="00655BB4"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lastRenderedPageBreak/>
              <w:t>радость, свет и мир. И люди стали просить монахов поселиться поближе, чтобы они могли приходить к ним для участия в молитве, в церковных службах, чтобы у мирян была возможность получить духовные советы. </w:t>
            </w:r>
          </w:p>
          <w:p w:rsidR="00830F5C" w:rsidP="00655BB4" w:rsidRDefault="00830F5C" w14:paraId="75CF4315" wp14:textId="77777777">
            <w:pPr>
              <w:suppressAutoHyphens w:val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  <w:p w:rsidR="00830F5C" w:rsidP="00655BB4" w:rsidRDefault="00830F5C" w14:paraId="5E109E96" wp14:textId="77777777">
            <w:pPr>
              <w:suppressAutoHyphens w:val="0"/>
              <w:jc w:val="both"/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 </w:t>
            </w:r>
            <w:r w:rsidRPr="00655BB4"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  <w:t>Как вы думаете - лёгкая ли жизнь у монаха?</w:t>
            </w:r>
          </w:p>
          <w:p w:rsidRPr="00655BB4" w:rsidR="00830F5C" w:rsidP="00655BB4" w:rsidRDefault="00830F5C" w14:paraId="3CB648E9" wp14:textId="77777777">
            <w:pPr>
              <w:suppressAutoHyphens w:val="0"/>
              <w:jc w:val="both"/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</w:pPr>
          </w:p>
          <w:p w:rsidR="00830F5C" w:rsidP="00655BB4" w:rsidRDefault="00830F5C" w14:paraId="4478B716" wp14:textId="77777777">
            <w:pPr>
              <w:suppressAutoHyphens w:val="0"/>
              <w:jc w:val="both"/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  <w:t xml:space="preserve">- </w:t>
            </w:r>
            <w:r w:rsidRPr="00655BB4"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  <w:t xml:space="preserve">Живут монахи в комнатах-кельях без привычных для нас условий: лавка да место для молитв. </w:t>
            </w:r>
          </w:p>
          <w:p w:rsidRPr="00655BB4" w:rsidR="00830F5C" w:rsidP="00655BB4" w:rsidRDefault="00830F5C" w14:paraId="0C178E9E" wp14:textId="77777777">
            <w:pPr>
              <w:suppressAutoHyphens w:val="0"/>
              <w:jc w:val="both"/>
              <w:rPr>
                <w:rFonts w:ascii="Times New Roman" w:hAnsi="Times New Roman" w:cs="Times New Roman" w:eastAsiaTheme="minorHAnsi"/>
                <w:kern w:val="0"/>
                <w:sz w:val="24"/>
                <w:szCs w:val="24"/>
                <w:lang w:eastAsia="en-US"/>
              </w:rPr>
            </w:pPr>
          </w:p>
          <w:p w:rsidR="00830F5C" w:rsidP="00655BB4" w:rsidRDefault="00830F5C" w14:paraId="564CD684" wp14:textId="77777777">
            <w:pPr>
              <w:pStyle w:val="a8"/>
              <w:shd w:val="clear" w:color="auto" w:fill="FFFFFF" w:themeFill="background1"/>
              <w:spacing w:before="0" w:beforeAutospacing="0" w:after="225" w:afterAutospacing="0" w:line="330" w:lineRule="atLeast"/>
            </w:pPr>
            <w:r w:rsidRPr="00655BB4">
              <w:rPr>
                <w:rFonts w:eastAsiaTheme="minorHAnsi"/>
                <w:lang w:eastAsia="en-US"/>
              </w:rPr>
              <w:t>- Как вы думаете, чем занимаются монахи в монастыре?</w:t>
            </w:r>
          </w:p>
          <w:p w:rsidR="00830F5C" w:rsidP="00655BB4" w:rsidRDefault="00830F5C" w14:paraId="68C807EE" wp14:textId="77777777">
            <w:pPr>
              <w:pStyle w:val="a8"/>
              <w:shd w:val="clear" w:color="auto" w:fill="FFFFFF" w:themeFill="background1"/>
              <w:spacing w:before="0" w:beforeAutospacing="0" w:after="225" w:afterAutospacing="0" w:line="330" w:lineRule="atLeast"/>
            </w:pPr>
            <w:r>
              <w:t>- Ответ на этот вопрос вы найдете в учебнике.</w:t>
            </w:r>
          </w:p>
          <w:p w:rsidR="00830F5C" w:rsidP="00655BB4" w:rsidRDefault="00830F5C" w14:paraId="51A7D5EF" wp14:textId="77777777">
            <w:pPr>
              <w:pStyle w:val="a8"/>
              <w:shd w:val="clear" w:color="auto" w:fill="FFFFFF" w:themeFill="background1"/>
              <w:spacing w:before="0" w:beforeAutospacing="0" w:after="225" w:afterAutospacing="0" w:line="330" w:lineRule="atLeast"/>
              <w:rPr>
                <w:rFonts w:eastAsiaTheme="minorHAnsi"/>
                <w:lang w:eastAsia="en-US"/>
              </w:rPr>
            </w:pPr>
            <w:r w:rsidRPr="00655BB4">
              <w:rPr>
                <w:rFonts w:eastAsiaTheme="minorHAnsi"/>
                <w:lang w:eastAsia="en-US"/>
              </w:rPr>
              <w:t>- Их главное правило «Трудись и молись». Утро в монастыре начинается рано, иногда даже в 3 – 4 часа, вы еще спите, когда монахи уже совершают утреннюю молитву. Прием пищи происходит только два раза в день, в особ</w:t>
            </w:r>
            <w:r>
              <w:rPr>
                <w:rFonts w:eastAsiaTheme="minorHAnsi"/>
                <w:lang w:eastAsia="en-US"/>
              </w:rPr>
              <w:t>енные дни даже один раз в день.</w:t>
            </w:r>
          </w:p>
          <w:p w:rsidR="00830F5C" w:rsidP="00655BB4" w:rsidRDefault="00830F5C" w14:paraId="5AB69644" wp14:textId="77777777">
            <w:pPr>
              <w:pStyle w:val="a8"/>
              <w:shd w:val="clear" w:color="auto" w:fill="FFFFFF" w:themeFill="background1"/>
              <w:spacing w:before="0" w:beforeAutospacing="0" w:after="225" w:afterAutospacing="0" w:line="330" w:lineRule="atLeast"/>
              <w:rPr>
                <w:rFonts w:eastAsiaTheme="minorHAnsi"/>
                <w:lang w:eastAsia="en-US"/>
              </w:rPr>
            </w:pPr>
            <w:r w:rsidRPr="00655BB4">
              <w:rPr>
                <w:rFonts w:eastAsiaTheme="minorHAnsi"/>
                <w:lang w:eastAsia="en-US"/>
              </w:rPr>
              <w:t xml:space="preserve">В перерывах между молитвами </w:t>
            </w:r>
            <w:r w:rsidRPr="00655BB4">
              <w:rPr>
                <w:rFonts w:eastAsiaTheme="minorHAnsi"/>
                <w:lang w:eastAsia="en-US"/>
              </w:rPr>
              <w:lastRenderedPageBreak/>
              <w:t>монахи усердно трудятся, выполняют послушания,  - работают на полях, на огородах</w:t>
            </w:r>
            <w:proofErr w:type="gramStart"/>
            <w:r w:rsidRPr="00655BB4">
              <w:rPr>
                <w:rFonts w:eastAsiaTheme="minorHAnsi"/>
                <w:lang w:eastAsia="en-US"/>
              </w:rPr>
              <w:t xml:space="preserve"> ,</w:t>
            </w:r>
            <w:proofErr w:type="gramEnd"/>
            <w:r w:rsidRPr="00655BB4">
              <w:rPr>
                <w:rFonts w:eastAsiaTheme="minorHAnsi"/>
                <w:lang w:eastAsia="en-US"/>
              </w:rPr>
              <w:t xml:space="preserve"> в монастырской кухне  или ремонтируют здания монастыря.</w:t>
            </w:r>
          </w:p>
          <w:p w:rsidR="00830F5C" w:rsidP="00655BB4" w:rsidRDefault="00830F5C" w14:paraId="3C0395D3" wp14:textId="77777777">
            <w:pPr>
              <w:pStyle w:val="a8"/>
              <w:shd w:val="clear" w:color="auto" w:fill="FFFFFF" w:themeFill="background1"/>
              <w:spacing w:before="0" w:beforeAutospacing="0" w:after="225" w:afterAutospacing="0" w:line="330" w:lineRule="atLeast"/>
              <w:rPr>
                <w:shd w:val="clear" w:color="auto" w:fill="FCFCFC"/>
              </w:rPr>
            </w:pPr>
          </w:p>
          <w:p w:rsidR="00830F5C" w:rsidP="00655BB4" w:rsidRDefault="00830F5C" w14:paraId="3564CA09" wp14:textId="77777777">
            <w:pPr>
              <w:pStyle w:val="a8"/>
              <w:shd w:val="clear" w:color="auto" w:fill="FFFFFF" w:themeFill="background1"/>
              <w:spacing w:before="0" w:beforeAutospacing="0" w:after="225" w:afterAutospacing="0" w:line="330" w:lineRule="atLeast"/>
              <w:rPr>
                <w:rFonts w:eastAsiaTheme="minorHAnsi"/>
                <w:lang w:eastAsia="en-US"/>
              </w:rPr>
            </w:pPr>
            <w:r w:rsidRPr="00AB667A">
              <w:rPr>
                <w:shd w:val="clear" w:color="auto" w:fill="FCFCFC"/>
              </w:rPr>
              <w:t>Показывает упражнения для улучшения мозгового кровообращения</w:t>
            </w:r>
          </w:p>
          <w:p w:rsidR="00830F5C" w:rsidP="00655BB4" w:rsidRDefault="00830F5C" w14:paraId="3254BC2F" wp14:textId="77777777">
            <w:pPr>
              <w:shd w:val="clear" w:color="auto" w:fill="FFFFFF" w:themeFill="background1"/>
              <w:suppressAutoHyphens w:val="0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</w:rPr>
            </w:pPr>
          </w:p>
          <w:p w:rsidR="00830F5C" w:rsidP="00655BB4" w:rsidRDefault="00830F5C" w14:paraId="651E9592" wp14:textId="77777777">
            <w:pPr>
              <w:shd w:val="clear" w:color="auto" w:fill="FFFFFF" w:themeFill="background1"/>
              <w:suppressAutoHyphens w:val="0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</w:rPr>
            </w:pPr>
          </w:p>
          <w:p w:rsidR="00830F5C" w:rsidP="00655BB4" w:rsidRDefault="00830F5C" w14:paraId="269E314A" wp14:textId="77777777">
            <w:pPr>
              <w:shd w:val="clear" w:color="auto" w:fill="FFFFFF" w:themeFill="background1"/>
              <w:suppressAutoHyphens w:val="0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</w:rPr>
            </w:pPr>
          </w:p>
          <w:p w:rsidRPr="00655BB4" w:rsidR="00830F5C" w:rsidP="00655BB4" w:rsidRDefault="00830F5C" w14:paraId="006209F9" wp14:textId="77777777">
            <w:pPr>
              <w:shd w:val="clear" w:color="auto" w:fill="FFFFFF" w:themeFill="background1"/>
              <w:suppressAutoHyphens w:val="0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</w:rPr>
            </w:pPr>
            <w:r w:rsidRPr="00655BB4"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</w:rPr>
              <w:t>- Можно ли по внешнему виду отличить монаха от обычных мирян?</w:t>
            </w:r>
          </w:p>
          <w:p w:rsidRPr="00655BB4" w:rsidR="00830F5C" w:rsidP="00655BB4" w:rsidRDefault="00830F5C" w14:paraId="53F454DA" wp14:textId="77777777">
            <w:pPr>
              <w:shd w:val="clear" w:color="auto" w:fill="FFFFFF" w:themeFill="background1"/>
              <w:suppressAutoHyphens w:val="0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</w:rPr>
            </w:pPr>
            <w:r w:rsidRPr="00655BB4"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</w:rPr>
              <w:t xml:space="preserve"> - Как одеваются монахи? </w:t>
            </w:r>
          </w:p>
          <w:p w:rsidR="00830F5C" w:rsidP="000E1181" w:rsidRDefault="00830F5C" w14:paraId="042CCDC5" wp14:textId="77777777">
            <w:pPr>
              <w:pStyle w:val="a8"/>
              <w:shd w:val="clear" w:color="auto" w:fill="FFFFFF" w:themeFill="background1"/>
              <w:spacing w:after="225" w:line="330" w:lineRule="atLeast"/>
            </w:pPr>
            <w:r>
              <w:t>-Да, ребята, монахи одеты по-особенному.</w:t>
            </w:r>
          </w:p>
          <w:p w:rsidRPr="00655BB4" w:rsidR="00830F5C" w:rsidP="000E1181" w:rsidRDefault="00830F5C" w14:paraId="0DFAE634" wp14:textId="77777777">
            <w:pPr>
              <w:pStyle w:val="a8"/>
              <w:shd w:val="clear" w:color="auto" w:fill="FFFFFF" w:themeFill="background1"/>
              <w:spacing w:after="225" w:line="330" w:lineRule="atLeast"/>
            </w:pPr>
            <w:r>
              <w:t xml:space="preserve">  </w:t>
            </w:r>
          </w:p>
          <w:p w:rsidR="00830F5C" w:rsidP="000E1181" w:rsidRDefault="00830F5C" w14:paraId="47341341" wp14:textId="77777777">
            <w:pPr>
              <w:pStyle w:val="a8"/>
              <w:shd w:val="clear" w:color="auto" w:fill="FFFFFF" w:themeFill="background1"/>
              <w:spacing w:before="0" w:beforeAutospacing="0" w:after="225" w:afterAutospacing="0" w:line="330" w:lineRule="atLeast"/>
            </w:pPr>
          </w:p>
          <w:p w:rsidR="00830F5C" w:rsidP="000E1181" w:rsidRDefault="00830F5C" w14:paraId="42EF2083" wp14:textId="77777777">
            <w:pPr>
              <w:pStyle w:val="a8"/>
              <w:shd w:val="clear" w:color="auto" w:fill="FFFFFF" w:themeFill="background1"/>
              <w:spacing w:before="0" w:beforeAutospacing="0" w:after="225" w:afterAutospacing="0" w:line="330" w:lineRule="atLeast"/>
            </w:pPr>
          </w:p>
          <w:p w:rsidR="00830F5C" w:rsidP="000E1181" w:rsidRDefault="00830F5C" w14:paraId="7B40C951" wp14:textId="77777777">
            <w:pPr>
              <w:pStyle w:val="a8"/>
              <w:shd w:val="clear" w:color="auto" w:fill="FFFFFF" w:themeFill="background1"/>
              <w:spacing w:before="0" w:beforeAutospacing="0" w:after="225" w:afterAutospacing="0" w:line="330" w:lineRule="atLeast"/>
            </w:pPr>
          </w:p>
          <w:p w:rsidR="00830F5C" w:rsidP="000E1181" w:rsidRDefault="00830F5C" w14:paraId="4B4D7232" wp14:textId="77777777">
            <w:pPr>
              <w:pStyle w:val="a8"/>
              <w:shd w:val="clear" w:color="auto" w:fill="FFFFFF" w:themeFill="background1"/>
              <w:spacing w:before="0" w:beforeAutospacing="0" w:after="225" w:afterAutospacing="0" w:line="330" w:lineRule="atLeast"/>
            </w:pPr>
          </w:p>
          <w:p w:rsidR="00830F5C" w:rsidP="000E1181" w:rsidRDefault="00830F5C" w14:paraId="2093CA67" wp14:textId="77777777">
            <w:pPr>
              <w:pStyle w:val="a8"/>
              <w:shd w:val="clear" w:color="auto" w:fill="FFFFFF" w:themeFill="background1"/>
              <w:spacing w:before="0" w:beforeAutospacing="0" w:after="225" w:afterAutospacing="0" w:line="330" w:lineRule="atLeast"/>
            </w:pPr>
          </w:p>
          <w:p w:rsidR="00830F5C" w:rsidP="00E30049" w:rsidRDefault="00830F5C" w14:paraId="2503B197" wp14:textId="77777777">
            <w:pP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</w:rPr>
            </w:pPr>
          </w:p>
          <w:p w:rsidR="00830F5C" w:rsidP="00E30049" w:rsidRDefault="00830F5C" w14:paraId="38288749" wp14:textId="77777777">
            <w:pP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</w:rPr>
            </w:pPr>
          </w:p>
          <w:p w:rsidR="00830F5C" w:rsidP="00E30049" w:rsidRDefault="00830F5C" w14:paraId="20BD9A1A" wp14:textId="77777777">
            <w:pP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</w:rPr>
            </w:pPr>
          </w:p>
          <w:p w:rsidR="00830F5C" w:rsidP="00E30049" w:rsidRDefault="00830F5C" w14:paraId="0C136CF1" wp14:textId="77777777">
            <w:pP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</w:rPr>
            </w:pPr>
          </w:p>
          <w:p w:rsidR="00830F5C" w:rsidP="00E30049" w:rsidRDefault="00830F5C" w14:paraId="0A392C6A" wp14:textId="77777777">
            <w:pP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</w:rPr>
            </w:pPr>
          </w:p>
          <w:p w:rsidR="00830F5C" w:rsidP="00E30049" w:rsidRDefault="00830F5C" w14:paraId="290583F9" wp14:textId="77777777">
            <w:pP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</w:rPr>
            </w:pPr>
          </w:p>
          <w:p w:rsidRPr="001F7507" w:rsidR="00830F5C" w:rsidP="00E30049" w:rsidRDefault="00830F5C" w14:paraId="66828CF9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F7507">
              <w:rPr>
                <w:rFonts w:ascii="Times New Roman" w:hAnsi="Times New Roman" w:cs="Times New Roman"/>
                <w:sz w:val="24"/>
                <w:szCs w:val="24"/>
              </w:rPr>
              <w:t>Посмотрите внимательно на внешность, лицо Монаха. Как бы вы его описали.</w:t>
            </w:r>
          </w:p>
          <w:p w:rsidR="00830F5C" w:rsidP="00E30049" w:rsidRDefault="00830F5C" w14:paraId="68F21D90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E30049" w:rsidRDefault="00830F5C" w14:paraId="13C326F3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1F7507" w:rsidR="00830F5C" w:rsidP="00E30049" w:rsidRDefault="00830F5C" w14:paraId="4853B841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E1181" w:rsidRDefault="00830F5C" w14:paraId="50125231" wp14:textId="77777777">
            <w:pPr>
              <w:shd w:val="clear" w:color="auto" w:fill="FFFFFF" w:themeFill="background1"/>
              <w:suppressAutoHyphens w:val="0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</w:rPr>
            </w:pPr>
          </w:p>
          <w:p w:rsidRPr="00F225A6" w:rsidR="00830F5C" w:rsidP="000E1181" w:rsidRDefault="00830F5C" w14:paraId="4AD8B2DF" wp14:textId="77777777">
            <w:pPr>
              <w:shd w:val="clear" w:color="auto" w:fill="FFFFFF" w:themeFill="background1"/>
              <w:suppressAutoHyphens w:val="0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shd w:val="clear" w:color="auto" w:fill="FFFFFF"/>
                <w:lang w:eastAsia="ru-RU"/>
              </w:rPr>
            </w:pPr>
            <w:r w:rsidRPr="00F225A6"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shd w:val="clear" w:color="auto" w:fill="FFFFFF"/>
                <w:lang w:eastAsia="ru-RU"/>
              </w:rPr>
              <w:t xml:space="preserve">- А как вы думаете, а монахом стать трудно. </w:t>
            </w:r>
          </w:p>
          <w:p w:rsidR="00830F5C" w:rsidP="000E1181" w:rsidRDefault="00830F5C" w14:paraId="1F663E4D" wp14:textId="77777777">
            <w:pPr>
              <w:shd w:val="clear" w:color="auto" w:fill="FFFFFF" w:themeFill="background1"/>
              <w:suppressAutoHyphens w:val="0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shd w:val="clear" w:color="auto" w:fill="FFFFFF"/>
                <w:lang w:eastAsia="ru-RU"/>
              </w:rPr>
            </w:pPr>
            <w:r w:rsidRPr="00F225A6"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shd w:val="clear" w:color="auto" w:fill="FFFFFF"/>
                <w:lang w:eastAsia="ru-RU"/>
              </w:rPr>
              <w:t>- Прочитайте</w:t>
            </w: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shd w:val="clear" w:color="auto" w:fill="FFFFFF"/>
                <w:lang w:eastAsia="ru-RU"/>
              </w:rPr>
              <w:t xml:space="preserve"> в учебнике на стр.81 (2абзац) </w:t>
            </w:r>
          </w:p>
          <w:p w:rsidRPr="00F225A6" w:rsidR="00830F5C" w:rsidP="000E1181" w:rsidRDefault="00830F5C" w14:paraId="4B62D67A" wp14:textId="77777777">
            <w:pPr>
              <w:shd w:val="clear" w:color="auto" w:fill="FFFFFF" w:themeFill="background1"/>
              <w:suppressAutoHyphens w:val="0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shd w:val="clear" w:color="auto" w:fill="FFFFFF"/>
                <w:lang w:eastAsia="ru-RU"/>
              </w:rPr>
              <w:t>-К</w:t>
            </w:r>
            <w:r w:rsidRPr="00F225A6"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shd w:val="clear" w:color="auto" w:fill="FFFFFF"/>
                <w:lang w:eastAsia="ru-RU"/>
              </w:rPr>
              <w:t>ак становятся монахами</w:t>
            </w: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shd w:val="clear" w:color="auto" w:fill="FFFFFF"/>
                <w:lang w:eastAsia="ru-RU"/>
              </w:rPr>
              <w:t>?</w:t>
            </w:r>
          </w:p>
          <w:p w:rsidRPr="00F225A6" w:rsidR="00830F5C" w:rsidP="000E1181" w:rsidRDefault="00830F5C" w14:paraId="1E40D447" wp14:textId="77777777">
            <w:pPr>
              <w:shd w:val="clear" w:color="auto" w:fill="FFFFFF" w:themeFill="background1"/>
              <w:suppressAutoHyphens w:val="0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shd w:val="clear" w:color="auto" w:fill="FFFFFF"/>
                <w:lang w:eastAsia="ru-RU"/>
              </w:rPr>
            </w:pPr>
            <w:r w:rsidRPr="00F225A6"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shd w:val="clear" w:color="auto" w:fill="FFFFFF"/>
                <w:lang w:eastAsia="ru-RU"/>
              </w:rPr>
              <w:t>- Что же такое послушание?</w:t>
            </w:r>
          </w:p>
          <w:p w:rsidRPr="00F225A6" w:rsidR="00830F5C" w:rsidP="000E1181" w:rsidRDefault="00830F5C" w14:paraId="5A25747A" wp14:textId="77777777">
            <w:pPr>
              <w:pStyle w:val="a8"/>
              <w:shd w:val="clear" w:color="auto" w:fill="FFFFFF" w:themeFill="background1"/>
              <w:spacing w:before="0" w:beforeAutospacing="0" w:after="225" w:afterAutospacing="0" w:line="330" w:lineRule="atLeast"/>
            </w:pPr>
          </w:p>
          <w:p w:rsidR="00830F5C" w:rsidP="000E1181" w:rsidRDefault="00830F5C" w14:paraId="09B8D95D" wp14:textId="77777777">
            <w:pPr>
              <w:pStyle w:val="a8"/>
              <w:shd w:val="clear" w:color="auto" w:fill="FFFFFF" w:themeFill="background1"/>
              <w:spacing w:before="0" w:beforeAutospacing="0" w:after="225" w:afterAutospacing="0" w:line="330" w:lineRule="atLeast"/>
            </w:pPr>
          </w:p>
          <w:p w:rsidR="00830F5C" w:rsidP="000E1181" w:rsidRDefault="00830F5C" w14:paraId="78BEFD2A" wp14:textId="77777777">
            <w:pPr>
              <w:pStyle w:val="a8"/>
              <w:shd w:val="clear" w:color="auto" w:fill="FFFFFF" w:themeFill="background1"/>
              <w:spacing w:before="0" w:beforeAutospacing="0" w:after="225" w:afterAutospacing="0" w:line="330" w:lineRule="atLeast"/>
            </w:pPr>
          </w:p>
          <w:p w:rsidR="00830F5C" w:rsidP="000E1181" w:rsidRDefault="00830F5C" w14:paraId="27A76422" wp14:textId="77777777">
            <w:pPr>
              <w:pStyle w:val="a8"/>
              <w:shd w:val="clear" w:color="auto" w:fill="FFFFFF" w:themeFill="background1"/>
              <w:spacing w:before="0" w:beforeAutospacing="0" w:after="225" w:afterAutospacing="0" w:line="330" w:lineRule="atLeast"/>
            </w:pPr>
          </w:p>
          <w:p w:rsidR="00830F5C" w:rsidP="000E1181" w:rsidRDefault="00830F5C" w14:paraId="49206A88" wp14:textId="77777777">
            <w:pPr>
              <w:pStyle w:val="a8"/>
              <w:shd w:val="clear" w:color="auto" w:fill="FFFFFF" w:themeFill="background1"/>
              <w:spacing w:before="0" w:beforeAutospacing="0" w:after="225" w:afterAutospacing="0" w:line="330" w:lineRule="atLeast"/>
            </w:pPr>
          </w:p>
          <w:p w:rsidR="00830F5C" w:rsidP="000E1181" w:rsidRDefault="00830F5C" w14:paraId="5956C075" wp14:textId="77777777">
            <w:pPr>
              <w:pStyle w:val="a8"/>
              <w:shd w:val="clear" w:color="auto" w:fill="FFFFFF" w:themeFill="background1"/>
              <w:spacing w:before="0" w:beforeAutospacing="0" w:after="225" w:afterAutospacing="0" w:line="330" w:lineRule="atLeast"/>
            </w:pPr>
            <w:r>
              <w:lastRenderedPageBreak/>
              <w:t>- Прочитайте, а что значит монашеский обет?</w:t>
            </w:r>
          </w:p>
          <w:p w:rsidR="00830F5C" w:rsidP="000E1181" w:rsidRDefault="00830F5C" w14:paraId="3B33F208" wp14:textId="77777777">
            <w:pPr>
              <w:pStyle w:val="a8"/>
              <w:shd w:val="clear" w:color="auto" w:fill="FFFFFF" w:themeFill="background1"/>
              <w:spacing w:before="0" w:beforeAutospacing="0" w:after="225" w:afterAutospacing="0" w:line="330" w:lineRule="atLeast"/>
            </w:pPr>
            <w:r>
              <w:t>-Как вы понимаете, отказ от личной собственности?</w:t>
            </w:r>
          </w:p>
          <w:p w:rsidR="00830F5C" w:rsidP="000E1181" w:rsidRDefault="00830F5C" w14:paraId="67B7A70C" wp14:textId="77777777">
            <w:pPr>
              <w:pStyle w:val="a8"/>
              <w:shd w:val="clear" w:color="auto" w:fill="FFFFFF" w:themeFill="background1"/>
              <w:spacing w:before="0" w:beforeAutospacing="0" w:after="225" w:afterAutospacing="0" w:line="330" w:lineRule="atLeast"/>
            </w:pPr>
          </w:p>
          <w:p w:rsidR="00830F5C" w:rsidP="000E1181" w:rsidRDefault="00830F5C" w14:paraId="35BA69CF" wp14:textId="77777777">
            <w:pPr>
              <w:pStyle w:val="a8"/>
              <w:shd w:val="clear" w:color="auto" w:fill="FFFFFF" w:themeFill="background1"/>
              <w:spacing w:before="0" w:beforeAutospacing="0" w:after="225" w:afterAutospacing="0" w:line="330" w:lineRule="atLeast"/>
            </w:pPr>
            <w:r>
              <w:t>- А что означает постриг монаха? Прочитайте.</w:t>
            </w:r>
          </w:p>
          <w:p w:rsidR="00830F5C" w:rsidP="000E1181" w:rsidRDefault="00830F5C" w14:paraId="71887C79" wp14:textId="77777777">
            <w:pPr>
              <w:pStyle w:val="a8"/>
              <w:shd w:val="clear" w:color="auto" w:fill="FFFFFF" w:themeFill="background1"/>
              <w:spacing w:before="0" w:beforeAutospacing="0" w:after="225" w:afterAutospacing="0" w:line="330" w:lineRule="atLeast"/>
            </w:pPr>
          </w:p>
          <w:p w:rsidR="00830F5C" w:rsidP="000E1181" w:rsidRDefault="00830F5C" w14:paraId="3B7FD67C" wp14:textId="77777777">
            <w:pPr>
              <w:pStyle w:val="a8"/>
              <w:shd w:val="clear" w:color="auto" w:fill="FFFFFF" w:themeFill="background1"/>
              <w:spacing w:before="0" w:beforeAutospacing="0" w:after="225" w:afterAutospacing="0" w:line="330" w:lineRule="atLeast"/>
            </w:pPr>
          </w:p>
          <w:p w:rsidR="00830F5C" w:rsidP="007B04BB" w:rsidRDefault="00830F5C" w14:paraId="3BA08C32" wp14:textId="77777777">
            <w:pPr>
              <w:pStyle w:val="a8"/>
              <w:shd w:val="clear" w:color="auto" w:fill="FFFFFF" w:themeFill="background1"/>
              <w:spacing w:before="0" w:beforeAutospacing="0" w:after="225" w:afterAutospacing="0" w:line="330" w:lineRule="atLeast"/>
              <w:jc w:val="both"/>
            </w:pPr>
            <w:r>
              <w:t>Стать монахом непросто. Сначала человек должен стать просто послушником, т.е. пожить в монастыре, посмотреть на монахов, на их жизнь. И если твёрдо решил связать свою жизнь с монастырём, принимает специальный обряд-постриг. Когда же послушник лучше присмотрится и к себе, и к жизни монастыря, он просит принять его в монахи. Он приносит монашеские обеты, то есть обещает жить в послушании, безбрачии и без личных вещей (</w:t>
            </w:r>
            <w:proofErr w:type="spellStart"/>
            <w:r>
              <w:t>нестяжение</w:t>
            </w:r>
            <w:proofErr w:type="spellEnd"/>
            <w:r>
              <w:t xml:space="preserve">). После этого его «постригают». С него и в самом деле </w:t>
            </w:r>
            <w:r>
              <w:lastRenderedPageBreak/>
              <w:t>состригают несколько прядей волос. Постриг монаха означает, что он сам, свободно, отдает себя в слуги Христу, чтобы никто другой и ничто другое не владели им. Для него начинается совсем другая жизнь, и поэтому при постриге он получает новое имя.</w:t>
            </w:r>
          </w:p>
          <w:p w:rsidR="00830F5C" w:rsidP="000E1181" w:rsidRDefault="00830F5C" w14:paraId="38D6B9B6" wp14:textId="77777777">
            <w:pPr>
              <w:pStyle w:val="a8"/>
              <w:shd w:val="clear" w:color="auto" w:fill="FFFFFF" w:themeFill="background1"/>
              <w:spacing w:before="0" w:beforeAutospacing="0" w:after="225" w:afterAutospacing="0" w:line="330" w:lineRule="atLeast"/>
            </w:pPr>
          </w:p>
          <w:p w:rsidR="00830F5C" w:rsidP="000E1181" w:rsidRDefault="00830F5C" w14:paraId="1105EDF1" wp14:textId="77777777">
            <w:pPr>
              <w:pStyle w:val="a8"/>
              <w:shd w:val="clear" w:color="auto" w:fill="FFFFFF" w:themeFill="background1"/>
              <w:spacing w:before="0" w:beforeAutospacing="0" w:after="225" w:afterAutospacing="0" w:line="330" w:lineRule="atLeast"/>
            </w:pPr>
            <w:r>
              <w:t>- В чем смысл жизни монаха? Что такое монашество?</w:t>
            </w:r>
          </w:p>
          <w:p w:rsidR="00830F5C" w:rsidP="000E1181" w:rsidRDefault="00830F5C" w14:paraId="22F860BB" wp14:textId="77777777">
            <w:pPr>
              <w:pStyle w:val="a8"/>
              <w:shd w:val="clear" w:color="auto" w:fill="FFFFFF" w:themeFill="background1"/>
              <w:spacing w:before="0" w:beforeAutospacing="0" w:after="225" w:afterAutospacing="0" w:line="330" w:lineRule="atLeast"/>
            </w:pPr>
          </w:p>
          <w:p w:rsidR="00830F5C" w:rsidP="0075722C" w:rsidRDefault="00830F5C" w14:paraId="7B1BDC6C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Давайте запишем </w:t>
            </w:r>
            <w:r w:rsidRPr="00832DCB">
              <w:rPr>
                <w:rFonts w:ascii="Times New Roman" w:hAnsi="Times New Roman" w:cs="Times New Roman"/>
                <w:sz w:val="24"/>
                <w:szCs w:val="24"/>
              </w:rPr>
              <w:t xml:space="preserve"> определение  в «Книгу мудрых мыслей».</w:t>
            </w:r>
          </w:p>
          <w:p w:rsidR="00830F5C" w:rsidP="0075722C" w:rsidRDefault="00830F5C" w14:paraId="698536F5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75722C" w:rsidRDefault="00830F5C" w14:paraId="7BC1BAF2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75722C" w:rsidR="00830F5C" w:rsidP="006A4C5D" w:rsidRDefault="00830F5C" w14:paraId="59AFF169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 говорит </w:t>
            </w:r>
            <w:r w:rsidRPr="006A4C5D">
              <w:rPr>
                <w:rFonts w:ascii="Times New Roman" w:hAnsi="Times New Roman" w:cs="Times New Roman"/>
                <w:sz w:val="24"/>
                <w:szCs w:val="24"/>
              </w:rPr>
              <w:t xml:space="preserve">Святейший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Патриарх Московский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всея Руси </w:t>
            </w:r>
            <w:r w:rsidRPr="006A4C5D">
              <w:rPr>
                <w:rFonts w:ascii="Times New Roman" w:hAnsi="Times New Roman" w:cs="Times New Roman"/>
                <w:sz w:val="24"/>
                <w:szCs w:val="24"/>
              </w:rPr>
              <w:t>КИРИЛЛ </w:t>
            </w:r>
          </w:p>
          <w:p w:rsidRPr="006A4C5D" w:rsidR="00830F5C" w:rsidP="006A4C5D" w:rsidRDefault="00830F5C" w14:paraId="7D973851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C5D">
              <w:rPr>
                <w:rFonts w:ascii="Times New Roman" w:hAnsi="Times New Roman" w:cs="Times New Roman"/>
                <w:sz w:val="24"/>
                <w:szCs w:val="24"/>
              </w:rPr>
              <w:t xml:space="preserve"> «Сила монашества — в смирении, в исполнении Божиих законов, заповедей блаженства. Сила монашества — в молитве. Сила монашества — во внутреннем делании».</w:t>
            </w:r>
          </w:p>
          <w:p w:rsidR="00830F5C" w:rsidP="000E1181" w:rsidRDefault="00830F5C" w14:paraId="7518AEE9" wp14:textId="77777777">
            <w:pPr>
              <w:pStyle w:val="a8"/>
              <w:shd w:val="clear" w:color="auto" w:fill="FFFFFF" w:themeFill="background1"/>
              <w:spacing w:before="0" w:beforeAutospacing="0" w:after="225" w:afterAutospacing="0" w:line="330" w:lineRule="atLeast"/>
            </w:pPr>
            <w:r>
              <w:t xml:space="preserve">- </w:t>
            </w:r>
            <w:r w:rsidRPr="000A0D9F">
              <w:t>Как вы думаете, всегда ли монахи живут при монастыре?</w:t>
            </w:r>
          </w:p>
          <w:p w:rsidR="00830F5C" w:rsidP="000A0D9F" w:rsidRDefault="00830F5C" w14:paraId="61C988F9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1F7507" w:rsidR="00830F5C" w:rsidP="000A0D9F" w:rsidRDefault="00830F5C" w14:paraId="3B22BB7D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1F7507" w:rsidR="00830F5C" w:rsidP="000A0D9F" w:rsidRDefault="00830F5C" w14:paraId="1E347F13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F7507">
              <w:rPr>
                <w:rFonts w:ascii="Times New Roman" w:hAnsi="Times New Roman" w:cs="Times New Roman"/>
                <w:sz w:val="24"/>
                <w:szCs w:val="24"/>
              </w:rPr>
              <w:t xml:space="preserve">А что </w:t>
            </w:r>
            <w:proofErr w:type="gramStart"/>
            <w:r w:rsidRPr="001F7507">
              <w:rPr>
                <w:rFonts w:ascii="Times New Roman" w:hAnsi="Times New Roman" w:cs="Times New Roman"/>
                <w:sz w:val="24"/>
                <w:szCs w:val="24"/>
              </w:rPr>
              <w:t>по Вашему</w:t>
            </w:r>
            <w:proofErr w:type="gramEnd"/>
            <w:r w:rsidRPr="001F7507">
              <w:rPr>
                <w:rFonts w:ascii="Times New Roman" w:hAnsi="Times New Roman" w:cs="Times New Roman"/>
                <w:sz w:val="24"/>
                <w:szCs w:val="24"/>
              </w:rPr>
              <w:t xml:space="preserve"> означает «Духовная жизнь»?</w:t>
            </w:r>
          </w:p>
          <w:p w:rsidR="00830F5C" w:rsidP="000E1181" w:rsidRDefault="00830F5C" w14:paraId="17B246DD" wp14:textId="77777777">
            <w:pPr>
              <w:pStyle w:val="a8"/>
              <w:shd w:val="clear" w:color="auto" w:fill="FFFFFF" w:themeFill="background1"/>
              <w:spacing w:before="0" w:beforeAutospacing="0" w:after="225" w:afterAutospacing="0" w:line="330" w:lineRule="atLeast"/>
            </w:pPr>
          </w:p>
          <w:p w:rsidR="00830F5C" w:rsidP="000E1181" w:rsidRDefault="00830F5C" w14:paraId="10B8A8FC" wp14:textId="77777777">
            <w:pPr>
              <w:pStyle w:val="a8"/>
              <w:shd w:val="clear" w:color="auto" w:fill="FFFFFF" w:themeFill="background1"/>
              <w:spacing w:before="0" w:beforeAutospacing="0" w:after="225" w:afterAutospacing="0" w:line="330" w:lineRule="atLeast"/>
            </w:pPr>
            <w:r>
              <w:t>- Как же живут монахи?</w:t>
            </w:r>
          </w:p>
          <w:p w:rsidR="00830F5C" w:rsidP="000E1181" w:rsidRDefault="00830F5C" w14:paraId="4B88EDA7" wp14:textId="77777777">
            <w:pPr>
              <w:pStyle w:val="a8"/>
              <w:shd w:val="clear" w:color="auto" w:fill="FFFFFF" w:themeFill="background1"/>
              <w:spacing w:before="0" w:beforeAutospacing="0" w:after="225" w:afterAutospacing="0" w:line="330" w:lineRule="atLeast"/>
            </w:pPr>
            <w:r>
              <w:t>Давайте прочитаем рассказ о жизни одного их монахов.</w:t>
            </w:r>
          </w:p>
          <w:p w:rsidR="00830F5C" w:rsidP="000E1181" w:rsidRDefault="00830F5C" w14:paraId="1C79AAE5" wp14:textId="77777777">
            <w:pPr>
              <w:pStyle w:val="a8"/>
              <w:shd w:val="clear" w:color="auto" w:fill="FFFFFF" w:themeFill="background1"/>
              <w:spacing w:before="0" w:beforeAutospacing="0" w:after="225" w:afterAutospacing="0" w:line="330" w:lineRule="atLeast"/>
            </w:pPr>
            <w:r>
              <w:t>- Что вы узнали из этого рассказа?</w:t>
            </w:r>
          </w:p>
          <w:p w:rsidRPr="00655BB4" w:rsidR="00830F5C" w:rsidP="00D55DF5" w:rsidRDefault="00830F5C" w14:paraId="68DD658D" wp14:textId="77777777">
            <w:pPr>
              <w:pStyle w:val="a8"/>
              <w:shd w:val="clear" w:color="auto" w:fill="FFFFFF" w:themeFill="background1"/>
              <w:spacing w:before="0" w:beforeAutospacing="0" w:after="225" w:afterAutospacing="0" w:line="330" w:lineRule="atLeast"/>
            </w:pPr>
            <w:r>
              <w:t>- В Санкт-Петербурге в его честь открыта Клиническая  больница Святителя Луки.</w:t>
            </w:r>
          </w:p>
        </w:tc>
        <w:tc>
          <w:tcPr>
            <w:tcW w:w="2085" w:type="dxa"/>
            <w:tcMar/>
          </w:tcPr>
          <w:p w:rsidRPr="002B0A47" w:rsidR="00830F5C" w:rsidP="00655BB4" w:rsidRDefault="00830F5C" w14:paraId="0EA62756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0A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Изучение нового материала</w:t>
            </w:r>
          </w:p>
          <w:p w:rsidR="00830F5C" w:rsidP="00655BB4" w:rsidRDefault="00830F5C" w14:paraId="6BF89DA3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5C3E0E74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66A1FAB9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76BB753C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513DA1E0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75CAC6F5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66060428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1D0656FE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7B37605A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394798F2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3889A505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29079D35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17686DC7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53BD644D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1A3FAC43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2BBD94B2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832DCB" w:rsidRDefault="00830F5C" w14:paraId="44925F33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2DCB">
              <w:rPr>
                <w:rFonts w:ascii="Times New Roman" w:hAnsi="Times New Roman" w:cs="Times New Roman"/>
                <w:sz w:val="24"/>
                <w:szCs w:val="24"/>
              </w:rPr>
              <w:t>Индивидуальное задание</w:t>
            </w:r>
            <w:proofErr w:type="gramStart"/>
            <w:r w:rsidRPr="00832DCB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832DCB">
              <w:rPr>
                <w:rFonts w:ascii="Times New Roman" w:hAnsi="Times New Roman" w:cs="Times New Roman"/>
                <w:sz w:val="24"/>
                <w:szCs w:val="24"/>
              </w:rPr>
              <w:t>В словаре найти значение этих слов.</w:t>
            </w:r>
          </w:p>
          <w:p w:rsidR="00830F5C" w:rsidP="00832DCB" w:rsidRDefault="00830F5C" w14:paraId="5854DE7F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832DCB" w:rsidRDefault="00830F5C" w14:paraId="2CA7ADD4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832DCB" w:rsidRDefault="00830F5C" w14:paraId="314EE24A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832DCB" w:rsidRDefault="00830F5C" w14:paraId="76614669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832DCB" w:rsidRDefault="00830F5C" w14:paraId="57590049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832DCB" w:rsidRDefault="00830F5C" w14:paraId="0C5B615A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832DCB" w:rsidRDefault="00830F5C" w14:paraId="792F1AA2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832DCB" w:rsidRDefault="00830F5C" w14:paraId="1A499DFC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832DCB" w:rsidRDefault="00830F5C" w14:paraId="5E7E3C41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832DCB" w:rsidRDefault="00830F5C" w14:paraId="03F828E4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832DCB" w:rsidRDefault="00830F5C" w14:paraId="2AC57CB0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832DCB" w:rsidRDefault="00830F5C" w14:paraId="5186B13D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832DCB" w:rsidRDefault="00830F5C" w14:paraId="6C57C439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32DCB" w:rsidR="00830F5C" w:rsidP="00832DCB" w:rsidRDefault="00830F5C" w14:paraId="025963FC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 записывает определение в книгу</w:t>
            </w:r>
          </w:p>
          <w:p w:rsidR="00830F5C" w:rsidP="00655BB4" w:rsidRDefault="00830F5C" w14:paraId="3D404BC9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61319B8A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31A560F4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70DF735C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3A413BF6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33D28B4B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37EFA3E3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41C6AC2A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2DC44586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4FFCBC07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1728B4D0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34959D4B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7BD58BA2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4357A966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44690661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74539910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5A7E0CF2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60FA6563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1AC5CDBE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342D4C27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3572E399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6CEB15CE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66518E39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7E75FCD0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10FDAA0E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774AF2BF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7A292896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2191599E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7673E5AE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041D98D7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5AB7C0C5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55B33694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4455F193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1C2776EB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15342E60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5EB89DE8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7D62D461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078B034E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492506DD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31CD0C16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7FD8715F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6BDFDFC2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41F9AE5E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00F03A6D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6930E822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20E36DAB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32D85219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0CE19BC3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63966B72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23536548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271AE1F2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4AE5B7AF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3955E093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12C42424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379CA55B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5ABF93C4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71DCB018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4B644A8D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082C48EB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2677290C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249BF8C6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0EF46479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3AB58C42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4EA9BA15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7332107B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5D98A3F1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50C86B8C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Pr="00E70677" w:rsidR="00830F5C" w:rsidP="00655BB4" w:rsidRDefault="00830F5C" w14:paraId="229A57EE" wp14:textId="7777777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70677">
              <w:rPr>
                <w:rFonts w:ascii="Times New Roman" w:hAnsi="Times New Roman" w:cs="Times New Roman"/>
                <w:sz w:val="24"/>
                <w:szCs w:val="28"/>
              </w:rPr>
              <w:t>Работа с учебником</w:t>
            </w:r>
          </w:p>
          <w:p w:rsidRPr="00E70677" w:rsidR="00830F5C" w:rsidP="00655BB4" w:rsidRDefault="00830F5C" w14:paraId="1187D9E4" wp14:textId="7777777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70677">
              <w:rPr>
                <w:rFonts w:ascii="Times New Roman" w:hAnsi="Times New Roman" w:cs="Times New Roman"/>
                <w:sz w:val="24"/>
                <w:szCs w:val="28"/>
              </w:rPr>
              <w:t>(с.80-81)</w:t>
            </w:r>
          </w:p>
          <w:p w:rsidR="00830F5C" w:rsidP="00655BB4" w:rsidRDefault="00830F5C" w14:paraId="60EDCC55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3BBB8815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55B91B0D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6810F0D1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74E797DC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25AF7EAE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2633CEB9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4B1D477B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65BE1F1D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6AFAB436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042C5D41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4D2E12B8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308F224F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5E6D6F63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7B969857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0FE634FD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62A1F980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300079F4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299D8616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491D2769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6F5CD9ED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4EF7FBD7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740C982E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15C78039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527D639D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5101B52C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0606DCD4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учебником</w:t>
            </w:r>
            <w:r w:rsidRPr="000E1181">
              <w:rPr>
                <w:rFonts w:ascii="Times New Roman" w:hAnsi="Times New Roman" w:cs="Times New Roman"/>
                <w:sz w:val="24"/>
                <w:szCs w:val="24"/>
              </w:rPr>
              <w:t xml:space="preserve"> (с.81 статья «Это интересно»)</w:t>
            </w:r>
          </w:p>
          <w:p w:rsidR="00830F5C" w:rsidP="00655BB4" w:rsidRDefault="00830F5C" w14:paraId="3C8EC45C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0E1181" w:rsidR="00830F5C" w:rsidP="00655BB4" w:rsidRDefault="00830F5C" w14:paraId="7B51C96F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1181">
              <w:rPr>
                <w:rFonts w:ascii="Times New Roman" w:hAnsi="Times New Roman" w:cs="Times New Roman"/>
                <w:sz w:val="24"/>
                <w:szCs w:val="24"/>
              </w:rPr>
              <w:t xml:space="preserve">Показ на манекене монашеского облачения. </w:t>
            </w:r>
          </w:p>
          <w:p w:rsidRPr="000E1181" w:rsidR="00830F5C" w:rsidP="00655BB4" w:rsidRDefault="00830F5C" w14:paraId="326DC100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0A821549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66FDCF4E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3BEE236D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0CCC0888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4A990D24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603CC4DB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5BAD3425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0C7D08AC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37A31054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7DC8C081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0477E574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3FD9042A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052D4810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62D3F89E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F5C" w:rsidP="00655BB4" w:rsidRDefault="00830F5C" w14:paraId="4D86EF33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0049">
              <w:rPr>
                <w:rFonts w:ascii="Times New Roman" w:hAnsi="Times New Roman" w:cs="Times New Roman"/>
                <w:sz w:val="24"/>
                <w:szCs w:val="24"/>
              </w:rPr>
              <w:t>Работа с учебником с.81 (иллюстрация)</w:t>
            </w:r>
          </w:p>
          <w:p w:rsidR="00830F5C" w:rsidP="00655BB4" w:rsidRDefault="00830F5C" w14:paraId="2780AF0D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46FC4A0D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4DC2ECC6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6A4C5D" w:rsidR="00830F5C" w:rsidP="006A4C5D" w:rsidRDefault="00830F5C" w14:paraId="79796693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A4C5D" w:rsidRDefault="00830F5C" w14:paraId="36C8901D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C5D">
              <w:rPr>
                <w:rFonts w:ascii="Times New Roman" w:hAnsi="Times New Roman" w:cs="Times New Roman"/>
                <w:sz w:val="24"/>
                <w:szCs w:val="24"/>
              </w:rPr>
              <w:t xml:space="preserve">Работа с учебником с.82 </w:t>
            </w:r>
          </w:p>
          <w:p w:rsidR="00830F5C" w:rsidP="006A4C5D" w:rsidRDefault="00830F5C" w14:paraId="5646099A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C5D">
              <w:rPr>
                <w:rFonts w:ascii="Times New Roman" w:hAnsi="Times New Roman" w:cs="Times New Roman"/>
                <w:sz w:val="24"/>
                <w:szCs w:val="24"/>
              </w:rPr>
              <w:t>(2 абзац)</w:t>
            </w:r>
          </w:p>
          <w:p w:rsidR="00830F5C" w:rsidP="00655BB4" w:rsidRDefault="00830F5C" w14:paraId="47297C67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048740F3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51371A77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732434A0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2328BB07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256AC6DA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38AA98D6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665A1408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71049383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4D16AC41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12A4EA11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5A1EA135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58717D39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5338A720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61DAA4D5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09843749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Читают в учебнике</w:t>
            </w:r>
          </w:p>
          <w:p w:rsidR="00830F5C" w:rsidP="000A0D9F" w:rsidRDefault="00830F5C" w14:paraId="2AEAF47F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281B37BA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2E500C74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74CD1D1F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1C5BEDD8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02915484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09A784D7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Читают в учебнике</w:t>
            </w:r>
          </w:p>
          <w:p w:rsidR="00830F5C" w:rsidP="000A0D9F" w:rsidRDefault="00830F5C" w14:paraId="03B94F49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6D846F5D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62F015AF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1B15DD1D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6E681184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230165FA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7CB33CA5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17414610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781DF2CB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16788234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57A6A0F0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7DF0CA62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44BA3426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175D53C2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7DB1D1D4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0841E4F5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711A9A35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4EE333D4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0D6BC734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34A104AC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114B4F84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1AABDC09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3F82752B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6CA203BD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1EEB5C65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27EFE50A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44D1216F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3517F98F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34223B45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539CD7A1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6A9A2604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3DD220FA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7B186A81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4F24943C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6AD9664E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76E3BA1A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Читают в учебнике</w:t>
            </w:r>
          </w:p>
          <w:p w:rsidR="00830F5C" w:rsidP="000A0D9F" w:rsidRDefault="00830F5C" w14:paraId="6BF7610E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25DC539F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63E83F18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62AA6E9E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Запись в книгу</w:t>
            </w:r>
          </w:p>
          <w:p w:rsidR="00830F5C" w:rsidP="000A0D9F" w:rsidRDefault="00830F5C" w14:paraId="6FBAD364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5DC4596E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71E9947C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1413D853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2A7A9836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47CE7A2C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2C7DA92C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3F904CCB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040360B8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17A1CA98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1A55251A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4F6D2C48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370E6FA1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7507">
              <w:rPr>
                <w:rFonts w:ascii="Times New Roman" w:hAnsi="Times New Roman" w:cs="Times New Roman"/>
                <w:sz w:val="24"/>
                <w:szCs w:val="24"/>
              </w:rPr>
              <w:t xml:space="preserve">Проблемный вопрос. </w:t>
            </w:r>
          </w:p>
          <w:p w:rsidR="00830F5C" w:rsidP="00655BB4" w:rsidRDefault="00830F5C" w14:paraId="31F27C88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79B88F8C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145C11DD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6B40E7A7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3FFF7D4A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287B69A3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63A0829D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39CA8924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402DDBCD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учебником с.83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итают про жизнь одного из монаха.</w:t>
            </w:r>
          </w:p>
          <w:p w:rsidR="00830F5C" w:rsidP="00655BB4" w:rsidRDefault="00830F5C" w14:paraId="1BB6F150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E30049" w:rsidR="00830F5C" w:rsidP="00655BB4" w:rsidRDefault="00830F5C" w14:paraId="04338875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6" w:type="dxa"/>
            <w:tcMar/>
          </w:tcPr>
          <w:p w:rsidR="00830F5C" w:rsidP="00382D09" w:rsidRDefault="00830F5C" w14:paraId="2CCB938B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796B98D5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344BE600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7EE3B4B9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17D63EA2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52E608EF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074E47F7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4A852BA6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1299FC03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53508331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4C694B97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1F7507" w:rsidR="00830F5C" w:rsidP="00382D09" w:rsidRDefault="00830F5C" w14:paraId="5EB26D91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3BC8F9AD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18D160CB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61AC30FB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26B1A375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211FC6EA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764ED501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0AB93745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49635555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17A53FC6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202A8B58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2D09">
              <w:rPr>
                <w:rFonts w:ascii="Times New Roman" w:hAnsi="Times New Roman" w:cs="Times New Roman"/>
                <w:sz w:val="24"/>
                <w:szCs w:val="24"/>
              </w:rPr>
              <w:t>Пои</w:t>
            </w:r>
            <w:proofErr w:type="gramStart"/>
            <w:r w:rsidRPr="00382D09">
              <w:rPr>
                <w:rFonts w:ascii="Times New Roman" w:hAnsi="Times New Roman" w:cs="Times New Roman"/>
                <w:sz w:val="24"/>
                <w:szCs w:val="24"/>
              </w:rPr>
              <w:t>ск в сл</w:t>
            </w:r>
            <w:proofErr w:type="gramEnd"/>
            <w:r w:rsidRPr="00382D09">
              <w:rPr>
                <w:rFonts w:ascii="Times New Roman" w:hAnsi="Times New Roman" w:cs="Times New Roman"/>
                <w:sz w:val="24"/>
                <w:szCs w:val="24"/>
              </w:rPr>
              <w:t>оваре Ожегова значения этих слов.</w:t>
            </w:r>
          </w:p>
          <w:p w:rsidR="00830F5C" w:rsidP="00382D09" w:rsidRDefault="00830F5C" w14:paraId="1CDEAE01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50F07069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1F7507" w:rsidR="00830F5C" w:rsidP="00382D09" w:rsidRDefault="00830F5C" w14:paraId="2186191E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7507">
              <w:rPr>
                <w:rFonts w:ascii="Times New Roman" w:hAnsi="Times New Roman" w:cs="Times New Roman"/>
                <w:sz w:val="24"/>
                <w:szCs w:val="24"/>
              </w:rPr>
              <w:t>Монах – человек, который посвятил свою жизнь Богу.</w:t>
            </w:r>
          </w:p>
          <w:p w:rsidR="00830F5C" w:rsidP="00382D09" w:rsidRDefault="00830F5C" w14:paraId="2FF85D32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1F7507" w:rsidR="00830F5C" w:rsidP="00382D09" w:rsidRDefault="00830F5C" w14:paraId="76C8DC01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7507">
              <w:rPr>
                <w:rFonts w:ascii="Times New Roman" w:hAnsi="Times New Roman" w:cs="Times New Roman"/>
                <w:sz w:val="24"/>
                <w:szCs w:val="24"/>
              </w:rPr>
              <w:t>Монастырь – объединение монахов, посвящающих свою жизнь молитвам Богу.</w:t>
            </w:r>
          </w:p>
          <w:p w:rsidR="00830F5C" w:rsidP="00382D09" w:rsidRDefault="00830F5C" w14:paraId="62E4EBEE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7507">
              <w:rPr>
                <w:rFonts w:ascii="Times New Roman" w:hAnsi="Times New Roman" w:cs="Times New Roman"/>
                <w:sz w:val="24"/>
                <w:szCs w:val="24"/>
              </w:rPr>
              <w:t xml:space="preserve">Монахи селились в необитаемых </w:t>
            </w:r>
            <w:proofErr w:type="gramStart"/>
            <w:r w:rsidRPr="001F7507">
              <w:rPr>
                <w:rFonts w:ascii="Times New Roman" w:hAnsi="Times New Roman" w:cs="Times New Roman"/>
                <w:sz w:val="24"/>
                <w:szCs w:val="24"/>
              </w:rPr>
              <w:t>местах</w:t>
            </w:r>
            <w:proofErr w:type="gramEnd"/>
            <w:r w:rsidRPr="001F7507">
              <w:rPr>
                <w:rFonts w:ascii="Times New Roman" w:hAnsi="Times New Roman" w:cs="Times New Roman"/>
                <w:sz w:val="24"/>
                <w:szCs w:val="24"/>
              </w:rPr>
              <w:t xml:space="preserve"> и все свое время посвящали молитвам.</w:t>
            </w:r>
          </w:p>
          <w:p w:rsidR="00830F5C" w:rsidP="00382D09" w:rsidRDefault="00830F5C" w14:paraId="1E954643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627AA0AC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5A7AF15D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06686FEF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401A7268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752F30A4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3048BA75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3793568E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081CEB47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54D4AFED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0FBA7733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506B019F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4F7836D1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478D7399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1AB2B8F9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46B8FD34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Мы знаем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таких</w:t>
            </w:r>
            <w:proofErr w:type="gramEnd"/>
          </w:p>
          <w:p w:rsidR="00830F5C" w:rsidP="00382D09" w:rsidRDefault="00830F5C" w14:paraId="4379AC70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Святых: Сергий Радонежский, </w:t>
            </w:r>
          </w:p>
          <w:p w:rsidR="00830F5C" w:rsidP="00382D09" w:rsidRDefault="00830F5C" w14:paraId="32813932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Серафим Саровский</w:t>
            </w:r>
            <w:r w:rsidRPr="00A0085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30F5C" w:rsidP="00382D09" w:rsidRDefault="00830F5C" w14:paraId="3FBF0C5E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7896E9D9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1B319C6E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1DCF0334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2E780729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7118DC78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7876FC12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35703EDE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5E86F948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1946BE5E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51C34A15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7E051CA8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126953D2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1E5BF58C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053A08E0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1674D195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3C72A837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7A9A139D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56A0069A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7DF6F7AA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320646EB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31ED7778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532070F0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1A9B60E1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3E190F5E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0FB76C7C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00EE7A80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1E8E47C2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52E12EC1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6A2BC471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4DCC6F47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1B5E47D9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25D6C40E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18E7D592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4CC8AA0D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0387D0D6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565BFF5B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7D44224B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учащихся.</w:t>
            </w:r>
          </w:p>
          <w:p w:rsidR="00830F5C" w:rsidP="00382D09" w:rsidRDefault="00830F5C" w14:paraId="34CDD9EB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498AF0D8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263F3B9E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16E5E008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40D2860B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42050CB3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130CC4CD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055BFDB1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38E78751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62A75F99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2ECAA31B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2FBD1CFD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3FDCE676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2FC0A1CB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3A2BAADD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2E4B6A3E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7EF37AA3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3C7576EC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38498E79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учащихся</w:t>
            </w:r>
          </w:p>
          <w:p w:rsidR="00830F5C" w:rsidP="00382D09" w:rsidRDefault="00830F5C" w14:paraId="6000547E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71F798A8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5BC294DE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7D36B6E2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43A65479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4EB8E0E3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учащихся</w:t>
            </w:r>
          </w:p>
          <w:p w:rsidR="00830F5C" w:rsidP="00382D09" w:rsidRDefault="00830F5C" w14:paraId="70648378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50040504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1F28F27C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4A87C363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4DF9E10C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2A243E61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1A61BFA0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Главное правило монашеской жизни: «Трудись и молись»</w:t>
            </w:r>
          </w:p>
          <w:p w:rsidR="00830F5C" w:rsidP="00382D09" w:rsidRDefault="00830F5C" w14:paraId="43D98CF8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75C32BFB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0662AD45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757622BD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6D72DC9D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477AB001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369B25BB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3DACA320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53DBAC7D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6A1B5C7B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4D35CF86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0B09DA9F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18CEC12B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0ADD416C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78C0D4CB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55482F3C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075937F9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2C0E3ECA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667A"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</w:rPr>
              <w:t>Выполняют действия вслед за учителем</w:t>
            </w:r>
          </w:p>
          <w:p w:rsidR="00830F5C" w:rsidP="00382D09" w:rsidRDefault="00830F5C" w14:paraId="30FAE3EA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31282F13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77AF947F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38ECD459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6EC59BF1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3CBACB4C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2FE4">
              <w:rPr>
                <w:rFonts w:ascii="Times New Roman" w:hAnsi="Times New Roman" w:cs="Times New Roman"/>
                <w:b/>
                <w:sz w:val="24"/>
                <w:szCs w:val="24"/>
              </w:rPr>
              <w:t>Камилавка или клобук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головной убор, который носят монахи.</w:t>
            </w:r>
          </w:p>
          <w:p w:rsidR="00830F5C" w:rsidP="00382D09" w:rsidRDefault="00830F5C" w14:paraId="3DDDACEA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2FE4">
              <w:rPr>
                <w:rFonts w:ascii="Times New Roman" w:hAnsi="Times New Roman" w:cs="Times New Roman"/>
                <w:b/>
                <w:sz w:val="24"/>
                <w:szCs w:val="24"/>
              </w:rPr>
              <w:t>Скуфь</w:t>
            </w:r>
            <w:proofErr w:type="gramStart"/>
            <w:r w:rsidRPr="009F2FE4"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повседневный головной убор монаха.</w:t>
            </w:r>
          </w:p>
          <w:p w:rsidR="00830F5C" w:rsidP="00382D09" w:rsidRDefault="00830F5C" w14:paraId="3963D14C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2FE4">
              <w:rPr>
                <w:rFonts w:ascii="Times New Roman" w:hAnsi="Times New Roman" w:cs="Times New Roman"/>
                <w:b/>
                <w:sz w:val="24"/>
                <w:szCs w:val="24"/>
              </w:rPr>
              <w:t>Мантия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облачение, окутывающее все тело, знак жизни под Божией защитой.</w:t>
            </w:r>
          </w:p>
          <w:p w:rsidR="00830F5C" w:rsidP="00382D09" w:rsidRDefault="00830F5C" w14:paraId="02F2EAB8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2FE4">
              <w:rPr>
                <w:rFonts w:ascii="Times New Roman" w:hAnsi="Times New Roman" w:cs="Times New Roman"/>
                <w:b/>
                <w:sz w:val="24"/>
                <w:szCs w:val="24"/>
              </w:rPr>
              <w:t>Ряса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верхнее одеяние с длинными,  ниже ладоней, широкими рукавами.</w:t>
            </w:r>
          </w:p>
          <w:p w:rsidR="00830F5C" w:rsidP="00382D09" w:rsidRDefault="00830F5C" w14:paraId="30DE9644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2FE4">
              <w:rPr>
                <w:rFonts w:ascii="Times New Roman" w:hAnsi="Times New Roman" w:cs="Times New Roman"/>
                <w:b/>
                <w:sz w:val="24"/>
                <w:szCs w:val="24"/>
              </w:rPr>
              <w:t>Четки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бусинки-узелки.</w:t>
            </w:r>
          </w:p>
          <w:p w:rsidR="00830F5C" w:rsidP="00382D09" w:rsidRDefault="00830F5C" w14:paraId="6D9C9E2B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2FE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Пояс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сделан из кожи мертвого животного как напоминания о том, что всякая плоть смертна, а заботиться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надо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прежде всего о жизни души.</w:t>
            </w:r>
          </w:p>
          <w:p w:rsidR="00830F5C" w:rsidP="00382D09" w:rsidRDefault="00830F5C" w14:paraId="66962885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E1181" w:rsidRDefault="00830F5C" w14:paraId="569D64D9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E1181" w:rsidRDefault="00830F5C" w14:paraId="58F8BDD7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7507">
              <w:rPr>
                <w:rFonts w:ascii="Times New Roman" w:hAnsi="Times New Roman" w:cs="Times New Roman"/>
                <w:sz w:val="24"/>
                <w:szCs w:val="24"/>
              </w:rPr>
              <w:t>Лицо и внешность монаха излучает спокойствие, незлобивость, смирение, веру</w:t>
            </w:r>
          </w:p>
          <w:p w:rsidR="00830F5C" w:rsidP="000E1181" w:rsidRDefault="00830F5C" w14:paraId="39E0584D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E1181" w:rsidRDefault="00830F5C" w14:paraId="0BB1A27E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0E1181" w:rsidR="00830F5C" w:rsidP="000E1181" w:rsidRDefault="00830F5C" w14:paraId="0B87BBCC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1181">
              <w:rPr>
                <w:rFonts w:ascii="Times New Roman" w:hAnsi="Times New Roman" w:cs="Times New Roman"/>
                <w:sz w:val="24"/>
                <w:szCs w:val="24"/>
              </w:rPr>
              <w:t>Послушание (это обязанность, в монастыре каждый несёт своё послушание) Сначала человек должен стать просто послушником, чтобы пожить в монастыре, посмотреть на образ жизни монахов.</w:t>
            </w:r>
          </w:p>
          <w:p w:rsidR="00830F5C" w:rsidP="00382D09" w:rsidRDefault="00830F5C" w14:paraId="5CF863D2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1181">
              <w:rPr>
                <w:rFonts w:ascii="Times New Roman" w:hAnsi="Times New Roman" w:cs="Times New Roman"/>
                <w:sz w:val="24"/>
                <w:szCs w:val="24"/>
              </w:rPr>
              <w:t>Когда послушник примет решение, чтобы его приняли в монахи, то он приносит монашеские обеты.</w:t>
            </w:r>
          </w:p>
          <w:p w:rsidR="00830F5C" w:rsidP="00382D09" w:rsidRDefault="00830F5C" w14:paraId="0F8B125C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382D09" w:rsidRDefault="00830F5C" w14:paraId="30C37ED3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Монашеский обет </w:t>
            </w:r>
            <w:r w:rsidRPr="000E1181">
              <w:rPr>
                <w:rFonts w:ascii="Times New Roman" w:hAnsi="Times New Roman" w:cs="Times New Roman"/>
                <w:sz w:val="24"/>
                <w:szCs w:val="24"/>
              </w:rPr>
              <w:t>включает в себя Исполнение заповедей Господних, Добровольная нищета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Отречение от собственной воли</w:t>
            </w:r>
          </w:p>
          <w:p w:rsidR="00830F5C" w:rsidP="00655BB4" w:rsidRDefault="00830F5C" w14:paraId="41C60458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5A08F22F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1181">
              <w:rPr>
                <w:rFonts w:ascii="Times New Roman" w:hAnsi="Times New Roman" w:cs="Times New Roman"/>
                <w:sz w:val="24"/>
                <w:szCs w:val="24"/>
              </w:rPr>
              <w:t xml:space="preserve">Постриг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монаха </w:t>
            </w:r>
            <w:r w:rsidRPr="000E1181">
              <w:rPr>
                <w:rFonts w:ascii="Times New Roman" w:hAnsi="Times New Roman" w:cs="Times New Roman"/>
                <w:sz w:val="24"/>
                <w:szCs w:val="24"/>
              </w:rPr>
              <w:t xml:space="preserve">– это специальный обряд  </w:t>
            </w:r>
            <w:proofErr w:type="gramStart"/>
            <w:r w:rsidRPr="000E1181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0E1181">
              <w:rPr>
                <w:rFonts w:ascii="Times New Roman" w:hAnsi="Times New Roman" w:cs="Times New Roman"/>
                <w:sz w:val="24"/>
                <w:szCs w:val="24"/>
              </w:rPr>
              <w:t>с головы монаха состригают несколько прядей волос, что означает – отдать себя в слуги к Христу)</w:t>
            </w:r>
          </w:p>
          <w:p w:rsidR="00830F5C" w:rsidP="000A0D9F" w:rsidRDefault="00830F5C" w14:paraId="4267F419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2307325F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313AE7F5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168F65D8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460FA7C8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76A5953D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3C07BD89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63FE3489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52B8818E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2A3FBCD1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7EB1873D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4A4A9837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5624F43B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2A9F3CD3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6C71870F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7C11E962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575AB783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246C2908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1AA19132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5BC88503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5775F54F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6F6C9D5F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3A3644DA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3B4902DB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32842F1D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711CDE5E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6A2BC585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49A616B1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3B4B52B0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6A8F822E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0A0D9F" w:rsidR="00830F5C" w:rsidP="000A0D9F" w:rsidRDefault="00830F5C" w14:paraId="6B15244E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9F">
              <w:rPr>
                <w:rFonts w:ascii="Times New Roman" w:hAnsi="Times New Roman" w:cs="Times New Roman"/>
                <w:sz w:val="24"/>
                <w:szCs w:val="24"/>
              </w:rPr>
              <w:t xml:space="preserve">Монашество – есть не только у православных христиан. Люди </w:t>
            </w:r>
            <w:proofErr w:type="gramStart"/>
            <w:r w:rsidRPr="000A0D9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0A0D9F">
              <w:rPr>
                <w:rFonts w:ascii="Times New Roman" w:hAnsi="Times New Roman" w:cs="Times New Roman"/>
                <w:sz w:val="24"/>
                <w:szCs w:val="24"/>
              </w:rPr>
              <w:t xml:space="preserve"> самых разных</w:t>
            </w:r>
          </w:p>
          <w:p w:rsidRPr="000A0D9F" w:rsidR="00830F5C" w:rsidP="000A0D9F" w:rsidRDefault="00830F5C" w14:paraId="7FA05475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9F">
              <w:rPr>
                <w:rFonts w:ascii="Times New Roman" w:hAnsi="Times New Roman" w:cs="Times New Roman"/>
                <w:sz w:val="24"/>
                <w:szCs w:val="24"/>
              </w:rPr>
              <w:t xml:space="preserve">странах понимали, что одиночество и сосредоточенность </w:t>
            </w:r>
            <w:proofErr w:type="gramStart"/>
            <w:r w:rsidRPr="000A0D9F">
              <w:rPr>
                <w:rFonts w:ascii="Times New Roman" w:hAnsi="Times New Roman" w:cs="Times New Roman"/>
                <w:sz w:val="24"/>
                <w:szCs w:val="24"/>
              </w:rPr>
              <w:t>бывают</w:t>
            </w:r>
            <w:proofErr w:type="gramEnd"/>
            <w:r w:rsidRPr="000A0D9F">
              <w:rPr>
                <w:rFonts w:ascii="Times New Roman" w:hAnsi="Times New Roman" w:cs="Times New Roman"/>
                <w:sz w:val="24"/>
                <w:szCs w:val="24"/>
              </w:rPr>
              <w:t xml:space="preserve"> нужны для</w:t>
            </w:r>
          </w:p>
          <w:p w:rsidR="00830F5C" w:rsidP="000A0D9F" w:rsidRDefault="00830F5C" w14:paraId="45926598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9F">
              <w:rPr>
                <w:rFonts w:ascii="Times New Roman" w:hAnsi="Times New Roman" w:cs="Times New Roman"/>
                <w:sz w:val="24"/>
                <w:szCs w:val="24"/>
              </w:rPr>
              <w:t>познания внутреннего мира человека.</w:t>
            </w:r>
          </w:p>
          <w:p w:rsidR="00830F5C" w:rsidP="000A0D9F" w:rsidRDefault="00830F5C" w14:paraId="2EA75E83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4AC4FE2F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5B09ED56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5812E170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278AFD40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29DB5971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70F35735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5D255343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895A1D" w:rsidRDefault="00830F5C" w14:paraId="3D7CCF46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Нет, не всегда.</w:t>
            </w:r>
          </w:p>
          <w:p w:rsidR="00830F5C" w:rsidP="000A0D9F" w:rsidRDefault="00830F5C" w14:paraId="552C276D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1F8AFB83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0A0D9F" w:rsidRDefault="00830F5C" w14:paraId="68342FE7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1F7507" w:rsidR="00830F5C" w:rsidP="007B04BB" w:rsidRDefault="00830F5C" w14:paraId="55C1047C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7507">
              <w:rPr>
                <w:rFonts w:ascii="Times New Roman" w:hAnsi="Times New Roman" w:cs="Times New Roman"/>
                <w:sz w:val="24"/>
                <w:szCs w:val="24"/>
              </w:rPr>
              <w:t>Духовная жизнь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7507">
              <w:rPr>
                <w:rFonts w:ascii="Times New Roman" w:hAnsi="Times New Roman" w:cs="Times New Roman"/>
                <w:sz w:val="24"/>
                <w:szCs w:val="24"/>
              </w:rPr>
              <w:t>с Богом и объединение с Ним.</w:t>
            </w:r>
          </w:p>
          <w:p w:rsidR="00830F5C" w:rsidP="007B04BB" w:rsidRDefault="00830F5C" w14:paraId="40776332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7B04BB" w:rsidRDefault="00830F5C" w14:paraId="6D7A0202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учащихся на поставленный вопрос.</w:t>
            </w:r>
          </w:p>
          <w:p w:rsidR="00830F5C" w:rsidP="000A0D9F" w:rsidRDefault="00830F5C" w14:paraId="107E9FD5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382D09" w:rsidR="00830F5C" w:rsidP="000A0D9F" w:rsidRDefault="00830F5C" w14:paraId="564A82CB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  <w:tcMar/>
          </w:tcPr>
          <w:p w:rsidRPr="00227454" w:rsidR="00830F5C" w:rsidP="001A1F7B" w:rsidRDefault="00830F5C" w14:paraId="38C86931" wp14:textId="7777777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  <w:r w:rsidRPr="008E47EE">
              <w:rPr>
                <w:rFonts w:ascii="Times New Roman" w:hAnsi="Times New Roman" w:eastAsia="Calibri" w:cs="Times New Roman"/>
                <w:b/>
                <w:bCs/>
                <w:i/>
                <w:sz w:val="24"/>
                <w:szCs w:val="24"/>
                <w:lang w:eastAsia="ru-RU"/>
              </w:rPr>
              <w:lastRenderedPageBreak/>
              <w:t xml:space="preserve">Регулятивные: </w:t>
            </w:r>
            <w:r w:rsidRPr="00227454"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  <w:t>овладение логическими действиями анализа, сравн</w:t>
            </w:r>
            <w:r w:rsidRPr="008E47EE"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  <w:t xml:space="preserve">ения, установления аналогий, </w:t>
            </w:r>
            <w:r w:rsidRPr="00227454"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  <w:t xml:space="preserve">овладение способностью </w:t>
            </w:r>
            <w:r w:rsidRPr="00227454"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  <w:lastRenderedPageBreak/>
              <w:t xml:space="preserve">принимать и сохранять цели и задачи учебной деятельности.  </w:t>
            </w:r>
          </w:p>
          <w:p w:rsidRPr="00227454" w:rsidR="00830F5C" w:rsidP="001A1F7B" w:rsidRDefault="00830F5C" w14:paraId="5EC28760" wp14:textId="7777777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eastAsia="Calibri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227454">
              <w:rPr>
                <w:rFonts w:ascii="Times New Roman" w:hAnsi="Times New Roman" w:eastAsia="Calibri" w:cs="Times New Roman"/>
                <w:b/>
                <w:bCs/>
                <w:i/>
                <w:sz w:val="24"/>
                <w:szCs w:val="24"/>
                <w:lang w:eastAsia="ru-RU"/>
              </w:rPr>
              <w:t>Личностные</w:t>
            </w:r>
            <w:r w:rsidRPr="008E47EE">
              <w:rPr>
                <w:rFonts w:ascii="Times New Roman" w:hAnsi="Times New Roman" w:eastAsia="Calibri" w:cs="Times New Roman"/>
                <w:b/>
                <w:bCs/>
                <w:i/>
                <w:sz w:val="24"/>
                <w:szCs w:val="24"/>
                <w:lang w:eastAsia="ru-RU"/>
              </w:rPr>
              <w:t xml:space="preserve">: </w:t>
            </w:r>
            <w:r w:rsidRPr="00227454"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  <w:t>бережное отношение к духовным ценностям;</w:t>
            </w:r>
            <w:r w:rsidRPr="008E47EE">
              <w:rPr>
                <w:rFonts w:ascii="Times New Roman" w:hAnsi="Times New Roman" w:eastAsia="Calibri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Pr="00227454"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  <w:t>наличие мотивации к труду</w:t>
            </w:r>
            <w:r w:rsidRPr="008E47EE">
              <w:rPr>
                <w:rFonts w:ascii="Times New Roman" w:hAnsi="Times New Roman" w:eastAsia="Calibri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Pr="00227454"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  <w:t>развитие понимания и сопереживания чувствам других людей, бережное отношение к духовным ценностям</w:t>
            </w:r>
          </w:p>
          <w:p w:rsidR="00830F5C" w:rsidP="001A1F7B" w:rsidRDefault="00830F5C" w14:paraId="40070EE8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  <w:r w:rsidRPr="00227454">
              <w:rPr>
                <w:rFonts w:ascii="Times New Roman" w:hAnsi="Times New Roman" w:eastAsia="Calibri" w:cs="Times New Roman"/>
                <w:b/>
                <w:bCs/>
                <w:i/>
                <w:sz w:val="24"/>
                <w:szCs w:val="24"/>
                <w:lang w:eastAsia="ru-RU"/>
              </w:rPr>
              <w:t>Предметны</w:t>
            </w:r>
            <w:r w:rsidRPr="008E47EE">
              <w:rPr>
                <w:rFonts w:ascii="Times New Roman" w:hAnsi="Times New Roman" w:eastAsia="Calibri" w:cs="Times New Roman"/>
                <w:b/>
                <w:bCs/>
                <w:i/>
                <w:sz w:val="24"/>
                <w:szCs w:val="24"/>
                <w:lang w:eastAsia="ru-RU"/>
              </w:rPr>
              <w:t>е</w:t>
            </w:r>
            <w:r w:rsidRPr="00227454">
              <w:rPr>
                <w:rFonts w:ascii="Times New Roman" w:hAnsi="Times New Roman" w:eastAsia="Calibri" w:cs="Times New Roman"/>
                <w:b/>
                <w:bCs/>
                <w:i/>
                <w:sz w:val="24"/>
                <w:szCs w:val="24"/>
                <w:lang w:eastAsia="ru-RU"/>
              </w:rPr>
              <w:t xml:space="preserve">: </w:t>
            </w:r>
            <w:r w:rsidRPr="008E47EE"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  <w:t>формирование первоначальных представлений о православной религии, осознание ценности человеческой жизни.</w:t>
            </w:r>
          </w:p>
          <w:p w:rsidR="00830F5C" w:rsidP="001A1F7B" w:rsidRDefault="00830F5C" w14:paraId="3CE28D4A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03E60B2D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41A1092D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03CC5A65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63ACB6A2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2C8D472F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4EE55097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68AE7378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33CE2273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59CA3B16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5CF92296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3BCBCB4C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5B48A671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675380AA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2D830042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46CCE917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70D96B49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162343FA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44CD0D84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0E5EEF3F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017DFA3C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486D2828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6DE2FEB1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7287B6D4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5022F28E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6B7FF49D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4CC059DA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41DA1215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4CF13355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3DA529F9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6CD137CE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07E4BC8B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34F1C49A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6A956623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05DBCD01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4F027B32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63FF2D74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3DCF3892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2787F392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5D068C59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341A276E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53BACD0F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4AE6BDC3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6CDA7058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1D7BD492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1D1F4880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0612E972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4DFFF28C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66FCFE07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0CE5CD97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33A0AE41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061FEB43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188425CC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30563357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43F804A0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4200D767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496217B0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66C82AA8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4631F88E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4AF909B0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4885100A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3D7CEA7F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6DF670E6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66597038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017458F3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60086500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6A9BAC8F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2C28ACFC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67525D00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02A3EDED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63B496E2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3A871899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2F6D4EFB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035A956E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7BC35E71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264C1A0E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3DC20B7F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222C0D7E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2DE00C70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0828AFE0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7BBBDB27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68285AC0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63ED297C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700A880C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7D962636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2A552BBE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41558D7E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791C0BC8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6109F0E2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39C05CC7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1EF533CB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22E2EB0F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5F1A1ADB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6D013848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104D497C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2C344184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13AA0B87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0E474E68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50DF6546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740FBA26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025E7F4C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526139AB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60A5ECF6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07B15200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490E2721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5AE6D6BE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064791A8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4BF6756B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587D3BE7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683DC078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69678E1F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08C1FDAD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1084E6F5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364B0712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38A4CB42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46F391E9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28AC1B28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59DE7374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7CB7E4D9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7E62752A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830F5C" w:rsidP="001A1F7B" w:rsidRDefault="00830F5C" w14:paraId="5822CD19" wp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Pr="00AB667A" w:rsidR="00830F5C" w:rsidP="001A1F7B" w:rsidRDefault="00830F5C" w14:paraId="09EC0DB0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8E47EE"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Регулятивные</w:t>
            </w:r>
            <w:proofErr w:type="gramEnd"/>
            <w:r w:rsidRPr="008E47EE"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: </w:t>
            </w:r>
            <w:r w:rsidRPr="00AB667A">
              <w:rPr>
                <w:rFonts w:ascii="Times New Roman" w:hAnsi="Times New Roman" w:eastAsia="Times New Roman" w:cs="Times New Roman"/>
                <w:bCs/>
                <w:iCs/>
                <w:sz w:val="24"/>
                <w:szCs w:val="24"/>
                <w:lang w:eastAsia="ru-RU"/>
              </w:rPr>
              <w:t>планируют и свою деятельность.</w:t>
            </w:r>
          </w:p>
          <w:p w:rsidR="00830F5C" w:rsidP="001A1F7B" w:rsidRDefault="00830F5C" w14:paraId="6D47760A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46541FEE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3D0A7634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480AAAE3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615D263B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5FE46C25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662E2991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6F6DCEE7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738F6CFE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0E3612C3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1428F0A7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2050BD55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6A22A52B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45C09875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6CDC65EB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2D50532D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26746B7D" wp14:textId="77777777">
            <w:pP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ru-RU"/>
              </w:rPr>
            </w:pPr>
          </w:p>
          <w:p w:rsidR="00830F5C" w:rsidP="001A1F7B" w:rsidRDefault="00830F5C" w14:paraId="418800B0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xmlns:wp14="http://schemas.microsoft.com/office/word/2010/wordml" w:rsidRPr="008E2B26" w:rsidR="00830F5C" w:rsidTr="4B859971" w14:paraId="34F53AC8" wp14:textId="77777777">
        <w:tc>
          <w:tcPr>
            <w:tcW w:w="3084" w:type="dxa"/>
            <w:tcMar/>
          </w:tcPr>
          <w:p w:rsidRPr="00093AEB" w:rsidR="00830F5C" w:rsidP="00655BB4" w:rsidRDefault="00830F5C" w14:paraId="24139F2D" wp14:textId="7777777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8.</w:t>
            </w:r>
            <w:r w:rsidRPr="00093AEB">
              <w:rPr>
                <w:rFonts w:ascii="Times New Roman" w:hAnsi="Times New Roman" w:cs="Times New Roman"/>
                <w:b/>
                <w:sz w:val="24"/>
                <w:szCs w:val="24"/>
              </w:rPr>
              <w:t>Закрепление изученного материала.</w:t>
            </w:r>
          </w:p>
          <w:p w:rsidRPr="001F7507" w:rsidR="00830F5C" w:rsidP="00655BB4" w:rsidRDefault="00830F5C" w14:paraId="562855B0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1F7507" w:rsidR="00830F5C" w:rsidP="00655BB4" w:rsidRDefault="00830F5C" w14:paraId="7E7AB69A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1F7507" w:rsidR="00830F5C" w:rsidP="00655BB4" w:rsidRDefault="00830F5C" w14:paraId="38775929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1F7507" w:rsidR="00830F5C" w:rsidP="00655BB4" w:rsidRDefault="00830F5C" w14:paraId="0E0ED9E8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1F7507" w:rsidR="00830F5C" w:rsidP="00655BB4" w:rsidRDefault="00830F5C" w14:paraId="5A4345F3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1F7507" w:rsidR="00830F5C" w:rsidP="00655BB4" w:rsidRDefault="00830F5C" w14:paraId="472CC082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1F7507" w:rsidR="00830F5C" w:rsidP="00655BB4" w:rsidRDefault="00830F5C" w14:paraId="3675C73A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1F7507" w:rsidR="00830F5C" w:rsidP="00655BB4" w:rsidRDefault="00830F5C" w14:paraId="7277ECC7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1F7507" w:rsidR="00830F5C" w:rsidP="00655BB4" w:rsidRDefault="00830F5C" w14:paraId="71AE6454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1F7507" w:rsidR="00830F5C" w:rsidP="00655BB4" w:rsidRDefault="00830F5C" w14:paraId="43136B93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1F7507" w:rsidR="00830F5C" w:rsidP="00655BB4" w:rsidRDefault="00830F5C" w14:paraId="2135056F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1F7507" w:rsidR="00830F5C" w:rsidP="00655BB4" w:rsidRDefault="00830F5C" w14:paraId="00ECADE2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1F7507" w:rsidR="00830F5C" w:rsidP="00655BB4" w:rsidRDefault="00830F5C" w14:paraId="60461305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1F7507" w:rsidR="00830F5C" w:rsidP="00655BB4" w:rsidRDefault="00830F5C" w14:paraId="570A21AC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1F7507" w:rsidR="00830F5C" w:rsidP="00655BB4" w:rsidRDefault="00830F5C" w14:paraId="6E52D402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1F7507" w:rsidR="00830F5C" w:rsidP="00655BB4" w:rsidRDefault="00830F5C" w14:paraId="0F516707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4" w:type="dxa"/>
            <w:tcMar/>
          </w:tcPr>
          <w:p w:rsidRPr="001F7507" w:rsidR="00830F5C" w:rsidP="00655BB4" w:rsidRDefault="00830F5C" w14:paraId="2CFC526C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 мин</w:t>
            </w:r>
          </w:p>
        </w:tc>
        <w:tc>
          <w:tcPr>
            <w:tcW w:w="4086" w:type="dxa"/>
            <w:tcMar/>
          </w:tcPr>
          <w:p w:rsidR="00830F5C" w:rsidP="00885667" w:rsidRDefault="00830F5C" w14:paraId="4152B14D" wp14:textId="77777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85667">
              <w:rPr>
                <w:rFonts w:ascii="Times New Roman" w:hAnsi="Times New Roman" w:cs="Times New Roman"/>
                <w:sz w:val="24"/>
                <w:szCs w:val="24"/>
              </w:rPr>
              <w:t>А знаете ли вы, что в 20 веке в Росси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йской империи насчитывалось 1012  монастырей (474 монастыря мужских, 498 монастырей женских и 40 монастырей в дальнем зарубежье)</w:t>
            </w:r>
          </w:p>
          <w:p w:rsidRPr="00885667" w:rsidR="00830F5C" w:rsidP="00885667" w:rsidRDefault="00830F5C" w14:paraId="6313D4C8" wp14:textId="77777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85667" w:rsidR="00830F5C" w:rsidP="00885667" w:rsidRDefault="00830F5C" w14:paraId="04EC659F" wp14:textId="77777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885667">
              <w:rPr>
                <w:rFonts w:ascii="Times New Roman" w:hAnsi="Times New Roman" w:cs="Times New Roman"/>
                <w:sz w:val="24"/>
                <w:szCs w:val="24"/>
              </w:rPr>
              <w:t xml:space="preserve">Давайте рассмотрим фрагмент карты и назовем города, в окрестностях которых располагалось больше всего монастырей. </w:t>
            </w:r>
          </w:p>
          <w:p w:rsidRPr="00885667" w:rsidR="00830F5C" w:rsidP="00885667" w:rsidRDefault="00830F5C" w14:paraId="1F0D2CE2" wp14:textId="77777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5667"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Ленинградской области  сейчас насчитывается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885667">
              <w:rPr>
                <w:rFonts w:ascii="Times New Roman" w:hAnsi="Times New Roman" w:cs="Times New Roman"/>
                <w:sz w:val="24"/>
                <w:szCs w:val="24"/>
              </w:rPr>
              <w:t xml:space="preserve"> монастырей.</w:t>
            </w:r>
          </w:p>
          <w:p w:rsidRPr="00885667" w:rsidR="00830F5C" w:rsidP="00885667" w:rsidRDefault="00830F5C" w14:paraId="761E6C77" wp14:textId="67F711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4B859971" w:rsidR="4B859971">
              <w:rPr>
                <w:rFonts w:ascii="Times New Roman" w:hAnsi="Times New Roman" w:cs="Times New Roman"/>
                <w:sz w:val="24"/>
                <w:szCs w:val="24"/>
              </w:rPr>
              <w:t xml:space="preserve"> В Приозерском районе 1  монастырь.</w:t>
            </w:r>
          </w:p>
          <w:p w:rsidRPr="00885667" w:rsidR="00830F5C" w:rsidP="00885667" w:rsidRDefault="00830F5C" w14:paraId="322467B2" wp14:textId="77777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5667">
              <w:rPr>
                <w:rFonts w:ascii="Times New Roman" w:hAnsi="Times New Roman" w:cs="Times New Roman"/>
                <w:sz w:val="24"/>
                <w:szCs w:val="24"/>
              </w:rPr>
              <w:t xml:space="preserve">- Самый известный </w:t>
            </w:r>
            <w:proofErr w:type="spellStart"/>
            <w:r w:rsidRPr="00885667">
              <w:rPr>
                <w:rFonts w:ascii="Times New Roman" w:hAnsi="Times New Roman" w:cs="Times New Roman"/>
                <w:sz w:val="24"/>
                <w:szCs w:val="24"/>
              </w:rPr>
              <w:t>Коневский</w:t>
            </w:r>
            <w:proofErr w:type="spellEnd"/>
            <w:r w:rsidRPr="00885667">
              <w:rPr>
                <w:rFonts w:ascii="Times New Roman" w:hAnsi="Times New Roman" w:cs="Times New Roman"/>
                <w:sz w:val="24"/>
                <w:szCs w:val="24"/>
              </w:rPr>
              <w:t xml:space="preserve"> – Рождество – Богородичный </w:t>
            </w:r>
            <w:r w:rsidRPr="008856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монастырь. </w:t>
            </w:r>
          </w:p>
          <w:p w:rsidRPr="00885667" w:rsidR="00830F5C" w:rsidP="00885667" w:rsidRDefault="00830F5C" w14:paraId="3DB7E78F" wp14:textId="77777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5667">
              <w:rPr>
                <w:rFonts w:ascii="Times New Roman" w:hAnsi="Times New Roman" w:cs="Times New Roman"/>
                <w:sz w:val="24"/>
                <w:szCs w:val="24"/>
              </w:rPr>
              <w:t>- На Карельском перешейке располагается не менее значимый монастырь «</w:t>
            </w:r>
            <w:proofErr w:type="spellStart"/>
            <w:proofErr w:type="gramStart"/>
            <w:r w:rsidRPr="00885667">
              <w:rPr>
                <w:rFonts w:ascii="Times New Roman" w:hAnsi="Times New Roman" w:cs="Times New Roman"/>
                <w:sz w:val="24"/>
                <w:szCs w:val="24"/>
              </w:rPr>
              <w:t>Спасо</w:t>
            </w:r>
            <w:proofErr w:type="spellEnd"/>
            <w:r w:rsidRPr="00885667">
              <w:rPr>
                <w:rFonts w:ascii="Times New Roman" w:hAnsi="Times New Roman" w:cs="Times New Roman"/>
                <w:sz w:val="24"/>
                <w:szCs w:val="24"/>
              </w:rPr>
              <w:t xml:space="preserve"> – Преображенский</w:t>
            </w:r>
            <w:proofErr w:type="gramEnd"/>
            <w:r w:rsidRPr="00885667">
              <w:rPr>
                <w:rFonts w:ascii="Times New Roman" w:hAnsi="Times New Roman" w:cs="Times New Roman"/>
                <w:sz w:val="24"/>
                <w:szCs w:val="24"/>
              </w:rPr>
              <w:t xml:space="preserve"> Валаамский Монастырь». </w:t>
            </w:r>
          </w:p>
          <w:p w:rsidR="00830F5C" w:rsidP="00885667" w:rsidRDefault="00830F5C" w14:paraId="61DF1E91" wp14:textId="77777777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56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А </w:t>
            </w:r>
            <w:proofErr w:type="gramStart"/>
            <w:r w:rsidRPr="008856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кто – </w:t>
            </w:r>
            <w:proofErr w:type="spellStart"/>
            <w:r w:rsidRPr="008856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нибудь</w:t>
            </w:r>
            <w:proofErr w:type="spellEnd"/>
            <w:proofErr w:type="gramEnd"/>
            <w:r w:rsidRPr="008856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из Вас был на экскурсии в монастыре? Поделитесь впечатлениями.</w:t>
            </w:r>
          </w:p>
          <w:p w:rsidR="00830F5C" w:rsidP="00885667" w:rsidRDefault="00830F5C" w14:paraId="183D9767" wp14:textId="77777777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Pr="00A00858" w:rsidR="00830F5C" w:rsidP="00A00858" w:rsidRDefault="00830F5C" w14:paraId="19D7493F" wp14:textId="77777777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-Давайте посмотрим на карте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Приозерского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района и найдем, где находятся монастыри.</w:t>
            </w:r>
          </w:p>
        </w:tc>
        <w:tc>
          <w:tcPr>
            <w:tcW w:w="2085" w:type="dxa"/>
            <w:tcMar/>
          </w:tcPr>
          <w:p w:rsidR="00830F5C" w:rsidP="00655BB4" w:rsidRDefault="00830F5C" w14:paraId="127327FE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Практическая работа</w:t>
            </w:r>
          </w:p>
          <w:p w:rsidRPr="001F7507" w:rsidR="00830F5C" w:rsidP="00655BB4" w:rsidRDefault="00830F5C" w14:paraId="0B031E97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-Работа с картой</w:t>
            </w:r>
          </w:p>
          <w:p w:rsidRPr="001F7507" w:rsidR="00830F5C" w:rsidP="00655BB4" w:rsidRDefault="00830F5C" w14:paraId="2C821F3A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1F7507" w:rsidR="00830F5C" w:rsidP="00655BB4" w:rsidRDefault="00830F5C" w14:paraId="118136F6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1F7507" w:rsidR="00830F5C" w:rsidP="00655BB4" w:rsidRDefault="00830F5C" w14:paraId="3A6CA74B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1F7507" w:rsidR="00830F5C" w:rsidP="00655BB4" w:rsidRDefault="00830F5C" w14:paraId="46FE412C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1F7507" w:rsidR="00830F5C" w:rsidP="00655BB4" w:rsidRDefault="00830F5C" w14:paraId="76F7E902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1F7507" w:rsidR="00830F5C" w:rsidP="00655BB4" w:rsidRDefault="00830F5C" w14:paraId="1A64B853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1F7507" w:rsidR="00830F5C" w:rsidP="00655BB4" w:rsidRDefault="00830F5C" w14:paraId="670EA63D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22C5B2D8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7829CC3B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1E0D2375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16BD86AF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692CE51E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45C3DCF2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762D34F9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6A270B90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1F6C9E98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115C1B2A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6D05CB64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2BD07051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3621239F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1FD5FA50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217B0238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202FEFD9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1F7507" w:rsidR="00830F5C" w:rsidP="00655BB4" w:rsidRDefault="00830F5C" w14:paraId="0DC55E42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картой.</w:t>
            </w:r>
          </w:p>
        </w:tc>
        <w:tc>
          <w:tcPr>
            <w:tcW w:w="2636" w:type="dxa"/>
            <w:tcMar/>
          </w:tcPr>
          <w:p w:rsidRPr="001F7507" w:rsidR="00830F5C" w:rsidP="00655BB4" w:rsidRDefault="00830F5C" w14:paraId="46BE6FA3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75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Ученики с учителем обсуждают свои ответы. (Ответы выводятся на слайд презентации). </w:t>
            </w:r>
          </w:p>
          <w:p w:rsidRPr="001F7507" w:rsidR="00830F5C" w:rsidP="00655BB4" w:rsidRDefault="00830F5C" w14:paraId="05F814D9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69596ACF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12116FDA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719ECEC9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407B23F1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32CC8887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 ученика:</w:t>
            </w:r>
            <w:r w:rsidRPr="00885667">
              <w:rPr>
                <w:rFonts w:ascii="Times New Roman" w:hAnsi="Times New Roman" w:cs="Times New Roman"/>
                <w:sz w:val="24"/>
                <w:szCs w:val="24"/>
              </w:rPr>
              <w:t xml:space="preserve"> Самый известный </w:t>
            </w:r>
            <w:proofErr w:type="spellStart"/>
            <w:r w:rsidRPr="00885667">
              <w:rPr>
                <w:rFonts w:ascii="Times New Roman" w:hAnsi="Times New Roman" w:cs="Times New Roman"/>
                <w:sz w:val="24"/>
                <w:szCs w:val="24"/>
              </w:rPr>
              <w:t>Коневский</w:t>
            </w:r>
            <w:proofErr w:type="spellEnd"/>
            <w:r w:rsidRPr="00885667">
              <w:rPr>
                <w:rFonts w:ascii="Times New Roman" w:hAnsi="Times New Roman" w:cs="Times New Roman"/>
                <w:sz w:val="24"/>
                <w:szCs w:val="24"/>
              </w:rPr>
              <w:t xml:space="preserve"> – Рождество – Богородичный монастырь.</w:t>
            </w:r>
          </w:p>
          <w:p w:rsidR="00830F5C" w:rsidP="00655BB4" w:rsidRDefault="00830F5C" w14:paraId="429CDF30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1F7507" w:rsidR="00830F5C" w:rsidP="00655BB4" w:rsidRDefault="00830F5C" w14:paraId="08CE3613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Проект ученика о </w:t>
            </w:r>
            <w:r w:rsidRPr="0088566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proofErr w:type="gramStart"/>
            <w:r w:rsidRPr="00885667">
              <w:rPr>
                <w:rFonts w:ascii="Times New Roman" w:hAnsi="Times New Roman" w:cs="Times New Roman"/>
                <w:sz w:val="24"/>
                <w:szCs w:val="24"/>
              </w:rPr>
              <w:t>Спасо</w:t>
            </w:r>
            <w:proofErr w:type="spellEnd"/>
            <w:r w:rsidRPr="00885667">
              <w:rPr>
                <w:rFonts w:ascii="Times New Roman" w:hAnsi="Times New Roman" w:cs="Times New Roman"/>
                <w:sz w:val="24"/>
                <w:szCs w:val="24"/>
              </w:rPr>
              <w:t xml:space="preserve"> – Преоб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раженском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Валаамском Монастыре». Показ макета монастыря.</w:t>
            </w:r>
          </w:p>
          <w:p w:rsidR="00830F5C" w:rsidP="00655BB4" w:rsidRDefault="00830F5C" w14:paraId="631CDF97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31FE71E4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1F7507" w:rsidR="00830F5C" w:rsidP="00655BB4" w:rsidRDefault="00830F5C" w14:paraId="36FC4A8C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находят монастыри на карте.</w:t>
            </w:r>
          </w:p>
          <w:p w:rsidRPr="001F7507" w:rsidR="00830F5C" w:rsidP="00655BB4" w:rsidRDefault="00830F5C" w14:paraId="69BCABCD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  <w:vMerge w:val="restart"/>
            <w:tcMar/>
          </w:tcPr>
          <w:p w:rsidRPr="00093AEB" w:rsidR="00830F5C" w:rsidP="00093AEB" w:rsidRDefault="00830F5C" w14:paraId="6EB8F568" wp14:textId="77777777">
            <w:pPr>
              <w:suppressAutoHyphens w:val="0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</w:rPr>
            </w:pPr>
            <w:proofErr w:type="gramStart"/>
            <w:r w:rsidRPr="00093AEB">
              <w:rPr>
                <w:rFonts w:ascii="Times New Roman" w:hAnsi="Times New Roman" w:eastAsia="Times New Roman" w:cs="Times New Roman"/>
                <w:b/>
                <w:bCs/>
                <w:i/>
                <w:iCs/>
                <w:kern w:val="0"/>
                <w:sz w:val="24"/>
                <w:szCs w:val="24"/>
                <w:lang w:eastAsia="ru-RU"/>
              </w:rPr>
              <w:lastRenderedPageBreak/>
              <w:t>Личностные</w:t>
            </w:r>
            <w:proofErr w:type="gramEnd"/>
            <w:r w:rsidRPr="00093AEB">
              <w:rPr>
                <w:rFonts w:ascii="Times New Roman" w:hAnsi="Times New Roman" w:eastAsia="Times New Roman" w:cs="Times New Roman"/>
                <w:b/>
                <w:bCs/>
                <w:i/>
                <w:iCs/>
                <w:kern w:val="0"/>
                <w:sz w:val="24"/>
                <w:szCs w:val="24"/>
                <w:lang w:eastAsia="ru-RU"/>
              </w:rPr>
              <w:t>:</w:t>
            </w:r>
            <w:r w:rsidRPr="00093AEB"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</w:rPr>
              <w:t xml:space="preserve"> нравственно-эстетическое оценивание нового материала.</w:t>
            </w:r>
          </w:p>
          <w:p w:rsidRPr="00093AEB" w:rsidR="00830F5C" w:rsidP="00093AEB" w:rsidRDefault="00830F5C" w14:paraId="649B12E0" wp14:textId="77777777">
            <w:pPr>
              <w:suppressAutoHyphens w:val="0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</w:rPr>
            </w:pPr>
            <w:proofErr w:type="gramStart"/>
            <w:r w:rsidRPr="00093AEB">
              <w:rPr>
                <w:rFonts w:ascii="Times New Roman" w:hAnsi="Times New Roman" w:eastAsia="Times New Roman" w:cs="Times New Roman"/>
                <w:b/>
                <w:i/>
                <w:iCs/>
                <w:kern w:val="0"/>
                <w:sz w:val="24"/>
                <w:szCs w:val="24"/>
                <w:lang w:eastAsia="ru-RU"/>
              </w:rPr>
              <w:t>Познавательные</w:t>
            </w:r>
            <w:proofErr w:type="gramEnd"/>
            <w:r w:rsidRPr="00093AEB"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eastAsia="ru-RU"/>
              </w:rPr>
              <w:t xml:space="preserve">: </w:t>
            </w:r>
            <w:r w:rsidRPr="00093AEB"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</w:rPr>
              <w:t>формируют умение выбирать главное,</w:t>
            </w:r>
            <w:r w:rsidRPr="00093AEB"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eastAsia="ru-RU"/>
              </w:rPr>
              <w:t xml:space="preserve"> </w:t>
            </w:r>
            <w:r w:rsidRPr="00093AEB"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</w:rPr>
              <w:t>синтезировать,</w:t>
            </w:r>
            <w:r w:rsidRPr="00093AEB"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eastAsia="ru-RU"/>
              </w:rPr>
              <w:t xml:space="preserve"> </w:t>
            </w:r>
            <w:r w:rsidRPr="00093AEB"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</w:rPr>
              <w:t>оценивать,</w:t>
            </w:r>
          </w:p>
          <w:p w:rsidRPr="00093AEB" w:rsidR="00830F5C" w:rsidP="00093AEB" w:rsidRDefault="00830F5C" w14:paraId="16D21878" wp14:textId="77777777">
            <w:pPr>
              <w:suppressAutoHyphens w:val="0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</w:rPr>
            </w:pPr>
            <w:proofErr w:type="gramStart"/>
            <w:r w:rsidRPr="00093AEB"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</w:rPr>
              <w:t>услышанное</w:t>
            </w:r>
            <w:proofErr w:type="gramEnd"/>
            <w:r w:rsidRPr="00093AEB"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</w:rPr>
              <w:t xml:space="preserve"> и увиденное с целью подготовки к последующему изложению данного материала.</w:t>
            </w:r>
          </w:p>
          <w:p w:rsidRPr="00093AEB" w:rsidR="00830F5C" w:rsidP="00093AEB" w:rsidRDefault="00830F5C" w14:paraId="498F92B6" wp14:textId="77777777">
            <w:pPr>
              <w:suppressAutoHyphens w:val="0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</w:rPr>
            </w:pPr>
            <w:r w:rsidRPr="00093AEB">
              <w:rPr>
                <w:rFonts w:ascii="Times New Roman" w:hAnsi="Times New Roman" w:eastAsia="Times New Roman" w:cs="Times New Roman"/>
                <w:b/>
                <w:i/>
                <w:iCs/>
                <w:kern w:val="0"/>
                <w:sz w:val="24"/>
                <w:szCs w:val="24"/>
                <w:lang w:eastAsia="ru-RU"/>
              </w:rPr>
              <w:t>Коммуникативные:</w:t>
            </w:r>
            <w:r w:rsidRPr="00093AEB"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eastAsia="ru-RU"/>
              </w:rPr>
              <w:t xml:space="preserve"> </w:t>
            </w:r>
            <w:r w:rsidRPr="00093AEB"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</w:rPr>
              <w:t xml:space="preserve">формируют умение выражать свои мысли в оценочном суждении, строить монологическое </w:t>
            </w:r>
            <w:r w:rsidRPr="00093AEB"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</w:rPr>
              <w:lastRenderedPageBreak/>
              <w:t>высказывание.</w:t>
            </w:r>
          </w:p>
          <w:p w:rsidR="00830F5C" w:rsidP="00093AEB" w:rsidRDefault="00830F5C" w14:paraId="10690F1E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3AEB">
              <w:rPr>
                <w:rFonts w:ascii="Times New Roman" w:hAnsi="Times New Roman" w:eastAsia="Calibri" w:cs="Times New Roman"/>
                <w:b/>
                <w:bCs/>
                <w:i/>
                <w:kern w:val="0"/>
                <w:sz w:val="24"/>
                <w:szCs w:val="24"/>
                <w:lang w:eastAsia="ru-RU"/>
              </w:rPr>
              <w:t>Предметные:</w:t>
            </w:r>
            <w:r w:rsidRPr="00093AEB"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  <w:t xml:space="preserve"> </w:t>
            </w:r>
            <w:r w:rsidRPr="00093AEB">
              <w:rPr>
                <w:rFonts w:ascii="Times New Roman" w:hAnsi="Times New Roman" w:eastAsia="Calibri" w:cs="Times New Roman"/>
                <w:bCs/>
                <w:kern w:val="0"/>
                <w:sz w:val="24"/>
                <w:szCs w:val="24"/>
                <w:lang w:eastAsia="ru-RU"/>
              </w:rPr>
              <w:t xml:space="preserve">осмыслить монашество как добровольный выбор человеком пути служения Богу; осмысление роли монашества в истории через судьбы его ярких представителей </w:t>
            </w:r>
            <w:r>
              <w:rPr>
                <w:rFonts w:ascii="Times New Roman" w:hAnsi="Times New Roman" w:eastAsia="Calibri" w:cs="Times New Roman"/>
                <w:bCs/>
                <w:kern w:val="0"/>
                <w:sz w:val="24"/>
                <w:szCs w:val="24"/>
                <w:lang w:eastAsia="ru-RU"/>
              </w:rPr>
              <w:t>Ленинградской</w:t>
            </w:r>
            <w:r w:rsidRPr="00093AEB">
              <w:rPr>
                <w:rFonts w:ascii="Times New Roman" w:hAnsi="Times New Roman" w:eastAsia="Calibri" w:cs="Times New Roman"/>
                <w:bCs/>
                <w:kern w:val="0"/>
                <w:sz w:val="24"/>
                <w:szCs w:val="24"/>
                <w:lang w:eastAsia="ru-RU"/>
              </w:rPr>
              <w:t xml:space="preserve"> области при изучении материалов для </w:t>
            </w:r>
            <w:r>
              <w:rPr>
                <w:rFonts w:ascii="Times New Roman" w:hAnsi="Times New Roman" w:eastAsia="Calibri" w:cs="Times New Roman"/>
                <w:bCs/>
                <w:kern w:val="0"/>
                <w:sz w:val="24"/>
                <w:szCs w:val="24"/>
                <w:lang w:eastAsia="ru-RU"/>
              </w:rPr>
              <w:t>индивидуальной</w:t>
            </w:r>
            <w:r w:rsidRPr="00093AEB">
              <w:rPr>
                <w:rFonts w:ascii="Times New Roman" w:hAnsi="Times New Roman" w:eastAsia="Calibri" w:cs="Times New Roman"/>
                <w:bCs/>
                <w:kern w:val="0"/>
                <w:sz w:val="24"/>
                <w:szCs w:val="24"/>
                <w:lang w:eastAsia="ru-RU"/>
              </w:rPr>
              <w:t xml:space="preserve"> работы, уметь отличать понятия «церковь» и «храм», знать правила поведения в святых местах, уметь их соблюдать.</w:t>
            </w:r>
          </w:p>
        </w:tc>
      </w:tr>
      <w:tr xmlns:wp14="http://schemas.microsoft.com/office/word/2010/wordml" w:rsidRPr="008E2B26" w:rsidR="00830F5C" w:rsidTr="4B859971" w14:paraId="3439F943" wp14:textId="77777777">
        <w:tc>
          <w:tcPr>
            <w:tcW w:w="3084" w:type="dxa"/>
            <w:tcMar/>
          </w:tcPr>
          <w:p w:rsidRPr="00AC0EDE" w:rsidR="00830F5C" w:rsidP="00D55DF5" w:rsidRDefault="00830F5C" w14:paraId="255F1A87" wp14:textId="77777777">
            <w:pPr>
              <w:shd w:val="clear" w:color="auto" w:fill="FFFFFF" w:themeFill="background1"/>
              <w:suppressAutoHyphens w:val="0"/>
              <w:rPr>
                <w:rFonts w:ascii="Times New Roman" w:hAnsi="Times New Roman" w:eastAsia="Calibri" w:cs="Times New Roman"/>
                <w:b/>
                <w:kern w:val="0"/>
                <w:sz w:val="24"/>
                <w:szCs w:val="28"/>
                <w:lang w:eastAsia="en-US"/>
              </w:rPr>
            </w:pPr>
            <w:r>
              <w:rPr>
                <w:rFonts w:ascii="Times New Roman" w:hAnsi="Times New Roman" w:eastAsia="Calibri" w:cs="Times New Roman"/>
                <w:b/>
                <w:kern w:val="0"/>
                <w:sz w:val="24"/>
                <w:szCs w:val="28"/>
                <w:lang w:eastAsia="en-US"/>
              </w:rPr>
              <w:lastRenderedPageBreak/>
              <w:t>9</w:t>
            </w:r>
            <w:r w:rsidRPr="00AC0EDE">
              <w:rPr>
                <w:rFonts w:ascii="Times New Roman" w:hAnsi="Times New Roman" w:eastAsia="Calibri" w:cs="Times New Roman"/>
                <w:b/>
                <w:kern w:val="0"/>
                <w:sz w:val="24"/>
                <w:szCs w:val="28"/>
                <w:lang w:eastAsia="en-US"/>
              </w:rPr>
              <w:t xml:space="preserve">.Применение и закрепление </w:t>
            </w:r>
            <w:proofErr w:type="gramStart"/>
            <w:r w:rsidRPr="00AC0EDE">
              <w:rPr>
                <w:rFonts w:ascii="Times New Roman" w:hAnsi="Times New Roman" w:eastAsia="Calibri" w:cs="Times New Roman"/>
                <w:b/>
                <w:kern w:val="0"/>
                <w:sz w:val="24"/>
                <w:szCs w:val="28"/>
                <w:lang w:eastAsia="en-US"/>
              </w:rPr>
              <w:t>обучающимися</w:t>
            </w:r>
            <w:proofErr w:type="gramEnd"/>
            <w:r w:rsidRPr="00AC0EDE">
              <w:rPr>
                <w:rFonts w:ascii="Times New Roman" w:hAnsi="Times New Roman" w:eastAsia="Calibri" w:cs="Times New Roman"/>
                <w:b/>
                <w:kern w:val="0"/>
                <w:sz w:val="24"/>
                <w:szCs w:val="28"/>
                <w:lang w:eastAsia="en-US"/>
              </w:rPr>
              <w:t xml:space="preserve"> нового знания</w:t>
            </w:r>
          </w:p>
          <w:p w:rsidRPr="001F7507" w:rsidR="00830F5C" w:rsidP="00655BB4" w:rsidRDefault="00830F5C" w14:paraId="2D28C23C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4" w:type="dxa"/>
            <w:tcMar/>
          </w:tcPr>
          <w:p w:rsidRPr="001F7507" w:rsidR="00830F5C" w:rsidP="00655BB4" w:rsidRDefault="00830F5C" w14:paraId="5F0B8D96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мин</w:t>
            </w:r>
          </w:p>
        </w:tc>
        <w:tc>
          <w:tcPr>
            <w:tcW w:w="4086" w:type="dxa"/>
            <w:tcMar/>
          </w:tcPr>
          <w:p w:rsidR="00830F5C" w:rsidP="00885667" w:rsidRDefault="00830F5C" w14:paraId="13F9B7D5" wp14:textId="77777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5DF5">
              <w:rPr>
                <w:rFonts w:ascii="Times New Roman" w:hAnsi="Times New Roman" w:cs="Times New Roman"/>
                <w:sz w:val="24"/>
                <w:szCs w:val="24"/>
              </w:rPr>
              <w:t xml:space="preserve">- Мы сегодня многое узнали о монастырях и вам, наверное, захотелось в ближайшее время своими глазами посмотреть на монастырскую жизнь. Но, ребята, монастырь – это святое место, где нужно себя по-особенному вести. </w:t>
            </w:r>
          </w:p>
          <w:p w:rsidR="00830F5C" w:rsidP="00885667" w:rsidRDefault="00830F5C" w14:paraId="615A6F68" wp14:textId="77777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5DF5">
              <w:rPr>
                <w:rFonts w:ascii="Times New Roman" w:hAnsi="Times New Roman" w:cs="Times New Roman"/>
                <w:sz w:val="24"/>
                <w:szCs w:val="24"/>
              </w:rPr>
              <w:t>Давайте разработаем правила поведения в монастыре.</w:t>
            </w:r>
          </w:p>
          <w:p w:rsidR="00830F5C" w:rsidP="00885667" w:rsidRDefault="00830F5C" w14:paraId="0F7357C3" wp14:textId="77777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75722C" w:rsidRDefault="00830F5C" w14:paraId="5FD85F2F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Давайте запишем </w:t>
            </w:r>
            <w:r w:rsidRPr="00832D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2DCB">
              <w:rPr>
                <w:rFonts w:ascii="Times New Roman" w:hAnsi="Times New Roman" w:cs="Times New Roman"/>
                <w:sz w:val="24"/>
                <w:szCs w:val="24"/>
              </w:rPr>
              <w:t>в «Книгу мудрых мыслей».</w:t>
            </w:r>
          </w:p>
          <w:p w:rsidR="00830F5C" w:rsidP="00885667" w:rsidRDefault="00830F5C" w14:paraId="0C23292F" wp14:textId="77777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5" w:type="dxa"/>
            <w:tcMar/>
          </w:tcPr>
          <w:p w:rsidR="00830F5C" w:rsidP="00655BB4" w:rsidRDefault="00830F5C" w14:paraId="0AEAB29D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 в парах</w:t>
            </w:r>
          </w:p>
          <w:p w:rsidR="00830F5C" w:rsidP="00655BB4" w:rsidRDefault="00830F5C" w14:paraId="1A2222D7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72189CBF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1AF4878C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46AAD782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1721097C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54998899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00AB4751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2D461D88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655BB4" w:rsidRDefault="00830F5C" w14:paraId="124754A1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Запись в книгу</w:t>
            </w:r>
          </w:p>
        </w:tc>
        <w:tc>
          <w:tcPr>
            <w:tcW w:w="2636" w:type="dxa"/>
            <w:tcMar/>
          </w:tcPr>
          <w:p w:rsidRPr="00506870" w:rsidR="00830F5C" w:rsidP="00D55DF5" w:rsidRDefault="00830F5C" w14:paraId="38982808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8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 монастыре запрещается:</w:t>
            </w:r>
          </w:p>
          <w:p w:rsidRPr="00506870" w:rsidR="00830F5C" w:rsidP="009A6514" w:rsidRDefault="00830F5C" w14:paraId="3A1DC7C4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506870">
              <w:rPr>
                <w:rFonts w:ascii="Times New Roman" w:hAnsi="Times New Roman" w:cs="Times New Roman"/>
                <w:sz w:val="24"/>
                <w:szCs w:val="24"/>
              </w:rPr>
              <w:t>Громко разговаривать, кричать, включать громкую музыку.</w:t>
            </w:r>
          </w:p>
          <w:p w:rsidRPr="00506870" w:rsidR="00830F5C" w:rsidP="009A6514" w:rsidRDefault="00830F5C" w14:paraId="48A7D1F8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506870">
              <w:rPr>
                <w:rFonts w:ascii="Times New Roman" w:hAnsi="Times New Roman" w:cs="Times New Roman"/>
                <w:sz w:val="24"/>
                <w:szCs w:val="24"/>
              </w:rPr>
              <w:t>Говорить по мобильному телефону на территории монастыря.</w:t>
            </w:r>
          </w:p>
          <w:p w:rsidRPr="00506870" w:rsidR="00830F5C" w:rsidP="009A6514" w:rsidRDefault="00830F5C" w14:paraId="07F648AE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506870">
              <w:rPr>
                <w:rFonts w:ascii="Times New Roman" w:hAnsi="Times New Roman" w:cs="Times New Roman"/>
                <w:sz w:val="24"/>
                <w:szCs w:val="24"/>
              </w:rPr>
              <w:t>Носить шорты на территории монастыря.</w:t>
            </w:r>
          </w:p>
          <w:p w:rsidR="00830F5C" w:rsidP="009A6514" w:rsidRDefault="00830F5C" w14:paraId="610DD34A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506870">
              <w:rPr>
                <w:rFonts w:ascii="Times New Roman" w:hAnsi="Times New Roman" w:cs="Times New Roman"/>
                <w:sz w:val="24"/>
                <w:szCs w:val="24"/>
              </w:rPr>
              <w:t>Лицам женского пола находиться без головного убора.</w:t>
            </w:r>
          </w:p>
          <w:p w:rsidR="00830F5C" w:rsidP="009A6514" w:rsidRDefault="00830F5C" w14:paraId="34B28FC7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>
              <w:t xml:space="preserve"> И</w:t>
            </w:r>
            <w:r w:rsidRPr="009A6514">
              <w:rPr>
                <w:rFonts w:ascii="Times New Roman" w:hAnsi="Times New Roman" w:cs="Times New Roman"/>
                <w:sz w:val="24"/>
                <w:szCs w:val="24"/>
              </w:rPr>
              <w:t>спользование косметики, особенно губной помады</w:t>
            </w:r>
          </w:p>
          <w:p w:rsidRPr="00D55DF5" w:rsidR="00830F5C" w:rsidP="009A6514" w:rsidRDefault="00830F5C" w14:paraId="73F8DB4D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  <w:vMerge/>
            <w:tcMar/>
          </w:tcPr>
          <w:p w:rsidR="00830F5C" w:rsidP="00655BB4" w:rsidRDefault="00830F5C" w14:paraId="6BF20CEA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xmlns:wp14="http://schemas.microsoft.com/office/word/2010/wordml" w:rsidR="00830F5C" w:rsidTr="4B859971" w14:paraId="201B003F" wp14:textId="77777777">
        <w:tc>
          <w:tcPr>
            <w:tcW w:w="0" w:type="auto"/>
            <w:tcMar/>
          </w:tcPr>
          <w:p w:rsidRPr="00AC0EDE" w:rsidR="00830F5C" w:rsidP="00655BB4" w:rsidRDefault="00830F5C" w14:paraId="315C6964" wp14:textId="7777777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10</w:t>
            </w:r>
            <w:r w:rsidRPr="00AC0EDE">
              <w:rPr>
                <w:rFonts w:ascii="Times New Roman" w:hAnsi="Times New Roman" w:cs="Times New Roman"/>
                <w:b/>
                <w:sz w:val="24"/>
                <w:szCs w:val="24"/>
              </w:rPr>
              <w:t>.Итог урока</w:t>
            </w:r>
          </w:p>
        </w:tc>
        <w:tc>
          <w:tcPr>
            <w:tcW w:w="0" w:type="auto"/>
            <w:tcMar/>
          </w:tcPr>
          <w:p w:rsidR="00830F5C" w:rsidP="00655BB4" w:rsidRDefault="00830F5C" w14:paraId="5A0F1EDD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мин.</w:t>
            </w:r>
          </w:p>
        </w:tc>
        <w:tc>
          <w:tcPr>
            <w:tcW w:w="4086" w:type="dxa"/>
            <w:tcMar/>
          </w:tcPr>
          <w:p w:rsidRPr="0075722C" w:rsidR="00830F5C" w:rsidP="00D55DF5" w:rsidRDefault="00830F5C" w14:paraId="0715C4DC" wp14:textId="77777777">
            <w:pPr>
              <w:shd w:val="clear" w:color="auto" w:fill="FFFFFF" w:themeFill="background1"/>
              <w:suppressAutoHyphens w:val="0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</w:pPr>
            <w:r w:rsidRPr="00D55DF5"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  <w:t xml:space="preserve">Наш урок подходит к концу. Давайте подведем итоги. </w:t>
            </w:r>
          </w:p>
          <w:p w:rsidR="00830F5C" w:rsidP="00D55DF5" w:rsidRDefault="00830F5C" w14:paraId="1FCF7561" wp14:textId="77777777">
            <w:pPr>
              <w:rPr>
                <w:rFonts w:ascii="Times New Roman" w:hAnsi="Times New Roman"/>
                <w:sz w:val="24"/>
                <w:szCs w:val="24"/>
              </w:rPr>
            </w:pPr>
            <w:r w:rsidRPr="0075722C">
              <w:rPr>
                <w:rFonts w:ascii="Times New Roman" w:hAnsi="Times New Roman"/>
                <w:sz w:val="24"/>
                <w:szCs w:val="24"/>
              </w:rPr>
              <w:t>Как вы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думаете, легко ли быть монахом</w:t>
            </w:r>
          </w:p>
          <w:p w:rsidRPr="00E757BE" w:rsidR="00830F5C" w:rsidP="00E757BE" w:rsidRDefault="00830F5C" w14:paraId="577AA726" wp14:textId="77777777">
            <w:pPr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757BE"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  <w:t xml:space="preserve">Предположите, что было бы, если бы на Руси не существовало монастырей? </w:t>
            </w:r>
          </w:p>
          <w:p w:rsidRPr="0075722C" w:rsidR="00830F5C" w:rsidP="00D55DF5" w:rsidRDefault="00830F5C" w14:paraId="25F866C5" wp14:textId="777777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Pr="008975C7" w:rsidR="00830F5C" w:rsidP="00D55DF5" w:rsidRDefault="00830F5C" w14:paraId="307A9058" wp14:textId="77777777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8975C7">
              <w:rPr>
                <w:rFonts w:ascii="Times New Roman" w:hAnsi="Times New Roman"/>
                <w:i/>
                <w:sz w:val="24"/>
                <w:szCs w:val="24"/>
              </w:rPr>
              <w:t>А теперь ответим на такие вопросы, которые были в начале</w:t>
            </w:r>
            <w:r w:rsidRPr="008975C7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8975C7">
              <w:rPr>
                <w:rFonts w:ascii="Times New Roman" w:hAnsi="Times New Roman"/>
                <w:i/>
                <w:sz w:val="24"/>
                <w:szCs w:val="24"/>
              </w:rPr>
              <w:t>урока.</w:t>
            </w:r>
          </w:p>
          <w:p w:rsidRPr="008975C7" w:rsidR="00830F5C" w:rsidP="0075722C" w:rsidRDefault="00830F5C" w14:paraId="118B3130" wp14:textId="77777777">
            <w:pPr>
              <w:shd w:val="clear" w:color="auto" w:fill="FFFFFF" w:themeFill="background1"/>
              <w:suppressAutoHyphens w:val="0"/>
              <w:contextualSpacing/>
              <w:rPr>
                <w:rFonts w:ascii="Times New Roman" w:hAnsi="Times New Roman" w:cs="Times New Roman" w:eastAsiaTheme="minorHAnsi"/>
                <w:i/>
                <w:kern w:val="0"/>
                <w:sz w:val="24"/>
                <w:szCs w:val="24"/>
                <w:lang w:eastAsia="en-US"/>
              </w:rPr>
            </w:pPr>
            <w:r w:rsidRPr="008975C7">
              <w:rPr>
                <w:rFonts w:ascii="Times New Roman" w:hAnsi="Times New Roman" w:cs="Times New Roman" w:eastAsiaTheme="minorHAnsi"/>
                <w:i/>
                <w:kern w:val="0"/>
                <w:sz w:val="24"/>
                <w:szCs w:val="24"/>
                <w:lang w:eastAsia="en-US"/>
              </w:rPr>
              <w:t>- Как вы считаете, храм и монастырь – это синонимы?</w:t>
            </w:r>
          </w:p>
          <w:p w:rsidRPr="0075722C" w:rsidR="00830F5C" w:rsidP="0075722C" w:rsidRDefault="00830F5C" w14:paraId="0B471A0A" wp14:textId="77777777">
            <w:pPr>
              <w:shd w:val="clear" w:color="auto" w:fill="FFFFFF" w:themeFill="background1"/>
              <w:suppressAutoHyphens w:val="0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</w:pPr>
            <w:r w:rsidRPr="008975C7">
              <w:rPr>
                <w:rFonts w:ascii="Times New Roman" w:hAnsi="Times New Roman" w:eastAsia="Calibri" w:cs="Times New Roman"/>
                <w:i/>
                <w:kern w:val="0"/>
                <w:sz w:val="24"/>
                <w:szCs w:val="24"/>
                <w:lang w:eastAsia="en-US"/>
              </w:rPr>
              <w:t>- Как вы думаете, чем монастырь отличается от храма, а монах от священнослужителя?</w:t>
            </w:r>
            <w:r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85" w:type="dxa"/>
            <w:tcMar/>
          </w:tcPr>
          <w:p w:rsidR="00830F5C" w:rsidP="00655BB4" w:rsidRDefault="00830F5C" w14:paraId="0210DD7E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6" w:type="dxa"/>
            <w:tcMar/>
          </w:tcPr>
          <w:p w:rsidR="00830F5C" w:rsidP="00655BB4" w:rsidRDefault="00830F5C" w14:paraId="0CE05FDC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22C"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830F5C" w:rsidP="00E757BE" w:rsidRDefault="00830F5C" w14:paraId="3BF677DD" wp14:textId="77777777">
            <w:pPr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</w:pPr>
          </w:p>
          <w:p w:rsidRPr="00E757BE" w:rsidR="00830F5C" w:rsidP="00E757BE" w:rsidRDefault="00830F5C" w14:paraId="37B92E2B" wp14:textId="77777777">
            <w:pPr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</w:pPr>
            <w:r w:rsidRPr="00E757BE"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  <w:t xml:space="preserve">Люди с разными жизненными трудностями, не знали бы, куда обратиться за помощью, </w:t>
            </w:r>
            <w:proofErr w:type="gramStart"/>
            <w:r w:rsidRPr="00E757BE"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  <w:t>возможно</w:t>
            </w:r>
            <w:proofErr w:type="gramEnd"/>
            <w:r w:rsidRPr="00E757BE"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  <w:t xml:space="preserve"> многие из них попали бы в беду, испытывали раз</w:t>
            </w:r>
            <w:r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/>
              </w:rPr>
              <w:t>личные душевные тревоги и т.п.</w:t>
            </w:r>
          </w:p>
          <w:p w:rsidRPr="0075722C" w:rsidR="00830F5C" w:rsidP="00655BB4" w:rsidRDefault="00830F5C" w14:paraId="6A778EA0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  <w:tcMar/>
          </w:tcPr>
          <w:p w:rsidRPr="0075722C" w:rsidR="00830F5C" w:rsidP="00655BB4" w:rsidRDefault="00830F5C" w14:paraId="1574BF35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7B">
              <w:rPr>
                <w:rFonts w:ascii="Times New Roman" w:hAnsi="Times New Roman" w:eastAsia="Times New Roman" w:cs="Times New Roman"/>
                <w:b/>
                <w:bCs/>
                <w:i/>
                <w:iCs/>
                <w:kern w:val="0"/>
                <w:sz w:val="24"/>
                <w:szCs w:val="24"/>
                <w:lang w:eastAsia="ru-RU"/>
              </w:rPr>
              <w:t>Коммуникативные УУД:</w:t>
            </w:r>
            <w:r w:rsidRPr="001A1F7B"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</w:rPr>
              <w:t xml:space="preserve"> выражать свои мысли, оценочные суждения.</w:t>
            </w:r>
          </w:p>
        </w:tc>
      </w:tr>
      <w:tr xmlns:wp14="http://schemas.microsoft.com/office/word/2010/wordml" w:rsidR="00830F5C" w:rsidTr="4B859971" w14:paraId="5BC8A622" wp14:textId="77777777">
        <w:tc>
          <w:tcPr>
            <w:tcW w:w="0" w:type="auto"/>
            <w:tcMar/>
          </w:tcPr>
          <w:p w:rsidRPr="00AC0EDE" w:rsidR="00830F5C" w:rsidP="00655BB4" w:rsidRDefault="00830F5C" w14:paraId="564410AA" wp14:textId="7777777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11</w:t>
            </w:r>
            <w:r w:rsidRPr="00AC0EDE">
              <w:rPr>
                <w:rFonts w:ascii="Times New Roman" w:hAnsi="Times New Roman" w:cs="Times New Roman"/>
                <w:b/>
                <w:sz w:val="24"/>
                <w:szCs w:val="28"/>
              </w:rPr>
              <w:t>.Домашнее задание</w:t>
            </w:r>
          </w:p>
        </w:tc>
        <w:tc>
          <w:tcPr>
            <w:tcW w:w="0" w:type="auto"/>
            <w:tcMar/>
          </w:tcPr>
          <w:p w:rsidR="00830F5C" w:rsidP="00655BB4" w:rsidRDefault="00830F5C" w14:paraId="07AC8EA2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мин.</w:t>
            </w:r>
          </w:p>
        </w:tc>
        <w:tc>
          <w:tcPr>
            <w:tcW w:w="4086" w:type="dxa"/>
            <w:tcMar/>
          </w:tcPr>
          <w:p w:rsidRPr="0075722C" w:rsidR="00830F5C" w:rsidP="00655BB4" w:rsidRDefault="00830F5C" w14:paraId="05C54043" wp14:textId="77777777">
            <w:pP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 w:rsidRPr="0075722C">
              <w:rPr>
                <w:rFonts w:ascii="Times New Roman" w:hAnsi="Times New Roman" w:cs="Times New Roman"/>
                <w:sz w:val="24"/>
                <w:szCs w:val="24"/>
              </w:rPr>
              <w:t xml:space="preserve"> Запишите домашнее задание </w:t>
            </w:r>
            <w:r w:rsidRPr="0075722C"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стр. 81-83 учебника, ответить на вопросы</w:t>
            </w:r>
          </w:p>
          <w:p w:rsidRPr="0075722C" w:rsidR="00830F5C" w:rsidP="00655BB4" w:rsidRDefault="00830F5C" w14:paraId="5A3E0889" wp14:textId="77777777">
            <w:pP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 w:rsidRPr="0075722C"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Заполнить кластер «Монастырь»</w:t>
            </w:r>
          </w:p>
          <w:p w:rsidR="00830F5C" w:rsidP="00655BB4" w:rsidRDefault="00830F5C" w14:paraId="25F15E76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22C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drawing>
                <wp:inline xmlns:wp14="http://schemas.microsoft.com/office/word/2010/wordprocessingDrawing" distT="0" distB="0" distL="0" distR="0" wp14:anchorId="018A1F8C" wp14:editId="2AE8FE13">
                  <wp:extent cx="2166257" cy="1349829"/>
                  <wp:effectExtent l="57150" t="0" r="43815" b="3175"/>
                  <wp:docPr id="3" name="Схема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14" r:lo="rId15" r:qs="rId16" r:cs="rId17"/>
                    </a:graphicData>
                  </a:graphic>
                </wp:inline>
              </w:drawing>
            </w:r>
          </w:p>
          <w:p w:rsidRPr="0075722C" w:rsidR="00830F5C" w:rsidP="00655BB4" w:rsidRDefault="00830F5C" w14:paraId="4F3E644B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5" w:type="dxa"/>
            <w:tcMar/>
          </w:tcPr>
          <w:p w:rsidRPr="0075722C" w:rsidR="00830F5C" w:rsidP="00655BB4" w:rsidRDefault="00830F5C" w14:paraId="69C5AB75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2636" w:type="dxa"/>
            <w:tcMar/>
          </w:tcPr>
          <w:p w:rsidRPr="0075722C" w:rsidR="00830F5C" w:rsidP="00655BB4" w:rsidRDefault="00830F5C" w14:paraId="53494367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22C">
              <w:rPr>
                <w:rFonts w:ascii="Times New Roman" w:hAnsi="Times New Roman" w:cs="Times New Roman"/>
                <w:sz w:val="24"/>
                <w:szCs w:val="24"/>
              </w:rPr>
              <w:t xml:space="preserve">Ученики получают домашнее задание. </w:t>
            </w:r>
          </w:p>
        </w:tc>
        <w:tc>
          <w:tcPr>
            <w:tcW w:w="3153" w:type="dxa"/>
            <w:tcMar/>
          </w:tcPr>
          <w:p w:rsidRPr="0075722C" w:rsidR="00830F5C" w:rsidP="00655BB4" w:rsidRDefault="00830F5C" w14:paraId="096E06FE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xmlns:wp14="http://schemas.microsoft.com/office/word/2010/wordml" w:rsidR="00830F5C" w:rsidTr="4B859971" w14:paraId="18BECA22" wp14:textId="77777777">
        <w:tc>
          <w:tcPr>
            <w:tcW w:w="0" w:type="auto"/>
            <w:tcMar/>
          </w:tcPr>
          <w:p w:rsidRPr="00AC0EDE" w:rsidR="00830F5C" w:rsidP="00655BB4" w:rsidRDefault="00830F5C" w14:paraId="42CBE132" wp14:textId="7777777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12</w:t>
            </w:r>
            <w:r w:rsidRPr="00AC0EDE">
              <w:rPr>
                <w:rFonts w:ascii="Times New Roman" w:hAnsi="Times New Roman" w:cs="Times New Roman"/>
                <w:b/>
                <w:sz w:val="24"/>
                <w:szCs w:val="28"/>
              </w:rPr>
              <w:t>.Рефлексия и оценивание</w:t>
            </w:r>
          </w:p>
        </w:tc>
        <w:tc>
          <w:tcPr>
            <w:tcW w:w="0" w:type="auto"/>
            <w:tcMar/>
          </w:tcPr>
          <w:p w:rsidR="00830F5C" w:rsidP="00655BB4" w:rsidRDefault="00830F5C" w14:paraId="4880D2C2" wp14:textId="777777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мин.</w:t>
            </w:r>
          </w:p>
        </w:tc>
        <w:tc>
          <w:tcPr>
            <w:tcW w:w="4086" w:type="dxa"/>
            <w:tcMar/>
          </w:tcPr>
          <w:p w:rsidR="00830F5C" w:rsidP="00F22022" w:rsidRDefault="00830F5C" w14:paraId="4758F28C" wp14:textId="77777777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Сегодня на уроке нам были представлены 4 проекта:  на карточках отметьте 1 проекта, которые вам понравились больше всего. Выберите из предложенного списка 3 слова,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описывающих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лучший проект</w:t>
            </w:r>
          </w:p>
          <w:p w:rsidR="00830F5C" w:rsidP="00F22022" w:rsidRDefault="00830F5C" w14:paraId="27286A95" wp14:textId="77777777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5C" w:rsidP="00F22022" w:rsidRDefault="00830F5C" w14:paraId="49982AAF" wp14:textId="77777777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Красочный  </w:t>
            </w:r>
          </w:p>
          <w:p w:rsidR="00830F5C" w:rsidP="00F22022" w:rsidRDefault="00830F5C" w14:paraId="2D21063F" wp14:textId="77777777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Понятный </w:t>
            </w:r>
          </w:p>
          <w:p w:rsidR="00830F5C" w:rsidP="00F22022" w:rsidRDefault="00830F5C" w14:paraId="06C43C11" wp14:textId="77777777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Много новой информации</w:t>
            </w:r>
          </w:p>
          <w:p w:rsidR="00830F5C" w:rsidP="00F22022" w:rsidRDefault="00830F5C" w14:paraId="7DA82A81" wp14:textId="77777777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Хорошо говори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а)</w:t>
            </w:r>
          </w:p>
          <w:p w:rsidR="00830F5C" w:rsidP="00F22022" w:rsidRDefault="00830F5C" w14:paraId="075422EC" wp14:textId="77777777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Удивительный</w:t>
            </w:r>
          </w:p>
          <w:p w:rsidR="00830F5C" w:rsidP="00F22022" w:rsidRDefault="00830F5C" w14:paraId="54BF2C31" wp14:textId="77777777">
            <w:pPr>
              <w:pStyle w:val="ab"/>
              <w:tabs>
                <w:tab w:val="center" w:pos="200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Полезный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830F5C" w:rsidP="00F22022" w:rsidRDefault="00830F5C" w14:paraId="624513D5" wp14:textId="77777777">
            <w:pPr>
              <w:pStyle w:val="ab"/>
              <w:tabs>
                <w:tab w:val="center" w:pos="200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Компьютерный</w:t>
            </w:r>
          </w:p>
          <w:p w:rsidR="00830F5C" w:rsidP="00F22022" w:rsidRDefault="00830F5C" w14:paraId="52A83790" wp14:textId="77777777">
            <w:pPr>
              <w:pStyle w:val="ab"/>
              <w:tabs>
                <w:tab w:val="center" w:pos="200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Художественный</w:t>
            </w:r>
          </w:p>
          <w:p w:rsidR="00830F5C" w:rsidP="00F22022" w:rsidRDefault="00830F5C" w14:paraId="62601082" wp14:textId="77777777">
            <w:pPr>
              <w:pStyle w:val="ab"/>
              <w:tabs>
                <w:tab w:val="center" w:pos="200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Творческий</w:t>
            </w:r>
          </w:p>
          <w:p w:rsidR="00830F5C" w:rsidP="00F22022" w:rsidRDefault="00830F5C" w14:paraId="59A430C2" wp14:textId="77777777">
            <w:pPr>
              <w:pStyle w:val="ab"/>
              <w:tabs>
                <w:tab w:val="center" w:pos="200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Огромный</w:t>
            </w:r>
          </w:p>
          <w:p w:rsidRPr="0075722C" w:rsidR="00830F5C" w:rsidP="00F22022" w:rsidRDefault="00830F5C" w14:paraId="64AB2A5A" wp14:textId="77777777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5" w:type="dxa"/>
            <w:tcMar/>
          </w:tcPr>
          <w:p w:rsidRPr="0075722C" w:rsidR="00830F5C" w:rsidP="00655BB4" w:rsidRDefault="00830F5C" w14:paraId="537FD1A0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 с карточкой</w:t>
            </w:r>
          </w:p>
        </w:tc>
        <w:tc>
          <w:tcPr>
            <w:tcW w:w="2636" w:type="dxa"/>
            <w:tcMar/>
          </w:tcPr>
          <w:p w:rsidRPr="0075722C" w:rsidR="00830F5C" w:rsidP="00655BB4" w:rsidRDefault="00830F5C" w14:paraId="7934E947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22C">
              <w:rPr>
                <w:rFonts w:ascii="Times New Roman" w:hAnsi="Times New Roman" w:cs="Times New Roman"/>
                <w:sz w:val="24"/>
                <w:szCs w:val="24"/>
              </w:rPr>
              <w:t>Спросить 2 – 3 детей.</w:t>
            </w:r>
          </w:p>
        </w:tc>
        <w:tc>
          <w:tcPr>
            <w:tcW w:w="3153" w:type="dxa"/>
            <w:tcMar/>
          </w:tcPr>
          <w:p w:rsidRPr="00093AEB" w:rsidR="00830F5C" w:rsidP="00093AEB" w:rsidRDefault="00830F5C" w14:paraId="4A8CE4E0" wp14:textId="77777777">
            <w:pPr>
              <w:suppressAutoHyphens w:val="0"/>
              <w:rPr>
                <w:rFonts w:ascii="Times New Roman" w:hAnsi="Times New Roman" w:eastAsia="Times New Roman" w:cs="Times New Roman"/>
                <w:bCs/>
                <w:iCs/>
                <w:kern w:val="0"/>
                <w:sz w:val="24"/>
                <w:szCs w:val="24"/>
                <w:lang w:eastAsia="ru-RU"/>
              </w:rPr>
            </w:pPr>
            <w:proofErr w:type="gramStart"/>
            <w:r w:rsidRPr="00093AEB">
              <w:rPr>
                <w:rFonts w:ascii="Times New Roman" w:hAnsi="Times New Roman" w:eastAsia="Times New Roman" w:cs="Times New Roman"/>
                <w:b/>
                <w:bCs/>
                <w:i/>
                <w:iCs/>
                <w:kern w:val="0"/>
                <w:sz w:val="24"/>
                <w:szCs w:val="24"/>
                <w:lang w:eastAsia="ru-RU"/>
              </w:rPr>
              <w:t xml:space="preserve">Регулятивные: </w:t>
            </w:r>
            <w:r w:rsidRPr="00093AEB">
              <w:rPr>
                <w:rFonts w:ascii="Times New Roman" w:hAnsi="Times New Roman" w:eastAsia="Times New Roman" w:cs="Times New Roman"/>
                <w:bCs/>
                <w:iCs/>
                <w:kern w:val="0"/>
                <w:sz w:val="24"/>
                <w:szCs w:val="24"/>
                <w:lang w:eastAsia="ru-RU"/>
              </w:rPr>
              <w:t>оценивают результат своей деятельности по предложенному плану.</w:t>
            </w:r>
            <w:proofErr w:type="gramEnd"/>
          </w:p>
          <w:p w:rsidRPr="00093AEB" w:rsidR="00830F5C" w:rsidP="00093AEB" w:rsidRDefault="00830F5C" w14:paraId="56AC76FE" wp14:textId="77777777">
            <w:pPr>
              <w:suppressAutoHyphens w:val="0"/>
              <w:rPr>
                <w:rFonts w:ascii="Times New Roman" w:hAnsi="Times New Roman" w:eastAsia="Times New Roman" w:cs="Times New Roman"/>
                <w:bCs/>
                <w:iCs/>
                <w:kern w:val="0"/>
                <w:sz w:val="24"/>
                <w:szCs w:val="24"/>
                <w:lang w:eastAsia="ru-RU"/>
              </w:rPr>
            </w:pPr>
            <w:r w:rsidRPr="00093AEB">
              <w:rPr>
                <w:rFonts w:ascii="Times New Roman" w:hAnsi="Times New Roman" w:eastAsia="Times New Roman" w:cs="Times New Roman"/>
                <w:b/>
                <w:bCs/>
                <w:i/>
                <w:iCs/>
                <w:kern w:val="0"/>
                <w:sz w:val="24"/>
                <w:szCs w:val="24"/>
                <w:lang w:eastAsia="ru-RU"/>
              </w:rPr>
              <w:t xml:space="preserve">Коммуникативные: </w:t>
            </w:r>
            <w:r w:rsidRPr="00093AEB">
              <w:rPr>
                <w:rFonts w:ascii="Times New Roman" w:hAnsi="Times New Roman" w:eastAsia="Times New Roman" w:cs="Times New Roman"/>
                <w:bCs/>
                <w:iCs/>
                <w:kern w:val="0"/>
                <w:sz w:val="24"/>
                <w:szCs w:val="24"/>
                <w:lang w:eastAsia="ru-RU"/>
              </w:rPr>
              <w:t xml:space="preserve">формулируют собственное </w:t>
            </w:r>
            <w:r w:rsidRPr="00093AEB">
              <w:rPr>
                <w:rFonts w:ascii="Times New Roman" w:hAnsi="Times New Roman" w:eastAsia="Times New Roman" w:cs="Times New Roman"/>
                <w:bCs/>
                <w:iCs/>
                <w:kern w:val="0"/>
                <w:sz w:val="24"/>
                <w:szCs w:val="24"/>
                <w:lang w:eastAsia="ru-RU"/>
              </w:rPr>
              <w:lastRenderedPageBreak/>
              <w:t>мнение и позиции.</w:t>
            </w:r>
          </w:p>
          <w:p w:rsidRPr="00093AEB" w:rsidR="00830F5C" w:rsidP="00093AEB" w:rsidRDefault="00830F5C" w14:paraId="519F9750" wp14:textId="77777777">
            <w:pPr>
              <w:suppressAutoHyphens w:val="0"/>
              <w:rPr>
                <w:rFonts w:ascii="Times New Roman" w:hAnsi="Times New Roman" w:eastAsia="Times New Roman" w:cs="Times New Roman"/>
                <w:bCs/>
                <w:iCs/>
                <w:kern w:val="0"/>
                <w:sz w:val="24"/>
                <w:szCs w:val="24"/>
                <w:lang w:eastAsia="ru-RU"/>
              </w:rPr>
            </w:pPr>
            <w:r w:rsidRPr="00093AEB">
              <w:rPr>
                <w:rFonts w:ascii="Times New Roman" w:hAnsi="Times New Roman" w:eastAsia="Times New Roman" w:cs="Times New Roman"/>
                <w:b/>
                <w:bCs/>
                <w:i/>
                <w:iCs/>
                <w:kern w:val="0"/>
                <w:sz w:val="24"/>
                <w:szCs w:val="24"/>
                <w:lang w:eastAsia="ru-RU"/>
              </w:rPr>
              <w:t>Личностные:</w:t>
            </w:r>
            <w:r w:rsidRPr="00093AEB">
              <w:rPr>
                <w:rFonts w:ascii="Times New Roman" w:hAnsi="Times New Roman" w:eastAsia="Times New Roman" w:cs="Times New Roman"/>
                <w:bCs/>
                <w:iCs/>
                <w:kern w:val="0"/>
                <w:sz w:val="24"/>
                <w:szCs w:val="24"/>
                <w:lang w:eastAsia="ru-RU"/>
              </w:rPr>
              <w:t xml:space="preserve"> бережное отношение к духовным ценностям совей страны, развитие доброжелательности и эмоционально-нравственной отзывчивости к изучаемому предмету.</w:t>
            </w:r>
          </w:p>
          <w:p w:rsidRPr="0075722C" w:rsidR="00830F5C" w:rsidP="00655BB4" w:rsidRDefault="00830F5C" w14:paraId="4159FAB9" wp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xmlns:wp14="http://schemas.microsoft.com/office/word/2010/wordml" w:rsidR="007B04BB" w:rsidP="00506870" w:rsidRDefault="007B04BB" w14:paraId="0A56BDC6" wp14:textId="77777777">
      <w:pPr>
        <w:shd w:val="clear" w:color="auto" w:fill="FFFFFF"/>
        <w:suppressAutoHyphens w:val="0"/>
        <w:spacing w:after="0" w:line="294" w:lineRule="atLeast"/>
        <w:rPr>
          <w:rFonts w:ascii="Times New Roman" w:hAnsi="Times New Roman" w:eastAsia="Times New Roman" w:cs="Times New Roman"/>
          <w:b/>
          <w:bCs/>
          <w:color w:val="000000"/>
          <w:kern w:val="0"/>
          <w:sz w:val="27"/>
          <w:szCs w:val="27"/>
          <w:lang w:eastAsia="ru-RU"/>
        </w:rPr>
      </w:pPr>
    </w:p>
    <w:p xmlns:wp14="http://schemas.microsoft.com/office/word/2010/wordml" w:rsidR="00287044" w:rsidP="00506870" w:rsidRDefault="00287044" w14:paraId="7FE267A1" wp14:textId="77777777">
      <w:pPr>
        <w:shd w:val="clear" w:color="auto" w:fill="FFFFFF"/>
        <w:suppressAutoHyphens w:val="0"/>
        <w:spacing w:after="0" w:line="294" w:lineRule="atLeast"/>
        <w:rPr>
          <w:rFonts w:ascii="Times New Roman" w:hAnsi="Times New Roman" w:eastAsia="Times New Roman" w:cs="Times New Roman"/>
          <w:b/>
          <w:bCs/>
          <w:color w:val="000000"/>
          <w:kern w:val="0"/>
          <w:sz w:val="27"/>
          <w:szCs w:val="27"/>
          <w:lang w:eastAsia="ru-RU"/>
        </w:rPr>
      </w:pPr>
    </w:p>
    <w:p xmlns:wp14="http://schemas.microsoft.com/office/word/2010/wordml" w:rsidR="008975C7" w:rsidP="00506870" w:rsidRDefault="008975C7" w14:paraId="39AA02EC" wp14:textId="77777777">
      <w:pPr>
        <w:shd w:val="clear" w:color="auto" w:fill="FFFFFF"/>
        <w:suppressAutoHyphens w:val="0"/>
        <w:spacing w:after="0" w:line="294" w:lineRule="atLeast"/>
        <w:rPr>
          <w:rFonts w:ascii="Times New Roman" w:hAnsi="Times New Roman" w:eastAsia="Times New Roman" w:cs="Times New Roman"/>
          <w:b/>
          <w:bCs/>
          <w:color w:val="000000"/>
          <w:kern w:val="0"/>
          <w:sz w:val="27"/>
          <w:szCs w:val="27"/>
          <w:lang w:eastAsia="ru-RU"/>
        </w:rPr>
      </w:pPr>
    </w:p>
    <w:p xmlns:wp14="http://schemas.microsoft.com/office/word/2010/wordml" w:rsidR="008975C7" w:rsidP="00506870" w:rsidRDefault="008975C7" w14:paraId="328E887E" wp14:textId="77777777">
      <w:pPr>
        <w:shd w:val="clear" w:color="auto" w:fill="FFFFFF"/>
        <w:suppressAutoHyphens w:val="0"/>
        <w:spacing w:after="0" w:line="294" w:lineRule="atLeast"/>
        <w:rPr>
          <w:rFonts w:ascii="Times New Roman" w:hAnsi="Times New Roman" w:eastAsia="Times New Roman" w:cs="Times New Roman"/>
          <w:b/>
          <w:bCs/>
          <w:color w:val="000000"/>
          <w:kern w:val="0"/>
          <w:sz w:val="27"/>
          <w:szCs w:val="27"/>
          <w:lang w:eastAsia="ru-RU"/>
        </w:rPr>
      </w:pPr>
    </w:p>
    <w:p xmlns:wp14="http://schemas.microsoft.com/office/word/2010/wordml" w:rsidR="008975C7" w:rsidP="00506870" w:rsidRDefault="008975C7" w14:paraId="5A4440EE" wp14:textId="77777777">
      <w:pPr>
        <w:shd w:val="clear" w:color="auto" w:fill="FFFFFF"/>
        <w:suppressAutoHyphens w:val="0"/>
        <w:spacing w:after="0" w:line="294" w:lineRule="atLeast"/>
        <w:rPr>
          <w:rFonts w:ascii="Times New Roman" w:hAnsi="Times New Roman" w:eastAsia="Times New Roman" w:cs="Times New Roman"/>
          <w:b/>
          <w:bCs/>
          <w:color w:val="000000"/>
          <w:kern w:val="0"/>
          <w:sz w:val="27"/>
          <w:szCs w:val="27"/>
          <w:lang w:eastAsia="ru-RU"/>
        </w:rPr>
      </w:pPr>
    </w:p>
    <w:p xmlns:wp14="http://schemas.microsoft.com/office/word/2010/wordml" w:rsidR="008975C7" w:rsidP="00506870" w:rsidRDefault="008975C7" w14:paraId="71E86D4E" wp14:textId="77777777">
      <w:pPr>
        <w:shd w:val="clear" w:color="auto" w:fill="FFFFFF"/>
        <w:suppressAutoHyphens w:val="0"/>
        <w:spacing w:after="0" w:line="294" w:lineRule="atLeast"/>
        <w:rPr>
          <w:rFonts w:ascii="Times New Roman" w:hAnsi="Times New Roman" w:eastAsia="Times New Roman" w:cs="Times New Roman"/>
          <w:b/>
          <w:bCs/>
          <w:color w:val="000000"/>
          <w:kern w:val="0"/>
          <w:sz w:val="27"/>
          <w:szCs w:val="27"/>
          <w:lang w:eastAsia="ru-RU"/>
        </w:rPr>
      </w:pPr>
    </w:p>
    <w:p xmlns:wp14="http://schemas.microsoft.com/office/word/2010/wordml" w:rsidR="008975C7" w:rsidP="00506870" w:rsidRDefault="008975C7" w14:paraId="4AF50F37" wp14:textId="77777777">
      <w:pPr>
        <w:shd w:val="clear" w:color="auto" w:fill="FFFFFF"/>
        <w:suppressAutoHyphens w:val="0"/>
        <w:spacing w:after="0" w:line="294" w:lineRule="atLeast"/>
        <w:rPr>
          <w:rFonts w:ascii="Times New Roman" w:hAnsi="Times New Roman" w:eastAsia="Times New Roman" w:cs="Times New Roman"/>
          <w:b/>
          <w:bCs/>
          <w:color w:val="000000"/>
          <w:kern w:val="0"/>
          <w:sz w:val="27"/>
          <w:szCs w:val="27"/>
          <w:lang w:eastAsia="ru-RU"/>
        </w:rPr>
      </w:pPr>
    </w:p>
    <w:p xmlns:wp14="http://schemas.microsoft.com/office/word/2010/wordml" w:rsidR="008975C7" w:rsidP="00506870" w:rsidRDefault="008975C7" w14:paraId="747CF5AC" wp14:textId="77777777">
      <w:pPr>
        <w:shd w:val="clear" w:color="auto" w:fill="FFFFFF"/>
        <w:suppressAutoHyphens w:val="0"/>
        <w:spacing w:after="0" w:line="294" w:lineRule="atLeast"/>
        <w:rPr>
          <w:rFonts w:ascii="Times New Roman" w:hAnsi="Times New Roman" w:eastAsia="Times New Roman" w:cs="Times New Roman"/>
          <w:b/>
          <w:bCs/>
          <w:color w:val="000000"/>
          <w:kern w:val="0"/>
          <w:sz w:val="27"/>
          <w:szCs w:val="27"/>
          <w:lang w:eastAsia="ru-RU"/>
        </w:rPr>
      </w:pPr>
    </w:p>
    <w:p xmlns:wp14="http://schemas.microsoft.com/office/word/2010/wordml" w:rsidR="008975C7" w:rsidP="00506870" w:rsidRDefault="008975C7" w14:paraId="5E454F11" wp14:textId="77777777">
      <w:pPr>
        <w:shd w:val="clear" w:color="auto" w:fill="FFFFFF"/>
        <w:suppressAutoHyphens w:val="0"/>
        <w:spacing w:after="0" w:line="294" w:lineRule="atLeast"/>
        <w:rPr>
          <w:rFonts w:ascii="Times New Roman" w:hAnsi="Times New Roman" w:eastAsia="Times New Roman" w:cs="Times New Roman"/>
          <w:b/>
          <w:bCs/>
          <w:color w:val="000000"/>
          <w:kern w:val="0"/>
          <w:sz w:val="27"/>
          <w:szCs w:val="27"/>
          <w:lang w:eastAsia="ru-RU"/>
        </w:rPr>
      </w:pPr>
    </w:p>
    <w:p xmlns:wp14="http://schemas.microsoft.com/office/word/2010/wordml" w:rsidR="008975C7" w:rsidP="00506870" w:rsidRDefault="008975C7" w14:paraId="2334F3C2" wp14:textId="77777777">
      <w:pPr>
        <w:shd w:val="clear" w:color="auto" w:fill="FFFFFF"/>
        <w:suppressAutoHyphens w:val="0"/>
        <w:spacing w:after="0" w:line="294" w:lineRule="atLeast"/>
        <w:rPr>
          <w:rFonts w:ascii="Times New Roman" w:hAnsi="Times New Roman" w:eastAsia="Times New Roman" w:cs="Times New Roman"/>
          <w:b/>
          <w:bCs/>
          <w:color w:val="000000"/>
          <w:kern w:val="0"/>
          <w:sz w:val="27"/>
          <w:szCs w:val="27"/>
          <w:lang w:eastAsia="ru-RU"/>
        </w:rPr>
      </w:pPr>
    </w:p>
    <w:p xmlns:wp14="http://schemas.microsoft.com/office/word/2010/wordml" w:rsidR="008975C7" w:rsidP="00506870" w:rsidRDefault="008975C7" w14:paraId="6688C5E5" wp14:textId="77777777">
      <w:pPr>
        <w:shd w:val="clear" w:color="auto" w:fill="FFFFFF"/>
        <w:suppressAutoHyphens w:val="0"/>
        <w:spacing w:after="0" w:line="294" w:lineRule="atLeast"/>
        <w:rPr>
          <w:rFonts w:ascii="Times New Roman" w:hAnsi="Times New Roman" w:eastAsia="Times New Roman" w:cs="Times New Roman"/>
          <w:b/>
          <w:bCs/>
          <w:color w:val="000000"/>
          <w:kern w:val="0"/>
          <w:sz w:val="27"/>
          <w:szCs w:val="27"/>
          <w:lang w:eastAsia="ru-RU"/>
        </w:rPr>
      </w:pPr>
    </w:p>
    <w:p xmlns:wp14="http://schemas.microsoft.com/office/word/2010/wordml" w:rsidR="008975C7" w:rsidP="00506870" w:rsidRDefault="008975C7" w14:paraId="4AE424E0" wp14:textId="77777777">
      <w:pPr>
        <w:shd w:val="clear" w:color="auto" w:fill="FFFFFF"/>
        <w:suppressAutoHyphens w:val="0"/>
        <w:spacing w:after="0" w:line="294" w:lineRule="atLeast"/>
        <w:rPr>
          <w:rFonts w:ascii="Times New Roman" w:hAnsi="Times New Roman" w:eastAsia="Times New Roman" w:cs="Times New Roman"/>
          <w:b/>
          <w:bCs/>
          <w:color w:val="000000"/>
          <w:kern w:val="0"/>
          <w:sz w:val="27"/>
          <w:szCs w:val="27"/>
          <w:lang w:eastAsia="ru-RU"/>
        </w:rPr>
      </w:pPr>
    </w:p>
    <w:p xmlns:wp14="http://schemas.microsoft.com/office/word/2010/wordml" w:rsidR="008975C7" w:rsidP="00506870" w:rsidRDefault="008975C7" w14:paraId="5FB90CE9" wp14:textId="77777777">
      <w:pPr>
        <w:shd w:val="clear" w:color="auto" w:fill="FFFFFF"/>
        <w:suppressAutoHyphens w:val="0"/>
        <w:spacing w:after="0" w:line="294" w:lineRule="atLeast"/>
        <w:rPr>
          <w:rFonts w:ascii="Times New Roman" w:hAnsi="Times New Roman" w:eastAsia="Times New Roman" w:cs="Times New Roman"/>
          <w:b/>
          <w:bCs/>
          <w:color w:val="000000"/>
          <w:kern w:val="0"/>
          <w:sz w:val="27"/>
          <w:szCs w:val="27"/>
          <w:lang w:eastAsia="ru-RU"/>
        </w:rPr>
      </w:pPr>
    </w:p>
    <w:p xmlns:wp14="http://schemas.microsoft.com/office/word/2010/wordml" w:rsidR="008975C7" w:rsidP="00506870" w:rsidRDefault="008975C7" w14:paraId="23A7C8A6" wp14:textId="77777777">
      <w:pPr>
        <w:shd w:val="clear" w:color="auto" w:fill="FFFFFF"/>
        <w:suppressAutoHyphens w:val="0"/>
        <w:spacing w:after="0" w:line="294" w:lineRule="atLeast"/>
        <w:rPr>
          <w:rFonts w:ascii="Times New Roman" w:hAnsi="Times New Roman" w:eastAsia="Times New Roman" w:cs="Times New Roman"/>
          <w:b/>
          <w:bCs/>
          <w:color w:val="000000"/>
          <w:kern w:val="0"/>
          <w:sz w:val="27"/>
          <w:szCs w:val="27"/>
          <w:lang w:eastAsia="ru-RU"/>
        </w:rPr>
      </w:pPr>
    </w:p>
    <w:p xmlns:wp14="http://schemas.microsoft.com/office/word/2010/wordml" w:rsidR="008975C7" w:rsidP="00506870" w:rsidRDefault="008975C7" w14:paraId="236FC237" wp14:textId="77777777">
      <w:pPr>
        <w:shd w:val="clear" w:color="auto" w:fill="FFFFFF"/>
        <w:suppressAutoHyphens w:val="0"/>
        <w:spacing w:after="0" w:line="294" w:lineRule="atLeast"/>
        <w:rPr>
          <w:rFonts w:ascii="Times New Roman" w:hAnsi="Times New Roman" w:eastAsia="Times New Roman" w:cs="Times New Roman"/>
          <w:b/>
          <w:bCs/>
          <w:color w:val="000000"/>
          <w:kern w:val="0"/>
          <w:sz w:val="27"/>
          <w:szCs w:val="27"/>
          <w:lang w:eastAsia="ru-RU"/>
        </w:rPr>
      </w:pPr>
    </w:p>
    <w:p xmlns:wp14="http://schemas.microsoft.com/office/word/2010/wordml" w:rsidR="008975C7" w:rsidP="00506870" w:rsidRDefault="008975C7" w14:paraId="064FF0C9" wp14:textId="77777777">
      <w:pPr>
        <w:shd w:val="clear" w:color="auto" w:fill="FFFFFF"/>
        <w:suppressAutoHyphens w:val="0"/>
        <w:spacing w:after="0" w:line="294" w:lineRule="atLeast"/>
        <w:rPr>
          <w:rFonts w:ascii="Times New Roman" w:hAnsi="Times New Roman" w:eastAsia="Times New Roman" w:cs="Times New Roman"/>
          <w:b/>
          <w:bCs/>
          <w:color w:val="000000"/>
          <w:kern w:val="0"/>
          <w:sz w:val="27"/>
          <w:szCs w:val="27"/>
          <w:lang w:eastAsia="ru-RU"/>
        </w:rPr>
      </w:pPr>
    </w:p>
    <w:p xmlns:wp14="http://schemas.microsoft.com/office/word/2010/wordml" w:rsidR="008975C7" w:rsidP="00506870" w:rsidRDefault="008975C7" w14:paraId="619E7DCA" wp14:textId="77777777">
      <w:pPr>
        <w:shd w:val="clear" w:color="auto" w:fill="FFFFFF"/>
        <w:suppressAutoHyphens w:val="0"/>
        <w:spacing w:after="0" w:line="294" w:lineRule="atLeast"/>
        <w:rPr>
          <w:rFonts w:ascii="Times New Roman" w:hAnsi="Times New Roman" w:eastAsia="Times New Roman" w:cs="Times New Roman"/>
          <w:b/>
          <w:bCs/>
          <w:color w:val="000000"/>
          <w:kern w:val="0"/>
          <w:sz w:val="27"/>
          <w:szCs w:val="27"/>
          <w:lang w:eastAsia="ru-RU"/>
        </w:rPr>
      </w:pPr>
    </w:p>
    <w:p xmlns:wp14="http://schemas.microsoft.com/office/word/2010/wordml" w:rsidR="008975C7" w:rsidP="00506870" w:rsidRDefault="008975C7" w14:paraId="3D72BBB8" wp14:textId="77777777">
      <w:pPr>
        <w:shd w:val="clear" w:color="auto" w:fill="FFFFFF"/>
        <w:suppressAutoHyphens w:val="0"/>
        <w:spacing w:after="0" w:line="294" w:lineRule="atLeast"/>
        <w:rPr>
          <w:rFonts w:ascii="Times New Roman" w:hAnsi="Times New Roman" w:eastAsia="Times New Roman" w:cs="Times New Roman"/>
          <w:b/>
          <w:bCs/>
          <w:color w:val="000000"/>
          <w:kern w:val="0"/>
          <w:sz w:val="27"/>
          <w:szCs w:val="27"/>
          <w:lang w:eastAsia="ru-RU"/>
        </w:rPr>
      </w:pPr>
    </w:p>
    <w:p xmlns:wp14="http://schemas.microsoft.com/office/word/2010/wordml" w:rsidRPr="00506870" w:rsidR="00506870" w:rsidP="00506870" w:rsidRDefault="00506870" w14:paraId="53E3F0DB" wp14:textId="77777777">
      <w:pPr>
        <w:shd w:val="clear" w:color="auto" w:fill="FFFFFF"/>
        <w:suppressAutoHyphens w:val="0"/>
        <w:spacing w:after="0" w:line="294" w:lineRule="atLeast"/>
        <w:rPr>
          <w:rFonts w:ascii="Arial" w:hAnsi="Arial" w:eastAsia="Times New Roman" w:cs="Arial"/>
          <w:color w:val="000000"/>
          <w:kern w:val="0"/>
          <w:sz w:val="21"/>
          <w:szCs w:val="21"/>
          <w:lang w:eastAsia="ru-RU"/>
        </w:rPr>
      </w:pPr>
      <w:r w:rsidRPr="00506870">
        <w:rPr>
          <w:rFonts w:ascii="Times New Roman" w:hAnsi="Times New Roman" w:eastAsia="Times New Roman" w:cs="Times New Roman"/>
          <w:b/>
          <w:bCs/>
          <w:color w:val="000000"/>
          <w:kern w:val="0"/>
          <w:sz w:val="27"/>
          <w:szCs w:val="27"/>
          <w:lang w:eastAsia="ru-RU"/>
        </w:rPr>
        <w:lastRenderedPageBreak/>
        <w:t>СПИСОК ИСПОЛЬЗОВАННОЙ ЛИТЕРАТУРЫ</w:t>
      </w:r>
    </w:p>
    <w:p xmlns:wp14="http://schemas.microsoft.com/office/word/2010/wordml" w:rsidRPr="00506870" w:rsidR="00506870" w:rsidP="00506870" w:rsidRDefault="00506870" w14:paraId="0FE0AA04" wp14:textId="77777777">
      <w:pPr>
        <w:shd w:val="clear" w:color="auto" w:fill="FFFFFF"/>
        <w:suppressAutoHyphens w:val="0"/>
        <w:spacing w:after="0" w:line="294" w:lineRule="atLeast"/>
        <w:rPr>
          <w:rFonts w:ascii="Arial" w:hAnsi="Arial" w:eastAsia="Times New Roman" w:cs="Arial"/>
          <w:color w:val="000000"/>
          <w:kern w:val="0"/>
          <w:sz w:val="21"/>
          <w:szCs w:val="21"/>
          <w:lang w:eastAsia="ru-RU"/>
        </w:rPr>
      </w:pPr>
    </w:p>
    <w:p xmlns:wp14="http://schemas.microsoft.com/office/word/2010/wordml" w:rsidRPr="00506870" w:rsidR="00506870" w:rsidP="00506870" w:rsidRDefault="00506870" w14:paraId="6C402930" wp14:textId="77777777">
      <w:pPr>
        <w:numPr>
          <w:ilvl w:val="0"/>
          <w:numId w:val="12"/>
        </w:numPr>
        <w:shd w:val="clear" w:color="auto" w:fill="FFFFFF"/>
        <w:suppressAutoHyphens w:val="0"/>
        <w:spacing w:after="0" w:line="294" w:lineRule="atLeast"/>
        <w:ind w:left="0"/>
        <w:rPr>
          <w:rFonts w:ascii="Arial" w:hAnsi="Arial" w:eastAsia="Times New Roman" w:cs="Arial"/>
          <w:color w:val="000000"/>
          <w:kern w:val="0"/>
          <w:sz w:val="21"/>
          <w:szCs w:val="21"/>
          <w:lang w:eastAsia="ru-RU"/>
        </w:rPr>
      </w:pPr>
      <w:r w:rsidRPr="00506870">
        <w:rPr>
          <w:rFonts w:ascii="Times New Roman" w:hAnsi="Times New Roman" w:eastAsia="Times New Roman" w:cs="Times New Roman"/>
          <w:color w:val="000000"/>
          <w:kern w:val="0"/>
          <w:sz w:val="27"/>
          <w:szCs w:val="27"/>
          <w:lang w:eastAsia="ru-RU"/>
        </w:rPr>
        <w:t xml:space="preserve">Основы религиозных культур и светской этики. Основы православной культуры. 4-5 классы: учебное пособие для общеобразовательных учреждений / </w:t>
      </w:r>
      <w:proofErr w:type="spellStart"/>
      <w:r w:rsidRPr="00506870">
        <w:rPr>
          <w:rFonts w:ascii="Times New Roman" w:hAnsi="Times New Roman" w:eastAsia="Times New Roman" w:cs="Times New Roman"/>
          <w:color w:val="000000"/>
          <w:kern w:val="0"/>
          <w:sz w:val="27"/>
          <w:szCs w:val="27"/>
          <w:lang w:eastAsia="ru-RU"/>
        </w:rPr>
        <w:t>А.В</w:t>
      </w:r>
      <w:r w:rsidR="009A6514">
        <w:rPr>
          <w:rFonts w:ascii="Times New Roman" w:hAnsi="Times New Roman" w:eastAsia="Times New Roman" w:cs="Times New Roman"/>
          <w:color w:val="000000"/>
          <w:kern w:val="0"/>
          <w:sz w:val="27"/>
          <w:szCs w:val="27"/>
          <w:lang w:eastAsia="ru-RU"/>
        </w:rPr>
        <w:t>.Кураев</w:t>
      </w:r>
      <w:proofErr w:type="spellEnd"/>
      <w:r w:rsidR="009A6514">
        <w:rPr>
          <w:rFonts w:ascii="Times New Roman" w:hAnsi="Times New Roman" w:eastAsia="Times New Roman" w:cs="Times New Roman"/>
          <w:color w:val="000000"/>
          <w:kern w:val="0"/>
          <w:sz w:val="27"/>
          <w:szCs w:val="27"/>
          <w:lang w:eastAsia="ru-RU"/>
        </w:rPr>
        <w:t>. – М.: Просвещение, 201</w:t>
      </w:r>
      <w:r w:rsidRPr="00506870">
        <w:rPr>
          <w:rFonts w:ascii="Times New Roman" w:hAnsi="Times New Roman" w:eastAsia="Times New Roman" w:cs="Times New Roman"/>
          <w:color w:val="000000"/>
          <w:kern w:val="0"/>
          <w:sz w:val="27"/>
          <w:szCs w:val="27"/>
          <w:lang w:eastAsia="ru-RU"/>
        </w:rPr>
        <w:t>. – 95с.: ил.</w:t>
      </w:r>
    </w:p>
    <w:p xmlns:wp14="http://schemas.microsoft.com/office/word/2010/wordml" w:rsidRPr="00506870" w:rsidR="00506870" w:rsidP="00506870" w:rsidRDefault="00506870" w14:paraId="05FFD593" wp14:textId="77777777">
      <w:pPr>
        <w:shd w:val="clear" w:color="auto" w:fill="FFFFFF"/>
        <w:suppressAutoHyphens w:val="0"/>
        <w:spacing w:after="0" w:line="294" w:lineRule="atLeast"/>
        <w:rPr>
          <w:rFonts w:ascii="Arial" w:hAnsi="Arial" w:eastAsia="Times New Roman" w:cs="Arial"/>
          <w:color w:val="000000"/>
          <w:kern w:val="0"/>
          <w:sz w:val="21"/>
          <w:szCs w:val="21"/>
          <w:lang w:eastAsia="ru-RU"/>
        </w:rPr>
      </w:pPr>
    </w:p>
    <w:p xmlns:wp14="http://schemas.microsoft.com/office/word/2010/wordml" w:rsidRPr="00506870" w:rsidR="00506870" w:rsidP="00506870" w:rsidRDefault="00506870" w14:paraId="6AEDD1E4" wp14:textId="77777777">
      <w:pPr>
        <w:numPr>
          <w:ilvl w:val="0"/>
          <w:numId w:val="13"/>
        </w:numPr>
        <w:shd w:val="clear" w:color="auto" w:fill="FFFFFF"/>
        <w:suppressAutoHyphens w:val="0"/>
        <w:spacing w:after="0" w:line="294" w:lineRule="atLeast"/>
        <w:ind w:left="0"/>
        <w:rPr>
          <w:rFonts w:ascii="Arial" w:hAnsi="Arial" w:eastAsia="Times New Roman" w:cs="Arial"/>
          <w:color w:val="000000"/>
          <w:kern w:val="0"/>
          <w:sz w:val="21"/>
          <w:szCs w:val="21"/>
          <w:lang w:eastAsia="ru-RU"/>
        </w:rPr>
      </w:pPr>
      <w:r w:rsidRPr="00506870">
        <w:rPr>
          <w:rFonts w:ascii="Times New Roman" w:hAnsi="Times New Roman" w:eastAsia="Times New Roman" w:cs="Times New Roman"/>
          <w:color w:val="000000"/>
          <w:kern w:val="0"/>
          <w:sz w:val="27"/>
          <w:szCs w:val="27"/>
          <w:lang w:eastAsia="ru-RU"/>
        </w:rPr>
        <w:t>Журналы «Божий мир»</w:t>
      </w:r>
    </w:p>
    <w:p xmlns:wp14="http://schemas.microsoft.com/office/word/2010/wordml" w:rsidRPr="00506870" w:rsidR="00506870" w:rsidP="00506870" w:rsidRDefault="00506870" w14:paraId="7618A91F" wp14:textId="77777777">
      <w:pPr>
        <w:shd w:val="clear" w:color="auto" w:fill="FFFFFF"/>
        <w:suppressAutoHyphens w:val="0"/>
        <w:spacing w:after="0" w:line="294" w:lineRule="atLeast"/>
        <w:rPr>
          <w:rFonts w:ascii="Arial" w:hAnsi="Arial" w:eastAsia="Times New Roman" w:cs="Arial"/>
          <w:color w:val="000000"/>
          <w:kern w:val="0"/>
          <w:sz w:val="21"/>
          <w:szCs w:val="21"/>
          <w:lang w:eastAsia="ru-RU"/>
        </w:rPr>
      </w:pPr>
    </w:p>
    <w:p xmlns:wp14="http://schemas.microsoft.com/office/word/2010/wordml" w:rsidRPr="00506870" w:rsidR="00506870" w:rsidP="00506870" w:rsidRDefault="00506870" w14:paraId="79B61843" wp14:textId="77777777">
      <w:pPr>
        <w:numPr>
          <w:ilvl w:val="0"/>
          <w:numId w:val="14"/>
        </w:numPr>
        <w:shd w:val="clear" w:color="auto" w:fill="FFFFFF"/>
        <w:suppressAutoHyphens w:val="0"/>
        <w:spacing w:after="0" w:line="294" w:lineRule="atLeast"/>
        <w:ind w:left="0"/>
        <w:rPr>
          <w:rFonts w:ascii="Arial" w:hAnsi="Arial" w:eastAsia="Times New Roman" w:cs="Arial"/>
          <w:color w:val="000000"/>
          <w:kern w:val="0"/>
          <w:sz w:val="21"/>
          <w:szCs w:val="21"/>
          <w:lang w:eastAsia="ru-RU"/>
        </w:rPr>
      </w:pPr>
      <w:r w:rsidRPr="00506870">
        <w:rPr>
          <w:rFonts w:ascii="Times New Roman" w:hAnsi="Times New Roman" w:eastAsia="Times New Roman" w:cs="Times New Roman"/>
          <w:color w:val="000000"/>
          <w:kern w:val="0"/>
          <w:sz w:val="27"/>
          <w:szCs w:val="27"/>
          <w:lang w:eastAsia="ru-RU"/>
        </w:rPr>
        <w:t>Монастыри России: паломничество, религиозный туризм: Учебное пособие</w:t>
      </w:r>
      <w:proofErr w:type="gramStart"/>
      <w:r w:rsidRPr="00506870">
        <w:rPr>
          <w:rFonts w:ascii="Times New Roman" w:hAnsi="Times New Roman" w:eastAsia="Times New Roman" w:cs="Times New Roman"/>
          <w:color w:val="000000"/>
          <w:kern w:val="0"/>
          <w:sz w:val="27"/>
          <w:szCs w:val="27"/>
          <w:lang w:eastAsia="ru-RU"/>
        </w:rPr>
        <w:t xml:space="preserve"> / А</w:t>
      </w:r>
      <w:proofErr w:type="gramEnd"/>
      <w:r w:rsidRPr="00506870">
        <w:rPr>
          <w:rFonts w:ascii="Times New Roman" w:hAnsi="Times New Roman" w:eastAsia="Times New Roman" w:cs="Times New Roman"/>
          <w:color w:val="000000"/>
          <w:kern w:val="0"/>
          <w:sz w:val="27"/>
          <w:szCs w:val="27"/>
          <w:lang w:eastAsia="ru-RU"/>
        </w:rPr>
        <w:t>вт.-сост. А. С. Емельянов, 2010. – 232 с.: картосхемы, фото.</w:t>
      </w:r>
    </w:p>
    <w:p xmlns:wp14="http://schemas.microsoft.com/office/word/2010/wordml" w:rsidRPr="00506870" w:rsidR="00506870" w:rsidP="00506870" w:rsidRDefault="00506870" w14:paraId="250806ED" wp14:textId="77777777">
      <w:pPr>
        <w:shd w:val="clear" w:color="auto" w:fill="FFFFFF"/>
        <w:suppressAutoHyphens w:val="0"/>
        <w:spacing w:after="0" w:line="294" w:lineRule="atLeast"/>
        <w:rPr>
          <w:rFonts w:ascii="Arial" w:hAnsi="Arial" w:eastAsia="Times New Roman" w:cs="Arial"/>
          <w:color w:val="000000"/>
          <w:kern w:val="0"/>
          <w:sz w:val="21"/>
          <w:szCs w:val="21"/>
          <w:lang w:eastAsia="ru-RU"/>
        </w:rPr>
      </w:pPr>
    </w:p>
    <w:p xmlns:wp14="http://schemas.microsoft.com/office/word/2010/wordml" w:rsidRPr="00506870" w:rsidR="00506870" w:rsidP="00506870" w:rsidRDefault="00506870" w14:paraId="3D35B4DD" wp14:textId="77777777">
      <w:pPr>
        <w:shd w:val="clear" w:color="auto" w:fill="FFFFFF"/>
        <w:suppressAutoHyphens w:val="0"/>
        <w:spacing w:after="0" w:line="294" w:lineRule="atLeast"/>
        <w:rPr>
          <w:rFonts w:ascii="Arial" w:hAnsi="Arial" w:eastAsia="Times New Roman" w:cs="Arial"/>
          <w:color w:val="000000"/>
          <w:kern w:val="0"/>
          <w:sz w:val="21"/>
          <w:szCs w:val="21"/>
          <w:lang w:eastAsia="ru-RU"/>
        </w:rPr>
      </w:pPr>
    </w:p>
    <w:p xmlns:wp14="http://schemas.microsoft.com/office/word/2010/wordml" w:rsidRPr="00506870" w:rsidR="00506870" w:rsidP="00506870" w:rsidRDefault="00506870" w14:paraId="3F41B5C2" wp14:textId="77777777">
      <w:pPr>
        <w:shd w:val="clear" w:color="auto" w:fill="FFFFFF"/>
        <w:suppressAutoHyphens w:val="0"/>
        <w:spacing w:after="0" w:line="294" w:lineRule="atLeast"/>
        <w:rPr>
          <w:rFonts w:ascii="Arial" w:hAnsi="Arial" w:eastAsia="Times New Roman" w:cs="Arial"/>
          <w:color w:val="000000"/>
          <w:kern w:val="0"/>
          <w:sz w:val="21"/>
          <w:szCs w:val="21"/>
          <w:lang w:eastAsia="ru-RU"/>
        </w:rPr>
      </w:pPr>
      <w:r w:rsidRPr="00506870">
        <w:rPr>
          <w:rFonts w:ascii="Times New Roman" w:hAnsi="Times New Roman" w:eastAsia="Times New Roman" w:cs="Times New Roman"/>
          <w:color w:val="000000"/>
          <w:kern w:val="0"/>
          <w:sz w:val="27"/>
          <w:szCs w:val="27"/>
          <w:lang w:eastAsia="ru-RU"/>
        </w:rPr>
        <w:t>Интернет-ресурсы:</w:t>
      </w:r>
    </w:p>
    <w:p xmlns:wp14="http://schemas.microsoft.com/office/word/2010/wordml" w:rsidRPr="00506870" w:rsidR="00506870" w:rsidP="00506870" w:rsidRDefault="008975C7" w14:paraId="380C2F8E" wp14:textId="77777777">
      <w:pPr>
        <w:numPr>
          <w:ilvl w:val="0"/>
          <w:numId w:val="15"/>
        </w:numPr>
        <w:shd w:val="clear" w:color="auto" w:fill="FFFFFF"/>
        <w:suppressAutoHyphens w:val="0"/>
        <w:spacing w:after="0" w:line="294" w:lineRule="atLeast"/>
        <w:ind w:left="0"/>
        <w:rPr>
          <w:rFonts w:ascii="Arial" w:hAnsi="Arial" w:eastAsia="Times New Roman" w:cs="Arial"/>
          <w:color w:val="000000"/>
          <w:kern w:val="0"/>
          <w:sz w:val="21"/>
          <w:szCs w:val="21"/>
          <w:lang w:eastAsia="ru-RU"/>
        </w:rPr>
      </w:pPr>
      <w:hyperlink w:history="1" r:id="rId19">
        <w:r w:rsidRPr="00506870" w:rsidR="00506870">
          <w:rPr>
            <w:rFonts w:ascii="Times New Roman" w:hAnsi="Times New Roman" w:eastAsia="Times New Roman" w:cs="Times New Roman"/>
            <w:color w:val="00000A"/>
            <w:kern w:val="0"/>
            <w:sz w:val="27"/>
            <w:szCs w:val="27"/>
            <w:lang w:eastAsia="ru-RU"/>
          </w:rPr>
          <w:t>http://iverskiy.od.ua/multfilmy-dlya-detej/</w:t>
        </w:r>
      </w:hyperlink>
    </w:p>
    <w:p xmlns:wp14="http://schemas.microsoft.com/office/word/2010/wordml" w:rsidRPr="00506870" w:rsidR="00506870" w:rsidP="00506870" w:rsidRDefault="00506870" w14:paraId="6F091E28" wp14:textId="77777777">
      <w:pPr>
        <w:numPr>
          <w:ilvl w:val="0"/>
          <w:numId w:val="15"/>
        </w:numPr>
        <w:shd w:val="clear" w:color="auto" w:fill="FFFFFF"/>
        <w:suppressAutoHyphens w:val="0"/>
        <w:spacing w:after="0" w:line="294" w:lineRule="atLeast"/>
        <w:ind w:left="0"/>
        <w:rPr>
          <w:rFonts w:ascii="Arial" w:hAnsi="Arial" w:eastAsia="Times New Roman" w:cs="Arial"/>
          <w:color w:val="000000"/>
          <w:kern w:val="0"/>
          <w:sz w:val="21"/>
          <w:szCs w:val="21"/>
          <w:lang w:eastAsia="ru-RU"/>
        </w:rPr>
      </w:pPr>
      <w:r w:rsidRPr="00506870">
        <w:rPr>
          <w:rFonts w:ascii="Times New Roman" w:hAnsi="Times New Roman" w:eastAsia="Times New Roman" w:cs="Times New Roman"/>
          <w:color w:val="000000"/>
          <w:kern w:val="0"/>
          <w:sz w:val="27"/>
          <w:szCs w:val="27"/>
          <w:lang w:eastAsia="ru-RU"/>
        </w:rPr>
        <w:t>.http://experiment-opk.pravolimp.ru/lessons/25http://experiment-opk.pravolimp.ru/lessons/25 </w:t>
      </w:r>
    </w:p>
    <w:p xmlns:wp14="http://schemas.microsoft.com/office/word/2010/wordml" w:rsidRPr="00506870" w:rsidR="00506870" w:rsidP="00506870" w:rsidRDefault="008975C7" w14:paraId="6A5F86D8" wp14:textId="77777777">
      <w:pPr>
        <w:numPr>
          <w:ilvl w:val="0"/>
          <w:numId w:val="15"/>
        </w:numPr>
        <w:shd w:val="clear" w:color="auto" w:fill="FFFFFF"/>
        <w:suppressAutoHyphens w:val="0"/>
        <w:spacing w:after="0" w:line="294" w:lineRule="atLeast"/>
        <w:ind w:left="0"/>
        <w:rPr>
          <w:rFonts w:ascii="Arial" w:hAnsi="Arial" w:eastAsia="Times New Roman" w:cs="Arial"/>
          <w:color w:val="000000"/>
          <w:kern w:val="0"/>
          <w:sz w:val="21"/>
          <w:szCs w:val="21"/>
          <w:lang w:eastAsia="ru-RU"/>
        </w:rPr>
      </w:pPr>
      <w:hyperlink w:history="1" r:id="rId20">
        <w:r w:rsidRPr="00506870" w:rsidR="00506870">
          <w:rPr>
            <w:rFonts w:ascii="Times New Roman" w:hAnsi="Times New Roman" w:eastAsia="Times New Roman" w:cs="Times New Roman"/>
            <w:color w:val="00000A"/>
            <w:kern w:val="0"/>
            <w:sz w:val="27"/>
            <w:szCs w:val="27"/>
            <w:lang w:eastAsia="ru-RU"/>
          </w:rPr>
          <w:t>http://experiment-opk.pravolimp.ru/lessons/25</w:t>
        </w:r>
      </w:hyperlink>
    </w:p>
    <w:p xmlns:wp14="http://schemas.microsoft.com/office/word/2010/wordml" w:rsidRPr="00506870" w:rsidR="00506870" w:rsidP="00506870" w:rsidRDefault="008975C7" w14:paraId="3B21A1B7" wp14:textId="77777777">
      <w:pPr>
        <w:numPr>
          <w:ilvl w:val="0"/>
          <w:numId w:val="15"/>
        </w:numPr>
        <w:shd w:val="clear" w:color="auto" w:fill="FFFFFF"/>
        <w:suppressAutoHyphens w:val="0"/>
        <w:spacing w:after="0" w:line="294" w:lineRule="atLeast"/>
        <w:ind w:left="0"/>
        <w:rPr>
          <w:rFonts w:ascii="Arial" w:hAnsi="Arial" w:eastAsia="Times New Roman" w:cs="Arial"/>
          <w:color w:val="000000"/>
          <w:kern w:val="0"/>
          <w:sz w:val="21"/>
          <w:szCs w:val="21"/>
          <w:lang w:eastAsia="ru-RU"/>
        </w:rPr>
      </w:pPr>
      <w:hyperlink w:history="1" r:id="rId21">
        <w:r w:rsidRPr="00506870" w:rsidR="00506870">
          <w:rPr>
            <w:rFonts w:ascii="Times New Roman" w:hAnsi="Times New Roman" w:eastAsia="Times New Roman" w:cs="Times New Roman"/>
            <w:color w:val="00000A"/>
            <w:kern w:val="0"/>
            <w:sz w:val="27"/>
            <w:szCs w:val="27"/>
            <w:lang w:eastAsia="ru-RU"/>
          </w:rPr>
          <w:t>http://wiki.iteach.ru/index.php/%D0%A3%D1%80%D0%BE%D0%BA_25._%D0%9C%D0%BE%D0%BD%D0%B0%D1%81%D1%82%D1%8B%D1%80%D1%8C</w:t>
        </w:r>
      </w:hyperlink>
    </w:p>
    <w:p xmlns:wp14="http://schemas.microsoft.com/office/word/2010/wordml" w:rsidRPr="00506870" w:rsidR="00506870" w:rsidP="00506870" w:rsidRDefault="008975C7" w14:paraId="26CF838D" wp14:textId="77777777">
      <w:pPr>
        <w:numPr>
          <w:ilvl w:val="0"/>
          <w:numId w:val="15"/>
        </w:numPr>
        <w:shd w:val="clear" w:color="auto" w:fill="FFFFFF"/>
        <w:suppressAutoHyphens w:val="0"/>
        <w:spacing w:after="0" w:line="294" w:lineRule="atLeast"/>
        <w:ind w:left="0"/>
        <w:rPr>
          <w:rFonts w:ascii="Arial" w:hAnsi="Arial" w:eastAsia="Times New Roman" w:cs="Arial"/>
          <w:color w:val="000000"/>
          <w:kern w:val="0"/>
          <w:sz w:val="21"/>
          <w:szCs w:val="21"/>
          <w:lang w:eastAsia="ru-RU"/>
        </w:rPr>
      </w:pPr>
      <w:hyperlink w:history="1" r:id="rId22">
        <w:r w:rsidRPr="00506870" w:rsidR="00506870">
          <w:rPr>
            <w:rFonts w:ascii="Times New Roman" w:hAnsi="Times New Roman" w:eastAsia="Times New Roman" w:cs="Times New Roman"/>
            <w:color w:val="00000A"/>
            <w:kern w:val="0"/>
            <w:sz w:val="27"/>
            <w:szCs w:val="27"/>
            <w:lang w:eastAsia="ru-RU"/>
          </w:rPr>
          <w:t>http://www.stsl.ru/monastery/</w:t>
        </w:r>
      </w:hyperlink>
    </w:p>
    <w:p xmlns:wp14="http://schemas.microsoft.com/office/word/2010/wordml" w:rsidRPr="00506870" w:rsidR="00506870" w:rsidP="00506870" w:rsidRDefault="008975C7" w14:paraId="24C2AE8F" wp14:textId="77777777">
      <w:pPr>
        <w:numPr>
          <w:ilvl w:val="0"/>
          <w:numId w:val="15"/>
        </w:numPr>
        <w:shd w:val="clear" w:color="auto" w:fill="FFFFFF"/>
        <w:suppressAutoHyphens w:val="0"/>
        <w:spacing w:after="0" w:line="294" w:lineRule="atLeast"/>
        <w:ind w:left="0"/>
        <w:rPr>
          <w:rFonts w:ascii="Arial" w:hAnsi="Arial" w:eastAsia="Times New Roman" w:cs="Arial"/>
          <w:color w:val="000000"/>
          <w:kern w:val="0"/>
          <w:sz w:val="21"/>
          <w:szCs w:val="21"/>
          <w:lang w:eastAsia="ru-RU"/>
        </w:rPr>
      </w:pPr>
      <w:hyperlink w:history="1" r:id="rId23">
        <w:r w:rsidRPr="00506870" w:rsidR="00506870">
          <w:rPr>
            <w:rFonts w:ascii="Times New Roman" w:hAnsi="Times New Roman" w:eastAsia="Times New Roman" w:cs="Times New Roman"/>
            <w:color w:val="00000A"/>
            <w:kern w:val="0"/>
            <w:sz w:val="27"/>
            <w:szCs w:val="27"/>
            <w:lang w:eastAsia="ru-RU"/>
          </w:rPr>
          <w:t>http://khotkovmonastery.ru/about</w:t>
        </w:r>
      </w:hyperlink>
    </w:p>
    <w:p xmlns:wp14="http://schemas.microsoft.com/office/word/2010/wordml" w:rsidR="00506870" w:rsidP="00455F8D" w:rsidRDefault="00506870" w14:paraId="6098C37B" wp14:textId="7777777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E8159B" w:rsidR="00435C7E" w:rsidP="00455F8D" w:rsidRDefault="00435C7E" w14:paraId="24A2EE5C" wp14:textId="7777777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Pr="00E8159B" w:rsidR="00435C7E" w:rsidSect="008E2B2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xmlns:wp14="http://schemas.microsoft.com/office/word/2010/wordml" w:rsidR="00380BD5" w:rsidRDefault="00380BD5" w14:paraId="0233563C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380BD5" w:rsidRDefault="00380BD5" w14:paraId="5947B4EE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40">
    <w:altName w:val="MS Mincho"/>
    <w:charset w:val="8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xmlns:wp14="http://schemas.microsoft.com/office/word/2010/wordml" w:rsidRPr="006D1DAC" w:rsidR="00AC0EDE" w:rsidP="00655BB4" w:rsidRDefault="00AC0EDE" w14:paraId="0604FB90" wp14:textId="77777777">
    <w:pPr>
      <w:pStyle w:val="a9"/>
      <w:jc w:val="right"/>
      <w:rPr>
        <w:rFonts w:ascii="Times New Roman" w:hAnsi="Times New Roman"/>
      </w:rPr>
    </w:pPr>
    <w:r w:rsidRPr="006D1DAC">
      <w:rPr>
        <w:rFonts w:ascii="Times New Roman" w:hAnsi="Times New Roman"/>
      </w:rPr>
      <w:fldChar w:fldCharType="begin"/>
    </w:r>
    <w:r w:rsidRPr="006D1DAC">
      <w:rPr>
        <w:rFonts w:ascii="Times New Roman" w:hAnsi="Times New Roman"/>
      </w:rPr>
      <w:instrText xml:space="preserve"> PAGE   \* MERGEFORMAT </w:instrText>
    </w:r>
    <w:r w:rsidRPr="006D1DAC">
      <w:rPr>
        <w:rFonts w:ascii="Times New Roman" w:hAnsi="Times New Roman"/>
      </w:rPr>
      <w:fldChar w:fldCharType="separate"/>
    </w:r>
    <w:r w:rsidR="008975C7">
      <w:rPr>
        <w:rFonts w:ascii="Times New Roman" w:hAnsi="Times New Roman"/>
        <w:noProof/>
      </w:rPr>
      <w:t>18</w:t>
    </w:r>
    <w:r w:rsidRPr="006D1DAC">
      <w:rPr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xmlns:wp14="http://schemas.microsoft.com/office/word/2010/wordml" w:rsidR="00380BD5" w:rsidRDefault="00380BD5" w14:paraId="61C81E77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380BD5" w:rsidRDefault="00380BD5" w14:paraId="7999C2FD" wp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4"/>
    <w:multiLevelType w:val="multilevel"/>
    <w:tmpl w:val="00000004"/>
    <w:name w:val="WWNum1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2">
    <w:nsid w:val="00000009"/>
    <w:multiLevelType w:val="multilevel"/>
    <w:tmpl w:val="00000009"/>
    <w:name w:val="WWNum1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3">
    <w:nsid w:val="003172F3"/>
    <w:multiLevelType w:val="multilevel"/>
    <w:tmpl w:val="384AED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3712C0C"/>
    <w:multiLevelType w:val="multilevel"/>
    <w:tmpl w:val="0508719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5036303"/>
    <w:multiLevelType w:val="multilevel"/>
    <w:tmpl w:val="50BED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7E5FD7"/>
    <w:multiLevelType w:val="hybridMultilevel"/>
    <w:tmpl w:val="F47A7194"/>
    <w:lvl w:ilvl="0" w:tplc="A5542AE4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C247FF"/>
    <w:multiLevelType w:val="hybridMultilevel"/>
    <w:tmpl w:val="8AA8BFAE"/>
    <w:lvl w:ilvl="0" w:tplc="041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>
    <w:nsid w:val="3A017971"/>
    <w:multiLevelType w:val="multilevel"/>
    <w:tmpl w:val="4CFCBE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32B7CCB"/>
    <w:multiLevelType w:val="hybridMultilevel"/>
    <w:tmpl w:val="9490ED96"/>
    <w:lvl w:ilvl="0" w:tplc="041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>
    <w:nsid w:val="44EE2194"/>
    <w:multiLevelType w:val="hybridMultilevel"/>
    <w:tmpl w:val="E8640B42"/>
    <w:lvl w:ilvl="0" w:tplc="04190001">
      <w:start w:val="1"/>
      <w:numFmt w:val="bullet"/>
      <w:lvlText w:val=""/>
      <w:lvlJc w:val="left"/>
      <w:pPr>
        <w:ind w:left="1287" w:hanging="360"/>
      </w:pPr>
      <w:rPr>
        <w:rFonts w:hint="default" w:ascii="Symbol" w:hAnsi="Symbol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hint="default" w:ascii="Courier New" w:hAnsi="Courier New" w:cs="Courier New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hint="default" w:ascii="Symbol" w:hAnsi="Symbol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hint="default" w:ascii="Courier New" w:hAnsi="Courier New" w:cs="Courier New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hint="default" w:ascii="Symbol" w:hAnsi="Symbol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hint="default" w:ascii="Courier New" w:hAnsi="Courier New" w:cs="Courier New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abstractNum w:abstractNumId="11">
    <w:nsid w:val="50D42300"/>
    <w:multiLevelType w:val="multilevel"/>
    <w:tmpl w:val="F62A5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E3D066F"/>
    <w:multiLevelType w:val="multilevel"/>
    <w:tmpl w:val="2072F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0FF57F5"/>
    <w:multiLevelType w:val="hybridMultilevel"/>
    <w:tmpl w:val="11949D70"/>
    <w:lvl w:ilvl="0" w:tplc="041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>
    <w:nsid w:val="67044EBD"/>
    <w:multiLevelType w:val="hybridMultilevel"/>
    <w:tmpl w:val="D7C8A29E"/>
    <w:lvl w:ilvl="0" w:tplc="A5F6559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678B0AAC"/>
    <w:multiLevelType w:val="multilevel"/>
    <w:tmpl w:val="505412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E13310C"/>
    <w:multiLevelType w:val="hybridMultilevel"/>
    <w:tmpl w:val="AF445CA4"/>
    <w:lvl w:ilvl="0" w:tplc="041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>
    <w:nsid w:val="773911FA"/>
    <w:multiLevelType w:val="multilevel"/>
    <w:tmpl w:val="C7BC0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9"/>
  </w:num>
  <w:num w:numId="6">
    <w:abstractNumId w:val="16"/>
  </w:num>
  <w:num w:numId="7">
    <w:abstractNumId w:val="13"/>
  </w:num>
  <w:num w:numId="8">
    <w:abstractNumId w:val="5"/>
  </w:num>
  <w:num w:numId="9">
    <w:abstractNumId w:val="15"/>
  </w:num>
  <w:num w:numId="10">
    <w:abstractNumId w:val="3"/>
  </w:num>
  <w:num w:numId="11">
    <w:abstractNumId w:val="11"/>
  </w:num>
  <w:num w:numId="12">
    <w:abstractNumId w:val="12"/>
  </w:num>
  <w:num w:numId="13">
    <w:abstractNumId w:val="8"/>
  </w:num>
  <w:num w:numId="14">
    <w:abstractNumId w:val="4"/>
  </w:num>
  <w:num w:numId="15">
    <w:abstractNumId w:val="17"/>
  </w:num>
  <w:num w:numId="16">
    <w:abstractNumId w:val="14"/>
  </w:num>
  <w:num w:numId="17">
    <w:abstractNumId w:val="10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trackRevisions w:val="false"/>
  <w:zoom w:percent="8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F8D"/>
    <w:rsid w:val="00041CF1"/>
    <w:rsid w:val="00093AEB"/>
    <w:rsid w:val="0009575B"/>
    <w:rsid w:val="000A0D9F"/>
    <w:rsid w:val="000A7684"/>
    <w:rsid w:val="000B0AD4"/>
    <w:rsid w:val="000C1B2F"/>
    <w:rsid w:val="000E1181"/>
    <w:rsid w:val="00105B42"/>
    <w:rsid w:val="001571F5"/>
    <w:rsid w:val="001970CE"/>
    <w:rsid w:val="001A1F7B"/>
    <w:rsid w:val="001F7507"/>
    <w:rsid w:val="0024396A"/>
    <w:rsid w:val="00287044"/>
    <w:rsid w:val="002B0A47"/>
    <w:rsid w:val="002C125A"/>
    <w:rsid w:val="00302B80"/>
    <w:rsid w:val="003265DC"/>
    <w:rsid w:val="00374723"/>
    <w:rsid w:val="00380BD5"/>
    <w:rsid w:val="00382D09"/>
    <w:rsid w:val="003A2890"/>
    <w:rsid w:val="00435C7E"/>
    <w:rsid w:val="00455F8D"/>
    <w:rsid w:val="00462E26"/>
    <w:rsid w:val="00493BA7"/>
    <w:rsid w:val="004A7129"/>
    <w:rsid w:val="004C3C73"/>
    <w:rsid w:val="00506870"/>
    <w:rsid w:val="005B513D"/>
    <w:rsid w:val="00617906"/>
    <w:rsid w:val="00654BAD"/>
    <w:rsid w:val="00655BB4"/>
    <w:rsid w:val="0068735B"/>
    <w:rsid w:val="006A2044"/>
    <w:rsid w:val="006A4C5D"/>
    <w:rsid w:val="006D7216"/>
    <w:rsid w:val="007052A0"/>
    <w:rsid w:val="00753B62"/>
    <w:rsid w:val="0075722C"/>
    <w:rsid w:val="00761DDE"/>
    <w:rsid w:val="007B04BB"/>
    <w:rsid w:val="00823417"/>
    <w:rsid w:val="00830F5C"/>
    <w:rsid w:val="00832DCB"/>
    <w:rsid w:val="0084487C"/>
    <w:rsid w:val="00885667"/>
    <w:rsid w:val="00895A1D"/>
    <w:rsid w:val="008975C7"/>
    <w:rsid w:val="008C670E"/>
    <w:rsid w:val="008D5FDD"/>
    <w:rsid w:val="008E2B26"/>
    <w:rsid w:val="00934423"/>
    <w:rsid w:val="009A5670"/>
    <w:rsid w:val="009A6514"/>
    <w:rsid w:val="009F2FE4"/>
    <w:rsid w:val="00A00858"/>
    <w:rsid w:val="00A04D42"/>
    <w:rsid w:val="00AB667A"/>
    <w:rsid w:val="00AC0EDE"/>
    <w:rsid w:val="00CF7809"/>
    <w:rsid w:val="00D55DF5"/>
    <w:rsid w:val="00E00317"/>
    <w:rsid w:val="00E30049"/>
    <w:rsid w:val="00E70677"/>
    <w:rsid w:val="00E757BE"/>
    <w:rsid w:val="00E8159B"/>
    <w:rsid w:val="00EB137D"/>
    <w:rsid w:val="00F22022"/>
    <w:rsid w:val="00F225A6"/>
    <w:rsid w:val="00F722F2"/>
    <w:rsid w:val="00FC4106"/>
    <w:rsid w:val="4B859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EEB87"/>
  <w15:docId w15:val="{c49c3c8f-cf38-4962-a91a-0b2569b9430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rsid w:val="00455F8D"/>
    <w:pPr>
      <w:suppressAutoHyphens/>
    </w:pPr>
    <w:rPr>
      <w:rFonts w:ascii="Calibri" w:hAnsi="Calibri" w:eastAsia="Arial Unicode MS" w:cs="font240"/>
      <w:kern w:val="1"/>
      <w:lang w:eastAsia="ar-SA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1" w:customStyle="1">
    <w:name w:val="Без интервала1"/>
    <w:rsid w:val="00455F8D"/>
    <w:pPr>
      <w:widowControl w:val="0"/>
      <w:suppressAutoHyphens/>
    </w:pPr>
    <w:rPr>
      <w:rFonts w:ascii="Calibri" w:hAnsi="Calibri" w:eastAsia="Arial Unicode MS" w:cs="font240"/>
      <w:kern w:val="1"/>
      <w:lang w:eastAsia="ar-SA"/>
    </w:rPr>
  </w:style>
  <w:style w:type="paragraph" w:styleId="a3">
    <w:name w:val="List Paragraph"/>
    <w:basedOn w:val="a"/>
    <w:uiPriority w:val="34"/>
    <w:qFormat/>
    <w:rsid w:val="00455F8D"/>
    <w:pPr>
      <w:ind w:left="720"/>
      <w:contextualSpacing/>
    </w:pPr>
  </w:style>
  <w:style w:type="table" w:styleId="a4">
    <w:name w:val="Table Grid"/>
    <w:basedOn w:val="a1"/>
    <w:uiPriority w:val="59"/>
    <w:rsid w:val="008E2B26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1970CE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197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a7" w:customStyle="1">
    <w:name w:val="Текст выноски Знак"/>
    <w:basedOn w:val="a0"/>
    <w:link w:val="a6"/>
    <w:uiPriority w:val="99"/>
    <w:semiHidden/>
    <w:rsid w:val="001970CE"/>
    <w:rPr>
      <w:rFonts w:ascii="Tahoma" w:hAnsi="Tahoma" w:eastAsia="Arial Unicode MS" w:cs="Tahoma"/>
      <w:kern w:val="1"/>
      <w:sz w:val="16"/>
      <w:szCs w:val="16"/>
      <w:lang w:eastAsia="ar-SA"/>
    </w:rPr>
  </w:style>
  <w:style w:type="paragraph" w:styleId="a8">
    <w:name w:val="Normal (Web)"/>
    <w:basedOn w:val="a"/>
    <w:uiPriority w:val="99"/>
    <w:unhideWhenUsed/>
    <w:rsid w:val="00506870"/>
    <w:pPr>
      <w:suppressAutoHyphens w:val="0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6D7216"/>
    <w:pPr>
      <w:tabs>
        <w:tab w:val="center" w:pos="4677"/>
        <w:tab w:val="right" w:pos="9355"/>
      </w:tabs>
      <w:suppressAutoHyphens w:val="0"/>
      <w:spacing w:after="0" w:line="240" w:lineRule="auto"/>
    </w:pPr>
    <w:rPr>
      <w:rFonts w:eastAsia="Calibri" w:cs="Times New Roman"/>
      <w:kern w:val="0"/>
      <w:lang w:eastAsia="en-US"/>
    </w:rPr>
  </w:style>
  <w:style w:type="character" w:styleId="aa" w:customStyle="1">
    <w:name w:val="Нижний колонтитул Знак"/>
    <w:basedOn w:val="a0"/>
    <w:link w:val="a9"/>
    <w:uiPriority w:val="99"/>
    <w:rsid w:val="006D7216"/>
    <w:rPr>
      <w:rFonts w:ascii="Calibri" w:hAnsi="Calibri" w:eastAsia="Calibri" w:cs="Times New Roman"/>
    </w:rPr>
  </w:style>
  <w:style w:type="paragraph" w:styleId="ab">
    <w:name w:val="No Spacing"/>
    <w:uiPriority w:val="1"/>
    <w:qFormat/>
    <w:rsid w:val="000A7684"/>
    <w:pPr>
      <w:spacing w:after="0" w:line="240" w:lineRule="auto"/>
    </w:pPr>
  </w:style>
  <w:style w:type="character" w:styleId="apple-converted-space" w:customStyle="1">
    <w:name w:val="apple-converted-space"/>
    <w:basedOn w:val="a0"/>
    <w:rsid w:val="000A76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F8D"/>
    <w:pPr>
      <w:suppressAutoHyphens/>
    </w:pPr>
    <w:rPr>
      <w:rFonts w:ascii="Calibri" w:eastAsia="Arial Unicode MS" w:hAnsi="Calibri" w:cs="font240"/>
      <w:kern w:val="1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455F8D"/>
    <w:pPr>
      <w:widowControl w:val="0"/>
      <w:suppressAutoHyphens/>
    </w:pPr>
    <w:rPr>
      <w:rFonts w:ascii="Calibri" w:eastAsia="Arial Unicode MS" w:hAnsi="Calibri" w:cs="font240"/>
      <w:kern w:val="1"/>
      <w:lang w:eastAsia="ar-SA"/>
    </w:rPr>
  </w:style>
  <w:style w:type="paragraph" w:styleId="a3">
    <w:name w:val="List Paragraph"/>
    <w:basedOn w:val="a"/>
    <w:uiPriority w:val="34"/>
    <w:qFormat/>
    <w:rsid w:val="00455F8D"/>
    <w:pPr>
      <w:ind w:left="720"/>
      <w:contextualSpacing/>
    </w:pPr>
  </w:style>
  <w:style w:type="table" w:styleId="a4">
    <w:name w:val="Table Grid"/>
    <w:basedOn w:val="a1"/>
    <w:uiPriority w:val="59"/>
    <w:rsid w:val="008E2B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1970CE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197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970CE"/>
    <w:rPr>
      <w:rFonts w:ascii="Tahoma" w:eastAsia="Arial Unicode MS" w:hAnsi="Tahoma" w:cs="Tahoma"/>
      <w:kern w:val="1"/>
      <w:sz w:val="16"/>
      <w:szCs w:val="16"/>
      <w:lang w:eastAsia="ar-SA"/>
    </w:rPr>
  </w:style>
  <w:style w:type="paragraph" w:styleId="a8">
    <w:name w:val="Normal (Web)"/>
    <w:basedOn w:val="a"/>
    <w:uiPriority w:val="99"/>
    <w:unhideWhenUsed/>
    <w:rsid w:val="00506870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6D7216"/>
    <w:pPr>
      <w:tabs>
        <w:tab w:val="center" w:pos="4677"/>
        <w:tab w:val="right" w:pos="9355"/>
      </w:tabs>
      <w:suppressAutoHyphens w:val="0"/>
      <w:spacing w:after="0" w:line="240" w:lineRule="auto"/>
    </w:pPr>
    <w:rPr>
      <w:rFonts w:eastAsia="Calibri" w:cs="Times New Roman"/>
      <w:kern w:val="0"/>
      <w:lang w:eastAsia="en-US"/>
    </w:rPr>
  </w:style>
  <w:style w:type="character" w:customStyle="1" w:styleId="aa">
    <w:name w:val="Нижний колонтитул Знак"/>
    <w:basedOn w:val="a0"/>
    <w:link w:val="a9"/>
    <w:uiPriority w:val="99"/>
    <w:rsid w:val="006D7216"/>
    <w:rPr>
      <w:rFonts w:ascii="Calibri" w:eastAsia="Calibri" w:hAnsi="Calibri" w:cs="Times New Roman"/>
    </w:rPr>
  </w:style>
  <w:style w:type="paragraph" w:styleId="ab">
    <w:name w:val="No Spacing"/>
    <w:uiPriority w:val="1"/>
    <w:qFormat/>
    <w:rsid w:val="000A7684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0A76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7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5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hyperlink" Target="http://uralprosvet.ru/userfiles/OPK/metod_materiali/Uroki_OPK/uchebnik_opk_.doc" TargetMode="External" Id="rId13" /><Relationship Type="http://schemas.microsoft.com/office/2007/relationships/diagramDrawing" Target="diagrams/drawing1.xml" Id="rId18" /><Relationship Type="http://schemas.openxmlformats.org/officeDocument/2006/relationships/styles" Target="styles.xml" Id="rId3" /><Relationship Type="http://schemas.openxmlformats.org/officeDocument/2006/relationships/hyperlink" Target="https://infourok.ru/go.html?href=http%3A%2F%2Fwiki.iteach.ru%2Findex.php%2F%25D0%25A3%25D1%2580%25D0%25BE%25D0%25BA_25._%25D0%259C%25D0%25BE%25D0%25BD%25D0%25B0%25D1%2581%25D1%2582%25D1%258B%25D1%2580%25D1%258C" TargetMode="External" Id="rId21" /><Relationship Type="http://schemas.openxmlformats.org/officeDocument/2006/relationships/footnotes" Target="footnotes.xml" Id="rId7" /><Relationship Type="http://schemas.openxmlformats.org/officeDocument/2006/relationships/hyperlink" Target="http://www.ipk-tula.su/images/stories/C-DTRK/NP_baza/pismomonit.pdf" TargetMode="External" Id="rId12" /><Relationship Type="http://schemas.openxmlformats.org/officeDocument/2006/relationships/diagramColors" Target="diagrams/colors1.xml" Id="rId17" /><Relationship Type="http://schemas.openxmlformats.org/officeDocument/2006/relationships/theme" Target="theme/theme1.xml" Id="rId25" /><Relationship Type="http://schemas.openxmlformats.org/officeDocument/2006/relationships/numbering" Target="numbering.xml" Id="rId2" /><Relationship Type="http://schemas.openxmlformats.org/officeDocument/2006/relationships/diagramQuickStyle" Target="diagrams/quickStyle1.xml" Id="rId16" /><Relationship Type="http://schemas.openxmlformats.org/officeDocument/2006/relationships/hyperlink" Target="https://infourok.ru/go.html?href=http%3A%2F%2Fexperiment-opk.pravolimp.ru%2Flessons%2F25" TargetMode="External" Id="rId20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fontTable" Target="fontTable.xml" Id="rId24" /><Relationship Type="http://schemas.openxmlformats.org/officeDocument/2006/relationships/settings" Target="settings.xml" Id="rId5" /><Relationship Type="http://schemas.openxmlformats.org/officeDocument/2006/relationships/diagramLayout" Target="diagrams/layout1.xml" Id="rId15" /><Relationship Type="http://schemas.openxmlformats.org/officeDocument/2006/relationships/hyperlink" Target="https://infourok.ru/go.html?href=http%3A%2F%2Fkhotkovmonastery.ru%2Fabout" TargetMode="External" Id="rId23" /><Relationship Type="http://schemas.openxmlformats.org/officeDocument/2006/relationships/hyperlink" Target="http://www.ipk-tula.su/images/stories/C-DTRK/NP_baza/rasp%20prav%20rf.pdf" TargetMode="External" Id="rId10" /><Relationship Type="http://schemas.openxmlformats.org/officeDocument/2006/relationships/hyperlink" Target="https://infourok.ru/go.html?href=http%3A%2F%2Fiverskiy.od.ua%2Fmultfilmy-dlya-detej%2F" TargetMode="External" Id="rId19" /><Relationship Type="http://schemas.microsoft.com/office/2007/relationships/stylesWithEffects" Target="stylesWithEffects.xml" Id="rId4" /><Relationship Type="http://schemas.openxmlformats.org/officeDocument/2006/relationships/hyperlink" Target="http://www.ipk-tula.su/images/stories/C-DTRK/NP_baza/pismo08-07-11.pdf" TargetMode="External" Id="rId9" /><Relationship Type="http://schemas.openxmlformats.org/officeDocument/2006/relationships/diagramData" Target="diagrams/data1.xml" Id="rId14" /><Relationship Type="http://schemas.openxmlformats.org/officeDocument/2006/relationships/hyperlink" Target="https://infourok.ru/go.html?href=http%3A%2F%2Fwww.stsl.ru%2Fmonastery%2F" TargetMode="External" Id="rId22" 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3394BE1-D8DC-46E2-9247-E5FA1DE2CC5C}" type="doc">
      <dgm:prSet loTypeId="urn:microsoft.com/office/officeart/2005/8/layout/radial3" loCatId="cycle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704905B0-38A7-41A4-82AD-F4B2EF51C507}">
      <dgm:prSet phldrT="[Текст]"/>
      <dgm:spPr>
        <a:xfrm>
          <a:off x="677045" y="283617"/>
          <a:ext cx="657448" cy="657448"/>
        </a:xfrm>
        <a:gradFill rotWithShape="0">
          <a:gsLst>
            <a:gs pos="0">
              <a:srgbClr val="4F81BD">
                <a:alpha val="50000"/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alpha val="50000"/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alpha val="50000"/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Монастырь </a:t>
          </a:r>
        </a:p>
      </dgm:t>
    </dgm:pt>
    <dgm:pt modelId="{3D5DAD43-9DE0-4A2C-ABA8-6BC98B3C29D1}" type="parTrans" cxnId="{31A3A6FF-13C7-4115-A613-88899A5B84BF}">
      <dgm:prSet/>
      <dgm:spPr/>
      <dgm:t>
        <a:bodyPr/>
        <a:lstStyle/>
        <a:p>
          <a:endParaRPr lang="ru-RU"/>
        </a:p>
      </dgm:t>
    </dgm:pt>
    <dgm:pt modelId="{9D39ADE8-C165-4B3E-9FBD-252F84E99A3D}" type="sibTrans" cxnId="{31A3A6FF-13C7-4115-A613-88899A5B84BF}">
      <dgm:prSet/>
      <dgm:spPr/>
      <dgm:t>
        <a:bodyPr/>
        <a:lstStyle/>
        <a:p>
          <a:endParaRPr lang="ru-RU"/>
        </a:p>
      </dgm:t>
    </dgm:pt>
    <dgm:pt modelId="{FFF1391B-D2F5-495D-A843-7C6FEA313094}">
      <dgm:prSet phldrT="[Текст]"/>
      <dgm:spPr>
        <a:xfrm>
          <a:off x="533952" y="75229"/>
          <a:ext cx="956002" cy="328724"/>
        </a:xfrm>
        <a:gradFill rotWithShape="0">
          <a:gsLst>
            <a:gs pos="0">
              <a:srgbClr val="4F81BD">
                <a:alpha val="50000"/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alpha val="50000"/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alpha val="50000"/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__________</a:t>
          </a:r>
        </a:p>
      </dgm:t>
    </dgm:pt>
    <dgm:pt modelId="{80B955A9-2810-4AA2-8AC4-B258290C77CA}" type="parTrans" cxnId="{2A6D7906-DB9B-4F79-B59D-959AB48C33B2}">
      <dgm:prSet/>
      <dgm:spPr/>
      <dgm:t>
        <a:bodyPr/>
        <a:lstStyle/>
        <a:p>
          <a:endParaRPr lang="ru-RU"/>
        </a:p>
      </dgm:t>
    </dgm:pt>
    <dgm:pt modelId="{0184C0CB-1B8E-4592-8550-900DCAF512A7}" type="sibTrans" cxnId="{2A6D7906-DB9B-4F79-B59D-959AB48C33B2}">
      <dgm:prSet/>
      <dgm:spPr/>
      <dgm:t>
        <a:bodyPr/>
        <a:lstStyle/>
        <a:p>
          <a:endParaRPr lang="ru-RU"/>
        </a:p>
      </dgm:t>
    </dgm:pt>
    <dgm:pt modelId="{A4A3C579-89BD-4242-AF71-3615761E1941}">
      <dgm:prSet phldrT="[Текст]"/>
      <dgm:spPr>
        <a:xfrm>
          <a:off x="1254367" y="424557"/>
          <a:ext cx="746867" cy="328724"/>
        </a:xfrm>
        <a:gradFill rotWithShape="0">
          <a:gsLst>
            <a:gs pos="0">
              <a:srgbClr val="4F81BD">
                <a:alpha val="50000"/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alpha val="50000"/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alpha val="50000"/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______</a:t>
          </a:r>
        </a:p>
      </dgm:t>
    </dgm:pt>
    <dgm:pt modelId="{57C688FB-A6DA-4C83-9760-2D4288E13174}" type="parTrans" cxnId="{A574690E-62A5-4967-8C5E-B14F0AEDC43F}">
      <dgm:prSet/>
      <dgm:spPr/>
      <dgm:t>
        <a:bodyPr/>
        <a:lstStyle/>
        <a:p>
          <a:endParaRPr lang="ru-RU"/>
        </a:p>
      </dgm:t>
    </dgm:pt>
    <dgm:pt modelId="{32E3A76C-2D14-477D-874E-1CE00ECD5318}" type="sibTrans" cxnId="{A574690E-62A5-4967-8C5E-B14F0AEDC43F}">
      <dgm:prSet/>
      <dgm:spPr/>
      <dgm:t>
        <a:bodyPr/>
        <a:lstStyle/>
        <a:p>
          <a:endParaRPr lang="ru-RU"/>
        </a:p>
      </dgm:t>
    </dgm:pt>
    <dgm:pt modelId="{60124044-AA3E-4865-84A8-1E8C87643AF5}">
      <dgm:prSet phldrT="[Текст]"/>
      <dgm:spPr>
        <a:xfrm>
          <a:off x="1036101" y="777917"/>
          <a:ext cx="821435" cy="328724"/>
        </a:xfrm>
        <a:gradFill rotWithShape="0">
          <a:gsLst>
            <a:gs pos="0">
              <a:srgbClr val="4F81BD">
                <a:alpha val="50000"/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alpha val="50000"/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alpha val="50000"/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___________</a:t>
          </a:r>
        </a:p>
      </dgm:t>
    </dgm:pt>
    <dgm:pt modelId="{E0CA9711-5150-45E1-A0E3-F9843668D927}" type="parTrans" cxnId="{F7073FA2-338C-44B9-9350-D0F971FF41ED}">
      <dgm:prSet/>
      <dgm:spPr/>
      <dgm:t>
        <a:bodyPr/>
        <a:lstStyle/>
        <a:p>
          <a:endParaRPr lang="ru-RU"/>
        </a:p>
      </dgm:t>
    </dgm:pt>
    <dgm:pt modelId="{DA19179F-42A2-4083-9BDD-42D78D96755E}" type="sibTrans" cxnId="{F7073FA2-338C-44B9-9350-D0F971FF41ED}">
      <dgm:prSet/>
      <dgm:spPr/>
      <dgm:t>
        <a:bodyPr/>
        <a:lstStyle/>
        <a:p>
          <a:endParaRPr lang="ru-RU"/>
        </a:p>
      </dgm:t>
    </dgm:pt>
    <dgm:pt modelId="{1E3B9642-4C77-49A5-874B-3C35BA96A262}">
      <dgm:prSet phldrT="[Текст]"/>
      <dgm:spPr>
        <a:xfrm>
          <a:off x="144279" y="776854"/>
          <a:ext cx="805061" cy="328724"/>
        </a:xfrm>
        <a:gradFill rotWithShape="0">
          <a:gsLst>
            <a:gs pos="0">
              <a:srgbClr val="4F81BD">
                <a:alpha val="50000"/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alpha val="50000"/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alpha val="50000"/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_________</a:t>
          </a:r>
        </a:p>
      </dgm:t>
    </dgm:pt>
    <dgm:pt modelId="{CE22CC22-2F32-4D7B-AB6E-2A57E44C426E}" type="sibTrans" cxnId="{AF24A1F2-2942-4D41-800D-47EA048B25CB}">
      <dgm:prSet/>
      <dgm:spPr/>
      <dgm:t>
        <a:bodyPr/>
        <a:lstStyle/>
        <a:p>
          <a:endParaRPr lang="ru-RU"/>
        </a:p>
      </dgm:t>
    </dgm:pt>
    <dgm:pt modelId="{F7AF51F6-3BCB-4D07-A04B-0581FA764A19}" type="parTrans" cxnId="{AF24A1F2-2942-4D41-800D-47EA048B25CB}">
      <dgm:prSet/>
      <dgm:spPr/>
      <dgm:t>
        <a:bodyPr/>
        <a:lstStyle/>
        <a:p>
          <a:endParaRPr lang="ru-RU"/>
        </a:p>
      </dgm:t>
    </dgm:pt>
    <dgm:pt modelId="{A6C473F4-1FAC-4603-B6C6-87BC9D1BBE89}">
      <dgm:prSet phldrT="[Текст]" custScaleX="290822" custRadScaleRad="87155" custRadScaleInc="587"/>
      <dgm:spPr/>
      <dgm:t>
        <a:bodyPr/>
        <a:lstStyle/>
        <a:p>
          <a:endParaRPr lang="ru-RU"/>
        </a:p>
      </dgm:t>
    </dgm:pt>
    <dgm:pt modelId="{D52EB262-3564-4BB2-9C15-2601955A2DC6}" type="parTrans" cxnId="{A2299854-127C-4A4D-BCC4-D26B63E758CC}">
      <dgm:prSet/>
      <dgm:spPr/>
      <dgm:t>
        <a:bodyPr/>
        <a:lstStyle/>
        <a:p>
          <a:endParaRPr lang="ru-RU"/>
        </a:p>
      </dgm:t>
    </dgm:pt>
    <dgm:pt modelId="{F843F323-2BA8-4331-A508-F500A0CCD565}" type="sibTrans" cxnId="{A2299854-127C-4A4D-BCC4-D26B63E758CC}">
      <dgm:prSet/>
      <dgm:spPr/>
      <dgm:t>
        <a:bodyPr/>
        <a:lstStyle/>
        <a:p>
          <a:endParaRPr lang="ru-RU"/>
        </a:p>
      </dgm:t>
    </dgm:pt>
    <dgm:pt modelId="{B9D2404B-3718-4472-800B-241E0E7F8DE9}">
      <dgm:prSet phldrT="[Текст]"/>
      <dgm:spPr>
        <a:xfrm>
          <a:off x="0" y="400795"/>
          <a:ext cx="742232" cy="328724"/>
        </a:xfrm>
        <a:gradFill rotWithShape="0">
          <a:gsLst>
            <a:gs pos="0">
              <a:srgbClr val="4F81BD">
                <a:alpha val="50000"/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alpha val="50000"/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alpha val="50000"/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_________</a:t>
          </a:r>
        </a:p>
      </dgm:t>
    </dgm:pt>
    <dgm:pt modelId="{7E634F48-7CE2-4C43-8413-5D667CBD8A39}" type="parTrans" cxnId="{2523A675-A589-48ED-8A5C-E09D59107208}">
      <dgm:prSet/>
      <dgm:spPr/>
      <dgm:t>
        <a:bodyPr/>
        <a:lstStyle/>
        <a:p>
          <a:endParaRPr lang="ru-RU"/>
        </a:p>
      </dgm:t>
    </dgm:pt>
    <dgm:pt modelId="{DE83A8E8-64A2-4317-8FC7-186DC150B5AD}" type="sibTrans" cxnId="{2523A675-A589-48ED-8A5C-E09D59107208}">
      <dgm:prSet/>
      <dgm:spPr/>
      <dgm:t>
        <a:bodyPr/>
        <a:lstStyle/>
        <a:p>
          <a:endParaRPr lang="ru-RU"/>
        </a:p>
      </dgm:t>
    </dgm:pt>
    <dgm:pt modelId="{308B17BA-7B45-4185-8D12-9A29D97E061A}" type="pres">
      <dgm:prSet presAssocID="{A3394BE1-D8DC-46E2-9247-E5FA1DE2CC5C}" presName="composite" presStyleCnt="0">
        <dgm:presLayoutVars>
          <dgm:chMax val="1"/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8E1BD0FA-186E-4BF5-92A2-874615A6A2EA}" type="pres">
      <dgm:prSet presAssocID="{A3394BE1-D8DC-46E2-9247-E5FA1DE2CC5C}" presName="radial" presStyleCnt="0">
        <dgm:presLayoutVars>
          <dgm:animLvl val="ctr"/>
        </dgm:presLayoutVars>
      </dgm:prSet>
      <dgm:spPr/>
    </dgm:pt>
    <dgm:pt modelId="{8A69C9D9-669C-4FEB-9450-A1FA4B011042}" type="pres">
      <dgm:prSet presAssocID="{704905B0-38A7-41A4-82AD-F4B2EF51C507}" presName="centerShape" presStyleLbl="vennNode1" presStyleIdx="0" presStyleCnt="6"/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B9827237-12D2-4B36-AB8B-A9A2BE9E572D}" type="pres">
      <dgm:prSet presAssocID="{FFF1391B-D2F5-495D-A843-7C6FEA313094}" presName="node" presStyleLbl="vennNode1" presStyleIdx="1" presStyleCnt="6" custScaleX="290822" custRadScaleRad="87165" custRadScaleInc="1320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46CD721E-41D3-445E-B415-BD766E79178C}" type="pres">
      <dgm:prSet presAssocID="{A4A3C579-89BD-4242-AF71-3615761E1941}" presName="node" presStyleLbl="vennNode1" presStyleIdx="2" presStyleCnt="6" custScaleX="227202" custRadScaleRad="145541" custRadScaleInc="22005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F88F5EB2-DEDC-454B-AFC6-2FBA331FD56A}" type="pres">
      <dgm:prSet presAssocID="{60124044-AA3E-4865-84A8-1E8C87643AF5}" presName="node" presStyleLbl="vennNode1" presStyleIdx="3" presStyleCnt="6" custScaleX="249886" custRadScaleRad="128784" custRadScaleInc="-23890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84E096AB-5146-4180-9620-E349D8A311FA}" type="pres">
      <dgm:prSet presAssocID="{1E3B9642-4C77-49A5-874B-3C35BA96A262}" presName="node" presStyleLbl="vennNode1" presStyleIdx="4" presStyleCnt="6" custScaleX="244905" custRadScaleRad="132016" custRadScaleInc="25522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03CB0B4E-635F-4721-908F-35C913E28390}" type="pres">
      <dgm:prSet presAssocID="{B9D2404B-3718-4472-800B-241E0E7F8DE9}" presName="node" presStyleLbl="vennNode1" presStyleIdx="5" presStyleCnt="6" custScaleX="225792" custRadScaleRad="156036" custRadScaleInc="-19369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</dgm:ptLst>
  <dgm:cxnLst>
    <dgm:cxn modelId="{CD22A0BF-1919-4D89-8174-211F3923C18B}" type="presOf" srcId="{A4A3C579-89BD-4242-AF71-3615761E1941}" destId="{46CD721E-41D3-445E-B415-BD766E79178C}" srcOrd="0" destOrd="0" presId="urn:microsoft.com/office/officeart/2005/8/layout/radial3"/>
    <dgm:cxn modelId="{8CE3603F-2092-4489-B6A6-B097E2A54BB4}" type="presOf" srcId="{B9D2404B-3718-4472-800B-241E0E7F8DE9}" destId="{03CB0B4E-635F-4721-908F-35C913E28390}" srcOrd="0" destOrd="0" presId="urn:microsoft.com/office/officeart/2005/8/layout/radial3"/>
    <dgm:cxn modelId="{22C856D1-4673-40A6-BA94-818B4DA4B92A}" type="presOf" srcId="{FFF1391B-D2F5-495D-A843-7C6FEA313094}" destId="{B9827237-12D2-4B36-AB8B-A9A2BE9E572D}" srcOrd="0" destOrd="0" presId="urn:microsoft.com/office/officeart/2005/8/layout/radial3"/>
    <dgm:cxn modelId="{31A3A6FF-13C7-4115-A613-88899A5B84BF}" srcId="{A3394BE1-D8DC-46E2-9247-E5FA1DE2CC5C}" destId="{704905B0-38A7-41A4-82AD-F4B2EF51C507}" srcOrd="0" destOrd="0" parTransId="{3D5DAD43-9DE0-4A2C-ABA8-6BC98B3C29D1}" sibTransId="{9D39ADE8-C165-4B3E-9FBD-252F84E99A3D}"/>
    <dgm:cxn modelId="{B9997886-82F0-4D0E-A2BD-72282D4A4BB8}" type="presOf" srcId="{704905B0-38A7-41A4-82AD-F4B2EF51C507}" destId="{8A69C9D9-669C-4FEB-9450-A1FA4B011042}" srcOrd="0" destOrd="0" presId="urn:microsoft.com/office/officeart/2005/8/layout/radial3"/>
    <dgm:cxn modelId="{2523A675-A589-48ED-8A5C-E09D59107208}" srcId="{704905B0-38A7-41A4-82AD-F4B2EF51C507}" destId="{B9D2404B-3718-4472-800B-241E0E7F8DE9}" srcOrd="4" destOrd="0" parTransId="{7E634F48-7CE2-4C43-8413-5D667CBD8A39}" sibTransId="{DE83A8E8-64A2-4317-8FC7-186DC150B5AD}"/>
    <dgm:cxn modelId="{A5F219CE-D853-4A04-87BB-D3C8B546C350}" type="presOf" srcId="{60124044-AA3E-4865-84A8-1E8C87643AF5}" destId="{F88F5EB2-DEDC-454B-AFC6-2FBA331FD56A}" srcOrd="0" destOrd="0" presId="urn:microsoft.com/office/officeart/2005/8/layout/radial3"/>
    <dgm:cxn modelId="{F7073FA2-338C-44B9-9350-D0F971FF41ED}" srcId="{704905B0-38A7-41A4-82AD-F4B2EF51C507}" destId="{60124044-AA3E-4865-84A8-1E8C87643AF5}" srcOrd="2" destOrd="0" parTransId="{E0CA9711-5150-45E1-A0E3-F9843668D927}" sibTransId="{DA19179F-42A2-4083-9BDD-42D78D96755E}"/>
    <dgm:cxn modelId="{A574690E-62A5-4967-8C5E-B14F0AEDC43F}" srcId="{704905B0-38A7-41A4-82AD-F4B2EF51C507}" destId="{A4A3C579-89BD-4242-AF71-3615761E1941}" srcOrd="1" destOrd="0" parTransId="{57C688FB-A6DA-4C83-9760-2D4288E13174}" sibTransId="{32E3A76C-2D14-477D-874E-1CE00ECD5318}"/>
    <dgm:cxn modelId="{A2299854-127C-4A4D-BCC4-D26B63E758CC}" srcId="{A3394BE1-D8DC-46E2-9247-E5FA1DE2CC5C}" destId="{A6C473F4-1FAC-4603-B6C6-87BC9D1BBE89}" srcOrd="1" destOrd="0" parTransId="{D52EB262-3564-4BB2-9C15-2601955A2DC6}" sibTransId="{F843F323-2BA8-4331-A508-F500A0CCD565}"/>
    <dgm:cxn modelId="{F2C3790A-453C-46C2-BBFE-B40CAD5CC565}" type="presOf" srcId="{A3394BE1-D8DC-46E2-9247-E5FA1DE2CC5C}" destId="{308B17BA-7B45-4185-8D12-9A29D97E061A}" srcOrd="0" destOrd="0" presId="urn:microsoft.com/office/officeart/2005/8/layout/radial3"/>
    <dgm:cxn modelId="{2A6D7906-DB9B-4F79-B59D-959AB48C33B2}" srcId="{704905B0-38A7-41A4-82AD-F4B2EF51C507}" destId="{FFF1391B-D2F5-495D-A843-7C6FEA313094}" srcOrd="0" destOrd="0" parTransId="{80B955A9-2810-4AA2-8AC4-B258290C77CA}" sibTransId="{0184C0CB-1B8E-4592-8550-900DCAF512A7}"/>
    <dgm:cxn modelId="{4BE1773D-C582-4A43-9465-56CAEDCD580B}" type="presOf" srcId="{1E3B9642-4C77-49A5-874B-3C35BA96A262}" destId="{84E096AB-5146-4180-9620-E349D8A311FA}" srcOrd="0" destOrd="0" presId="urn:microsoft.com/office/officeart/2005/8/layout/radial3"/>
    <dgm:cxn modelId="{AF24A1F2-2942-4D41-800D-47EA048B25CB}" srcId="{704905B0-38A7-41A4-82AD-F4B2EF51C507}" destId="{1E3B9642-4C77-49A5-874B-3C35BA96A262}" srcOrd="3" destOrd="0" parTransId="{F7AF51F6-3BCB-4D07-A04B-0581FA764A19}" sibTransId="{CE22CC22-2F32-4D7B-AB6E-2A57E44C426E}"/>
    <dgm:cxn modelId="{E7172F4C-6A7A-45BA-8743-F3D9CCBF45F7}" type="presParOf" srcId="{308B17BA-7B45-4185-8D12-9A29D97E061A}" destId="{8E1BD0FA-186E-4BF5-92A2-874615A6A2EA}" srcOrd="0" destOrd="0" presId="urn:microsoft.com/office/officeart/2005/8/layout/radial3"/>
    <dgm:cxn modelId="{965ECCE9-EA5E-408C-B2D1-86189574180E}" type="presParOf" srcId="{8E1BD0FA-186E-4BF5-92A2-874615A6A2EA}" destId="{8A69C9D9-669C-4FEB-9450-A1FA4B011042}" srcOrd="0" destOrd="0" presId="urn:microsoft.com/office/officeart/2005/8/layout/radial3"/>
    <dgm:cxn modelId="{97794F77-E097-4D3F-82A1-3470D64D90E3}" type="presParOf" srcId="{8E1BD0FA-186E-4BF5-92A2-874615A6A2EA}" destId="{B9827237-12D2-4B36-AB8B-A9A2BE9E572D}" srcOrd="1" destOrd="0" presId="urn:microsoft.com/office/officeart/2005/8/layout/radial3"/>
    <dgm:cxn modelId="{1AB8B785-E70E-42F3-A1FE-131E1D22A06E}" type="presParOf" srcId="{8E1BD0FA-186E-4BF5-92A2-874615A6A2EA}" destId="{46CD721E-41D3-445E-B415-BD766E79178C}" srcOrd="2" destOrd="0" presId="urn:microsoft.com/office/officeart/2005/8/layout/radial3"/>
    <dgm:cxn modelId="{F78239B3-D105-4CC3-A45C-A7820E4952FC}" type="presParOf" srcId="{8E1BD0FA-186E-4BF5-92A2-874615A6A2EA}" destId="{F88F5EB2-DEDC-454B-AFC6-2FBA331FD56A}" srcOrd="3" destOrd="0" presId="urn:microsoft.com/office/officeart/2005/8/layout/radial3"/>
    <dgm:cxn modelId="{68187161-1078-4689-9A2B-1BA3CB3D02C0}" type="presParOf" srcId="{8E1BD0FA-186E-4BF5-92A2-874615A6A2EA}" destId="{84E096AB-5146-4180-9620-E349D8A311FA}" srcOrd="4" destOrd="0" presId="urn:microsoft.com/office/officeart/2005/8/layout/radial3"/>
    <dgm:cxn modelId="{4E731B71-CE86-446A-94A9-A944A5CBFA64}" type="presParOf" srcId="{8E1BD0FA-186E-4BF5-92A2-874615A6A2EA}" destId="{03CB0B4E-635F-4721-908F-35C913E28390}" srcOrd="5" destOrd="0" presId="urn:microsoft.com/office/officeart/2005/8/layout/radial3"/>
  </dgm:cxnLst>
  <dgm:bg/>
  <dgm:whole/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69C9D9-669C-4FEB-9450-A1FA4B011042}">
      <dsp:nvSpPr>
        <dsp:cNvPr id="0" name=""/>
        <dsp:cNvSpPr/>
      </dsp:nvSpPr>
      <dsp:spPr>
        <a:xfrm>
          <a:off x="693552" y="334938"/>
          <a:ext cx="776415" cy="776415"/>
        </a:xfrm>
        <a:prstGeom prst="ellipse">
          <a:avLst/>
        </a:prstGeom>
        <a:gradFill rotWithShape="0">
          <a:gsLst>
            <a:gs pos="0">
              <a:srgbClr val="4F81BD">
                <a:alpha val="50000"/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alpha val="50000"/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alpha val="50000"/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8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Монастырь </a:t>
          </a:r>
        </a:p>
      </dsp:txBody>
      <dsp:txXfrm>
        <a:off x="807255" y="448641"/>
        <a:ext cx="549009" cy="549009"/>
      </dsp:txXfrm>
    </dsp:sp>
    <dsp:sp modelId="{B9827237-12D2-4B36-AB8B-A9A2BE9E572D}">
      <dsp:nvSpPr>
        <dsp:cNvPr id="0" name=""/>
        <dsp:cNvSpPr/>
      </dsp:nvSpPr>
      <dsp:spPr>
        <a:xfrm>
          <a:off x="524565" y="88842"/>
          <a:ext cx="1128993" cy="388207"/>
        </a:xfrm>
        <a:prstGeom prst="ellipse">
          <a:avLst/>
        </a:prstGeom>
        <a:gradFill rotWithShape="0">
          <a:gsLst>
            <a:gs pos="0">
              <a:srgbClr val="4F81BD">
                <a:alpha val="50000"/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alpha val="50000"/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alpha val="50000"/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8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__________</a:t>
          </a:r>
        </a:p>
      </dsp:txBody>
      <dsp:txXfrm>
        <a:off x="689902" y="145694"/>
        <a:ext cx="798319" cy="274503"/>
      </dsp:txXfrm>
    </dsp:sp>
    <dsp:sp modelId="{46CD721E-41D3-445E-B415-BD766E79178C}">
      <dsp:nvSpPr>
        <dsp:cNvPr id="0" name=""/>
        <dsp:cNvSpPr/>
      </dsp:nvSpPr>
      <dsp:spPr>
        <a:xfrm>
          <a:off x="1284241" y="501382"/>
          <a:ext cx="882015" cy="388207"/>
        </a:xfrm>
        <a:prstGeom prst="ellipse">
          <a:avLst/>
        </a:prstGeom>
        <a:gradFill rotWithShape="0">
          <a:gsLst>
            <a:gs pos="0">
              <a:srgbClr val="4F81BD">
                <a:alpha val="50000"/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alpha val="50000"/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alpha val="50000"/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8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______</a:t>
          </a:r>
        </a:p>
      </dsp:txBody>
      <dsp:txXfrm>
        <a:off x="1413409" y="558234"/>
        <a:ext cx="623679" cy="274503"/>
      </dsp:txXfrm>
    </dsp:sp>
    <dsp:sp modelId="{F88F5EB2-DEDC-454B-AFC6-2FBA331FD56A}">
      <dsp:nvSpPr>
        <dsp:cNvPr id="0" name=""/>
        <dsp:cNvSpPr/>
      </dsp:nvSpPr>
      <dsp:spPr>
        <a:xfrm>
          <a:off x="1117581" y="918683"/>
          <a:ext cx="970076" cy="388207"/>
        </a:xfrm>
        <a:prstGeom prst="ellipse">
          <a:avLst/>
        </a:prstGeom>
        <a:gradFill rotWithShape="0">
          <a:gsLst>
            <a:gs pos="0">
              <a:srgbClr val="4F81BD">
                <a:alpha val="50000"/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alpha val="50000"/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alpha val="50000"/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8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___________</a:t>
          </a:r>
        </a:p>
      </dsp:txBody>
      <dsp:txXfrm>
        <a:off x="1259645" y="975535"/>
        <a:ext cx="685948" cy="274503"/>
      </dsp:txXfrm>
    </dsp:sp>
    <dsp:sp modelId="{84E096AB-5146-4180-9620-E349D8A311FA}">
      <dsp:nvSpPr>
        <dsp:cNvPr id="0" name=""/>
        <dsp:cNvSpPr/>
      </dsp:nvSpPr>
      <dsp:spPr>
        <a:xfrm>
          <a:off x="64380" y="917428"/>
          <a:ext cx="950739" cy="388207"/>
        </a:xfrm>
        <a:prstGeom prst="ellipse">
          <a:avLst/>
        </a:prstGeom>
        <a:gradFill rotWithShape="0">
          <a:gsLst>
            <a:gs pos="0">
              <a:srgbClr val="4F81BD">
                <a:alpha val="50000"/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alpha val="50000"/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alpha val="50000"/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8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_________</a:t>
          </a:r>
        </a:p>
      </dsp:txBody>
      <dsp:txXfrm>
        <a:off x="203613" y="974280"/>
        <a:ext cx="672273" cy="274503"/>
      </dsp:txXfrm>
    </dsp:sp>
    <dsp:sp modelId="{03CB0B4E-635F-4721-908F-35C913E28390}">
      <dsp:nvSpPr>
        <dsp:cNvPr id="0" name=""/>
        <dsp:cNvSpPr/>
      </dsp:nvSpPr>
      <dsp:spPr>
        <a:xfrm>
          <a:off x="0" y="473320"/>
          <a:ext cx="876541" cy="388207"/>
        </a:xfrm>
        <a:prstGeom prst="ellipse">
          <a:avLst/>
        </a:prstGeom>
        <a:gradFill rotWithShape="0">
          <a:gsLst>
            <a:gs pos="0">
              <a:srgbClr val="4F81BD">
                <a:alpha val="50000"/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alpha val="50000"/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alpha val="50000"/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8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_________</a:t>
          </a:r>
        </a:p>
      </dsp:txBody>
      <dsp:txXfrm>
        <a:off x="128366" y="530172"/>
        <a:ext cx="619809" cy="27450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3">
  <dgm:title val=""/>
  <dgm:desc val=""/>
  <dgm:catLst>
    <dgm:cat type="relationship" pri="31000"/>
    <dgm:cat type="cycle" pri="1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omposite">
    <dgm:varLst>
      <dgm:chMax val="1"/>
      <dgm:dir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onstrLst/>
    <dgm:ruleLst/>
    <dgm:layoutNode name="radial">
      <dgm:varLst>
        <dgm:animLvl val="ctr"/>
      </dgm:varLst>
      <dgm:choose name="Name0">
        <dgm:if name="Name1" func="var" arg="dir" op="equ" val="norm">
          <dgm:choose name="Name2">
            <dgm:if name="Name3" axis="ch ch" ptType="node node" st="1 1" cnt="1 0" func="cnt" op="lte" val="1">
              <dgm:alg type="cycle">
                <dgm:param type="stAng" val="90"/>
                <dgm:param type="spanAng" val="360"/>
                <dgm:param type="ctrShpMap" val="fNode"/>
              </dgm:alg>
            </dgm:if>
            <dgm:else name="Name4">
              <dgm:alg type="cycle">
                <dgm:param type="stAng" val="0"/>
                <dgm:param type="spanAng" val="360"/>
                <dgm:param type="ctrShpMap" val="fNode"/>
              </dgm:alg>
            </dgm:else>
          </dgm:choose>
        </dgm:if>
        <dgm:else name="Name5">
          <dgm:alg type="cycle">
            <dgm:param type="stAng" val="0"/>
            <dgm:param type="spanAng" val="-360"/>
            <dgm:param type="ctrShpMap" val="fNode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enterShape" refType="w"/>
        <dgm:constr type="h" for="ch" forName="centerShape" refType="h"/>
        <dgm:constr type="w" for="ch" forName="node" refType="w" fact="0.5"/>
        <dgm:constr type="h" for="ch" forName="node" refType="h" fact="0.5"/>
        <dgm:constr type="sp" refType="w" refFor="ch" refForName="node" fact="-0.2"/>
        <dgm:constr type="sibSp" refType="w" refFor="ch" refForName="node" fact="-0.2"/>
        <dgm:constr type="primFontSz" for="ch" forName="centerShape" val="65"/>
        <dgm:constr type="primFontSz" for="des" forName="node" val="65"/>
        <dgm:constr type="primFontSz" for="ch" forName="node" refType="primFontSz" refFor="ch" refForName="centerShape" op="lte"/>
      </dgm:constrLst>
      <dgm:ruleLst/>
      <dgm:forEach name="Name6" axis="ch" ptType="node" cnt="1">
        <dgm:layoutNode name="centerShape" styleLbl="vennNode1">
          <dgm:alg type="tx"/>
          <dgm:shape xmlns:r="http://schemas.openxmlformats.org/officeDocument/2006/relationships" type="ellipse" r:blip="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</dgm:constrLst>
          <dgm:ruleLst>
            <dgm:rule type="primFontSz" val="5" fact="NaN" max="NaN"/>
          </dgm:ruleLst>
        </dgm:layoutNode>
        <dgm:forEach name="Name7" axis="ch" ptType="node">
          <dgm:layoutNode name="node" styleLbl="venn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forEach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C4246-5C27-40F5-8B30-831ABBB01039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SPecialiST RePack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Алеся</dc:creator>
  <lastModifiedBy>alesyacaravaeva</lastModifiedBy>
  <revision>8</revision>
  <lastPrinted>2019-12-02T14:19:00.0000000Z</lastPrinted>
  <dcterms:created xsi:type="dcterms:W3CDTF">2019-11-17T15:38:00.0000000Z</dcterms:created>
  <dcterms:modified xsi:type="dcterms:W3CDTF">2020-08-17T17:25:45.8245023Z</dcterms:modified>
</coreProperties>
</file>