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8D0" w:rsidRPr="00D12969" w:rsidRDefault="00D758D0">
      <w:pPr>
        <w:rPr>
          <w:noProof/>
          <w:lang w:val="ru-RU"/>
        </w:rPr>
      </w:pPr>
    </w:p>
    <w:p w:rsidR="00D758D0" w:rsidRPr="00D12969" w:rsidRDefault="00D758D0">
      <w:pPr>
        <w:rPr>
          <w:noProof/>
          <w:lang w:val="ru-RU"/>
        </w:rPr>
      </w:pPr>
    </w:p>
    <w:p w:rsidR="00D758D0" w:rsidRPr="00D12969" w:rsidRDefault="00D758D0">
      <w:pPr>
        <w:rPr>
          <w:noProof/>
          <w:lang w:val="ru-RU"/>
        </w:rPr>
      </w:pPr>
    </w:p>
    <w:p w:rsidR="00D758D0" w:rsidRPr="00D12969" w:rsidRDefault="00D758D0">
      <w:pPr>
        <w:rPr>
          <w:noProof/>
          <w:lang w:val="ru-RU"/>
        </w:rPr>
      </w:pPr>
    </w:p>
    <w:p w:rsidR="00D758D0" w:rsidRPr="00D12969" w:rsidRDefault="00D758D0">
      <w:pPr>
        <w:rPr>
          <w:noProof/>
          <w:lang w:val="ru-RU"/>
        </w:rPr>
      </w:pPr>
    </w:p>
    <w:p w:rsidR="00D758D0" w:rsidRPr="00D12969" w:rsidRDefault="00D758D0">
      <w:pPr>
        <w:rPr>
          <w:noProof/>
          <w:lang w:val="ru-RU"/>
        </w:rPr>
      </w:pPr>
    </w:p>
    <w:p w:rsidR="00BA007E" w:rsidRDefault="00BA007E" w:rsidP="00D758D0">
      <w:pPr>
        <w:jc w:val="center"/>
        <w:rPr>
          <w:b/>
          <w:sz w:val="36"/>
          <w:szCs w:val="36"/>
          <w:lang w:val="ru-RU"/>
        </w:rPr>
      </w:pPr>
    </w:p>
    <w:p w:rsidR="00BA007E" w:rsidRDefault="00BA007E" w:rsidP="00D758D0">
      <w:pPr>
        <w:jc w:val="center"/>
        <w:rPr>
          <w:b/>
          <w:sz w:val="36"/>
          <w:szCs w:val="36"/>
          <w:lang w:val="ru-RU"/>
        </w:rPr>
      </w:pPr>
    </w:p>
    <w:p w:rsidR="00DA0C09" w:rsidRDefault="0039402F" w:rsidP="00D758D0">
      <w:pPr>
        <w:jc w:val="center"/>
        <w:rPr>
          <w:b/>
          <w:sz w:val="36"/>
          <w:szCs w:val="36"/>
          <w:lang w:val="ru-RU"/>
        </w:rPr>
      </w:pPr>
      <w:r>
        <w:rPr>
          <w:b/>
          <w:sz w:val="36"/>
          <w:szCs w:val="36"/>
          <w:lang w:val="ru-RU"/>
        </w:rPr>
        <w:t>Методическая разработка</w:t>
      </w:r>
    </w:p>
    <w:p w:rsidR="00D758D0" w:rsidRPr="00D12969" w:rsidRDefault="00923377" w:rsidP="00D758D0">
      <w:pPr>
        <w:jc w:val="center"/>
        <w:rPr>
          <w:b/>
          <w:sz w:val="36"/>
          <w:szCs w:val="36"/>
          <w:lang w:val="ru-RU"/>
        </w:rPr>
      </w:pPr>
      <w:r w:rsidRPr="00923377">
        <w:rPr>
          <w:b/>
          <w:sz w:val="36"/>
          <w:szCs w:val="36"/>
          <w:lang w:val="ru-RU"/>
        </w:rPr>
        <w:t xml:space="preserve"> </w:t>
      </w:r>
      <w:r w:rsidR="009C0A6E" w:rsidRPr="00D12969">
        <w:rPr>
          <w:b/>
          <w:sz w:val="36"/>
          <w:szCs w:val="36"/>
          <w:lang w:val="ru-RU"/>
        </w:rPr>
        <w:t xml:space="preserve">для </w:t>
      </w:r>
      <w:r w:rsidR="00260C1D">
        <w:rPr>
          <w:b/>
          <w:sz w:val="36"/>
          <w:szCs w:val="36"/>
          <w:lang w:val="ru-RU"/>
        </w:rPr>
        <w:t>1</w:t>
      </w:r>
      <w:r w:rsidR="009C0A6E" w:rsidRPr="00D12969">
        <w:rPr>
          <w:b/>
          <w:sz w:val="36"/>
          <w:szCs w:val="36"/>
          <w:lang w:val="ru-RU"/>
        </w:rPr>
        <w:t>-</w:t>
      </w:r>
      <w:r w:rsidR="005C2A71" w:rsidRPr="005C2A71">
        <w:rPr>
          <w:b/>
          <w:sz w:val="36"/>
          <w:szCs w:val="36"/>
          <w:lang w:val="ru-RU"/>
        </w:rPr>
        <w:t>4</w:t>
      </w:r>
      <w:r w:rsidR="00D758D0" w:rsidRPr="00D12969">
        <w:rPr>
          <w:b/>
          <w:sz w:val="36"/>
          <w:szCs w:val="36"/>
          <w:lang w:val="ru-RU"/>
        </w:rPr>
        <w:t xml:space="preserve"> классов</w:t>
      </w:r>
    </w:p>
    <w:p w:rsidR="00D758D0" w:rsidRPr="00D12969" w:rsidRDefault="00D758D0" w:rsidP="00D758D0">
      <w:pPr>
        <w:jc w:val="center"/>
        <w:rPr>
          <w:b/>
          <w:sz w:val="36"/>
          <w:szCs w:val="36"/>
          <w:lang w:val="ru-RU"/>
        </w:rPr>
      </w:pPr>
    </w:p>
    <w:p w:rsidR="00E60CEF" w:rsidRDefault="00E60CEF" w:rsidP="00D758D0">
      <w:pPr>
        <w:jc w:val="center"/>
        <w:rPr>
          <w:b/>
          <w:sz w:val="36"/>
          <w:szCs w:val="36"/>
          <w:lang w:val="ru-RU"/>
        </w:rPr>
      </w:pPr>
    </w:p>
    <w:p w:rsidR="00765A0F" w:rsidRDefault="00DA0C09" w:rsidP="00D758D0">
      <w:pPr>
        <w:jc w:val="center"/>
        <w:rPr>
          <w:b/>
          <w:sz w:val="36"/>
          <w:szCs w:val="36"/>
          <w:lang w:val="ru-RU"/>
        </w:rPr>
      </w:pPr>
      <w:r>
        <w:rPr>
          <w:b/>
          <w:sz w:val="36"/>
          <w:szCs w:val="36"/>
          <w:lang w:val="ru-RU"/>
        </w:rPr>
        <w:t>Тема</w:t>
      </w:r>
      <w:r w:rsidR="00765A0F">
        <w:rPr>
          <w:b/>
          <w:sz w:val="36"/>
          <w:szCs w:val="36"/>
          <w:lang w:val="ru-RU"/>
        </w:rPr>
        <w:t>:</w:t>
      </w:r>
    </w:p>
    <w:p w:rsidR="005C2A71" w:rsidRDefault="00D758D0" w:rsidP="00D758D0">
      <w:pPr>
        <w:jc w:val="center"/>
        <w:rPr>
          <w:b/>
          <w:sz w:val="36"/>
          <w:szCs w:val="36"/>
          <w:lang w:val="ru-RU"/>
        </w:rPr>
      </w:pPr>
      <w:r w:rsidRPr="00D12969">
        <w:rPr>
          <w:b/>
          <w:sz w:val="36"/>
          <w:szCs w:val="36"/>
          <w:lang w:val="ru-RU"/>
        </w:rPr>
        <w:t>«</w:t>
      </w:r>
      <w:r w:rsidR="005C2A71">
        <w:rPr>
          <w:b/>
          <w:sz w:val="36"/>
          <w:szCs w:val="36"/>
          <w:lang w:val="ru-RU"/>
        </w:rPr>
        <w:t>Личное финансовое планирование.</w:t>
      </w:r>
    </w:p>
    <w:p w:rsidR="00D758D0" w:rsidRPr="00D12969" w:rsidRDefault="005C2A71" w:rsidP="00D758D0">
      <w:pPr>
        <w:jc w:val="center"/>
        <w:rPr>
          <w:b/>
          <w:sz w:val="36"/>
          <w:szCs w:val="36"/>
          <w:lang w:val="ru-RU"/>
        </w:rPr>
      </w:pPr>
      <w:r>
        <w:rPr>
          <w:b/>
          <w:sz w:val="36"/>
          <w:szCs w:val="36"/>
          <w:lang w:val="ru-RU"/>
        </w:rPr>
        <w:t>Первые покупки и первые сбережения</w:t>
      </w:r>
      <w:r w:rsidR="00033569">
        <w:rPr>
          <w:b/>
          <w:sz w:val="36"/>
          <w:szCs w:val="36"/>
          <w:lang w:val="ru-RU"/>
        </w:rPr>
        <w:t>. Накопление</w:t>
      </w:r>
      <w:proofErr w:type="gramStart"/>
      <w:r w:rsidR="00DA0C09">
        <w:rPr>
          <w:b/>
          <w:sz w:val="36"/>
          <w:szCs w:val="36"/>
          <w:lang w:val="ru-RU"/>
        </w:rPr>
        <w:t>.</w:t>
      </w:r>
      <w:r w:rsidR="00D758D0" w:rsidRPr="00D12969">
        <w:rPr>
          <w:b/>
          <w:sz w:val="36"/>
          <w:szCs w:val="36"/>
          <w:lang w:val="ru-RU"/>
        </w:rPr>
        <w:t>»</w:t>
      </w:r>
      <w:proofErr w:type="gramEnd"/>
    </w:p>
    <w:p w:rsidR="00D758D0" w:rsidRDefault="00D758D0">
      <w:pPr>
        <w:rPr>
          <w:lang w:val="ru-RU"/>
        </w:rPr>
      </w:pPr>
    </w:p>
    <w:p w:rsidR="00BA007E" w:rsidRDefault="00BA007E">
      <w:pPr>
        <w:rPr>
          <w:lang w:val="ru-RU"/>
        </w:rPr>
      </w:pPr>
    </w:p>
    <w:p w:rsidR="00750CFD" w:rsidRDefault="00750CFD">
      <w:pPr>
        <w:rPr>
          <w:lang w:val="ru-RU"/>
        </w:rPr>
      </w:pPr>
    </w:p>
    <w:p w:rsidR="00750CFD" w:rsidRDefault="00750CFD">
      <w:pPr>
        <w:rPr>
          <w:lang w:val="ru-RU"/>
        </w:rPr>
      </w:pPr>
    </w:p>
    <w:p w:rsidR="00750CFD" w:rsidRDefault="00750CFD">
      <w:pPr>
        <w:rPr>
          <w:lang w:val="ru-RU"/>
        </w:rPr>
      </w:pPr>
    </w:p>
    <w:p w:rsidR="00750CFD" w:rsidRDefault="00750CFD">
      <w:pPr>
        <w:rPr>
          <w:lang w:val="ru-RU"/>
        </w:rPr>
      </w:pPr>
    </w:p>
    <w:p w:rsidR="00D54D88" w:rsidRPr="00D12969" w:rsidRDefault="00DF0EAC" w:rsidP="00BA007E">
      <w:pPr>
        <w:jc w:val="center"/>
        <w:rPr>
          <w:lang w:val="ru-RU"/>
        </w:rPr>
      </w:pPr>
      <w:r w:rsidRPr="00DF0EAC">
        <w:rPr>
          <w:noProof/>
          <w:lang w:val="ru-RU"/>
        </w:rPr>
        <w:drawing>
          <wp:inline distT="0" distB="0" distL="0" distR="0" wp14:anchorId="40CC53CF" wp14:editId="79B7FA59">
            <wp:extent cx="5046103" cy="4064000"/>
            <wp:effectExtent l="0" t="0" r="0" b="0"/>
            <wp:docPr id="11" name="Изображение 10" descr="3950-_preobrazovannyy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0" descr="3950-_preobrazovannyy_0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55994" cy="4071966"/>
                    </a:xfrm>
                    <a:prstGeom prst="rect">
                      <a:avLst/>
                    </a:prstGeom>
                  </pic:spPr>
                </pic:pic>
              </a:graphicData>
            </a:graphic>
          </wp:inline>
        </w:drawing>
      </w:r>
    </w:p>
    <w:p w:rsidR="00BF5047" w:rsidRDefault="00BF5047" w:rsidP="00611D58">
      <w:pPr>
        <w:jc w:val="both"/>
        <w:rPr>
          <w:rFonts w:ascii="Times New Roman" w:hAnsi="Times New Roman" w:cs="Times New Roman"/>
          <w:b/>
          <w:sz w:val="28"/>
          <w:szCs w:val="28"/>
          <w:lang w:val="ru-RU"/>
        </w:rPr>
      </w:pPr>
    </w:p>
    <w:p w:rsidR="00DA0C09" w:rsidRDefault="00BF5047" w:rsidP="00611D58">
      <w:pPr>
        <w:jc w:val="both"/>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00DA0C09">
        <w:rPr>
          <w:rFonts w:ascii="Times New Roman" w:hAnsi="Times New Roman" w:cs="Times New Roman"/>
          <w:b/>
          <w:sz w:val="28"/>
          <w:szCs w:val="28"/>
          <w:lang w:val="ru-RU"/>
        </w:rPr>
        <w:t xml:space="preserve">                                                2018г</w:t>
      </w:r>
    </w:p>
    <w:p w:rsidR="00DA0C09" w:rsidRPr="00E60CEF" w:rsidRDefault="00DA0C09" w:rsidP="00E60CEF">
      <w:pPr>
        <w:spacing w:line="276" w:lineRule="auto"/>
        <w:jc w:val="center"/>
        <w:rPr>
          <w:rFonts w:ascii="Times New Roman" w:hAnsi="Times New Roman" w:cs="Times New Roman"/>
          <w:sz w:val="28"/>
          <w:szCs w:val="28"/>
          <w:lang w:val="ru-RU"/>
        </w:rPr>
      </w:pPr>
      <w:r w:rsidRPr="00750CFD">
        <w:rPr>
          <w:rFonts w:ascii="Times New Roman" w:hAnsi="Times New Roman" w:cs="Times New Roman"/>
          <w:b/>
          <w:sz w:val="28"/>
          <w:szCs w:val="28"/>
          <w:lang w:val="ru-RU"/>
        </w:rPr>
        <w:lastRenderedPageBreak/>
        <w:t>АННОТАЦИЯ</w:t>
      </w:r>
    </w:p>
    <w:p w:rsidR="00E60CEF" w:rsidRPr="00E60CEF" w:rsidRDefault="00E60CEF" w:rsidP="00E60CEF">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gramStart"/>
      <w:r w:rsidR="005B51A7">
        <w:rPr>
          <w:rFonts w:ascii="Times New Roman" w:hAnsi="Times New Roman" w:cs="Times New Roman"/>
          <w:sz w:val="28"/>
          <w:szCs w:val="28"/>
          <w:lang w:val="ru-RU"/>
        </w:rPr>
        <w:t>К</w:t>
      </w:r>
      <w:r>
        <w:rPr>
          <w:rFonts w:ascii="Times New Roman" w:hAnsi="Times New Roman" w:cs="Times New Roman"/>
          <w:sz w:val="28"/>
          <w:szCs w:val="28"/>
          <w:lang w:val="ru-RU"/>
        </w:rPr>
        <w:t>оренные изменения экономического характера, происходящие в России, обусловили потребность общества в экономически грамотном человеке, способном сочетать личные интересы с интересами общества, деловые качества -  с нравственными</w:t>
      </w:r>
      <w:r w:rsidR="005B51A7">
        <w:rPr>
          <w:rFonts w:ascii="Times New Roman" w:hAnsi="Times New Roman" w:cs="Times New Roman"/>
          <w:sz w:val="28"/>
          <w:szCs w:val="28"/>
          <w:lang w:val="ru-RU"/>
        </w:rPr>
        <w:t>, такими, как честность и порядочность.</w:t>
      </w:r>
      <w:proofErr w:type="gramEnd"/>
    </w:p>
    <w:p w:rsidR="00E60CEF" w:rsidRPr="00E60CEF" w:rsidRDefault="00E60CEF" w:rsidP="00E60CEF">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5B51A7">
        <w:rPr>
          <w:rFonts w:ascii="Times New Roman" w:hAnsi="Times New Roman" w:cs="Times New Roman"/>
          <w:sz w:val="28"/>
          <w:szCs w:val="28"/>
          <w:lang w:val="ru-RU"/>
        </w:rPr>
        <w:t>Сегодня финансовая грамотность стала необходимым элементом подготовки к любой экономической деятельности. Особый интерес школьников и их родителей финансовому образованию привел к тому, что школа</w:t>
      </w:r>
      <w:r w:rsidRPr="00E60CEF">
        <w:rPr>
          <w:rFonts w:ascii="Times New Roman" w:hAnsi="Times New Roman" w:cs="Times New Roman"/>
          <w:sz w:val="28"/>
          <w:szCs w:val="28"/>
          <w:lang w:val="ru-RU"/>
        </w:rPr>
        <w:t>, знаком</w:t>
      </w:r>
      <w:r w:rsidR="005B51A7">
        <w:rPr>
          <w:rFonts w:ascii="Times New Roman" w:hAnsi="Times New Roman" w:cs="Times New Roman"/>
          <w:sz w:val="28"/>
          <w:szCs w:val="28"/>
          <w:lang w:val="ru-RU"/>
        </w:rPr>
        <w:t>и</w:t>
      </w:r>
      <w:r w:rsidRPr="00E60CEF">
        <w:rPr>
          <w:rFonts w:ascii="Times New Roman" w:hAnsi="Times New Roman" w:cs="Times New Roman"/>
          <w:sz w:val="28"/>
          <w:szCs w:val="28"/>
          <w:lang w:val="ru-RU"/>
        </w:rPr>
        <w:t>т  с простейшими обменными</w:t>
      </w:r>
      <w:r>
        <w:rPr>
          <w:rFonts w:ascii="Times New Roman" w:hAnsi="Times New Roman" w:cs="Times New Roman"/>
          <w:sz w:val="28"/>
          <w:szCs w:val="28"/>
          <w:lang w:val="ru-RU"/>
        </w:rPr>
        <w:t xml:space="preserve"> </w:t>
      </w:r>
      <w:r w:rsidRPr="00E60CEF">
        <w:rPr>
          <w:rFonts w:ascii="Times New Roman" w:hAnsi="Times New Roman" w:cs="Times New Roman"/>
          <w:sz w:val="28"/>
          <w:szCs w:val="28"/>
          <w:lang w:val="ru-RU"/>
        </w:rPr>
        <w:t xml:space="preserve">операциями, учатся </w:t>
      </w:r>
      <w:r w:rsidR="005B51A7">
        <w:rPr>
          <w:rFonts w:ascii="Times New Roman" w:hAnsi="Times New Roman" w:cs="Times New Roman"/>
          <w:sz w:val="28"/>
          <w:szCs w:val="28"/>
          <w:lang w:val="ru-RU"/>
        </w:rPr>
        <w:t>делать необходимый выбор: Что производить? Как производить? Для кого производить?</w:t>
      </w:r>
    </w:p>
    <w:p w:rsidR="005B51A7" w:rsidRDefault="00E60CEF" w:rsidP="00E60CEF">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5B51A7">
        <w:rPr>
          <w:rFonts w:ascii="Times New Roman" w:hAnsi="Times New Roman" w:cs="Times New Roman"/>
          <w:sz w:val="28"/>
          <w:szCs w:val="28"/>
          <w:lang w:val="ru-RU"/>
        </w:rPr>
        <w:t>К</w:t>
      </w:r>
      <w:r w:rsidRPr="00E60CEF">
        <w:rPr>
          <w:rFonts w:ascii="Times New Roman" w:hAnsi="Times New Roman" w:cs="Times New Roman"/>
          <w:sz w:val="28"/>
          <w:szCs w:val="28"/>
          <w:lang w:val="ru-RU"/>
        </w:rPr>
        <w:t xml:space="preserve">урс </w:t>
      </w:r>
      <w:r w:rsidR="005B51A7">
        <w:rPr>
          <w:rFonts w:ascii="Times New Roman" w:hAnsi="Times New Roman" w:cs="Times New Roman"/>
          <w:sz w:val="28"/>
          <w:szCs w:val="28"/>
          <w:lang w:val="ru-RU"/>
        </w:rPr>
        <w:t>финансовой грамотности для младших школьников, поможет ученикам познать простейшие экономические истины, по которым живут люди, семья, общество….; развивать экономическое мышление; воспитывать экономическую культуру и проявлять ее в нравственно обоснованном поведении.</w:t>
      </w:r>
    </w:p>
    <w:p w:rsidR="00D213F8" w:rsidRDefault="005B51A7" w:rsidP="00E60CEF">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В данной методической разработке </w:t>
      </w:r>
      <w:r w:rsidR="00D213F8">
        <w:rPr>
          <w:rFonts w:ascii="Times New Roman" w:hAnsi="Times New Roman" w:cs="Times New Roman"/>
          <w:sz w:val="28"/>
          <w:szCs w:val="28"/>
          <w:lang w:val="ru-RU"/>
        </w:rPr>
        <w:t xml:space="preserve">изучаются те основные понятия, которые предлагается освоить школьникам 1-4 классов. Как показывает практика, задания, предлагаемые и данном </w:t>
      </w:r>
      <w:proofErr w:type="gramStart"/>
      <w:r w:rsidR="00D213F8">
        <w:rPr>
          <w:rFonts w:ascii="Times New Roman" w:hAnsi="Times New Roman" w:cs="Times New Roman"/>
          <w:sz w:val="28"/>
          <w:szCs w:val="28"/>
          <w:lang w:val="ru-RU"/>
        </w:rPr>
        <w:t>курсе</w:t>
      </w:r>
      <w:proofErr w:type="gramEnd"/>
      <w:r w:rsidR="00D213F8">
        <w:rPr>
          <w:rFonts w:ascii="Times New Roman" w:hAnsi="Times New Roman" w:cs="Times New Roman"/>
          <w:sz w:val="28"/>
          <w:szCs w:val="28"/>
          <w:lang w:val="ru-RU"/>
        </w:rPr>
        <w:t>, понятны учащимся, так как учитывают их жизненный опыт, отражают проблемы, ситуации и явления, повседневной жизни самих школьников и их родителей. Это обусловило и выбор методов проведения данного курса: ролевые и деловые игры, экскурсии на предприятия, встречи с предпринимателями и людьми разных профессий, выполнение творческих заданий, создание мини-проектов</w:t>
      </w:r>
    </w:p>
    <w:p w:rsidR="00750CFD" w:rsidRDefault="00D213F8" w:rsidP="00750CFD">
      <w:pPr>
        <w:spacing w:line="276" w:lineRule="auto"/>
        <w:jc w:val="both"/>
        <w:rPr>
          <w:rFonts w:ascii="Times New Roman" w:eastAsia="Franklin Gothic Medium" w:hAnsi="Times New Roman" w:cs="Times New Roman"/>
          <w:sz w:val="28"/>
          <w:szCs w:val="28"/>
          <w:lang w:val="ru-RU"/>
        </w:rPr>
      </w:pPr>
      <w:r>
        <w:rPr>
          <w:rFonts w:ascii="Times New Roman" w:hAnsi="Times New Roman" w:cs="Times New Roman"/>
          <w:sz w:val="28"/>
          <w:szCs w:val="28"/>
          <w:lang w:val="ru-RU"/>
        </w:rPr>
        <w:t xml:space="preserve">       </w:t>
      </w:r>
      <w:r w:rsidR="00E60CEF" w:rsidRPr="00E60CEF">
        <w:rPr>
          <w:rFonts w:ascii="Times New Roman" w:hAnsi="Times New Roman" w:cs="Times New Roman"/>
          <w:sz w:val="28"/>
          <w:szCs w:val="28"/>
          <w:lang w:val="ru-RU"/>
        </w:rPr>
        <w:t xml:space="preserve">Цель курса: </w:t>
      </w:r>
      <w:r w:rsidR="00750CFD" w:rsidRPr="00611D58">
        <w:rPr>
          <w:rFonts w:ascii="Times New Roman" w:eastAsia="Franklin Gothic Medium" w:hAnsi="Times New Roman" w:cs="Times New Roman"/>
          <w:sz w:val="28"/>
          <w:szCs w:val="28"/>
          <w:lang w:val="ru-RU"/>
        </w:rPr>
        <w:t xml:space="preserve">Подготовить ребенка к совершению первых сделок и способствовать формированию у него мотивации бережного отношения к семейному бюджету и личным финансам, основываясь на понимании разумного потребления. </w:t>
      </w:r>
    </w:p>
    <w:p w:rsidR="00E60CEF" w:rsidRPr="00E60CEF" w:rsidRDefault="00750CFD" w:rsidP="00750CFD">
      <w:pPr>
        <w:spacing w:line="276" w:lineRule="auto"/>
        <w:jc w:val="both"/>
        <w:rPr>
          <w:rFonts w:ascii="Times New Roman" w:hAnsi="Times New Roman" w:cs="Times New Roman"/>
          <w:sz w:val="28"/>
          <w:szCs w:val="28"/>
          <w:lang w:val="ru-RU"/>
        </w:rPr>
      </w:pPr>
      <w:r>
        <w:rPr>
          <w:rFonts w:ascii="Times New Roman" w:eastAsia="Franklin Gothic Medium" w:hAnsi="Times New Roman" w:cs="Times New Roman"/>
          <w:sz w:val="28"/>
          <w:szCs w:val="28"/>
          <w:lang w:val="ru-RU"/>
        </w:rPr>
        <w:t xml:space="preserve">      </w:t>
      </w:r>
      <w:r w:rsidR="00E60CEF" w:rsidRPr="00E60CEF">
        <w:rPr>
          <w:rFonts w:ascii="Times New Roman" w:hAnsi="Times New Roman" w:cs="Times New Roman"/>
          <w:sz w:val="28"/>
          <w:szCs w:val="28"/>
          <w:lang w:val="ru-RU"/>
        </w:rPr>
        <w:t>Задачи курса</w:t>
      </w:r>
    </w:p>
    <w:p w:rsidR="00750CFD" w:rsidRDefault="00750CFD" w:rsidP="00750CFD">
      <w:pPr>
        <w:pStyle w:val="a7"/>
        <w:numPr>
          <w:ilvl w:val="0"/>
          <w:numId w:val="4"/>
        </w:numPr>
        <w:spacing w:line="276" w:lineRule="auto"/>
        <w:ind w:left="317" w:hanging="283"/>
        <w:jc w:val="both"/>
        <w:rPr>
          <w:rFonts w:ascii="Times New Roman" w:hAnsi="Times New Roman" w:cs="Times New Roman"/>
          <w:sz w:val="28"/>
          <w:szCs w:val="28"/>
          <w:lang w:val="ru-RU"/>
        </w:rPr>
      </w:pPr>
      <w:r>
        <w:rPr>
          <w:rFonts w:ascii="Times New Roman" w:hAnsi="Times New Roman" w:cs="Times New Roman"/>
          <w:sz w:val="28"/>
          <w:szCs w:val="28"/>
          <w:lang w:val="ru-RU"/>
        </w:rPr>
        <w:t>И</w:t>
      </w:r>
      <w:r w:rsidRPr="00611D58">
        <w:rPr>
          <w:rFonts w:ascii="Times New Roman" w:hAnsi="Times New Roman" w:cs="Times New Roman"/>
          <w:sz w:val="28"/>
          <w:szCs w:val="28"/>
          <w:lang w:val="ru-RU"/>
        </w:rPr>
        <w:t>зучить и повторить структуру семейного бюджета</w:t>
      </w:r>
      <w:r>
        <w:rPr>
          <w:rFonts w:ascii="Times New Roman" w:hAnsi="Times New Roman" w:cs="Times New Roman"/>
          <w:sz w:val="28"/>
          <w:szCs w:val="28"/>
          <w:lang w:val="ru-RU"/>
        </w:rPr>
        <w:t>;</w:t>
      </w:r>
    </w:p>
    <w:p w:rsidR="00750CFD" w:rsidRPr="00611D58" w:rsidRDefault="00750CFD" w:rsidP="00750CFD">
      <w:pPr>
        <w:pStyle w:val="a7"/>
        <w:numPr>
          <w:ilvl w:val="0"/>
          <w:numId w:val="4"/>
        </w:numPr>
        <w:spacing w:line="276" w:lineRule="auto"/>
        <w:ind w:left="317" w:hanging="283"/>
        <w:jc w:val="both"/>
        <w:rPr>
          <w:rFonts w:ascii="Times New Roman" w:hAnsi="Times New Roman" w:cs="Times New Roman"/>
          <w:sz w:val="28"/>
          <w:szCs w:val="28"/>
          <w:lang w:val="ru-RU"/>
        </w:rPr>
      </w:pPr>
      <w:r w:rsidRPr="00750CFD">
        <w:rPr>
          <w:rFonts w:ascii="Times New Roman" w:hAnsi="Times New Roman" w:cs="Times New Roman"/>
          <w:sz w:val="28"/>
          <w:szCs w:val="28"/>
          <w:lang w:val="ru-RU"/>
        </w:rPr>
        <w:t>Р</w:t>
      </w:r>
      <w:r>
        <w:rPr>
          <w:rFonts w:ascii="Times New Roman" w:hAnsi="Times New Roman" w:cs="Times New Roman"/>
          <w:sz w:val="28"/>
          <w:szCs w:val="28"/>
          <w:lang w:val="ru-RU"/>
        </w:rPr>
        <w:t>ассмотреть основы личного финансового планирования;</w:t>
      </w:r>
    </w:p>
    <w:p w:rsidR="00750CFD" w:rsidRPr="00611D58" w:rsidRDefault="00750CFD" w:rsidP="00750CFD">
      <w:pPr>
        <w:pStyle w:val="a7"/>
        <w:numPr>
          <w:ilvl w:val="0"/>
          <w:numId w:val="4"/>
        </w:numPr>
        <w:spacing w:line="276" w:lineRule="auto"/>
        <w:ind w:left="317" w:hanging="283"/>
        <w:jc w:val="both"/>
        <w:rPr>
          <w:rFonts w:ascii="Times New Roman" w:hAnsi="Times New Roman" w:cs="Times New Roman"/>
          <w:sz w:val="28"/>
          <w:szCs w:val="28"/>
          <w:lang w:val="ru-RU"/>
        </w:rPr>
      </w:pPr>
      <w:r>
        <w:rPr>
          <w:rFonts w:ascii="Times New Roman" w:hAnsi="Times New Roman" w:cs="Times New Roman"/>
          <w:sz w:val="28"/>
          <w:szCs w:val="28"/>
          <w:lang w:val="ru-RU"/>
        </w:rPr>
        <w:t>Изучить правовые основы совершения сделок детьми;</w:t>
      </w:r>
    </w:p>
    <w:p w:rsidR="00E60CEF" w:rsidRPr="00750CFD" w:rsidRDefault="00750CFD" w:rsidP="00750CFD">
      <w:pPr>
        <w:pStyle w:val="a7"/>
        <w:numPr>
          <w:ilvl w:val="0"/>
          <w:numId w:val="4"/>
        </w:numPr>
        <w:spacing w:line="276" w:lineRule="auto"/>
        <w:ind w:left="317" w:hanging="283"/>
        <w:jc w:val="both"/>
        <w:rPr>
          <w:rFonts w:ascii="Times New Roman" w:hAnsi="Times New Roman" w:cs="Times New Roman"/>
          <w:sz w:val="28"/>
          <w:szCs w:val="28"/>
          <w:lang w:val="ru-RU"/>
        </w:rPr>
      </w:pPr>
      <w:r>
        <w:rPr>
          <w:rFonts w:ascii="Times New Roman" w:hAnsi="Times New Roman" w:cs="Times New Roman"/>
          <w:sz w:val="28"/>
          <w:szCs w:val="28"/>
          <w:lang w:val="ru-RU"/>
        </w:rPr>
        <w:t>А</w:t>
      </w:r>
      <w:r w:rsidRPr="00611D58">
        <w:rPr>
          <w:rFonts w:ascii="Times New Roman" w:hAnsi="Times New Roman" w:cs="Times New Roman"/>
          <w:sz w:val="28"/>
          <w:szCs w:val="28"/>
          <w:lang w:val="ru-RU"/>
        </w:rPr>
        <w:t>ктуализировать вопрос о необходимости накоплений</w:t>
      </w:r>
      <w:r>
        <w:rPr>
          <w:rFonts w:ascii="Times New Roman" w:hAnsi="Times New Roman" w:cs="Times New Roman"/>
          <w:sz w:val="28"/>
          <w:szCs w:val="28"/>
          <w:lang w:val="ru-RU"/>
        </w:rPr>
        <w:t>,</w:t>
      </w:r>
      <w:r w:rsidRPr="00611D58">
        <w:rPr>
          <w:rFonts w:ascii="Times New Roman" w:hAnsi="Times New Roman" w:cs="Times New Roman"/>
          <w:sz w:val="28"/>
          <w:szCs w:val="28"/>
          <w:lang w:val="ru-RU"/>
        </w:rPr>
        <w:t xml:space="preserve"> разумного финансового поведения</w:t>
      </w:r>
      <w:r>
        <w:rPr>
          <w:rFonts w:ascii="Times New Roman" w:hAnsi="Times New Roman" w:cs="Times New Roman"/>
          <w:sz w:val="28"/>
          <w:szCs w:val="28"/>
          <w:lang w:val="ru-RU"/>
        </w:rPr>
        <w:t xml:space="preserve"> и инвестирования сбережений;</w:t>
      </w:r>
    </w:p>
    <w:p w:rsidR="00D61273" w:rsidRPr="00750CFD" w:rsidRDefault="00750CFD" w:rsidP="00E60CEF">
      <w:pPr>
        <w:autoSpaceDE w:val="0"/>
        <w:spacing w:line="276" w:lineRule="auto"/>
        <w:rPr>
          <w:rFonts w:ascii="Times New Roman" w:eastAsia="FreeSetC" w:hAnsi="Times New Roman" w:cs="Times New Roman"/>
          <w:bCs/>
          <w:iCs/>
          <w:sz w:val="28"/>
          <w:szCs w:val="28"/>
          <w:lang w:val="ru-RU"/>
        </w:rPr>
      </w:pPr>
      <w:r>
        <w:rPr>
          <w:rFonts w:ascii="Times New Roman" w:eastAsia="FreeSetC" w:hAnsi="Times New Roman" w:cs="Times New Roman"/>
          <w:bCs/>
          <w:i/>
          <w:iCs/>
          <w:sz w:val="28"/>
          <w:szCs w:val="28"/>
          <w:lang w:val="ru-RU"/>
        </w:rPr>
        <w:t xml:space="preserve">     </w:t>
      </w:r>
      <w:r w:rsidR="00D61273" w:rsidRPr="00750CFD">
        <w:rPr>
          <w:rFonts w:ascii="Times New Roman" w:eastAsia="FreeSetC" w:hAnsi="Times New Roman" w:cs="Times New Roman"/>
          <w:bCs/>
          <w:iCs/>
          <w:sz w:val="28"/>
          <w:szCs w:val="28"/>
          <w:lang w:val="ru-RU"/>
        </w:rPr>
        <w:t>Основные содержательные:</w:t>
      </w:r>
    </w:p>
    <w:p w:rsidR="00D61273" w:rsidRPr="00E60CEF" w:rsidRDefault="00D61273" w:rsidP="00E60CEF">
      <w:pPr>
        <w:autoSpaceDE w:val="0"/>
        <w:spacing w:line="276" w:lineRule="auto"/>
        <w:rPr>
          <w:rFonts w:ascii="Times New Roman" w:eastAsia="FreeSetC" w:hAnsi="Times New Roman" w:cs="Times New Roman"/>
          <w:sz w:val="28"/>
          <w:szCs w:val="28"/>
          <w:lang w:val="ru-RU"/>
        </w:rPr>
      </w:pPr>
      <w:r w:rsidRPr="00E60CEF">
        <w:rPr>
          <w:rFonts w:ascii="Times New Roman" w:eastAsia="FreeSetC" w:hAnsi="Times New Roman" w:cs="Times New Roman"/>
          <w:sz w:val="28"/>
          <w:szCs w:val="28"/>
          <w:lang w:val="ru-RU"/>
        </w:rPr>
        <w:t>• деньги, их история, виды, функции;</w:t>
      </w:r>
    </w:p>
    <w:p w:rsidR="00871697" w:rsidRPr="00E60CEF" w:rsidRDefault="00871697" w:rsidP="00E60CEF">
      <w:pPr>
        <w:autoSpaceDE w:val="0"/>
        <w:spacing w:line="276" w:lineRule="auto"/>
        <w:rPr>
          <w:rFonts w:ascii="Times New Roman" w:eastAsia="FreeSetC" w:hAnsi="Times New Roman" w:cs="Times New Roman"/>
          <w:sz w:val="28"/>
          <w:szCs w:val="28"/>
          <w:lang w:val="ru-RU"/>
        </w:rPr>
      </w:pPr>
      <w:r w:rsidRPr="00E60CEF">
        <w:rPr>
          <w:rFonts w:ascii="Times New Roman" w:eastAsia="FreeSetC" w:hAnsi="Times New Roman" w:cs="Times New Roman"/>
          <w:sz w:val="28"/>
          <w:szCs w:val="28"/>
          <w:lang w:val="ru-RU"/>
        </w:rPr>
        <w:t>• л</w:t>
      </w:r>
      <w:r w:rsidRPr="00E60CEF">
        <w:rPr>
          <w:rFonts w:ascii="Times New Roman" w:hAnsi="Times New Roman" w:cs="Times New Roman"/>
          <w:sz w:val="28"/>
          <w:szCs w:val="28"/>
          <w:lang w:val="ru-RU"/>
        </w:rPr>
        <w:t>ичное финансовое планирование</w:t>
      </w:r>
      <w:r w:rsidRPr="00E60CEF">
        <w:rPr>
          <w:rFonts w:ascii="Times New Roman" w:eastAsia="FreeSetC" w:hAnsi="Times New Roman" w:cs="Times New Roman"/>
          <w:sz w:val="28"/>
          <w:szCs w:val="28"/>
          <w:lang w:val="ru-RU"/>
        </w:rPr>
        <w:t>;</w:t>
      </w:r>
    </w:p>
    <w:p w:rsidR="00D61273" w:rsidRDefault="00D61273" w:rsidP="00E60CEF">
      <w:pPr>
        <w:autoSpaceDE w:val="0"/>
        <w:spacing w:line="276" w:lineRule="auto"/>
        <w:rPr>
          <w:rFonts w:ascii="Times New Roman" w:eastAsia="FreeSetC" w:hAnsi="Times New Roman" w:cs="Times New Roman"/>
          <w:sz w:val="28"/>
          <w:szCs w:val="28"/>
          <w:lang w:val="ru-RU"/>
        </w:rPr>
      </w:pPr>
      <w:r w:rsidRPr="00E60CEF">
        <w:rPr>
          <w:rFonts w:ascii="Times New Roman" w:eastAsia="FreeSetC" w:hAnsi="Times New Roman" w:cs="Times New Roman"/>
          <w:sz w:val="28"/>
          <w:szCs w:val="28"/>
          <w:lang w:val="ru-RU"/>
        </w:rPr>
        <w:t>• семейный бюджет.</w:t>
      </w:r>
    </w:p>
    <w:p w:rsidR="00750CFD" w:rsidRDefault="00750CFD" w:rsidP="00E60CEF">
      <w:pPr>
        <w:autoSpaceDE w:val="0"/>
        <w:spacing w:line="276" w:lineRule="auto"/>
        <w:rPr>
          <w:rFonts w:ascii="Times New Roman" w:eastAsia="FreeSetC" w:hAnsi="Times New Roman" w:cs="Times New Roman"/>
          <w:sz w:val="28"/>
          <w:szCs w:val="28"/>
          <w:lang w:val="ru-RU"/>
        </w:rPr>
      </w:pPr>
    </w:p>
    <w:p w:rsidR="00D15253" w:rsidRDefault="00D15253" w:rsidP="00D15253">
      <w:pPr>
        <w:jc w:val="both"/>
        <w:rPr>
          <w:rFonts w:ascii="Times New Roman" w:hAnsi="Times New Roman" w:cs="Times New Roman"/>
          <w:b/>
          <w:sz w:val="28"/>
          <w:szCs w:val="28"/>
          <w:lang w:val="ru-RU"/>
        </w:rPr>
      </w:pPr>
      <w:r w:rsidRPr="00611D58">
        <w:rPr>
          <w:rFonts w:ascii="Times New Roman" w:hAnsi="Times New Roman" w:cs="Times New Roman"/>
          <w:b/>
          <w:sz w:val="28"/>
          <w:szCs w:val="28"/>
        </w:rPr>
        <w:lastRenderedPageBreak/>
        <w:t>I</w:t>
      </w:r>
      <w:r w:rsidRPr="00611D58">
        <w:rPr>
          <w:rFonts w:ascii="Times New Roman" w:hAnsi="Times New Roman" w:cs="Times New Roman"/>
          <w:b/>
          <w:sz w:val="28"/>
          <w:szCs w:val="28"/>
          <w:lang w:val="ru-RU"/>
        </w:rPr>
        <w:t xml:space="preserve"> </w:t>
      </w:r>
      <w:r>
        <w:rPr>
          <w:rFonts w:ascii="Times New Roman" w:hAnsi="Times New Roman" w:cs="Times New Roman"/>
          <w:b/>
          <w:sz w:val="28"/>
          <w:szCs w:val="28"/>
          <w:lang w:val="ru-RU"/>
        </w:rPr>
        <w:t>Содержание</w:t>
      </w:r>
    </w:p>
    <w:p w:rsidR="00D15253" w:rsidRPr="00611D58" w:rsidRDefault="00D15253" w:rsidP="00D15253">
      <w:pPr>
        <w:jc w:val="both"/>
        <w:rPr>
          <w:rFonts w:ascii="Times New Roman" w:hAnsi="Times New Roman" w:cs="Times New Roman"/>
          <w:sz w:val="28"/>
          <w:szCs w:val="28"/>
          <w:lang w:val="ru-RU"/>
        </w:rPr>
      </w:pPr>
    </w:p>
    <w:p w:rsidR="00D15253" w:rsidRDefault="00D15253" w:rsidP="00D15253">
      <w:pPr>
        <w:rPr>
          <w:rFonts w:ascii="Times New Roman" w:hAnsi="Times New Roman" w:cs="Times New Roman"/>
          <w:b/>
          <w:sz w:val="28"/>
          <w:szCs w:val="28"/>
          <w:lang w:val="ru-RU"/>
        </w:rPr>
      </w:pPr>
      <w:r w:rsidRPr="00F05412">
        <w:rPr>
          <w:rFonts w:ascii="Times New Roman" w:hAnsi="Times New Roman" w:cs="Times New Roman"/>
          <w:b/>
          <w:sz w:val="28"/>
          <w:szCs w:val="28"/>
          <w:lang w:val="ru-RU"/>
        </w:rPr>
        <w:t>Цель</w:t>
      </w:r>
      <w:r>
        <w:rPr>
          <w:rFonts w:ascii="Times New Roman" w:hAnsi="Times New Roman" w:cs="Times New Roman"/>
          <w:b/>
          <w:sz w:val="28"/>
          <w:szCs w:val="28"/>
          <w:lang w:val="ru-RU"/>
        </w:rPr>
        <w:t xml:space="preserve">: </w:t>
      </w:r>
      <w:r>
        <w:rPr>
          <w:rFonts w:ascii="Times New Roman" w:eastAsia="Franklin Gothic Medium" w:hAnsi="Times New Roman" w:cs="Times New Roman"/>
          <w:sz w:val="28"/>
          <w:szCs w:val="28"/>
          <w:lang w:val="ru-RU"/>
        </w:rPr>
        <w:t>п</w:t>
      </w:r>
      <w:r w:rsidRPr="00611D58">
        <w:rPr>
          <w:rFonts w:ascii="Times New Roman" w:eastAsia="Franklin Gothic Medium" w:hAnsi="Times New Roman" w:cs="Times New Roman"/>
          <w:sz w:val="28"/>
          <w:szCs w:val="28"/>
          <w:lang w:val="ru-RU"/>
        </w:rPr>
        <w:t xml:space="preserve">одготовить ребенка к совершению первых сделок и способствовать формированию у него мотивации бережного отношения к семейному бюджету и личным финансам, основываясь на понимании разумного потребления. </w:t>
      </w:r>
      <w:r w:rsidRPr="00D15253">
        <w:rPr>
          <w:rFonts w:ascii="Times New Roman" w:hAnsi="Times New Roman" w:cs="Times New Roman"/>
          <w:b/>
          <w:sz w:val="28"/>
          <w:szCs w:val="28"/>
          <w:lang w:val="ru-RU"/>
        </w:rPr>
        <w:t>Задачи</w:t>
      </w:r>
      <w:r>
        <w:rPr>
          <w:rFonts w:ascii="Times New Roman" w:hAnsi="Times New Roman" w:cs="Times New Roman"/>
          <w:b/>
          <w:sz w:val="28"/>
          <w:szCs w:val="28"/>
          <w:lang w:val="ru-RU"/>
        </w:rPr>
        <w:t>:</w:t>
      </w:r>
    </w:p>
    <w:p w:rsidR="00D15253" w:rsidRDefault="00D15253" w:rsidP="00D15253">
      <w:pPr>
        <w:pStyle w:val="a7"/>
        <w:numPr>
          <w:ilvl w:val="0"/>
          <w:numId w:val="33"/>
        </w:numPr>
        <w:spacing w:line="276" w:lineRule="auto"/>
        <w:jc w:val="both"/>
        <w:rPr>
          <w:rFonts w:ascii="Times New Roman" w:hAnsi="Times New Roman" w:cs="Times New Roman"/>
          <w:sz w:val="28"/>
          <w:szCs w:val="28"/>
          <w:lang w:val="ru-RU"/>
        </w:rPr>
      </w:pPr>
      <w:r w:rsidRPr="00611D58">
        <w:rPr>
          <w:rFonts w:ascii="Times New Roman" w:hAnsi="Times New Roman" w:cs="Times New Roman"/>
          <w:sz w:val="28"/>
          <w:szCs w:val="28"/>
          <w:lang w:val="ru-RU"/>
        </w:rPr>
        <w:t>изучить и повторить структуру семейного бюджета</w:t>
      </w:r>
      <w:r>
        <w:rPr>
          <w:rFonts w:ascii="Times New Roman" w:hAnsi="Times New Roman" w:cs="Times New Roman"/>
          <w:sz w:val="28"/>
          <w:szCs w:val="28"/>
          <w:lang w:val="ru-RU"/>
        </w:rPr>
        <w:t>;</w:t>
      </w:r>
    </w:p>
    <w:p w:rsidR="00D15253" w:rsidRPr="00D15253" w:rsidRDefault="00D15253" w:rsidP="00D15253">
      <w:pPr>
        <w:pStyle w:val="a7"/>
        <w:numPr>
          <w:ilvl w:val="0"/>
          <w:numId w:val="33"/>
        </w:numPr>
        <w:spacing w:line="276" w:lineRule="auto"/>
        <w:rPr>
          <w:rFonts w:ascii="Times New Roman" w:hAnsi="Times New Roman" w:cs="Times New Roman"/>
          <w:b/>
          <w:sz w:val="28"/>
          <w:szCs w:val="28"/>
          <w:lang w:val="ru-RU"/>
        </w:rPr>
      </w:pPr>
      <w:r w:rsidRPr="00981DF4">
        <w:rPr>
          <w:rFonts w:ascii="Times New Roman" w:hAnsi="Times New Roman" w:cs="Times New Roman"/>
          <w:sz w:val="28"/>
          <w:szCs w:val="28"/>
          <w:lang w:val="ru-RU"/>
        </w:rPr>
        <w:t>рассмотреть основные статьи доходов и расходов личного и семейного бюджета;</w:t>
      </w:r>
    </w:p>
    <w:p w:rsidR="00D15253" w:rsidRPr="00611D58" w:rsidRDefault="00D15253" w:rsidP="00D15253">
      <w:pPr>
        <w:pStyle w:val="a7"/>
        <w:numPr>
          <w:ilvl w:val="0"/>
          <w:numId w:val="33"/>
        </w:num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изучить правовые основы совершения сделок детьми;</w:t>
      </w:r>
    </w:p>
    <w:p w:rsidR="00D15253" w:rsidRPr="00F05412" w:rsidRDefault="00D15253" w:rsidP="00D15253">
      <w:pPr>
        <w:pStyle w:val="a7"/>
        <w:numPr>
          <w:ilvl w:val="0"/>
          <w:numId w:val="33"/>
        </w:numPr>
        <w:spacing w:line="276" w:lineRule="auto"/>
        <w:rPr>
          <w:rFonts w:ascii="Times New Roman" w:hAnsi="Times New Roman" w:cs="Times New Roman"/>
          <w:b/>
          <w:sz w:val="28"/>
          <w:szCs w:val="28"/>
          <w:lang w:val="ru-RU"/>
        </w:rPr>
      </w:pPr>
      <w:r w:rsidRPr="00611D58">
        <w:rPr>
          <w:rFonts w:ascii="Times New Roman" w:hAnsi="Times New Roman" w:cs="Times New Roman"/>
          <w:sz w:val="28"/>
          <w:szCs w:val="28"/>
          <w:lang w:val="ru-RU"/>
        </w:rPr>
        <w:t>актуализировать вопрос о необходимости накоплений</w:t>
      </w:r>
      <w:r>
        <w:rPr>
          <w:rFonts w:ascii="Times New Roman" w:hAnsi="Times New Roman" w:cs="Times New Roman"/>
          <w:sz w:val="28"/>
          <w:szCs w:val="28"/>
          <w:lang w:val="ru-RU"/>
        </w:rPr>
        <w:t>,</w:t>
      </w:r>
      <w:r w:rsidRPr="00611D58">
        <w:rPr>
          <w:rFonts w:ascii="Times New Roman" w:hAnsi="Times New Roman" w:cs="Times New Roman"/>
          <w:sz w:val="28"/>
          <w:szCs w:val="28"/>
          <w:lang w:val="ru-RU"/>
        </w:rPr>
        <w:t xml:space="preserve"> разумного финансового поведения</w:t>
      </w:r>
      <w:r>
        <w:rPr>
          <w:rFonts w:ascii="Times New Roman" w:hAnsi="Times New Roman" w:cs="Times New Roman"/>
          <w:sz w:val="28"/>
          <w:szCs w:val="28"/>
          <w:lang w:val="ru-RU"/>
        </w:rPr>
        <w:t xml:space="preserve"> и инвестирования сбережений;</w:t>
      </w:r>
    </w:p>
    <w:p w:rsidR="00D15253" w:rsidRPr="00F05412" w:rsidRDefault="00D15253" w:rsidP="00D15253">
      <w:pPr>
        <w:spacing w:line="276" w:lineRule="auto"/>
        <w:rPr>
          <w:rFonts w:ascii="Times New Roman" w:hAnsi="Times New Roman" w:cs="Times New Roman"/>
          <w:b/>
          <w:sz w:val="28"/>
          <w:szCs w:val="28"/>
          <w:lang w:val="ru-RU"/>
        </w:rPr>
      </w:pPr>
      <w:r w:rsidRPr="00F05412">
        <w:rPr>
          <w:rFonts w:ascii="Times New Roman" w:hAnsi="Times New Roman" w:cs="Times New Roman"/>
          <w:b/>
          <w:sz w:val="28"/>
          <w:szCs w:val="28"/>
          <w:lang w:val="ru-RU"/>
        </w:rPr>
        <w:t>Форма</w:t>
      </w:r>
      <w:r w:rsidRPr="00981DF4">
        <w:rPr>
          <w:rFonts w:ascii="Times New Roman" w:hAnsi="Times New Roman" w:cs="Times New Roman"/>
          <w:b/>
          <w:sz w:val="28"/>
          <w:szCs w:val="28"/>
          <w:lang w:val="ru-RU"/>
        </w:rPr>
        <w:t xml:space="preserve"> </w:t>
      </w:r>
      <w:r w:rsidRPr="00F05412">
        <w:rPr>
          <w:rFonts w:ascii="Times New Roman" w:hAnsi="Times New Roman" w:cs="Times New Roman"/>
          <w:b/>
          <w:sz w:val="28"/>
          <w:szCs w:val="28"/>
          <w:lang w:val="ru-RU"/>
        </w:rPr>
        <w:t>занятия</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 xml:space="preserve">деловая финансовая игра </w:t>
      </w:r>
      <w:r w:rsidRPr="00611D58">
        <w:rPr>
          <w:rFonts w:ascii="Times New Roman" w:hAnsi="Times New Roman" w:cs="Times New Roman"/>
          <w:sz w:val="28"/>
          <w:szCs w:val="28"/>
          <w:lang w:val="ru-RU"/>
        </w:rPr>
        <w:t xml:space="preserve">(с элементами </w:t>
      </w:r>
      <w:r>
        <w:rPr>
          <w:rFonts w:ascii="Times New Roman" w:hAnsi="Times New Roman" w:cs="Times New Roman"/>
          <w:sz w:val="28"/>
          <w:szCs w:val="28"/>
          <w:lang w:val="ru-RU"/>
        </w:rPr>
        <w:t>теоретического и практического закрепления изучаемого материала</w:t>
      </w:r>
      <w:r w:rsidRPr="00611D58">
        <w:rPr>
          <w:rFonts w:ascii="Times New Roman" w:hAnsi="Times New Roman" w:cs="Times New Roman"/>
          <w:sz w:val="28"/>
          <w:szCs w:val="28"/>
          <w:lang w:val="ru-RU"/>
        </w:rPr>
        <w:t>)</w:t>
      </w:r>
    </w:p>
    <w:p w:rsidR="00D15253" w:rsidRDefault="00D15253" w:rsidP="00D15253">
      <w:pPr>
        <w:spacing w:line="276" w:lineRule="auto"/>
        <w:rPr>
          <w:rFonts w:ascii="Times New Roman" w:hAnsi="Times New Roman" w:cs="Times New Roman"/>
          <w:b/>
          <w:sz w:val="28"/>
          <w:szCs w:val="28"/>
          <w:lang w:val="ru-RU"/>
        </w:rPr>
      </w:pPr>
      <w:r w:rsidRPr="00981DF4">
        <w:rPr>
          <w:rFonts w:ascii="Times New Roman" w:hAnsi="Times New Roman" w:cs="Times New Roman"/>
          <w:b/>
          <w:sz w:val="28"/>
          <w:szCs w:val="28"/>
          <w:lang w:val="ru-RU"/>
        </w:rPr>
        <w:t>Порядок проведения</w:t>
      </w:r>
      <w:r>
        <w:rPr>
          <w:rFonts w:ascii="Times New Roman" w:hAnsi="Times New Roman" w:cs="Times New Roman"/>
          <w:b/>
          <w:sz w:val="28"/>
          <w:szCs w:val="28"/>
          <w:lang w:val="ru-RU"/>
        </w:rPr>
        <w:t xml:space="preserve">: </w:t>
      </w:r>
    </w:p>
    <w:p w:rsidR="00D15253" w:rsidRPr="00F05412" w:rsidRDefault="00D15253" w:rsidP="00D15253">
      <w:pPr>
        <w:pStyle w:val="a7"/>
        <w:numPr>
          <w:ilvl w:val="0"/>
          <w:numId w:val="33"/>
        </w:numPr>
        <w:spacing w:line="276" w:lineRule="auto"/>
        <w:rPr>
          <w:rFonts w:ascii="Times New Roman" w:hAnsi="Times New Roman" w:cs="Times New Roman"/>
          <w:b/>
          <w:sz w:val="28"/>
          <w:szCs w:val="28"/>
          <w:lang w:val="ru-RU"/>
        </w:rPr>
      </w:pPr>
      <w:r w:rsidRPr="00981DF4">
        <w:rPr>
          <w:rFonts w:ascii="Times New Roman" w:hAnsi="Times New Roman" w:cs="Times New Roman"/>
          <w:sz w:val="28"/>
          <w:szCs w:val="28"/>
          <w:lang w:val="ru-RU"/>
        </w:rPr>
        <w:t>Организационный момент</w:t>
      </w:r>
    </w:p>
    <w:p w:rsidR="00D15253" w:rsidRDefault="00D15253" w:rsidP="00D15253">
      <w:pPr>
        <w:pStyle w:val="a7"/>
        <w:numPr>
          <w:ilvl w:val="0"/>
          <w:numId w:val="33"/>
        </w:numPr>
        <w:tabs>
          <w:tab w:val="left" w:pos="459"/>
        </w:tabs>
        <w:spacing w:line="276" w:lineRule="auto"/>
        <w:jc w:val="both"/>
        <w:rPr>
          <w:rFonts w:ascii="Times New Roman" w:hAnsi="Times New Roman" w:cs="Times New Roman"/>
          <w:sz w:val="28"/>
          <w:szCs w:val="28"/>
          <w:lang w:val="ru-RU"/>
        </w:rPr>
      </w:pPr>
      <w:r w:rsidRPr="00DA0C09">
        <w:rPr>
          <w:rFonts w:ascii="Times New Roman" w:hAnsi="Times New Roman" w:cs="Times New Roman"/>
          <w:sz w:val="28"/>
          <w:szCs w:val="28"/>
          <w:lang w:val="ru-RU"/>
        </w:rPr>
        <w:t>Блок «</w:t>
      </w:r>
      <w:r>
        <w:rPr>
          <w:rFonts w:ascii="Times New Roman" w:hAnsi="Times New Roman" w:cs="Times New Roman"/>
          <w:sz w:val="28"/>
          <w:szCs w:val="28"/>
          <w:lang w:val="ru-RU"/>
        </w:rPr>
        <w:t>ЛФП.</w:t>
      </w:r>
      <w:r w:rsidRPr="00DA0C09">
        <w:rPr>
          <w:rFonts w:ascii="Times New Roman" w:hAnsi="Times New Roman" w:cs="Times New Roman"/>
          <w:sz w:val="28"/>
          <w:szCs w:val="28"/>
          <w:lang w:val="ru-RU"/>
        </w:rPr>
        <w:t xml:space="preserve"> Первые покупки. Сделка» </w:t>
      </w:r>
    </w:p>
    <w:p w:rsidR="00D15253" w:rsidRDefault="00D15253" w:rsidP="00D15253">
      <w:pPr>
        <w:pStyle w:val="a7"/>
        <w:numPr>
          <w:ilvl w:val="0"/>
          <w:numId w:val="33"/>
        </w:numPr>
        <w:tabs>
          <w:tab w:val="left" w:pos="459"/>
        </w:tabs>
        <w:spacing w:line="276" w:lineRule="auto"/>
        <w:jc w:val="both"/>
        <w:rPr>
          <w:rFonts w:ascii="Times New Roman" w:hAnsi="Times New Roman" w:cs="Times New Roman"/>
          <w:sz w:val="28"/>
          <w:szCs w:val="28"/>
          <w:lang w:val="ru-RU"/>
        </w:rPr>
      </w:pPr>
      <w:r w:rsidRPr="00DA0C09">
        <w:rPr>
          <w:rFonts w:ascii="Times New Roman" w:hAnsi="Times New Roman" w:cs="Times New Roman"/>
          <w:sz w:val="28"/>
          <w:szCs w:val="28"/>
          <w:lang w:val="ru-RU"/>
        </w:rPr>
        <w:t xml:space="preserve">Блок «Деловая финансовая игра. Первая покупка» </w:t>
      </w:r>
    </w:p>
    <w:p w:rsidR="00D15253" w:rsidRPr="00DA0C09" w:rsidRDefault="00D15253" w:rsidP="00D15253">
      <w:pPr>
        <w:pStyle w:val="a7"/>
        <w:numPr>
          <w:ilvl w:val="0"/>
          <w:numId w:val="33"/>
        </w:numPr>
        <w:tabs>
          <w:tab w:val="left" w:pos="459"/>
        </w:tabs>
        <w:spacing w:line="276" w:lineRule="auto"/>
        <w:jc w:val="both"/>
        <w:rPr>
          <w:rFonts w:ascii="Times New Roman" w:hAnsi="Times New Roman" w:cs="Times New Roman"/>
          <w:sz w:val="28"/>
          <w:szCs w:val="28"/>
          <w:lang w:val="ru-RU"/>
        </w:rPr>
      </w:pPr>
      <w:r w:rsidRPr="00DA0C09">
        <w:rPr>
          <w:rFonts w:ascii="Times New Roman" w:hAnsi="Times New Roman" w:cs="Times New Roman"/>
          <w:sz w:val="28"/>
          <w:szCs w:val="28"/>
          <w:lang w:val="ru-RU"/>
        </w:rPr>
        <w:t xml:space="preserve">Блок «Накопления и инвестирование сбережений» </w:t>
      </w:r>
    </w:p>
    <w:p w:rsidR="00D15253" w:rsidRPr="00F05412" w:rsidRDefault="00D15253" w:rsidP="00D15253">
      <w:pPr>
        <w:pStyle w:val="a7"/>
        <w:numPr>
          <w:ilvl w:val="0"/>
          <w:numId w:val="33"/>
        </w:numPr>
        <w:spacing w:line="276" w:lineRule="auto"/>
        <w:rPr>
          <w:rFonts w:ascii="Times New Roman" w:hAnsi="Times New Roman" w:cs="Times New Roman"/>
          <w:b/>
          <w:sz w:val="28"/>
          <w:szCs w:val="28"/>
          <w:lang w:val="ru-RU"/>
        </w:rPr>
      </w:pPr>
      <w:r w:rsidRPr="00981DF4">
        <w:rPr>
          <w:rFonts w:ascii="Times New Roman" w:hAnsi="Times New Roman" w:cs="Times New Roman"/>
          <w:sz w:val="28"/>
          <w:szCs w:val="28"/>
          <w:lang w:val="ru-RU"/>
        </w:rPr>
        <w:t>Блок “Практикум”</w:t>
      </w:r>
    </w:p>
    <w:p w:rsidR="00D15253" w:rsidRPr="00F05412" w:rsidRDefault="00D15253" w:rsidP="00D15253">
      <w:pPr>
        <w:pStyle w:val="a7"/>
        <w:numPr>
          <w:ilvl w:val="0"/>
          <w:numId w:val="33"/>
        </w:numPr>
        <w:spacing w:line="276" w:lineRule="auto"/>
        <w:rPr>
          <w:rFonts w:ascii="Times New Roman" w:hAnsi="Times New Roman" w:cs="Times New Roman"/>
          <w:b/>
          <w:sz w:val="28"/>
          <w:szCs w:val="28"/>
          <w:lang w:val="ru-RU"/>
        </w:rPr>
      </w:pPr>
      <w:r>
        <w:rPr>
          <w:rFonts w:ascii="Times New Roman" w:hAnsi="Times New Roman" w:cs="Times New Roman"/>
          <w:sz w:val="28"/>
          <w:szCs w:val="28"/>
          <w:lang w:val="ru-RU"/>
        </w:rPr>
        <w:t>Завершение</w:t>
      </w:r>
      <w:r w:rsidRPr="00981DF4">
        <w:rPr>
          <w:rFonts w:ascii="Times New Roman" w:hAnsi="Times New Roman" w:cs="Times New Roman"/>
          <w:sz w:val="28"/>
          <w:szCs w:val="28"/>
          <w:lang w:val="ru-RU"/>
        </w:rPr>
        <w:t xml:space="preserve">, подведение итогов  </w:t>
      </w:r>
    </w:p>
    <w:p w:rsidR="00D15253" w:rsidRPr="00F05412" w:rsidRDefault="00D15253" w:rsidP="00D15253">
      <w:pPr>
        <w:pStyle w:val="a7"/>
        <w:numPr>
          <w:ilvl w:val="0"/>
          <w:numId w:val="33"/>
        </w:numPr>
        <w:spacing w:line="276" w:lineRule="auto"/>
        <w:rPr>
          <w:rFonts w:ascii="Times New Roman" w:hAnsi="Times New Roman" w:cs="Times New Roman"/>
          <w:b/>
          <w:sz w:val="28"/>
          <w:szCs w:val="28"/>
          <w:lang w:val="ru-RU"/>
        </w:rPr>
      </w:pPr>
      <w:r w:rsidRPr="00F05412">
        <w:rPr>
          <w:rFonts w:ascii="Times New Roman" w:hAnsi="Times New Roman" w:cs="Times New Roman"/>
          <w:sz w:val="28"/>
          <w:szCs w:val="28"/>
          <w:lang w:val="ru-RU"/>
        </w:rPr>
        <w:t>Общая продолжительность семинара- 45 минут</w:t>
      </w:r>
    </w:p>
    <w:p w:rsidR="00D15253" w:rsidRPr="00F05412" w:rsidRDefault="00D15253" w:rsidP="00D15253">
      <w:pPr>
        <w:widowControl w:val="0"/>
        <w:suppressAutoHyphens/>
        <w:spacing w:line="276" w:lineRule="auto"/>
        <w:jc w:val="both"/>
        <w:rPr>
          <w:rFonts w:ascii="Times New Roman" w:hAnsi="Times New Roman" w:cs="Times New Roman"/>
          <w:sz w:val="28"/>
          <w:szCs w:val="28"/>
          <w:lang w:val="ru-RU"/>
        </w:rPr>
      </w:pPr>
      <w:r w:rsidRPr="00F05412">
        <w:rPr>
          <w:rFonts w:ascii="Times New Roman" w:hAnsi="Times New Roman" w:cs="Times New Roman"/>
          <w:b/>
          <w:sz w:val="28"/>
          <w:szCs w:val="28"/>
          <w:lang w:val="ru-RU"/>
        </w:rPr>
        <w:t xml:space="preserve">Требование к проведению мероприятия: </w:t>
      </w:r>
      <w:r w:rsidRPr="00F05412">
        <w:rPr>
          <w:rFonts w:ascii="Times New Roman" w:hAnsi="Times New Roman" w:cs="Times New Roman"/>
          <w:sz w:val="28"/>
          <w:szCs w:val="28"/>
          <w:lang w:val="ru-RU"/>
        </w:rPr>
        <w:t>мультимедийный проектор, презентация, раздаточный материал, информационно-раздаточный материал.</w:t>
      </w:r>
    </w:p>
    <w:p w:rsidR="00D15253" w:rsidRPr="00D15253" w:rsidRDefault="00D15253" w:rsidP="00D15253">
      <w:pPr>
        <w:widowControl w:val="0"/>
        <w:suppressAutoHyphens/>
        <w:snapToGrid w:val="0"/>
        <w:spacing w:line="276" w:lineRule="auto"/>
        <w:jc w:val="both"/>
        <w:rPr>
          <w:rFonts w:ascii="Times New Roman" w:eastAsia="Franklin Gothic Medium" w:hAnsi="Times New Roman" w:cs="Times New Roman"/>
          <w:sz w:val="28"/>
          <w:szCs w:val="28"/>
          <w:lang w:val="ru-RU"/>
        </w:rPr>
      </w:pPr>
      <w:r w:rsidRPr="00D15253">
        <w:rPr>
          <w:rFonts w:ascii="Times New Roman" w:hAnsi="Times New Roman" w:cs="Times New Roman"/>
          <w:b/>
          <w:sz w:val="28"/>
          <w:szCs w:val="28"/>
          <w:lang w:val="ru-RU"/>
        </w:rPr>
        <w:t xml:space="preserve">Раздаточный материал: </w:t>
      </w:r>
      <w:r w:rsidRPr="00D15253">
        <w:rPr>
          <w:rFonts w:ascii="Times New Roman" w:hAnsi="Times New Roman" w:cs="Times New Roman"/>
          <w:sz w:val="28"/>
          <w:szCs w:val="28"/>
          <w:lang w:val="ru-RU"/>
        </w:rPr>
        <w:t>карточки с заданиями для групп</w:t>
      </w:r>
      <w:r w:rsidRPr="00D15253">
        <w:rPr>
          <w:rFonts w:ascii="Times New Roman" w:hAnsi="Times New Roman" w:cs="Times New Roman"/>
          <w:sz w:val="28"/>
          <w:szCs w:val="28"/>
          <w:lang w:val="ru-RU"/>
        </w:rPr>
        <w:t xml:space="preserve"> </w:t>
      </w:r>
      <w:r w:rsidRPr="00D15253">
        <w:rPr>
          <w:rFonts w:ascii="Times New Roman" w:hAnsi="Times New Roman" w:cs="Times New Roman"/>
          <w:sz w:val="28"/>
          <w:szCs w:val="28"/>
          <w:lang w:val="ru-RU"/>
        </w:rPr>
        <w:t>«Первые покупки»</w:t>
      </w:r>
      <w:r w:rsidRPr="00D15253">
        <w:rPr>
          <w:rFonts w:ascii="Times New Roman" w:hAnsi="Times New Roman" w:cs="Times New Roman"/>
          <w:sz w:val="28"/>
          <w:szCs w:val="28"/>
          <w:lang w:val="ru-RU"/>
        </w:rPr>
        <w:t>,</w:t>
      </w:r>
      <w:r w:rsidRPr="00D15253">
        <w:rPr>
          <w:rFonts w:ascii="Times New Roman" w:hAnsi="Times New Roman" w:cs="Times New Roman"/>
          <w:sz w:val="28"/>
          <w:szCs w:val="28"/>
          <w:lang w:val="ru-RU"/>
        </w:rPr>
        <w:t xml:space="preserve"> </w:t>
      </w:r>
      <w:r w:rsidRPr="001379C9">
        <w:rPr>
          <w:rFonts w:ascii="Times New Roman" w:hAnsi="Times New Roman" w:cs="Times New Roman"/>
          <w:sz w:val="28"/>
          <w:szCs w:val="28"/>
          <w:lang w:val="ru-RU"/>
        </w:rPr>
        <w:t>карточки</w:t>
      </w:r>
      <w:r>
        <w:rPr>
          <w:rFonts w:ascii="Times New Roman" w:hAnsi="Times New Roman" w:cs="Times New Roman"/>
          <w:sz w:val="28"/>
          <w:szCs w:val="28"/>
          <w:lang w:val="ru-RU"/>
        </w:rPr>
        <w:t xml:space="preserve"> и дополнительный материал</w:t>
      </w:r>
      <w:r w:rsidRPr="001379C9">
        <w:rPr>
          <w:rFonts w:ascii="Times New Roman" w:hAnsi="Times New Roman" w:cs="Times New Roman"/>
          <w:sz w:val="28"/>
          <w:szCs w:val="28"/>
          <w:lang w:val="ru-RU"/>
        </w:rPr>
        <w:t xml:space="preserve"> с </w:t>
      </w:r>
      <w:r>
        <w:rPr>
          <w:rFonts w:ascii="Times New Roman" w:hAnsi="Times New Roman" w:cs="Times New Roman"/>
          <w:sz w:val="28"/>
          <w:szCs w:val="28"/>
          <w:lang w:val="ru-RU"/>
        </w:rPr>
        <w:t xml:space="preserve">заданием для групп информационно </w:t>
      </w:r>
      <w:proofErr w:type="gramStart"/>
      <w:r>
        <w:rPr>
          <w:rFonts w:ascii="Times New Roman" w:hAnsi="Times New Roman" w:cs="Times New Roman"/>
          <w:sz w:val="28"/>
          <w:szCs w:val="28"/>
          <w:lang w:val="ru-RU"/>
        </w:rPr>
        <w:t>–р</w:t>
      </w:r>
      <w:proofErr w:type="gramEnd"/>
      <w:r>
        <w:rPr>
          <w:rFonts w:ascii="Times New Roman" w:hAnsi="Times New Roman" w:cs="Times New Roman"/>
          <w:sz w:val="28"/>
          <w:szCs w:val="28"/>
          <w:lang w:val="ru-RU"/>
        </w:rPr>
        <w:t>аздаточный материал «Деньги в семье.»</w:t>
      </w:r>
    </w:p>
    <w:p w:rsidR="00D15253" w:rsidRPr="00D15253" w:rsidRDefault="00D15253" w:rsidP="00D15253">
      <w:pPr>
        <w:widowControl w:val="0"/>
        <w:suppressAutoHyphens/>
        <w:snapToGrid w:val="0"/>
        <w:spacing w:line="276" w:lineRule="auto"/>
        <w:jc w:val="both"/>
        <w:rPr>
          <w:rFonts w:ascii="Times New Roman" w:eastAsia="Franklin Gothic Medium" w:hAnsi="Times New Roman" w:cs="Times New Roman"/>
          <w:sz w:val="28"/>
          <w:szCs w:val="28"/>
          <w:lang w:val="ru-RU"/>
        </w:rPr>
      </w:pPr>
      <w:r w:rsidRPr="00D15253">
        <w:rPr>
          <w:rFonts w:ascii="Times New Roman" w:hAnsi="Times New Roman" w:cs="Times New Roman"/>
          <w:b/>
          <w:sz w:val="28"/>
          <w:szCs w:val="28"/>
          <w:lang w:val="ru-RU"/>
        </w:rPr>
        <w:t xml:space="preserve">Формы и методы работы: </w:t>
      </w:r>
      <w:r w:rsidRPr="00D15253">
        <w:rPr>
          <w:rFonts w:ascii="Times New Roman" w:eastAsia="Franklin Gothic Medium" w:hAnsi="Times New Roman" w:cs="Times New Roman"/>
          <w:sz w:val="28"/>
          <w:szCs w:val="28"/>
          <w:lang w:val="ru-RU"/>
        </w:rPr>
        <w:t xml:space="preserve">работа в малых группах,  элементы викторины, «мозговой штурм», </w:t>
      </w:r>
      <w:r w:rsidRPr="00D15253">
        <w:rPr>
          <w:rFonts w:ascii="Times New Roman" w:hAnsi="Times New Roman" w:cs="Times New Roman"/>
          <w:sz w:val="28"/>
          <w:szCs w:val="28"/>
          <w:lang w:val="ru-RU"/>
        </w:rPr>
        <w:t>устный итоговый контроль</w:t>
      </w:r>
    </w:p>
    <w:p w:rsidR="00D15253" w:rsidRDefault="00D15253" w:rsidP="00D15253">
      <w:pPr>
        <w:spacing w:line="276" w:lineRule="auto"/>
        <w:ind w:right="-108"/>
        <w:rPr>
          <w:rFonts w:ascii="Times New Roman" w:hAnsi="Times New Roman" w:cs="Times New Roman"/>
          <w:b/>
          <w:sz w:val="28"/>
          <w:szCs w:val="28"/>
          <w:lang w:val="ru-RU"/>
        </w:rPr>
      </w:pPr>
      <w:proofErr w:type="spellStart"/>
      <w:r w:rsidRPr="00F05412">
        <w:rPr>
          <w:rFonts w:ascii="Times New Roman" w:hAnsi="Times New Roman" w:cs="Times New Roman"/>
          <w:b/>
          <w:sz w:val="28"/>
          <w:szCs w:val="28"/>
        </w:rPr>
        <w:t>Методические</w:t>
      </w:r>
      <w:proofErr w:type="spellEnd"/>
      <w:r w:rsidRPr="00F05412">
        <w:rPr>
          <w:rFonts w:ascii="Times New Roman" w:hAnsi="Times New Roman" w:cs="Times New Roman"/>
          <w:b/>
          <w:sz w:val="28"/>
          <w:szCs w:val="28"/>
          <w:lang w:val="ru-RU"/>
        </w:rPr>
        <w:t xml:space="preserve"> </w:t>
      </w:r>
      <w:proofErr w:type="spellStart"/>
      <w:r w:rsidRPr="00F05412">
        <w:rPr>
          <w:rFonts w:ascii="Times New Roman" w:hAnsi="Times New Roman" w:cs="Times New Roman"/>
          <w:b/>
          <w:sz w:val="28"/>
          <w:szCs w:val="28"/>
        </w:rPr>
        <w:t>рекомендации</w:t>
      </w:r>
      <w:proofErr w:type="spellEnd"/>
      <w:r>
        <w:rPr>
          <w:rFonts w:ascii="Times New Roman" w:hAnsi="Times New Roman" w:cs="Times New Roman"/>
          <w:b/>
          <w:sz w:val="28"/>
          <w:szCs w:val="28"/>
          <w:lang w:val="ru-RU"/>
        </w:rPr>
        <w:t xml:space="preserve">: </w:t>
      </w:r>
    </w:p>
    <w:p w:rsidR="00D15253" w:rsidRPr="00F05412" w:rsidRDefault="00D15253" w:rsidP="00D15253">
      <w:pPr>
        <w:pStyle w:val="a7"/>
        <w:numPr>
          <w:ilvl w:val="0"/>
          <w:numId w:val="34"/>
        </w:numPr>
        <w:spacing w:line="276" w:lineRule="auto"/>
        <w:ind w:right="-108"/>
        <w:rPr>
          <w:rFonts w:ascii="Times New Roman" w:hAnsi="Times New Roman" w:cs="Times New Roman"/>
          <w:b/>
          <w:sz w:val="28"/>
          <w:szCs w:val="28"/>
          <w:lang w:val="ru-RU"/>
        </w:rPr>
      </w:pPr>
      <w:r w:rsidRPr="00F05412">
        <w:rPr>
          <w:rFonts w:ascii="Times New Roman" w:hAnsi="Times New Roman" w:cs="Times New Roman"/>
          <w:sz w:val="28"/>
          <w:szCs w:val="28"/>
          <w:lang w:val="ru-RU"/>
        </w:rPr>
        <w:t>Данная разработка предназначена для учителей-работающих по программе «Финансовая грамотность» и классных руководителей.</w:t>
      </w:r>
    </w:p>
    <w:p w:rsidR="00D15253" w:rsidRPr="00F05412" w:rsidRDefault="00D15253" w:rsidP="00D15253">
      <w:pPr>
        <w:pStyle w:val="a7"/>
        <w:numPr>
          <w:ilvl w:val="0"/>
          <w:numId w:val="34"/>
        </w:numPr>
        <w:spacing w:line="276" w:lineRule="auto"/>
        <w:ind w:right="-108"/>
        <w:rPr>
          <w:rFonts w:ascii="Times New Roman" w:hAnsi="Times New Roman" w:cs="Times New Roman"/>
          <w:b/>
          <w:sz w:val="28"/>
          <w:szCs w:val="28"/>
          <w:lang w:val="ru-RU"/>
        </w:rPr>
      </w:pPr>
      <w:r w:rsidRPr="00F05412">
        <w:rPr>
          <w:rFonts w:ascii="Times New Roman" w:hAnsi="Times New Roman" w:cs="Times New Roman"/>
          <w:sz w:val="28"/>
          <w:szCs w:val="28"/>
          <w:lang w:val="ru-RU"/>
        </w:rPr>
        <w:t>Рекомендуется заранее подготовить помещение для групповой работы и разбить класс на группы  (4 5 групп).</w:t>
      </w:r>
    </w:p>
    <w:p w:rsidR="00D15253" w:rsidRPr="00F05412" w:rsidRDefault="00D15253" w:rsidP="00D15253">
      <w:pPr>
        <w:pStyle w:val="a7"/>
        <w:numPr>
          <w:ilvl w:val="0"/>
          <w:numId w:val="34"/>
        </w:numPr>
        <w:spacing w:line="276" w:lineRule="auto"/>
        <w:jc w:val="both"/>
        <w:rPr>
          <w:rFonts w:ascii="Times New Roman" w:hAnsi="Times New Roman" w:cs="Times New Roman"/>
          <w:sz w:val="28"/>
          <w:szCs w:val="28"/>
          <w:lang w:val="ru-RU"/>
        </w:rPr>
      </w:pPr>
      <w:r w:rsidRPr="00F05412">
        <w:rPr>
          <w:rFonts w:ascii="Times New Roman" w:hAnsi="Times New Roman" w:cs="Times New Roman"/>
          <w:sz w:val="28"/>
          <w:szCs w:val="28"/>
          <w:lang w:val="ru-RU"/>
        </w:rPr>
        <w:t xml:space="preserve">Рекомендуемая наполняемость рабочих групп: 5-6 человек. В случае увеличения количества групп следует учитывать и увеличение времени на </w:t>
      </w:r>
      <w:proofErr w:type="gramStart"/>
      <w:r w:rsidRPr="00F05412">
        <w:rPr>
          <w:rFonts w:ascii="Times New Roman" w:hAnsi="Times New Roman" w:cs="Times New Roman"/>
          <w:sz w:val="28"/>
          <w:szCs w:val="28"/>
          <w:lang w:val="ru-RU"/>
        </w:rPr>
        <w:t>практикум</w:t>
      </w:r>
      <w:proofErr w:type="gramEnd"/>
      <w:r w:rsidRPr="00F05412">
        <w:rPr>
          <w:rFonts w:ascii="Times New Roman" w:hAnsi="Times New Roman" w:cs="Times New Roman"/>
          <w:sz w:val="28"/>
          <w:szCs w:val="28"/>
          <w:lang w:val="ru-RU"/>
        </w:rPr>
        <w:t xml:space="preserve"> и “мозговые штурмы”.</w:t>
      </w:r>
    </w:p>
    <w:p w:rsidR="00D15253" w:rsidRPr="00F05412" w:rsidRDefault="00D15253" w:rsidP="00D15253">
      <w:pPr>
        <w:pStyle w:val="a7"/>
        <w:numPr>
          <w:ilvl w:val="0"/>
          <w:numId w:val="34"/>
        </w:numPr>
        <w:spacing w:line="276" w:lineRule="auto"/>
        <w:jc w:val="both"/>
        <w:rPr>
          <w:rFonts w:ascii="Times New Roman" w:hAnsi="Times New Roman" w:cs="Times New Roman"/>
          <w:sz w:val="28"/>
          <w:szCs w:val="28"/>
          <w:lang w:val="ru-RU"/>
        </w:rPr>
      </w:pPr>
      <w:r w:rsidRPr="00F05412">
        <w:rPr>
          <w:rFonts w:ascii="Times New Roman" w:hAnsi="Times New Roman" w:cs="Times New Roman"/>
          <w:sz w:val="28"/>
          <w:szCs w:val="28"/>
          <w:lang w:val="ru-RU"/>
        </w:rPr>
        <w:t>Условия поощрения групп баллами (в случае соревнования) определяет учитель и объявляет школьникам в начале семинара.</w:t>
      </w:r>
    </w:p>
    <w:p w:rsidR="006F7B10" w:rsidRPr="00611D58" w:rsidRDefault="00CC6867" w:rsidP="00611D58">
      <w:pPr>
        <w:jc w:val="both"/>
        <w:rPr>
          <w:rFonts w:ascii="Times New Roman" w:hAnsi="Times New Roman" w:cs="Times New Roman"/>
          <w:b/>
          <w:sz w:val="28"/>
          <w:szCs w:val="28"/>
          <w:u w:val="single"/>
          <w:lang w:val="ru-RU"/>
        </w:rPr>
      </w:pPr>
      <w:r w:rsidRPr="00611D58">
        <w:rPr>
          <w:rFonts w:ascii="Times New Roman" w:hAnsi="Times New Roman" w:cs="Times New Roman"/>
          <w:b/>
          <w:sz w:val="28"/>
          <w:szCs w:val="28"/>
          <w:u w:val="single"/>
        </w:rPr>
        <w:lastRenderedPageBreak/>
        <w:t>II</w:t>
      </w:r>
      <w:r w:rsidR="006F7B10" w:rsidRPr="00611D58">
        <w:rPr>
          <w:rFonts w:ascii="Times New Roman" w:hAnsi="Times New Roman" w:cs="Times New Roman"/>
          <w:b/>
          <w:sz w:val="28"/>
          <w:szCs w:val="28"/>
          <w:u w:val="single"/>
          <w:lang w:val="ru-RU"/>
        </w:rPr>
        <w:t xml:space="preserve">. </w:t>
      </w:r>
      <w:r w:rsidR="006D2005">
        <w:rPr>
          <w:rFonts w:ascii="Times New Roman" w:hAnsi="Times New Roman" w:cs="Times New Roman"/>
          <w:b/>
          <w:sz w:val="28"/>
          <w:szCs w:val="28"/>
          <w:u w:val="single"/>
          <w:lang w:val="ru-RU"/>
        </w:rPr>
        <w:t>Порядок проведения</w:t>
      </w:r>
      <w:r w:rsidR="006F7B10" w:rsidRPr="00611D58">
        <w:rPr>
          <w:rFonts w:ascii="Times New Roman" w:hAnsi="Times New Roman" w:cs="Times New Roman"/>
          <w:b/>
          <w:sz w:val="28"/>
          <w:szCs w:val="28"/>
          <w:u w:val="single"/>
          <w:lang w:val="ru-RU"/>
        </w:rPr>
        <w:t xml:space="preserve"> </w:t>
      </w:r>
    </w:p>
    <w:p w:rsidR="006F7B10" w:rsidRPr="00627AB5" w:rsidRDefault="006F7B10" w:rsidP="00627AB5">
      <w:pPr>
        <w:jc w:val="both"/>
        <w:rPr>
          <w:rFonts w:ascii="Times New Roman" w:hAnsi="Times New Roman" w:cs="Times New Roman"/>
          <w:color w:val="000000" w:themeColor="text1"/>
          <w:sz w:val="28"/>
          <w:szCs w:val="28"/>
          <w:lang w:val="ru-RU"/>
        </w:rPr>
      </w:pPr>
    </w:p>
    <w:p w:rsidR="00CC6867" w:rsidRPr="00B8574D" w:rsidRDefault="001A0CB7" w:rsidP="00B8574D">
      <w:pPr>
        <w:pStyle w:val="a7"/>
        <w:numPr>
          <w:ilvl w:val="0"/>
          <w:numId w:val="30"/>
        </w:numPr>
        <w:ind w:left="567" w:hanging="567"/>
        <w:jc w:val="both"/>
        <w:rPr>
          <w:rFonts w:ascii="Times New Roman" w:hAnsi="Times New Roman" w:cs="Times New Roman"/>
          <w:b/>
          <w:color w:val="000000" w:themeColor="text1"/>
          <w:sz w:val="28"/>
          <w:szCs w:val="28"/>
          <w:u w:val="single"/>
          <w:lang w:val="ru-RU"/>
        </w:rPr>
      </w:pPr>
      <w:r w:rsidRPr="00B8574D">
        <w:rPr>
          <w:rFonts w:ascii="Times New Roman" w:hAnsi="Times New Roman" w:cs="Times New Roman"/>
          <w:b/>
          <w:color w:val="000000" w:themeColor="text1"/>
          <w:sz w:val="28"/>
          <w:szCs w:val="28"/>
          <w:u w:val="single"/>
          <w:lang w:val="ru-RU"/>
        </w:rPr>
        <w:t xml:space="preserve">Организационный </w:t>
      </w:r>
      <w:r w:rsidR="00627AB5" w:rsidRPr="00B8574D">
        <w:rPr>
          <w:rFonts w:ascii="Times New Roman" w:hAnsi="Times New Roman" w:cs="Times New Roman"/>
          <w:b/>
          <w:color w:val="000000" w:themeColor="text1"/>
          <w:sz w:val="28"/>
          <w:szCs w:val="28"/>
          <w:u w:val="single"/>
          <w:lang w:val="ru-RU"/>
        </w:rPr>
        <w:t>б</w:t>
      </w:r>
      <w:r w:rsidR="009A57C6" w:rsidRPr="00B8574D">
        <w:rPr>
          <w:rFonts w:ascii="Times New Roman" w:hAnsi="Times New Roman" w:cs="Times New Roman"/>
          <w:b/>
          <w:color w:val="000000" w:themeColor="text1"/>
          <w:sz w:val="28"/>
          <w:szCs w:val="28"/>
          <w:u w:val="single"/>
          <w:lang w:val="ru-RU"/>
        </w:rPr>
        <w:t>лок</w:t>
      </w:r>
      <w:r w:rsidR="00D15253">
        <w:rPr>
          <w:rFonts w:ascii="Times New Roman" w:hAnsi="Times New Roman" w:cs="Times New Roman"/>
          <w:b/>
          <w:color w:val="000000" w:themeColor="text1"/>
          <w:sz w:val="28"/>
          <w:szCs w:val="28"/>
          <w:u w:val="single"/>
          <w:lang w:val="ru-RU"/>
        </w:rPr>
        <w:t xml:space="preserve"> </w:t>
      </w:r>
      <w:proofErr w:type="gramStart"/>
      <w:r w:rsidR="00D15253">
        <w:rPr>
          <w:rFonts w:ascii="Times New Roman" w:hAnsi="Times New Roman" w:cs="Times New Roman"/>
          <w:b/>
          <w:color w:val="000000" w:themeColor="text1"/>
          <w:sz w:val="28"/>
          <w:szCs w:val="28"/>
          <w:u w:val="single"/>
          <w:lang w:val="ru-RU"/>
        </w:rPr>
        <w:t>-с</w:t>
      </w:r>
      <w:proofErr w:type="gramEnd"/>
      <w:r w:rsidR="00680399" w:rsidRPr="00B8574D">
        <w:rPr>
          <w:rFonts w:ascii="Times New Roman" w:hAnsi="Times New Roman" w:cs="Times New Roman"/>
          <w:b/>
          <w:color w:val="000000" w:themeColor="text1"/>
          <w:sz w:val="28"/>
          <w:szCs w:val="28"/>
          <w:u w:val="single"/>
          <w:lang w:val="ru-RU"/>
        </w:rPr>
        <w:t>лайд 1.</w:t>
      </w:r>
    </w:p>
    <w:p w:rsidR="00B8574D" w:rsidRPr="00B8574D" w:rsidRDefault="00B8574D" w:rsidP="00B8574D">
      <w:pPr>
        <w:pStyle w:val="a7"/>
        <w:ind w:hanging="720"/>
        <w:jc w:val="both"/>
        <w:rPr>
          <w:rFonts w:ascii="Times New Roman" w:hAnsi="Times New Roman" w:cs="Times New Roman"/>
          <w:b/>
          <w:color w:val="000000" w:themeColor="text1"/>
          <w:sz w:val="28"/>
          <w:szCs w:val="28"/>
          <w:u w:val="single"/>
          <w:lang w:val="ru-RU"/>
        </w:rPr>
      </w:pPr>
    </w:p>
    <w:p w:rsidR="00612DBF" w:rsidRPr="00627AB5" w:rsidRDefault="001A0CB7" w:rsidP="00B8574D">
      <w:pPr>
        <w:spacing w:line="276" w:lineRule="auto"/>
        <w:jc w:val="both"/>
        <w:rPr>
          <w:rFonts w:ascii="Times New Roman" w:hAnsi="Times New Roman" w:cs="Times New Roman"/>
          <w:color w:val="000000" w:themeColor="text1"/>
          <w:sz w:val="28"/>
          <w:szCs w:val="28"/>
          <w:lang w:val="ru-RU"/>
        </w:rPr>
      </w:pPr>
      <w:r w:rsidRPr="00627AB5">
        <w:rPr>
          <w:rFonts w:ascii="Times New Roman" w:hAnsi="Times New Roman" w:cs="Times New Roman"/>
          <w:color w:val="000000" w:themeColor="text1"/>
          <w:sz w:val="28"/>
          <w:szCs w:val="28"/>
          <w:lang w:val="ru-RU"/>
        </w:rPr>
        <w:t xml:space="preserve">После приветствия учитель может начать работу с классом с </w:t>
      </w:r>
      <w:r w:rsidR="00612DBF" w:rsidRPr="00627AB5">
        <w:rPr>
          <w:rFonts w:ascii="Times New Roman" w:hAnsi="Times New Roman" w:cs="Times New Roman"/>
          <w:color w:val="000000" w:themeColor="text1"/>
          <w:sz w:val="28"/>
          <w:szCs w:val="28"/>
          <w:lang w:val="ru-RU"/>
        </w:rPr>
        <w:t>двух последовательных шагов:</w:t>
      </w:r>
    </w:p>
    <w:p w:rsidR="00612DBF" w:rsidRPr="00627AB5" w:rsidRDefault="00612DBF" w:rsidP="00B8574D">
      <w:pPr>
        <w:pStyle w:val="a7"/>
        <w:numPr>
          <w:ilvl w:val="0"/>
          <w:numId w:val="25"/>
        </w:numPr>
        <w:spacing w:line="276" w:lineRule="auto"/>
        <w:ind w:left="0" w:firstLine="567"/>
        <w:jc w:val="both"/>
        <w:rPr>
          <w:rFonts w:ascii="Times New Roman" w:hAnsi="Times New Roman" w:cs="Times New Roman"/>
          <w:color w:val="000000" w:themeColor="text1"/>
          <w:sz w:val="28"/>
          <w:szCs w:val="28"/>
          <w:lang w:val="ru-RU"/>
        </w:rPr>
      </w:pPr>
      <w:r w:rsidRPr="00627AB5">
        <w:rPr>
          <w:rFonts w:ascii="Times New Roman" w:hAnsi="Times New Roman" w:cs="Times New Roman"/>
          <w:color w:val="000000" w:themeColor="text1"/>
          <w:sz w:val="28"/>
          <w:szCs w:val="28"/>
          <w:lang w:val="ru-RU"/>
        </w:rPr>
        <w:t>объяснение</w:t>
      </w:r>
      <w:r w:rsidR="001A0CB7" w:rsidRPr="00627AB5">
        <w:rPr>
          <w:rFonts w:ascii="Times New Roman" w:hAnsi="Times New Roman" w:cs="Times New Roman"/>
          <w:color w:val="000000" w:themeColor="text1"/>
          <w:sz w:val="28"/>
          <w:szCs w:val="28"/>
          <w:lang w:val="ru-RU"/>
        </w:rPr>
        <w:t xml:space="preserve"> актуально</w:t>
      </w:r>
      <w:r w:rsidR="00A11D1A" w:rsidRPr="00627AB5">
        <w:rPr>
          <w:rFonts w:ascii="Times New Roman" w:hAnsi="Times New Roman" w:cs="Times New Roman"/>
          <w:color w:val="000000" w:themeColor="text1"/>
          <w:sz w:val="28"/>
          <w:szCs w:val="28"/>
          <w:lang w:val="ru-RU"/>
        </w:rPr>
        <w:t xml:space="preserve">сти темы </w:t>
      </w:r>
    </w:p>
    <w:p w:rsidR="001A0CB7" w:rsidRPr="00627AB5" w:rsidRDefault="00A11D1A" w:rsidP="00B8574D">
      <w:pPr>
        <w:pStyle w:val="a7"/>
        <w:numPr>
          <w:ilvl w:val="0"/>
          <w:numId w:val="25"/>
        </w:numPr>
        <w:spacing w:line="276" w:lineRule="auto"/>
        <w:ind w:left="0" w:firstLine="567"/>
        <w:jc w:val="both"/>
        <w:rPr>
          <w:rFonts w:ascii="Times New Roman" w:hAnsi="Times New Roman" w:cs="Times New Roman"/>
          <w:color w:val="000000" w:themeColor="text1"/>
          <w:sz w:val="28"/>
          <w:szCs w:val="28"/>
          <w:lang w:val="ru-RU"/>
        </w:rPr>
      </w:pPr>
      <w:r w:rsidRPr="00627AB5">
        <w:rPr>
          <w:rFonts w:ascii="Times New Roman" w:hAnsi="Times New Roman" w:cs="Times New Roman"/>
          <w:color w:val="000000" w:themeColor="text1"/>
          <w:sz w:val="28"/>
          <w:szCs w:val="28"/>
          <w:lang w:val="ru-RU"/>
        </w:rPr>
        <w:t xml:space="preserve"> объясняет </w:t>
      </w:r>
      <w:r w:rsidR="00612DBF" w:rsidRPr="00627AB5">
        <w:rPr>
          <w:rFonts w:ascii="Times New Roman" w:hAnsi="Times New Roman" w:cs="Times New Roman"/>
          <w:color w:val="000000" w:themeColor="text1"/>
          <w:sz w:val="28"/>
          <w:szCs w:val="28"/>
          <w:lang w:val="ru-RU"/>
        </w:rPr>
        <w:t>необходимость</w:t>
      </w:r>
      <w:r w:rsidRPr="00627AB5">
        <w:rPr>
          <w:rFonts w:ascii="Times New Roman" w:hAnsi="Times New Roman" w:cs="Times New Roman"/>
          <w:color w:val="000000" w:themeColor="text1"/>
          <w:sz w:val="28"/>
          <w:szCs w:val="28"/>
          <w:lang w:val="ru-RU"/>
        </w:rPr>
        <w:t xml:space="preserve"> делать записи в процессе за</w:t>
      </w:r>
      <w:r w:rsidR="001A0CB7" w:rsidRPr="00627AB5">
        <w:rPr>
          <w:rFonts w:ascii="Times New Roman" w:hAnsi="Times New Roman" w:cs="Times New Roman"/>
          <w:color w:val="000000" w:themeColor="text1"/>
          <w:sz w:val="28"/>
          <w:szCs w:val="28"/>
          <w:lang w:val="ru-RU"/>
        </w:rPr>
        <w:t>нятия, т.к. эти записи понадобятся для закрепления материала в процессе практикума.</w:t>
      </w:r>
    </w:p>
    <w:p w:rsidR="009C345E" w:rsidRPr="00627AB5" w:rsidRDefault="009C345E" w:rsidP="00B8574D">
      <w:pPr>
        <w:pStyle w:val="a7"/>
        <w:numPr>
          <w:ilvl w:val="0"/>
          <w:numId w:val="25"/>
        </w:numPr>
        <w:spacing w:line="276" w:lineRule="auto"/>
        <w:ind w:left="0" w:firstLine="567"/>
        <w:jc w:val="both"/>
        <w:rPr>
          <w:rFonts w:ascii="Times New Roman" w:hAnsi="Times New Roman" w:cs="Times New Roman"/>
          <w:color w:val="000000" w:themeColor="text1"/>
          <w:sz w:val="28"/>
          <w:szCs w:val="28"/>
          <w:lang w:val="ru-RU"/>
        </w:rPr>
      </w:pPr>
      <w:r w:rsidRPr="00627AB5">
        <w:rPr>
          <w:rFonts w:ascii="Times New Roman" w:hAnsi="Times New Roman" w:cs="Times New Roman"/>
          <w:color w:val="000000" w:themeColor="text1"/>
          <w:sz w:val="28"/>
          <w:szCs w:val="28"/>
          <w:lang w:val="ru-RU"/>
        </w:rPr>
        <w:t xml:space="preserve">Озвучивание целей и задач. </w:t>
      </w:r>
    </w:p>
    <w:p w:rsidR="00252AE0" w:rsidRPr="00627AB5" w:rsidRDefault="00252AE0" w:rsidP="00B8574D">
      <w:pPr>
        <w:spacing w:line="276" w:lineRule="auto"/>
        <w:jc w:val="both"/>
        <w:rPr>
          <w:rFonts w:ascii="Times New Roman" w:hAnsi="Times New Roman" w:cs="Times New Roman"/>
          <w:color w:val="000000" w:themeColor="text1"/>
          <w:sz w:val="28"/>
          <w:szCs w:val="28"/>
          <w:lang w:val="ru-RU"/>
        </w:rPr>
      </w:pPr>
    </w:p>
    <w:p w:rsidR="00A11D1A" w:rsidRPr="00B8574D" w:rsidRDefault="00A11D1A" w:rsidP="00B8574D">
      <w:pPr>
        <w:pStyle w:val="a7"/>
        <w:numPr>
          <w:ilvl w:val="0"/>
          <w:numId w:val="29"/>
        </w:numPr>
        <w:tabs>
          <w:tab w:val="left" w:pos="459"/>
        </w:tabs>
        <w:ind w:hanging="720"/>
        <w:jc w:val="both"/>
        <w:rPr>
          <w:rFonts w:ascii="Times New Roman" w:hAnsi="Times New Roman" w:cs="Times New Roman"/>
          <w:b/>
          <w:color w:val="000000" w:themeColor="text1"/>
          <w:sz w:val="28"/>
          <w:szCs w:val="28"/>
          <w:u w:val="single"/>
          <w:lang w:val="ru-RU"/>
        </w:rPr>
      </w:pPr>
      <w:r w:rsidRPr="00B8574D">
        <w:rPr>
          <w:rFonts w:ascii="Times New Roman" w:hAnsi="Times New Roman" w:cs="Times New Roman"/>
          <w:b/>
          <w:color w:val="000000" w:themeColor="text1"/>
          <w:sz w:val="28"/>
          <w:szCs w:val="28"/>
          <w:u w:val="single"/>
          <w:lang w:val="ru-RU"/>
        </w:rPr>
        <w:t xml:space="preserve">Блок </w:t>
      </w:r>
      <w:r w:rsidR="009A57C6" w:rsidRPr="00B8574D">
        <w:rPr>
          <w:rFonts w:ascii="Times New Roman" w:hAnsi="Times New Roman" w:cs="Times New Roman"/>
          <w:b/>
          <w:color w:val="000000" w:themeColor="text1"/>
          <w:sz w:val="28"/>
          <w:szCs w:val="28"/>
          <w:u w:val="single"/>
          <w:lang w:val="ru-RU"/>
        </w:rPr>
        <w:t>«Личное финансовое планирование Первые покупки и первые сбережения</w:t>
      </w:r>
      <w:r w:rsidR="004456B2" w:rsidRPr="00B8574D">
        <w:rPr>
          <w:rFonts w:ascii="Times New Roman" w:hAnsi="Times New Roman" w:cs="Times New Roman"/>
          <w:b/>
          <w:color w:val="000000" w:themeColor="text1"/>
          <w:sz w:val="28"/>
          <w:szCs w:val="28"/>
          <w:u w:val="single"/>
          <w:lang w:val="ru-RU"/>
        </w:rPr>
        <w:t>»</w:t>
      </w:r>
      <w:r w:rsidR="00D15253">
        <w:rPr>
          <w:rFonts w:ascii="Times New Roman" w:hAnsi="Times New Roman" w:cs="Times New Roman"/>
          <w:b/>
          <w:color w:val="000000" w:themeColor="text1"/>
          <w:sz w:val="28"/>
          <w:szCs w:val="28"/>
          <w:u w:val="single"/>
          <w:lang w:val="ru-RU"/>
        </w:rPr>
        <w:t xml:space="preserve"> -</w:t>
      </w:r>
      <w:r w:rsidRPr="00B8574D">
        <w:rPr>
          <w:rFonts w:ascii="Times New Roman" w:hAnsi="Times New Roman" w:cs="Times New Roman"/>
          <w:b/>
          <w:color w:val="000000" w:themeColor="text1"/>
          <w:sz w:val="28"/>
          <w:szCs w:val="28"/>
          <w:u w:val="single"/>
          <w:lang w:val="ru-RU"/>
        </w:rPr>
        <w:t xml:space="preserve"> слайды 2-</w:t>
      </w:r>
      <w:r w:rsidR="00680399" w:rsidRPr="00B8574D">
        <w:rPr>
          <w:rFonts w:ascii="Times New Roman" w:hAnsi="Times New Roman" w:cs="Times New Roman"/>
          <w:b/>
          <w:color w:val="000000" w:themeColor="text1"/>
          <w:sz w:val="28"/>
          <w:szCs w:val="28"/>
          <w:u w:val="single"/>
          <w:lang w:val="ru-RU"/>
        </w:rPr>
        <w:t>6</w:t>
      </w:r>
      <w:r w:rsidR="00D15253">
        <w:rPr>
          <w:rFonts w:ascii="Times New Roman" w:hAnsi="Times New Roman" w:cs="Times New Roman"/>
          <w:b/>
          <w:color w:val="000000" w:themeColor="text1"/>
          <w:sz w:val="28"/>
          <w:szCs w:val="28"/>
          <w:u w:val="single"/>
          <w:lang w:val="ru-RU"/>
        </w:rPr>
        <w:t>.</w:t>
      </w:r>
    </w:p>
    <w:p w:rsidR="009C345E" w:rsidRPr="00627AB5" w:rsidRDefault="009C345E" w:rsidP="00627AB5">
      <w:pPr>
        <w:jc w:val="both"/>
        <w:rPr>
          <w:rFonts w:ascii="Times New Roman" w:hAnsi="Times New Roman" w:cs="Times New Roman"/>
          <w:b/>
          <w:color w:val="000000" w:themeColor="text1"/>
          <w:sz w:val="28"/>
          <w:szCs w:val="28"/>
          <w:u w:val="single"/>
          <w:lang w:val="ru-RU"/>
        </w:rPr>
      </w:pPr>
    </w:p>
    <w:p w:rsidR="00164E9D" w:rsidRPr="00627AB5" w:rsidRDefault="00164E9D" w:rsidP="00B8574D">
      <w:pPr>
        <w:spacing w:line="276" w:lineRule="auto"/>
        <w:ind w:firstLine="708"/>
        <w:jc w:val="both"/>
        <w:rPr>
          <w:rFonts w:ascii="Times New Roman" w:hAnsi="Times New Roman" w:cs="Times New Roman"/>
          <w:color w:val="000000" w:themeColor="text1"/>
          <w:sz w:val="28"/>
          <w:szCs w:val="28"/>
          <w:lang w:val="ru-RU"/>
        </w:rPr>
      </w:pPr>
      <w:r w:rsidRPr="00627AB5">
        <w:rPr>
          <w:rFonts w:ascii="Times New Roman" w:hAnsi="Times New Roman" w:cs="Times New Roman"/>
          <w:color w:val="000000" w:themeColor="text1"/>
          <w:sz w:val="28"/>
          <w:szCs w:val="28"/>
          <w:lang w:val="ru-RU"/>
        </w:rPr>
        <w:t>Учитель: Сегодня мы свами поговорим о личном финансовом планировании. Для чего важно планировать свой бюджет?</w:t>
      </w:r>
    </w:p>
    <w:p w:rsidR="00164E9D" w:rsidRDefault="003F1B3E" w:rsidP="00B8574D">
      <w:pPr>
        <w:spacing w:line="276" w:lineRule="auto"/>
        <w:ind w:firstLine="708"/>
        <w:jc w:val="both"/>
        <w:rPr>
          <w:rFonts w:ascii="Times New Roman" w:hAnsi="Times New Roman" w:cs="Times New Roman"/>
          <w:sz w:val="28"/>
          <w:szCs w:val="28"/>
          <w:lang w:val="ru-RU"/>
        </w:rPr>
      </w:pPr>
      <w:r w:rsidRPr="00627AB5">
        <w:rPr>
          <w:rFonts w:ascii="Times New Roman" w:hAnsi="Times New Roman" w:cs="Times New Roman"/>
          <w:color w:val="000000" w:themeColor="text1"/>
          <w:sz w:val="28"/>
          <w:szCs w:val="28"/>
          <w:lang w:val="ru-RU"/>
        </w:rPr>
        <w:t xml:space="preserve">Учитель: </w:t>
      </w:r>
      <w:r w:rsidR="00164E9D" w:rsidRPr="00627AB5">
        <w:rPr>
          <w:rFonts w:ascii="Times New Roman" w:hAnsi="Times New Roman" w:cs="Times New Roman"/>
          <w:color w:val="000000" w:themeColor="text1"/>
          <w:sz w:val="28"/>
          <w:szCs w:val="28"/>
          <w:lang w:val="ru-RU"/>
        </w:rPr>
        <w:t>У каждого из Вас есть мечта. Назовите</w:t>
      </w:r>
      <w:r w:rsidR="00164E9D">
        <w:rPr>
          <w:rFonts w:ascii="Times New Roman" w:hAnsi="Times New Roman" w:cs="Times New Roman"/>
          <w:sz w:val="28"/>
          <w:szCs w:val="28"/>
          <w:lang w:val="ru-RU"/>
        </w:rPr>
        <w:t xml:space="preserve"> её.</w:t>
      </w:r>
    </w:p>
    <w:p w:rsidR="00246DA2" w:rsidRDefault="00246DA2" w:rsidP="00B8574D">
      <w:pPr>
        <w:spacing w:line="276" w:lineRule="auto"/>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Учитель: для того чтобы мечта осуществилась нужно превратить её в финансовую цель и записать в свой финансовый план.</w:t>
      </w:r>
      <w:r w:rsidR="00D61273">
        <w:rPr>
          <w:rFonts w:ascii="Times New Roman" w:hAnsi="Times New Roman" w:cs="Times New Roman"/>
          <w:sz w:val="28"/>
          <w:szCs w:val="28"/>
          <w:lang w:val="ru-RU"/>
        </w:rPr>
        <w:t xml:space="preserve"> Каждый из вас имеет план </w:t>
      </w:r>
      <w:r>
        <w:rPr>
          <w:rFonts w:ascii="Times New Roman" w:hAnsi="Times New Roman" w:cs="Times New Roman"/>
          <w:sz w:val="28"/>
          <w:szCs w:val="28"/>
          <w:lang w:val="ru-RU"/>
        </w:rPr>
        <w:t xml:space="preserve"> на неделю  (</w:t>
      </w:r>
      <w:r w:rsidR="00D61273">
        <w:rPr>
          <w:rFonts w:ascii="Times New Roman" w:hAnsi="Times New Roman" w:cs="Times New Roman"/>
          <w:sz w:val="28"/>
          <w:szCs w:val="28"/>
          <w:lang w:val="ru-RU"/>
        </w:rPr>
        <w:t>уроки</w:t>
      </w:r>
      <w:r w:rsidR="00750CFD">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кружки, спорт, прогулки) который вы пишете на бумаге. Аналогично нужно поступать и с </w:t>
      </w:r>
      <w:r w:rsidR="00680399">
        <w:rPr>
          <w:rFonts w:ascii="Times New Roman" w:hAnsi="Times New Roman" w:cs="Times New Roman"/>
          <w:sz w:val="28"/>
          <w:szCs w:val="28"/>
          <w:lang w:val="ru-RU"/>
        </w:rPr>
        <w:t>денежными средствами</w:t>
      </w:r>
      <w:r>
        <w:rPr>
          <w:rFonts w:ascii="Times New Roman" w:hAnsi="Times New Roman" w:cs="Times New Roman"/>
          <w:sz w:val="28"/>
          <w:szCs w:val="28"/>
          <w:lang w:val="ru-RU"/>
        </w:rPr>
        <w:t>.</w:t>
      </w:r>
    </w:p>
    <w:p w:rsidR="00E40C49" w:rsidRPr="00611D58" w:rsidRDefault="00DD7A01" w:rsidP="00B8574D">
      <w:pPr>
        <w:spacing w:line="276" w:lineRule="auto"/>
        <w:ind w:firstLine="708"/>
        <w:jc w:val="both"/>
        <w:rPr>
          <w:rFonts w:ascii="Times New Roman" w:hAnsi="Times New Roman" w:cs="Times New Roman"/>
          <w:sz w:val="28"/>
          <w:szCs w:val="28"/>
          <w:lang w:val="ru-RU"/>
        </w:rPr>
      </w:pPr>
      <w:r w:rsidRPr="00611D58">
        <w:rPr>
          <w:rFonts w:ascii="Times New Roman" w:hAnsi="Times New Roman" w:cs="Times New Roman"/>
          <w:sz w:val="28"/>
          <w:szCs w:val="28"/>
          <w:lang w:val="ru-RU"/>
        </w:rPr>
        <w:t xml:space="preserve">Учитель: </w:t>
      </w:r>
      <w:r w:rsidR="00164E9D">
        <w:rPr>
          <w:rFonts w:ascii="Times New Roman" w:hAnsi="Times New Roman" w:cs="Times New Roman"/>
          <w:sz w:val="28"/>
          <w:szCs w:val="28"/>
          <w:lang w:val="ru-RU"/>
        </w:rPr>
        <w:t>Важной частью любого финансового плана является покупка или сделка</w:t>
      </w:r>
      <w:r w:rsidR="00A11D1A">
        <w:rPr>
          <w:rFonts w:ascii="Times New Roman" w:hAnsi="Times New Roman" w:cs="Times New Roman"/>
          <w:sz w:val="28"/>
          <w:szCs w:val="28"/>
          <w:lang w:val="ru-RU"/>
        </w:rPr>
        <w:t xml:space="preserve">. Простым языком, сделка – это любая покупка. А вы знали, что некоторые покупки можно совершать с определенного возраста? </w:t>
      </w:r>
    </w:p>
    <w:p w:rsidR="00281D58" w:rsidRDefault="00281D58" w:rsidP="00B8574D">
      <w:pPr>
        <w:spacing w:line="276" w:lineRule="auto"/>
        <w:ind w:firstLine="708"/>
        <w:jc w:val="both"/>
        <w:rPr>
          <w:rFonts w:ascii="Times New Roman" w:hAnsi="Times New Roman" w:cs="Times New Roman"/>
          <w:sz w:val="28"/>
          <w:szCs w:val="28"/>
          <w:lang w:val="ru-RU"/>
        </w:rPr>
      </w:pPr>
      <w:r w:rsidRPr="00611D58">
        <w:rPr>
          <w:rFonts w:ascii="Times New Roman" w:hAnsi="Times New Roman" w:cs="Times New Roman"/>
          <w:sz w:val="28"/>
          <w:szCs w:val="28"/>
          <w:lang w:val="ru-RU"/>
        </w:rPr>
        <w:t>Учитель выслушивает ответы</w:t>
      </w:r>
      <w:r w:rsidR="00AD59B2" w:rsidRPr="00611D58">
        <w:rPr>
          <w:rFonts w:ascii="Times New Roman" w:hAnsi="Times New Roman" w:cs="Times New Roman"/>
          <w:sz w:val="28"/>
          <w:szCs w:val="28"/>
          <w:lang w:val="ru-RU"/>
        </w:rPr>
        <w:t xml:space="preserve"> и дает правильный ответ – слайд №</w:t>
      </w:r>
      <w:r w:rsidR="00A11D1A">
        <w:rPr>
          <w:rFonts w:ascii="Times New Roman" w:hAnsi="Times New Roman" w:cs="Times New Roman"/>
          <w:sz w:val="28"/>
          <w:szCs w:val="28"/>
          <w:lang w:val="ru-RU"/>
        </w:rPr>
        <w:t>2.</w:t>
      </w:r>
    </w:p>
    <w:p w:rsidR="00075695" w:rsidRPr="00611D58" w:rsidRDefault="00075695" w:rsidP="00075695">
      <w:pPr>
        <w:spacing w:line="276" w:lineRule="auto"/>
        <w:jc w:val="both"/>
        <w:rPr>
          <w:rFonts w:ascii="Times New Roman" w:hAnsi="Times New Roman" w:cs="Times New Roman"/>
          <w:sz w:val="28"/>
          <w:szCs w:val="28"/>
          <w:lang w:val="ru-RU"/>
        </w:rPr>
      </w:pPr>
      <w:r>
        <w:rPr>
          <w:rFonts w:ascii="Times New Roman" w:hAnsi="Times New Roman" w:cs="Times New Roman"/>
          <w:noProof/>
          <w:sz w:val="28"/>
          <w:szCs w:val="28"/>
          <w:lang w:val="ru-RU"/>
        </w:rPr>
        <w:drawing>
          <wp:inline distT="0" distB="0" distL="0" distR="0" wp14:anchorId="47BA6F3E" wp14:editId="564A87FF">
            <wp:extent cx="5918199" cy="3492500"/>
            <wp:effectExtent l="0" t="0" r="0" b="0"/>
            <wp:docPr id="3" name="Рисунок 3" descr="F:\HPSCANS\сканирование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HPSCANS\сканирование0009.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11608" r="1878" b="6547"/>
                    <a:stretch/>
                  </pic:blipFill>
                  <pic:spPr bwMode="auto">
                    <a:xfrm>
                      <a:off x="0" y="0"/>
                      <a:ext cx="5918199" cy="3492500"/>
                    </a:xfrm>
                    <a:prstGeom prst="rect">
                      <a:avLst/>
                    </a:prstGeom>
                    <a:noFill/>
                    <a:ln>
                      <a:noFill/>
                    </a:ln>
                    <a:extLst>
                      <a:ext uri="{53640926-AAD7-44D8-BBD7-CCE9431645EC}">
                        <a14:shadowObscured xmlns:a14="http://schemas.microsoft.com/office/drawing/2010/main"/>
                      </a:ext>
                    </a:extLst>
                  </pic:spPr>
                </pic:pic>
              </a:graphicData>
            </a:graphic>
          </wp:inline>
        </w:drawing>
      </w:r>
    </w:p>
    <w:p w:rsidR="00AD59B2" w:rsidRDefault="00AD59B2" w:rsidP="00B8574D">
      <w:pPr>
        <w:spacing w:line="276" w:lineRule="auto"/>
        <w:ind w:firstLine="708"/>
        <w:jc w:val="both"/>
        <w:rPr>
          <w:rFonts w:ascii="Times New Roman" w:hAnsi="Times New Roman" w:cs="Times New Roman"/>
          <w:sz w:val="28"/>
          <w:szCs w:val="28"/>
          <w:lang w:val="ru-RU"/>
        </w:rPr>
      </w:pPr>
      <w:r w:rsidRPr="00611D58">
        <w:rPr>
          <w:rFonts w:ascii="Times New Roman" w:hAnsi="Times New Roman" w:cs="Times New Roman"/>
          <w:sz w:val="28"/>
          <w:szCs w:val="28"/>
          <w:lang w:val="ru-RU"/>
        </w:rPr>
        <w:lastRenderedPageBreak/>
        <w:t xml:space="preserve">Учитель: </w:t>
      </w:r>
      <w:r w:rsidR="00680399">
        <w:rPr>
          <w:rFonts w:ascii="Times New Roman" w:hAnsi="Times New Roman" w:cs="Times New Roman"/>
          <w:sz w:val="28"/>
          <w:szCs w:val="28"/>
          <w:lang w:val="ru-RU"/>
        </w:rPr>
        <w:t>Так, например</w:t>
      </w:r>
      <w:r w:rsidR="00A11D1A">
        <w:rPr>
          <w:rFonts w:ascii="Times New Roman" w:hAnsi="Times New Roman" w:cs="Times New Roman"/>
          <w:sz w:val="28"/>
          <w:szCs w:val="28"/>
          <w:lang w:val="ru-RU"/>
        </w:rPr>
        <w:t xml:space="preserve">, до 6 лет за детей покупки делают их родители. В возрасте с 6 до 14 лет можно </w:t>
      </w:r>
      <w:r w:rsidR="003F1B3E">
        <w:rPr>
          <w:rFonts w:ascii="Times New Roman" w:hAnsi="Times New Roman" w:cs="Times New Roman"/>
          <w:sz w:val="28"/>
          <w:szCs w:val="28"/>
          <w:lang w:val="ru-RU"/>
        </w:rPr>
        <w:t>совершать</w:t>
      </w:r>
      <w:r w:rsidR="00A11D1A">
        <w:rPr>
          <w:rFonts w:ascii="Times New Roman" w:hAnsi="Times New Roman" w:cs="Times New Roman"/>
          <w:sz w:val="28"/>
          <w:szCs w:val="28"/>
          <w:lang w:val="ru-RU"/>
        </w:rPr>
        <w:t xml:space="preserve"> только мелкие покупки. Например, книги, канцтовары</w:t>
      </w:r>
      <w:r w:rsidR="00680399">
        <w:rPr>
          <w:rFonts w:ascii="Times New Roman" w:hAnsi="Times New Roman" w:cs="Times New Roman"/>
          <w:sz w:val="28"/>
          <w:szCs w:val="28"/>
          <w:lang w:val="ru-RU"/>
        </w:rPr>
        <w:t xml:space="preserve">. </w:t>
      </w:r>
      <w:r w:rsidR="00A11D1A">
        <w:rPr>
          <w:rFonts w:ascii="Times New Roman" w:hAnsi="Times New Roman" w:cs="Times New Roman"/>
          <w:sz w:val="28"/>
          <w:szCs w:val="28"/>
          <w:lang w:val="ru-RU"/>
        </w:rPr>
        <w:t xml:space="preserve">Что </w:t>
      </w:r>
      <w:r w:rsidR="00680399">
        <w:rPr>
          <w:rFonts w:ascii="Times New Roman" w:hAnsi="Times New Roman" w:cs="Times New Roman"/>
          <w:sz w:val="28"/>
          <w:szCs w:val="28"/>
          <w:lang w:val="ru-RU"/>
        </w:rPr>
        <w:t>ещё</w:t>
      </w:r>
      <w:r w:rsidR="00A11D1A">
        <w:rPr>
          <w:rFonts w:ascii="Times New Roman" w:hAnsi="Times New Roman" w:cs="Times New Roman"/>
          <w:sz w:val="28"/>
          <w:szCs w:val="28"/>
          <w:lang w:val="ru-RU"/>
        </w:rPr>
        <w:t xml:space="preserve"> можно? </w:t>
      </w:r>
    </w:p>
    <w:p w:rsidR="00A11D1A" w:rsidRDefault="00A11D1A" w:rsidP="00B8574D">
      <w:pPr>
        <w:spacing w:line="276" w:lineRule="auto"/>
        <w:ind w:firstLine="708"/>
        <w:jc w:val="both"/>
        <w:rPr>
          <w:rFonts w:ascii="Times New Roman" w:hAnsi="Times New Roman" w:cs="Times New Roman"/>
          <w:sz w:val="28"/>
          <w:szCs w:val="28"/>
          <w:lang w:val="ru-RU"/>
        </w:rPr>
      </w:pPr>
      <w:r w:rsidRPr="00A11D1A">
        <w:rPr>
          <w:rFonts w:ascii="Times New Roman" w:hAnsi="Times New Roman" w:cs="Times New Roman"/>
          <w:sz w:val="28"/>
          <w:szCs w:val="28"/>
          <w:lang w:val="ru-RU"/>
        </w:rPr>
        <w:t>Учитель выслушивает ответы</w:t>
      </w:r>
      <w:r>
        <w:rPr>
          <w:rFonts w:ascii="Times New Roman" w:hAnsi="Times New Roman" w:cs="Times New Roman"/>
          <w:sz w:val="28"/>
          <w:szCs w:val="28"/>
          <w:lang w:val="ru-RU"/>
        </w:rPr>
        <w:t xml:space="preserve">  и продолжает монолог. </w:t>
      </w:r>
    </w:p>
    <w:p w:rsidR="00A11D1A" w:rsidRDefault="00A11D1A" w:rsidP="00B8574D">
      <w:pPr>
        <w:spacing w:line="276" w:lineRule="auto"/>
        <w:ind w:firstLine="708"/>
        <w:jc w:val="both"/>
        <w:rPr>
          <w:rFonts w:ascii="Times New Roman" w:hAnsi="Times New Roman" w:cs="Times New Roman"/>
          <w:sz w:val="28"/>
          <w:szCs w:val="28"/>
          <w:lang w:val="ru-RU"/>
        </w:rPr>
      </w:pPr>
      <w:r w:rsidRPr="00A11D1A">
        <w:rPr>
          <w:rFonts w:ascii="Times New Roman" w:hAnsi="Times New Roman" w:cs="Times New Roman"/>
          <w:sz w:val="28"/>
          <w:szCs w:val="28"/>
          <w:lang w:val="ru-RU"/>
        </w:rPr>
        <w:t>Учитель:</w:t>
      </w:r>
      <w:r>
        <w:rPr>
          <w:rFonts w:ascii="Times New Roman" w:hAnsi="Times New Roman" w:cs="Times New Roman"/>
          <w:sz w:val="28"/>
          <w:szCs w:val="28"/>
          <w:lang w:val="ru-RU"/>
        </w:rPr>
        <w:t xml:space="preserve"> с 14 до 18 лет подросток может распоряжаться своими доходами. В этом возрасте многие ребята уже подрабатывают, </w:t>
      </w:r>
      <w:proofErr w:type="gramStart"/>
      <w:r>
        <w:rPr>
          <w:rFonts w:ascii="Times New Roman" w:hAnsi="Times New Roman" w:cs="Times New Roman"/>
          <w:sz w:val="28"/>
          <w:szCs w:val="28"/>
          <w:lang w:val="ru-RU"/>
        </w:rPr>
        <w:t>а</w:t>
      </w:r>
      <w:proofErr w:type="gramEnd"/>
      <w:r>
        <w:rPr>
          <w:rFonts w:ascii="Times New Roman" w:hAnsi="Times New Roman" w:cs="Times New Roman"/>
          <w:sz w:val="28"/>
          <w:szCs w:val="28"/>
          <w:lang w:val="ru-RU"/>
        </w:rPr>
        <w:t xml:space="preserve"> следовательно могут позволить себе совершать более крупные покупки.</w:t>
      </w:r>
    </w:p>
    <w:p w:rsidR="003F6E22" w:rsidRDefault="003F6E22" w:rsidP="00B8574D">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Теперь поговорим о том, чем же расплачиваются за покупку. Чем же?</w:t>
      </w:r>
    </w:p>
    <w:p w:rsidR="003F6E22" w:rsidRPr="003F6E22" w:rsidRDefault="003F6E22" w:rsidP="00B8574D">
      <w:pPr>
        <w:spacing w:line="276" w:lineRule="auto"/>
        <w:ind w:firstLine="708"/>
        <w:jc w:val="both"/>
        <w:rPr>
          <w:rFonts w:ascii="Times New Roman" w:hAnsi="Times New Roman" w:cs="Times New Roman"/>
          <w:sz w:val="28"/>
          <w:szCs w:val="28"/>
          <w:lang w:val="ru-RU"/>
        </w:rPr>
      </w:pPr>
      <w:r w:rsidRPr="003F6E22">
        <w:rPr>
          <w:rFonts w:ascii="Times New Roman" w:hAnsi="Times New Roman" w:cs="Times New Roman"/>
          <w:sz w:val="28"/>
          <w:szCs w:val="28"/>
          <w:lang w:val="ru-RU"/>
        </w:rPr>
        <w:t xml:space="preserve">Учитель выслушивает ответы  и продолжает монолог. </w:t>
      </w:r>
    </w:p>
    <w:p w:rsidR="007970BF" w:rsidRDefault="003F6E22" w:rsidP="00B8574D">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Да, действительно, для этого у нас есть деньги –Слайд№ 3. Они бывают разными</w:t>
      </w:r>
      <w:r w:rsidR="00D61273">
        <w:rPr>
          <w:rFonts w:ascii="Times New Roman" w:hAnsi="Times New Roman" w:cs="Times New Roman"/>
          <w:sz w:val="28"/>
          <w:szCs w:val="28"/>
          <w:lang w:val="ru-RU"/>
        </w:rPr>
        <w:t>:</w:t>
      </w:r>
      <w:r>
        <w:rPr>
          <w:rFonts w:ascii="Times New Roman" w:hAnsi="Times New Roman" w:cs="Times New Roman"/>
          <w:sz w:val="28"/>
          <w:szCs w:val="28"/>
          <w:lang w:val="ru-RU"/>
        </w:rPr>
        <w:t xml:space="preserve"> металлические монеты и бумажные купюры. Помимо этого в разных странах деньги различаются. В России у нас признанная денежная единица – рубль. При совершении сделки продавец всегда проверяет купюры</w:t>
      </w:r>
      <w:r w:rsidR="007970BF">
        <w:rPr>
          <w:rFonts w:ascii="Times New Roman" w:hAnsi="Times New Roman" w:cs="Times New Roman"/>
          <w:sz w:val="28"/>
          <w:szCs w:val="28"/>
          <w:lang w:val="ru-RU"/>
        </w:rPr>
        <w:t>, ведь очень часто встречаются подделки. Для проверки купюр есть специальные аппараты, но даже вы можете простыми способами отличить настоящую купюру от подделки</w:t>
      </w:r>
      <w:r w:rsidR="00D61273">
        <w:rPr>
          <w:rFonts w:ascii="Times New Roman" w:hAnsi="Times New Roman" w:cs="Times New Roman"/>
          <w:sz w:val="28"/>
          <w:szCs w:val="28"/>
          <w:lang w:val="ru-RU"/>
        </w:rPr>
        <w:t xml:space="preserve"> (</w:t>
      </w:r>
      <w:r w:rsidR="007970BF">
        <w:rPr>
          <w:rFonts w:ascii="Times New Roman" w:hAnsi="Times New Roman" w:cs="Times New Roman"/>
          <w:sz w:val="28"/>
          <w:szCs w:val="28"/>
          <w:lang w:val="ru-RU"/>
        </w:rPr>
        <w:t>в настоящей купюре есть водяные знаки</w:t>
      </w:r>
      <w:r w:rsidR="00D61273">
        <w:rPr>
          <w:rFonts w:ascii="Times New Roman" w:hAnsi="Times New Roman" w:cs="Times New Roman"/>
          <w:sz w:val="28"/>
          <w:szCs w:val="28"/>
          <w:lang w:val="ru-RU"/>
        </w:rPr>
        <w:t xml:space="preserve">, </w:t>
      </w:r>
      <w:r w:rsidR="007970BF">
        <w:rPr>
          <w:rFonts w:ascii="Times New Roman" w:hAnsi="Times New Roman" w:cs="Times New Roman"/>
          <w:sz w:val="28"/>
          <w:szCs w:val="28"/>
          <w:lang w:val="ru-RU"/>
        </w:rPr>
        <w:t xml:space="preserve"> бумага банкноты должна быть плотной</w:t>
      </w:r>
      <w:r w:rsidR="00D61273">
        <w:rPr>
          <w:rFonts w:ascii="Times New Roman" w:hAnsi="Times New Roman" w:cs="Times New Roman"/>
          <w:sz w:val="28"/>
          <w:szCs w:val="28"/>
          <w:lang w:val="ru-RU"/>
        </w:rPr>
        <w:t>,</w:t>
      </w:r>
      <w:r w:rsidR="007970BF">
        <w:rPr>
          <w:rFonts w:ascii="Times New Roman" w:hAnsi="Times New Roman" w:cs="Times New Roman"/>
          <w:sz w:val="28"/>
          <w:szCs w:val="28"/>
          <w:lang w:val="ru-RU"/>
        </w:rPr>
        <w:t xml:space="preserve"> рельефные (объемные) изображения</w:t>
      </w:r>
      <w:r w:rsidR="00D61273">
        <w:rPr>
          <w:rFonts w:ascii="Times New Roman" w:hAnsi="Times New Roman" w:cs="Times New Roman"/>
          <w:sz w:val="28"/>
          <w:szCs w:val="28"/>
          <w:lang w:val="ru-RU"/>
        </w:rPr>
        <w:t>)</w:t>
      </w:r>
      <w:r w:rsidR="007970BF">
        <w:rPr>
          <w:rFonts w:ascii="Times New Roman" w:hAnsi="Times New Roman" w:cs="Times New Roman"/>
          <w:sz w:val="28"/>
          <w:szCs w:val="28"/>
          <w:lang w:val="ru-RU"/>
        </w:rPr>
        <w:t xml:space="preserve">. </w:t>
      </w:r>
    </w:p>
    <w:p w:rsidR="007970BF" w:rsidRDefault="007970BF" w:rsidP="00B8574D">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последнее время банки стали идти </w:t>
      </w:r>
      <w:proofErr w:type="gramStart"/>
      <w:r>
        <w:rPr>
          <w:rFonts w:ascii="Times New Roman" w:hAnsi="Times New Roman" w:cs="Times New Roman"/>
          <w:sz w:val="28"/>
          <w:szCs w:val="28"/>
          <w:lang w:val="ru-RU"/>
        </w:rPr>
        <w:t>на встречу</w:t>
      </w:r>
      <w:proofErr w:type="gramEnd"/>
      <w:r>
        <w:rPr>
          <w:rFonts w:ascii="Times New Roman" w:hAnsi="Times New Roman" w:cs="Times New Roman"/>
          <w:sz w:val="28"/>
          <w:szCs w:val="28"/>
          <w:lang w:val="ru-RU"/>
        </w:rPr>
        <w:t xml:space="preserve"> родителям с детьми и начали выпускать банковские карты для детей. У кого-то из вас есть своя карта?</w:t>
      </w:r>
    </w:p>
    <w:p w:rsidR="007970BF" w:rsidRPr="007970BF" w:rsidRDefault="007970BF" w:rsidP="00B8574D">
      <w:pPr>
        <w:spacing w:line="276" w:lineRule="auto"/>
        <w:ind w:firstLine="708"/>
        <w:jc w:val="both"/>
        <w:rPr>
          <w:rFonts w:ascii="Times New Roman" w:hAnsi="Times New Roman" w:cs="Times New Roman"/>
          <w:sz w:val="28"/>
          <w:szCs w:val="28"/>
          <w:lang w:val="ru-RU"/>
        </w:rPr>
      </w:pPr>
      <w:r w:rsidRPr="007970BF">
        <w:rPr>
          <w:rFonts w:ascii="Times New Roman" w:hAnsi="Times New Roman" w:cs="Times New Roman"/>
          <w:sz w:val="28"/>
          <w:szCs w:val="28"/>
          <w:lang w:val="ru-RU"/>
        </w:rPr>
        <w:t xml:space="preserve">Учитель выслушивает ответы  и продолжает монолог. </w:t>
      </w:r>
    </w:p>
    <w:p w:rsidR="00075695" w:rsidRDefault="00E431D0" w:rsidP="00B8574D">
      <w:pPr>
        <w:spacing w:line="276" w:lineRule="auto"/>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Учитель: (</w:t>
      </w:r>
      <w:r w:rsidR="00D42783">
        <w:rPr>
          <w:rFonts w:ascii="Times New Roman" w:hAnsi="Times New Roman" w:cs="Times New Roman"/>
          <w:sz w:val="28"/>
          <w:szCs w:val="28"/>
          <w:lang w:val="ru-RU"/>
        </w:rPr>
        <w:t>Слайд№4</w:t>
      </w:r>
      <w:r>
        <w:rPr>
          <w:rFonts w:ascii="Times New Roman" w:hAnsi="Times New Roman" w:cs="Times New Roman"/>
          <w:sz w:val="28"/>
          <w:szCs w:val="28"/>
          <w:lang w:val="ru-RU"/>
        </w:rPr>
        <w:t>)</w:t>
      </w:r>
      <w:r w:rsidR="00D42783">
        <w:rPr>
          <w:rFonts w:ascii="Times New Roman" w:hAnsi="Times New Roman" w:cs="Times New Roman"/>
          <w:sz w:val="28"/>
          <w:szCs w:val="28"/>
          <w:lang w:val="ru-RU"/>
        </w:rPr>
        <w:t xml:space="preserve">. </w:t>
      </w:r>
      <w:r w:rsidR="007970BF">
        <w:rPr>
          <w:rFonts w:ascii="Times New Roman" w:hAnsi="Times New Roman" w:cs="Times New Roman"/>
          <w:sz w:val="28"/>
          <w:szCs w:val="28"/>
          <w:lang w:val="ru-RU"/>
        </w:rPr>
        <w:t xml:space="preserve">Уже с 6-7 лет некоторые банки разрешают родителям заводить дополнительную карту для ребенка. </w:t>
      </w:r>
    </w:p>
    <w:p w:rsidR="00075695" w:rsidRDefault="00075695" w:rsidP="00075695">
      <w:pPr>
        <w:spacing w:line="276" w:lineRule="auto"/>
        <w:jc w:val="both"/>
        <w:rPr>
          <w:rFonts w:ascii="Times New Roman" w:hAnsi="Times New Roman" w:cs="Times New Roman"/>
          <w:sz w:val="28"/>
          <w:szCs w:val="28"/>
          <w:lang w:val="ru-RU"/>
        </w:rPr>
      </w:pPr>
    </w:p>
    <w:p w:rsidR="00075695" w:rsidRDefault="00075695" w:rsidP="00075695">
      <w:pPr>
        <w:spacing w:line="276" w:lineRule="auto"/>
        <w:jc w:val="both"/>
        <w:rPr>
          <w:rFonts w:ascii="Times New Roman" w:hAnsi="Times New Roman" w:cs="Times New Roman"/>
          <w:sz w:val="28"/>
          <w:szCs w:val="28"/>
          <w:lang w:val="ru-RU"/>
        </w:rPr>
      </w:pPr>
      <w:r>
        <w:rPr>
          <w:rFonts w:ascii="Times New Roman" w:hAnsi="Times New Roman" w:cs="Times New Roman"/>
          <w:noProof/>
          <w:sz w:val="28"/>
          <w:szCs w:val="28"/>
          <w:lang w:val="ru-RU"/>
        </w:rPr>
        <w:drawing>
          <wp:inline distT="0" distB="0" distL="0" distR="0" wp14:anchorId="6A7D74F9" wp14:editId="69FD7063">
            <wp:extent cx="5956300" cy="3771900"/>
            <wp:effectExtent l="0" t="0" r="0" b="0"/>
            <wp:docPr id="4" name="Рисунок 4" descr="F:\HPSCANS\сканирование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HPSCANS\сканирование0010.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6249" r="1246" b="5358"/>
                    <a:stretch/>
                  </pic:blipFill>
                  <pic:spPr bwMode="auto">
                    <a:xfrm>
                      <a:off x="0" y="0"/>
                      <a:ext cx="5956078" cy="3771759"/>
                    </a:xfrm>
                    <a:prstGeom prst="rect">
                      <a:avLst/>
                    </a:prstGeom>
                    <a:noFill/>
                    <a:ln>
                      <a:noFill/>
                    </a:ln>
                    <a:extLst>
                      <a:ext uri="{53640926-AAD7-44D8-BBD7-CCE9431645EC}">
                        <a14:shadowObscured xmlns:a14="http://schemas.microsoft.com/office/drawing/2010/main"/>
                      </a:ext>
                    </a:extLst>
                  </pic:spPr>
                </pic:pic>
              </a:graphicData>
            </a:graphic>
          </wp:inline>
        </w:drawing>
      </w:r>
    </w:p>
    <w:p w:rsidR="00627AB5" w:rsidRDefault="00D42783" w:rsidP="00075695">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Родители получают оповещения о том, где ребенок и сколько потратил. А вот с 14 лет каждый подросток вправе открыть свой собственный счет в банке и пользоваться личной картой. Пользоваться банковскими картами очень удобно, ведь одна карта заменяет множество монет и купюр, которые постоянно рассыпаются по портфелю или теряются. А еще, расплачиваясь картой, не нужно пересчитывать сдачи, ведь все расчеты проводятся автоматичес</w:t>
      </w:r>
      <w:r w:rsidR="00627AB5">
        <w:rPr>
          <w:rFonts w:ascii="Times New Roman" w:hAnsi="Times New Roman" w:cs="Times New Roman"/>
          <w:sz w:val="28"/>
          <w:szCs w:val="28"/>
          <w:lang w:val="ru-RU"/>
        </w:rPr>
        <w:t>ки. Но нужно быть внимательным!</w:t>
      </w:r>
    </w:p>
    <w:p w:rsidR="003F6E22" w:rsidRDefault="00D42783" w:rsidP="00B8574D">
      <w:pPr>
        <w:spacing w:line="276" w:lineRule="auto"/>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Банковская карта – это еще и большая ответственность.  Ведь из-за вашей неосторожности вашей картой может воспользоваться кто угодно. Поэтому стоит хранить карту в надежном месте (Например, в кошельке или во внутреннем кармане портфеля). Не стоит сообщать какие-либо данные карты (номер, пароль и другие цифры, указанные на карте) постороннему человеку. </w:t>
      </w:r>
    </w:p>
    <w:p w:rsidR="00D42783" w:rsidRDefault="00D42783" w:rsidP="00B8574D">
      <w:pPr>
        <w:spacing w:line="276"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При совершении сделки нужно следить за соблюдением </w:t>
      </w:r>
      <w:r w:rsidR="00627AB5">
        <w:rPr>
          <w:rFonts w:ascii="Times New Roman" w:hAnsi="Times New Roman" w:cs="Times New Roman"/>
          <w:sz w:val="28"/>
          <w:szCs w:val="28"/>
          <w:lang w:val="ru-RU"/>
        </w:rPr>
        <w:t xml:space="preserve">определенных правил. (слайд №5). </w:t>
      </w:r>
      <w:r>
        <w:rPr>
          <w:rFonts w:ascii="Times New Roman" w:hAnsi="Times New Roman" w:cs="Times New Roman"/>
          <w:sz w:val="28"/>
          <w:szCs w:val="28"/>
          <w:lang w:val="ru-RU"/>
        </w:rPr>
        <w:t xml:space="preserve">Во-первых, продавец четко должен назвать сумму покупки. Во-вторых, принять от Вас сумму или карту. Далее распечатать чек и отдать вам его вместе с вашей картой или сдачей. Если вы оплачиваете наличными деньгами, обязательно проверяйте сдачу, не отходя от кассы. Также будьте внимательны! Сохраняйте чек на случай, если вам продали некачественный товар.  Приходилось ли вам или вашим родителям возвращать в магазин испорченный товар? </w:t>
      </w:r>
    </w:p>
    <w:p w:rsidR="00075695" w:rsidRDefault="00D42783" w:rsidP="00075695">
      <w:pPr>
        <w:spacing w:line="276" w:lineRule="auto"/>
        <w:ind w:firstLine="708"/>
        <w:jc w:val="both"/>
        <w:rPr>
          <w:rFonts w:ascii="Times New Roman" w:hAnsi="Times New Roman" w:cs="Times New Roman"/>
          <w:sz w:val="28"/>
          <w:szCs w:val="28"/>
          <w:lang w:val="ru-RU"/>
        </w:rPr>
      </w:pPr>
      <w:r w:rsidRPr="00D42783">
        <w:rPr>
          <w:rFonts w:ascii="Times New Roman" w:hAnsi="Times New Roman" w:cs="Times New Roman"/>
          <w:sz w:val="28"/>
          <w:szCs w:val="28"/>
          <w:lang w:val="ru-RU"/>
        </w:rPr>
        <w:t xml:space="preserve">Учитель выслушивает ответы  и продолжает монолог. </w:t>
      </w:r>
      <w:r>
        <w:rPr>
          <w:rFonts w:ascii="Times New Roman" w:hAnsi="Times New Roman" w:cs="Times New Roman"/>
          <w:sz w:val="28"/>
          <w:szCs w:val="28"/>
          <w:lang w:val="ru-RU"/>
        </w:rPr>
        <w:t>Слайд №6</w:t>
      </w:r>
      <w:r w:rsidR="00D109DE">
        <w:rPr>
          <w:rFonts w:ascii="Times New Roman" w:hAnsi="Times New Roman" w:cs="Times New Roman"/>
          <w:sz w:val="28"/>
          <w:szCs w:val="28"/>
          <w:lang w:val="ru-RU"/>
        </w:rPr>
        <w:t>.</w:t>
      </w:r>
    </w:p>
    <w:p w:rsidR="00D42783" w:rsidRDefault="00075695" w:rsidP="00B8574D">
      <w:pPr>
        <w:spacing w:line="276" w:lineRule="auto"/>
        <w:jc w:val="both"/>
        <w:rPr>
          <w:rFonts w:ascii="Times New Roman" w:hAnsi="Times New Roman" w:cs="Times New Roman"/>
          <w:sz w:val="28"/>
          <w:szCs w:val="28"/>
          <w:lang w:val="ru-RU"/>
        </w:rPr>
      </w:pPr>
      <w:r>
        <w:rPr>
          <w:rFonts w:ascii="Times New Roman" w:hAnsi="Times New Roman" w:cs="Times New Roman"/>
          <w:noProof/>
          <w:sz w:val="28"/>
          <w:szCs w:val="28"/>
          <w:lang w:val="ru-RU"/>
        </w:rPr>
        <w:drawing>
          <wp:inline distT="0" distB="0" distL="0" distR="0" wp14:anchorId="19C30719" wp14:editId="69F41349">
            <wp:extent cx="5905500" cy="3594100"/>
            <wp:effectExtent l="0" t="0" r="0" b="0"/>
            <wp:docPr id="5" name="Рисунок 5" descr="F:\HPSCANS\сканирование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HPSCANS\сканирование0011.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9822" r="2088" b="5953"/>
                    <a:stretch/>
                  </pic:blipFill>
                  <pic:spPr bwMode="auto">
                    <a:xfrm>
                      <a:off x="0" y="0"/>
                      <a:ext cx="5905280" cy="3593966"/>
                    </a:xfrm>
                    <a:prstGeom prst="rect">
                      <a:avLst/>
                    </a:prstGeom>
                    <a:noFill/>
                    <a:ln>
                      <a:noFill/>
                    </a:ln>
                    <a:extLst>
                      <a:ext uri="{53640926-AAD7-44D8-BBD7-CCE9431645EC}">
                        <a14:shadowObscured xmlns:a14="http://schemas.microsoft.com/office/drawing/2010/main"/>
                      </a:ext>
                    </a:extLst>
                  </pic:spPr>
                </pic:pic>
              </a:graphicData>
            </a:graphic>
          </wp:inline>
        </w:drawing>
      </w:r>
      <w:r w:rsidR="00D109DE">
        <w:rPr>
          <w:rFonts w:ascii="Times New Roman" w:hAnsi="Times New Roman" w:cs="Times New Roman"/>
          <w:sz w:val="28"/>
          <w:szCs w:val="28"/>
          <w:lang w:val="ru-RU"/>
        </w:rPr>
        <w:t xml:space="preserve"> Если вы купили товар, а он оказался поломанным, вы можете его вернуть или обменять на аналогичный товар. </w:t>
      </w:r>
      <w:proofErr w:type="gramStart"/>
      <w:r w:rsidR="00D109DE">
        <w:rPr>
          <w:rFonts w:ascii="Times New Roman" w:hAnsi="Times New Roman" w:cs="Times New Roman"/>
          <w:sz w:val="28"/>
          <w:szCs w:val="28"/>
          <w:lang w:val="ru-RU"/>
        </w:rPr>
        <w:t>Однако это не относится к п</w:t>
      </w:r>
      <w:r w:rsidR="00D109DE" w:rsidRPr="00D109DE">
        <w:rPr>
          <w:rFonts w:ascii="Times New Roman" w:hAnsi="Times New Roman" w:cs="Times New Roman"/>
          <w:sz w:val="28"/>
          <w:szCs w:val="28"/>
          <w:lang w:val="ru-RU"/>
        </w:rPr>
        <w:t>родукт</w:t>
      </w:r>
      <w:r w:rsidR="00D109DE">
        <w:rPr>
          <w:rFonts w:ascii="Times New Roman" w:hAnsi="Times New Roman" w:cs="Times New Roman"/>
          <w:sz w:val="28"/>
          <w:szCs w:val="28"/>
          <w:lang w:val="ru-RU"/>
        </w:rPr>
        <w:t>ам</w:t>
      </w:r>
      <w:r w:rsidR="00D109DE" w:rsidRPr="00D109DE">
        <w:rPr>
          <w:rFonts w:ascii="Times New Roman" w:hAnsi="Times New Roman" w:cs="Times New Roman"/>
          <w:sz w:val="28"/>
          <w:szCs w:val="28"/>
          <w:lang w:val="ru-RU"/>
        </w:rPr>
        <w:t xml:space="preserve"> </w:t>
      </w:r>
      <w:r w:rsidR="00D109DE" w:rsidRPr="00D109DE">
        <w:rPr>
          <w:rFonts w:ascii="Times New Roman" w:hAnsi="Times New Roman" w:cs="Times New Roman"/>
          <w:sz w:val="28"/>
          <w:szCs w:val="28"/>
          <w:lang w:val="ru-RU"/>
        </w:rPr>
        <w:lastRenderedPageBreak/>
        <w:t>питания, предмет</w:t>
      </w:r>
      <w:r w:rsidR="00D109DE">
        <w:rPr>
          <w:rFonts w:ascii="Times New Roman" w:hAnsi="Times New Roman" w:cs="Times New Roman"/>
          <w:sz w:val="28"/>
          <w:szCs w:val="28"/>
          <w:lang w:val="ru-RU"/>
        </w:rPr>
        <w:t>ам</w:t>
      </w:r>
      <w:r w:rsidR="00D109DE" w:rsidRPr="00D109DE">
        <w:rPr>
          <w:rFonts w:ascii="Times New Roman" w:hAnsi="Times New Roman" w:cs="Times New Roman"/>
          <w:sz w:val="28"/>
          <w:szCs w:val="28"/>
          <w:lang w:val="ru-RU"/>
        </w:rPr>
        <w:t xml:space="preserve"> личной гигиены (зубная щетка, расческа), парфюмери</w:t>
      </w:r>
      <w:r w:rsidR="00D109DE">
        <w:rPr>
          <w:rFonts w:ascii="Times New Roman" w:hAnsi="Times New Roman" w:cs="Times New Roman"/>
          <w:sz w:val="28"/>
          <w:szCs w:val="28"/>
          <w:lang w:val="ru-RU"/>
        </w:rPr>
        <w:t>и</w:t>
      </w:r>
      <w:r w:rsidR="00D109DE" w:rsidRPr="00D109DE">
        <w:rPr>
          <w:rFonts w:ascii="Times New Roman" w:hAnsi="Times New Roman" w:cs="Times New Roman"/>
          <w:sz w:val="28"/>
          <w:szCs w:val="28"/>
          <w:lang w:val="ru-RU"/>
        </w:rPr>
        <w:t>, косметик</w:t>
      </w:r>
      <w:r w:rsidR="00D109DE">
        <w:rPr>
          <w:rFonts w:ascii="Times New Roman" w:hAnsi="Times New Roman" w:cs="Times New Roman"/>
          <w:sz w:val="28"/>
          <w:szCs w:val="28"/>
          <w:lang w:val="ru-RU"/>
        </w:rPr>
        <w:t>е</w:t>
      </w:r>
      <w:r w:rsidR="00D109DE" w:rsidRPr="00D109DE">
        <w:rPr>
          <w:rFonts w:ascii="Times New Roman" w:hAnsi="Times New Roman" w:cs="Times New Roman"/>
          <w:sz w:val="28"/>
          <w:szCs w:val="28"/>
          <w:lang w:val="ru-RU"/>
        </w:rPr>
        <w:t>, книг</w:t>
      </w:r>
      <w:r w:rsidR="00D109DE">
        <w:rPr>
          <w:rFonts w:ascii="Times New Roman" w:hAnsi="Times New Roman" w:cs="Times New Roman"/>
          <w:sz w:val="28"/>
          <w:szCs w:val="28"/>
          <w:lang w:val="ru-RU"/>
        </w:rPr>
        <w:t>ам</w:t>
      </w:r>
      <w:r w:rsidR="00D109DE" w:rsidRPr="00D109DE">
        <w:rPr>
          <w:rFonts w:ascii="Times New Roman" w:hAnsi="Times New Roman" w:cs="Times New Roman"/>
          <w:sz w:val="28"/>
          <w:szCs w:val="28"/>
          <w:lang w:val="ru-RU"/>
        </w:rPr>
        <w:t>, альбом</w:t>
      </w:r>
      <w:r w:rsidR="00D109DE">
        <w:rPr>
          <w:rFonts w:ascii="Times New Roman" w:hAnsi="Times New Roman" w:cs="Times New Roman"/>
          <w:sz w:val="28"/>
          <w:szCs w:val="28"/>
          <w:lang w:val="ru-RU"/>
        </w:rPr>
        <w:t>ам</w:t>
      </w:r>
      <w:r w:rsidR="00D109DE" w:rsidRPr="00D109DE">
        <w:rPr>
          <w:rFonts w:ascii="Times New Roman" w:hAnsi="Times New Roman" w:cs="Times New Roman"/>
          <w:sz w:val="28"/>
          <w:szCs w:val="28"/>
          <w:lang w:val="ru-RU"/>
        </w:rPr>
        <w:t>, животны</w:t>
      </w:r>
      <w:r w:rsidR="00D109DE">
        <w:rPr>
          <w:rFonts w:ascii="Times New Roman" w:hAnsi="Times New Roman" w:cs="Times New Roman"/>
          <w:sz w:val="28"/>
          <w:szCs w:val="28"/>
          <w:lang w:val="ru-RU"/>
        </w:rPr>
        <w:t>м</w:t>
      </w:r>
      <w:r w:rsidR="00D109DE" w:rsidRPr="00D109DE">
        <w:rPr>
          <w:rFonts w:ascii="Times New Roman" w:hAnsi="Times New Roman" w:cs="Times New Roman"/>
          <w:sz w:val="28"/>
          <w:szCs w:val="28"/>
          <w:lang w:val="ru-RU"/>
        </w:rPr>
        <w:t>, растения</w:t>
      </w:r>
      <w:r w:rsidR="00D109DE">
        <w:rPr>
          <w:rFonts w:ascii="Times New Roman" w:hAnsi="Times New Roman" w:cs="Times New Roman"/>
          <w:sz w:val="28"/>
          <w:szCs w:val="28"/>
          <w:lang w:val="ru-RU"/>
        </w:rPr>
        <w:t>м</w:t>
      </w:r>
      <w:r w:rsidR="00D109DE" w:rsidRPr="00D109DE">
        <w:rPr>
          <w:rFonts w:ascii="Times New Roman" w:hAnsi="Times New Roman" w:cs="Times New Roman"/>
          <w:sz w:val="28"/>
          <w:szCs w:val="28"/>
          <w:lang w:val="ru-RU"/>
        </w:rPr>
        <w:t xml:space="preserve"> и др.</w:t>
      </w:r>
      <w:r w:rsidR="00D109DE">
        <w:rPr>
          <w:rFonts w:ascii="Times New Roman" w:hAnsi="Times New Roman" w:cs="Times New Roman"/>
          <w:sz w:val="28"/>
          <w:szCs w:val="28"/>
          <w:lang w:val="ru-RU"/>
        </w:rPr>
        <w:t xml:space="preserve"> Как вы думаете, почему?</w:t>
      </w:r>
      <w:proofErr w:type="gramEnd"/>
    </w:p>
    <w:p w:rsidR="00D109DE" w:rsidRDefault="00D109DE" w:rsidP="00B8574D">
      <w:pPr>
        <w:spacing w:line="276" w:lineRule="auto"/>
        <w:ind w:firstLine="708"/>
        <w:jc w:val="both"/>
        <w:rPr>
          <w:rFonts w:ascii="Times New Roman" w:hAnsi="Times New Roman" w:cs="Times New Roman"/>
          <w:sz w:val="28"/>
          <w:szCs w:val="28"/>
          <w:lang w:val="ru-RU"/>
        </w:rPr>
      </w:pPr>
      <w:r w:rsidRPr="00D109DE">
        <w:rPr>
          <w:rFonts w:ascii="Times New Roman" w:hAnsi="Times New Roman" w:cs="Times New Roman"/>
          <w:sz w:val="28"/>
          <w:szCs w:val="28"/>
          <w:lang w:val="ru-RU"/>
        </w:rPr>
        <w:t>Учитель выслушивает ответы  и продолжает монолог.</w:t>
      </w:r>
    </w:p>
    <w:p w:rsidR="00D109DE" w:rsidRDefault="00D109DE" w:rsidP="00B8574D">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Помните! При возврате товара необходимо предоставить чек о покупке. Также будьте внимательны, вернуть товар можно только в тот магазин, в котором вы его покупали. У вас есть 2 недели на возврат товара.</w:t>
      </w:r>
    </w:p>
    <w:p w:rsidR="005B6B19" w:rsidRDefault="005B6B19" w:rsidP="00B8574D">
      <w:pPr>
        <w:spacing w:line="276" w:lineRule="auto"/>
        <w:jc w:val="both"/>
        <w:rPr>
          <w:rFonts w:ascii="Times New Roman" w:hAnsi="Times New Roman" w:cs="Times New Roman"/>
          <w:sz w:val="28"/>
          <w:szCs w:val="28"/>
          <w:lang w:val="ru-RU"/>
        </w:rPr>
      </w:pPr>
    </w:p>
    <w:p w:rsidR="00413E2D" w:rsidRPr="00B8574D" w:rsidRDefault="00413E2D" w:rsidP="00B8574D">
      <w:pPr>
        <w:pStyle w:val="a7"/>
        <w:numPr>
          <w:ilvl w:val="0"/>
          <w:numId w:val="29"/>
        </w:numPr>
        <w:tabs>
          <w:tab w:val="left" w:pos="459"/>
        </w:tabs>
        <w:ind w:hanging="720"/>
        <w:jc w:val="both"/>
        <w:rPr>
          <w:rFonts w:ascii="Times New Roman" w:hAnsi="Times New Roman" w:cs="Times New Roman"/>
          <w:b/>
          <w:sz w:val="28"/>
          <w:szCs w:val="28"/>
          <w:u w:val="single"/>
          <w:lang w:val="ru-RU"/>
        </w:rPr>
      </w:pPr>
      <w:r w:rsidRPr="00B8574D">
        <w:rPr>
          <w:rFonts w:ascii="Times New Roman" w:hAnsi="Times New Roman" w:cs="Times New Roman"/>
          <w:b/>
          <w:sz w:val="28"/>
          <w:szCs w:val="28"/>
          <w:u w:val="single"/>
          <w:lang w:val="ru-RU"/>
        </w:rPr>
        <w:t xml:space="preserve">Блок </w:t>
      </w:r>
      <w:r w:rsidR="004456B2" w:rsidRPr="00B8574D">
        <w:rPr>
          <w:rFonts w:ascii="Times New Roman" w:hAnsi="Times New Roman" w:cs="Times New Roman"/>
          <w:b/>
          <w:sz w:val="28"/>
          <w:szCs w:val="28"/>
          <w:u w:val="single"/>
          <w:lang w:val="ru-RU"/>
        </w:rPr>
        <w:t>«Деловая финансовая игра</w:t>
      </w:r>
      <w:r w:rsidRPr="00B8574D">
        <w:rPr>
          <w:rFonts w:ascii="Times New Roman" w:hAnsi="Times New Roman" w:cs="Times New Roman"/>
          <w:b/>
          <w:sz w:val="28"/>
          <w:szCs w:val="28"/>
          <w:u w:val="single"/>
          <w:lang w:val="ru-RU"/>
        </w:rPr>
        <w:t>. Первая покупка» слайд 7</w:t>
      </w:r>
    </w:p>
    <w:p w:rsidR="00D61273" w:rsidRPr="00D61273" w:rsidRDefault="00D61273" w:rsidP="00D61273">
      <w:pPr>
        <w:pStyle w:val="a7"/>
        <w:tabs>
          <w:tab w:val="left" w:pos="459"/>
        </w:tabs>
        <w:jc w:val="both"/>
        <w:rPr>
          <w:rFonts w:ascii="Times New Roman" w:hAnsi="Times New Roman" w:cs="Times New Roman"/>
          <w:b/>
          <w:sz w:val="28"/>
          <w:szCs w:val="28"/>
          <w:u w:val="single"/>
          <w:lang w:val="ru-RU"/>
        </w:rPr>
      </w:pPr>
    </w:p>
    <w:p w:rsidR="00D61273" w:rsidRPr="00611D58" w:rsidRDefault="00387CA7" w:rsidP="00B8574D">
      <w:pPr>
        <w:spacing w:line="276" w:lineRule="auto"/>
        <w:ind w:firstLine="567"/>
        <w:jc w:val="both"/>
        <w:rPr>
          <w:rFonts w:ascii="Times New Roman" w:hAnsi="Times New Roman" w:cs="Times New Roman"/>
          <w:sz w:val="28"/>
          <w:szCs w:val="28"/>
          <w:lang w:val="ru-RU"/>
        </w:rPr>
      </w:pPr>
      <w:r w:rsidRPr="00387CA7">
        <w:rPr>
          <w:rFonts w:ascii="Times New Roman" w:hAnsi="Times New Roman" w:cs="Times New Roman"/>
          <w:sz w:val="28"/>
          <w:szCs w:val="28"/>
          <w:lang w:val="ru-RU"/>
        </w:rPr>
        <w:t xml:space="preserve">Учитель: </w:t>
      </w:r>
      <w:r w:rsidR="00E63719">
        <w:rPr>
          <w:rFonts w:ascii="Times New Roman" w:hAnsi="Times New Roman" w:cs="Times New Roman"/>
          <w:sz w:val="28"/>
          <w:szCs w:val="28"/>
          <w:lang w:val="ru-RU"/>
        </w:rPr>
        <w:t>Сейчас мы с вами отработаем некоторые полезные навыки. Вы уже разделены на группы по 4 человека. Теперь вам необходимо выбрать, кто из</w:t>
      </w:r>
      <w:r w:rsidR="00FF0C9D">
        <w:rPr>
          <w:rFonts w:ascii="Times New Roman" w:hAnsi="Times New Roman" w:cs="Times New Roman"/>
          <w:sz w:val="28"/>
          <w:szCs w:val="28"/>
          <w:lang w:val="ru-RU"/>
        </w:rPr>
        <w:t xml:space="preserve"> вас будет в роли продавцов, а кто – в роли покупателей. Я вам</w:t>
      </w:r>
      <w:r w:rsidR="00627AB5">
        <w:rPr>
          <w:rFonts w:ascii="Times New Roman" w:hAnsi="Times New Roman" w:cs="Times New Roman"/>
          <w:sz w:val="28"/>
          <w:szCs w:val="28"/>
          <w:lang w:val="ru-RU"/>
        </w:rPr>
        <w:t xml:space="preserve"> выдаю конверт, в нем необходимы</w:t>
      </w:r>
      <w:r w:rsidR="00FF0C9D">
        <w:rPr>
          <w:rFonts w:ascii="Times New Roman" w:hAnsi="Times New Roman" w:cs="Times New Roman"/>
          <w:sz w:val="28"/>
          <w:szCs w:val="28"/>
          <w:lang w:val="ru-RU"/>
        </w:rPr>
        <w:t xml:space="preserve">е материалы. </w:t>
      </w:r>
      <w:r w:rsidR="00D61273">
        <w:rPr>
          <w:rFonts w:ascii="Times New Roman" w:hAnsi="Times New Roman" w:cs="Times New Roman"/>
          <w:sz w:val="28"/>
          <w:szCs w:val="28"/>
          <w:lang w:val="ru-RU"/>
        </w:rPr>
        <w:t>Работа в г</w:t>
      </w:r>
      <w:r w:rsidR="00D61273" w:rsidRPr="00611D58">
        <w:rPr>
          <w:rFonts w:ascii="Times New Roman" w:hAnsi="Times New Roman" w:cs="Times New Roman"/>
          <w:sz w:val="28"/>
          <w:szCs w:val="28"/>
          <w:lang w:val="ru-RU"/>
        </w:rPr>
        <w:t>рупп</w:t>
      </w:r>
      <w:r w:rsidR="00D61273">
        <w:rPr>
          <w:rFonts w:ascii="Times New Roman" w:hAnsi="Times New Roman" w:cs="Times New Roman"/>
          <w:sz w:val="28"/>
          <w:szCs w:val="28"/>
          <w:lang w:val="ru-RU"/>
        </w:rPr>
        <w:t>ах.</w:t>
      </w:r>
    </w:p>
    <w:p w:rsidR="00FF0C9D" w:rsidRDefault="00FF0C9D" w:rsidP="00B8574D">
      <w:pPr>
        <w:spacing w:line="276" w:lineRule="auto"/>
        <w:ind w:firstLine="567"/>
        <w:jc w:val="both"/>
        <w:rPr>
          <w:rFonts w:ascii="Times New Roman" w:hAnsi="Times New Roman" w:cs="Times New Roman"/>
          <w:sz w:val="28"/>
          <w:szCs w:val="28"/>
          <w:lang w:val="ru-RU"/>
        </w:rPr>
      </w:pPr>
    </w:p>
    <w:p w:rsidR="00D109DE" w:rsidRPr="00D61273" w:rsidRDefault="00FF0C9D" w:rsidP="00B8574D">
      <w:pPr>
        <w:spacing w:line="276" w:lineRule="auto"/>
        <w:ind w:firstLine="567"/>
        <w:jc w:val="both"/>
        <w:rPr>
          <w:rFonts w:ascii="Times New Roman" w:hAnsi="Times New Roman" w:cs="Times New Roman"/>
          <w:i/>
          <w:sz w:val="28"/>
          <w:szCs w:val="28"/>
          <w:lang w:val="ru-RU"/>
        </w:rPr>
      </w:pPr>
      <w:r w:rsidRPr="00D61273">
        <w:rPr>
          <w:rFonts w:ascii="Times New Roman" w:hAnsi="Times New Roman" w:cs="Times New Roman"/>
          <w:i/>
          <w:sz w:val="28"/>
          <w:szCs w:val="28"/>
          <w:lang w:val="ru-RU"/>
        </w:rPr>
        <w:t xml:space="preserve">Задание №1 «Размен». Покупателям нужно разменять бумажную купюру монетами. Продавцам нужно предложить разные варианты размена. </w:t>
      </w:r>
    </w:p>
    <w:p w:rsidR="00FF0C9D" w:rsidRPr="00D61273" w:rsidRDefault="00FF0C9D" w:rsidP="00B8574D">
      <w:pPr>
        <w:spacing w:line="276" w:lineRule="auto"/>
        <w:ind w:firstLine="567"/>
        <w:jc w:val="both"/>
        <w:rPr>
          <w:rFonts w:ascii="Times New Roman" w:hAnsi="Times New Roman" w:cs="Times New Roman"/>
          <w:i/>
          <w:sz w:val="28"/>
          <w:szCs w:val="28"/>
          <w:lang w:val="ru-RU"/>
        </w:rPr>
      </w:pPr>
      <w:r w:rsidRPr="00D61273">
        <w:rPr>
          <w:rFonts w:ascii="Times New Roman" w:hAnsi="Times New Roman" w:cs="Times New Roman"/>
          <w:i/>
          <w:sz w:val="28"/>
          <w:szCs w:val="28"/>
          <w:lang w:val="ru-RU"/>
        </w:rPr>
        <w:t>Задание №2. «Покупка». Покупатели должны приобрести предложенный им товар. Задача продавцов произвести расчет по сделке, выдать чек и сдачу.</w:t>
      </w:r>
    </w:p>
    <w:p w:rsidR="00FF0C9D" w:rsidRPr="00D61273" w:rsidRDefault="00FF0C9D" w:rsidP="00B8574D">
      <w:pPr>
        <w:spacing w:line="276" w:lineRule="auto"/>
        <w:ind w:firstLine="567"/>
        <w:jc w:val="both"/>
        <w:rPr>
          <w:rFonts w:ascii="Times New Roman" w:hAnsi="Times New Roman" w:cs="Times New Roman"/>
          <w:i/>
          <w:sz w:val="28"/>
          <w:szCs w:val="28"/>
          <w:lang w:val="ru-RU"/>
        </w:rPr>
      </w:pPr>
      <w:r w:rsidRPr="00D61273">
        <w:rPr>
          <w:rFonts w:ascii="Times New Roman" w:hAnsi="Times New Roman" w:cs="Times New Roman"/>
          <w:i/>
          <w:sz w:val="28"/>
          <w:szCs w:val="28"/>
          <w:lang w:val="ru-RU"/>
        </w:rPr>
        <w:t xml:space="preserve">Задание №3. «Возврат». </w:t>
      </w:r>
      <w:proofErr w:type="gramStart"/>
      <w:r w:rsidR="009C0E9A" w:rsidRPr="00D61273">
        <w:rPr>
          <w:rFonts w:ascii="Times New Roman" w:hAnsi="Times New Roman" w:cs="Times New Roman"/>
          <w:i/>
          <w:sz w:val="28"/>
          <w:szCs w:val="28"/>
          <w:lang w:val="ru-RU"/>
        </w:rPr>
        <w:t>Товар</w:t>
      </w:r>
      <w:proofErr w:type="gramEnd"/>
      <w:r w:rsidR="009C0E9A" w:rsidRPr="00D61273">
        <w:rPr>
          <w:rFonts w:ascii="Times New Roman" w:hAnsi="Times New Roman" w:cs="Times New Roman"/>
          <w:i/>
          <w:sz w:val="28"/>
          <w:szCs w:val="28"/>
          <w:lang w:val="ru-RU"/>
        </w:rPr>
        <w:t xml:space="preserve"> приобретенный покупателями оказывается с браком (об этом нужно позаботиться заранее. </w:t>
      </w:r>
      <w:proofErr w:type="gramStart"/>
      <w:r w:rsidR="009C0E9A" w:rsidRPr="00D61273">
        <w:rPr>
          <w:rFonts w:ascii="Times New Roman" w:hAnsi="Times New Roman" w:cs="Times New Roman"/>
          <w:i/>
          <w:sz w:val="28"/>
          <w:szCs w:val="28"/>
          <w:lang w:val="ru-RU"/>
        </w:rPr>
        <w:t>Учитель просит школьников использовать приобретенный товар, а когда у них это не получается, обращает их внимание на то, что перед покупкой всегда нужно проверять качество товара, дабы избежать затрат времени на возврат товара).</w:t>
      </w:r>
      <w:proofErr w:type="gramEnd"/>
      <w:r w:rsidR="009C0E9A" w:rsidRPr="00D61273">
        <w:rPr>
          <w:rFonts w:ascii="Times New Roman" w:hAnsi="Times New Roman" w:cs="Times New Roman"/>
          <w:i/>
          <w:sz w:val="28"/>
          <w:szCs w:val="28"/>
          <w:lang w:val="ru-RU"/>
        </w:rPr>
        <w:t xml:space="preserve"> Задача покупателей вернуть товар. Для этого им необходимо предоставить чек. Задача продавцов заключается в выборе путей: 1) вернуть деньги; 2) предложить аналогичный товар; 3) предложить другой товар с доплатой и т.д. </w:t>
      </w:r>
    </w:p>
    <w:p w:rsidR="00387CA7" w:rsidRDefault="00AD59B2" w:rsidP="00B8574D">
      <w:pPr>
        <w:spacing w:line="276" w:lineRule="auto"/>
        <w:ind w:firstLine="567"/>
        <w:jc w:val="both"/>
        <w:rPr>
          <w:rFonts w:ascii="Times New Roman" w:hAnsi="Times New Roman" w:cs="Times New Roman"/>
          <w:sz w:val="28"/>
          <w:szCs w:val="28"/>
          <w:lang w:val="ru-RU"/>
        </w:rPr>
      </w:pPr>
      <w:r w:rsidRPr="00611D58">
        <w:rPr>
          <w:rFonts w:ascii="Times New Roman" w:hAnsi="Times New Roman" w:cs="Times New Roman"/>
          <w:sz w:val="28"/>
          <w:szCs w:val="28"/>
          <w:lang w:val="ru-RU"/>
        </w:rPr>
        <w:t xml:space="preserve">Учитель опрашивает по результатам выполнения задания представителей разных групп. </w:t>
      </w:r>
    </w:p>
    <w:p w:rsidR="004456B2" w:rsidRDefault="004456B2" w:rsidP="00E431D0">
      <w:pPr>
        <w:ind w:firstLine="567"/>
        <w:jc w:val="both"/>
        <w:rPr>
          <w:rFonts w:ascii="Times New Roman" w:hAnsi="Times New Roman" w:cs="Times New Roman"/>
          <w:sz w:val="28"/>
          <w:szCs w:val="28"/>
          <w:lang w:val="ru-RU"/>
        </w:rPr>
      </w:pPr>
    </w:p>
    <w:p w:rsidR="00387CA7" w:rsidRPr="00D61273" w:rsidRDefault="00387CA7" w:rsidP="00B8574D">
      <w:pPr>
        <w:pStyle w:val="a7"/>
        <w:numPr>
          <w:ilvl w:val="0"/>
          <w:numId w:val="29"/>
        </w:numPr>
        <w:ind w:left="567" w:hanging="720"/>
        <w:jc w:val="both"/>
        <w:rPr>
          <w:rFonts w:ascii="Times New Roman" w:hAnsi="Times New Roman" w:cs="Times New Roman"/>
          <w:b/>
          <w:sz w:val="28"/>
          <w:szCs w:val="28"/>
          <w:u w:val="single"/>
          <w:lang w:val="ru-RU"/>
        </w:rPr>
      </w:pPr>
      <w:r w:rsidRPr="00D61273">
        <w:rPr>
          <w:rFonts w:ascii="Times New Roman" w:hAnsi="Times New Roman" w:cs="Times New Roman"/>
          <w:b/>
          <w:sz w:val="28"/>
          <w:szCs w:val="28"/>
          <w:u w:val="single"/>
          <w:lang w:val="ru-RU"/>
        </w:rPr>
        <w:t xml:space="preserve">Блок </w:t>
      </w:r>
      <w:r w:rsidR="004456B2" w:rsidRPr="00D61273">
        <w:rPr>
          <w:rFonts w:ascii="Times New Roman" w:hAnsi="Times New Roman" w:cs="Times New Roman"/>
          <w:b/>
          <w:sz w:val="28"/>
          <w:szCs w:val="28"/>
          <w:u w:val="single"/>
          <w:lang w:val="ru-RU"/>
        </w:rPr>
        <w:t>«</w:t>
      </w:r>
      <w:r w:rsidR="00D723F6" w:rsidRPr="00D61273">
        <w:rPr>
          <w:rFonts w:ascii="Times New Roman" w:hAnsi="Times New Roman" w:cs="Times New Roman"/>
          <w:b/>
          <w:sz w:val="28"/>
          <w:szCs w:val="28"/>
          <w:u w:val="single"/>
          <w:lang w:val="ru-RU"/>
        </w:rPr>
        <w:t>Накопления и инвестирование сбережений</w:t>
      </w:r>
      <w:r w:rsidR="004456B2" w:rsidRPr="00D61273">
        <w:rPr>
          <w:rFonts w:ascii="Times New Roman" w:hAnsi="Times New Roman" w:cs="Times New Roman"/>
          <w:b/>
          <w:sz w:val="28"/>
          <w:szCs w:val="28"/>
          <w:u w:val="single"/>
          <w:lang w:val="ru-RU"/>
        </w:rPr>
        <w:t>»</w:t>
      </w:r>
      <w:r w:rsidR="00680399" w:rsidRPr="00D61273">
        <w:rPr>
          <w:rFonts w:ascii="Times New Roman" w:hAnsi="Times New Roman" w:cs="Times New Roman"/>
          <w:b/>
          <w:sz w:val="28"/>
          <w:szCs w:val="28"/>
          <w:u w:val="single"/>
          <w:lang w:val="ru-RU"/>
        </w:rPr>
        <w:t xml:space="preserve"> - </w:t>
      </w:r>
      <w:r w:rsidRPr="00D61273">
        <w:rPr>
          <w:rFonts w:ascii="Times New Roman" w:hAnsi="Times New Roman" w:cs="Times New Roman"/>
          <w:b/>
          <w:sz w:val="28"/>
          <w:szCs w:val="28"/>
          <w:u w:val="single"/>
          <w:lang w:val="ru-RU"/>
        </w:rPr>
        <w:t>слайды 8-9</w:t>
      </w:r>
    </w:p>
    <w:p w:rsidR="00387CA7" w:rsidRPr="00387CA7" w:rsidRDefault="00387CA7" w:rsidP="00387CA7">
      <w:pPr>
        <w:pStyle w:val="a7"/>
        <w:jc w:val="both"/>
        <w:rPr>
          <w:rFonts w:ascii="Times New Roman" w:hAnsi="Times New Roman" w:cs="Times New Roman"/>
          <w:sz w:val="28"/>
          <w:szCs w:val="28"/>
          <w:u w:val="single"/>
          <w:lang w:val="ru-RU"/>
        </w:rPr>
      </w:pPr>
    </w:p>
    <w:p w:rsidR="008B5055" w:rsidRDefault="00387CA7" w:rsidP="00B8574D">
      <w:pPr>
        <w:spacing w:line="276" w:lineRule="auto"/>
        <w:ind w:firstLine="709"/>
        <w:jc w:val="both"/>
        <w:rPr>
          <w:rFonts w:ascii="Times New Roman" w:hAnsi="Times New Roman" w:cs="Times New Roman"/>
          <w:sz w:val="28"/>
          <w:szCs w:val="28"/>
          <w:lang w:val="ru-RU"/>
        </w:rPr>
      </w:pPr>
      <w:r w:rsidRPr="00387CA7">
        <w:rPr>
          <w:rFonts w:ascii="Times New Roman" w:hAnsi="Times New Roman" w:cs="Times New Roman"/>
          <w:sz w:val="28"/>
          <w:szCs w:val="28"/>
          <w:lang w:val="ru-RU"/>
        </w:rPr>
        <w:t>Учитель:</w:t>
      </w:r>
      <w:r>
        <w:rPr>
          <w:rFonts w:ascii="Times New Roman" w:hAnsi="Times New Roman" w:cs="Times New Roman"/>
          <w:sz w:val="28"/>
          <w:szCs w:val="28"/>
          <w:lang w:val="ru-RU"/>
        </w:rPr>
        <w:t xml:space="preserve"> Мы с вами хорошо потрудились. Вы сегодня стали участниками настоящих сделок. Ребята, которые находились в роли «покупателей» приобрели товар, да еще и получили </w:t>
      </w:r>
      <w:r w:rsidR="005B4148">
        <w:rPr>
          <w:rFonts w:ascii="Times New Roman" w:hAnsi="Times New Roman" w:cs="Times New Roman"/>
          <w:sz w:val="28"/>
          <w:szCs w:val="28"/>
          <w:lang w:val="ru-RU"/>
        </w:rPr>
        <w:t xml:space="preserve">сдачу. А как часто в реальной жизни родители позволяют вам оставлять себе сдачу после какой-нибудь покупки? Тратите ли вы сразу эти деньги? На что? А кто-нибудь </w:t>
      </w:r>
      <w:r w:rsidR="005B4148">
        <w:rPr>
          <w:rFonts w:ascii="Times New Roman" w:hAnsi="Times New Roman" w:cs="Times New Roman"/>
          <w:sz w:val="28"/>
          <w:szCs w:val="28"/>
          <w:lang w:val="ru-RU"/>
        </w:rPr>
        <w:lastRenderedPageBreak/>
        <w:t xml:space="preserve">откладывает деньги на покупку чего-нибудь ценного? Или на покупку подарков родным и близким </w:t>
      </w:r>
      <w:proofErr w:type="gramStart"/>
      <w:r w:rsidR="005B4148">
        <w:rPr>
          <w:rFonts w:ascii="Times New Roman" w:hAnsi="Times New Roman" w:cs="Times New Roman"/>
          <w:sz w:val="28"/>
          <w:szCs w:val="28"/>
          <w:lang w:val="ru-RU"/>
        </w:rPr>
        <w:t>к</w:t>
      </w:r>
      <w:proofErr w:type="gramEnd"/>
      <w:r w:rsidR="005B4148">
        <w:rPr>
          <w:rFonts w:ascii="Times New Roman" w:hAnsi="Times New Roman" w:cs="Times New Roman"/>
          <w:sz w:val="28"/>
          <w:szCs w:val="28"/>
          <w:lang w:val="ru-RU"/>
        </w:rPr>
        <w:t xml:space="preserve"> дню рождения, например?</w:t>
      </w:r>
    </w:p>
    <w:p w:rsidR="005B4148" w:rsidRDefault="00075695" w:rsidP="00075695">
      <w:pPr>
        <w:spacing w:line="276" w:lineRule="auto"/>
        <w:jc w:val="both"/>
        <w:rPr>
          <w:rFonts w:ascii="Times New Roman" w:hAnsi="Times New Roman" w:cs="Times New Roman"/>
          <w:sz w:val="28"/>
          <w:szCs w:val="28"/>
          <w:lang w:val="ru-RU"/>
        </w:rPr>
      </w:pPr>
      <w:r>
        <w:rPr>
          <w:rFonts w:ascii="Times New Roman" w:hAnsi="Times New Roman" w:cs="Times New Roman"/>
          <w:noProof/>
          <w:sz w:val="28"/>
          <w:szCs w:val="28"/>
          <w:lang w:val="ru-RU"/>
        </w:rPr>
        <w:drawing>
          <wp:inline distT="0" distB="0" distL="0" distR="0">
            <wp:extent cx="6031455" cy="3733800"/>
            <wp:effectExtent l="0" t="0" r="0" b="0"/>
            <wp:docPr id="6" name="Рисунок 6" descr="F:\HPSCANS\сканирование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HPSCANS\сканирование0012.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6845" b="5655"/>
                    <a:stretch/>
                  </pic:blipFill>
                  <pic:spPr bwMode="auto">
                    <a:xfrm>
                      <a:off x="0" y="0"/>
                      <a:ext cx="6031230" cy="3733661"/>
                    </a:xfrm>
                    <a:prstGeom prst="rect">
                      <a:avLst/>
                    </a:prstGeom>
                    <a:noFill/>
                    <a:ln>
                      <a:noFill/>
                    </a:ln>
                    <a:extLst>
                      <a:ext uri="{53640926-AAD7-44D8-BBD7-CCE9431645EC}">
                        <a14:shadowObscured xmlns:a14="http://schemas.microsoft.com/office/drawing/2010/main"/>
                      </a:ext>
                    </a:extLst>
                  </pic:spPr>
                </pic:pic>
              </a:graphicData>
            </a:graphic>
          </wp:inline>
        </w:drawing>
      </w:r>
      <w:r w:rsidR="005B4148">
        <w:rPr>
          <w:rFonts w:ascii="Times New Roman" w:hAnsi="Times New Roman" w:cs="Times New Roman"/>
          <w:sz w:val="28"/>
          <w:szCs w:val="28"/>
          <w:lang w:val="ru-RU"/>
        </w:rPr>
        <w:t>Учитель выслушивает комментарии учеников.</w:t>
      </w:r>
    </w:p>
    <w:p w:rsidR="00C760CC" w:rsidRPr="00C760CC" w:rsidRDefault="005B4148" w:rsidP="00B8574D">
      <w:pPr>
        <w:spacing w:line="276"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Учитель: Действительно, вы можете потратить эти деньги сразу, а можете их сберечь для более необходимой и желанной покупки</w:t>
      </w:r>
      <w:proofErr w:type="gramStart"/>
      <w:r w:rsidR="00C760CC">
        <w:rPr>
          <w:rFonts w:ascii="Times New Roman" w:hAnsi="Times New Roman" w:cs="Times New Roman"/>
          <w:sz w:val="28"/>
          <w:szCs w:val="28"/>
          <w:lang w:val="ru-RU"/>
        </w:rPr>
        <w:t xml:space="preserve"> </w:t>
      </w:r>
      <w:r w:rsidR="00C760CC" w:rsidRPr="00C760CC">
        <w:rPr>
          <w:rFonts w:ascii="Times New Roman" w:hAnsi="Times New Roman" w:cs="Times New Roman"/>
          <w:sz w:val="28"/>
          <w:szCs w:val="28"/>
          <w:lang w:val="ru-RU"/>
        </w:rPr>
        <w:t>.</w:t>
      </w:r>
      <w:proofErr w:type="gramEnd"/>
      <w:r w:rsidR="00C760CC" w:rsidRPr="00C760CC">
        <w:rPr>
          <w:rFonts w:ascii="Times New Roman" w:hAnsi="Times New Roman" w:cs="Times New Roman"/>
          <w:sz w:val="28"/>
          <w:szCs w:val="28"/>
          <w:lang w:val="ru-RU"/>
        </w:rPr>
        <w:t xml:space="preserve"> А получаете ли вы еще откуда-нибудь деньги и если да, то откуда?</w:t>
      </w:r>
      <w:r w:rsidR="00C760CC">
        <w:rPr>
          <w:rFonts w:ascii="Times New Roman" w:hAnsi="Times New Roman" w:cs="Times New Roman"/>
          <w:sz w:val="28"/>
          <w:szCs w:val="28"/>
          <w:lang w:val="ru-RU"/>
        </w:rPr>
        <w:t xml:space="preserve"> (слайд №8)</w:t>
      </w:r>
    </w:p>
    <w:p w:rsidR="00C760CC" w:rsidRDefault="005B4148" w:rsidP="00B8574D">
      <w:pPr>
        <w:spacing w:line="276"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431D0">
        <w:rPr>
          <w:rFonts w:ascii="Times New Roman" w:hAnsi="Times New Roman" w:cs="Times New Roman"/>
          <w:sz w:val="28"/>
          <w:szCs w:val="28"/>
          <w:lang w:val="ru-RU"/>
        </w:rPr>
        <w:tab/>
      </w:r>
      <w:r w:rsidR="00C760CC" w:rsidRPr="00C760CC">
        <w:rPr>
          <w:rFonts w:ascii="Times New Roman" w:hAnsi="Times New Roman" w:cs="Times New Roman"/>
          <w:sz w:val="28"/>
          <w:szCs w:val="28"/>
          <w:lang w:val="ru-RU"/>
        </w:rPr>
        <w:t>Учитель выслушивает комментарии учеников.</w:t>
      </w:r>
    </w:p>
    <w:p w:rsidR="00C760CC" w:rsidRDefault="00C760CC" w:rsidP="00B8574D">
      <w:pPr>
        <w:spacing w:line="276" w:lineRule="auto"/>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Учитель: А вы знаете, как лучше сохранить ваши деньги? А как их приумножить?</w:t>
      </w:r>
    </w:p>
    <w:p w:rsidR="003D205D" w:rsidRDefault="00C760CC" w:rsidP="00B8574D">
      <w:pPr>
        <w:spacing w:line="276" w:lineRule="auto"/>
        <w:ind w:firstLine="708"/>
        <w:jc w:val="both"/>
        <w:rPr>
          <w:rFonts w:ascii="Times New Roman" w:hAnsi="Times New Roman" w:cs="Times New Roman"/>
          <w:sz w:val="28"/>
          <w:szCs w:val="28"/>
          <w:lang w:val="ru-RU"/>
        </w:rPr>
      </w:pPr>
      <w:r w:rsidRPr="00C760CC">
        <w:rPr>
          <w:rFonts w:ascii="Times New Roman" w:hAnsi="Times New Roman" w:cs="Times New Roman"/>
          <w:sz w:val="28"/>
          <w:szCs w:val="28"/>
          <w:lang w:val="ru-RU"/>
        </w:rPr>
        <w:t>Учитель выслушивает комментарии учеников.</w:t>
      </w:r>
      <w:r>
        <w:rPr>
          <w:rFonts w:ascii="Times New Roman" w:hAnsi="Times New Roman" w:cs="Times New Roman"/>
          <w:sz w:val="28"/>
          <w:szCs w:val="28"/>
          <w:lang w:val="ru-RU"/>
        </w:rPr>
        <w:t xml:space="preserve"> (слайд №9)</w:t>
      </w:r>
    </w:p>
    <w:p w:rsidR="00A96F77" w:rsidRDefault="00C760CC" w:rsidP="00B8574D">
      <w:pPr>
        <w:spacing w:line="276" w:lineRule="auto"/>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Учитель: Да, самый простой способ сохранения своих средств – копилка. </w:t>
      </w:r>
      <w:r w:rsidR="00A96F77">
        <w:rPr>
          <w:rFonts w:ascii="Times New Roman" w:hAnsi="Times New Roman" w:cs="Times New Roman"/>
          <w:sz w:val="28"/>
          <w:szCs w:val="28"/>
          <w:lang w:val="ru-RU"/>
        </w:rPr>
        <w:t>Но у нее есть и минусы. Какие, как вы думаете?</w:t>
      </w:r>
    </w:p>
    <w:p w:rsidR="00A96F77" w:rsidRDefault="00A96F77" w:rsidP="00B8574D">
      <w:pPr>
        <w:spacing w:line="276" w:lineRule="auto"/>
        <w:ind w:firstLine="708"/>
        <w:jc w:val="both"/>
        <w:rPr>
          <w:rFonts w:ascii="Times New Roman" w:hAnsi="Times New Roman" w:cs="Times New Roman"/>
          <w:sz w:val="28"/>
          <w:szCs w:val="28"/>
          <w:lang w:val="ru-RU"/>
        </w:rPr>
      </w:pPr>
      <w:r w:rsidRPr="00A96F77">
        <w:rPr>
          <w:rFonts w:ascii="Times New Roman" w:hAnsi="Times New Roman" w:cs="Times New Roman"/>
          <w:sz w:val="28"/>
          <w:szCs w:val="28"/>
          <w:lang w:val="ru-RU"/>
        </w:rPr>
        <w:t>Учитель выслушивает комментарии учеников</w:t>
      </w:r>
      <w:r>
        <w:rPr>
          <w:rFonts w:ascii="Times New Roman" w:hAnsi="Times New Roman" w:cs="Times New Roman"/>
          <w:sz w:val="28"/>
          <w:szCs w:val="28"/>
          <w:lang w:val="ru-RU"/>
        </w:rPr>
        <w:t>.</w:t>
      </w:r>
    </w:p>
    <w:p w:rsidR="00C760CC" w:rsidRDefault="00A96F77" w:rsidP="00B8574D">
      <w:pPr>
        <w:spacing w:line="276" w:lineRule="auto"/>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Учитель: Ес</w:t>
      </w:r>
      <w:r w:rsidR="00C760CC">
        <w:rPr>
          <w:rFonts w:ascii="Times New Roman" w:hAnsi="Times New Roman" w:cs="Times New Roman"/>
          <w:sz w:val="28"/>
          <w:szCs w:val="28"/>
          <w:lang w:val="ru-RU"/>
        </w:rPr>
        <w:t xml:space="preserve">ли у вас есть уже сумма посущественнее, то вы можете попросить родителей положить ваши деньги в банк. Тогда вы будете постоянно пополнять счет и получать еще доход от этих денег. А с 14 лет вы сможете уже самостоятельно распоряжаться своим личным счетом в банке. </w:t>
      </w:r>
    </w:p>
    <w:p w:rsidR="00A96F77" w:rsidRPr="00611D58" w:rsidRDefault="00A96F77" w:rsidP="00611D58">
      <w:pPr>
        <w:jc w:val="both"/>
        <w:rPr>
          <w:rFonts w:ascii="Times New Roman" w:hAnsi="Times New Roman" w:cs="Times New Roman"/>
          <w:sz w:val="28"/>
          <w:szCs w:val="28"/>
          <w:lang w:val="ru-RU"/>
        </w:rPr>
      </w:pPr>
    </w:p>
    <w:p w:rsidR="00A96F77" w:rsidRPr="00D61273" w:rsidRDefault="00A96F77" w:rsidP="00B8574D">
      <w:pPr>
        <w:pStyle w:val="a7"/>
        <w:numPr>
          <w:ilvl w:val="0"/>
          <w:numId w:val="29"/>
        </w:numPr>
        <w:tabs>
          <w:tab w:val="left" w:pos="459"/>
        </w:tabs>
        <w:ind w:hanging="720"/>
        <w:jc w:val="both"/>
        <w:rPr>
          <w:rFonts w:ascii="Times New Roman" w:hAnsi="Times New Roman" w:cs="Times New Roman"/>
          <w:b/>
          <w:sz w:val="28"/>
          <w:szCs w:val="28"/>
          <w:u w:val="single"/>
          <w:lang w:val="ru-RU"/>
        </w:rPr>
      </w:pPr>
      <w:r w:rsidRPr="00D61273">
        <w:rPr>
          <w:rFonts w:ascii="Times New Roman" w:hAnsi="Times New Roman" w:cs="Times New Roman"/>
          <w:b/>
          <w:sz w:val="28"/>
          <w:szCs w:val="28"/>
          <w:u w:val="single"/>
          <w:lang w:val="ru-RU"/>
        </w:rPr>
        <w:t>Завершение, подведение итогов, обратная связь – слайд 10</w:t>
      </w:r>
    </w:p>
    <w:p w:rsidR="00426265" w:rsidRPr="00611D58" w:rsidRDefault="00426265" w:rsidP="00611D58">
      <w:pPr>
        <w:jc w:val="both"/>
        <w:rPr>
          <w:rFonts w:ascii="Times New Roman" w:hAnsi="Times New Roman" w:cs="Times New Roman"/>
          <w:sz w:val="28"/>
          <w:szCs w:val="28"/>
          <w:lang w:val="ru-RU"/>
        </w:rPr>
      </w:pPr>
    </w:p>
    <w:p w:rsidR="00DD7A01" w:rsidRDefault="00A96F77" w:rsidP="00B8574D">
      <w:pPr>
        <w:spacing w:line="276"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Подведение итогов семинара</w:t>
      </w:r>
      <w:r w:rsidR="00F34ACF">
        <w:rPr>
          <w:rFonts w:ascii="Times New Roman" w:hAnsi="Times New Roman" w:cs="Times New Roman"/>
          <w:sz w:val="28"/>
          <w:szCs w:val="28"/>
          <w:lang w:val="ru-RU"/>
        </w:rPr>
        <w:t xml:space="preserve">, выделение ключевых моментов семинара для отслеживания динамики уровня знаний по финансовой грамотности у школьников.  </w:t>
      </w:r>
    </w:p>
    <w:p w:rsidR="00ED3D53" w:rsidRPr="00611D58" w:rsidRDefault="00ED3D53" w:rsidP="00ED3D53">
      <w:pPr>
        <w:jc w:val="both"/>
        <w:rPr>
          <w:rFonts w:ascii="Times New Roman" w:hAnsi="Times New Roman" w:cs="Times New Roman"/>
          <w:b/>
          <w:sz w:val="28"/>
          <w:szCs w:val="28"/>
          <w:u w:val="single"/>
          <w:lang w:val="ru-RU"/>
        </w:rPr>
      </w:pPr>
      <w:r w:rsidRPr="00611D58">
        <w:rPr>
          <w:rFonts w:ascii="Times New Roman" w:hAnsi="Times New Roman" w:cs="Times New Roman"/>
          <w:b/>
          <w:sz w:val="28"/>
          <w:szCs w:val="28"/>
          <w:u w:val="single"/>
        </w:rPr>
        <w:lastRenderedPageBreak/>
        <w:t>III</w:t>
      </w:r>
      <w:r w:rsidRPr="00611D58">
        <w:rPr>
          <w:rFonts w:ascii="Times New Roman" w:hAnsi="Times New Roman" w:cs="Times New Roman"/>
          <w:b/>
          <w:sz w:val="28"/>
          <w:szCs w:val="28"/>
          <w:u w:val="single"/>
          <w:lang w:val="ru-RU"/>
        </w:rPr>
        <w:t xml:space="preserve">. </w:t>
      </w:r>
      <w:r>
        <w:rPr>
          <w:rFonts w:ascii="Times New Roman" w:hAnsi="Times New Roman" w:cs="Times New Roman"/>
          <w:b/>
          <w:sz w:val="28"/>
          <w:szCs w:val="28"/>
          <w:u w:val="single"/>
          <w:lang w:val="ru-RU"/>
        </w:rPr>
        <w:t>Список используемых источников</w:t>
      </w:r>
      <w:r w:rsidRPr="00611D58">
        <w:rPr>
          <w:rFonts w:ascii="Times New Roman" w:hAnsi="Times New Roman" w:cs="Times New Roman"/>
          <w:b/>
          <w:sz w:val="28"/>
          <w:szCs w:val="28"/>
          <w:u w:val="single"/>
          <w:lang w:val="ru-RU"/>
        </w:rPr>
        <w:t xml:space="preserve"> </w:t>
      </w:r>
    </w:p>
    <w:p w:rsidR="00ED3D53" w:rsidRDefault="00ED3D53" w:rsidP="00BF5047">
      <w:pPr>
        <w:pStyle w:val="a7"/>
        <w:spacing w:line="360" w:lineRule="auto"/>
        <w:jc w:val="both"/>
        <w:rPr>
          <w:rFonts w:ascii="Times New Roman" w:hAnsi="Times New Roman" w:cs="Times New Roman"/>
          <w:sz w:val="28"/>
          <w:szCs w:val="28"/>
          <w:lang w:val="ru-RU"/>
        </w:rPr>
      </w:pPr>
    </w:p>
    <w:p w:rsidR="00ED3D53" w:rsidRPr="00ED3D53" w:rsidRDefault="00ED3D53" w:rsidP="00E620A6">
      <w:pPr>
        <w:pStyle w:val="a7"/>
        <w:numPr>
          <w:ilvl w:val="0"/>
          <w:numId w:val="28"/>
        </w:numPr>
        <w:spacing w:line="276" w:lineRule="auto"/>
        <w:ind w:left="709" w:hanging="567"/>
        <w:jc w:val="both"/>
        <w:rPr>
          <w:rFonts w:ascii="Times New Roman" w:hAnsi="Times New Roman" w:cs="Times New Roman"/>
          <w:sz w:val="28"/>
          <w:szCs w:val="28"/>
          <w:lang w:val="ru-RU"/>
        </w:rPr>
      </w:pPr>
      <w:r w:rsidRPr="00ED3D53">
        <w:rPr>
          <w:rFonts w:ascii="Times New Roman" w:hAnsi="Times New Roman" w:cs="Times New Roman"/>
          <w:sz w:val="28"/>
          <w:szCs w:val="28"/>
          <w:lang w:val="ru-RU"/>
        </w:rPr>
        <w:t xml:space="preserve">Финансовая грамотность: учебная программа. </w:t>
      </w:r>
      <w:r w:rsidR="00BF5047">
        <w:rPr>
          <w:rFonts w:ascii="Times New Roman" w:hAnsi="Times New Roman" w:cs="Times New Roman"/>
          <w:sz w:val="28"/>
          <w:szCs w:val="28"/>
          <w:lang w:val="ru-RU"/>
        </w:rPr>
        <w:t>1-4</w:t>
      </w:r>
      <w:r w:rsidRPr="00ED3D53">
        <w:rPr>
          <w:rFonts w:ascii="Times New Roman" w:hAnsi="Times New Roman" w:cs="Times New Roman"/>
          <w:sz w:val="28"/>
          <w:szCs w:val="28"/>
          <w:lang w:val="ru-RU"/>
        </w:rPr>
        <w:t xml:space="preserve"> классы обще-</w:t>
      </w:r>
    </w:p>
    <w:p w:rsidR="00ED3D53" w:rsidRPr="00ED3D53" w:rsidRDefault="00ED3D53" w:rsidP="00E620A6">
      <w:pPr>
        <w:pStyle w:val="a7"/>
        <w:spacing w:line="276" w:lineRule="auto"/>
        <w:ind w:left="709" w:hanging="567"/>
        <w:jc w:val="both"/>
        <w:rPr>
          <w:rFonts w:ascii="Times New Roman" w:hAnsi="Times New Roman" w:cs="Times New Roman"/>
          <w:sz w:val="28"/>
          <w:szCs w:val="28"/>
          <w:lang w:val="ru-RU"/>
        </w:rPr>
      </w:pPr>
      <w:proofErr w:type="spellStart"/>
      <w:r w:rsidRPr="00ED3D53">
        <w:rPr>
          <w:rFonts w:ascii="Times New Roman" w:hAnsi="Times New Roman" w:cs="Times New Roman"/>
          <w:sz w:val="28"/>
          <w:szCs w:val="28"/>
          <w:lang w:val="ru-RU"/>
        </w:rPr>
        <w:t>образоват</w:t>
      </w:r>
      <w:proofErr w:type="spellEnd"/>
      <w:r w:rsidRPr="00ED3D53">
        <w:rPr>
          <w:rFonts w:ascii="Times New Roman" w:hAnsi="Times New Roman" w:cs="Times New Roman"/>
          <w:sz w:val="28"/>
          <w:szCs w:val="28"/>
          <w:lang w:val="ru-RU"/>
        </w:rPr>
        <w:t xml:space="preserve">. орг. / Е. А. Вигдорчик, И. В. </w:t>
      </w:r>
      <w:proofErr w:type="spellStart"/>
      <w:r w:rsidRPr="00ED3D53">
        <w:rPr>
          <w:rFonts w:ascii="Times New Roman" w:hAnsi="Times New Roman" w:cs="Times New Roman"/>
          <w:sz w:val="28"/>
          <w:szCs w:val="28"/>
          <w:lang w:val="ru-RU"/>
        </w:rPr>
        <w:t>Липсиц</w:t>
      </w:r>
      <w:proofErr w:type="spellEnd"/>
      <w:r w:rsidRPr="00ED3D53">
        <w:rPr>
          <w:rFonts w:ascii="Times New Roman" w:hAnsi="Times New Roman" w:cs="Times New Roman"/>
          <w:sz w:val="28"/>
          <w:szCs w:val="28"/>
          <w:lang w:val="ru-RU"/>
        </w:rPr>
        <w:t xml:space="preserve">, Ю. Н. </w:t>
      </w:r>
      <w:proofErr w:type="spellStart"/>
      <w:r w:rsidRPr="00ED3D53">
        <w:rPr>
          <w:rFonts w:ascii="Times New Roman" w:hAnsi="Times New Roman" w:cs="Times New Roman"/>
          <w:sz w:val="28"/>
          <w:szCs w:val="28"/>
          <w:lang w:val="ru-RU"/>
        </w:rPr>
        <w:t>Корлюгова</w:t>
      </w:r>
      <w:proofErr w:type="spellEnd"/>
      <w:r w:rsidRPr="00ED3D53">
        <w:rPr>
          <w:rFonts w:ascii="Times New Roman" w:hAnsi="Times New Roman" w:cs="Times New Roman"/>
          <w:sz w:val="28"/>
          <w:szCs w:val="28"/>
          <w:lang w:val="ru-RU"/>
        </w:rPr>
        <w:t xml:space="preserve">. — М.: ВИТА-ПРЕСС, 2014. — 16 c. </w:t>
      </w:r>
      <w:proofErr w:type="gramStart"/>
      <w:r w:rsidRPr="00ED3D53">
        <w:rPr>
          <w:rFonts w:ascii="Times New Roman" w:hAnsi="Times New Roman" w:cs="Times New Roman"/>
          <w:sz w:val="28"/>
          <w:szCs w:val="28"/>
          <w:lang w:val="ru-RU"/>
        </w:rPr>
        <w:t>(Дополнительное образование:</w:t>
      </w:r>
      <w:proofErr w:type="gramEnd"/>
      <w:r w:rsidRPr="00ED3D53">
        <w:rPr>
          <w:rFonts w:ascii="Times New Roman" w:hAnsi="Times New Roman" w:cs="Times New Roman"/>
          <w:sz w:val="28"/>
          <w:szCs w:val="28"/>
          <w:lang w:val="ru-RU"/>
        </w:rPr>
        <w:t xml:space="preserve"> </w:t>
      </w:r>
      <w:proofErr w:type="gramStart"/>
      <w:r w:rsidRPr="00ED3D53">
        <w:rPr>
          <w:rFonts w:ascii="Times New Roman" w:hAnsi="Times New Roman" w:cs="Times New Roman"/>
          <w:sz w:val="28"/>
          <w:szCs w:val="28"/>
          <w:lang w:val="ru-RU"/>
        </w:rPr>
        <w:t>Серия «Учимся разумному финансовому поведению»)</w:t>
      </w:r>
      <w:proofErr w:type="gramEnd"/>
    </w:p>
    <w:p w:rsidR="00ED3D53" w:rsidRDefault="00BF5047" w:rsidP="00E620A6">
      <w:pPr>
        <w:pStyle w:val="a7"/>
        <w:numPr>
          <w:ilvl w:val="0"/>
          <w:numId w:val="28"/>
        </w:numPr>
        <w:spacing w:line="276" w:lineRule="auto"/>
        <w:ind w:left="709" w:hanging="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Сайт «Образовательные проекты </w:t>
      </w:r>
      <w:proofErr w:type="spellStart"/>
      <w:r>
        <w:rPr>
          <w:rFonts w:ascii="Times New Roman" w:hAnsi="Times New Roman" w:cs="Times New Roman"/>
          <w:sz w:val="28"/>
          <w:szCs w:val="28"/>
          <w:lang w:val="ru-RU"/>
        </w:rPr>
        <w:t>ПАККа</w:t>
      </w:r>
      <w:proofErr w:type="spellEnd"/>
      <w:r>
        <w:rPr>
          <w:rFonts w:ascii="Times New Roman" w:hAnsi="Times New Roman" w:cs="Times New Roman"/>
          <w:sz w:val="28"/>
          <w:szCs w:val="28"/>
          <w:lang w:val="ru-RU"/>
        </w:rPr>
        <w:t xml:space="preserve">» </w:t>
      </w:r>
      <w:proofErr w:type="spellStart"/>
      <w:r w:rsidRPr="00BF5047">
        <w:rPr>
          <w:rFonts w:ascii="Times New Roman" w:hAnsi="Times New Roman" w:cs="Times New Roman"/>
          <w:sz w:val="28"/>
          <w:szCs w:val="28"/>
        </w:rPr>
        <w:t>edu</w:t>
      </w:r>
      <w:proofErr w:type="spellEnd"/>
      <w:r w:rsidRPr="00BF5047">
        <w:rPr>
          <w:rFonts w:ascii="Times New Roman" w:hAnsi="Times New Roman" w:cs="Times New Roman"/>
          <w:sz w:val="28"/>
          <w:szCs w:val="28"/>
          <w:lang w:val="ru-RU"/>
        </w:rPr>
        <w:t>.</w:t>
      </w:r>
      <w:proofErr w:type="spellStart"/>
      <w:r w:rsidRPr="00BF5047">
        <w:rPr>
          <w:rFonts w:ascii="Times New Roman" w:hAnsi="Times New Roman" w:cs="Times New Roman"/>
          <w:sz w:val="28"/>
          <w:szCs w:val="28"/>
        </w:rPr>
        <w:t>pacc</w:t>
      </w:r>
      <w:proofErr w:type="spellEnd"/>
      <w:r w:rsidRPr="00BF5047">
        <w:rPr>
          <w:rFonts w:ascii="Times New Roman" w:hAnsi="Times New Roman" w:cs="Times New Roman"/>
          <w:sz w:val="28"/>
          <w:szCs w:val="28"/>
          <w:lang w:val="ru-RU"/>
        </w:rPr>
        <w:t>.</w:t>
      </w:r>
      <w:r w:rsidRPr="00BF5047">
        <w:rPr>
          <w:rFonts w:ascii="Times New Roman" w:hAnsi="Times New Roman" w:cs="Times New Roman"/>
          <w:sz w:val="28"/>
          <w:szCs w:val="28"/>
        </w:rPr>
        <w:t>ru</w:t>
      </w:r>
    </w:p>
    <w:p w:rsidR="00B8574D" w:rsidRDefault="00B8574D" w:rsidP="00E620A6">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ind w:left="0"/>
        <w:rPr>
          <w:rFonts w:ascii="Times New Roman" w:hAnsi="Times New Roman" w:cs="Times New Roman"/>
          <w:b/>
          <w:sz w:val="28"/>
          <w:szCs w:val="28"/>
          <w:u w:val="single"/>
          <w:lang w:val="ru-RU"/>
        </w:rPr>
      </w:pPr>
    </w:p>
    <w:p w:rsidR="00B8574D" w:rsidRDefault="00B8574D" w:rsidP="00B8574D">
      <w:pPr>
        <w:pStyle w:val="a7"/>
        <w:spacing w:line="276" w:lineRule="auto"/>
        <w:ind w:left="709"/>
        <w:jc w:val="both"/>
        <w:rPr>
          <w:rFonts w:ascii="Times New Roman" w:hAnsi="Times New Roman" w:cs="Times New Roman"/>
          <w:sz w:val="28"/>
          <w:szCs w:val="28"/>
          <w:lang w:val="ru-RU"/>
        </w:rPr>
      </w:pPr>
    </w:p>
    <w:p w:rsidR="00B8574D" w:rsidRDefault="00B8574D" w:rsidP="00B8574D">
      <w:pPr>
        <w:pStyle w:val="a7"/>
        <w:spacing w:line="276" w:lineRule="auto"/>
        <w:ind w:left="709"/>
        <w:jc w:val="both"/>
        <w:rPr>
          <w:rFonts w:ascii="Times New Roman" w:hAnsi="Times New Roman" w:cs="Times New Roman"/>
          <w:sz w:val="28"/>
          <w:szCs w:val="28"/>
          <w:lang w:val="ru-RU"/>
        </w:rPr>
      </w:pPr>
    </w:p>
    <w:p w:rsidR="00B8574D" w:rsidRDefault="00B8574D" w:rsidP="00B8574D">
      <w:pPr>
        <w:pStyle w:val="a7"/>
        <w:spacing w:line="276" w:lineRule="auto"/>
        <w:ind w:left="709"/>
        <w:jc w:val="both"/>
        <w:rPr>
          <w:rFonts w:ascii="Times New Roman" w:hAnsi="Times New Roman" w:cs="Times New Roman"/>
          <w:sz w:val="28"/>
          <w:szCs w:val="28"/>
          <w:lang w:val="ru-RU"/>
        </w:rPr>
      </w:pPr>
    </w:p>
    <w:p w:rsidR="00B8574D" w:rsidRDefault="00B8574D" w:rsidP="00B8574D">
      <w:pPr>
        <w:pStyle w:val="a7"/>
        <w:spacing w:line="276" w:lineRule="auto"/>
        <w:ind w:left="709"/>
        <w:jc w:val="both"/>
        <w:rPr>
          <w:rFonts w:ascii="Times New Roman" w:hAnsi="Times New Roman" w:cs="Times New Roman"/>
          <w:sz w:val="28"/>
          <w:szCs w:val="28"/>
          <w:lang w:val="ru-RU"/>
        </w:rPr>
      </w:pPr>
    </w:p>
    <w:p w:rsidR="00B8574D" w:rsidRDefault="00B8574D" w:rsidP="00B8574D">
      <w:pPr>
        <w:pStyle w:val="a7"/>
        <w:spacing w:line="276" w:lineRule="auto"/>
        <w:ind w:left="709"/>
        <w:jc w:val="both"/>
        <w:rPr>
          <w:rFonts w:ascii="Times New Roman" w:hAnsi="Times New Roman" w:cs="Times New Roman"/>
          <w:sz w:val="28"/>
          <w:szCs w:val="28"/>
          <w:lang w:val="ru-RU"/>
        </w:rPr>
      </w:pPr>
    </w:p>
    <w:p w:rsidR="00750CFD" w:rsidRDefault="00750CFD" w:rsidP="00B8574D">
      <w:pPr>
        <w:pStyle w:val="a7"/>
        <w:spacing w:line="276" w:lineRule="auto"/>
        <w:ind w:left="709"/>
        <w:jc w:val="both"/>
        <w:rPr>
          <w:rFonts w:ascii="Times New Roman" w:hAnsi="Times New Roman" w:cs="Times New Roman"/>
          <w:sz w:val="28"/>
          <w:szCs w:val="28"/>
          <w:lang w:val="ru-RU"/>
        </w:rPr>
      </w:pPr>
    </w:p>
    <w:p w:rsidR="00750CFD" w:rsidRDefault="00750CFD"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E620A6" w:rsidRDefault="00E620A6" w:rsidP="00B8574D">
      <w:pPr>
        <w:pStyle w:val="a7"/>
        <w:spacing w:line="276" w:lineRule="auto"/>
        <w:ind w:left="709"/>
        <w:jc w:val="both"/>
        <w:rPr>
          <w:rFonts w:ascii="Times New Roman" w:hAnsi="Times New Roman" w:cs="Times New Roman"/>
          <w:sz w:val="28"/>
          <w:szCs w:val="28"/>
          <w:lang w:val="ru-RU"/>
        </w:rPr>
      </w:pPr>
    </w:p>
    <w:p w:rsidR="00B8574D" w:rsidRDefault="00B8574D" w:rsidP="00750CFD">
      <w:pPr>
        <w:pStyle w:val="a7"/>
        <w:spacing w:line="276" w:lineRule="auto"/>
        <w:ind w:left="709"/>
        <w:jc w:val="right"/>
        <w:rPr>
          <w:rFonts w:ascii="Times New Roman" w:hAnsi="Times New Roman" w:cs="Times New Roman"/>
          <w:b/>
          <w:i/>
          <w:sz w:val="28"/>
          <w:szCs w:val="28"/>
          <w:lang w:val="ru-RU"/>
        </w:rPr>
      </w:pPr>
      <w:r w:rsidRPr="00B8574D">
        <w:rPr>
          <w:rFonts w:ascii="Times New Roman" w:hAnsi="Times New Roman" w:cs="Times New Roman"/>
          <w:b/>
          <w:i/>
          <w:sz w:val="28"/>
          <w:szCs w:val="28"/>
          <w:lang w:val="ru-RU"/>
        </w:rPr>
        <w:lastRenderedPageBreak/>
        <w:t>ПРИЛОЖЕНИЕ</w:t>
      </w:r>
    </w:p>
    <w:p w:rsidR="00E620A6" w:rsidRPr="00B8574D" w:rsidRDefault="00E620A6" w:rsidP="00E620A6">
      <w:pPr>
        <w:pStyle w:val="a7"/>
        <w:ind w:left="0"/>
        <w:jc w:val="center"/>
        <w:rPr>
          <w:rFonts w:ascii="Times New Roman" w:hAnsi="Times New Roman" w:cs="Times New Roman"/>
          <w:b/>
          <w:sz w:val="28"/>
          <w:szCs w:val="28"/>
          <w:u w:val="single"/>
          <w:lang w:val="ru-RU"/>
        </w:rPr>
      </w:pPr>
      <w:r w:rsidRPr="00B8574D">
        <w:rPr>
          <w:rFonts w:ascii="Times New Roman" w:hAnsi="Times New Roman" w:cs="Times New Roman"/>
          <w:b/>
          <w:sz w:val="28"/>
          <w:szCs w:val="28"/>
          <w:u w:val="single"/>
          <w:lang w:val="ru-RU"/>
        </w:rPr>
        <w:t>Раздаточный материал.</w:t>
      </w:r>
    </w:p>
    <w:p w:rsidR="00E620A6" w:rsidRPr="00B8574D" w:rsidRDefault="00E620A6" w:rsidP="00E620A6">
      <w:pPr>
        <w:pStyle w:val="a7"/>
        <w:rPr>
          <w:rFonts w:ascii="Times New Roman" w:hAnsi="Times New Roman" w:cs="Times New Roman"/>
          <w:sz w:val="28"/>
          <w:szCs w:val="28"/>
          <w:lang w:val="ru-RU"/>
        </w:rPr>
      </w:pPr>
    </w:p>
    <w:p w:rsidR="00E620A6" w:rsidRPr="00B8574D" w:rsidRDefault="00E620A6" w:rsidP="00E620A6">
      <w:pPr>
        <w:pStyle w:val="a7"/>
        <w:numPr>
          <w:ilvl w:val="0"/>
          <w:numId w:val="31"/>
        </w:numPr>
        <w:spacing w:after="200" w:line="276" w:lineRule="auto"/>
        <w:ind w:left="709" w:hanging="709"/>
        <w:jc w:val="both"/>
        <w:rPr>
          <w:rFonts w:ascii="Times New Roman" w:hAnsi="Times New Roman" w:cs="Times New Roman"/>
          <w:sz w:val="28"/>
          <w:szCs w:val="28"/>
          <w:lang w:val="ru-RU"/>
        </w:rPr>
      </w:pPr>
      <w:r w:rsidRPr="00B8574D">
        <w:rPr>
          <w:rFonts w:ascii="Times New Roman" w:hAnsi="Times New Roman" w:cs="Times New Roman"/>
          <w:sz w:val="28"/>
          <w:szCs w:val="28"/>
          <w:lang w:val="ru-RU"/>
        </w:rPr>
        <w:t>Карточки с описанием задания деловой финансовой игры.</w:t>
      </w:r>
    </w:p>
    <w:p w:rsidR="00E620A6" w:rsidRPr="00B8574D" w:rsidRDefault="00E620A6" w:rsidP="00E620A6">
      <w:pPr>
        <w:pStyle w:val="a7"/>
        <w:numPr>
          <w:ilvl w:val="0"/>
          <w:numId w:val="31"/>
        </w:numPr>
        <w:spacing w:after="200" w:line="276" w:lineRule="auto"/>
        <w:ind w:left="709" w:hanging="709"/>
        <w:jc w:val="both"/>
        <w:rPr>
          <w:rFonts w:ascii="Times New Roman" w:hAnsi="Times New Roman" w:cs="Times New Roman"/>
          <w:sz w:val="28"/>
          <w:szCs w:val="28"/>
          <w:lang w:val="ru-RU"/>
        </w:rPr>
      </w:pPr>
      <w:r w:rsidRPr="00B8574D">
        <w:rPr>
          <w:rFonts w:ascii="Times New Roman" w:hAnsi="Times New Roman" w:cs="Times New Roman"/>
          <w:sz w:val="28"/>
          <w:szCs w:val="28"/>
          <w:lang w:val="ru-RU"/>
        </w:rPr>
        <w:t xml:space="preserve">Необходимый инвентарь для деловой финансовой игры (на каждую группу нужно по 1 купюре номиналом 10 рублей, 10 монет номиналом 1 рубль, 5 монет номиналом 2 рубля, 2 монеты номиналом 5 рублей; </w:t>
      </w:r>
      <w:r w:rsidRPr="00B8574D">
        <w:rPr>
          <w:rFonts w:ascii="Times New Roman" w:hAnsi="Times New Roman" w:cs="Times New Roman"/>
          <w:sz w:val="28"/>
          <w:szCs w:val="28"/>
          <w:u w:val="single"/>
          <w:lang w:val="ru-RU"/>
        </w:rPr>
        <w:t>неисправная ручка или ручка без стержня внутри (</w:t>
      </w:r>
      <w:r w:rsidRPr="00B8574D">
        <w:rPr>
          <w:rFonts w:ascii="Times New Roman" w:hAnsi="Times New Roman" w:cs="Times New Roman"/>
          <w:sz w:val="28"/>
          <w:szCs w:val="28"/>
          <w:lang w:val="ru-RU"/>
        </w:rPr>
        <w:t xml:space="preserve">можно заменить чем-то подходящим),  чек) </w:t>
      </w:r>
    </w:p>
    <w:p w:rsidR="00E620A6" w:rsidRDefault="00E620A6" w:rsidP="00750CFD">
      <w:pPr>
        <w:pStyle w:val="a7"/>
        <w:spacing w:line="276" w:lineRule="auto"/>
        <w:ind w:left="709"/>
        <w:jc w:val="right"/>
        <w:rPr>
          <w:rFonts w:ascii="Times New Roman" w:hAnsi="Times New Roman" w:cs="Times New Roman"/>
          <w:b/>
          <w:i/>
          <w:sz w:val="28"/>
          <w:szCs w:val="28"/>
          <w:lang w:val="ru-RU"/>
        </w:rPr>
      </w:pPr>
    </w:p>
    <w:p w:rsidR="00750CFD" w:rsidRDefault="00750CFD" w:rsidP="00BA007E">
      <w:pPr>
        <w:pStyle w:val="a7"/>
        <w:spacing w:line="276" w:lineRule="auto"/>
        <w:ind w:left="709"/>
        <w:jc w:val="center"/>
        <w:rPr>
          <w:rFonts w:ascii="Times New Roman" w:hAnsi="Times New Roman" w:cs="Times New Roman"/>
          <w:b/>
          <w:i/>
          <w:sz w:val="28"/>
          <w:szCs w:val="28"/>
          <w:lang w:val="ru-RU"/>
        </w:rPr>
      </w:pPr>
    </w:p>
    <w:p w:rsidR="00750CFD" w:rsidRDefault="00750CFD" w:rsidP="00BA007E">
      <w:pPr>
        <w:pStyle w:val="a7"/>
        <w:spacing w:line="276" w:lineRule="auto"/>
        <w:ind w:left="709"/>
        <w:jc w:val="center"/>
        <w:rPr>
          <w:rFonts w:ascii="Times New Roman" w:hAnsi="Times New Roman" w:cs="Times New Roman"/>
          <w:b/>
          <w:i/>
          <w:sz w:val="28"/>
          <w:szCs w:val="28"/>
          <w:lang w:val="ru-RU"/>
        </w:rPr>
      </w:pPr>
    </w:p>
    <w:p w:rsidR="00750CFD" w:rsidRDefault="00BA007E" w:rsidP="00B8574D">
      <w:pPr>
        <w:pStyle w:val="a7"/>
        <w:spacing w:line="276" w:lineRule="auto"/>
        <w:ind w:left="0"/>
        <w:rPr>
          <w:rFonts w:ascii="Times New Roman" w:hAnsi="Times New Roman" w:cs="Times New Roman"/>
          <w:sz w:val="28"/>
          <w:szCs w:val="28"/>
          <w:lang w:val="ru-RU"/>
        </w:rPr>
      </w:pPr>
      <w:r>
        <w:rPr>
          <w:rFonts w:ascii="Times New Roman" w:hAnsi="Times New Roman" w:cs="Times New Roman"/>
          <w:noProof/>
          <w:sz w:val="28"/>
          <w:szCs w:val="28"/>
          <w:lang w:val="ru-RU"/>
        </w:rPr>
        <w:drawing>
          <wp:inline distT="0" distB="0" distL="0" distR="0" wp14:anchorId="0D7961CA" wp14:editId="04A94705">
            <wp:extent cx="6019800" cy="2667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9800" cy="2667000"/>
                    </a:xfrm>
                    <a:prstGeom prst="rect">
                      <a:avLst/>
                    </a:prstGeom>
                    <a:noFill/>
                    <a:ln>
                      <a:noFill/>
                    </a:ln>
                  </pic:spPr>
                </pic:pic>
              </a:graphicData>
            </a:graphic>
          </wp:inline>
        </w:drawing>
      </w:r>
    </w:p>
    <w:p w:rsidR="00750CFD" w:rsidRDefault="00750CFD" w:rsidP="00B8574D">
      <w:pPr>
        <w:pStyle w:val="a7"/>
        <w:spacing w:line="276" w:lineRule="auto"/>
        <w:ind w:left="0"/>
        <w:rPr>
          <w:rFonts w:ascii="Times New Roman" w:hAnsi="Times New Roman" w:cs="Times New Roman"/>
          <w:sz w:val="28"/>
          <w:szCs w:val="28"/>
          <w:lang w:val="ru-RU"/>
        </w:rPr>
      </w:pPr>
    </w:p>
    <w:p w:rsidR="00750CFD" w:rsidRDefault="00750CFD" w:rsidP="00B8574D">
      <w:pPr>
        <w:pStyle w:val="a7"/>
        <w:spacing w:line="276" w:lineRule="auto"/>
        <w:ind w:left="0"/>
        <w:rPr>
          <w:rFonts w:ascii="Times New Roman" w:hAnsi="Times New Roman" w:cs="Times New Roman"/>
          <w:sz w:val="28"/>
          <w:szCs w:val="28"/>
          <w:lang w:val="ru-RU"/>
        </w:rPr>
      </w:pPr>
    </w:p>
    <w:p w:rsidR="00750CFD" w:rsidRDefault="00750CFD" w:rsidP="00B8574D">
      <w:pPr>
        <w:pStyle w:val="a7"/>
        <w:spacing w:line="276" w:lineRule="auto"/>
        <w:ind w:left="0"/>
        <w:rPr>
          <w:rFonts w:ascii="Times New Roman" w:hAnsi="Times New Roman" w:cs="Times New Roman"/>
          <w:sz w:val="28"/>
          <w:szCs w:val="28"/>
          <w:lang w:val="ru-RU"/>
        </w:rPr>
      </w:pPr>
    </w:p>
    <w:p w:rsidR="00B8574D" w:rsidRDefault="00B8574D" w:rsidP="00B8574D">
      <w:pPr>
        <w:pStyle w:val="a7"/>
        <w:spacing w:line="276" w:lineRule="auto"/>
        <w:ind w:left="0"/>
        <w:rPr>
          <w:rFonts w:ascii="Times New Roman" w:hAnsi="Times New Roman" w:cs="Times New Roman"/>
          <w:sz w:val="28"/>
          <w:szCs w:val="28"/>
          <w:lang w:val="ru-RU"/>
        </w:rPr>
      </w:pPr>
      <w:bookmarkStart w:id="0" w:name="_GoBack"/>
      <w:r>
        <w:rPr>
          <w:rFonts w:ascii="Times New Roman" w:hAnsi="Times New Roman" w:cs="Times New Roman"/>
          <w:noProof/>
          <w:sz w:val="28"/>
          <w:szCs w:val="28"/>
          <w:lang w:val="ru-RU"/>
        </w:rPr>
        <w:drawing>
          <wp:inline distT="0" distB="0" distL="0" distR="0" wp14:anchorId="6D164CFA" wp14:editId="0B93FB93">
            <wp:extent cx="6019800" cy="2641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9800" cy="2641600"/>
                    </a:xfrm>
                    <a:prstGeom prst="rect">
                      <a:avLst/>
                    </a:prstGeom>
                    <a:noFill/>
                    <a:ln>
                      <a:noFill/>
                    </a:ln>
                  </pic:spPr>
                </pic:pic>
              </a:graphicData>
            </a:graphic>
          </wp:inline>
        </w:drawing>
      </w:r>
      <w:bookmarkEnd w:id="0"/>
    </w:p>
    <w:p w:rsidR="00DF0EAC" w:rsidRDefault="00BA007E" w:rsidP="00BA007E">
      <w:pPr>
        <w:rPr>
          <w:lang w:val="ru-RU"/>
        </w:rPr>
      </w:pPr>
      <w:r>
        <w:object w:dxaOrig="13455" w:dyaOrig="11535">
          <v:shape id="_x0000_i1026" type="#_x0000_t75" style="width:427.5pt;height:366pt" o:ole="">
            <v:imagedata r:id="rId16" o:title=""/>
          </v:shape>
          <o:OLEObject Type="Embed" ProgID="PBrush" ShapeID="_x0000_i1026" DrawAspect="Content" ObjectID="_1643644191" r:id="rId17"/>
        </w:object>
      </w:r>
      <w:r>
        <w:object w:dxaOrig="13395" w:dyaOrig="11595">
          <v:shape id="_x0000_i1027" type="#_x0000_t75" style="width:427.5pt;height:348pt" o:ole="">
            <v:imagedata r:id="rId18" o:title=""/>
          </v:shape>
          <o:OLEObject Type="Embed" ProgID="PBrush" ShapeID="_x0000_i1027" DrawAspect="Content" ObjectID="_1643644192" r:id="rId19"/>
        </w:object>
      </w:r>
    </w:p>
    <w:p w:rsidR="00BA007E" w:rsidRDefault="00E620A6" w:rsidP="00BA007E">
      <w:pPr>
        <w:rPr>
          <w:lang w:val="ru-RU"/>
        </w:rPr>
      </w:pPr>
      <w:r>
        <w:rPr>
          <w:noProof/>
          <w:lang w:val="ru-RU"/>
        </w:rPr>
        <w:lastRenderedPageBreak/>
        <w:pict>
          <v:rect id="_x0000_s1037" style="position:absolute;margin-left:78.95pt;margin-top:31.45pt;width:293pt;height:263.35pt;z-index:251658240">
            <v:textbox style="mso-next-textbox:#_x0000_s1037">
              <w:txbxContent>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Чек №__________</w:t>
                  </w:r>
                </w:p>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Дата________________________</w:t>
                  </w:r>
                </w:p>
                <w:p w:rsidR="00750CFD"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Наименования продукта</w:t>
                  </w:r>
                </w:p>
                <w:p w:rsidR="00750CFD" w:rsidRPr="00E60CEF" w:rsidRDefault="00750CFD" w:rsidP="00750CFD">
                  <w:pPr>
                    <w:spacing w:line="36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_______________</w:t>
                  </w:r>
                  <w:r w:rsidRPr="00E60CEF">
                    <w:rPr>
                      <w:rFonts w:ascii="Times New Roman" w:hAnsi="Times New Roman" w:cs="Times New Roman"/>
                      <w:sz w:val="28"/>
                      <w:szCs w:val="28"/>
                      <w:lang w:val="ru-RU"/>
                    </w:rPr>
                    <w:t>___________________</w:t>
                  </w:r>
                </w:p>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Цена _________________________</w:t>
                  </w:r>
                </w:p>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Получили наличными _____________________</w:t>
                  </w:r>
                </w:p>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Сдача_______________________________</w:t>
                  </w:r>
                </w:p>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Кассир</w:t>
                  </w:r>
                </w:p>
                <w:p w:rsidR="00750CFD" w:rsidRPr="00E60CEF" w:rsidRDefault="00750CFD" w:rsidP="00750CFD">
                  <w:pPr>
                    <w:spacing w:line="360" w:lineRule="auto"/>
                    <w:jc w:val="center"/>
                    <w:rPr>
                      <w:rFonts w:ascii="Times New Roman" w:hAnsi="Times New Roman" w:cs="Times New Roman"/>
                      <w:sz w:val="28"/>
                      <w:szCs w:val="28"/>
                      <w:lang w:val="ru-RU"/>
                    </w:rPr>
                  </w:pPr>
                  <w:r w:rsidRPr="00E60CEF">
                    <w:rPr>
                      <w:rFonts w:ascii="Times New Roman" w:hAnsi="Times New Roman" w:cs="Times New Roman"/>
                      <w:sz w:val="28"/>
                      <w:szCs w:val="28"/>
                      <w:lang w:val="ru-RU"/>
                    </w:rPr>
                    <w:t>ФИО_________________________________</w:t>
                  </w:r>
                </w:p>
                <w:p w:rsidR="00750CFD" w:rsidRPr="00BA007E" w:rsidRDefault="00750CFD" w:rsidP="00750CFD">
                  <w:pPr>
                    <w:spacing w:line="360" w:lineRule="auto"/>
                    <w:jc w:val="center"/>
                    <w:rPr>
                      <w:rFonts w:ascii="Times New Roman" w:hAnsi="Times New Roman" w:cs="Times New Roman"/>
                      <w:sz w:val="28"/>
                      <w:szCs w:val="28"/>
                    </w:rPr>
                  </w:pPr>
                  <w:r w:rsidRPr="00BA007E">
                    <w:rPr>
                      <w:rFonts w:ascii="Times New Roman" w:hAnsi="Times New Roman" w:cs="Times New Roman"/>
                      <w:sz w:val="28"/>
                      <w:szCs w:val="28"/>
                    </w:rPr>
                    <w:t>__.__.__.__.__.__.__.__.__.__.__.__,__.__.__._</w:t>
                  </w:r>
                </w:p>
              </w:txbxContent>
            </v:textbox>
          </v:rect>
        </w:pict>
      </w:r>
    </w:p>
    <w:p w:rsidR="00BA007E" w:rsidRPr="00BA007E" w:rsidRDefault="00BA007E" w:rsidP="00BA007E">
      <w:pPr>
        <w:rPr>
          <w:lang w:val="ru-RU"/>
        </w:rPr>
      </w:pPr>
    </w:p>
    <w:sectPr w:rsidR="00BA007E" w:rsidRPr="00BA007E" w:rsidSect="00750CFD">
      <w:headerReference w:type="default" r:id="rId20"/>
      <w:footerReference w:type="default" r:id="rId21"/>
      <w:pgSz w:w="11900" w:h="16840"/>
      <w:pgMar w:top="851" w:right="701"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CFD" w:rsidRDefault="00750CFD" w:rsidP="00750CFD">
      <w:r>
        <w:separator/>
      </w:r>
    </w:p>
  </w:endnote>
  <w:endnote w:type="continuationSeparator" w:id="0">
    <w:p w:rsidR="00750CFD" w:rsidRDefault="00750CFD" w:rsidP="00750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Lucida Grande CY">
    <w:altName w:val="Times New Roman"/>
    <w:charset w:val="59"/>
    <w:family w:val="auto"/>
    <w:pitch w:val="variable"/>
    <w:sig w:usb0="00000000" w:usb1="5000A1FF" w:usb2="00000000" w:usb3="00000000" w:csb0="000001BF" w:csb1="00000000"/>
  </w:font>
  <w:font w:name="Franklin Gothic Medium">
    <w:panose1 w:val="020B0603020102020204"/>
    <w:charset w:val="CC"/>
    <w:family w:val="swiss"/>
    <w:pitch w:val="variable"/>
    <w:sig w:usb0="00000287" w:usb1="00000000" w:usb2="00000000" w:usb3="00000000" w:csb0="0000009F" w:csb1="00000000"/>
  </w:font>
  <w:font w:name="FreeSetC">
    <w:altName w:val="Times New Roman"/>
    <w:charset w:val="CC"/>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CFD" w:rsidRPr="00750CFD" w:rsidRDefault="00750CFD" w:rsidP="00750CFD">
    <w:pPr>
      <w:rPr>
        <w:rFonts w:ascii="Times New Roman" w:hAnsi="Times New Roman" w:cs="Times New Roman"/>
        <w:color w:val="808080" w:themeColor="background1" w:themeShade="80"/>
        <w:sz w:val="18"/>
        <w:szCs w:val="18"/>
        <w:lang w:val="ru-RU"/>
      </w:rPr>
    </w:pPr>
    <w:r>
      <w:rPr>
        <w:lang w:val="ru-RU"/>
      </w:rPr>
      <w:t xml:space="preserve">                     </w:t>
    </w:r>
    <w:r w:rsidRPr="00750CFD">
      <w:rPr>
        <w:color w:val="A6A6A6" w:themeColor="background1" w:themeShade="A6"/>
        <w:lang w:val="ru-RU"/>
      </w:rPr>
      <w:t xml:space="preserve"> </w:t>
    </w:r>
    <w:r w:rsidRPr="00750CFD">
      <w:rPr>
        <w:rFonts w:ascii="Times New Roman" w:hAnsi="Times New Roman" w:cs="Times New Roman"/>
        <w:color w:val="808080" w:themeColor="background1" w:themeShade="80"/>
        <w:sz w:val="18"/>
        <w:szCs w:val="18"/>
        <w:lang w:val="ru-RU"/>
      </w:rPr>
      <w:t>УЧИТЕЛЬ ЭКОНОМИКИ                     ФИЛИМОНОВА НАТАЛЬЯ  ВИКТОРОВНА</w:t>
    </w:r>
  </w:p>
  <w:p w:rsidR="00750CFD" w:rsidRPr="00750CFD" w:rsidRDefault="00750CFD">
    <w:pPr>
      <w:pStyle w:val="a8"/>
      <w:rPr>
        <w:color w:val="808080" w:themeColor="background1" w:themeShade="80"/>
        <w:lang w:val="ru-RU"/>
      </w:rPr>
    </w:pPr>
  </w:p>
  <w:p w:rsidR="00750CFD" w:rsidRPr="00750CFD" w:rsidRDefault="00750CFD">
    <w:pPr>
      <w:pStyle w:val="a8"/>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CFD" w:rsidRDefault="00750CFD" w:rsidP="00750CFD">
      <w:r>
        <w:separator/>
      </w:r>
    </w:p>
  </w:footnote>
  <w:footnote w:type="continuationSeparator" w:id="0">
    <w:p w:rsidR="00750CFD" w:rsidRDefault="00750CFD" w:rsidP="00750C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CFD" w:rsidRPr="00750CFD" w:rsidRDefault="00750CFD">
    <w:pPr>
      <w:pStyle w:val="a3"/>
      <w:rPr>
        <w:rFonts w:ascii="Times New Roman" w:hAnsi="Times New Roman"/>
        <w:color w:val="808080" w:themeColor="background1" w:themeShade="80"/>
        <w:sz w:val="18"/>
        <w:szCs w:val="18"/>
      </w:rPr>
    </w:pPr>
    <w:r w:rsidRPr="00750CFD">
      <w:rPr>
        <w:rFonts w:ascii="Times New Roman" w:hAnsi="Times New Roman"/>
        <w:color w:val="808080" w:themeColor="background1" w:themeShade="80"/>
        <w:sz w:val="18"/>
        <w:szCs w:val="18"/>
      </w:rPr>
      <w:t xml:space="preserve">       МУНИЦИПАЛЬНОЕ БЮДЖЕТНОЕ ОБРАЗОВАТЕЛЬНОЕ УЧРЕЖДЕНИЕ ГИМНАЗИЯ «ЭВРИКА»</w:t>
    </w:r>
  </w:p>
  <w:p w:rsidR="00750CFD" w:rsidRDefault="00750C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2" type="#_x0000_t75" style="width:15pt;height:15pt" o:bullet="t">
        <v:imagedata r:id="rId1" o:title="Word Work File L_1021822635"/>
      </v:shape>
    </w:pict>
  </w:numPicBullet>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multilevel"/>
    <w:tmpl w:val="00000003"/>
    <w:name w:val="WW8Num3"/>
    <w:lvl w:ilvl="0">
      <w:start w:val="1"/>
      <w:numFmt w:val="none"/>
      <w:suff w:val="nothing"/>
      <w:lvlText w:val=""/>
      <w:lvlJc w:val="left"/>
      <w:pPr>
        <w:tabs>
          <w:tab w:val="num" w:pos="0"/>
        </w:tabs>
        <w:ind w:left="432" w:hanging="432"/>
      </w:pPr>
      <w:rPr>
        <w:rFonts w:ascii="Times New Roman" w:eastAsia="Arial" w:hAnsi="Times New Roman" w:cs="Times New Roman"/>
        <w:strike w:val="0"/>
        <w:dstrike w:val="0"/>
        <w:color w:val="000000"/>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multilevel"/>
    <w:tmpl w:val="00000004"/>
    <w:name w:val="WW8Num4"/>
    <w:lvl w:ilvl="0">
      <w:start w:val="1"/>
      <w:numFmt w:val="bullet"/>
      <w:lvlText w:val=""/>
      <w:lvlJc w:val="left"/>
      <w:pPr>
        <w:tabs>
          <w:tab w:val="num" w:pos="75"/>
        </w:tabs>
        <w:ind w:left="75"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06"/>
    <w:multiLevelType w:val="multilevel"/>
    <w:tmpl w:val="00000006"/>
    <w:name w:val="WW8Num6"/>
    <w:lvl w:ilvl="0">
      <w:start w:val="1"/>
      <w:numFmt w:val="bullet"/>
      <w:lvlText w:val=""/>
      <w:lvlJc w:val="left"/>
      <w:pPr>
        <w:tabs>
          <w:tab w:val="num" w:pos="75"/>
        </w:tabs>
        <w:ind w:left="75"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nsid w:val="00932D72"/>
    <w:multiLevelType w:val="hybridMultilevel"/>
    <w:tmpl w:val="1D06D9AE"/>
    <w:lvl w:ilvl="0" w:tplc="041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E05F63"/>
    <w:multiLevelType w:val="hybridMultilevel"/>
    <w:tmpl w:val="54580C4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437F6B"/>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071BB6"/>
    <w:multiLevelType w:val="hybridMultilevel"/>
    <w:tmpl w:val="B262E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C5132D"/>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876D39"/>
    <w:multiLevelType w:val="hybridMultilevel"/>
    <w:tmpl w:val="E166C4B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02758A"/>
    <w:multiLevelType w:val="hybridMultilevel"/>
    <w:tmpl w:val="EC0AEF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CA69B3"/>
    <w:multiLevelType w:val="hybridMultilevel"/>
    <w:tmpl w:val="B62C545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3F6DD3"/>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34371F"/>
    <w:multiLevelType w:val="hybridMultilevel"/>
    <w:tmpl w:val="C63A5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80448D"/>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5F189A"/>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20253A"/>
    <w:multiLevelType w:val="hybridMultilevel"/>
    <w:tmpl w:val="3CB660F0"/>
    <w:lvl w:ilvl="0" w:tplc="041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7">
    <w:nsid w:val="32837FD9"/>
    <w:multiLevelType w:val="hybridMultilevel"/>
    <w:tmpl w:val="853A95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8C5251"/>
    <w:multiLevelType w:val="hybridMultilevel"/>
    <w:tmpl w:val="504E1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9827B2"/>
    <w:multiLevelType w:val="hybridMultilevel"/>
    <w:tmpl w:val="2096721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0F39EA"/>
    <w:multiLevelType w:val="hybridMultilevel"/>
    <w:tmpl w:val="0706E7A4"/>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1">
    <w:nsid w:val="4BBD58B2"/>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CA212C"/>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05555F"/>
    <w:multiLevelType w:val="hybridMultilevel"/>
    <w:tmpl w:val="44C0E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370E40"/>
    <w:multiLevelType w:val="hybridMultilevel"/>
    <w:tmpl w:val="A8007A8E"/>
    <w:lvl w:ilvl="0" w:tplc="1CE84A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9D642A4"/>
    <w:multiLevelType w:val="hybridMultilevel"/>
    <w:tmpl w:val="84146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BAA5B0D"/>
    <w:multiLevelType w:val="hybridMultilevel"/>
    <w:tmpl w:val="745EB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EC22E0"/>
    <w:multiLevelType w:val="hybridMultilevel"/>
    <w:tmpl w:val="2096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FC5E25"/>
    <w:multiLevelType w:val="hybridMultilevel"/>
    <w:tmpl w:val="1640FDBA"/>
    <w:lvl w:ilvl="0" w:tplc="716A50DE">
      <w:start w:val="1"/>
      <w:numFmt w:val="bullet"/>
      <w:lvlText w:val=""/>
      <w:lvlJc w:val="left"/>
      <w:pPr>
        <w:tabs>
          <w:tab w:val="num" w:pos="720"/>
        </w:tabs>
        <w:ind w:left="720" w:hanging="360"/>
      </w:pPr>
      <w:rPr>
        <w:rFonts w:ascii="Wingdings" w:hAnsi="Wingdings" w:hint="default"/>
      </w:rPr>
    </w:lvl>
    <w:lvl w:ilvl="1" w:tplc="A36A86FC" w:tentative="1">
      <w:start w:val="1"/>
      <w:numFmt w:val="bullet"/>
      <w:lvlText w:val=""/>
      <w:lvlJc w:val="left"/>
      <w:pPr>
        <w:tabs>
          <w:tab w:val="num" w:pos="1440"/>
        </w:tabs>
        <w:ind w:left="1440" w:hanging="360"/>
      </w:pPr>
      <w:rPr>
        <w:rFonts w:ascii="Wingdings" w:hAnsi="Wingdings" w:hint="default"/>
      </w:rPr>
    </w:lvl>
    <w:lvl w:ilvl="2" w:tplc="1CA2C5D4" w:tentative="1">
      <w:start w:val="1"/>
      <w:numFmt w:val="bullet"/>
      <w:lvlText w:val=""/>
      <w:lvlJc w:val="left"/>
      <w:pPr>
        <w:tabs>
          <w:tab w:val="num" w:pos="2160"/>
        </w:tabs>
        <w:ind w:left="2160" w:hanging="360"/>
      </w:pPr>
      <w:rPr>
        <w:rFonts w:ascii="Wingdings" w:hAnsi="Wingdings" w:hint="default"/>
      </w:rPr>
    </w:lvl>
    <w:lvl w:ilvl="3" w:tplc="C84A4034" w:tentative="1">
      <w:start w:val="1"/>
      <w:numFmt w:val="bullet"/>
      <w:lvlText w:val=""/>
      <w:lvlJc w:val="left"/>
      <w:pPr>
        <w:tabs>
          <w:tab w:val="num" w:pos="2880"/>
        </w:tabs>
        <w:ind w:left="2880" w:hanging="360"/>
      </w:pPr>
      <w:rPr>
        <w:rFonts w:ascii="Wingdings" w:hAnsi="Wingdings" w:hint="default"/>
      </w:rPr>
    </w:lvl>
    <w:lvl w:ilvl="4" w:tplc="88522B0A" w:tentative="1">
      <w:start w:val="1"/>
      <w:numFmt w:val="bullet"/>
      <w:lvlText w:val=""/>
      <w:lvlJc w:val="left"/>
      <w:pPr>
        <w:tabs>
          <w:tab w:val="num" w:pos="3600"/>
        </w:tabs>
        <w:ind w:left="3600" w:hanging="360"/>
      </w:pPr>
      <w:rPr>
        <w:rFonts w:ascii="Wingdings" w:hAnsi="Wingdings" w:hint="default"/>
      </w:rPr>
    </w:lvl>
    <w:lvl w:ilvl="5" w:tplc="AC3040CE" w:tentative="1">
      <w:start w:val="1"/>
      <w:numFmt w:val="bullet"/>
      <w:lvlText w:val=""/>
      <w:lvlJc w:val="left"/>
      <w:pPr>
        <w:tabs>
          <w:tab w:val="num" w:pos="4320"/>
        </w:tabs>
        <w:ind w:left="4320" w:hanging="360"/>
      </w:pPr>
      <w:rPr>
        <w:rFonts w:ascii="Wingdings" w:hAnsi="Wingdings" w:hint="default"/>
      </w:rPr>
    </w:lvl>
    <w:lvl w:ilvl="6" w:tplc="960024A6" w:tentative="1">
      <w:start w:val="1"/>
      <w:numFmt w:val="bullet"/>
      <w:lvlText w:val=""/>
      <w:lvlJc w:val="left"/>
      <w:pPr>
        <w:tabs>
          <w:tab w:val="num" w:pos="5040"/>
        </w:tabs>
        <w:ind w:left="5040" w:hanging="360"/>
      </w:pPr>
      <w:rPr>
        <w:rFonts w:ascii="Wingdings" w:hAnsi="Wingdings" w:hint="default"/>
      </w:rPr>
    </w:lvl>
    <w:lvl w:ilvl="7" w:tplc="6CECF0AA" w:tentative="1">
      <w:start w:val="1"/>
      <w:numFmt w:val="bullet"/>
      <w:lvlText w:val=""/>
      <w:lvlJc w:val="left"/>
      <w:pPr>
        <w:tabs>
          <w:tab w:val="num" w:pos="5760"/>
        </w:tabs>
        <w:ind w:left="5760" w:hanging="360"/>
      </w:pPr>
      <w:rPr>
        <w:rFonts w:ascii="Wingdings" w:hAnsi="Wingdings" w:hint="default"/>
      </w:rPr>
    </w:lvl>
    <w:lvl w:ilvl="8" w:tplc="495C9FEC" w:tentative="1">
      <w:start w:val="1"/>
      <w:numFmt w:val="bullet"/>
      <w:lvlText w:val=""/>
      <w:lvlJc w:val="left"/>
      <w:pPr>
        <w:tabs>
          <w:tab w:val="num" w:pos="6480"/>
        </w:tabs>
        <w:ind w:left="6480" w:hanging="360"/>
      </w:pPr>
      <w:rPr>
        <w:rFonts w:ascii="Wingdings" w:hAnsi="Wingdings" w:hint="default"/>
      </w:rPr>
    </w:lvl>
  </w:abstractNum>
  <w:abstractNum w:abstractNumId="29">
    <w:nsid w:val="6ED778F7"/>
    <w:multiLevelType w:val="hybridMultilevel"/>
    <w:tmpl w:val="2096721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5C0FC1"/>
    <w:multiLevelType w:val="hybridMultilevel"/>
    <w:tmpl w:val="16F65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55769D"/>
    <w:multiLevelType w:val="hybridMultilevel"/>
    <w:tmpl w:val="1FAA3C1A"/>
    <w:lvl w:ilvl="0" w:tplc="F63290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97670E4"/>
    <w:multiLevelType w:val="hybridMultilevel"/>
    <w:tmpl w:val="50D6BC1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457DC8"/>
    <w:multiLevelType w:val="hybridMultilevel"/>
    <w:tmpl w:val="A16E9F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11"/>
  </w:num>
  <w:num w:numId="6">
    <w:abstractNumId w:val="18"/>
  </w:num>
  <w:num w:numId="7">
    <w:abstractNumId w:val="16"/>
  </w:num>
  <w:num w:numId="8">
    <w:abstractNumId w:val="32"/>
  </w:num>
  <w:num w:numId="9">
    <w:abstractNumId w:val="0"/>
  </w:num>
  <w:num w:numId="10">
    <w:abstractNumId w:val="30"/>
  </w:num>
  <w:num w:numId="11">
    <w:abstractNumId w:val="7"/>
  </w:num>
  <w:num w:numId="12">
    <w:abstractNumId w:val="33"/>
  </w:num>
  <w:num w:numId="13">
    <w:abstractNumId w:val="19"/>
  </w:num>
  <w:num w:numId="14">
    <w:abstractNumId w:val="12"/>
  </w:num>
  <w:num w:numId="15">
    <w:abstractNumId w:val="28"/>
  </w:num>
  <w:num w:numId="16">
    <w:abstractNumId w:val="21"/>
  </w:num>
  <w:num w:numId="17">
    <w:abstractNumId w:val="22"/>
  </w:num>
  <w:num w:numId="18">
    <w:abstractNumId w:val="6"/>
  </w:num>
  <w:num w:numId="19">
    <w:abstractNumId w:val="15"/>
  </w:num>
  <w:num w:numId="20">
    <w:abstractNumId w:val="9"/>
  </w:num>
  <w:num w:numId="21">
    <w:abstractNumId w:val="14"/>
  </w:num>
  <w:num w:numId="22">
    <w:abstractNumId w:val="13"/>
  </w:num>
  <w:num w:numId="23">
    <w:abstractNumId w:val="8"/>
  </w:num>
  <w:num w:numId="24">
    <w:abstractNumId w:val="27"/>
  </w:num>
  <w:num w:numId="25">
    <w:abstractNumId w:val="10"/>
  </w:num>
  <w:num w:numId="26">
    <w:abstractNumId w:val="29"/>
  </w:num>
  <w:num w:numId="27">
    <w:abstractNumId w:val="26"/>
  </w:num>
  <w:num w:numId="28">
    <w:abstractNumId w:val="24"/>
  </w:num>
  <w:num w:numId="29">
    <w:abstractNumId w:val="5"/>
  </w:num>
  <w:num w:numId="30">
    <w:abstractNumId w:val="23"/>
  </w:num>
  <w:num w:numId="31">
    <w:abstractNumId w:val="31"/>
  </w:num>
  <w:num w:numId="32">
    <w:abstractNumId w:val="20"/>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E1F95"/>
    <w:rsid w:val="000252DA"/>
    <w:rsid w:val="00033569"/>
    <w:rsid w:val="00070E1F"/>
    <w:rsid w:val="00075695"/>
    <w:rsid w:val="000A58CF"/>
    <w:rsid w:val="000B2851"/>
    <w:rsid w:val="00116D84"/>
    <w:rsid w:val="001379C9"/>
    <w:rsid w:val="00146462"/>
    <w:rsid w:val="00151460"/>
    <w:rsid w:val="00164E9D"/>
    <w:rsid w:val="001A0CB7"/>
    <w:rsid w:val="001B5EB9"/>
    <w:rsid w:val="001B6B18"/>
    <w:rsid w:val="001D368E"/>
    <w:rsid w:val="001E544B"/>
    <w:rsid w:val="0021769A"/>
    <w:rsid w:val="00225F5B"/>
    <w:rsid w:val="002272A3"/>
    <w:rsid w:val="00232854"/>
    <w:rsid w:val="002400D4"/>
    <w:rsid w:val="00242001"/>
    <w:rsid w:val="00246DA2"/>
    <w:rsid w:val="00252AE0"/>
    <w:rsid w:val="00260C1D"/>
    <w:rsid w:val="00281D58"/>
    <w:rsid w:val="002903C0"/>
    <w:rsid w:val="002A771D"/>
    <w:rsid w:val="002B3493"/>
    <w:rsid w:val="002B7C24"/>
    <w:rsid w:val="002D2E71"/>
    <w:rsid w:val="002E2CE0"/>
    <w:rsid w:val="002E6913"/>
    <w:rsid w:val="002F295A"/>
    <w:rsid w:val="0030384B"/>
    <w:rsid w:val="00311452"/>
    <w:rsid w:val="0035421F"/>
    <w:rsid w:val="00383261"/>
    <w:rsid w:val="00387CA7"/>
    <w:rsid w:val="00390FE5"/>
    <w:rsid w:val="0039402F"/>
    <w:rsid w:val="003B596D"/>
    <w:rsid w:val="003C2CD2"/>
    <w:rsid w:val="003D205D"/>
    <w:rsid w:val="003D35CA"/>
    <w:rsid w:val="003F0822"/>
    <w:rsid w:val="003F1B3E"/>
    <w:rsid w:val="003F6E22"/>
    <w:rsid w:val="00413E2D"/>
    <w:rsid w:val="00426265"/>
    <w:rsid w:val="00435106"/>
    <w:rsid w:val="004456B2"/>
    <w:rsid w:val="00454291"/>
    <w:rsid w:val="00455164"/>
    <w:rsid w:val="00464695"/>
    <w:rsid w:val="00492319"/>
    <w:rsid w:val="004A7F28"/>
    <w:rsid w:val="004B463E"/>
    <w:rsid w:val="005A5AAE"/>
    <w:rsid w:val="005B4148"/>
    <w:rsid w:val="005B51A7"/>
    <w:rsid w:val="005B6B19"/>
    <w:rsid w:val="005C2A71"/>
    <w:rsid w:val="005C4F54"/>
    <w:rsid w:val="005E132C"/>
    <w:rsid w:val="005F4887"/>
    <w:rsid w:val="00611D58"/>
    <w:rsid w:val="00612BDC"/>
    <w:rsid w:val="00612DBF"/>
    <w:rsid w:val="00622203"/>
    <w:rsid w:val="00627AB5"/>
    <w:rsid w:val="00680399"/>
    <w:rsid w:val="006928B5"/>
    <w:rsid w:val="006D2005"/>
    <w:rsid w:val="006F7B10"/>
    <w:rsid w:val="0072231A"/>
    <w:rsid w:val="00750CFD"/>
    <w:rsid w:val="00751F10"/>
    <w:rsid w:val="00753502"/>
    <w:rsid w:val="00755928"/>
    <w:rsid w:val="00765A0F"/>
    <w:rsid w:val="00771711"/>
    <w:rsid w:val="00775247"/>
    <w:rsid w:val="007970BF"/>
    <w:rsid w:val="007B051D"/>
    <w:rsid w:val="007C3047"/>
    <w:rsid w:val="007F01F5"/>
    <w:rsid w:val="007F41AE"/>
    <w:rsid w:val="00823361"/>
    <w:rsid w:val="00836606"/>
    <w:rsid w:val="0084635D"/>
    <w:rsid w:val="0086484A"/>
    <w:rsid w:val="00871697"/>
    <w:rsid w:val="00880E7F"/>
    <w:rsid w:val="008B5055"/>
    <w:rsid w:val="00923377"/>
    <w:rsid w:val="0094639A"/>
    <w:rsid w:val="00965DA3"/>
    <w:rsid w:val="00966B6D"/>
    <w:rsid w:val="009A57C6"/>
    <w:rsid w:val="009C0A6E"/>
    <w:rsid w:val="009C0E9A"/>
    <w:rsid w:val="009C345E"/>
    <w:rsid w:val="00A11D1A"/>
    <w:rsid w:val="00A27155"/>
    <w:rsid w:val="00A445BA"/>
    <w:rsid w:val="00A47A64"/>
    <w:rsid w:val="00A54F04"/>
    <w:rsid w:val="00A90F6E"/>
    <w:rsid w:val="00A91C5C"/>
    <w:rsid w:val="00A96F77"/>
    <w:rsid w:val="00AB3921"/>
    <w:rsid w:val="00AD0395"/>
    <w:rsid w:val="00AD596C"/>
    <w:rsid w:val="00AD59B2"/>
    <w:rsid w:val="00AE1F95"/>
    <w:rsid w:val="00AE2BA6"/>
    <w:rsid w:val="00AE3495"/>
    <w:rsid w:val="00AE6670"/>
    <w:rsid w:val="00AF7F3E"/>
    <w:rsid w:val="00B80C1F"/>
    <w:rsid w:val="00B8574D"/>
    <w:rsid w:val="00B9667A"/>
    <w:rsid w:val="00BA007E"/>
    <w:rsid w:val="00BA14C2"/>
    <w:rsid w:val="00BF5047"/>
    <w:rsid w:val="00C233AD"/>
    <w:rsid w:val="00C26C55"/>
    <w:rsid w:val="00C760CC"/>
    <w:rsid w:val="00CC6867"/>
    <w:rsid w:val="00D109DE"/>
    <w:rsid w:val="00D12969"/>
    <w:rsid w:val="00D15253"/>
    <w:rsid w:val="00D213F8"/>
    <w:rsid w:val="00D42783"/>
    <w:rsid w:val="00D54D88"/>
    <w:rsid w:val="00D555D7"/>
    <w:rsid w:val="00D610F5"/>
    <w:rsid w:val="00D61273"/>
    <w:rsid w:val="00D723F6"/>
    <w:rsid w:val="00D72D5F"/>
    <w:rsid w:val="00D758D0"/>
    <w:rsid w:val="00DA0C09"/>
    <w:rsid w:val="00DC38FA"/>
    <w:rsid w:val="00DD7A01"/>
    <w:rsid w:val="00DE6CC2"/>
    <w:rsid w:val="00DF0EAC"/>
    <w:rsid w:val="00E000B1"/>
    <w:rsid w:val="00E11DC5"/>
    <w:rsid w:val="00E40C49"/>
    <w:rsid w:val="00E431D0"/>
    <w:rsid w:val="00E43FB5"/>
    <w:rsid w:val="00E46A3B"/>
    <w:rsid w:val="00E60CEF"/>
    <w:rsid w:val="00E620A6"/>
    <w:rsid w:val="00E63719"/>
    <w:rsid w:val="00EA34EF"/>
    <w:rsid w:val="00ED3D53"/>
    <w:rsid w:val="00EE7DB4"/>
    <w:rsid w:val="00EF3948"/>
    <w:rsid w:val="00F01930"/>
    <w:rsid w:val="00F34ACF"/>
    <w:rsid w:val="00F51A24"/>
    <w:rsid w:val="00F7018F"/>
    <w:rsid w:val="00F7509B"/>
    <w:rsid w:val="00FA720D"/>
    <w:rsid w:val="00FD78C7"/>
    <w:rsid w:val="00FF0C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2"/>
    <o:shapelayout v:ext="edit">
      <o:idmap v:ext="edit" data="1"/>
    </o:shapelayout>
  </w:shapeDefaults>
  <w:decimalSymbol w:val=","/>
  <w:listSeparator w:val=";"/>
  <w14:docId w14:val="3474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6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5247"/>
    <w:pPr>
      <w:tabs>
        <w:tab w:val="center" w:pos="4677"/>
        <w:tab w:val="right" w:pos="9355"/>
      </w:tabs>
    </w:pPr>
    <w:rPr>
      <w:rFonts w:ascii="Calibri" w:eastAsia="Calibri" w:hAnsi="Calibri" w:cs="Times New Roman"/>
      <w:sz w:val="22"/>
      <w:szCs w:val="22"/>
      <w:lang w:val="ru-RU" w:eastAsia="en-US"/>
    </w:rPr>
  </w:style>
  <w:style w:type="character" w:customStyle="1" w:styleId="a4">
    <w:name w:val="Верхний колонтитул Знак"/>
    <w:basedOn w:val="a0"/>
    <w:link w:val="a3"/>
    <w:uiPriority w:val="99"/>
    <w:rsid w:val="00775247"/>
    <w:rPr>
      <w:rFonts w:ascii="Calibri" w:eastAsia="Calibri" w:hAnsi="Calibri" w:cs="Times New Roman"/>
      <w:sz w:val="22"/>
      <w:szCs w:val="22"/>
      <w:lang w:val="ru-RU" w:eastAsia="en-US"/>
    </w:rPr>
  </w:style>
  <w:style w:type="paragraph" w:styleId="a5">
    <w:name w:val="Balloon Text"/>
    <w:basedOn w:val="a"/>
    <w:link w:val="a6"/>
    <w:uiPriority w:val="99"/>
    <w:semiHidden/>
    <w:unhideWhenUsed/>
    <w:rsid w:val="00D54D88"/>
    <w:rPr>
      <w:rFonts w:ascii="Lucida Grande CY" w:hAnsi="Lucida Grande CY" w:cs="Lucida Grande CY"/>
      <w:sz w:val="18"/>
      <w:szCs w:val="18"/>
    </w:rPr>
  </w:style>
  <w:style w:type="character" w:customStyle="1" w:styleId="a6">
    <w:name w:val="Текст выноски Знак"/>
    <w:basedOn w:val="a0"/>
    <w:link w:val="a5"/>
    <w:uiPriority w:val="99"/>
    <w:semiHidden/>
    <w:rsid w:val="00D54D88"/>
    <w:rPr>
      <w:rFonts w:ascii="Lucida Grande CY" w:hAnsi="Lucida Grande CY" w:cs="Lucida Grande CY"/>
      <w:sz w:val="18"/>
      <w:szCs w:val="18"/>
    </w:rPr>
  </w:style>
  <w:style w:type="paragraph" w:styleId="a7">
    <w:name w:val="List Paragraph"/>
    <w:basedOn w:val="a"/>
    <w:uiPriority w:val="34"/>
    <w:qFormat/>
    <w:rsid w:val="00DE6CC2"/>
    <w:pPr>
      <w:ind w:left="720"/>
      <w:contextualSpacing/>
    </w:pPr>
  </w:style>
  <w:style w:type="paragraph" w:styleId="a8">
    <w:name w:val="footer"/>
    <w:basedOn w:val="a"/>
    <w:link w:val="a9"/>
    <w:uiPriority w:val="99"/>
    <w:unhideWhenUsed/>
    <w:rsid w:val="00750CFD"/>
    <w:pPr>
      <w:tabs>
        <w:tab w:val="center" w:pos="4677"/>
        <w:tab w:val="right" w:pos="9355"/>
      </w:tabs>
    </w:pPr>
  </w:style>
  <w:style w:type="character" w:customStyle="1" w:styleId="a9">
    <w:name w:val="Нижний колонтитул Знак"/>
    <w:basedOn w:val="a0"/>
    <w:link w:val="a8"/>
    <w:uiPriority w:val="99"/>
    <w:rsid w:val="00750C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278206">
      <w:bodyDiv w:val="1"/>
      <w:marLeft w:val="0"/>
      <w:marRight w:val="0"/>
      <w:marTop w:val="0"/>
      <w:marBottom w:val="0"/>
      <w:divBdr>
        <w:top w:val="none" w:sz="0" w:space="0" w:color="auto"/>
        <w:left w:val="none" w:sz="0" w:space="0" w:color="auto"/>
        <w:bottom w:val="none" w:sz="0" w:space="0" w:color="auto"/>
        <w:right w:val="none" w:sz="0" w:space="0" w:color="auto"/>
      </w:divBdr>
    </w:div>
    <w:div w:id="387611785">
      <w:bodyDiv w:val="1"/>
      <w:marLeft w:val="0"/>
      <w:marRight w:val="0"/>
      <w:marTop w:val="0"/>
      <w:marBottom w:val="0"/>
      <w:divBdr>
        <w:top w:val="none" w:sz="0" w:space="0" w:color="auto"/>
        <w:left w:val="none" w:sz="0" w:space="0" w:color="auto"/>
        <w:bottom w:val="none" w:sz="0" w:space="0" w:color="auto"/>
        <w:right w:val="none" w:sz="0" w:space="0" w:color="auto"/>
      </w:divBdr>
    </w:div>
    <w:div w:id="646471493">
      <w:bodyDiv w:val="1"/>
      <w:marLeft w:val="0"/>
      <w:marRight w:val="0"/>
      <w:marTop w:val="0"/>
      <w:marBottom w:val="0"/>
      <w:divBdr>
        <w:top w:val="none" w:sz="0" w:space="0" w:color="auto"/>
        <w:left w:val="none" w:sz="0" w:space="0" w:color="auto"/>
        <w:bottom w:val="none" w:sz="0" w:space="0" w:color="auto"/>
        <w:right w:val="none" w:sz="0" w:space="0" w:color="auto"/>
      </w:divBdr>
    </w:div>
    <w:div w:id="1155605798">
      <w:bodyDiv w:val="1"/>
      <w:marLeft w:val="0"/>
      <w:marRight w:val="0"/>
      <w:marTop w:val="0"/>
      <w:marBottom w:val="0"/>
      <w:divBdr>
        <w:top w:val="none" w:sz="0" w:space="0" w:color="auto"/>
        <w:left w:val="none" w:sz="0" w:space="0" w:color="auto"/>
        <w:bottom w:val="none" w:sz="0" w:space="0" w:color="auto"/>
        <w:right w:val="none" w:sz="0" w:space="0" w:color="auto"/>
      </w:divBdr>
    </w:div>
    <w:div w:id="1176338325">
      <w:bodyDiv w:val="1"/>
      <w:marLeft w:val="0"/>
      <w:marRight w:val="0"/>
      <w:marTop w:val="0"/>
      <w:marBottom w:val="0"/>
      <w:divBdr>
        <w:top w:val="none" w:sz="0" w:space="0" w:color="auto"/>
        <w:left w:val="none" w:sz="0" w:space="0" w:color="auto"/>
        <w:bottom w:val="none" w:sz="0" w:space="0" w:color="auto"/>
        <w:right w:val="none" w:sz="0" w:space="0" w:color="auto"/>
      </w:divBdr>
      <w:divsChild>
        <w:div w:id="1399674451">
          <w:marLeft w:val="547"/>
          <w:marRight w:val="0"/>
          <w:marTop w:val="0"/>
          <w:marBottom w:val="0"/>
          <w:divBdr>
            <w:top w:val="none" w:sz="0" w:space="0" w:color="auto"/>
            <w:left w:val="none" w:sz="0" w:space="0" w:color="auto"/>
            <w:bottom w:val="none" w:sz="0" w:space="0" w:color="auto"/>
            <w:right w:val="none" w:sz="0" w:space="0" w:color="auto"/>
          </w:divBdr>
        </w:div>
      </w:divsChild>
    </w:div>
    <w:div w:id="1580674387">
      <w:bodyDiv w:val="1"/>
      <w:marLeft w:val="0"/>
      <w:marRight w:val="0"/>
      <w:marTop w:val="0"/>
      <w:marBottom w:val="0"/>
      <w:divBdr>
        <w:top w:val="none" w:sz="0" w:space="0" w:color="auto"/>
        <w:left w:val="none" w:sz="0" w:space="0" w:color="auto"/>
        <w:bottom w:val="none" w:sz="0" w:space="0" w:color="auto"/>
        <w:right w:val="none" w:sz="0" w:space="0" w:color="auto"/>
      </w:divBdr>
    </w:div>
    <w:div w:id="20449430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69657-E4E7-4639-9077-D3CF64601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12</Pages>
  <Words>1819</Words>
  <Characters>10371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Ksenia Prasolova</dc:creator>
  <cp:lastModifiedBy>One</cp:lastModifiedBy>
  <cp:revision>47</cp:revision>
  <cp:lastPrinted>2020-02-19T16:02:00Z</cp:lastPrinted>
  <dcterms:created xsi:type="dcterms:W3CDTF">2018-09-10T06:30:00Z</dcterms:created>
  <dcterms:modified xsi:type="dcterms:W3CDTF">2020-02-19T16:03:00Z</dcterms:modified>
</cp:coreProperties>
</file>