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857CEF" w14:textId="77777777" w:rsidR="00F761CD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Муниципальное бюджетное общеобразовательное учреждение</w:t>
      </w:r>
    </w:p>
    <w:p w14:paraId="22F486AB" w14:textId="4815C077" w:rsidR="00F761CD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гимназия № 59 г. Ульяновска</w:t>
      </w:r>
    </w:p>
    <w:p w14:paraId="204F2294" w14:textId="77777777" w:rsidR="00F761CD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D68606" w14:textId="77777777" w:rsidR="00F761CD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235BEC" w14:textId="77777777" w:rsidR="00F761CD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88C9A9" w14:textId="5D89B684" w:rsidR="00F761CD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2BCE08" w14:textId="32D31917" w:rsidR="00F761CD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766889" w14:textId="44954029" w:rsidR="00F761CD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CB506B" w14:textId="77777777" w:rsidR="00F761CD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14B158" w14:textId="6D169F48" w:rsidR="009A3BCD" w:rsidRPr="00F761CD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proofErr w:type="spellStart"/>
      <w:r w:rsidRPr="00F761CD">
        <w:rPr>
          <w:rFonts w:ascii="Times New Roman" w:hAnsi="Times New Roman" w:cs="Times New Roman"/>
          <w:b/>
          <w:bCs/>
          <w:sz w:val="56"/>
          <w:szCs w:val="56"/>
        </w:rPr>
        <w:t>Музейно</w:t>
      </w:r>
      <w:proofErr w:type="spellEnd"/>
      <w:r w:rsidRPr="00F761CD">
        <w:rPr>
          <w:rFonts w:ascii="Times New Roman" w:hAnsi="Times New Roman" w:cs="Times New Roman"/>
          <w:b/>
          <w:bCs/>
          <w:sz w:val="56"/>
          <w:szCs w:val="56"/>
        </w:rPr>
        <w:t xml:space="preserve"> - о</w:t>
      </w:r>
      <w:r w:rsidR="009A3BCD" w:rsidRPr="00F761CD">
        <w:rPr>
          <w:rFonts w:ascii="Times New Roman" w:hAnsi="Times New Roman" w:cs="Times New Roman"/>
          <w:b/>
          <w:bCs/>
          <w:sz w:val="56"/>
          <w:szCs w:val="56"/>
        </w:rPr>
        <w:t>бразовательный проект</w:t>
      </w:r>
    </w:p>
    <w:p w14:paraId="4CE48470" w14:textId="1EB33A14" w:rsidR="009A3BCD" w:rsidRPr="00F761CD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bookmarkStart w:id="0" w:name="_Hlk65337982"/>
      <w:r w:rsidRPr="00F761CD">
        <w:rPr>
          <w:rFonts w:ascii="Times New Roman" w:hAnsi="Times New Roman" w:cs="Times New Roman"/>
          <w:b/>
          <w:bCs/>
          <w:sz w:val="72"/>
          <w:szCs w:val="72"/>
        </w:rPr>
        <w:t>«Краеведческий м</w:t>
      </w:r>
      <w:r w:rsidR="009A3BCD" w:rsidRPr="00F761CD">
        <w:rPr>
          <w:rFonts w:ascii="Times New Roman" w:hAnsi="Times New Roman" w:cs="Times New Roman"/>
          <w:b/>
          <w:bCs/>
          <w:sz w:val="72"/>
          <w:szCs w:val="72"/>
        </w:rPr>
        <w:t>узей – театр</w:t>
      </w:r>
      <w:r w:rsidRPr="00F761CD">
        <w:rPr>
          <w:rFonts w:ascii="Times New Roman" w:hAnsi="Times New Roman" w:cs="Times New Roman"/>
          <w:b/>
          <w:bCs/>
          <w:sz w:val="72"/>
          <w:szCs w:val="72"/>
        </w:rPr>
        <w:t xml:space="preserve"> «Истоки</w:t>
      </w:r>
      <w:r w:rsidR="009A3BCD" w:rsidRPr="00F761CD">
        <w:rPr>
          <w:rFonts w:ascii="Times New Roman" w:hAnsi="Times New Roman" w:cs="Times New Roman"/>
          <w:b/>
          <w:bCs/>
          <w:sz w:val="72"/>
          <w:szCs w:val="72"/>
        </w:rPr>
        <w:t>»</w:t>
      </w:r>
      <w:r w:rsidR="00B82169" w:rsidRPr="00F761CD">
        <w:rPr>
          <w:rFonts w:ascii="Times New Roman" w:hAnsi="Times New Roman" w:cs="Times New Roman"/>
          <w:b/>
          <w:bCs/>
          <w:sz w:val="72"/>
          <w:szCs w:val="72"/>
        </w:rPr>
        <w:t>.</w:t>
      </w:r>
    </w:p>
    <w:bookmarkEnd w:id="0"/>
    <w:p w14:paraId="1284D490" w14:textId="5CC7C3EA" w:rsidR="00F761CD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B1D7C7" w14:textId="77777777" w:rsidR="00F761CD" w:rsidRDefault="00F761CD" w:rsidP="00F761CD">
      <w:pPr>
        <w:tabs>
          <w:tab w:val="left" w:pos="6600"/>
        </w:tabs>
        <w:spacing w:line="360" w:lineRule="auto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6BF68CF" w14:textId="77777777" w:rsidR="00F761CD" w:rsidRPr="00F761CD" w:rsidRDefault="00F761CD" w:rsidP="00F761CD">
      <w:pPr>
        <w:tabs>
          <w:tab w:val="left" w:pos="6600"/>
        </w:tabs>
        <w:spacing w:line="360" w:lineRule="auto"/>
        <w:contextualSpacing/>
        <w:jc w:val="right"/>
        <w:rPr>
          <w:rFonts w:ascii="Times New Roman" w:hAnsi="Times New Roman" w:cs="Times New Roman"/>
          <w:b/>
          <w:bCs/>
          <w:sz w:val="36"/>
          <w:szCs w:val="36"/>
        </w:rPr>
      </w:pPr>
      <w:r w:rsidRPr="00F761CD">
        <w:rPr>
          <w:rFonts w:ascii="Times New Roman" w:hAnsi="Times New Roman" w:cs="Times New Roman"/>
          <w:b/>
          <w:bCs/>
          <w:sz w:val="36"/>
          <w:szCs w:val="36"/>
        </w:rPr>
        <w:t>Автор проекта</w:t>
      </w:r>
    </w:p>
    <w:p w14:paraId="0BBF02FE" w14:textId="3EAFBBAB" w:rsidR="00F761CD" w:rsidRPr="00F761CD" w:rsidRDefault="00F761CD" w:rsidP="00F761CD">
      <w:pPr>
        <w:tabs>
          <w:tab w:val="left" w:pos="6600"/>
        </w:tabs>
        <w:spacing w:line="360" w:lineRule="auto"/>
        <w:contextualSpacing/>
        <w:jc w:val="right"/>
        <w:rPr>
          <w:rFonts w:ascii="Times New Roman" w:hAnsi="Times New Roman" w:cs="Times New Roman"/>
          <w:b/>
          <w:bCs/>
          <w:sz w:val="36"/>
          <w:szCs w:val="36"/>
        </w:rPr>
      </w:pPr>
      <w:r w:rsidRPr="00F761CD">
        <w:rPr>
          <w:rFonts w:ascii="Times New Roman" w:hAnsi="Times New Roman" w:cs="Times New Roman"/>
          <w:b/>
          <w:bCs/>
          <w:sz w:val="36"/>
          <w:szCs w:val="36"/>
        </w:rPr>
        <w:t xml:space="preserve"> Каштанкина Светлана Николаевна, </w:t>
      </w:r>
    </w:p>
    <w:p w14:paraId="121D5558" w14:textId="77777777" w:rsidR="00F761CD" w:rsidRDefault="00F761CD" w:rsidP="00F761CD">
      <w:pPr>
        <w:tabs>
          <w:tab w:val="left" w:pos="6600"/>
        </w:tabs>
        <w:spacing w:line="360" w:lineRule="auto"/>
        <w:contextualSpacing/>
        <w:jc w:val="right"/>
        <w:rPr>
          <w:rFonts w:ascii="Times New Roman" w:hAnsi="Times New Roman" w:cs="Times New Roman"/>
          <w:b/>
          <w:bCs/>
          <w:sz w:val="36"/>
          <w:szCs w:val="36"/>
        </w:rPr>
      </w:pPr>
      <w:r w:rsidRPr="00F761CD">
        <w:rPr>
          <w:rFonts w:ascii="Times New Roman" w:hAnsi="Times New Roman" w:cs="Times New Roman"/>
          <w:b/>
          <w:bCs/>
          <w:sz w:val="36"/>
          <w:szCs w:val="36"/>
        </w:rPr>
        <w:t>учитель русского языка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и литературы</w:t>
      </w:r>
      <w:r w:rsidRPr="00F761CD">
        <w:rPr>
          <w:rFonts w:ascii="Times New Roman" w:hAnsi="Times New Roman" w:cs="Times New Roman"/>
          <w:b/>
          <w:bCs/>
          <w:sz w:val="36"/>
          <w:szCs w:val="36"/>
        </w:rPr>
        <w:t xml:space="preserve">, </w:t>
      </w:r>
    </w:p>
    <w:p w14:paraId="76B3E01D" w14:textId="686F5503" w:rsidR="00F761CD" w:rsidRPr="00F761CD" w:rsidRDefault="00F761CD" w:rsidP="00F761CD">
      <w:pPr>
        <w:tabs>
          <w:tab w:val="left" w:pos="6600"/>
        </w:tabs>
        <w:spacing w:line="360" w:lineRule="auto"/>
        <w:contextualSpacing/>
        <w:jc w:val="right"/>
        <w:rPr>
          <w:rFonts w:ascii="Times New Roman" w:hAnsi="Times New Roman" w:cs="Times New Roman"/>
          <w:b/>
          <w:bCs/>
          <w:sz w:val="36"/>
          <w:szCs w:val="36"/>
        </w:rPr>
      </w:pPr>
      <w:r w:rsidRPr="00F761CD">
        <w:rPr>
          <w:rFonts w:ascii="Times New Roman" w:hAnsi="Times New Roman" w:cs="Times New Roman"/>
          <w:b/>
          <w:bCs/>
          <w:sz w:val="36"/>
          <w:szCs w:val="36"/>
        </w:rPr>
        <w:t>руководитель музея.</w:t>
      </w:r>
    </w:p>
    <w:p w14:paraId="241B113C" w14:textId="3D70DE93" w:rsidR="00F761CD" w:rsidRPr="00F761CD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E177496" w14:textId="54E06765" w:rsidR="00F761CD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EB83C7" w14:textId="492B4D52" w:rsidR="00F761CD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422F70" w14:textId="0F229DB4" w:rsidR="00F761CD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08B6D7" w14:textId="6F5B35A3" w:rsidR="00F761CD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AAA64D" w14:textId="11BAB483" w:rsidR="00F761CD" w:rsidRDefault="00F761CD" w:rsidP="00F761CD">
      <w:pPr>
        <w:spacing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13C677CE" w14:textId="167649D6" w:rsidR="00F71C20" w:rsidRPr="00BE1B48" w:rsidRDefault="00F761CD" w:rsidP="00BE1B48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761CD">
        <w:rPr>
          <w:rFonts w:ascii="Times New Roman" w:hAnsi="Times New Roman" w:cs="Times New Roman"/>
          <w:b/>
          <w:bCs/>
          <w:sz w:val="32"/>
          <w:szCs w:val="32"/>
        </w:rPr>
        <w:t>Г. Ульяновс</w:t>
      </w:r>
      <w:r w:rsidR="00BE1B48">
        <w:rPr>
          <w:rFonts w:ascii="Times New Roman" w:hAnsi="Times New Roman" w:cs="Times New Roman"/>
          <w:b/>
          <w:bCs/>
          <w:sz w:val="32"/>
          <w:szCs w:val="32"/>
        </w:rPr>
        <w:t>к</w:t>
      </w:r>
    </w:p>
    <w:p w14:paraId="48B17770" w14:textId="77777777" w:rsidR="00F71C20" w:rsidRDefault="00F71C20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ACB48D" w14:textId="4C33C730" w:rsidR="00F761CD" w:rsidRPr="007173C6" w:rsidRDefault="00F761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73C6">
        <w:rPr>
          <w:rFonts w:ascii="Times New Roman" w:hAnsi="Times New Roman" w:cs="Times New Roman"/>
          <w:b/>
          <w:bCs/>
          <w:sz w:val="28"/>
          <w:szCs w:val="28"/>
        </w:rPr>
        <w:t>Паспорт проекта.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004"/>
        <w:gridCol w:w="3070"/>
        <w:gridCol w:w="3837"/>
      </w:tblGrid>
      <w:tr w:rsidR="007173C6" w:rsidRPr="007173C6" w14:paraId="7EEAC79F" w14:textId="77777777" w:rsidTr="00F71C20">
        <w:trPr>
          <w:trHeight w:val="485"/>
        </w:trPr>
        <w:tc>
          <w:tcPr>
            <w:tcW w:w="312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88"/>
            </w:tblGrid>
            <w:tr w:rsidR="007173C6" w:rsidRPr="007173C6" w14:paraId="78C6FF2B" w14:textId="77777777" w:rsidTr="007173C6">
              <w:trPr>
                <w:trHeight w:val="107"/>
              </w:trPr>
              <w:tc>
                <w:tcPr>
                  <w:tcW w:w="0" w:type="auto"/>
                </w:tcPr>
                <w:p w14:paraId="61A457BE" w14:textId="77777777" w:rsidR="007173C6" w:rsidRPr="007173C6" w:rsidRDefault="007173C6" w:rsidP="00C976FB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7173C6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1. Название проекта</w:t>
                  </w:r>
                </w:p>
              </w:tc>
            </w:tr>
          </w:tbl>
          <w:p w14:paraId="05380B16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357" w:type="dxa"/>
            <w:gridSpan w:val="2"/>
          </w:tcPr>
          <w:p w14:paraId="520E0536" w14:textId="3F732F1C" w:rsidR="007173C6" w:rsidRPr="007173C6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proofErr w:type="spellStart"/>
            <w:r w:rsidRPr="007173C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Музейно</w:t>
            </w:r>
            <w:proofErr w:type="spellEnd"/>
            <w:r w:rsidRPr="007173C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- образовательный проект «Краеведческий музей – театр «Истоки» МБОУ гимназии № 59</w:t>
            </w:r>
          </w:p>
        </w:tc>
      </w:tr>
      <w:tr w:rsidR="007173C6" w:rsidRPr="007173C6" w14:paraId="50BBA317" w14:textId="77777777" w:rsidTr="00F71C20">
        <w:trPr>
          <w:trHeight w:val="435"/>
        </w:trPr>
        <w:tc>
          <w:tcPr>
            <w:tcW w:w="312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88"/>
            </w:tblGrid>
            <w:tr w:rsidR="007173C6" w:rsidRPr="007173C6" w14:paraId="64FD2644" w14:textId="77777777" w:rsidTr="007173C6">
              <w:trPr>
                <w:trHeight w:val="245"/>
              </w:trPr>
              <w:tc>
                <w:tcPr>
                  <w:tcW w:w="0" w:type="auto"/>
                </w:tcPr>
                <w:p w14:paraId="0FF92B41" w14:textId="2FBD4F87" w:rsidR="007173C6" w:rsidRPr="007173C6" w:rsidRDefault="007173C6" w:rsidP="00C976FB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</w:pPr>
                  <w:r w:rsidRPr="007173C6"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2. </w:t>
                  </w:r>
                  <w:r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Аннотация проекта</w:t>
                  </w:r>
                </w:p>
              </w:tc>
            </w:tr>
          </w:tbl>
          <w:p w14:paraId="5EB1EDBF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AFA9991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357" w:type="dxa"/>
            <w:gridSpan w:val="2"/>
          </w:tcPr>
          <w:p w14:paraId="33EAA1F0" w14:textId="77777777" w:rsidR="007173C6" w:rsidRPr="007173C6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</w:t>
            </w:r>
            <w:proofErr w:type="spellStart"/>
            <w:r w:rsidRPr="007173C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Музейно</w:t>
            </w:r>
            <w:proofErr w:type="spellEnd"/>
            <w:r w:rsidRPr="007173C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- образовательный проект «Краеведческий музей – театр «Истоки» МБОУ гимназии № 59 рассчитан на 5 лет и направлен на обеспечение духовно - нравственного развития обучающихся. Школьный музей, являясь частью открытого образовательного пространства, призван быть координатором патриотической, нравственно-духовной деятельности образовательного учреждения, связующей нитью между школой и другими учреждениями культуры, общественными организациями.</w:t>
            </w:r>
          </w:p>
          <w:p w14:paraId="4B533A05" w14:textId="77777777" w:rsidR="007173C6" w:rsidRPr="007173C6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В своей деятельности музей «Истоки» использует методы музейной театрализации. Принципы деятельности музея соответствуют специализации учебной организации, удовлетворяют творческие потребности детей, отражают историю региона и школы. </w:t>
            </w:r>
          </w:p>
          <w:p w14:paraId="169E44A1" w14:textId="41F3A995" w:rsidR="007173C6" w:rsidRPr="007173C6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«Театрализация музея» соединяет два вида зрелищности – музейную и театральную, повышает эффективность восприятия экспозиции, вызывает активную реакцию ума и чувств посетителей. </w:t>
            </w:r>
          </w:p>
        </w:tc>
      </w:tr>
      <w:tr w:rsidR="007173C6" w:rsidRPr="007173C6" w14:paraId="41E8F3A2" w14:textId="77777777" w:rsidTr="00F71C20">
        <w:trPr>
          <w:trHeight w:val="315"/>
        </w:trPr>
        <w:tc>
          <w:tcPr>
            <w:tcW w:w="312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88"/>
            </w:tblGrid>
            <w:tr w:rsidR="007173C6" w:rsidRPr="007173C6" w14:paraId="63C0DD86" w14:textId="77777777" w:rsidTr="007173C6">
              <w:trPr>
                <w:trHeight w:val="245"/>
              </w:trPr>
              <w:tc>
                <w:tcPr>
                  <w:tcW w:w="0" w:type="auto"/>
                </w:tcPr>
                <w:p w14:paraId="496C8897" w14:textId="77777777" w:rsidR="007173C6" w:rsidRPr="007173C6" w:rsidRDefault="007173C6" w:rsidP="00C976FB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</w:pPr>
                  <w:r w:rsidRPr="007173C6"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3. География проекта.</w:t>
                  </w:r>
                </w:p>
              </w:tc>
            </w:tr>
          </w:tbl>
          <w:p w14:paraId="78FF4142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357" w:type="dxa"/>
            <w:gridSpan w:val="2"/>
          </w:tcPr>
          <w:p w14:paraId="73776A2C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Ульяновская область.</w:t>
            </w:r>
          </w:p>
          <w:p w14:paraId="47311B16" w14:textId="77777777" w:rsidR="007173C6" w:rsidRPr="007173C6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173C6" w:rsidRPr="007173C6" w14:paraId="234F76E0" w14:textId="77777777" w:rsidTr="00F71C20">
        <w:trPr>
          <w:trHeight w:val="285"/>
        </w:trPr>
        <w:tc>
          <w:tcPr>
            <w:tcW w:w="312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88"/>
            </w:tblGrid>
            <w:tr w:rsidR="007173C6" w:rsidRPr="007173C6" w14:paraId="02026ADE" w14:textId="77777777" w:rsidTr="007173C6">
              <w:trPr>
                <w:trHeight w:val="245"/>
              </w:trPr>
              <w:tc>
                <w:tcPr>
                  <w:tcW w:w="0" w:type="auto"/>
                </w:tcPr>
                <w:p w14:paraId="20D7631F" w14:textId="77777777" w:rsidR="007173C6" w:rsidRPr="007173C6" w:rsidRDefault="007173C6" w:rsidP="00C976FB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</w:pPr>
                  <w:r w:rsidRPr="007173C6"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4. Сроки реализации проекта</w:t>
                  </w:r>
                </w:p>
              </w:tc>
            </w:tr>
          </w:tbl>
          <w:p w14:paraId="31CA6884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357" w:type="dxa"/>
            <w:gridSpan w:val="2"/>
          </w:tcPr>
          <w:p w14:paraId="3D186DB1" w14:textId="27D012E2" w:rsidR="007173C6" w:rsidRPr="007173C6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Дата начала реализации проекта:</w:t>
            </w:r>
            <w:r w:rsidRPr="007173C6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2017 г.</w:t>
            </w:r>
          </w:p>
          <w:p w14:paraId="6D34F2B2" w14:textId="74713307" w:rsidR="007173C6" w:rsidRPr="007173C6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Дата окончания реализации проекта: </w:t>
            </w: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долгосрочный.</w:t>
            </w:r>
          </w:p>
        </w:tc>
      </w:tr>
      <w:tr w:rsidR="007173C6" w:rsidRPr="007173C6" w14:paraId="7C9EAA5E" w14:textId="77777777" w:rsidTr="00F71C20">
        <w:trPr>
          <w:trHeight w:val="150"/>
        </w:trPr>
        <w:tc>
          <w:tcPr>
            <w:tcW w:w="3128" w:type="dxa"/>
          </w:tcPr>
          <w:p w14:paraId="3A902B8B" w14:textId="162857E9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5.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Новизна проекта</w:t>
            </w:r>
            <w:r w:rsidRPr="007173C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. </w:t>
            </w:r>
          </w:p>
        </w:tc>
        <w:tc>
          <w:tcPr>
            <w:tcW w:w="7357" w:type="dxa"/>
            <w:gridSpan w:val="2"/>
          </w:tcPr>
          <w:p w14:paraId="2552853E" w14:textId="77777777" w:rsidR="00C976FB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Музей - театр представляет собой совершенно новую реальность, выходящую за рамки традиционного представления о музее с его постоянной и временными выставками.  Театрализация рассматривается как прием экспозиционного решения музейного пространства.</w:t>
            </w:r>
          </w:p>
          <w:p w14:paraId="1A29CF8C" w14:textId="2640F70D" w:rsidR="007173C6" w:rsidRPr="007173C6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Идея состоит в том, что музей рассматривается как пространство, открытое для художественной практики, в том числе для создания произведений театрального искусства.</w:t>
            </w:r>
          </w:p>
          <w:p w14:paraId="1A295D00" w14:textId="77777777" w:rsidR="00C976FB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«Музейно-театральный спектакль» </w:t>
            </w:r>
            <w:proofErr w:type="gramStart"/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C976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это</w:t>
            </w:r>
            <w:proofErr w:type="gramEnd"/>
            <w:r w:rsidR="00C976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особый тип спектакля, имеющий ряд специфических черт, причем ведущей становится его «музейная» составляющая. Постановку спектаклей в «натуральном» историческом музейном пространстве можно рассматривать в русле существующего в современной культуре интереса к аутентичности.</w:t>
            </w:r>
          </w:p>
          <w:p w14:paraId="18E0A174" w14:textId="28BA2ECC" w:rsidR="007173C6" w:rsidRPr="007173C6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Главную роль играет зрелищно развернутая к посетителю музея экспозиция. Создание условий для сопереживания, а не простого запоминания данных, превращает посетителя из объекта воздействия музейной коммуникации в активного ее участника. Возможность увидеть, ощутить, услышать создает дополнительные ощущения от восприятия экспозиции.</w:t>
            </w:r>
          </w:p>
        </w:tc>
      </w:tr>
      <w:tr w:rsidR="007173C6" w:rsidRPr="007173C6" w14:paraId="7D77B71E" w14:textId="77777777" w:rsidTr="00F71C20">
        <w:trPr>
          <w:trHeight w:val="368"/>
        </w:trPr>
        <w:tc>
          <w:tcPr>
            <w:tcW w:w="3128" w:type="dxa"/>
          </w:tcPr>
          <w:p w14:paraId="40FB8D6C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6. На кого направлен проект?</w:t>
            </w:r>
          </w:p>
          <w:p w14:paraId="0D6D4CDE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357" w:type="dxa"/>
            <w:gridSpan w:val="2"/>
          </w:tcPr>
          <w:p w14:paraId="47090680" w14:textId="30A08E03" w:rsidR="007173C6" w:rsidRPr="007173C6" w:rsidRDefault="007173C6" w:rsidP="00C976FB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обучающиеся 1-11 классов МБОУ гимназия № 59, включая обучающихся «группы риска», состоящих на учете в Комиссии по делам несовершеннолетних, для вовлечения в активную поисковую</w:t>
            </w:r>
            <w:r w:rsidR="00C976F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7173C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деятельность;</w:t>
            </w:r>
          </w:p>
          <w:p w14:paraId="404B2CAC" w14:textId="77777777" w:rsidR="007173C6" w:rsidRPr="007173C6" w:rsidRDefault="007173C6" w:rsidP="00C976FB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жители Заволжского района;</w:t>
            </w:r>
          </w:p>
          <w:p w14:paraId="1EFDA9F6" w14:textId="77777777" w:rsidR="007173C6" w:rsidRPr="007173C6" w:rsidRDefault="007173C6" w:rsidP="00C976FB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поисковые отряды и объединения, представители музейного сообщества; </w:t>
            </w:r>
          </w:p>
          <w:p w14:paraId="046E164A" w14:textId="77777777" w:rsidR="007173C6" w:rsidRPr="007173C6" w:rsidRDefault="007173C6" w:rsidP="00C976FB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представители других военно-патриотических клубов и объединений;</w:t>
            </w:r>
          </w:p>
          <w:p w14:paraId="5A760A58" w14:textId="6045DB15" w:rsidR="007173C6" w:rsidRPr="007173C6" w:rsidRDefault="007173C6" w:rsidP="00C976FB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представители органов управления образования муниципального и регионального уровней.</w:t>
            </w:r>
          </w:p>
        </w:tc>
      </w:tr>
      <w:tr w:rsidR="007173C6" w:rsidRPr="007173C6" w14:paraId="09607D36" w14:textId="77777777" w:rsidTr="00F71C20">
        <w:trPr>
          <w:trHeight w:val="285"/>
        </w:trPr>
        <w:tc>
          <w:tcPr>
            <w:tcW w:w="3128" w:type="dxa"/>
          </w:tcPr>
          <w:p w14:paraId="74B90257" w14:textId="0174C90B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7. Цел</w:t>
            </w:r>
            <w:r w:rsidR="00950A4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</w:t>
            </w:r>
            <w:r w:rsidRPr="007173C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проекта.</w:t>
            </w:r>
          </w:p>
        </w:tc>
        <w:tc>
          <w:tcPr>
            <w:tcW w:w="7357" w:type="dxa"/>
            <w:gridSpan w:val="2"/>
          </w:tcPr>
          <w:p w14:paraId="23666C52" w14:textId="5DAF0601" w:rsidR="007173C6" w:rsidRPr="00950A48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50A48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формирование у учащихся основ гражданственности и патриотизма, гордости за своё Отечество и убеждённой позиции гражданина через модернизацию традиционного музейного пространства в современную образовательную среду, способствующую повышению интереса учащихся к краеведческой работе посредством применения информационно-коммуникационных технологий и привлечения социума;</w:t>
            </w:r>
          </w:p>
          <w:p w14:paraId="789BBAF7" w14:textId="732F8C2E" w:rsidR="007173C6" w:rsidRPr="007173C6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изучение процесса «театрализации музея» и музейно-театрального спектакля как феномена современной культуры и формы взаимодействия с посетителями.</w:t>
            </w:r>
          </w:p>
        </w:tc>
      </w:tr>
      <w:tr w:rsidR="007173C6" w:rsidRPr="007173C6" w14:paraId="231B7207" w14:textId="77777777" w:rsidTr="00F71C20">
        <w:trPr>
          <w:trHeight w:val="270"/>
        </w:trPr>
        <w:tc>
          <w:tcPr>
            <w:tcW w:w="3128" w:type="dxa"/>
          </w:tcPr>
          <w:p w14:paraId="55B02E3F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8. Задачи проекта:</w:t>
            </w:r>
          </w:p>
        </w:tc>
        <w:tc>
          <w:tcPr>
            <w:tcW w:w="7357" w:type="dxa"/>
            <w:gridSpan w:val="2"/>
          </w:tcPr>
          <w:p w14:paraId="2A9CDF27" w14:textId="77777777" w:rsidR="007173C6" w:rsidRPr="007173C6" w:rsidRDefault="007173C6" w:rsidP="00C976FB">
            <w:pPr>
              <w:ind w:left="1080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Воспитательные:</w:t>
            </w:r>
          </w:p>
          <w:p w14:paraId="5F29A1C0" w14:textId="77777777" w:rsidR="007173C6" w:rsidRPr="007173C6" w:rsidRDefault="007173C6" w:rsidP="00C976FB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воспитание чувства гражданственности, любви к Родине, к родному городу;</w:t>
            </w:r>
          </w:p>
          <w:p w14:paraId="5B2F2C23" w14:textId="77777777" w:rsidR="007173C6" w:rsidRPr="007173C6" w:rsidRDefault="007173C6" w:rsidP="00C976FB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воспитание познавательных интересов и способностей, социальной активности учащихся;</w:t>
            </w:r>
          </w:p>
          <w:p w14:paraId="3BBD13BB" w14:textId="77777777" w:rsidR="007173C6" w:rsidRPr="007173C6" w:rsidRDefault="007173C6" w:rsidP="00C976FB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воспитание уважительного отношения к разным народам, их традициям.</w:t>
            </w:r>
          </w:p>
          <w:p w14:paraId="5FAABEAE" w14:textId="77777777" w:rsidR="007173C6" w:rsidRPr="007173C6" w:rsidRDefault="007173C6" w:rsidP="00C976FB">
            <w:pPr>
              <w:ind w:left="1080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Развивающие:</w:t>
            </w:r>
          </w:p>
          <w:p w14:paraId="3461F992" w14:textId="77777777" w:rsidR="007173C6" w:rsidRPr="007173C6" w:rsidRDefault="007173C6" w:rsidP="00C976FB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формировать понимание взаимосвязи исторических эпох и своей причастности и иному времени, другой культуре посредством общения с памятниками истории и культуры;</w:t>
            </w:r>
          </w:p>
          <w:p w14:paraId="2DB02025" w14:textId="77777777" w:rsidR="007173C6" w:rsidRPr="007173C6" w:rsidRDefault="007173C6" w:rsidP="00C976FB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рассматривать театральный спектакль как одну из форм нематериального культурного наследия, а театральные традиции – как объект музеефикации;</w:t>
            </w:r>
          </w:p>
          <w:p w14:paraId="58CDF791" w14:textId="77777777" w:rsidR="007173C6" w:rsidRPr="007173C6" w:rsidRDefault="007173C6" w:rsidP="00C976FB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эффективно использовать потенциал музея для воспитания учащихся в духе патриотизма, гражданского самосознания, высокой нравственности. </w:t>
            </w:r>
          </w:p>
          <w:p w14:paraId="709F647E" w14:textId="77777777" w:rsidR="007173C6" w:rsidRPr="007173C6" w:rsidRDefault="007173C6" w:rsidP="00C976FB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расширять работу в социуме (поисково-краеведческую, экскурсионную, консультативно-методическую).</w:t>
            </w:r>
          </w:p>
          <w:p w14:paraId="2DDF286A" w14:textId="77777777" w:rsidR="007173C6" w:rsidRPr="007173C6" w:rsidRDefault="007173C6" w:rsidP="00C976FB">
            <w:pPr>
              <w:ind w:left="108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Обучающие:</w:t>
            </w:r>
          </w:p>
          <w:p w14:paraId="651E410C" w14:textId="77777777" w:rsidR="007173C6" w:rsidRPr="007173C6" w:rsidRDefault="007173C6" w:rsidP="00C976FB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повышение информированности и формирование у подрастающего поколения уважительного отношения к прошлому Родины, родного края через использование фондов музея и активизацию учебно-методической работы;</w:t>
            </w:r>
          </w:p>
          <w:p w14:paraId="54B261B1" w14:textId="77777777" w:rsidR="007173C6" w:rsidRPr="007173C6" w:rsidRDefault="007173C6" w:rsidP="00C976FB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освоение новых форм поиска, обработки и анализа информации;</w:t>
            </w:r>
          </w:p>
          <w:p w14:paraId="4D49CBC7" w14:textId="2DA33F25" w:rsidR="007173C6" w:rsidRPr="00950A48" w:rsidRDefault="007173C6" w:rsidP="00C976FB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повысить интерес к процессу обучения у школьников через включение в урочную и внеурочную деятельность музейных ресурсов.</w:t>
            </w:r>
          </w:p>
        </w:tc>
      </w:tr>
      <w:tr w:rsidR="007173C6" w:rsidRPr="007173C6" w14:paraId="58E1B946" w14:textId="77777777" w:rsidTr="00F71C20">
        <w:trPr>
          <w:trHeight w:val="119"/>
        </w:trPr>
        <w:tc>
          <w:tcPr>
            <w:tcW w:w="3128" w:type="dxa"/>
            <w:vMerge w:val="restart"/>
          </w:tcPr>
          <w:p w14:paraId="6EF23D1F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9. Партнёры проекта</w:t>
            </w:r>
          </w:p>
        </w:tc>
        <w:tc>
          <w:tcPr>
            <w:tcW w:w="3230" w:type="dxa"/>
          </w:tcPr>
          <w:p w14:paraId="5E1FD282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Партнер</w:t>
            </w:r>
          </w:p>
        </w:tc>
        <w:tc>
          <w:tcPr>
            <w:tcW w:w="4127" w:type="dxa"/>
          </w:tcPr>
          <w:p w14:paraId="05DBB5FF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Вид поддержки</w:t>
            </w:r>
          </w:p>
        </w:tc>
      </w:tr>
      <w:tr w:rsidR="007173C6" w:rsidRPr="007173C6" w14:paraId="0B48AD1E" w14:textId="77777777" w:rsidTr="00F71C20">
        <w:trPr>
          <w:trHeight w:val="1037"/>
        </w:trPr>
        <w:tc>
          <w:tcPr>
            <w:tcW w:w="3128" w:type="dxa"/>
            <w:vMerge/>
          </w:tcPr>
          <w:p w14:paraId="668D90C3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30" w:type="dxa"/>
          </w:tcPr>
          <w:p w14:paraId="5FF77CFA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623 Межвидовой региональный учебный центр в Ульяновске;</w:t>
            </w:r>
          </w:p>
        </w:tc>
        <w:tc>
          <w:tcPr>
            <w:tcW w:w="4127" w:type="dxa"/>
          </w:tcPr>
          <w:p w14:paraId="3482717E" w14:textId="77777777" w:rsidR="007173C6" w:rsidRPr="007173C6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Техническая поддержка (музыкальное оборудование).</w:t>
            </w:r>
          </w:p>
        </w:tc>
      </w:tr>
      <w:tr w:rsidR="007173C6" w:rsidRPr="007173C6" w14:paraId="39084132" w14:textId="77777777" w:rsidTr="00F71C20">
        <w:trPr>
          <w:trHeight w:val="582"/>
        </w:trPr>
        <w:tc>
          <w:tcPr>
            <w:tcW w:w="3128" w:type="dxa"/>
            <w:vMerge/>
          </w:tcPr>
          <w:p w14:paraId="7E26102B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30" w:type="dxa"/>
          </w:tcPr>
          <w:p w14:paraId="15472B46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235 военно-транспортный авиационный полк;</w:t>
            </w:r>
          </w:p>
        </w:tc>
        <w:tc>
          <w:tcPr>
            <w:tcW w:w="4127" w:type="dxa"/>
          </w:tcPr>
          <w:p w14:paraId="6653D466" w14:textId="77777777" w:rsidR="007173C6" w:rsidRPr="007173C6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Материальная поддержка (покупка костюмов для выступления).</w:t>
            </w:r>
          </w:p>
        </w:tc>
      </w:tr>
      <w:tr w:rsidR="007173C6" w:rsidRPr="007173C6" w14:paraId="7F53DF2A" w14:textId="77777777" w:rsidTr="00F71C20">
        <w:trPr>
          <w:trHeight w:val="1605"/>
        </w:trPr>
        <w:tc>
          <w:tcPr>
            <w:tcW w:w="3128" w:type="dxa"/>
            <w:vMerge/>
          </w:tcPr>
          <w:p w14:paraId="0CB9E379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30" w:type="dxa"/>
          </w:tcPr>
          <w:p w14:paraId="5258574C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ОГКУ «Центр патриотического воспитания населения Ульяновской области и подготовки молодежи к военной службе»;</w:t>
            </w:r>
          </w:p>
        </w:tc>
        <w:tc>
          <w:tcPr>
            <w:tcW w:w="4127" w:type="dxa"/>
          </w:tcPr>
          <w:p w14:paraId="2219DD3F" w14:textId="77777777" w:rsidR="007173C6" w:rsidRPr="007173C6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Информационная поддержка.</w:t>
            </w:r>
          </w:p>
          <w:p w14:paraId="55497D2C" w14:textId="77777777" w:rsidR="007173C6" w:rsidRPr="007173C6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Агитационные плакаты.</w:t>
            </w:r>
          </w:p>
        </w:tc>
      </w:tr>
      <w:tr w:rsidR="007173C6" w:rsidRPr="007173C6" w14:paraId="5D25A55C" w14:textId="77777777" w:rsidTr="00F71C20">
        <w:trPr>
          <w:trHeight w:val="600"/>
        </w:trPr>
        <w:tc>
          <w:tcPr>
            <w:tcW w:w="3128" w:type="dxa"/>
            <w:vMerge/>
          </w:tcPr>
          <w:p w14:paraId="4FA55AD3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30" w:type="dxa"/>
          </w:tcPr>
          <w:p w14:paraId="159A2134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УОО ВОООВ «Боевое братство»;</w:t>
            </w:r>
          </w:p>
        </w:tc>
        <w:tc>
          <w:tcPr>
            <w:tcW w:w="4127" w:type="dxa"/>
          </w:tcPr>
          <w:p w14:paraId="54F8857B" w14:textId="77777777" w:rsidR="007173C6" w:rsidRPr="007173C6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Материальная поддержка (заказ автобусов для выезда на мероприятия).</w:t>
            </w:r>
          </w:p>
        </w:tc>
      </w:tr>
      <w:tr w:rsidR="007173C6" w:rsidRPr="007173C6" w14:paraId="67D07B8C" w14:textId="77777777" w:rsidTr="00F71C20">
        <w:trPr>
          <w:trHeight w:val="600"/>
        </w:trPr>
        <w:tc>
          <w:tcPr>
            <w:tcW w:w="3128" w:type="dxa"/>
            <w:vMerge/>
          </w:tcPr>
          <w:p w14:paraId="0845A6EC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30" w:type="dxa"/>
          </w:tcPr>
          <w:p w14:paraId="73215FCF" w14:textId="77777777" w:rsidR="007173C6" w:rsidRPr="007173C6" w:rsidRDefault="007173C6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Ульяновский областной военный комиссариат.</w:t>
            </w:r>
          </w:p>
        </w:tc>
        <w:tc>
          <w:tcPr>
            <w:tcW w:w="4127" w:type="dxa"/>
          </w:tcPr>
          <w:p w14:paraId="62656B41" w14:textId="2B2F4C88" w:rsidR="00C976FB" w:rsidRPr="007173C6" w:rsidRDefault="007173C6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73C6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Информационная поддержка.</w:t>
            </w:r>
          </w:p>
        </w:tc>
      </w:tr>
      <w:tr w:rsidR="00C976FB" w:rsidRPr="007173C6" w14:paraId="4BC8A897" w14:textId="77777777" w:rsidTr="00F71C20">
        <w:trPr>
          <w:trHeight w:val="360"/>
        </w:trPr>
        <w:tc>
          <w:tcPr>
            <w:tcW w:w="3128" w:type="dxa"/>
          </w:tcPr>
          <w:p w14:paraId="2F71C72B" w14:textId="77777777" w:rsidR="00C976FB" w:rsidRPr="00C976FB" w:rsidRDefault="00C976FB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10. Где освещался проект (ссылки на Интернет-ресурсы)</w:t>
            </w:r>
          </w:p>
          <w:p w14:paraId="3AF27711" w14:textId="77777777" w:rsidR="00C976FB" w:rsidRPr="00C976FB" w:rsidRDefault="00C976FB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7265DE09" w14:textId="77777777" w:rsidR="00C976FB" w:rsidRPr="007173C6" w:rsidRDefault="00C976FB" w:rsidP="00C976FB">
            <w:pPr>
              <w:spacing w:after="20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57" w:type="dxa"/>
            <w:gridSpan w:val="2"/>
          </w:tcPr>
          <w:p w14:paraId="03817BDE" w14:textId="77777777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Журнал гимназии «Данко», </w:t>
            </w:r>
          </w:p>
          <w:p w14:paraId="1979A0D5" w14:textId="77777777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группа в Контакте «</w:t>
            </w:r>
            <w:proofErr w:type="spellStart"/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</w:t>
            </w:r>
            <w:hyperlink r:id="rId8" w:history="1">
              <w:r w:rsidRPr="00C976FB">
                <w:rPr>
                  <w:rStyle w:val="a6"/>
                  <w:rFonts w:ascii="Times New Roman" w:eastAsia="Calibri" w:hAnsi="Times New Roman" w:cs="Times New Roman"/>
                  <w:color w:val="000000" w:themeColor="text1"/>
                  <w:sz w:val="28"/>
                  <w:szCs w:val="28"/>
                  <w:u w:val="none"/>
                </w:rPr>
                <w:t>https://vk.com/unarmy73</w:t>
              </w:r>
            </w:hyperlink>
            <w:r w:rsidRPr="00C976FB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;</w:t>
            </w: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«РДШ»;</w:t>
            </w:r>
          </w:p>
          <w:p w14:paraId="6A1BD328" w14:textId="77777777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личная страница </w:t>
            </w:r>
            <w:proofErr w:type="spellStart"/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Каштанкиной</w:t>
            </w:r>
            <w:proofErr w:type="spellEnd"/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С.Н. https://vk.com/id289329998;</w:t>
            </w:r>
          </w:p>
          <w:p w14:paraId="3502E99B" w14:textId="4880A62F" w:rsidR="00C976FB" w:rsidRPr="007173C6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СМИ Ульяновской области.</w:t>
            </w:r>
          </w:p>
        </w:tc>
      </w:tr>
      <w:tr w:rsidR="009A0950" w:rsidRPr="007173C6" w14:paraId="210AEC39" w14:textId="77777777" w:rsidTr="00F71C20">
        <w:trPr>
          <w:trHeight w:val="4527"/>
        </w:trPr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14:paraId="02406A98" w14:textId="310AE0EA" w:rsidR="009A0950" w:rsidRPr="007173C6" w:rsidRDefault="009A0950" w:rsidP="00C976FB">
            <w:pPr>
              <w:spacing w:after="20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095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11. Количественные и качественные показатели</w:t>
            </w:r>
          </w:p>
        </w:tc>
        <w:tc>
          <w:tcPr>
            <w:tcW w:w="735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8CF870" w14:textId="77777777" w:rsidR="009A0950" w:rsidRPr="009A0950" w:rsidRDefault="009A0950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A0950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Количественные показатели:</w:t>
            </w:r>
          </w:p>
          <w:p w14:paraId="71244D9C" w14:textId="77777777" w:rsidR="009A0950" w:rsidRPr="009A0950" w:rsidRDefault="009A0950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0950">
              <w:rPr>
                <w:rFonts w:ascii="Times New Roman" w:eastAsia="Calibri" w:hAnsi="Times New Roman" w:cs="Times New Roman"/>
                <w:sz w:val="28"/>
                <w:szCs w:val="28"/>
              </w:rPr>
              <w:t>рост количества ребят в школе, участвующих в музейном движении (100);</w:t>
            </w:r>
          </w:p>
          <w:p w14:paraId="18C25C46" w14:textId="77777777" w:rsidR="009A0950" w:rsidRPr="009A0950" w:rsidRDefault="009A0950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0950">
              <w:rPr>
                <w:rFonts w:ascii="Times New Roman" w:eastAsia="Calibri" w:hAnsi="Times New Roman" w:cs="Times New Roman"/>
                <w:sz w:val="28"/>
                <w:szCs w:val="28"/>
              </w:rPr>
              <w:t>увеличение количества обучающихся, желающих участвовать в поисковой деятельности (25);</w:t>
            </w:r>
          </w:p>
          <w:p w14:paraId="570E6C67" w14:textId="77777777" w:rsidR="009A0950" w:rsidRPr="009A0950" w:rsidRDefault="009A0950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0950">
              <w:rPr>
                <w:rFonts w:ascii="Times New Roman" w:eastAsia="Calibri" w:hAnsi="Times New Roman" w:cs="Times New Roman"/>
                <w:sz w:val="28"/>
                <w:szCs w:val="28"/>
              </w:rPr>
              <w:t>привлечение волонтеров-экскурсоводов (20);</w:t>
            </w:r>
          </w:p>
          <w:p w14:paraId="5F618D59" w14:textId="2F3E1B98" w:rsidR="009A0950" w:rsidRPr="009A0950" w:rsidRDefault="009A0950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0950">
              <w:rPr>
                <w:rFonts w:ascii="Times New Roman" w:eastAsia="Calibri" w:hAnsi="Times New Roman" w:cs="Times New Roman"/>
                <w:sz w:val="28"/>
                <w:szCs w:val="28"/>
              </w:rPr>
              <w:t>рост количества учителей, использующих возможности музея для проведения уроков по программе школьных предметов истории, географии, истории и культуры родного края, литературы и т.д., классных часов, квестов, других мероприятий воспитательного характера (15).</w:t>
            </w:r>
          </w:p>
          <w:p w14:paraId="123015E9" w14:textId="77777777" w:rsidR="00C976FB" w:rsidRDefault="009A0950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0950">
              <w:rPr>
                <w:rFonts w:ascii="Times New Roman" w:eastAsia="Calibri" w:hAnsi="Times New Roman" w:cs="Times New Roman"/>
                <w:sz w:val="28"/>
                <w:szCs w:val="28"/>
              </w:rPr>
              <w:t>увеличение количества мероприятий, проведенных на базе музея (9 крупных мероприятий)</w:t>
            </w:r>
            <w:r w:rsidR="00C976FB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14:paraId="57C00839" w14:textId="102262AC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посещение музея обучающимися и сотрудниками школы 400);</w:t>
            </w:r>
          </w:p>
          <w:p w14:paraId="7D084533" w14:textId="77777777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рост числа детей, посещающих школьный музей, использующих фонды музея для подготовки научно-исследовательских работ, заданий по предметам школьной программы (250);</w:t>
            </w:r>
          </w:p>
          <w:p w14:paraId="4153B535" w14:textId="77777777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посещение музея воспитанниками детских садов микрорайона, обучающимися других школ города (50);</w:t>
            </w:r>
          </w:p>
          <w:p w14:paraId="435B7983" w14:textId="77777777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посещение музея родителями (законными представителями) (60);</w:t>
            </w:r>
          </w:p>
          <w:p w14:paraId="27516677" w14:textId="77777777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увеличение числа победителей и призеров, конкурсов разного уровня, связанных с профилем музея (5);</w:t>
            </w:r>
          </w:p>
          <w:p w14:paraId="78D4AED4" w14:textId="77777777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обновление фондов музея, приобретение мультимедийного оборудования (см. в смете);</w:t>
            </w:r>
          </w:p>
          <w:p w14:paraId="39D95595" w14:textId="77777777" w:rsid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усовершенствование форм урочной и внеурочной деятельности, дополнительного образования на базе музея.</w:t>
            </w:r>
            <w:r w:rsidRPr="00C976F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4F65FB92" w14:textId="56E8BE4C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Качественные показатели:</w:t>
            </w:r>
          </w:p>
          <w:p w14:paraId="1670F8CB" w14:textId="77777777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объединение всех участников образовательного процесса единой идеей «Сохранить Память»;</w:t>
            </w:r>
          </w:p>
          <w:p w14:paraId="070534AE" w14:textId="77777777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повышение интереса к проводимым урокам и занятиям, квестам и мероприятиям;</w:t>
            </w:r>
          </w:p>
          <w:p w14:paraId="6DC29BC6" w14:textId="77777777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положительная динамика уровня развития личности; </w:t>
            </w:r>
          </w:p>
          <w:p w14:paraId="5DDEED58" w14:textId="77777777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активизация и повышение интереса учащихся к изучению истории Отечества, в том числе военной истории, к историческому прошлому нашей страны, ее героическим страницам;</w:t>
            </w:r>
          </w:p>
          <w:p w14:paraId="45927367" w14:textId="77777777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обновление системы гражданско-патриотического воспитания с использованием ресурсов школьного музея;</w:t>
            </w:r>
          </w:p>
          <w:p w14:paraId="1E62223E" w14:textId="77777777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развитие материально-технической базы музея путем пополнения экспозиций музея школы новыми экспонатами;</w:t>
            </w:r>
          </w:p>
          <w:p w14:paraId="35C8669C" w14:textId="77777777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повышение доступности использования фондов музея путем создания виртуального школьного музея для организации урочной и внеурочной деятельности, дополнительного образования, разработка серии мультимедийных презентаций, дающих возможность проводить тематические виртуальные экскурсии;</w:t>
            </w:r>
          </w:p>
          <w:p w14:paraId="124405C9" w14:textId="64155074" w:rsidR="00C976FB" w:rsidRPr="00C976FB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создание методических разработок по использованию</w:t>
            </w:r>
          </w:p>
          <w:p w14:paraId="7C45E90F" w14:textId="14347889" w:rsidR="00C976FB" w:rsidRPr="007173C6" w:rsidRDefault="00C976FB" w:rsidP="00C976FB">
            <w:pPr>
              <w:spacing w:after="20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976FB">
              <w:rPr>
                <w:rFonts w:ascii="Times New Roman" w:eastAsia="Calibri" w:hAnsi="Times New Roman" w:cs="Times New Roman"/>
                <w:sz w:val="28"/>
                <w:szCs w:val="28"/>
              </w:rPr>
              <w:t>коллекций школьного музея в урочной и внеурочной деятельности учителей-предметников, работе классных руководителей, педагогов дополнительного образования.</w:t>
            </w:r>
          </w:p>
        </w:tc>
      </w:tr>
      <w:tr w:rsidR="00492821" w:rsidRPr="007173C6" w14:paraId="500517EA" w14:textId="77777777" w:rsidTr="00F71C20">
        <w:trPr>
          <w:trHeight w:val="2295"/>
        </w:trPr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14:paraId="5577A9F2" w14:textId="11131AF8" w:rsidR="00492821" w:rsidRDefault="00492821" w:rsidP="009A0950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12. Результаты проекта</w:t>
            </w:r>
          </w:p>
        </w:tc>
        <w:tc>
          <w:tcPr>
            <w:tcW w:w="735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BF82AD" w14:textId="16F536D7" w:rsidR="00492821" w:rsidRPr="00492821" w:rsidRDefault="00492821" w:rsidP="00492821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9282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В итоге реализации проекта «Школьный музей - театр: создаем историю вместе», «Живая память поколений» МБОУ гимназия № 59 станет центром гражданского и патриотического воспитания в микрорайоне школы и центром формирования личности, Гражданина и Патриота.</w:t>
            </w:r>
          </w:p>
        </w:tc>
      </w:tr>
      <w:tr w:rsidR="00492821" w:rsidRPr="007173C6" w14:paraId="3328A80A" w14:textId="77777777" w:rsidTr="00F71C20">
        <w:trPr>
          <w:trHeight w:val="4080"/>
        </w:trPr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14:paraId="0EE49459" w14:textId="59EACBA9" w:rsidR="00492821" w:rsidRDefault="00492821" w:rsidP="009A0950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13. Перспективы деятельности.</w:t>
            </w:r>
          </w:p>
        </w:tc>
        <w:tc>
          <w:tcPr>
            <w:tcW w:w="735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52E499" w14:textId="77777777" w:rsidR="00492821" w:rsidRPr="00492821" w:rsidRDefault="00492821" w:rsidP="00492821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49282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Перспективы деятельности школьного музея - театра.</w:t>
            </w:r>
          </w:p>
          <w:p w14:paraId="49188012" w14:textId="77777777" w:rsidR="00492821" w:rsidRPr="00492821" w:rsidRDefault="00492821" w:rsidP="00492821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9282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Открытие новых экспозиций.</w:t>
            </w:r>
          </w:p>
          <w:p w14:paraId="4BF61F1C" w14:textId="77777777" w:rsidR="00492821" w:rsidRPr="00492821" w:rsidRDefault="00492821" w:rsidP="00492821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9282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Создание и распространение печатной продукции по материалам музея.</w:t>
            </w:r>
          </w:p>
          <w:p w14:paraId="3C145694" w14:textId="77777777" w:rsidR="00492821" w:rsidRPr="00492821" w:rsidRDefault="00492821" w:rsidP="00492821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9282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Создание «бессмертного полка» по материалам музея.</w:t>
            </w:r>
          </w:p>
          <w:p w14:paraId="734A4AB2" w14:textId="77777777" w:rsidR="00492821" w:rsidRPr="00492821" w:rsidRDefault="00492821" w:rsidP="00492821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9282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Пополнение материалов при сетевом взаимодействии.</w:t>
            </w:r>
          </w:p>
          <w:p w14:paraId="04209431" w14:textId="77777777" w:rsidR="00492821" w:rsidRPr="00492821" w:rsidRDefault="00492821" w:rsidP="00492821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9282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Создание электронного учебного пособия по экспозициям музея.</w:t>
            </w:r>
          </w:p>
          <w:p w14:paraId="721BE4E2" w14:textId="1C99B8E0" w:rsidR="00492821" w:rsidRPr="00492821" w:rsidRDefault="00492821" w:rsidP="00492821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9282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Создание театральных постановок по экспозициям музея.</w:t>
            </w:r>
          </w:p>
        </w:tc>
      </w:tr>
      <w:tr w:rsidR="00492821" w:rsidRPr="007173C6" w14:paraId="689ABF94" w14:textId="77777777" w:rsidTr="00F71C20">
        <w:trPr>
          <w:trHeight w:val="348"/>
        </w:trPr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14:paraId="0D1662D0" w14:textId="7F64D275" w:rsidR="00492821" w:rsidRDefault="00492821" w:rsidP="009A0950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9282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14. Сколько людей задействовано в проектной команде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735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D97CF0" w14:textId="09CB200E" w:rsidR="00492821" w:rsidRPr="00492821" w:rsidRDefault="00492821" w:rsidP="00492821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821">
              <w:rPr>
                <w:rFonts w:ascii="Times New Roman" w:eastAsia="Calibri" w:hAnsi="Times New Roman" w:cs="Times New Roman"/>
                <w:sz w:val="28"/>
                <w:szCs w:val="28"/>
              </w:rPr>
              <w:t>В проекте задействовано 80 человек (участники агитбригады и сольных выступлений, поющий юнармейский взвод, театральная группа «Крылья»).</w:t>
            </w:r>
          </w:p>
        </w:tc>
      </w:tr>
    </w:tbl>
    <w:p w14:paraId="796D5DEB" w14:textId="39D6EAB0" w:rsidR="007173C6" w:rsidRDefault="007173C6" w:rsidP="00C976FB">
      <w:pPr>
        <w:spacing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68A86C69" w14:textId="77777777" w:rsidR="001E442D" w:rsidRDefault="001E442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6EF96D" w14:textId="77777777" w:rsidR="001E442D" w:rsidRDefault="001E442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D68350" w14:textId="77777777" w:rsidR="001E442D" w:rsidRDefault="001E442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9C30F0" w14:textId="77777777" w:rsidR="001E442D" w:rsidRDefault="001E442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8C719DA" w14:textId="77777777" w:rsidR="001E442D" w:rsidRDefault="001E442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9A43C3" w14:textId="77777777" w:rsidR="001E442D" w:rsidRPr="001E442D" w:rsidRDefault="001E442D" w:rsidP="001E442D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442D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Девиз музея</w:t>
      </w:r>
    </w:p>
    <w:p w14:paraId="3B267A17" w14:textId="77777777" w:rsidR="001E442D" w:rsidRPr="001E442D" w:rsidRDefault="001E442D" w:rsidP="001E442D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442D">
        <w:rPr>
          <w:rFonts w:ascii="Times New Roman" w:hAnsi="Times New Roman" w:cs="Times New Roman"/>
          <w:b/>
          <w:bCs/>
          <w:sz w:val="28"/>
          <w:szCs w:val="28"/>
        </w:rPr>
        <w:t>«Чтим прошлое, живём настоящим, стремимся в будущее!»</w:t>
      </w:r>
    </w:p>
    <w:p w14:paraId="195AC099" w14:textId="77777777" w:rsidR="001E442D" w:rsidRPr="001E442D" w:rsidRDefault="001E442D" w:rsidP="001E442D">
      <w:pPr>
        <w:spacing w:line="360" w:lineRule="auto"/>
        <w:contextualSpacing/>
        <w:rPr>
          <w:rFonts w:ascii="Times New Roman" w:hAnsi="Times New Roman" w:cs="Times New Roman"/>
          <w:b/>
          <w:bCs/>
          <w:sz w:val="16"/>
          <w:szCs w:val="16"/>
        </w:rPr>
      </w:pPr>
    </w:p>
    <w:p w14:paraId="4E268D8F" w14:textId="6C83DA4E" w:rsidR="001E442D" w:rsidRPr="001E442D" w:rsidRDefault="001E442D" w:rsidP="001E442D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442D">
        <w:rPr>
          <w:rFonts w:ascii="Times New Roman" w:hAnsi="Times New Roman" w:cs="Times New Roman"/>
          <w:b/>
          <w:bCs/>
          <w:sz w:val="28"/>
          <w:szCs w:val="28"/>
        </w:rPr>
        <w:t>Профиль школьного музея.</w:t>
      </w:r>
    </w:p>
    <w:p w14:paraId="3811928C" w14:textId="18478513" w:rsidR="001E442D" w:rsidRPr="001E442D" w:rsidRDefault="001E442D" w:rsidP="001E442D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E442D">
        <w:rPr>
          <w:rFonts w:ascii="Times New Roman" w:hAnsi="Times New Roman" w:cs="Times New Roman"/>
          <w:sz w:val="28"/>
          <w:szCs w:val="28"/>
        </w:rPr>
        <w:t xml:space="preserve">Профиль музея гимназии № 59 – </w:t>
      </w:r>
      <w:r w:rsidRPr="001E442D">
        <w:rPr>
          <w:rFonts w:ascii="Times New Roman" w:hAnsi="Times New Roman" w:cs="Times New Roman"/>
          <w:b/>
          <w:bCs/>
          <w:sz w:val="28"/>
          <w:szCs w:val="28"/>
        </w:rPr>
        <w:t>краеведческий музей – театр</w:t>
      </w:r>
      <w:r w:rsidRPr="001E442D">
        <w:rPr>
          <w:rFonts w:ascii="Times New Roman" w:hAnsi="Times New Roman" w:cs="Times New Roman"/>
          <w:sz w:val="28"/>
          <w:szCs w:val="28"/>
        </w:rPr>
        <w:t>. Театрализация рассматривается как прием экспозиционного решения музейного пространства.</w:t>
      </w:r>
    </w:p>
    <w:p w14:paraId="60EFCD0D" w14:textId="77777777" w:rsidR="001E442D" w:rsidRPr="001E442D" w:rsidRDefault="001E442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7CBB6255" w14:textId="79377E28" w:rsidR="00BE53D6" w:rsidRPr="000F41E1" w:rsidRDefault="009A3BCD" w:rsidP="00B82169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41E1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  <w:r w:rsidR="00F71C2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4BE01D5" w14:textId="4F8EAD9A" w:rsidR="00CD61F5" w:rsidRDefault="00172ADF" w:rsidP="00CD61F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552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3C6">
        <w:rPr>
          <w:rFonts w:ascii="Times New Roman" w:hAnsi="Times New Roman" w:cs="Times New Roman"/>
          <w:sz w:val="28"/>
          <w:szCs w:val="28"/>
        </w:rPr>
        <w:t>Музейно</w:t>
      </w:r>
      <w:proofErr w:type="spellEnd"/>
      <w:r w:rsidR="007173C6">
        <w:rPr>
          <w:rFonts w:ascii="Times New Roman" w:hAnsi="Times New Roman" w:cs="Times New Roman"/>
          <w:sz w:val="28"/>
          <w:szCs w:val="28"/>
        </w:rPr>
        <w:t xml:space="preserve"> - образовательный</w:t>
      </w:r>
      <w:r w:rsidR="000F41E1">
        <w:rPr>
          <w:rFonts w:ascii="Times New Roman" w:hAnsi="Times New Roman" w:cs="Times New Roman"/>
          <w:sz w:val="28"/>
          <w:szCs w:val="28"/>
        </w:rPr>
        <w:t xml:space="preserve"> </w:t>
      </w:r>
      <w:r w:rsidR="007173C6">
        <w:rPr>
          <w:rFonts w:ascii="Times New Roman" w:hAnsi="Times New Roman" w:cs="Times New Roman"/>
          <w:sz w:val="28"/>
          <w:szCs w:val="28"/>
        </w:rPr>
        <w:t>п</w:t>
      </w:r>
      <w:r w:rsidR="00CD61F5" w:rsidRPr="00CD61F5">
        <w:rPr>
          <w:rFonts w:ascii="Times New Roman" w:hAnsi="Times New Roman" w:cs="Times New Roman"/>
          <w:sz w:val="28"/>
          <w:szCs w:val="28"/>
        </w:rPr>
        <w:t xml:space="preserve">роект </w:t>
      </w:r>
      <w:r w:rsidR="00F761CD" w:rsidRPr="00F761CD">
        <w:rPr>
          <w:rFonts w:ascii="Times New Roman" w:hAnsi="Times New Roman" w:cs="Times New Roman"/>
          <w:sz w:val="28"/>
          <w:szCs w:val="28"/>
        </w:rPr>
        <w:t>«Краеведческий</w:t>
      </w:r>
      <w:r w:rsidR="00F761CD">
        <w:rPr>
          <w:rFonts w:ascii="Times New Roman" w:hAnsi="Times New Roman" w:cs="Times New Roman"/>
          <w:sz w:val="28"/>
          <w:szCs w:val="28"/>
        </w:rPr>
        <w:t xml:space="preserve"> </w:t>
      </w:r>
      <w:r w:rsidR="00F761CD" w:rsidRPr="00F761CD">
        <w:rPr>
          <w:rFonts w:ascii="Times New Roman" w:hAnsi="Times New Roman" w:cs="Times New Roman"/>
          <w:sz w:val="28"/>
          <w:szCs w:val="28"/>
        </w:rPr>
        <w:t>музей – театр «Истоки»</w:t>
      </w:r>
      <w:r w:rsidR="00F761CD">
        <w:rPr>
          <w:rFonts w:ascii="Times New Roman" w:hAnsi="Times New Roman" w:cs="Times New Roman"/>
          <w:sz w:val="28"/>
          <w:szCs w:val="28"/>
        </w:rPr>
        <w:t xml:space="preserve"> </w:t>
      </w:r>
      <w:r w:rsidR="000F41E1">
        <w:rPr>
          <w:rFonts w:ascii="Times New Roman" w:hAnsi="Times New Roman" w:cs="Times New Roman"/>
          <w:sz w:val="28"/>
          <w:szCs w:val="28"/>
        </w:rPr>
        <w:t xml:space="preserve">МБОУ гимназии № 59 </w:t>
      </w:r>
      <w:r w:rsidR="00CD61F5" w:rsidRPr="00CD61F5">
        <w:rPr>
          <w:rFonts w:ascii="Times New Roman" w:hAnsi="Times New Roman" w:cs="Times New Roman"/>
          <w:sz w:val="28"/>
          <w:szCs w:val="28"/>
        </w:rPr>
        <w:t>рассчитан на 5 лет и направлен на обеспечение духовно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CD61F5" w:rsidRPr="00CD61F5">
        <w:rPr>
          <w:rFonts w:ascii="Times New Roman" w:hAnsi="Times New Roman" w:cs="Times New Roman"/>
          <w:sz w:val="28"/>
          <w:szCs w:val="28"/>
        </w:rPr>
        <w:t>нравственного развития обучающихся. Школьный музей, являясь частью открытого образовательного пространства, призван быть координатором патриотической, нравственно-духовной деятельности образовательного учреждения, связующей нитью между школой и другими учреждениями культуры, общественными организациями.</w:t>
      </w:r>
    </w:p>
    <w:p w14:paraId="36E54802" w14:textId="048FA853" w:rsidR="00CD61F5" w:rsidRPr="00CD61F5" w:rsidRDefault="00D74261" w:rsidP="00CD61F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своей</w:t>
      </w:r>
      <w:r w:rsidRPr="00D74261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>
        <w:rPr>
          <w:rFonts w:ascii="Times New Roman" w:hAnsi="Times New Roman" w:cs="Times New Roman"/>
          <w:sz w:val="28"/>
          <w:szCs w:val="28"/>
        </w:rPr>
        <w:t>музей «Истоки»</w:t>
      </w:r>
      <w:r w:rsidRPr="00D74261">
        <w:rPr>
          <w:rFonts w:ascii="Times New Roman" w:hAnsi="Times New Roman" w:cs="Times New Roman"/>
          <w:sz w:val="28"/>
          <w:szCs w:val="28"/>
        </w:rPr>
        <w:t xml:space="preserve"> использу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D74261">
        <w:rPr>
          <w:rFonts w:ascii="Times New Roman" w:hAnsi="Times New Roman" w:cs="Times New Roman"/>
          <w:sz w:val="28"/>
          <w:szCs w:val="28"/>
        </w:rPr>
        <w:t xml:space="preserve"> методы музейной театрализации. </w:t>
      </w:r>
      <w:r w:rsidR="000F41E1">
        <w:rPr>
          <w:rFonts w:ascii="Times New Roman" w:hAnsi="Times New Roman" w:cs="Times New Roman"/>
          <w:sz w:val="28"/>
          <w:szCs w:val="28"/>
        </w:rPr>
        <w:t>П</w:t>
      </w:r>
      <w:r w:rsidR="00CD61F5" w:rsidRPr="00CD61F5">
        <w:rPr>
          <w:rFonts w:ascii="Times New Roman" w:hAnsi="Times New Roman" w:cs="Times New Roman"/>
          <w:sz w:val="28"/>
          <w:szCs w:val="28"/>
        </w:rPr>
        <w:t>ринципы деятельности музея соответств</w:t>
      </w:r>
      <w:r w:rsidR="000F41E1">
        <w:rPr>
          <w:rFonts w:ascii="Times New Roman" w:hAnsi="Times New Roman" w:cs="Times New Roman"/>
          <w:sz w:val="28"/>
          <w:szCs w:val="28"/>
        </w:rPr>
        <w:t>уют</w:t>
      </w:r>
      <w:r w:rsidR="00CD61F5" w:rsidRPr="00CD61F5">
        <w:rPr>
          <w:rFonts w:ascii="Times New Roman" w:hAnsi="Times New Roman" w:cs="Times New Roman"/>
          <w:sz w:val="28"/>
          <w:szCs w:val="28"/>
        </w:rPr>
        <w:t xml:space="preserve"> специализации учебной организации, удовлетворя</w:t>
      </w:r>
      <w:r w:rsidR="000F41E1">
        <w:rPr>
          <w:rFonts w:ascii="Times New Roman" w:hAnsi="Times New Roman" w:cs="Times New Roman"/>
          <w:sz w:val="28"/>
          <w:szCs w:val="28"/>
        </w:rPr>
        <w:t>ют</w:t>
      </w:r>
      <w:r w:rsidR="00CD61F5" w:rsidRPr="00CD61F5">
        <w:rPr>
          <w:rFonts w:ascii="Times New Roman" w:hAnsi="Times New Roman" w:cs="Times New Roman"/>
          <w:sz w:val="28"/>
          <w:szCs w:val="28"/>
        </w:rPr>
        <w:t xml:space="preserve"> творческие потребности детей, отража</w:t>
      </w:r>
      <w:r w:rsidR="000F41E1">
        <w:rPr>
          <w:rFonts w:ascii="Times New Roman" w:hAnsi="Times New Roman" w:cs="Times New Roman"/>
          <w:sz w:val="28"/>
          <w:szCs w:val="28"/>
        </w:rPr>
        <w:t>ют</w:t>
      </w:r>
      <w:r w:rsidR="00CD61F5" w:rsidRPr="00CD61F5">
        <w:rPr>
          <w:rFonts w:ascii="Times New Roman" w:hAnsi="Times New Roman" w:cs="Times New Roman"/>
          <w:sz w:val="28"/>
          <w:szCs w:val="28"/>
        </w:rPr>
        <w:t xml:space="preserve"> историю региона и школы. </w:t>
      </w:r>
    </w:p>
    <w:p w14:paraId="42A85BD3" w14:textId="43DD6CFE" w:rsidR="00FF731D" w:rsidRPr="00D74261" w:rsidRDefault="000F41E1" w:rsidP="00D74261">
      <w:pPr>
        <w:tabs>
          <w:tab w:val="left" w:pos="396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74261" w:rsidRPr="00D74261">
        <w:rPr>
          <w:rFonts w:ascii="Times New Roman" w:hAnsi="Times New Roman" w:cs="Times New Roman"/>
          <w:sz w:val="28"/>
          <w:szCs w:val="28"/>
        </w:rPr>
        <w:t xml:space="preserve">«Театрализация музея» </w:t>
      </w:r>
      <w:r>
        <w:rPr>
          <w:rFonts w:ascii="Times New Roman" w:hAnsi="Times New Roman" w:cs="Times New Roman"/>
          <w:sz w:val="28"/>
          <w:szCs w:val="28"/>
        </w:rPr>
        <w:t>соединяет два вида зрелищности – музейную и театральную</w:t>
      </w:r>
      <w:r w:rsidR="00D74261" w:rsidRPr="00D742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4261" w:rsidRPr="00D74261">
        <w:rPr>
          <w:rFonts w:ascii="Times New Roman" w:hAnsi="Times New Roman" w:cs="Times New Roman"/>
          <w:sz w:val="28"/>
          <w:szCs w:val="28"/>
        </w:rPr>
        <w:t>повыша</w:t>
      </w:r>
      <w:r>
        <w:rPr>
          <w:rFonts w:ascii="Times New Roman" w:hAnsi="Times New Roman" w:cs="Times New Roman"/>
          <w:sz w:val="28"/>
          <w:szCs w:val="28"/>
        </w:rPr>
        <w:t>ет</w:t>
      </w:r>
      <w:r w:rsidR="00D74261" w:rsidRPr="00D74261">
        <w:rPr>
          <w:rFonts w:ascii="Times New Roman" w:hAnsi="Times New Roman" w:cs="Times New Roman"/>
          <w:sz w:val="28"/>
          <w:szCs w:val="28"/>
        </w:rPr>
        <w:t xml:space="preserve"> эффективность восприятия экспозиции, вызыва</w:t>
      </w:r>
      <w:r>
        <w:rPr>
          <w:rFonts w:ascii="Times New Roman" w:hAnsi="Times New Roman" w:cs="Times New Roman"/>
          <w:sz w:val="28"/>
          <w:szCs w:val="28"/>
        </w:rPr>
        <w:t>ет</w:t>
      </w:r>
      <w:r w:rsidR="00D74261" w:rsidRPr="00D74261">
        <w:rPr>
          <w:rFonts w:ascii="Times New Roman" w:hAnsi="Times New Roman" w:cs="Times New Roman"/>
          <w:sz w:val="28"/>
          <w:szCs w:val="28"/>
        </w:rPr>
        <w:t xml:space="preserve"> активную реакцию ума и чувств посетителей. </w:t>
      </w:r>
    </w:p>
    <w:p w14:paraId="3DC8C93E" w14:textId="01D21C5A" w:rsidR="00172ADF" w:rsidRDefault="000F41E1" w:rsidP="001A6733">
      <w:pPr>
        <w:tabs>
          <w:tab w:val="left" w:pos="396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74261" w:rsidRPr="00CD61F5">
        <w:rPr>
          <w:rFonts w:ascii="Times New Roman" w:hAnsi="Times New Roman" w:cs="Times New Roman"/>
          <w:sz w:val="28"/>
          <w:szCs w:val="28"/>
        </w:rPr>
        <w:t>Конечн</w:t>
      </w:r>
      <w:r>
        <w:rPr>
          <w:rFonts w:ascii="Times New Roman" w:hAnsi="Times New Roman" w:cs="Times New Roman"/>
          <w:sz w:val="28"/>
          <w:szCs w:val="28"/>
        </w:rPr>
        <w:t>ые</w:t>
      </w:r>
      <w:r w:rsidR="00D74261" w:rsidRPr="00CD61F5">
        <w:rPr>
          <w:rFonts w:ascii="Times New Roman" w:hAnsi="Times New Roman" w:cs="Times New Roman"/>
          <w:sz w:val="28"/>
          <w:szCs w:val="28"/>
        </w:rPr>
        <w:t xml:space="preserve"> цел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74261" w:rsidRPr="00CD61F5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D74261" w:rsidRPr="00D74261">
        <w:rPr>
          <w:rFonts w:ascii="Times New Roman" w:hAnsi="Times New Roman" w:cs="Times New Roman"/>
          <w:sz w:val="28"/>
          <w:szCs w:val="28"/>
        </w:rPr>
        <w:t xml:space="preserve"> </w:t>
      </w:r>
      <w:r w:rsidR="00D74261" w:rsidRPr="00CD61F5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D74261" w:rsidRPr="00CD61F5">
        <w:rPr>
          <w:rFonts w:ascii="Times New Roman" w:hAnsi="Times New Roman" w:cs="Times New Roman"/>
          <w:sz w:val="28"/>
          <w:szCs w:val="28"/>
        </w:rPr>
        <w:t> проведение нетрадиционных уроков и мероприятий на базе школьного музея</w:t>
      </w:r>
      <w:r>
        <w:rPr>
          <w:rFonts w:ascii="Times New Roman" w:hAnsi="Times New Roman" w:cs="Times New Roman"/>
          <w:sz w:val="28"/>
          <w:szCs w:val="28"/>
        </w:rPr>
        <w:t xml:space="preserve"> – театра, со</w:t>
      </w:r>
      <w:r w:rsidR="00D74261" w:rsidRPr="00D74261">
        <w:rPr>
          <w:rFonts w:ascii="Times New Roman" w:hAnsi="Times New Roman" w:cs="Times New Roman"/>
          <w:sz w:val="28"/>
          <w:szCs w:val="28"/>
        </w:rPr>
        <w:t xml:space="preserve">здание в школах творческой среды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D74261" w:rsidRPr="00D74261">
        <w:rPr>
          <w:rFonts w:ascii="Times New Roman" w:hAnsi="Times New Roman" w:cs="Times New Roman"/>
          <w:sz w:val="28"/>
          <w:szCs w:val="28"/>
        </w:rPr>
        <w:t>самореализации одарённых и талантливых детей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D74261" w:rsidRPr="00D7426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62822B" w14:textId="18BBCC83" w:rsidR="009A3BCD" w:rsidRPr="009A3BCD" w:rsidRDefault="009A3BCD" w:rsidP="001A6733">
      <w:pPr>
        <w:tabs>
          <w:tab w:val="left" w:pos="3960"/>
        </w:tabs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2169">
        <w:rPr>
          <w:rFonts w:ascii="Times New Roman" w:hAnsi="Times New Roman" w:cs="Times New Roman"/>
          <w:sz w:val="28"/>
          <w:szCs w:val="28"/>
        </w:rPr>
        <w:tab/>
      </w:r>
      <w:r w:rsidRPr="000F41E1">
        <w:rPr>
          <w:rFonts w:ascii="Times New Roman" w:hAnsi="Times New Roman" w:cs="Times New Roman"/>
          <w:b/>
          <w:bCs/>
          <w:sz w:val="28"/>
          <w:szCs w:val="28"/>
        </w:rPr>
        <w:t>Актуальность проекта</w:t>
      </w:r>
      <w:bookmarkStart w:id="1" w:name="_Hlk65067481"/>
      <w:r w:rsidR="000F41E1" w:rsidRPr="000F41E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bookmarkEnd w:id="1"/>
    <w:p w14:paraId="40B413F4" w14:textId="420939D7" w:rsidR="001A6733" w:rsidRPr="001A6733" w:rsidRDefault="001A6733" w:rsidP="001A673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A6733">
        <w:rPr>
          <w:rFonts w:ascii="Times New Roman" w:hAnsi="Times New Roman" w:cs="Times New Roman"/>
          <w:sz w:val="28"/>
          <w:szCs w:val="28"/>
        </w:rPr>
        <w:t xml:space="preserve">Современная коммуникационная модель </w:t>
      </w:r>
      <w:r w:rsidR="00401C17">
        <w:rPr>
          <w:rFonts w:ascii="Times New Roman" w:hAnsi="Times New Roman" w:cs="Times New Roman"/>
          <w:sz w:val="28"/>
          <w:szCs w:val="28"/>
        </w:rPr>
        <w:t xml:space="preserve">школьного </w:t>
      </w:r>
      <w:r w:rsidRPr="001A6733">
        <w:rPr>
          <w:rFonts w:ascii="Times New Roman" w:hAnsi="Times New Roman" w:cs="Times New Roman"/>
          <w:sz w:val="28"/>
          <w:szCs w:val="28"/>
        </w:rPr>
        <w:t>музея позволяет куль</w:t>
      </w:r>
      <w:r w:rsidRPr="001A6733">
        <w:rPr>
          <w:rFonts w:ascii="Times New Roman" w:hAnsi="Times New Roman" w:cs="Times New Roman"/>
          <w:sz w:val="28"/>
          <w:szCs w:val="28"/>
        </w:rPr>
        <w:softHyphen/>
        <w:t xml:space="preserve">турному пространству музея служить "ареной" самых разных форм общения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1A6733">
        <w:rPr>
          <w:rFonts w:ascii="Times New Roman" w:hAnsi="Times New Roman" w:cs="Times New Roman"/>
          <w:sz w:val="28"/>
          <w:szCs w:val="28"/>
        </w:rPr>
        <w:t xml:space="preserve">аудиторией.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A6733">
        <w:rPr>
          <w:rFonts w:ascii="Times New Roman" w:hAnsi="Times New Roman" w:cs="Times New Roman"/>
          <w:sz w:val="28"/>
          <w:szCs w:val="28"/>
        </w:rPr>
        <w:t>узей становится не только образовательным, культурным центром, но и центром общения</w:t>
      </w:r>
      <w:r w:rsidR="00401C17">
        <w:rPr>
          <w:rFonts w:ascii="Times New Roman" w:hAnsi="Times New Roman" w:cs="Times New Roman"/>
          <w:sz w:val="28"/>
          <w:szCs w:val="28"/>
        </w:rPr>
        <w:t>.</w:t>
      </w:r>
      <w:r w:rsidRPr="001A673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0788AD" w14:textId="5C20CA26" w:rsidR="001A6733" w:rsidRPr="001A6733" w:rsidRDefault="001A6733" w:rsidP="001A673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A6733">
        <w:rPr>
          <w:rFonts w:ascii="Times New Roman" w:hAnsi="Times New Roman" w:cs="Times New Roman"/>
          <w:sz w:val="28"/>
          <w:szCs w:val="28"/>
        </w:rPr>
        <w:t xml:space="preserve">Сейчас происходит формирование в современных условиях синтетической музейно-театральной формы, а также изменение функций музея и театра на фоне </w:t>
      </w:r>
      <w:r w:rsidRPr="001A6733">
        <w:rPr>
          <w:rFonts w:ascii="Times New Roman" w:hAnsi="Times New Roman" w:cs="Times New Roman"/>
          <w:sz w:val="28"/>
          <w:szCs w:val="28"/>
        </w:rPr>
        <w:lastRenderedPageBreak/>
        <w:t xml:space="preserve">развития досуга. Отдельное внимание уделяется формированию синтетического «музейно-театрального» языка и способам коммуникации со зрителем (посетителем) в рамках новой синтетической формы. Театральная художественная образность трансформирует музейное пространство, а драматургические приемы и участие актеров не только привносят развлекательность, но и расширяют познавательные и воспитательные возможности музея. </w:t>
      </w:r>
    </w:p>
    <w:p w14:paraId="457FF93E" w14:textId="338188D1" w:rsidR="001A6733" w:rsidRPr="001A6733" w:rsidRDefault="00401C17" w:rsidP="001A673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A6733" w:rsidRPr="001A6733">
        <w:rPr>
          <w:rFonts w:ascii="Times New Roman" w:hAnsi="Times New Roman" w:cs="Times New Roman"/>
          <w:sz w:val="28"/>
          <w:szCs w:val="28"/>
        </w:rPr>
        <w:t>Технология синтеза, предполагающая использование традиционных форм и методов в новых сочетаниях, а также соединение чисто музейных технологий с заимствованными из смежных областей, привносит в музейное образование элемент вариативности. А это становится стимулом для развития музея и расширения его аудитории.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1C17">
        <w:rPr>
          <w:rFonts w:ascii="Times New Roman" w:hAnsi="Times New Roman" w:cs="Times New Roman"/>
          <w:sz w:val="28"/>
          <w:szCs w:val="28"/>
        </w:rPr>
        <w:t>Музейный театр яв</w:t>
      </w:r>
      <w:r w:rsidRPr="00401C17">
        <w:rPr>
          <w:rFonts w:ascii="Times New Roman" w:hAnsi="Times New Roman" w:cs="Times New Roman"/>
          <w:sz w:val="28"/>
          <w:szCs w:val="28"/>
        </w:rPr>
        <w:softHyphen/>
        <w:t>ляется самодеятельной организацией, а сотрудник музея является куратором, участвующим в решении всех основных вопро</w:t>
      </w:r>
      <w:r w:rsidRPr="00401C17">
        <w:rPr>
          <w:rFonts w:ascii="Times New Roman" w:hAnsi="Times New Roman" w:cs="Times New Roman"/>
          <w:sz w:val="28"/>
          <w:szCs w:val="28"/>
        </w:rPr>
        <w:softHyphen/>
        <w:t xml:space="preserve">сов деятельности. </w:t>
      </w:r>
    </w:p>
    <w:p w14:paraId="766679FD" w14:textId="77777777" w:rsidR="00401C17" w:rsidRDefault="00401C17" w:rsidP="00B8216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A3BCD" w:rsidRPr="009A3BCD">
        <w:rPr>
          <w:rFonts w:ascii="Times New Roman" w:hAnsi="Times New Roman" w:cs="Times New Roman"/>
          <w:sz w:val="28"/>
          <w:szCs w:val="28"/>
        </w:rPr>
        <w:t xml:space="preserve">В настоящее время в рамках ФГОС становится актуальной проблема формирование личностных, предметных и метапредметных умений обучающихся.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4CE31622" w14:textId="09E11F58" w:rsidR="009A3BCD" w:rsidRPr="009A3BCD" w:rsidRDefault="00401C17" w:rsidP="00B8216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D61F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узей – театр создает </w:t>
      </w:r>
      <w:r w:rsidR="009A3BCD" w:rsidRPr="009A3BCD">
        <w:rPr>
          <w:rFonts w:ascii="Times New Roman" w:hAnsi="Times New Roman" w:cs="Times New Roman"/>
          <w:sz w:val="28"/>
          <w:szCs w:val="28"/>
        </w:rPr>
        <w:t>возможность самостоятельного успешного освоения новых знаний, умений и компетентностей</w:t>
      </w:r>
      <w:r w:rsidR="00CD61F5">
        <w:rPr>
          <w:rFonts w:ascii="Times New Roman" w:hAnsi="Times New Roman" w:cs="Times New Roman"/>
          <w:sz w:val="28"/>
          <w:szCs w:val="28"/>
        </w:rPr>
        <w:t>, а также</w:t>
      </w:r>
      <w:r w:rsidR="009A3BCD" w:rsidRPr="009A3BCD">
        <w:rPr>
          <w:rFonts w:ascii="Times New Roman" w:hAnsi="Times New Roman" w:cs="Times New Roman"/>
          <w:sz w:val="28"/>
          <w:szCs w:val="28"/>
        </w:rPr>
        <w:t xml:space="preserve"> внедр</w:t>
      </w:r>
      <w:r w:rsidR="00CD61F5">
        <w:rPr>
          <w:rFonts w:ascii="Times New Roman" w:hAnsi="Times New Roman" w:cs="Times New Roman"/>
          <w:sz w:val="28"/>
          <w:szCs w:val="28"/>
        </w:rPr>
        <w:t>яет</w:t>
      </w:r>
      <w:r w:rsidR="009A3BCD" w:rsidRPr="009A3BCD"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="00CD61F5">
        <w:rPr>
          <w:rFonts w:ascii="Times New Roman" w:hAnsi="Times New Roman" w:cs="Times New Roman"/>
          <w:sz w:val="28"/>
          <w:szCs w:val="28"/>
        </w:rPr>
        <w:t>и</w:t>
      </w:r>
      <w:r w:rsidR="009A3BCD" w:rsidRPr="009A3BCD">
        <w:rPr>
          <w:rFonts w:ascii="Times New Roman" w:hAnsi="Times New Roman" w:cs="Times New Roman"/>
          <w:sz w:val="28"/>
          <w:szCs w:val="28"/>
        </w:rPr>
        <w:t xml:space="preserve"> музейной деятельности в урочную и предметную деятельность учителей, обеспеч</w:t>
      </w:r>
      <w:r w:rsidR="00CD61F5">
        <w:rPr>
          <w:rFonts w:ascii="Times New Roman" w:hAnsi="Times New Roman" w:cs="Times New Roman"/>
          <w:sz w:val="28"/>
          <w:szCs w:val="28"/>
        </w:rPr>
        <w:t>ивает</w:t>
      </w:r>
      <w:r w:rsidR="009A3BCD" w:rsidRPr="009A3BCD">
        <w:rPr>
          <w:rFonts w:ascii="Times New Roman" w:hAnsi="Times New Roman" w:cs="Times New Roman"/>
          <w:sz w:val="28"/>
          <w:szCs w:val="28"/>
        </w:rPr>
        <w:t xml:space="preserve"> интеграци</w:t>
      </w:r>
      <w:r w:rsidR="00CD61F5">
        <w:rPr>
          <w:rFonts w:ascii="Times New Roman" w:hAnsi="Times New Roman" w:cs="Times New Roman"/>
          <w:sz w:val="28"/>
          <w:szCs w:val="28"/>
        </w:rPr>
        <w:t>ю</w:t>
      </w:r>
      <w:r w:rsidR="009A3BCD" w:rsidRPr="009A3BCD">
        <w:rPr>
          <w:rFonts w:ascii="Times New Roman" w:hAnsi="Times New Roman" w:cs="Times New Roman"/>
          <w:sz w:val="28"/>
          <w:szCs w:val="28"/>
        </w:rPr>
        <w:t xml:space="preserve"> преподавания различных предметов на базе музея. </w:t>
      </w:r>
    </w:p>
    <w:p w14:paraId="1E49A37A" w14:textId="1C7C1AFC" w:rsidR="009A3BCD" w:rsidRPr="00B82169" w:rsidRDefault="00401C17" w:rsidP="00B8216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</w:t>
      </w:r>
      <w:r w:rsidR="001A6733" w:rsidRPr="001A6733">
        <w:rPr>
          <w:rFonts w:ascii="Times New Roman" w:hAnsi="Times New Roman" w:cs="Times New Roman"/>
          <w:sz w:val="28"/>
          <w:szCs w:val="28"/>
        </w:rPr>
        <w:t>роект</w:t>
      </w:r>
      <w:r>
        <w:rPr>
          <w:rFonts w:ascii="Times New Roman" w:hAnsi="Times New Roman" w:cs="Times New Roman"/>
          <w:sz w:val="28"/>
          <w:szCs w:val="28"/>
        </w:rPr>
        <w:t xml:space="preserve"> «Школьный музей – театр»</w:t>
      </w:r>
      <w:r w:rsidR="001A6733" w:rsidRPr="001A6733">
        <w:rPr>
          <w:rFonts w:ascii="Times New Roman" w:hAnsi="Times New Roman" w:cs="Times New Roman"/>
          <w:sz w:val="28"/>
          <w:szCs w:val="28"/>
        </w:rPr>
        <w:t xml:space="preserve"> необходим для воспитания духовно-нравственных, гражданских и мировоззренческих качеств личности, которые проявляются в любви к Родине, к своему дому, в стремлении и умении беречь и приумножать лучшие традиции, ценности своего народа, своей национальной культуры, своей земли. </w:t>
      </w:r>
    </w:p>
    <w:p w14:paraId="5A27220A" w14:textId="77777777" w:rsidR="009A3BCD" w:rsidRPr="00B82169" w:rsidRDefault="009A3BCD" w:rsidP="00B82169">
      <w:pPr>
        <w:tabs>
          <w:tab w:val="left" w:pos="3570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2169">
        <w:rPr>
          <w:rFonts w:ascii="Times New Roman" w:hAnsi="Times New Roman" w:cs="Times New Roman"/>
          <w:sz w:val="28"/>
          <w:szCs w:val="28"/>
        </w:rPr>
        <w:tab/>
      </w:r>
      <w:r w:rsidRPr="00B82169">
        <w:rPr>
          <w:rFonts w:ascii="Times New Roman" w:hAnsi="Times New Roman" w:cs="Times New Roman"/>
          <w:b/>
          <w:sz w:val="28"/>
          <w:szCs w:val="28"/>
        </w:rPr>
        <w:t>Новизна проекта.</w:t>
      </w:r>
    </w:p>
    <w:p w14:paraId="290C3C7D" w14:textId="77777777" w:rsidR="00B82169" w:rsidRDefault="009A3BCD" w:rsidP="00B82169">
      <w:pPr>
        <w:tabs>
          <w:tab w:val="left" w:pos="3570"/>
        </w:tabs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3B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2169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9A3B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2169" w:rsidRPr="009A3BCD">
        <w:rPr>
          <w:rFonts w:ascii="Times New Roman" w:hAnsi="Times New Roman" w:cs="Times New Roman"/>
          <w:bCs/>
          <w:sz w:val="28"/>
          <w:szCs w:val="28"/>
        </w:rPr>
        <w:t>Музейная практика последних десятилетий свидетельствует о том, что в деятельности многих музеев используются методы музейной театрализации</w:t>
      </w:r>
      <w:r w:rsidR="00B82169" w:rsidRPr="00B82169">
        <w:rPr>
          <w:rFonts w:ascii="Times New Roman" w:hAnsi="Times New Roman" w:cs="Times New Roman"/>
          <w:bCs/>
          <w:sz w:val="28"/>
          <w:szCs w:val="28"/>
        </w:rPr>
        <w:t>.</w:t>
      </w:r>
      <w:r w:rsidRPr="009A3BCD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B82169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14:paraId="2A51B81E" w14:textId="120BF515" w:rsidR="009A3BCD" w:rsidRPr="009A3BCD" w:rsidRDefault="00B82169" w:rsidP="00B82169">
      <w:pPr>
        <w:tabs>
          <w:tab w:val="left" w:pos="357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9A3BCD" w:rsidRPr="009A3BCD">
        <w:rPr>
          <w:rFonts w:ascii="Times New Roman" w:hAnsi="Times New Roman" w:cs="Times New Roman"/>
          <w:sz w:val="28"/>
          <w:szCs w:val="28"/>
        </w:rPr>
        <w:t xml:space="preserve">Музей - театр представляет собой совершенно новую реальность, выходящую за рамки традиционного представления о музее с его постоянной и временными выставками.  </w:t>
      </w:r>
      <w:bookmarkStart w:id="2" w:name="_Hlk65252203"/>
      <w:r w:rsidR="009A3BCD" w:rsidRPr="00B82169">
        <w:rPr>
          <w:rFonts w:ascii="Times New Roman" w:hAnsi="Times New Roman" w:cs="Times New Roman"/>
          <w:sz w:val="28"/>
          <w:szCs w:val="28"/>
        </w:rPr>
        <w:t>Театрализация</w:t>
      </w:r>
      <w:r w:rsidRPr="00B82169">
        <w:rPr>
          <w:rFonts w:ascii="Times New Roman" w:hAnsi="Times New Roman" w:cs="Times New Roman"/>
          <w:sz w:val="28"/>
          <w:szCs w:val="28"/>
        </w:rPr>
        <w:t xml:space="preserve"> рассматривается как прием экспозиционного решения музейного пространства.</w:t>
      </w:r>
    </w:p>
    <w:bookmarkEnd w:id="2"/>
    <w:p w14:paraId="1F8DC7CD" w14:textId="35463B83" w:rsidR="009A3BCD" w:rsidRPr="009A3BCD" w:rsidRDefault="00B82169" w:rsidP="00B8216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9A3BCD" w:rsidRPr="00B82169">
        <w:rPr>
          <w:rFonts w:ascii="Times New Roman" w:hAnsi="Times New Roman" w:cs="Times New Roman"/>
          <w:sz w:val="28"/>
          <w:szCs w:val="28"/>
        </w:rPr>
        <w:t xml:space="preserve">Идея </w:t>
      </w:r>
      <w:r w:rsidR="009A3BCD" w:rsidRPr="009A3BCD">
        <w:rPr>
          <w:rFonts w:ascii="Times New Roman" w:hAnsi="Times New Roman" w:cs="Times New Roman"/>
          <w:sz w:val="28"/>
          <w:szCs w:val="28"/>
        </w:rPr>
        <w:t>состоит в том, что музей рассматривается как пространство, открытое для художественной практики, в том числе для создания произведений театрального искусства.</w:t>
      </w:r>
    </w:p>
    <w:p w14:paraId="1D36D8D2" w14:textId="51B0F3F3" w:rsidR="009A3BCD" w:rsidRPr="009A3BCD" w:rsidRDefault="009A3BCD" w:rsidP="00B8216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3BCD">
        <w:rPr>
          <w:rFonts w:ascii="Times New Roman" w:hAnsi="Times New Roman" w:cs="Times New Roman"/>
          <w:sz w:val="28"/>
          <w:szCs w:val="28"/>
        </w:rPr>
        <w:t xml:space="preserve"> «</w:t>
      </w:r>
      <w:r w:rsidRPr="00B82169">
        <w:rPr>
          <w:rFonts w:ascii="Times New Roman" w:hAnsi="Times New Roman" w:cs="Times New Roman"/>
          <w:sz w:val="28"/>
          <w:szCs w:val="28"/>
        </w:rPr>
        <w:t>М</w:t>
      </w:r>
      <w:r w:rsidRPr="009A3BCD">
        <w:rPr>
          <w:rFonts w:ascii="Times New Roman" w:hAnsi="Times New Roman" w:cs="Times New Roman"/>
          <w:sz w:val="28"/>
          <w:szCs w:val="28"/>
        </w:rPr>
        <w:t>узейно-театральный спектакль»</w:t>
      </w:r>
      <w:r w:rsidR="00F71C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71C20">
        <w:rPr>
          <w:rFonts w:ascii="Times New Roman" w:hAnsi="Times New Roman" w:cs="Times New Roman"/>
          <w:sz w:val="28"/>
          <w:szCs w:val="28"/>
        </w:rPr>
        <w:t xml:space="preserve">- </w:t>
      </w:r>
      <w:r w:rsidRPr="009A3BCD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F71C20">
        <w:rPr>
          <w:rFonts w:ascii="Times New Roman" w:hAnsi="Times New Roman" w:cs="Times New Roman"/>
          <w:sz w:val="28"/>
          <w:szCs w:val="28"/>
        </w:rPr>
        <w:t xml:space="preserve"> </w:t>
      </w:r>
      <w:r w:rsidRPr="009A3BCD">
        <w:rPr>
          <w:rFonts w:ascii="Times New Roman" w:hAnsi="Times New Roman" w:cs="Times New Roman"/>
          <w:sz w:val="28"/>
          <w:szCs w:val="28"/>
        </w:rPr>
        <w:t>особый тип спектакля, имеющий ряд специфических черт, причем ведущей становится его «музейная» составляющая.</w:t>
      </w:r>
    </w:p>
    <w:p w14:paraId="5C289F7E" w14:textId="68E7FED3" w:rsidR="009A3BCD" w:rsidRPr="009A3BCD" w:rsidRDefault="00B82169" w:rsidP="00B8216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A3BCD" w:rsidRPr="009A3BCD">
        <w:rPr>
          <w:rFonts w:ascii="Times New Roman" w:hAnsi="Times New Roman" w:cs="Times New Roman"/>
          <w:sz w:val="28"/>
          <w:szCs w:val="28"/>
        </w:rPr>
        <w:t>Постановку спектаклей в «натуральном» историческом музейном пространстве можно рассматривать в русле существующего в современной культуре интереса к аутентичности.</w:t>
      </w:r>
    </w:p>
    <w:p w14:paraId="5177B2DF" w14:textId="11237E88" w:rsidR="009A3BCD" w:rsidRPr="009A3BCD" w:rsidRDefault="00B82169" w:rsidP="00B8216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A3BCD" w:rsidRPr="009A3BCD">
        <w:rPr>
          <w:rFonts w:ascii="Times New Roman" w:hAnsi="Times New Roman" w:cs="Times New Roman"/>
          <w:sz w:val="28"/>
          <w:szCs w:val="28"/>
        </w:rPr>
        <w:t>Сценарий каждого мероприятия прописан, последовательность действий строго определена. Каждый предмет, расположенный на выставке, имеет свое место, создавая, таким образом, единый многогранный образ.</w:t>
      </w:r>
    </w:p>
    <w:p w14:paraId="7815E9AD" w14:textId="37CEE764" w:rsidR="009A3BCD" w:rsidRDefault="00B82169" w:rsidP="00B8216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A3BCD" w:rsidRPr="009A3BCD">
        <w:rPr>
          <w:rFonts w:ascii="Times New Roman" w:hAnsi="Times New Roman" w:cs="Times New Roman"/>
          <w:sz w:val="28"/>
          <w:szCs w:val="28"/>
        </w:rPr>
        <w:t>Главную роль играет зрелищно развернутая к посетителю музея экспозиция. Создание условий для сопереживания, а не простого запоминания данных, превращает посетителя из объекта воздействия музейной коммуникации в активного ее участника. Возможность увидеть, ощутить, услышать создает дополнительные ощущения от восприятия экспозиции.</w:t>
      </w:r>
    </w:p>
    <w:p w14:paraId="52904CBD" w14:textId="0C47F57F" w:rsidR="00FF731D" w:rsidRDefault="00FF731D" w:rsidP="001D5D48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F731D">
        <w:rPr>
          <w:rFonts w:ascii="Times New Roman" w:hAnsi="Times New Roman" w:cs="Times New Roman"/>
          <w:b/>
          <w:bCs/>
          <w:sz w:val="28"/>
          <w:szCs w:val="28"/>
        </w:rPr>
        <w:t>Цел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FF731D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7F2AF026" w14:textId="131C9D96" w:rsidR="00FF731D" w:rsidRDefault="00FF731D" w:rsidP="001D5D4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731D">
        <w:rPr>
          <w:rFonts w:ascii="Times New Roman" w:hAnsi="Times New Roman" w:cs="Times New Roman"/>
          <w:sz w:val="28"/>
          <w:szCs w:val="28"/>
        </w:rPr>
        <w:t>формирование у учащихся основ гражданственности и патриотизма, гордости за своё Отечество и убеждённой позиции гражданина через модернизацию традиционного музейного пространства в современную образовательную среду, способствующую повышению интереса учащихся к краеведческой работе посредством применения информационно-коммуникационных технологий и привлечения социума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EFDAD04" w14:textId="4E0D4BDE" w:rsidR="00FF731D" w:rsidRPr="00FF731D" w:rsidRDefault="00FF731D" w:rsidP="001D5D4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731D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FF731D">
        <w:rPr>
          <w:rFonts w:ascii="Times New Roman" w:hAnsi="Times New Roman" w:cs="Times New Roman"/>
          <w:sz w:val="28"/>
          <w:szCs w:val="28"/>
        </w:rPr>
        <w:t>изучение процесса «театрализации музея» и музейно-театрального спектакля как феномена современной культуры и формы взаимодействия с посетителями.</w:t>
      </w:r>
    </w:p>
    <w:p w14:paraId="7262F6D9" w14:textId="77777777" w:rsidR="00FF731D" w:rsidRPr="00FF731D" w:rsidRDefault="00FF731D" w:rsidP="001D5D48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F731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1CBAE92B" w14:textId="6A41B6A7" w:rsidR="00FF731D" w:rsidRPr="001D5D48" w:rsidRDefault="00FF731D" w:rsidP="001D5D48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D5D48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</w:p>
    <w:p w14:paraId="1084B4BA" w14:textId="7A5393BA" w:rsidR="007C36D7" w:rsidRDefault="007C36D7" w:rsidP="001D5D4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5D48">
        <w:rPr>
          <w:rFonts w:ascii="Times New Roman" w:hAnsi="Times New Roman" w:cs="Times New Roman"/>
          <w:sz w:val="28"/>
          <w:szCs w:val="28"/>
        </w:rPr>
        <w:t>воспита</w:t>
      </w:r>
      <w:r w:rsidR="001D5D48">
        <w:rPr>
          <w:rFonts w:ascii="Times New Roman" w:hAnsi="Times New Roman" w:cs="Times New Roman"/>
          <w:sz w:val="28"/>
          <w:szCs w:val="28"/>
        </w:rPr>
        <w:t>ние</w:t>
      </w:r>
      <w:r w:rsidRPr="001D5D48">
        <w:rPr>
          <w:rFonts w:ascii="Times New Roman" w:hAnsi="Times New Roman" w:cs="Times New Roman"/>
          <w:sz w:val="28"/>
          <w:szCs w:val="28"/>
        </w:rPr>
        <w:t xml:space="preserve"> чувств</w:t>
      </w:r>
      <w:r w:rsidR="001D5D48">
        <w:rPr>
          <w:rFonts w:ascii="Times New Roman" w:hAnsi="Times New Roman" w:cs="Times New Roman"/>
          <w:sz w:val="28"/>
          <w:szCs w:val="28"/>
        </w:rPr>
        <w:t>а</w:t>
      </w:r>
      <w:r w:rsidRPr="001D5D48">
        <w:rPr>
          <w:rFonts w:ascii="Times New Roman" w:hAnsi="Times New Roman" w:cs="Times New Roman"/>
          <w:sz w:val="28"/>
          <w:szCs w:val="28"/>
        </w:rPr>
        <w:t xml:space="preserve"> гражданственности, любви к Родине, к родному </w:t>
      </w:r>
      <w:r w:rsidR="001D5D48">
        <w:rPr>
          <w:rFonts w:ascii="Times New Roman" w:hAnsi="Times New Roman" w:cs="Times New Roman"/>
          <w:sz w:val="28"/>
          <w:szCs w:val="28"/>
        </w:rPr>
        <w:t>городу;</w:t>
      </w:r>
    </w:p>
    <w:p w14:paraId="76090B51" w14:textId="17DB9F8E" w:rsidR="007C36D7" w:rsidRDefault="001D5D48" w:rsidP="001D5D4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7C36D7" w:rsidRPr="001D5D48">
        <w:rPr>
          <w:rFonts w:ascii="Times New Roman" w:hAnsi="Times New Roman" w:cs="Times New Roman"/>
          <w:sz w:val="28"/>
          <w:szCs w:val="28"/>
        </w:rPr>
        <w:t>оспита</w:t>
      </w:r>
      <w:r>
        <w:rPr>
          <w:rFonts w:ascii="Times New Roman" w:hAnsi="Times New Roman" w:cs="Times New Roman"/>
          <w:sz w:val="28"/>
          <w:szCs w:val="28"/>
        </w:rPr>
        <w:t xml:space="preserve">ние </w:t>
      </w:r>
      <w:r w:rsidR="007C36D7" w:rsidRPr="001D5D48">
        <w:rPr>
          <w:rFonts w:ascii="Times New Roman" w:hAnsi="Times New Roman" w:cs="Times New Roman"/>
          <w:sz w:val="28"/>
          <w:szCs w:val="28"/>
        </w:rPr>
        <w:t>познавательны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7C36D7" w:rsidRPr="001D5D48">
        <w:rPr>
          <w:rFonts w:ascii="Times New Roman" w:hAnsi="Times New Roman" w:cs="Times New Roman"/>
          <w:sz w:val="28"/>
          <w:szCs w:val="28"/>
        </w:rPr>
        <w:t xml:space="preserve"> интересов и способност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7C36D7" w:rsidRPr="001D5D48">
        <w:rPr>
          <w:rFonts w:ascii="Times New Roman" w:hAnsi="Times New Roman" w:cs="Times New Roman"/>
          <w:sz w:val="28"/>
          <w:szCs w:val="28"/>
        </w:rPr>
        <w:t>, социальн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7C36D7" w:rsidRPr="001D5D48">
        <w:rPr>
          <w:rFonts w:ascii="Times New Roman" w:hAnsi="Times New Roman" w:cs="Times New Roman"/>
          <w:sz w:val="28"/>
          <w:szCs w:val="28"/>
        </w:rPr>
        <w:t xml:space="preserve"> активност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C36D7" w:rsidRPr="001D5D48">
        <w:rPr>
          <w:rFonts w:ascii="Times New Roman" w:hAnsi="Times New Roman" w:cs="Times New Roman"/>
          <w:sz w:val="28"/>
          <w:szCs w:val="28"/>
        </w:rPr>
        <w:t xml:space="preserve"> учащихся;</w:t>
      </w:r>
    </w:p>
    <w:p w14:paraId="5F84CC72" w14:textId="46CD709B" w:rsidR="001D5D48" w:rsidRPr="001D5D48" w:rsidRDefault="001D5D48" w:rsidP="001D5D4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5D48">
        <w:rPr>
          <w:rFonts w:ascii="Times New Roman" w:hAnsi="Times New Roman" w:cs="Times New Roman"/>
          <w:sz w:val="28"/>
          <w:szCs w:val="28"/>
        </w:rPr>
        <w:t>воспитание уважительного отношения к разным народам, их традициям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BE62BC5" w14:textId="0AABEF30" w:rsidR="007C36D7" w:rsidRPr="00FF731D" w:rsidRDefault="007C36D7" w:rsidP="001D5D48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36D7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</w:p>
    <w:p w14:paraId="23F0D8E6" w14:textId="7160CB43" w:rsidR="007C36D7" w:rsidRDefault="007C36D7" w:rsidP="001D5D4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36D7">
        <w:rPr>
          <w:rFonts w:ascii="Times New Roman" w:hAnsi="Times New Roman" w:cs="Times New Roman"/>
          <w:sz w:val="28"/>
          <w:szCs w:val="28"/>
        </w:rPr>
        <w:t>формировать понимание взаимосвязи исторических эпох и своей причастности и иному времени, другой культуре посредством общения с памятниками истории и культуры;</w:t>
      </w:r>
    </w:p>
    <w:p w14:paraId="2962C473" w14:textId="70314526" w:rsidR="007C36D7" w:rsidRDefault="007C36D7" w:rsidP="001D5D4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рассматривать театральный спектакль как одну из форм нематериального культурного наследия, а театральные традиции – как объект музеефикации;</w:t>
      </w:r>
    </w:p>
    <w:p w14:paraId="09317895" w14:textId="77777777" w:rsidR="001D5D48" w:rsidRPr="001D5D48" w:rsidRDefault="001D5D48" w:rsidP="001D5D4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5D48">
        <w:rPr>
          <w:rFonts w:ascii="Times New Roman" w:hAnsi="Times New Roman" w:cs="Times New Roman"/>
          <w:sz w:val="28"/>
          <w:szCs w:val="28"/>
        </w:rPr>
        <w:t xml:space="preserve">эффективно использовать потенциал музея для воспитания учащихся в духе патриотизма, гражданского самосознания, высокой нравственности. </w:t>
      </w:r>
    </w:p>
    <w:p w14:paraId="4A2025AB" w14:textId="72F5F887" w:rsidR="001D5D48" w:rsidRDefault="001D5D48" w:rsidP="001D5D4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5D48">
        <w:rPr>
          <w:rFonts w:ascii="Times New Roman" w:hAnsi="Times New Roman" w:cs="Times New Roman"/>
          <w:sz w:val="28"/>
          <w:szCs w:val="28"/>
        </w:rPr>
        <w:t>расширять работу в социуме (поисково-краеведческую, экскурсионную, консультативно-методическую).</w:t>
      </w:r>
    </w:p>
    <w:p w14:paraId="553304C7" w14:textId="40E7E86D" w:rsidR="00FF731D" w:rsidRPr="001D5D48" w:rsidRDefault="00FF731D" w:rsidP="001D5D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5D48">
        <w:rPr>
          <w:rFonts w:ascii="Times New Roman" w:hAnsi="Times New Roman" w:cs="Times New Roman"/>
          <w:b/>
          <w:bCs/>
          <w:sz w:val="28"/>
          <w:szCs w:val="28"/>
        </w:rPr>
        <w:t>Обучающие:</w:t>
      </w:r>
    </w:p>
    <w:p w14:paraId="214B314B" w14:textId="0BB61064" w:rsidR="00FF731D" w:rsidRPr="00FF731D" w:rsidRDefault="001D5D48" w:rsidP="001D5D48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F731D" w:rsidRPr="00FF731D">
        <w:rPr>
          <w:rFonts w:ascii="Times New Roman" w:hAnsi="Times New Roman" w:cs="Times New Roman"/>
          <w:sz w:val="28"/>
          <w:szCs w:val="28"/>
        </w:rPr>
        <w:t>овышение информированности и формирование у подрастающего поколения уважительного отношения к прошлому Родины, родного края через использование фондов музея и активизацию учебно-методической работы;</w:t>
      </w:r>
    </w:p>
    <w:p w14:paraId="5CAECC68" w14:textId="5B50C275" w:rsidR="00FF731D" w:rsidRDefault="00FF731D" w:rsidP="001D5D48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731D">
        <w:rPr>
          <w:rFonts w:ascii="Times New Roman" w:hAnsi="Times New Roman" w:cs="Times New Roman"/>
          <w:sz w:val="28"/>
          <w:szCs w:val="28"/>
        </w:rPr>
        <w:t>освоение новых форм поиска, обработки и анализа информации;</w:t>
      </w:r>
    </w:p>
    <w:p w14:paraId="35092AB3" w14:textId="36E5E27B" w:rsidR="00FF731D" w:rsidRPr="00ED51ED" w:rsidRDefault="001D5D48" w:rsidP="00FF731D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5D48">
        <w:rPr>
          <w:rFonts w:ascii="Times New Roman" w:hAnsi="Times New Roman" w:cs="Times New Roman"/>
          <w:sz w:val="28"/>
          <w:szCs w:val="28"/>
        </w:rPr>
        <w:t>повысить интерес к процессу обучения у школьников через включение в урочную и внеурочную деятельность музейных ресурсов.</w:t>
      </w:r>
    </w:p>
    <w:p w14:paraId="4E609BEC" w14:textId="74FFC133" w:rsidR="00465A9F" w:rsidRPr="00465A9F" w:rsidRDefault="00465A9F" w:rsidP="00465A9F">
      <w:pPr>
        <w:spacing w:line="360" w:lineRule="auto"/>
        <w:ind w:left="72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65A9F">
        <w:rPr>
          <w:rFonts w:ascii="Times New Roman" w:hAnsi="Times New Roman" w:cs="Times New Roman"/>
          <w:b/>
          <w:bCs/>
          <w:sz w:val="28"/>
          <w:szCs w:val="28"/>
        </w:rPr>
        <w:t>Целевые группы, на которые направлен проект.</w:t>
      </w:r>
    </w:p>
    <w:p w14:paraId="279D6A1B" w14:textId="7151C8FC" w:rsidR="00465A9F" w:rsidRPr="00465A9F" w:rsidRDefault="00465A9F" w:rsidP="00465A9F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5A9F">
        <w:rPr>
          <w:rFonts w:ascii="Times New Roman" w:hAnsi="Times New Roman" w:cs="Times New Roman"/>
          <w:sz w:val="28"/>
          <w:szCs w:val="28"/>
        </w:rPr>
        <w:t>обучающиеся 1-11 классов МБОУ</w:t>
      </w:r>
      <w:r>
        <w:rPr>
          <w:rFonts w:ascii="Times New Roman" w:hAnsi="Times New Roman" w:cs="Times New Roman"/>
          <w:sz w:val="28"/>
          <w:szCs w:val="28"/>
        </w:rPr>
        <w:t xml:space="preserve"> гимназия № 59</w:t>
      </w:r>
      <w:r w:rsidRPr="00465A9F">
        <w:rPr>
          <w:rFonts w:ascii="Times New Roman" w:hAnsi="Times New Roman" w:cs="Times New Roman"/>
          <w:sz w:val="28"/>
          <w:szCs w:val="28"/>
        </w:rPr>
        <w:t>, включая обучающихся «группы риска», состоящих на учете в Комиссии по делам несовершеннолетних, для вовлечения в активную поисковую (исследовательскую) деятельность;</w:t>
      </w:r>
    </w:p>
    <w:p w14:paraId="5CFC64F3" w14:textId="3354F84F" w:rsidR="00465A9F" w:rsidRPr="00465A9F" w:rsidRDefault="00465A9F" w:rsidP="00465A9F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5A9F">
        <w:rPr>
          <w:rFonts w:ascii="Times New Roman" w:hAnsi="Times New Roman" w:cs="Times New Roman"/>
          <w:sz w:val="28"/>
          <w:szCs w:val="28"/>
        </w:rPr>
        <w:t xml:space="preserve">жители </w:t>
      </w:r>
      <w:r>
        <w:rPr>
          <w:rFonts w:ascii="Times New Roman" w:hAnsi="Times New Roman" w:cs="Times New Roman"/>
          <w:sz w:val="28"/>
          <w:szCs w:val="28"/>
        </w:rPr>
        <w:t xml:space="preserve">Заволжского </w:t>
      </w:r>
      <w:r w:rsidRPr="00465A9F">
        <w:rPr>
          <w:rFonts w:ascii="Times New Roman" w:hAnsi="Times New Roman" w:cs="Times New Roman"/>
          <w:sz w:val="28"/>
          <w:szCs w:val="28"/>
        </w:rPr>
        <w:t>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65A9F">
        <w:rPr>
          <w:rFonts w:ascii="Times New Roman" w:hAnsi="Times New Roman" w:cs="Times New Roman"/>
          <w:sz w:val="28"/>
          <w:szCs w:val="28"/>
        </w:rPr>
        <w:t>;</w:t>
      </w:r>
    </w:p>
    <w:p w14:paraId="46778D10" w14:textId="77777777" w:rsidR="003239CE" w:rsidRDefault="00465A9F" w:rsidP="00465A9F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5A9F">
        <w:rPr>
          <w:rFonts w:ascii="Times New Roman" w:hAnsi="Times New Roman" w:cs="Times New Roman"/>
          <w:sz w:val="28"/>
          <w:szCs w:val="28"/>
        </w:rPr>
        <w:t xml:space="preserve">поисковые отряды и объединения, представители музейного сообщества; </w:t>
      </w:r>
    </w:p>
    <w:p w14:paraId="59B9A1A2" w14:textId="64C72231" w:rsidR="00465A9F" w:rsidRPr="00465A9F" w:rsidRDefault="00465A9F" w:rsidP="00465A9F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5A9F">
        <w:rPr>
          <w:rFonts w:ascii="Times New Roman" w:hAnsi="Times New Roman" w:cs="Times New Roman"/>
          <w:sz w:val="28"/>
          <w:szCs w:val="28"/>
        </w:rPr>
        <w:t>представители других военно-патриотических клубов и объединений;</w:t>
      </w:r>
    </w:p>
    <w:p w14:paraId="3103B525" w14:textId="7BF99815" w:rsidR="00465A9F" w:rsidRPr="003239CE" w:rsidRDefault="00465A9F" w:rsidP="003239CE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5A9F">
        <w:rPr>
          <w:rFonts w:ascii="Times New Roman" w:hAnsi="Times New Roman" w:cs="Times New Roman"/>
          <w:sz w:val="28"/>
          <w:szCs w:val="28"/>
        </w:rPr>
        <w:lastRenderedPageBreak/>
        <w:t>представители органов управления образования муниципального и регионального уровней.</w:t>
      </w:r>
    </w:p>
    <w:p w14:paraId="741AF812" w14:textId="4243759C" w:rsidR="001D5D48" w:rsidRPr="001D5D48" w:rsidRDefault="001D5D48" w:rsidP="001D5D4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5D48">
        <w:rPr>
          <w:rFonts w:ascii="Times New Roman" w:hAnsi="Times New Roman" w:cs="Times New Roman"/>
          <w:sz w:val="28"/>
          <w:szCs w:val="28"/>
        </w:rPr>
        <w:t xml:space="preserve"> </w:t>
      </w:r>
      <w:r w:rsidRPr="00ED51ED">
        <w:rPr>
          <w:rFonts w:ascii="Times New Roman" w:hAnsi="Times New Roman" w:cs="Times New Roman"/>
          <w:b/>
          <w:bCs/>
          <w:sz w:val="28"/>
          <w:szCs w:val="28"/>
        </w:rPr>
        <w:t>Срок реализации</w:t>
      </w:r>
      <w:r w:rsidR="00ED51ED" w:rsidRPr="00ED51ED">
        <w:rPr>
          <w:rFonts w:ascii="Times New Roman" w:hAnsi="Times New Roman" w:cs="Times New Roman"/>
          <w:b/>
          <w:bCs/>
          <w:sz w:val="28"/>
          <w:szCs w:val="28"/>
        </w:rPr>
        <w:t xml:space="preserve"> проекта</w:t>
      </w:r>
      <w:r w:rsidRPr="001D5D48">
        <w:rPr>
          <w:rFonts w:ascii="Times New Roman" w:hAnsi="Times New Roman" w:cs="Times New Roman"/>
          <w:sz w:val="28"/>
          <w:szCs w:val="28"/>
        </w:rPr>
        <w:t xml:space="preserve"> – 201</w:t>
      </w:r>
      <w:r w:rsidR="00ED51ED">
        <w:rPr>
          <w:rFonts w:ascii="Times New Roman" w:hAnsi="Times New Roman" w:cs="Times New Roman"/>
          <w:sz w:val="28"/>
          <w:szCs w:val="28"/>
        </w:rPr>
        <w:t xml:space="preserve">7 </w:t>
      </w:r>
      <w:r w:rsidRPr="001D5D48">
        <w:rPr>
          <w:rFonts w:ascii="Times New Roman" w:hAnsi="Times New Roman" w:cs="Times New Roman"/>
          <w:sz w:val="28"/>
          <w:szCs w:val="28"/>
        </w:rPr>
        <w:t>-</w:t>
      </w:r>
      <w:r w:rsidR="00ED51ED">
        <w:rPr>
          <w:rFonts w:ascii="Times New Roman" w:hAnsi="Times New Roman" w:cs="Times New Roman"/>
          <w:sz w:val="28"/>
          <w:szCs w:val="28"/>
        </w:rPr>
        <w:t xml:space="preserve"> </w:t>
      </w:r>
      <w:r w:rsidRPr="001D5D48">
        <w:rPr>
          <w:rFonts w:ascii="Times New Roman" w:hAnsi="Times New Roman" w:cs="Times New Roman"/>
          <w:sz w:val="28"/>
          <w:szCs w:val="28"/>
        </w:rPr>
        <w:t>202</w:t>
      </w:r>
      <w:r w:rsidR="00ED51ED">
        <w:rPr>
          <w:rFonts w:ascii="Times New Roman" w:hAnsi="Times New Roman" w:cs="Times New Roman"/>
          <w:sz w:val="28"/>
          <w:szCs w:val="28"/>
        </w:rPr>
        <w:t>2</w:t>
      </w:r>
      <w:r w:rsidRPr="001D5D48">
        <w:rPr>
          <w:rFonts w:ascii="Times New Roman" w:hAnsi="Times New Roman" w:cs="Times New Roman"/>
          <w:sz w:val="28"/>
          <w:szCs w:val="28"/>
        </w:rPr>
        <w:t xml:space="preserve"> годы. </w:t>
      </w:r>
    </w:p>
    <w:p w14:paraId="3F91C48B" w14:textId="676D5174" w:rsidR="00ED51ED" w:rsidRPr="00465A9F" w:rsidRDefault="001D5D48" w:rsidP="00465A9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5D48">
        <w:rPr>
          <w:rFonts w:ascii="Times New Roman" w:hAnsi="Times New Roman" w:cs="Times New Roman"/>
          <w:sz w:val="28"/>
          <w:szCs w:val="28"/>
        </w:rPr>
        <w:t xml:space="preserve">   Данный проект является открытым. Это позволяет его дополнять, уточнять, совершенствовать, корректировать. Создание данного проекта вытекает из необходимости совершенствовать образовательный процесс школы через интеграцию работы школьного музея в систему воспитательной работы в школе. </w:t>
      </w:r>
    </w:p>
    <w:p w14:paraId="6ADD4126" w14:textId="76914F07" w:rsidR="00ED51ED" w:rsidRPr="00ED51ED" w:rsidRDefault="00ED51ED" w:rsidP="00ED51E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1ED">
        <w:rPr>
          <w:rFonts w:ascii="Times New Roman" w:hAnsi="Times New Roman" w:cs="Times New Roman"/>
          <w:b/>
          <w:sz w:val="28"/>
          <w:szCs w:val="28"/>
        </w:rPr>
        <w:t>Механизм реализации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45194351" w14:textId="65A97A3C" w:rsidR="00ED51ED" w:rsidRPr="00ED51ED" w:rsidRDefault="00C25125" w:rsidP="00ED51E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D51ED" w:rsidRPr="00ED51ED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 xml:space="preserve"> «Школьный музей – театр»</w:t>
      </w:r>
      <w:r w:rsidR="00ED51ED" w:rsidRPr="00ED51ED">
        <w:rPr>
          <w:rFonts w:ascii="Times New Roman" w:hAnsi="Times New Roman" w:cs="Times New Roman"/>
          <w:sz w:val="28"/>
          <w:szCs w:val="28"/>
        </w:rPr>
        <w:t xml:space="preserve"> будет реализовываться под руководством учителя </w:t>
      </w:r>
      <w:r>
        <w:rPr>
          <w:rFonts w:ascii="Times New Roman" w:hAnsi="Times New Roman" w:cs="Times New Roman"/>
          <w:sz w:val="28"/>
          <w:szCs w:val="28"/>
        </w:rPr>
        <w:t xml:space="preserve">русского языка и литературы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Каштанкиной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Светланы Николаевны, п</w:t>
      </w:r>
      <w:r w:rsidR="00ED51ED" w:rsidRPr="00ED51ED">
        <w:rPr>
          <w:rFonts w:ascii="Times New Roman" w:hAnsi="Times New Roman" w:cs="Times New Roman"/>
          <w:sz w:val="28"/>
          <w:szCs w:val="28"/>
        </w:rPr>
        <w:t xml:space="preserve">ри участии </w:t>
      </w:r>
      <w:r>
        <w:rPr>
          <w:rFonts w:ascii="Times New Roman" w:hAnsi="Times New Roman" w:cs="Times New Roman"/>
          <w:sz w:val="28"/>
          <w:szCs w:val="28"/>
        </w:rPr>
        <w:t>театральной</w:t>
      </w:r>
      <w:r w:rsidR="00ED51ED" w:rsidRPr="00ED51ED">
        <w:rPr>
          <w:rFonts w:ascii="Times New Roman" w:hAnsi="Times New Roman" w:cs="Times New Roman"/>
          <w:sz w:val="28"/>
          <w:szCs w:val="28"/>
        </w:rPr>
        <w:t xml:space="preserve"> группы учащихся и </w:t>
      </w:r>
      <w:r>
        <w:rPr>
          <w:rFonts w:ascii="Times New Roman" w:hAnsi="Times New Roman" w:cs="Times New Roman"/>
          <w:sz w:val="28"/>
          <w:szCs w:val="28"/>
        </w:rPr>
        <w:t xml:space="preserve">поющего взвода юнармейского отряда гимназии № 59. </w:t>
      </w:r>
      <w:r w:rsidR="00ED51ED" w:rsidRPr="00ED51ED">
        <w:rPr>
          <w:rFonts w:ascii="Times New Roman" w:hAnsi="Times New Roman" w:cs="Times New Roman"/>
          <w:sz w:val="28"/>
          <w:szCs w:val="28"/>
        </w:rPr>
        <w:t xml:space="preserve">Непосредственными исполнителями проекта станут педагоги и обучающиеся школы, их родители и родственники, представители общественности. </w:t>
      </w:r>
    </w:p>
    <w:p w14:paraId="753865A5" w14:textId="727EA4F2" w:rsidR="00ED51ED" w:rsidRPr="00ED51ED" w:rsidRDefault="00C25125" w:rsidP="00ED51E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D51ED" w:rsidRPr="00ED51ED">
        <w:rPr>
          <w:rFonts w:ascii="Times New Roman" w:hAnsi="Times New Roman" w:cs="Times New Roman"/>
          <w:sz w:val="28"/>
          <w:szCs w:val="28"/>
        </w:rPr>
        <w:t>Из обучающихся, заинтересованных в данном виде деятельности</w:t>
      </w:r>
      <w:r w:rsidR="00F23467">
        <w:rPr>
          <w:rFonts w:ascii="Times New Roman" w:hAnsi="Times New Roman" w:cs="Times New Roman"/>
          <w:sz w:val="28"/>
          <w:szCs w:val="28"/>
        </w:rPr>
        <w:t>,</w:t>
      </w:r>
      <w:r w:rsidR="00ED51ED" w:rsidRPr="00ED51ED">
        <w:rPr>
          <w:rFonts w:ascii="Times New Roman" w:hAnsi="Times New Roman" w:cs="Times New Roman"/>
          <w:sz w:val="28"/>
          <w:szCs w:val="28"/>
        </w:rPr>
        <w:t xml:space="preserve"> создается группа-актив музея, внутри актива предполагается распределение обязанностей по направлениям.   Актив музея в дальнейшем непосредственно будет занят накоплением электронных ресурсов, их обработкой, созданием </w:t>
      </w:r>
      <w:r w:rsidR="00F23467">
        <w:rPr>
          <w:rFonts w:ascii="Times New Roman" w:hAnsi="Times New Roman" w:cs="Times New Roman"/>
          <w:sz w:val="28"/>
          <w:szCs w:val="28"/>
        </w:rPr>
        <w:t xml:space="preserve">театральных </w:t>
      </w:r>
      <w:r w:rsidR="00ED51ED" w:rsidRPr="00ED51ED">
        <w:rPr>
          <w:rFonts w:ascii="Times New Roman" w:hAnsi="Times New Roman" w:cs="Times New Roman"/>
          <w:sz w:val="28"/>
          <w:szCs w:val="28"/>
        </w:rPr>
        <w:t xml:space="preserve">коллекций.  </w:t>
      </w:r>
    </w:p>
    <w:p w14:paraId="0FA06860" w14:textId="257B29C3" w:rsidR="00ED51ED" w:rsidRDefault="00F23467" w:rsidP="00ED51E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D51ED" w:rsidRPr="00ED51ED">
        <w:rPr>
          <w:rFonts w:ascii="Times New Roman" w:hAnsi="Times New Roman" w:cs="Times New Roman"/>
          <w:sz w:val="28"/>
          <w:szCs w:val="28"/>
        </w:rPr>
        <w:t xml:space="preserve">Планируется проведение различных мероприятий как на школьном уровне, так и на </w:t>
      </w:r>
      <w:r>
        <w:rPr>
          <w:rFonts w:ascii="Times New Roman" w:hAnsi="Times New Roman" w:cs="Times New Roman"/>
          <w:sz w:val="28"/>
          <w:szCs w:val="28"/>
        </w:rPr>
        <w:t>городском</w:t>
      </w:r>
      <w:r w:rsidR="00ED51ED" w:rsidRPr="00ED51ED">
        <w:rPr>
          <w:rFonts w:ascii="Times New Roman" w:hAnsi="Times New Roman" w:cs="Times New Roman"/>
          <w:sz w:val="28"/>
          <w:szCs w:val="28"/>
        </w:rPr>
        <w:t xml:space="preserve">, направленных на пропаганду деятельности музея. </w:t>
      </w:r>
    </w:p>
    <w:p w14:paraId="4938231B" w14:textId="046F5BA2" w:rsidR="00C25125" w:rsidRPr="00C25125" w:rsidRDefault="00C25125" w:rsidP="003239C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125">
        <w:rPr>
          <w:rFonts w:ascii="Times New Roman" w:hAnsi="Times New Roman" w:cs="Times New Roman"/>
          <w:b/>
          <w:sz w:val="28"/>
          <w:szCs w:val="28"/>
        </w:rPr>
        <w:t>Система управления.</w:t>
      </w:r>
    </w:p>
    <w:p w14:paraId="6286F6FF" w14:textId="6AAB6BF5" w:rsidR="00F71C20" w:rsidRPr="001E442D" w:rsidRDefault="00C25125" w:rsidP="001E442D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2512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29B9E89" wp14:editId="6F1E0497">
            <wp:extent cx="4562475" cy="2647950"/>
            <wp:effectExtent l="0" t="0" r="9525" b="0"/>
            <wp:docPr id="1" name="Рисунок 1" descr="Система управления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истема управления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9AA933" w14:textId="0C8B995B" w:rsidR="00ED51ED" w:rsidRPr="00EE5FA8" w:rsidRDefault="00ED51ED" w:rsidP="00EE5FA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1ED">
        <w:rPr>
          <w:rFonts w:ascii="Times New Roman" w:hAnsi="Times New Roman" w:cs="Times New Roman"/>
          <w:b/>
          <w:sz w:val="28"/>
          <w:szCs w:val="28"/>
        </w:rPr>
        <w:lastRenderedPageBreak/>
        <w:t>Направления деятельности музея</w:t>
      </w:r>
      <w:r w:rsidR="00F23467">
        <w:rPr>
          <w:rFonts w:ascii="Times New Roman" w:hAnsi="Times New Roman" w:cs="Times New Roman"/>
          <w:b/>
          <w:sz w:val="28"/>
          <w:szCs w:val="28"/>
        </w:rPr>
        <w:t>.</w:t>
      </w:r>
    </w:p>
    <w:p w14:paraId="336CFF4C" w14:textId="77777777" w:rsidR="008715C0" w:rsidRDefault="007A453D" w:rsidP="008715C0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453D">
        <w:rPr>
          <w:rFonts w:ascii="Times New Roman" w:hAnsi="Times New Roman" w:cs="Times New Roman"/>
          <w:b/>
          <w:bCs/>
          <w:sz w:val="28"/>
          <w:szCs w:val="28"/>
        </w:rPr>
        <w:t xml:space="preserve">Поисково-собирательная </w:t>
      </w:r>
      <w:r>
        <w:rPr>
          <w:rFonts w:ascii="Times New Roman" w:hAnsi="Times New Roman" w:cs="Times New Roman"/>
          <w:b/>
          <w:bCs/>
          <w:sz w:val="28"/>
          <w:szCs w:val="28"/>
        </w:rPr>
        <w:t>деятельность</w:t>
      </w:r>
      <w:r w:rsidRPr="007A453D">
        <w:rPr>
          <w:rFonts w:ascii="Times New Roman" w:hAnsi="Times New Roman" w:cs="Times New Roman"/>
          <w:b/>
          <w:bCs/>
          <w:sz w:val="28"/>
          <w:szCs w:val="28"/>
        </w:rPr>
        <w:t xml:space="preserve"> и работа с музейным фондом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9C8C58E" w14:textId="7D62E185" w:rsidR="007A453D" w:rsidRPr="008715C0" w:rsidRDefault="007A453D" w:rsidP="008715C0">
      <w:pPr>
        <w:numPr>
          <w:ilvl w:val="0"/>
          <w:numId w:val="4"/>
        </w:numPr>
        <w:spacing w:line="360" w:lineRule="auto"/>
        <w:ind w:left="714" w:hanging="35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453D">
        <w:rPr>
          <w:rFonts w:ascii="Times New Roman" w:hAnsi="Times New Roman" w:cs="Times New Roman"/>
          <w:sz w:val="28"/>
          <w:szCs w:val="28"/>
        </w:rPr>
        <w:t>Систематическая инвентаризация имеющихся и поступающих музейных предметов.</w:t>
      </w:r>
    </w:p>
    <w:p w14:paraId="264FD75E" w14:textId="1142DFC3" w:rsidR="007A453D" w:rsidRPr="008715C0" w:rsidRDefault="007A453D" w:rsidP="008715C0">
      <w:pPr>
        <w:numPr>
          <w:ilvl w:val="0"/>
          <w:numId w:val="4"/>
        </w:numPr>
        <w:spacing w:line="360" w:lineRule="auto"/>
        <w:ind w:left="714" w:hanging="35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453D">
        <w:rPr>
          <w:rFonts w:ascii="Times New Roman" w:hAnsi="Times New Roman" w:cs="Times New Roman"/>
          <w:sz w:val="28"/>
          <w:szCs w:val="28"/>
        </w:rPr>
        <w:t>Ведение инвентарной книги поступлений музейных предметов на постоянное хранение.</w:t>
      </w:r>
    </w:p>
    <w:p w14:paraId="6005F183" w14:textId="39E37229" w:rsidR="007A453D" w:rsidRPr="008715C0" w:rsidRDefault="007A453D" w:rsidP="008715C0">
      <w:pPr>
        <w:numPr>
          <w:ilvl w:val="0"/>
          <w:numId w:val="4"/>
        </w:numPr>
        <w:spacing w:line="360" w:lineRule="auto"/>
        <w:ind w:left="714" w:hanging="35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453D">
        <w:rPr>
          <w:rFonts w:ascii="Times New Roman" w:hAnsi="Times New Roman" w:cs="Times New Roman"/>
          <w:sz w:val="28"/>
          <w:szCs w:val="28"/>
        </w:rPr>
        <w:t>Систематизация музейных предметов по разделам и по темам.</w:t>
      </w:r>
    </w:p>
    <w:p w14:paraId="5F0F098D" w14:textId="23D0735C" w:rsidR="007A453D" w:rsidRPr="008715C0" w:rsidRDefault="007A453D" w:rsidP="008715C0">
      <w:pPr>
        <w:numPr>
          <w:ilvl w:val="0"/>
          <w:numId w:val="4"/>
        </w:numPr>
        <w:spacing w:line="360" w:lineRule="auto"/>
        <w:ind w:left="714" w:hanging="35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453D">
        <w:rPr>
          <w:rFonts w:ascii="Times New Roman" w:hAnsi="Times New Roman" w:cs="Times New Roman"/>
          <w:sz w:val="28"/>
          <w:szCs w:val="28"/>
        </w:rPr>
        <w:t>Создание нормативных актов и документов по деятельности музея.</w:t>
      </w:r>
    </w:p>
    <w:p w14:paraId="5EEE53B1" w14:textId="781C11A6" w:rsidR="007A453D" w:rsidRPr="008715C0" w:rsidRDefault="007A453D" w:rsidP="008715C0">
      <w:pPr>
        <w:numPr>
          <w:ilvl w:val="0"/>
          <w:numId w:val="4"/>
        </w:numPr>
        <w:spacing w:line="360" w:lineRule="auto"/>
        <w:ind w:left="714" w:hanging="35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453D">
        <w:rPr>
          <w:rFonts w:ascii="Times New Roman" w:hAnsi="Times New Roman" w:cs="Times New Roman"/>
          <w:sz w:val="28"/>
          <w:szCs w:val="28"/>
        </w:rPr>
        <w:t>Поиск и пополнение музейного фонда музейными предметами. Сбор предметов старинного быта, документов, фотографий, изделий, связанных с народным творчеством, ремеслом, военными действиями.</w:t>
      </w:r>
    </w:p>
    <w:p w14:paraId="780D9599" w14:textId="7B64E603" w:rsidR="007A453D" w:rsidRPr="008715C0" w:rsidRDefault="007A453D" w:rsidP="008715C0">
      <w:pPr>
        <w:numPr>
          <w:ilvl w:val="0"/>
          <w:numId w:val="4"/>
        </w:numPr>
        <w:spacing w:line="360" w:lineRule="auto"/>
        <w:ind w:left="714" w:hanging="35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453D">
        <w:rPr>
          <w:rFonts w:ascii="Times New Roman" w:hAnsi="Times New Roman" w:cs="Times New Roman"/>
          <w:sz w:val="28"/>
          <w:szCs w:val="28"/>
        </w:rPr>
        <w:t xml:space="preserve"> Составление картотеки музейных предметов.</w:t>
      </w:r>
    </w:p>
    <w:p w14:paraId="5271AA48" w14:textId="418AD4DF" w:rsidR="007A453D" w:rsidRPr="00715C58" w:rsidRDefault="007A453D" w:rsidP="008715C0">
      <w:pPr>
        <w:numPr>
          <w:ilvl w:val="0"/>
          <w:numId w:val="4"/>
        </w:numPr>
        <w:spacing w:line="360" w:lineRule="auto"/>
        <w:ind w:left="714" w:hanging="35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5C0">
        <w:rPr>
          <w:rFonts w:ascii="Times New Roman" w:hAnsi="Times New Roman" w:cs="Times New Roman"/>
          <w:sz w:val="28"/>
          <w:szCs w:val="28"/>
        </w:rPr>
        <w:t xml:space="preserve"> Создание условий для хранения экспонатов.</w:t>
      </w:r>
    </w:p>
    <w:p w14:paraId="16997C0C" w14:textId="368EA0E5" w:rsidR="00715C58" w:rsidRPr="00715C58" w:rsidRDefault="00715C58" w:rsidP="00715C58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5C58">
        <w:rPr>
          <w:rFonts w:ascii="Times New Roman" w:hAnsi="Times New Roman" w:cs="Times New Roman"/>
          <w:b/>
          <w:bCs/>
          <w:sz w:val="28"/>
          <w:szCs w:val="28"/>
        </w:rPr>
        <w:t>Музейный фонд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9389BA6" w14:textId="6DFE62C8" w:rsidR="00715C58" w:rsidRPr="00715C58" w:rsidRDefault="00715C58" w:rsidP="00715C5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15C58">
        <w:rPr>
          <w:rFonts w:ascii="Times New Roman" w:hAnsi="Times New Roman" w:cs="Times New Roman"/>
          <w:sz w:val="28"/>
          <w:szCs w:val="28"/>
        </w:rPr>
        <w:t>Каждый экспонат обладает художественной ценностью, смысловой значимостью, характеризует среду обитания, этап развития эпохи. Существуют неформальные критерии отбора потенциальных экспонатов:</w:t>
      </w:r>
    </w:p>
    <w:p w14:paraId="2BB7E721" w14:textId="77777777" w:rsidR="00715C58" w:rsidRPr="00715C58" w:rsidRDefault="00715C58" w:rsidP="00715C58">
      <w:pPr>
        <w:numPr>
          <w:ilvl w:val="0"/>
          <w:numId w:val="10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5C58">
        <w:rPr>
          <w:rFonts w:ascii="Times New Roman" w:hAnsi="Times New Roman" w:cs="Times New Roman"/>
          <w:sz w:val="28"/>
          <w:szCs w:val="28"/>
        </w:rPr>
        <w:t>информативность – содержательное значение предмета;</w:t>
      </w:r>
    </w:p>
    <w:p w14:paraId="492A9CD4" w14:textId="77777777" w:rsidR="00715C58" w:rsidRPr="00715C58" w:rsidRDefault="00715C58" w:rsidP="00715C58">
      <w:pPr>
        <w:numPr>
          <w:ilvl w:val="0"/>
          <w:numId w:val="10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5C58">
        <w:rPr>
          <w:rFonts w:ascii="Times New Roman" w:hAnsi="Times New Roman" w:cs="Times New Roman"/>
          <w:sz w:val="28"/>
          <w:szCs w:val="28"/>
        </w:rPr>
        <w:t>аттрактивность – способность привлечь внимание посетителей;</w:t>
      </w:r>
    </w:p>
    <w:p w14:paraId="02CF4191" w14:textId="77777777" w:rsidR="00715C58" w:rsidRPr="00715C58" w:rsidRDefault="00715C58" w:rsidP="00715C58">
      <w:pPr>
        <w:numPr>
          <w:ilvl w:val="0"/>
          <w:numId w:val="10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5C58">
        <w:rPr>
          <w:rFonts w:ascii="Times New Roman" w:hAnsi="Times New Roman" w:cs="Times New Roman"/>
          <w:sz w:val="28"/>
          <w:szCs w:val="28"/>
        </w:rPr>
        <w:t>экспрессивность – интенсивность влияния на эмоциональную сферу человека;</w:t>
      </w:r>
    </w:p>
    <w:p w14:paraId="64131544" w14:textId="77777777" w:rsidR="00715C58" w:rsidRPr="00715C58" w:rsidRDefault="00715C58" w:rsidP="00715C58">
      <w:pPr>
        <w:numPr>
          <w:ilvl w:val="0"/>
          <w:numId w:val="10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5C58">
        <w:rPr>
          <w:rFonts w:ascii="Times New Roman" w:hAnsi="Times New Roman" w:cs="Times New Roman"/>
          <w:sz w:val="28"/>
          <w:szCs w:val="28"/>
        </w:rPr>
        <w:t>репрезентативность или представительность – преимущество перед аналогами.</w:t>
      </w:r>
    </w:p>
    <w:p w14:paraId="4B23B762" w14:textId="77777777" w:rsidR="00715C58" w:rsidRPr="00715C58" w:rsidRDefault="00715C58" w:rsidP="00715C5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5C58">
        <w:rPr>
          <w:rFonts w:ascii="Times New Roman" w:hAnsi="Times New Roman" w:cs="Times New Roman"/>
          <w:sz w:val="28"/>
          <w:szCs w:val="28"/>
        </w:rPr>
        <w:t>Формирование фонда – непрерывный увлекательный процесс. Необходимо регулярно пополнять коллекцию, привлекая детей. Учащиеся с повышенным интересом принимают участие в поисковых работах, исследовании исторических архивов, создают экспонаты своими руками.</w:t>
      </w:r>
    </w:p>
    <w:p w14:paraId="0615446F" w14:textId="532087EB" w:rsidR="00715C58" w:rsidRPr="00715C58" w:rsidRDefault="00715C58" w:rsidP="00715C5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5C58">
        <w:rPr>
          <w:rFonts w:ascii="Times New Roman" w:hAnsi="Times New Roman" w:cs="Times New Roman"/>
          <w:sz w:val="28"/>
          <w:szCs w:val="28"/>
        </w:rPr>
        <w:t>Документооборот, учет предметов фонда не терпит халатности. Каждый атрибут обладает ценностью, его потеря или ненадлежащее хранение грозит ответственностью.</w:t>
      </w:r>
    </w:p>
    <w:p w14:paraId="2DF3A9DF" w14:textId="77777777" w:rsidR="00E25527" w:rsidRDefault="00E25527" w:rsidP="00EE5FA8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AF8BC8" w14:textId="2FA6D2D9" w:rsidR="007A453D" w:rsidRDefault="007A453D" w:rsidP="00EE5FA8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453D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Работа с активом музея</w:t>
      </w:r>
      <w:r w:rsidR="008715C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C6224EE" w14:textId="52495776" w:rsidR="007A453D" w:rsidRPr="008715C0" w:rsidRDefault="007A453D" w:rsidP="008715C0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453D">
        <w:rPr>
          <w:rFonts w:ascii="Times New Roman" w:hAnsi="Times New Roman" w:cs="Times New Roman"/>
          <w:sz w:val="28"/>
          <w:szCs w:val="28"/>
        </w:rPr>
        <w:t>Обучение актива основам музееведения.</w:t>
      </w:r>
    </w:p>
    <w:p w14:paraId="0C2FB048" w14:textId="3AC39935" w:rsidR="007A453D" w:rsidRPr="008715C0" w:rsidRDefault="007A453D" w:rsidP="008715C0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453D">
        <w:rPr>
          <w:rFonts w:ascii="Times New Roman" w:hAnsi="Times New Roman" w:cs="Times New Roman"/>
          <w:sz w:val="28"/>
          <w:szCs w:val="28"/>
        </w:rPr>
        <w:t>Распределение между активистами музея определенных участков работы.</w:t>
      </w:r>
    </w:p>
    <w:p w14:paraId="1C8A6A56" w14:textId="5A22B0AD" w:rsidR="007A453D" w:rsidRPr="008715C0" w:rsidRDefault="007A453D" w:rsidP="008715C0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453D">
        <w:rPr>
          <w:rFonts w:ascii="Times New Roman" w:hAnsi="Times New Roman" w:cs="Times New Roman"/>
          <w:sz w:val="28"/>
          <w:szCs w:val="28"/>
        </w:rPr>
        <w:t>Совместная практическая и теоретическая работа в музее.</w:t>
      </w:r>
    </w:p>
    <w:p w14:paraId="051E3738" w14:textId="0FFABDE7" w:rsidR="007A453D" w:rsidRPr="008715C0" w:rsidRDefault="007A453D" w:rsidP="008715C0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453D">
        <w:rPr>
          <w:rFonts w:ascii="Times New Roman" w:hAnsi="Times New Roman" w:cs="Times New Roman"/>
          <w:sz w:val="28"/>
          <w:szCs w:val="28"/>
        </w:rPr>
        <w:t>Совместное совершенствование содержания музейной комнаты и музейной работы.</w:t>
      </w:r>
    </w:p>
    <w:p w14:paraId="59F3787C" w14:textId="1A0C1623" w:rsidR="007A453D" w:rsidRPr="008715C0" w:rsidRDefault="007A453D" w:rsidP="008715C0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Hlk65088267"/>
      <w:r w:rsidRPr="008715C0">
        <w:rPr>
          <w:rFonts w:ascii="Times New Roman" w:hAnsi="Times New Roman" w:cs="Times New Roman"/>
          <w:sz w:val="28"/>
          <w:szCs w:val="28"/>
        </w:rPr>
        <w:t>Участие в издательской деятельности.</w:t>
      </w:r>
    </w:p>
    <w:bookmarkEnd w:id="3"/>
    <w:p w14:paraId="6CE16143" w14:textId="6D9E805E" w:rsidR="00ED51ED" w:rsidRPr="00EE5FA8" w:rsidRDefault="00ED51ED" w:rsidP="00EE5FA8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E5FA8">
        <w:rPr>
          <w:rFonts w:ascii="Times New Roman" w:hAnsi="Times New Roman" w:cs="Times New Roman"/>
          <w:b/>
          <w:bCs/>
          <w:sz w:val="28"/>
          <w:szCs w:val="28"/>
        </w:rPr>
        <w:t>Поисково</w:t>
      </w:r>
      <w:proofErr w:type="spellEnd"/>
      <w:r w:rsidRPr="00EE5FA8">
        <w:rPr>
          <w:rFonts w:ascii="Times New Roman" w:hAnsi="Times New Roman" w:cs="Times New Roman"/>
          <w:b/>
          <w:bCs/>
          <w:sz w:val="28"/>
          <w:szCs w:val="28"/>
        </w:rPr>
        <w:t xml:space="preserve"> – исследовательская деятельность.</w:t>
      </w:r>
    </w:p>
    <w:p w14:paraId="1D5D3FC1" w14:textId="5344E9A1" w:rsidR="00ED51ED" w:rsidRPr="00ED51ED" w:rsidRDefault="00EE5FA8" w:rsidP="00EE5FA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D51ED" w:rsidRPr="00ED51ED">
        <w:rPr>
          <w:rFonts w:ascii="Times New Roman" w:hAnsi="Times New Roman" w:cs="Times New Roman"/>
          <w:sz w:val="28"/>
          <w:szCs w:val="28"/>
        </w:rPr>
        <w:t xml:space="preserve">Данное направление предполагает непосредственное участие учащихся и учителей в </w:t>
      </w:r>
      <w:proofErr w:type="spellStart"/>
      <w:r w:rsidR="00ED51ED" w:rsidRPr="00ED51ED">
        <w:rPr>
          <w:rFonts w:ascii="Times New Roman" w:hAnsi="Times New Roman" w:cs="Times New Roman"/>
          <w:sz w:val="28"/>
          <w:szCs w:val="28"/>
        </w:rPr>
        <w:t>поисково</w:t>
      </w:r>
      <w:proofErr w:type="spellEnd"/>
      <w:r w:rsidR="007A453D">
        <w:rPr>
          <w:rFonts w:ascii="Times New Roman" w:hAnsi="Times New Roman" w:cs="Times New Roman"/>
          <w:sz w:val="28"/>
          <w:szCs w:val="28"/>
        </w:rPr>
        <w:t xml:space="preserve"> </w:t>
      </w:r>
      <w:r w:rsidR="00ED51ED" w:rsidRPr="00ED51ED">
        <w:rPr>
          <w:rFonts w:ascii="Times New Roman" w:hAnsi="Times New Roman" w:cs="Times New Roman"/>
          <w:sz w:val="28"/>
          <w:szCs w:val="28"/>
        </w:rPr>
        <w:t>–</w:t>
      </w:r>
      <w:r w:rsidR="007A453D">
        <w:rPr>
          <w:rFonts w:ascii="Times New Roman" w:hAnsi="Times New Roman" w:cs="Times New Roman"/>
          <w:sz w:val="28"/>
          <w:szCs w:val="28"/>
        </w:rPr>
        <w:t xml:space="preserve"> </w:t>
      </w:r>
      <w:r w:rsidR="00ED51ED" w:rsidRPr="00ED51ED">
        <w:rPr>
          <w:rFonts w:ascii="Times New Roman" w:hAnsi="Times New Roman" w:cs="Times New Roman"/>
          <w:sz w:val="28"/>
          <w:szCs w:val="28"/>
        </w:rPr>
        <w:t xml:space="preserve">исследовательской работе по возрождению истории родного </w:t>
      </w:r>
      <w:r w:rsidR="007A453D">
        <w:rPr>
          <w:rFonts w:ascii="Times New Roman" w:hAnsi="Times New Roman" w:cs="Times New Roman"/>
          <w:sz w:val="28"/>
          <w:szCs w:val="28"/>
        </w:rPr>
        <w:t>края</w:t>
      </w:r>
      <w:r w:rsidR="00ED51ED" w:rsidRPr="00ED51ED">
        <w:rPr>
          <w:rFonts w:ascii="Times New Roman" w:hAnsi="Times New Roman" w:cs="Times New Roman"/>
          <w:sz w:val="28"/>
          <w:szCs w:val="28"/>
        </w:rPr>
        <w:t>. Для этого необходимо ознакомить их с методикой сбора и фиксации материалов, научить работать в фондах музеев, архивах и библиотеках, используя основные пути сбора краеведческого материала:</w:t>
      </w:r>
    </w:p>
    <w:p w14:paraId="1D637EB2" w14:textId="5C21323C" w:rsidR="00ED51ED" w:rsidRPr="008715C0" w:rsidRDefault="007A453D" w:rsidP="00EE5FA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5C0">
        <w:rPr>
          <w:rFonts w:ascii="Times New Roman" w:hAnsi="Times New Roman" w:cs="Times New Roman"/>
          <w:sz w:val="28"/>
          <w:szCs w:val="28"/>
        </w:rPr>
        <w:t>п</w:t>
      </w:r>
      <w:r w:rsidR="00ED51ED" w:rsidRPr="008715C0">
        <w:rPr>
          <w:rFonts w:ascii="Times New Roman" w:hAnsi="Times New Roman" w:cs="Times New Roman"/>
          <w:sz w:val="28"/>
          <w:szCs w:val="28"/>
        </w:rPr>
        <w:t>ланомерный систематический сбор документов, памятников материальной и духовной культуры;</w:t>
      </w:r>
    </w:p>
    <w:p w14:paraId="0D003341" w14:textId="0A6EC18D" w:rsidR="00ED51ED" w:rsidRPr="008715C0" w:rsidRDefault="008715C0" w:rsidP="00EE5FA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_Hlk65088331"/>
      <w:r>
        <w:rPr>
          <w:rFonts w:ascii="Times New Roman" w:hAnsi="Times New Roman" w:cs="Times New Roman"/>
          <w:sz w:val="28"/>
          <w:szCs w:val="28"/>
        </w:rPr>
        <w:t>э</w:t>
      </w:r>
      <w:r w:rsidR="00ED51ED" w:rsidRPr="008715C0">
        <w:rPr>
          <w:rFonts w:ascii="Times New Roman" w:hAnsi="Times New Roman" w:cs="Times New Roman"/>
          <w:sz w:val="28"/>
          <w:szCs w:val="28"/>
        </w:rPr>
        <w:t>кспедиционный сбор;</w:t>
      </w:r>
    </w:p>
    <w:bookmarkEnd w:id="4"/>
    <w:p w14:paraId="5BBB0E1E" w14:textId="7488F383" w:rsidR="00ED51ED" w:rsidRPr="008715C0" w:rsidRDefault="007A453D" w:rsidP="00EE5FA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5C0">
        <w:rPr>
          <w:rFonts w:ascii="Times New Roman" w:hAnsi="Times New Roman" w:cs="Times New Roman"/>
          <w:sz w:val="28"/>
          <w:szCs w:val="28"/>
        </w:rPr>
        <w:t xml:space="preserve"> п</w:t>
      </w:r>
      <w:r w:rsidR="00ED51ED" w:rsidRPr="008715C0">
        <w:rPr>
          <w:rFonts w:ascii="Times New Roman" w:hAnsi="Times New Roman" w:cs="Times New Roman"/>
          <w:sz w:val="28"/>
          <w:szCs w:val="28"/>
        </w:rPr>
        <w:t>рием даров и случайных поступлений.</w:t>
      </w:r>
    </w:p>
    <w:p w14:paraId="32197602" w14:textId="7ABB9680" w:rsidR="00ED51ED" w:rsidRPr="00ED51ED" w:rsidRDefault="00ED51ED" w:rsidP="00EE5FA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1ED">
        <w:rPr>
          <w:rFonts w:ascii="Times New Roman" w:hAnsi="Times New Roman" w:cs="Times New Roman"/>
          <w:sz w:val="28"/>
          <w:szCs w:val="28"/>
        </w:rPr>
        <w:t xml:space="preserve">Такая </w:t>
      </w:r>
      <w:r w:rsidR="008715C0">
        <w:rPr>
          <w:rFonts w:ascii="Times New Roman" w:hAnsi="Times New Roman" w:cs="Times New Roman"/>
          <w:sz w:val="28"/>
          <w:szCs w:val="28"/>
        </w:rPr>
        <w:t>деятельность</w:t>
      </w:r>
      <w:r w:rsidRPr="00ED51ED">
        <w:rPr>
          <w:rFonts w:ascii="Times New Roman" w:hAnsi="Times New Roman" w:cs="Times New Roman"/>
          <w:sz w:val="28"/>
          <w:szCs w:val="28"/>
        </w:rPr>
        <w:t xml:space="preserve"> позволяет:</w:t>
      </w:r>
    </w:p>
    <w:p w14:paraId="15D0EDCA" w14:textId="70E937F5" w:rsidR="00ED51ED" w:rsidRPr="008715C0" w:rsidRDefault="008715C0" w:rsidP="00EE5FA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D51ED" w:rsidRPr="008715C0">
        <w:rPr>
          <w:rFonts w:ascii="Times New Roman" w:hAnsi="Times New Roman" w:cs="Times New Roman"/>
          <w:sz w:val="28"/>
          <w:szCs w:val="28"/>
        </w:rPr>
        <w:t xml:space="preserve">роводить на базе музея совместную работу учителей и учеников по исследованию проблемных вопросов истории родного края, </w:t>
      </w:r>
      <w:r>
        <w:rPr>
          <w:rFonts w:ascii="Times New Roman" w:hAnsi="Times New Roman" w:cs="Times New Roman"/>
          <w:sz w:val="28"/>
          <w:szCs w:val="28"/>
        </w:rPr>
        <w:t>города</w:t>
      </w:r>
      <w:r w:rsidR="00ED51ED" w:rsidRPr="008715C0">
        <w:rPr>
          <w:rFonts w:ascii="Times New Roman" w:hAnsi="Times New Roman" w:cs="Times New Roman"/>
          <w:sz w:val="28"/>
          <w:szCs w:val="28"/>
        </w:rPr>
        <w:t>;</w:t>
      </w:r>
    </w:p>
    <w:p w14:paraId="0B3F27AB" w14:textId="770A96C7" w:rsidR="00ED51ED" w:rsidRPr="008715C0" w:rsidRDefault="008715C0" w:rsidP="00EE5FA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ED51ED" w:rsidRPr="008715C0">
        <w:rPr>
          <w:rFonts w:ascii="Times New Roman" w:hAnsi="Times New Roman" w:cs="Times New Roman"/>
          <w:sz w:val="28"/>
          <w:szCs w:val="28"/>
        </w:rPr>
        <w:t>бобщать изученный материал в рефератах, творческих исследованиях учащихся;</w:t>
      </w:r>
    </w:p>
    <w:p w14:paraId="10E170F7" w14:textId="1E042222" w:rsidR="00ED51ED" w:rsidRPr="008715C0" w:rsidRDefault="008715C0" w:rsidP="00EE5FA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ED51ED" w:rsidRPr="008715C0">
        <w:rPr>
          <w:rFonts w:ascii="Times New Roman" w:hAnsi="Times New Roman" w:cs="Times New Roman"/>
          <w:sz w:val="28"/>
          <w:szCs w:val="28"/>
        </w:rPr>
        <w:t>частвовать в олимпиадах и конкурсах;</w:t>
      </w:r>
    </w:p>
    <w:p w14:paraId="33B75CCB" w14:textId="697FA5D7" w:rsidR="00ED51ED" w:rsidRPr="008715C0" w:rsidRDefault="008715C0" w:rsidP="00EE5FA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ED51ED" w:rsidRPr="008715C0">
        <w:rPr>
          <w:rFonts w:ascii="Times New Roman" w:hAnsi="Times New Roman" w:cs="Times New Roman"/>
          <w:sz w:val="28"/>
          <w:szCs w:val="28"/>
        </w:rPr>
        <w:t>ополнять фонды музея;</w:t>
      </w:r>
    </w:p>
    <w:p w14:paraId="2D84BCF9" w14:textId="12C0771B" w:rsidR="007A453D" w:rsidRPr="00715C58" w:rsidRDefault="008715C0" w:rsidP="00EE5FA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_Hlk65088648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ED51ED" w:rsidRPr="008715C0">
        <w:rPr>
          <w:rFonts w:ascii="Times New Roman" w:hAnsi="Times New Roman" w:cs="Times New Roman"/>
          <w:sz w:val="28"/>
          <w:szCs w:val="28"/>
        </w:rPr>
        <w:t>оздать фонд видеофильмов.</w:t>
      </w:r>
      <w:bookmarkEnd w:id="5"/>
    </w:p>
    <w:p w14:paraId="508B7747" w14:textId="5E4F070C" w:rsidR="00ED51ED" w:rsidRPr="00811E23" w:rsidRDefault="00ED51ED" w:rsidP="008715C0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1E23">
        <w:rPr>
          <w:rFonts w:ascii="Times New Roman" w:hAnsi="Times New Roman" w:cs="Times New Roman"/>
          <w:b/>
          <w:bCs/>
          <w:sz w:val="28"/>
          <w:szCs w:val="28"/>
        </w:rPr>
        <w:t>Экспозиционно - оформительская деятельность</w:t>
      </w:r>
      <w:r w:rsidR="008715C0" w:rsidRPr="00811E2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C68F297" w14:textId="4A4C955B" w:rsidR="00ED51ED" w:rsidRPr="00ED51ED" w:rsidRDefault="00811E23" w:rsidP="00EE5FA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D51ED" w:rsidRPr="00ED51ED">
        <w:rPr>
          <w:rFonts w:ascii="Times New Roman" w:hAnsi="Times New Roman" w:cs="Times New Roman"/>
          <w:sz w:val="28"/>
          <w:szCs w:val="28"/>
        </w:rPr>
        <w:t>Главная задача данного направления – способствовать повышению научного и эстетического уровня экспозиций. Для этого необходимо:</w:t>
      </w:r>
    </w:p>
    <w:p w14:paraId="112F7FD2" w14:textId="6FD81EBD" w:rsidR="00ED51ED" w:rsidRPr="00811E23" w:rsidRDefault="00811E23" w:rsidP="00EE5FA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ED51ED" w:rsidRPr="00811E23">
        <w:rPr>
          <w:rFonts w:ascii="Times New Roman" w:hAnsi="Times New Roman" w:cs="Times New Roman"/>
          <w:sz w:val="28"/>
          <w:szCs w:val="28"/>
        </w:rPr>
        <w:t>своить и практиковать порядок создания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51ED" w:rsidRPr="00811E23">
        <w:rPr>
          <w:rFonts w:ascii="Times New Roman" w:hAnsi="Times New Roman" w:cs="Times New Roman"/>
          <w:sz w:val="28"/>
          <w:szCs w:val="28"/>
        </w:rPr>
        <w:t xml:space="preserve">экспозиции: изучение и отбор материалов, составление плана, разработка проекта художественного </w:t>
      </w:r>
      <w:r w:rsidR="00ED51ED" w:rsidRPr="00811E23">
        <w:rPr>
          <w:rFonts w:ascii="Times New Roman" w:hAnsi="Times New Roman" w:cs="Times New Roman"/>
          <w:sz w:val="28"/>
          <w:szCs w:val="28"/>
        </w:rPr>
        <w:lastRenderedPageBreak/>
        <w:t>оформления, изготовление оборудования, текстов, элементов оформления, монтаж;</w:t>
      </w:r>
    </w:p>
    <w:p w14:paraId="66476398" w14:textId="560C4291" w:rsidR="00ED51ED" w:rsidRPr="00811E23" w:rsidRDefault="00811E23" w:rsidP="00EE5FA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ED51ED" w:rsidRPr="00811E23">
        <w:rPr>
          <w:rFonts w:ascii="Times New Roman" w:hAnsi="Times New Roman" w:cs="Times New Roman"/>
          <w:sz w:val="28"/>
          <w:szCs w:val="28"/>
        </w:rPr>
        <w:t>бучение учащихся новым возможностям использования медийного пространства;</w:t>
      </w:r>
    </w:p>
    <w:p w14:paraId="5BC4A2EC" w14:textId="71DF488B" w:rsidR="00ED51ED" w:rsidRPr="00811E23" w:rsidRDefault="00811E23" w:rsidP="00EE5FA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ED51ED" w:rsidRPr="00811E23">
        <w:rPr>
          <w:rFonts w:ascii="Times New Roman" w:hAnsi="Times New Roman" w:cs="Times New Roman"/>
          <w:sz w:val="28"/>
          <w:szCs w:val="28"/>
        </w:rPr>
        <w:t>читывать основные эстетические требования: ритмичность в расположении экспозиционных комплексов, равномерность насыщения их частей, пропорциональную загрузку экспозиционных площадей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1AB165F" w14:textId="78D9A121" w:rsidR="00ED51ED" w:rsidRPr="00811E23" w:rsidRDefault="00811E23" w:rsidP="00EE5FA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ED51ED" w:rsidRPr="00811E23">
        <w:rPr>
          <w:rFonts w:ascii="Times New Roman" w:hAnsi="Times New Roman" w:cs="Times New Roman"/>
          <w:sz w:val="28"/>
          <w:szCs w:val="28"/>
        </w:rPr>
        <w:t xml:space="preserve">редусмотреть в экспозиции школьного музея разделы, в которых можно легко заменять материал, что даст возможность проводить в музее разнообразные </w:t>
      </w:r>
      <w:r>
        <w:rPr>
          <w:rFonts w:ascii="Times New Roman" w:hAnsi="Times New Roman" w:cs="Times New Roman"/>
          <w:sz w:val="28"/>
          <w:szCs w:val="28"/>
        </w:rPr>
        <w:t>формы проведения экскурсий</w:t>
      </w:r>
      <w:r w:rsidR="00ED51ED" w:rsidRPr="00811E23">
        <w:rPr>
          <w:rFonts w:ascii="Times New Roman" w:hAnsi="Times New Roman" w:cs="Times New Roman"/>
          <w:sz w:val="28"/>
          <w:szCs w:val="28"/>
        </w:rPr>
        <w:t xml:space="preserve"> с </w:t>
      </w:r>
      <w:proofErr w:type="gramStart"/>
      <w:r w:rsidR="00ED51ED" w:rsidRPr="00811E23">
        <w:rPr>
          <w:rFonts w:ascii="Times New Roman" w:hAnsi="Times New Roman" w:cs="Times New Roman"/>
          <w:sz w:val="28"/>
          <w:szCs w:val="28"/>
        </w:rPr>
        <w:t>различными  категориями</w:t>
      </w:r>
      <w:proofErr w:type="gramEnd"/>
      <w:r w:rsidR="00ED51ED" w:rsidRPr="00811E23">
        <w:rPr>
          <w:rFonts w:ascii="Times New Roman" w:hAnsi="Times New Roman" w:cs="Times New Roman"/>
          <w:sz w:val="28"/>
          <w:szCs w:val="28"/>
        </w:rPr>
        <w:t xml:space="preserve"> школьников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B85FDCC" w14:textId="07BBB120" w:rsidR="00ED51ED" w:rsidRPr="00811E23" w:rsidRDefault="00811E23" w:rsidP="00EE5FA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ED51ED" w:rsidRPr="00811E23">
        <w:rPr>
          <w:rFonts w:ascii="Times New Roman" w:hAnsi="Times New Roman" w:cs="Times New Roman"/>
          <w:sz w:val="28"/>
          <w:szCs w:val="28"/>
        </w:rPr>
        <w:t>озданн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="00ED51ED" w:rsidRPr="00811E23">
        <w:rPr>
          <w:rFonts w:ascii="Times New Roman" w:hAnsi="Times New Roman" w:cs="Times New Roman"/>
          <w:sz w:val="28"/>
          <w:szCs w:val="28"/>
        </w:rPr>
        <w:t xml:space="preserve"> экспозици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ED51ED" w:rsidRPr="00811E23">
        <w:rPr>
          <w:rFonts w:ascii="Times New Roman" w:hAnsi="Times New Roman" w:cs="Times New Roman"/>
          <w:sz w:val="28"/>
          <w:szCs w:val="28"/>
        </w:rPr>
        <w:t xml:space="preserve"> школьного музея должн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D51ED" w:rsidRPr="00811E23">
        <w:rPr>
          <w:rFonts w:ascii="Times New Roman" w:hAnsi="Times New Roman" w:cs="Times New Roman"/>
          <w:sz w:val="28"/>
          <w:szCs w:val="28"/>
        </w:rPr>
        <w:t xml:space="preserve"> стать центром просветительской работы в школе.</w:t>
      </w:r>
    </w:p>
    <w:p w14:paraId="1E66594C" w14:textId="0FB436AD" w:rsidR="00ED51ED" w:rsidRPr="008715C0" w:rsidRDefault="00ED51ED" w:rsidP="008715C0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15C0">
        <w:rPr>
          <w:rFonts w:ascii="Times New Roman" w:hAnsi="Times New Roman" w:cs="Times New Roman"/>
          <w:b/>
          <w:bCs/>
          <w:sz w:val="28"/>
          <w:szCs w:val="28"/>
        </w:rPr>
        <w:t xml:space="preserve">Просветительская </w:t>
      </w:r>
      <w:r w:rsidR="008715C0">
        <w:rPr>
          <w:rFonts w:ascii="Times New Roman" w:hAnsi="Times New Roman" w:cs="Times New Roman"/>
          <w:b/>
          <w:bCs/>
          <w:sz w:val="28"/>
          <w:szCs w:val="28"/>
        </w:rPr>
        <w:t>деятельность</w:t>
      </w:r>
      <w:r w:rsidR="008715C0" w:rsidRPr="008715C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77C7872" w14:textId="3EFFFCC1" w:rsidR="00ED51ED" w:rsidRPr="00ED51ED" w:rsidRDefault="00811E23" w:rsidP="00EE5FA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D51ED" w:rsidRPr="00ED51ED">
        <w:rPr>
          <w:rFonts w:ascii="Times New Roman" w:hAnsi="Times New Roman" w:cs="Times New Roman"/>
          <w:sz w:val="28"/>
          <w:szCs w:val="28"/>
        </w:rPr>
        <w:t>Главная задача данного направления – вовлечение в работу музея значительного числа школьников, их родителей, учителей. Для этого необходимо:</w:t>
      </w:r>
    </w:p>
    <w:p w14:paraId="5D25A453" w14:textId="177E353A" w:rsidR="00ED51ED" w:rsidRPr="00811E23" w:rsidRDefault="00811E23" w:rsidP="00EE5FA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ED51ED" w:rsidRPr="00811E23">
        <w:rPr>
          <w:rFonts w:ascii="Times New Roman" w:hAnsi="Times New Roman" w:cs="Times New Roman"/>
          <w:sz w:val="28"/>
          <w:szCs w:val="28"/>
        </w:rPr>
        <w:t xml:space="preserve">родолжить обучение учащихся методам </w:t>
      </w:r>
      <w:proofErr w:type="spellStart"/>
      <w:r w:rsidR="00ED51ED" w:rsidRPr="00811E23">
        <w:rPr>
          <w:rFonts w:ascii="Times New Roman" w:hAnsi="Times New Roman" w:cs="Times New Roman"/>
          <w:sz w:val="28"/>
          <w:szCs w:val="28"/>
        </w:rPr>
        <w:t>поисково</w:t>
      </w:r>
      <w:proofErr w:type="spellEnd"/>
      <w:r w:rsidR="00ED51ED" w:rsidRPr="00811E23">
        <w:rPr>
          <w:rFonts w:ascii="Times New Roman" w:hAnsi="Times New Roman" w:cs="Times New Roman"/>
          <w:sz w:val="28"/>
          <w:szCs w:val="28"/>
        </w:rPr>
        <w:t>– исследовательской работы;</w:t>
      </w:r>
    </w:p>
    <w:p w14:paraId="081DE81C" w14:textId="38D3CABE" w:rsidR="00ED51ED" w:rsidRPr="00811E23" w:rsidRDefault="00811E23" w:rsidP="00EE5FA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ED51ED" w:rsidRPr="00811E23">
        <w:rPr>
          <w:rFonts w:ascii="Times New Roman" w:hAnsi="Times New Roman" w:cs="Times New Roman"/>
          <w:sz w:val="28"/>
          <w:szCs w:val="28"/>
        </w:rPr>
        <w:t>роводить совместные мероприятия: встречи, вечера,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51ED" w:rsidRPr="00811E23">
        <w:rPr>
          <w:rFonts w:ascii="Times New Roman" w:hAnsi="Times New Roman" w:cs="Times New Roman"/>
          <w:sz w:val="28"/>
          <w:szCs w:val="28"/>
        </w:rPr>
        <w:t>конференции, беседы, литературно-исторические композиции, экскурсии (обзорные и тематические), уроки гражданственности и патриотизма;</w:t>
      </w:r>
    </w:p>
    <w:p w14:paraId="302A2535" w14:textId="088FC9ED" w:rsidR="00811E23" w:rsidRDefault="00811E23" w:rsidP="00F4224A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1E23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ED51ED" w:rsidRPr="00811E23">
        <w:rPr>
          <w:rFonts w:ascii="Times New Roman" w:hAnsi="Times New Roman" w:cs="Times New Roman"/>
          <w:sz w:val="28"/>
          <w:szCs w:val="28"/>
        </w:rPr>
        <w:t>спользовать материалы на уроках истории, краеведения, русской литературы, изобразительного искусства, технологии</w:t>
      </w:r>
      <w:r w:rsidRPr="00811E23">
        <w:rPr>
          <w:rFonts w:ascii="Times New Roman" w:hAnsi="Times New Roman" w:cs="Times New Roman"/>
          <w:sz w:val="28"/>
          <w:szCs w:val="28"/>
        </w:rPr>
        <w:t>;</w:t>
      </w:r>
      <w:r w:rsidR="00ED51ED" w:rsidRPr="00811E2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4CB846" w14:textId="05B5DD83" w:rsidR="007A453D" w:rsidRDefault="00811E23" w:rsidP="007A453D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A453D" w:rsidRPr="007A453D">
        <w:rPr>
          <w:rFonts w:ascii="Times New Roman" w:hAnsi="Times New Roman" w:cs="Times New Roman"/>
          <w:sz w:val="28"/>
          <w:szCs w:val="28"/>
        </w:rPr>
        <w:t>роведение экскурсий, бесед, музейных уроков, устных журналов, классных часов, театрализованных представлений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526A57E" w14:textId="5F6E4E98" w:rsidR="00811E23" w:rsidRDefault="00811E23" w:rsidP="007A453D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A453D" w:rsidRPr="007A453D">
        <w:rPr>
          <w:rFonts w:ascii="Times New Roman" w:hAnsi="Times New Roman" w:cs="Times New Roman"/>
          <w:sz w:val="28"/>
          <w:szCs w:val="28"/>
        </w:rPr>
        <w:t>стречи с ветеранами Великой Отечественной войны и других войн, краеведами, поэтами, художниками, другими интересными людьми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6F1612B" w14:textId="25CA04EC" w:rsidR="00656404" w:rsidRPr="003B43F0" w:rsidRDefault="00656404" w:rsidP="00811E23">
      <w:pPr>
        <w:spacing w:line="360" w:lineRule="auto"/>
        <w:ind w:left="72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6404">
        <w:rPr>
          <w:rFonts w:ascii="Times New Roman" w:hAnsi="Times New Roman" w:cs="Times New Roman"/>
          <w:b/>
          <w:bCs/>
          <w:sz w:val="28"/>
          <w:szCs w:val="28"/>
        </w:rPr>
        <w:t>Художественно-творческ</w:t>
      </w:r>
      <w:r w:rsidR="00EE5FA8">
        <w:rPr>
          <w:rFonts w:ascii="Times New Roman" w:hAnsi="Times New Roman" w:cs="Times New Roman"/>
          <w:b/>
          <w:bCs/>
          <w:sz w:val="28"/>
          <w:szCs w:val="28"/>
        </w:rPr>
        <w:t>ая</w:t>
      </w:r>
      <w:r w:rsidRPr="006564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E5FA8">
        <w:rPr>
          <w:rFonts w:ascii="Times New Roman" w:hAnsi="Times New Roman" w:cs="Times New Roman"/>
          <w:b/>
          <w:bCs/>
          <w:sz w:val="28"/>
          <w:szCs w:val="28"/>
        </w:rPr>
        <w:t>деятельность</w:t>
      </w:r>
      <w:r w:rsidR="003B43F0" w:rsidRPr="003B43F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3A51993" w14:textId="75AC50E7" w:rsidR="00656404" w:rsidRPr="003B43F0" w:rsidRDefault="00656404" w:rsidP="003B43F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43F0">
        <w:rPr>
          <w:rFonts w:ascii="Times New Roman" w:hAnsi="Times New Roman" w:cs="Times New Roman"/>
          <w:sz w:val="28"/>
          <w:szCs w:val="28"/>
        </w:rPr>
        <w:t>Можно выделить три аспекта связи музея и театра: экспозиционно-выставочный, образовательный и зрелищный</w:t>
      </w:r>
      <w:r w:rsidR="00EE5FA8">
        <w:rPr>
          <w:rFonts w:ascii="Times New Roman" w:hAnsi="Times New Roman" w:cs="Times New Roman"/>
          <w:sz w:val="28"/>
          <w:szCs w:val="28"/>
        </w:rPr>
        <w:t>.</w:t>
      </w:r>
    </w:p>
    <w:p w14:paraId="4FD30C92" w14:textId="38832F74" w:rsidR="00656404" w:rsidRPr="003B43F0" w:rsidRDefault="00EE5FA8" w:rsidP="003B43F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656404" w:rsidRPr="003B43F0">
        <w:rPr>
          <w:rFonts w:ascii="Times New Roman" w:hAnsi="Times New Roman" w:cs="Times New Roman"/>
          <w:sz w:val="28"/>
          <w:szCs w:val="28"/>
        </w:rPr>
        <w:t>Главную роль играет зрелищно развернутая к посетителю музея экспозиция. Создание условий для сопереживания, а не простого запоминания данных, превращает посетителя из объекта воздействия музейной коммуникации в активного ее участника. Возможность увидеть, ощутить, услышать создает дополнительные ощущения от восприятия экспозиции.</w:t>
      </w:r>
    </w:p>
    <w:p w14:paraId="6E9613A7" w14:textId="30E919A8" w:rsidR="00656404" w:rsidRPr="003B43F0" w:rsidRDefault="00EE5FA8" w:rsidP="003B43F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56404" w:rsidRPr="003B43F0">
        <w:rPr>
          <w:rFonts w:ascii="Times New Roman" w:hAnsi="Times New Roman" w:cs="Times New Roman"/>
          <w:sz w:val="28"/>
          <w:szCs w:val="28"/>
        </w:rPr>
        <w:t>Процесс развития «театрализации» музейного пространства идет по трем основным направлениям: драматургической подаче материалов в экспозиции; расширению выразительных средств экспозиции за счет привнесения в нее элементов из других «языков» (музыкальное сопровождение, сенсорные и шумовые эффекты, игровое (театральное)</w:t>
      </w:r>
    </w:p>
    <w:p w14:paraId="0E7CECF9" w14:textId="3D86881C" w:rsidR="00656404" w:rsidRDefault="00EE5FA8" w:rsidP="003B43F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56404" w:rsidRPr="003B43F0">
        <w:rPr>
          <w:rFonts w:ascii="Times New Roman" w:hAnsi="Times New Roman" w:cs="Times New Roman"/>
          <w:sz w:val="28"/>
          <w:szCs w:val="28"/>
        </w:rPr>
        <w:t>Спектакль, поставленный в музее, представляет собой сложную структуру, в которой сосуществует культурно-образовательная и художественная театрально-постановочная составляющие.</w:t>
      </w:r>
    </w:p>
    <w:p w14:paraId="7DD35792" w14:textId="4D5977C9" w:rsidR="00EE5FA8" w:rsidRPr="00656404" w:rsidRDefault="00EE5FA8" w:rsidP="00EE5FA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FA8">
        <w:rPr>
          <w:rFonts w:ascii="Times New Roman" w:hAnsi="Times New Roman" w:cs="Times New Roman"/>
          <w:b/>
          <w:bCs/>
          <w:sz w:val="28"/>
          <w:szCs w:val="28"/>
        </w:rPr>
        <w:t xml:space="preserve">   Участники</w:t>
      </w:r>
      <w:r>
        <w:rPr>
          <w:rFonts w:ascii="Times New Roman" w:hAnsi="Times New Roman" w:cs="Times New Roman"/>
          <w:sz w:val="28"/>
          <w:szCs w:val="28"/>
        </w:rPr>
        <w:t>: театральная группа учащихся «Крылья», поющий взвод юнармейцев,</w:t>
      </w:r>
      <w:r w:rsidR="00656404" w:rsidRPr="006564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56404">
        <w:rPr>
          <w:rFonts w:ascii="Times New Roman" w:hAnsi="Times New Roman" w:cs="Times New Roman"/>
          <w:bCs/>
          <w:sz w:val="28"/>
          <w:szCs w:val="28"/>
        </w:rPr>
        <w:t>фронтовые агитбригады по образцу выездных агитбригад военных лет, хореографически</w:t>
      </w:r>
      <w:r>
        <w:rPr>
          <w:rFonts w:ascii="Times New Roman" w:hAnsi="Times New Roman" w:cs="Times New Roman"/>
          <w:bCs/>
          <w:sz w:val="28"/>
          <w:szCs w:val="28"/>
        </w:rPr>
        <w:t>й</w:t>
      </w:r>
      <w:r w:rsidRPr="00656404">
        <w:rPr>
          <w:rFonts w:ascii="Times New Roman" w:hAnsi="Times New Roman" w:cs="Times New Roman"/>
          <w:bCs/>
          <w:sz w:val="28"/>
          <w:szCs w:val="28"/>
        </w:rPr>
        <w:t xml:space="preserve"> коллектив.</w:t>
      </w:r>
    </w:p>
    <w:p w14:paraId="2FD37294" w14:textId="6B9B5E24" w:rsidR="00EE5FA8" w:rsidRPr="00EE5FA8" w:rsidRDefault="00811E23" w:rsidP="00811E23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1E23">
        <w:rPr>
          <w:rFonts w:ascii="Times New Roman" w:hAnsi="Times New Roman" w:cs="Times New Roman"/>
          <w:b/>
          <w:sz w:val="28"/>
          <w:szCs w:val="28"/>
        </w:rPr>
        <w:t>Методическая и консультативная деятельность.</w:t>
      </w:r>
    </w:p>
    <w:p w14:paraId="7AD5CE17" w14:textId="2DDAB28D" w:rsidR="00811E23" w:rsidRDefault="00811E23" w:rsidP="00811E23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1E23">
        <w:rPr>
          <w:rFonts w:ascii="Times New Roman" w:hAnsi="Times New Roman" w:cs="Times New Roman"/>
          <w:bCs/>
          <w:sz w:val="28"/>
          <w:szCs w:val="28"/>
        </w:rPr>
        <w:t>Составление лекций, бесед, тематических карточек, ведение документации.</w:t>
      </w:r>
    </w:p>
    <w:p w14:paraId="775037C5" w14:textId="683A30A2" w:rsidR="00811E23" w:rsidRDefault="00811E23" w:rsidP="00811E23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1E23">
        <w:rPr>
          <w:rFonts w:ascii="Times New Roman" w:hAnsi="Times New Roman" w:cs="Times New Roman"/>
          <w:bCs/>
          <w:sz w:val="28"/>
          <w:szCs w:val="28"/>
        </w:rPr>
        <w:t>Обучение и подготовка активистов музея для проведения экскурсий.</w:t>
      </w:r>
    </w:p>
    <w:p w14:paraId="5B7884AA" w14:textId="32D03916" w:rsidR="00811E23" w:rsidRDefault="00811E23" w:rsidP="00811E23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1E23">
        <w:rPr>
          <w:rFonts w:ascii="Times New Roman" w:hAnsi="Times New Roman" w:cs="Times New Roman"/>
          <w:bCs/>
          <w:sz w:val="28"/>
          <w:szCs w:val="28"/>
        </w:rPr>
        <w:t xml:space="preserve">Консультации, практические занятия по работе с </w:t>
      </w:r>
      <w:r>
        <w:rPr>
          <w:rFonts w:ascii="Times New Roman" w:hAnsi="Times New Roman" w:cs="Times New Roman"/>
          <w:bCs/>
          <w:sz w:val="28"/>
          <w:szCs w:val="28"/>
        </w:rPr>
        <w:t>проектами</w:t>
      </w:r>
      <w:r w:rsidRPr="00811E23">
        <w:rPr>
          <w:rFonts w:ascii="Times New Roman" w:hAnsi="Times New Roman" w:cs="Times New Roman"/>
          <w:bCs/>
          <w:sz w:val="28"/>
          <w:szCs w:val="28"/>
        </w:rPr>
        <w:t>, проведению мероприятий и уроков с краеведческой тематикой, составлению программ.</w:t>
      </w:r>
    </w:p>
    <w:p w14:paraId="5D37B375" w14:textId="77777777" w:rsidR="00811E23" w:rsidRDefault="00811E23" w:rsidP="00811E23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1E23">
        <w:rPr>
          <w:rFonts w:ascii="Times New Roman" w:hAnsi="Times New Roman" w:cs="Times New Roman"/>
          <w:bCs/>
          <w:sz w:val="28"/>
          <w:szCs w:val="28"/>
        </w:rPr>
        <w:t xml:space="preserve">Сотрудничество с музеями, архивами, учреждениями дополнительного образования, библиотеками, Центром детского творчества. </w:t>
      </w:r>
    </w:p>
    <w:p w14:paraId="1B801D60" w14:textId="55935A77" w:rsidR="00087F90" w:rsidRPr="00F71C20" w:rsidRDefault="00811E23" w:rsidP="00F71C20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6" w:name="_Hlk65089243"/>
      <w:r w:rsidRPr="00811E23">
        <w:rPr>
          <w:rFonts w:ascii="Times New Roman" w:hAnsi="Times New Roman" w:cs="Times New Roman"/>
          <w:bCs/>
          <w:sz w:val="28"/>
          <w:szCs w:val="28"/>
        </w:rPr>
        <w:t>Обмен опытом с музеями других школ.</w:t>
      </w:r>
      <w:bookmarkStart w:id="7" w:name="_Hlk65086463"/>
      <w:bookmarkEnd w:id="6"/>
    </w:p>
    <w:p w14:paraId="46B10006" w14:textId="34AAE781" w:rsidR="00656404" w:rsidRDefault="00811E23" w:rsidP="00811E23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1E23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Материально-техническая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деятельность.</w:t>
      </w:r>
    </w:p>
    <w:p w14:paraId="4704D347" w14:textId="1E845250" w:rsidR="00811E23" w:rsidRPr="00811E23" w:rsidRDefault="00811E23" w:rsidP="00811E23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1E23">
        <w:rPr>
          <w:rFonts w:ascii="Times New Roman" w:hAnsi="Times New Roman" w:cs="Times New Roman"/>
          <w:sz w:val="28"/>
          <w:szCs w:val="28"/>
        </w:rPr>
        <w:t>Изготовление стендов, витрин, макетов.</w:t>
      </w:r>
    </w:p>
    <w:p w14:paraId="1F2A1892" w14:textId="0181ED47" w:rsidR="00811E23" w:rsidRPr="00811E23" w:rsidRDefault="00811E23" w:rsidP="00811E23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1E23">
        <w:rPr>
          <w:rFonts w:ascii="Times New Roman" w:hAnsi="Times New Roman" w:cs="Times New Roman"/>
          <w:sz w:val="28"/>
          <w:szCs w:val="28"/>
        </w:rPr>
        <w:t>Ремонтные и технические работы.</w:t>
      </w:r>
    </w:p>
    <w:p w14:paraId="4A5B8931" w14:textId="05A9ED7E" w:rsidR="00087F90" w:rsidRPr="00F71C20" w:rsidRDefault="00811E23" w:rsidP="00F71C20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8" w:name="_Hlk65251023"/>
      <w:r w:rsidRPr="00811E23">
        <w:rPr>
          <w:rFonts w:ascii="Times New Roman" w:hAnsi="Times New Roman" w:cs="Times New Roman"/>
          <w:sz w:val="28"/>
          <w:szCs w:val="28"/>
        </w:rPr>
        <w:t>Приобретение технических и канцелярских средств.</w:t>
      </w:r>
      <w:bookmarkEnd w:id="7"/>
      <w:bookmarkEnd w:id="8"/>
    </w:p>
    <w:p w14:paraId="6A6CC21C" w14:textId="398BFC51" w:rsidR="00BC2DD2" w:rsidRPr="00BC2DD2" w:rsidRDefault="00BC2DD2" w:rsidP="00BC2DD2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C2DD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Основные </w:t>
      </w:r>
      <w:r w:rsidR="00D3010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тематические </w:t>
      </w:r>
      <w:r w:rsidR="00641CA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разделы</w:t>
      </w:r>
      <w:r w:rsidRPr="00BC2DD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проекта.</w:t>
      </w:r>
      <w:r w:rsidR="001B5BF2" w:rsidRPr="001B5BF2">
        <w:t xml:space="preserve"> </w:t>
      </w:r>
    </w:p>
    <w:p w14:paraId="281AED9C" w14:textId="7DD38B87" w:rsidR="00BC2DD2" w:rsidRPr="00BC2DD2" w:rsidRDefault="00BC2DD2" w:rsidP="00BC2DD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DD2">
        <w:rPr>
          <w:rFonts w:ascii="Times New Roman" w:hAnsi="Times New Roman" w:cs="Times New Roman"/>
          <w:b/>
          <w:sz w:val="28"/>
          <w:szCs w:val="28"/>
        </w:rPr>
        <w:t>I.   Неиссякаемый источник.</w:t>
      </w:r>
    </w:p>
    <w:p w14:paraId="2C1A334B" w14:textId="77777777" w:rsidR="00BC2DD2" w:rsidRPr="00BC2DD2" w:rsidRDefault="00BC2DD2" w:rsidP="00BC2DD2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C2DD2">
        <w:rPr>
          <w:rFonts w:ascii="Times New Roman" w:hAnsi="Times New Roman" w:cs="Times New Roman"/>
          <w:sz w:val="28"/>
          <w:szCs w:val="28"/>
        </w:rPr>
        <w:lastRenderedPageBreak/>
        <w:t>       </w:t>
      </w:r>
      <w:r w:rsidRPr="00BC2DD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042E91E0" w14:textId="77777777" w:rsidR="00BC2DD2" w:rsidRPr="00BC2DD2" w:rsidRDefault="00BC2DD2" w:rsidP="00BC2DD2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2DD2">
        <w:rPr>
          <w:rFonts w:ascii="Times New Roman" w:hAnsi="Times New Roman" w:cs="Times New Roman"/>
          <w:sz w:val="28"/>
          <w:szCs w:val="28"/>
        </w:rPr>
        <w:t xml:space="preserve">использование фольклора в воспитании любви к Родине; </w:t>
      </w:r>
    </w:p>
    <w:p w14:paraId="099EF8BF" w14:textId="77777777" w:rsidR="00BC2DD2" w:rsidRPr="00BC2DD2" w:rsidRDefault="00BC2DD2" w:rsidP="00BC2DD2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2DD2">
        <w:rPr>
          <w:rFonts w:ascii="Times New Roman" w:hAnsi="Times New Roman" w:cs="Times New Roman"/>
          <w:sz w:val="28"/>
          <w:szCs w:val="28"/>
        </w:rPr>
        <w:t xml:space="preserve">воспитание на традициях русской культуры; </w:t>
      </w:r>
    </w:p>
    <w:p w14:paraId="32B97DF8" w14:textId="77777777" w:rsidR="00BC2DD2" w:rsidRPr="00BC2DD2" w:rsidRDefault="00BC2DD2" w:rsidP="00BC2DD2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2DD2">
        <w:rPr>
          <w:rFonts w:ascii="Times New Roman" w:hAnsi="Times New Roman" w:cs="Times New Roman"/>
          <w:sz w:val="28"/>
          <w:szCs w:val="28"/>
        </w:rPr>
        <w:t xml:space="preserve">развитие творческой деятельности учащихся; </w:t>
      </w:r>
    </w:p>
    <w:p w14:paraId="112270FB" w14:textId="0D93A7A7" w:rsidR="00BC2DD2" w:rsidRPr="00BC2DD2" w:rsidRDefault="00BC2DD2" w:rsidP="00BC2DD2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2DD2">
        <w:rPr>
          <w:rFonts w:ascii="Times New Roman" w:hAnsi="Times New Roman" w:cs="Times New Roman"/>
          <w:sz w:val="28"/>
          <w:szCs w:val="28"/>
        </w:rPr>
        <w:t xml:space="preserve">развитие   познавательного   интереса   к   окружающей   жизни, родной природе; </w:t>
      </w:r>
    </w:p>
    <w:p w14:paraId="71551783" w14:textId="77777777" w:rsidR="00BC2DD2" w:rsidRPr="00BC2DD2" w:rsidRDefault="00BC2DD2" w:rsidP="00BC2DD2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2DD2">
        <w:rPr>
          <w:rFonts w:ascii="Times New Roman" w:hAnsi="Times New Roman" w:cs="Times New Roman"/>
          <w:sz w:val="28"/>
          <w:szCs w:val="28"/>
        </w:rPr>
        <w:t xml:space="preserve">воспитание любви к родному дому, месту, где родился и живешь. </w:t>
      </w:r>
    </w:p>
    <w:p w14:paraId="3C0390D5" w14:textId="77777777" w:rsidR="00A82747" w:rsidRPr="00D30101" w:rsidRDefault="00A82747" w:rsidP="00D30101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Действия:</w:t>
      </w:r>
    </w:p>
    <w:p w14:paraId="6FD8210E" w14:textId="57E61A08" w:rsidR="00A82747" w:rsidRPr="00D30101" w:rsidRDefault="00A82747" w:rsidP="00D30101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>собирать и пропагандировать фольклор;</w:t>
      </w:r>
    </w:p>
    <w:p w14:paraId="2A64E892" w14:textId="000B9E9E" w:rsidR="00A82747" w:rsidRPr="00D30101" w:rsidRDefault="00A82747" w:rsidP="00D30101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>проводить тематические недели: «масленичную», «святочную»</w:t>
      </w:r>
      <w:r w:rsidR="00D30101">
        <w:rPr>
          <w:rFonts w:ascii="Times New Roman" w:hAnsi="Times New Roman" w:cs="Times New Roman"/>
          <w:color w:val="000000"/>
          <w:sz w:val="28"/>
          <w:szCs w:val="28"/>
        </w:rPr>
        <w:t xml:space="preserve"> с использование театрализации</w:t>
      </w:r>
      <w:r w:rsidRPr="00D30101">
        <w:rPr>
          <w:rFonts w:ascii="Times New Roman" w:hAnsi="Times New Roman" w:cs="Times New Roman"/>
          <w:color w:val="000000"/>
          <w:sz w:val="28"/>
          <w:szCs w:val="28"/>
        </w:rPr>
        <w:t>; </w:t>
      </w:r>
    </w:p>
    <w:p w14:paraId="7A8C15B7" w14:textId="0D415313" w:rsidR="00A82747" w:rsidRPr="00D30101" w:rsidRDefault="00A82747" w:rsidP="00D30101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>участвовать в национальных праздниках и обрядах;</w:t>
      </w:r>
    </w:p>
    <w:p w14:paraId="46141310" w14:textId="02737F25" w:rsidR="00A82747" w:rsidRPr="00D30101" w:rsidRDefault="00A82747" w:rsidP="00D30101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bookmarkStart w:id="9" w:name="_Hlk65251139"/>
      <w:r w:rsidRPr="00D30101">
        <w:rPr>
          <w:rFonts w:ascii="Times New Roman" w:hAnsi="Times New Roman" w:cs="Times New Roman"/>
          <w:color w:val="000000"/>
          <w:sz w:val="28"/>
          <w:szCs w:val="28"/>
        </w:rPr>
        <w:t>посещать музеи, участвовать в экскурсиях по городу</w:t>
      </w:r>
      <w:r w:rsidR="00D3010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bookmarkEnd w:id="9"/>
    <w:p w14:paraId="4037A724" w14:textId="4C438354" w:rsidR="00A82747" w:rsidRPr="00465A9F" w:rsidRDefault="00A82747" w:rsidP="00465A9F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747">
        <w:rPr>
          <w:rFonts w:ascii="Times New Roman" w:hAnsi="Times New Roman" w:cs="Times New Roman"/>
          <w:b/>
          <w:sz w:val="28"/>
          <w:szCs w:val="28"/>
        </w:rPr>
        <w:t>Родные истоки.</w:t>
      </w:r>
      <w:r w:rsidR="001B5BF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213D4DD" w14:textId="77777777" w:rsidR="00A82747" w:rsidRPr="00A82747" w:rsidRDefault="00A82747" w:rsidP="00A8274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b/>
          <w:bCs/>
          <w:sz w:val="28"/>
          <w:szCs w:val="28"/>
        </w:rPr>
        <w:t>       Задачи:</w:t>
      </w:r>
    </w:p>
    <w:p w14:paraId="3DD9F262" w14:textId="6BB5FB28" w:rsidR="00A82747" w:rsidRPr="00A82747" w:rsidRDefault="00A82747" w:rsidP="00A82747">
      <w:pPr>
        <w:numPr>
          <w:ilvl w:val="0"/>
          <w:numId w:val="7"/>
        </w:numPr>
        <w:tabs>
          <w:tab w:val="clear" w:pos="720"/>
          <w:tab w:val="num" w:pos="-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sz w:val="28"/>
          <w:szCs w:val="28"/>
        </w:rPr>
        <w:t>развитие потребности к изучению истории города</w:t>
      </w:r>
      <w:r w:rsidR="001E442D">
        <w:rPr>
          <w:rFonts w:ascii="Times New Roman" w:hAnsi="Times New Roman" w:cs="Times New Roman"/>
          <w:sz w:val="28"/>
          <w:szCs w:val="28"/>
        </w:rPr>
        <w:t xml:space="preserve"> </w:t>
      </w:r>
      <w:r w:rsidRPr="00A82747">
        <w:rPr>
          <w:rFonts w:ascii="Times New Roman" w:hAnsi="Times New Roman" w:cs="Times New Roman"/>
          <w:sz w:val="28"/>
          <w:szCs w:val="28"/>
        </w:rPr>
        <w:t xml:space="preserve">и области; </w:t>
      </w:r>
    </w:p>
    <w:p w14:paraId="6D347A1B" w14:textId="77777777" w:rsidR="00A82747" w:rsidRPr="00A82747" w:rsidRDefault="00A82747" w:rsidP="00A82747">
      <w:pPr>
        <w:numPr>
          <w:ilvl w:val="0"/>
          <w:numId w:val="7"/>
        </w:numPr>
        <w:tabs>
          <w:tab w:val="clear" w:pos="720"/>
          <w:tab w:val="num" w:pos="-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sz w:val="28"/>
          <w:szCs w:val="28"/>
        </w:rPr>
        <w:t xml:space="preserve">воспитание   любви   к   своему   городу, уважения к его истории и жителям;  </w:t>
      </w:r>
    </w:p>
    <w:p w14:paraId="113D5C37" w14:textId="77777777" w:rsidR="00A82747" w:rsidRPr="00A82747" w:rsidRDefault="00A82747" w:rsidP="00A82747">
      <w:pPr>
        <w:numPr>
          <w:ilvl w:val="0"/>
          <w:numId w:val="7"/>
        </w:numPr>
        <w:tabs>
          <w:tab w:val="clear" w:pos="720"/>
          <w:tab w:val="num" w:pos="-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sz w:val="28"/>
          <w:szCs w:val="28"/>
        </w:rPr>
        <w:t xml:space="preserve">изучение и освоение русских национальных традиций;  </w:t>
      </w:r>
    </w:p>
    <w:p w14:paraId="7A076DF0" w14:textId="77777777" w:rsidR="00A82747" w:rsidRPr="00A82747" w:rsidRDefault="00A82747" w:rsidP="00A82747">
      <w:pPr>
        <w:numPr>
          <w:ilvl w:val="0"/>
          <w:numId w:val="7"/>
        </w:numPr>
        <w:tabs>
          <w:tab w:val="clear" w:pos="720"/>
          <w:tab w:val="num" w:pos="-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sz w:val="28"/>
          <w:szCs w:val="28"/>
        </w:rPr>
        <w:t xml:space="preserve">формирование гордости за свою «малую» родину, уважение к традициям, быту, культуре своих предков. </w:t>
      </w:r>
    </w:p>
    <w:p w14:paraId="10028CE9" w14:textId="77777777" w:rsidR="00A82747" w:rsidRPr="00D30101" w:rsidRDefault="00A82747" w:rsidP="00D30101">
      <w:p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Действия:</w:t>
      </w:r>
    </w:p>
    <w:p w14:paraId="4CE46E48" w14:textId="6CDB56BE" w:rsidR="00A82747" w:rsidRPr="00D30101" w:rsidRDefault="00A82747" w:rsidP="00D30101">
      <w:pPr>
        <w:numPr>
          <w:ilvl w:val="0"/>
          <w:numId w:val="4"/>
        </w:num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>знакомиться с жизнью и деятельностью почетных граждан и знатных людей своего края; </w:t>
      </w:r>
    </w:p>
    <w:p w14:paraId="72679D5D" w14:textId="0438E7F4" w:rsidR="00A82747" w:rsidRPr="00D30101" w:rsidRDefault="00A82747" w:rsidP="00D30101">
      <w:pPr>
        <w:numPr>
          <w:ilvl w:val="0"/>
          <w:numId w:val="4"/>
        </w:num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 xml:space="preserve"> участвовать в операциях, акциях; </w:t>
      </w:r>
    </w:p>
    <w:p w14:paraId="0C0CF77E" w14:textId="086A58F6" w:rsidR="00A82747" w:rsidRPr="00D30101" w:rsidRDefault="00A82747" w:rsidP="00D30101">
      <w:pPr>
        <w:numPr>
          <w:ilvl w:val="0"/>
          <w:numId w:val="4"/>
        </w:num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>участвовать в экскурсиях по родным местам; </w:t>
      </w:r>
    </w:p>
    <w:p w14:paraId="781C6E93" w14:textId="1121756E" w:rsidR="00A82747" w:rsidRPr="00D30101" w:rsidRDefault="00A82747" w:rsidP="00D30101">
      <w:pPr>
        <w:numPr>
          <w:ilvl w:val="0"/>
          <w:numId w:val="4"/>
        </w:num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>помогать в сборе материалов о своей малой Родине.</w:t>
      </w:r>
    </w:p>
    <w:p w14:paraId="729D9860" w14:textId="77777777" w:rsidR="00465A9F" w:rsidRPr="00465A9F" w:rsidRDefault="00465A9F" w:rsidP="00465A9F">
      <w:pPr>
        <w:spacing w:line="360" w:lineRule="auto"/>
        <w:ind w:left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5A9F">
        <w:rPr>
          <w:rFonts w:ascii="Times New Roman" w:hAnsi="Times New Roman" w:cs="Times New Roman"/>
          <w:b/>
          <w:sz w:val="28"/>
          <w:szCs w:val="28"/>
        </w:rPr>
        <w:t>Первый раздел экспозиции</w:t>
      </w:r>
      <w:r w:rsidRPr="00465A9F">
        <w:rPr>
          <w:rFonts w:ascii="Times New Roman" w:hAnsi="Times New Roman" w:cs="Times New Roman"/>
          <w:bCs/>
          <w:sz w:val="28"/>
          <w:szCs w:val="28"/>
        </w:rPr>
        <w:t>– «Организация школы», который включает:</w:t>
      </w:r>
    </w:p>
    <w:p w14:paraId="22EB8666" w14:textId="77777777" w:rsidR="00465A9F" w:rsidRPr="00465A9F" w:rsidRDefault="00465A9F" w:rsidP="00465A9F">
      <w:pPr>
        <w:numPr>
          <w:ilvl w:val="0"/>
          <w:numId w:val="14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5A9F">
        <w:rPr>
          <w:rFonts w:ascii="Times New Roman" w:hAnsi="Times New Roman" w:cs="Times New Roman"/>
          <w:bCs/>
          <w:sz w:val="28"/>
          <w:szCs w:val="28"/>
        </w:rPr>
        <w:t>фотографии здания школы в первые годы её существования;</w:t>
      </w:r>
    </w:p>
    <w:p w14:paraId="408FC3B5" w14:textId="77777777" w:rsidR="00465A9F" w:rsidRPr="00465A9F" w:rsidRDefault="00465A9F" w:rsidP="00465A9F">
      <w:pPr>
        <w:numPr>
          <w:ilvl w:val="0"/>
          <w:numId w:val="14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5A9F">
        <w:rPr>
          <w:rFonts w:ascii="Times New Roman" w:hAnsi="Times New Roman" w:cs="Times New Roman"/>
          <w:bCs/>
          <w:sz w:val="28"/>
          <w:szCs w:val="28"/>
        </w:rPr>
        <w:t>фотографии первых учителей, учащихся.</w:t>
      </w:r>
    </w:p>
    <w:p w14:paraId="6653C99F" w14:textId="77777777" w:rsidR="00465A9F" w:rsidRPr="00465A9F" w:rsidRDefault="00465A9F" w:rsidP="00465A9F">
      <w:pPr>
        <w:spacing w:line="360" w:lineRule="auto"/>
        <w:ind w:left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5A9F">
        <w:rPr>
          <w:rFonts w:ascii="Times New Roman" w:hAnsi="Times New Roman" w:cs="Times New Roman"/>
          <w:b/>
          <w:sz w:val="28"/>
          <w:szCs w:val="28"/>
        </w:rPr>
        <w:t>Второй раздел экспозиции</w:t>
      </w:r>
      <w:r w:rsidRPr="00465A9F">
        <w:rPr>
          <w:rFonts w:ascii="Times New Roman" w:hAnsi="Times New Roman" w:cs="Times New Roman"/>
          <w:bCs/>
          <w:sz w:val="28"/>
          <w:szCs w:val="28"/>
        </w:rPr>
        <w:t xml:space="preserve"> – «История школы», который включает материал, характеризующий разные стороны работы школы:</w:t>
      </w:r>
    </w:p>
    <w:p w14:paraId="376AD4EB" w14:textId="77777777" w:rsidR="00465A9F" w:rsidRPr="00465A9F" w:rsidRDefault="00465A9F" w:rsidP="00465A9F">
      <w:pPr>
        <w:numPr>
          <w:ilvl w:val="0"/>
          <w:numId w:val="15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5A9F">
        <w:rPr>
          <w:rFonts w:ascii="Times New Roman" w:hAnsi="Times New Roman" w:cs="Times New Roman"/>
          <w:bCs/>
          <w:sz w:val="28"/>
          <w:szCs w:val="28"/>
        </w:rPr>
        <w:lastRenderedPageBreak/>
        <w:t>учебные занятия – фотографии учителей, учеников, учебники, дневники, классные журналы, тетради, наглядные пособия, изготовленные учениками;</w:t>
      </w:r>
    </w:p>
    <w:p w14:paraId="18771463" w14:textId="77777777" w:rsidR="00465A9F" w:rsidRPr="00465A9F" w:rsidRDefault="00465A9F" w:rsidP="00465A9F">
      <w:pPr>
        <w:numPr>
          <w:ilvl w:val="0"/>
          <w:numId w:val="15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5A9F">
        <w:rPr>
          <w:rFonts w:ascii="Times New Roman" w:hAnsi="Times New Roman" w:cs="Times New Roman"/>
          <w:bCs/>
          <w:sz w:val="28"/>
          <w:szCs w:val="28"/>
        </w:rPr>
        <w:t>фотоматериалы.</w:t>
      </w:r>
    </w:p>
    <w:p w14:paraId="2B55EBB7" w14:textId="3128896F" w:rsidR="00465A9F" w:rsidRPr="00465A9F" w:rsidRDefault="00465A9F" w:rsidP="00465A9F">
      <w:pPr>
        <w:spacing w:line="360" w:lineRule="auto"/>
        <w:ind w:left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5A9F">
        <w:rPr>
          <w:rFonts w:ascii="Times New Roman" w:hAnsi="Times New Roman" w:cs="Times New Roman"/>
          <w:b/>
          <w:sz w:val="28"/>
          <w:szCs w:val="28"/>
        </w:rPr>
        <w:t>Третий раздел экспозиции</w:t>
      </w:r>
      <w:r w:rsidRPr="00465A9F">
        <w:rPr>
          <w:rFonts w:ascii="Times New Roman" w:hAnsi="Times New Roman" w:cs="Times New Roman"/>
          <w:bCs/>
          <w:sz w:val="28"/>
          <w:szCs w:val="28"/>
        </w:rPr>
        <w:t xml:space="preserve"> – «Ветераны педагогического труда», который включает:</w:t>
      </w:r>
    </w:p>
    <w:p w14:paraId="1A40857A" w14:textId="77777777" w:rsidR="00465A9F" w:rsidRPr="00465A9F" w:rsidRDefault="00465A9F" w:rsidP="00465A9F">
      <w:pPr>
        <w:numPr>
          <w:ilvl w:val="0"/>
          <w:numId w:val="16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5A9F">
        <w:rPr>
          <w:rFonts w:ascii="Times New Roman" w:hAnsi="Times New Roman" w:cs="Times New Roman"/>
          <w:bCs/>
          <w:sz w:val="28"/>
          <w:szCs w:val="28"/>
        </w:rPr>
        <w:t>материалы о ветеранах труда;</w:t>
      </w:r>
    </w:p>
    <w:p w14:paraId="01C30946" w14:textId="0CA5796E" w:rsidR="00465A9F" w:rsidRPr="00465A9F" w:rsidRDefault="00465A9F" w:rsidP="00465A9F">
      <w:pPr>
        <w:numPr>
          <w:ilvl w:val="0"/>
          <w:numId w:val="16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5A9F">
        <w:rPr>
          <w:rFonts w:ascii="Times New Roman" w:hAnsi="Times New Roman" w:cs="Times New Roman"/>
          <w:bCs/>
          <w:sz w:val="28"/>
          <w:szCs w:val="28"/>
        </w:rPr>
        <w:t>о педагогах, которые отдали служение школе</w:t>
      </w:r>
    </w:p>
    <w:p w14:paraId="242406B9" w14:textId="1CB5B3E5" w:rsidR="00A82747" w:rsidRPr="00A82747" w:rsidRDefault="00A82747" w:rsidP="00D30101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747">
        <w:rPr>
          <w:rFonts w:ascii="Times New Roman" w:hAnsi="Times New Roman" w:cs="Times New Roman"/>
          <w:b/>
          <w:sz w:val="28"/>
          <w:szCs w:val="28"/>
        </w:rPr>
        <w:t>Родословные истоки.</w:t>
      </w:r>
    </w:p>
    <w:p w14:paraId="1522B6C9" w14:textId="77777777" w:rsidR="00A82747" w:rsidRPr="00A82747" w:rsidRDefault="00A82747" w:rsidP="00A8274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b/>
          <w:bCs/>
          <w:sz w:val="28"/>
          <w:szCs w:val="28"/>
        </w:rPr>
        <w:t>       Задачи:</w:t>
      </w:r>
    </w:p>
    <w:p w14:paraId="6FCAECBF" w14:textId="6CEC50C5" w:rsidR="00A82747" w:rsidRPr="00A82747" w:rsidRDefault="00A82747" w:rsidP="00A82747">
      <w:pPr>
        <w:numPr>
          <w:ilvl w:val="0"/>
          <w:numId w:val="8"/>
        </w:numPr>
        <w:tabs>
          <w:tab w:val="num" w:pos="-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sz w:val="28"/>
          <w:szCs w:val="28"/>
        </w:rPr>
        <w:t xml:space="preserve">формирование   у учащихся   чувства долга перед   родными, семьей, родиной; </w:t>
      </w:r>
    </w:p>
    <w:p w14:paraId="56E95046" w14:textId="77777777" w:rsidR="00A82747" w:rsidRPr="00A82747" w:rsidRDefault="00A82747" w:rsidP="00A82747">
      <w:pPr>
        <w:numPr>
          <w:ilvl w:val="0"/>
          <w:numId w:val="8"/>
        </w:numPr>
        <w:tabs>
          <w:tab w:val="num" w:pos="-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sz w:val="28"/>
          <w:szCs w:val="28"/>
        </w:rPr>
        <w:t xml:space="preserve">воспитание ответственности за благополучие и безопасность своей семьи; </w:t>
      </w:r>
    </w:p>
    <w:p w14:paraId="4FB9750E" w14:textId="77777777" w:rsidR="00A82747" w:rsidRPr="00A82747" w:rsidRDefault="00A82747" w:rsidP="00A82747">
      <w:pPr>
        <w:numPr>
          <w:ilvl w:val="0"/>
          <w:numId w:val="8"/>
        </w:numPr>
        <w:tabs>
          <w:tab w:val="num" w:pos="-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sz w:val="28"/>
          <w:szCs w:val="28"/>
        </w:rPr>
        <w:t xml:space="preserve">развитие творческой деятельности учащихся; </w:t>
      </w:r>
    </w:p>
    <w:p w14:paraId="18CC7BF2" w14:textId="77777777" w:rsidR="00A82747" w:rsidRPr="00A82747" w:rsidRDefault="00A82747" w:rsidP="00A82747">
      <w:pPr>
        <w:numPr>
          <w:ilvl w:val="0"/>
          <w:numId w:val="8"/>
        </w:numPr>
        <w:tabs>
          <w:tab w:val="num" w:pos="-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sz w:val="28"/>
          <w:szCs w:val="28"/>
        </w:rPr>
        <w:t xml:space="preserve">развитие потребности к изучению родословной своей семьи; </w:t>
      </w:r>
    </w:p>
    <w:p w14:paraId="6785BF0C" w14:textId="77777777" w:rsidR="00A82747" w:rsidRPr="00D30101" w:rsidRDefault="00A82747" w:rsidP="00D30101">
      <w:p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>       </w:t>
      </w:r>
      <w:r w:rsidRPr="00D3010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Действия:</w:t>
      </w:r>
    </w:p>
    <w:p w14:paraId="10FF2680" w14:textId="40E37E3E" w:rsidR="00A82747" w:rsidRPr="00D30101" w:rsidRDefault="00A82747" w:rsidP="00D30101">
      <w:pPr>
        <w:numPr>
          <w:ilvl w:val="0"/>
          <w:numId w:val="4"/>
        </w:num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>оказывать помощь родным и близким; </w:t>
      </w:r>
    </w:p>
    <w:p w14:paraId="2774A8A2" w14:textId="4AE05F52" w:rsidR="00A82747" w:rsidRPr="00D30101" w:rsidRDefault="00A82747" w:rsidP="00D30101">
      <w:pPr>
        <w:numPr>
          <w:ilvl w:val="0"/>
          <w:numId w:val="4"/>
        </w:num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 xml:space="preserve">сохранять семейные традиции, </w:t>
      </w:r>
      <w:r w:rsidR="00D30101">
        <w:rPr>
          <w:rFonts w:ascii="Times New Roman" w:hAnsi="Times New Roman" w:cs="Times New Roman"/>
          <w:color w:val="000000"/>
          <w:sz w:val="28"/>
          <w:szCs w:val="28"/>
        </w:rPr>
        <w:t xml:space="preserve">чтобы потом </w:t>
      </w:r>
      <w:r w:rsidRPr="00D30101">
        <w:rPr>
          <w:rFonts w:ascii="Times New Roman" w:hAnsi="Times New Roman" w:cs="Times New Roman"/>
          <w:color w:val="000000"/>
          <w:sz w:val="28"/>
          <w:szCs w:val="28"/>
        </w:rPr>
        <w:t>передавать их своим детям;</w:t>
      </w:r>
    </w:p>
    <w:p w14:paraId="4176282B" w14:textId="795A9427" w:rsidR="00A82747" w:rsidRPr="00D30101" w:rsidRDefault="00A82747" w:rsidP="00D30101">
      <w:pPr>
        <w:numPr>
          <w:ilvl w:val="0"/>
          <w:numId w:val="4"/>
        </w:num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>создавать семейную летопис</w:t>
      </w:r>
      <w:r w:rsidR="00D30101">
        <w:rPr>
          <w:rFonts w:ascii="Times New Roman" w:hAnsi="Times New Roman" w:cs="Times New Roman"/>
          <w:color w:val="000000"/>
          <w:sz w:val="28"/>
          <w:szCs w:val="28"/>
        </w:rPr>
        <w:t>ь;</w:t>
      </w:r>
    </w:p>
    <w:p w14:paraId="6CEFC0E0" w14:textId="0B71D8B5" w:rsidR="00A82747" w:rsidRPr="00D30101" w:rsidRDefault="00A82747" w:rsidP="00D30101">
      <w:pPr>
        <w:numPr>
          <w:ilvl w:val="0"/>
          <w:numId w:val="4"/>
        </w:num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>организовывать досуг семьи.</w:t>
      </w:r>
    </w:p>
    <w:p w14:paraId="3FC6A35F" w14:textId="5C9C9E10" w:rsidR="00A82747" w:rsidRPr="00D30101" w:rsidRDefault="00A82747" w:rsidP="00D30101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747">
        <w:rPr>
          <w:rFonts w:ascii="Times New Roman" w:hAnsi="Times New Roman" w:cs="Times New Roman"/>
          <w:b/>
          <w:sz w:val="28"/>
          <w:szCs w:val="28"/>
        </w:rPr>
        <w:t>Истоки славы и доблести.</w:t>
      </w:r>
      <w:r w:rsidRPr="00A82747">
        <w:rPr>
          <w:rFonts w:ascii="Times New Roman" w:hAnsi="Times New Roman" w:cs="Times New Roman"/>
          <w:sz w:val="28"/>
          <w:szCs w:val="28"/>
        </w:rPr>
        <w:t> </w:t>
      </w:r>
    </w:p>
    <w:p w14:paraId="42764914" w14:textId="77777777" w:rsidR="00A82747" w:rsidRPr="00A82747" w:rsidRDefault="00A82747" w:rsidP="00A8274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sz w:val="28"/>
          <w:szCs w:val="28"/>
        </w:rPr>
        <w:t>       </w:t>
      </w:r>
      <w:r w:rsidRPr="00A82747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4EDE6EBD" w14:textId="77777777" w:rsidR="00A82747" w:rsidRPr="00A82747" w:rsidRDefault="00A82747" w:rsidP="00A82747">
      <w:pPr>
        <w:numPr>
          <w:ilvl w:val="0"/>
          <w:numId w:val="9"/>
        </w:numPr>
        <w:tabs>
          <w:tab w:val="num" w:pos="-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sz w:val="28"/>
          <w:szCs w:val="28"/>
        </w:rPr>
        <w:t xml:space="preserve">воспитание чувства гордости за Отчизну и желания ее процветания; </w:t>
      </w:r>
    </w:p>
    <w:p w14:paraId="464B26C5" w14:textId="77777777" w:rsidR="00A82747" w:rsidRPr="00A82747" w:rsidRDefault="00A82747" w:rsidP="00A82747">
      <w:pPr>
        <w:numPr>
          <w:ilvl w:val="0"/>
          <w:numId w:val="9"/>
        </w:numPr>
        <w:tabs>
          <w:tab w:val="num" w:pos="-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sz w:val="28"/>
          <w:szCs w:val="28"/>
        </w:rPr>
        <w:t xml:space="preserve">формирование национального самосознания, лучших черт национального характера; </w:t>
      </w:r>
    </w:p>
    <w:p w14:paraId="4C1B32CD" w14:textId="77777777" w:rsidR="00A82747" w:rsidRPr="00A82747" w:rsidRDefault="00A82747" w:rsidP="00A82747">
      <w:pPr>
        <w:numPr>
          <w:ilvl w:val="0"/>
          <w:numId w:val="9"/>
        </w:numPr>
        <w:tabs>
          <w:tab w:val="num" w:pos="-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sz w:val="28"/>
          <w:szCs w:val="28"/>
        </w:rPr>
        <w:t xml:space="preserve">осознание учащихся причастности к судьбе Отечества, его прошлому, настоящему, будущему; </w:t>
      </w:r>
    </w:p>
    <w:p w14:paraId="4A78B724" w14:textId="77777777" w:rsidR="00A82747" w:rsidRPr="00A82747" w:rsidRDefault="00A82747" w:rsidP="00A82747">
      <w:pPr>
        <w:numPr>
          <w:ilvl w:val="0"/>
          <w:numId w:val="9"/>
        </w:numPr>
        <w:tabs>
          <w:tab w:val="num" w:pos="-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sz w:val="28"/>
          <w:szCs w:val="28"/>
        </w:rPr>
        <w:t xml:space="preserve">привлечение учащихся к поисковой и научно-исследовательской работе; </w:t>
      </w:r>
    </w:p>
    <w:p w14:paraId="1416C3A9" w14:textId="77777777" w:rsidR="00A82747" w:rsidRPr="00A82747" w:rsidRDefault="00A82747" w:rsidP="00A82747">
      <w:pPr>
        <w:numPr>
          <w:ilvl w:val="0"/>
          <w:numId w:val="9"/>
        </w:numPr>
        <w:tabs>
          <w:tab w:val="num" w:pos="-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sz w:val="28"/>
          <w:szCs w:val="28"/>
        </w:rPr>
        <w:t xml:space="preserve">использование всех возможных средств воспитания учащихся в духе верности духовным традициям России; </w:t>
      </w:r>
    </w:p>
    <w:p w14:paraId="485CED3B" w14:textId="77777777" w:rsidR="00A82747" w:rsidRPr="00A82747" w:rsidRDefault="00A82747" w:rsidP="00A82747">
      <w:pPr>
        <w:numPr>
          <w:ilvl w:val="0"/>
          <w:numId w:val="9"/>
        </w:numPr>
        <w:tabs>
          <w:tab w:val="num" w:pos="-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sz w:val="28"/>
          <w:szCs w:val="28"/>
        </w:rPr>
        <w:t xml:space="preserve">воспитание понимания Отечества как непреходящей ценности, связи с предыдущими поколениями; </w:t>
      </w:r>
    </w:p>
    <w:p w14:paraId="3005CB2C" w14:textId="77777777" w:rsidR="00A82747" w:rsidRPr="00A82747" w:rsidRDefault="00A82747" w:rsidP="00A82747">
      <w:pPr>
        <w:numPr>
          <w:ilvl w:val="0"/>
          <w:numId w:val="9"/>
        </w:numPr>
        <w:tabs>
          <w:tab w:val="num" w:pos="-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2747">
        <w:rPr>
          <w:rFonts w:ascii="Times New Roman" w:hAnsi="Times New Roman" w:cs="Times New Roman"/>
          <w:sz w:val="28"/>
          <w:szCs w:val="28"/>
        </w:rPr>
        <w:lastRenderedPageBreak/>
        <w:t xml:space="preserve">воспитание готовности к защите своей Родины, подготовка к служению Отечеству. </w:t>
      </w:r>
    </w:p>
    <w:p w14:paraId="15AC0866" w14:textId="77777777" w:rsidR="00A82747" w:rsidRPr="00D30101" w:rsidRDefault="00A82747" w:rsidP="00D30101">
      <w:p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      Действия:</w:t>
      </w:r>
    </w:p>
    <w:p w14:paraId="03CAFD56" w14:textId="63EF7930" w:rsidR="00A82747" w:rsidRPr="00D30101" w:rsidRDefault="00A82747" w:rsidP="00D30101">
      <w:pPr>
        <w:numPr>
          <w:ilvl w:val="0"/>
          <w:numId w:val="4"/>
        </w:num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>проводить культурно-просветительскую работу;</w:t>
      </w:r>
    </w:p>
    <w:p w14:paraId="1D657C46" w14:textId="59E0762B" w:rsidR="00A82747" w:rsidRPr="00D30101" w:rsidRDefault="00A82747" w:rsidP="00D30101">
      <w:pPr>
        <w:numPr>
          <w:ilvl w:val="0"/>
          <w:numId w:val="4"/>
        </w:num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>участвовать в охране памятников истории и культуры;</w:t>
      </w:r>
    </w:p>
    <w:p w14:paraId="6B71A55F" w14:textId="2A51419C" w:rsidR="00A82747" w:rsidRPr="00D30101" w:rsidRDefault="00A82747" w:rsidP="00D30101">
      <w:pPr>
        <w:numPr>
          <w:ilvl w:val="0"/>
          <w:numId w:val="4"/>
        </w:num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>проводить поиск и пополнение фондов школьного музея; </w:t>
      </w:r>
    </w:p>
    <w:p w14:paraId="58ADE917" w14:textId="4397C2B3" w:rsidR="00A82747" w:rsidRPr="00D30101" w:rsidRDefault="00A82747" w:rsidP="00D30101">
      <w:pPr>
        <w:numPr>
          <w:ilvl w:val="0"/>
          <w:numId w:val="4"/>
        </w:num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 xml:space="preserve"> заниматься исследованиями по проблемам войны и мира; </w:t>
      </w:r>
    </w:p>
    <w:p w14:paraId="22D40C66" w14:textId="1BF110DE" w:rsidR="00A82747" w:rsidRPr="00D30101" w:rsidRDefault="00A82747" w:rsidP="00D30101">
      <w:pPr>
        <w:numPr>
          <w:ilvl w:val="0"/>
          <w:numId w:val="4"/>
        </w:num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>участвовать в походах по знаменательным местам; </w:t>
      </w:r>
    </w:p>
    <w:p w14:paraId="3BEC64E5" w14:textId="4C0985DF" w:rsidR="00A82747" w:rsidRPr="00D30101" w:rsidRDefault="00A82747" w:rsidP="00D30101">
      <w:pPr>
        <w:numPr>
          <w:ilvl w:val="0"/>
          <w:numId w:val="4"/>
        </w:num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>способствовать превращению школьного музея в центр</w:t>
      </w:r>
      <w:r w:rsidR="00F71C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0101">
        <w:rPr>
          <w:rFonts w:ascii="Times New Roman" w:hAnsi="Times New Roman" w:cs="Times New Roman"/>
          <w:color w:val="000000"/>
          <w:sz w:val="28"/>
          <w:szCs w:val="28"/>
        </w:rPr>
        <w:t>гражданско-патриотического воспитания учащихся;  </w:t>
      </w:r>
    </w:p>
    <w:p w14:paraId="1F3CE7DD" w14:textId="12A714E7" w:rsidR="00A82747" w:rsidRPr="00D30101" w:rsidRDefault="00A82747" w:rsidP="00D30101">
      <w:pPr>
        <w:numPr>
          <w:ilvl w:val="0"/>
          <w:numId w:val="4"/>
        </w:numPr>
        <w:tabs>
          <w:tab w:val="num" w:pos="-180"/>
        </w:tabs>
        <w:spacing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0101">
        <w:rPr>
          <w:rFonts w:ascii="Times New Roman" w:hAnsi="Times New Roman" w:cs="Times New Roman"/>
          <w:color w:val="000000"/>
          <w:sz w:val="28"/>
          <w:szCs w:val="28"/>
        </w:rPr>
        <w:t>проводить встречи-диалоги с ветеранами, людьми старшего поколения</w:t>
      </w:r>
      <w:r w:rsidR="00D3010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997AC6F" w14:textId="77777777" w:rsidR="00465A9F" w:rsidRPr="00465A9F" w:rsidRDefault="00465A9F" w:rsidP="00465A9F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65A9F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Первый раздел</w:t>
      </w:r>
      <w:r w:rsidRPr="00465A9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– «Наши земляки – герои Советского союза», который включает:</w:t>
      </w:r>
    </w:p>
    <w:p w14:paraId="4ABF1C6E" w14:textId="77777777" w:rsidR="00465A9F" w:rsidRPr="00465A9F" w:rsidRDefault="00465A9F" w:rsidP="00465A9F">
      <w:pPr>
        <w:numPr>
          <w:ilvl w:val="0"/>
          <w:numId w:val="17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65A9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фотоматериалы;</w:t>
      </w:r>
    </w:p>
    <w:p w14:paraId="20B2766A" w14:textId="77777777" w:rsidR="00465A9F" w:rsidRPr="00465A9F" w:rsidRDefault="00465A9F" w:rsidP="00465A9F">
      <w:pPr>
        <w:numPr>
          <w:ilvl w:val="0"/>
          <w:numId w:val="17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65A9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сведения о героях-земляках.</w:t>
      </w:r>
    </w:p>
    <w:p w14:paraId="79757ACD" w14:textId="77777777" w:rsidR="00465A9F" w:rsidRPr="00465A9F" w:rsidRDefault="00465A9F" w:rsidP="00465A9F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65A9F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Второй раздел</w:t>
      </w:r>
      <w:r w:rsidRPr="00465A9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– «Ветераны Великой Отечественной войны, живущие в нашем микрорайоне», который включает:</w:t>
      </w:r>
    </w:p>
    <w:p w14:paraId="2AF4F074" w14:textId="77777777" w:rsidR="00465A9F" w:rsidRPr="00465A9F" w:rsidRDefault="00465A9F" w:rsidP="00465A9F">
      <w:pPr>
        <w:numPr>
          <w:ilvl w:val="0"/>
          <w:numId w:val="18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65A9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фотоматериалы;</w:t>
      </w:r>
    </w:p>
    <w:p w14:paraId="11B94DDD" w14:textId="77777777" w:rsidR="00465A9F" w:rsidRPr="00465A9F" w:rsidRDefault="00465A9F" w:rsidP="00465A9F">
      <w:pPr>
        <w:numPr>
          <w:ilvl w:val="0"/>
          <w:numId w:val="18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65A9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воспоминания ветеранов;</w:t>
      </w:r>
    </w:p>
    <w:p w14:paraId="0CECC1D9" w14:textId="77777777" w:rsidR="00465A9F" w:rsidRPr="00465A9F" w:rsidRDefault="00465A9F" w:rsidP="00465A9F">
      <w:pPr>
        <w:numPr>
          <w:ilvl w:val="0"/>
          <w:numId w:val="18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65A9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документы, письма, награды.</w:t>
      </w:r>
    </w:p>
    <w:p w14:paraId="71D55BE6" w14:textId="77777777" w:rsidR="00465A9F" w:rsidRPr="00465A9F" w:rsidRDefault="00465A9F" w:rsidP="00465A9F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65A9F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Третий раздел –</w:t>
      </w:r>
      <w:r w:rsidRPr="00465A9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«Наши бабушки и дедушки – участники Великой Отечественной войны», который включает:</w:t>
      </w:r>
    </w:p>
    <w:p w14:paraId="21337DFE" w14:textId="77777777" w:rsidR="00465A9F" w:rsidRPr="00465A9F" w:rsidRDefault="00465A9F" w:rsidP="00465A9F">
      <w:pPr>
        <w:numPr>
          <w:ilvl w:val="0"/>
          <w:numId w:val="19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65A9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фотоматериалы;</w:t>
      </w:r>
    </w:p>
    <w:p w14:paraId="4F75416E" w14:textId="77777777" w:rsidR="00465A9F" w:rsidRPr="00465A9F" w:rsidRDefault="00465A9F" w:rsidP="00465A9F">
      <w:pPr>
        <w:numPr>
          <w:ilvl w:val="0"/>
          <w:numId w:val="19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65A9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рассказы о боевом пути;</w:t>
      </w:r>
    </w:p>
    <w:p w14:paraId="5389EFBB" w14:textId="237E5DD8" w:rsidR="00087F90" w:rsidRPr="0009376E" w:rsidRDefault="00465A9F" w:rsidP="0009376E">
      <w:pPr>
        <w:numPr>
          <w:ilvl w:val="0"/>
          <w:numId w:val="19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65A9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награды, документы.</w:t>
      </w:r>
    </w:p>
    <w:p w14:paraId="06FD67C9" w14:textId="34B9B60D" w:rsidR="00ED51ED" w:rsidRDefault="00656404" w:rsidP="0065640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6404">
        <w:rPr>
          <w:rFonts w:ascii="Times New Roman" w:hAnsi="Times New Roman" w:cs="Times New Roman"/>
          <w:b/>
          <w:bCs/>
          <w:sz w:val="28"/>
          <w:szCs w:val="28"/>
        </w:rPr>
        <w:t>Формы работы.</w:t>
      </w:r>
    </w:p>
    <w:p w14:paraId="440C498F" w14:textId="5AA53ED2" w:rsidR="00656404" w:rsidRPr="00656404" w:rsidRDefault="00656404" w:rsidP="0065640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6404">
        <w:rPr>
          <w:rFonts w:ascii="Times New Roman" w:hAnsi="Times New Roman" w:cs="Times New Roman"/>
          <w:b/>
          <w:bCs/>
          <w:sz w:val="28"/>
          <w:szCs w:val="28"/>
        </w:rPr>
        <w:t xml:space="preserve">1.  </w:t>
      </w:r>
      <w:proofErr w:type="spellStart"/>
      <w:r w:rsidRPr="00656404">
        <w:rPr>
          <w:rFonts w:ascii="Times New Roman" w:hAnsi="Times New Roman" w:cs="Times New Roman"/>
          <w:b/>
          <w:bCs/>
          <w:sz w:val="28"/>
          <w:szCs w:val="28"/>
        </w:rPr>
        <w:t>Иммерсивный</w:t>
      </w:r>
      <w:proofErr w:type="spellEnd"/>
      <w:r w:rsidRPr="00656404">
        <w:rPr>
          <w:rFonts w:ascii="Times New Roman" w:hAnsi="Times New Roman" w:cs="Times New Roman"/>
          <w:b/>
          <w:bCs/>
          <w:sz w:val="28"/>
          <w:szCs w:val="28"/>
        </w:rPr>
        <w:t xml:space="preserve"> театр</w:t>
      </w:r>
      <w:r w:rsidRPr="006564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56404">
        <w:rPr>
          <w:rFonts w:ascii="Times New Roman" w:hAnsi="Times New Roman" w:cs="Times New Roman"/>
          <w:sz w:val="28"/>
          <w:szCs w:val="28"/>
        </w:rPr>
        <w:t xml:space="preserve">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6404">
        <w:rPr>
          <w:rFonts w:ascii="Times New Roman" w:hAnsi="Times New Roman" w:cs="Times New Roman"/>
          <w:sz w:val="28"/>
          <w:szCs w:val="28"/>
        </w:rPr>
        <w:t xml:space="preserve">один из примеров применения интерактивных практик в театре, которые уменьшают дистанцию между зрителем и актером, меняют саму суть их взаимодействия.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56404">
        <w:rPr>
          <w:rFonts w:ascii="Times New Roman" w:hAnsi="Times New Roman" w:cs="Times New Roman"/>
          <w:sz w:val="28"/>
          <w:szCs w:val="28"/>
        </w:rPr>
        <w:t xml:space="preserve">ости </w:t>
      </w:r>
      <w:r>
        <w:rPr>
          <w:rFonts w:ascii="Times New Roman" w:hAnsi="Times New Roman" w:cs="Times New Roman"/>
          <w:sz w:val="28"/>
          <w:szCs w:val="28"/>
        </w:rPr>
        <w:t xml:space="preserve">будто </w:t>
      </w:r>
      <w:r w:rsidRPr="00656404">
        <w:rPr>
          <w:rFonts w:ascii="Times New Roman" w:hAnsi="Times New Roman" w:cs="Times New Roman"/>
          <w:sz w:val="28"/>
          <w:szCs w:val="28"/>
        </w:rPr>
        <w:t xml:space="preserve">попадают в идеальную трехмерную виртуальную реальность, где могут, как в компьютерной игре, передвигаться и наблюдать за персонажами. Причем степень интерактивности (т.е. </w:t>
      </w:r>
      <w:r w:rsidRPr="00656404">
        <w:rPr>
          <w:rFonts w:ascii="Times New Roman" w:hAnsi="Times New Roman" w:cs="Times New Roman"/>
          <w:sz w:val="28"/>
          <w:szCs w:val="28"/>
        </w:rPr>
        <w:lastRenderedPageBreak/>
        <w:t>взаимодействия зрителей с происходящим) может сильно различаться от задумки автора. Например, можно просто наблюдать за действием со стороны, но иметь возможность подойти ближе, дотронуться до предметов реквизита, декораций. Можно несколько влиять на сюжет, где-то зритель сам становится главным героем и развивает сюжет так, как хочется ему.</w:t>
      </w:r>
    </w:p>
    <w:p w14:paraId="266EDB8D" w14:textId="77777777" w:rsidR="00656404" w:rsidRPr="00656404" w:rsidRDefault="00656404" w:rsidP="0065640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6404">
        <w:rPr>
          <w:rFonts w:ascii="Times New Roman" w:hAnsi="Times New Roman" w:cs="Times New Roman"/>
          <w:sz w:val="28"/>
          <w:szCs w:val="28"/>
        </w:rPr>
        <w:t>Такой метод подачи визуального искусства позволяет наиболее глубоко прочувствовать произведение, испытать новые эмоции и просто погрузиться с головой в виртуальную реальность.</w:t>
      </w:r>
    </w:p>
    <w:p w14:paraId="69B4EF57" w14:textId="45325A2A" w:rsidR="00656404" w:rsidRPr="003B43F0" w:rsidRDefault="003B43F0" w:rsidP="003B43F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56404" w:rsidRPr="00656404">
        <w:rPr>
          <w:rFonts w:ascii="Times New Roman" w:hAnsi="Times New Roman" w:cs="Times New Roman"/>
          <w:sz w:val="28"/>
          <w:szCs w:val="28"/>
        </w:rPr>
        <w:t xml:space="preserve">Ещё одна особенность </w:t>
      </w:r>
      <w:proofErr w:type="spellStart"/>
      <w:r w:rsidR="00656404" w:rsidRPr="00656404">
        <w:rPr>
          <w:rFonts w:ascii="Times New Roman" w:hAnsi="Times New Roman" w:cs="Times New Roman"/>
          <w:sz w:val="28"/>
          <w:szCs w:val="28"/>
        </w:rPr>
        <w:t>иммерсивного</w:t>
      </w:r>
      <w:proofErr w:type="spellEnd"/>
      <w:r w:rsidR="00656404" w:rsidRPr="00656404">
        <w:rPr>
          <w:rFonts w:ascii="Times New Roman" w:hAnsi="Times New Roman" w:cs="Times New Roman"/>
          <w:sz w:val="28"/>
          <w:szCs w:val="28"/>
        </w:rPr>
        <w:t xml:space="preserve"> театра заключается в том, что спектакли могут проходить не только на большой сцене, но и в небольших арт-пространствах, на улицах и даже в квартирах. А это значит, что каждый сможет найти постановку, локация и атмосфера которой придётся ему по душе. </w:t>
      </w:r>
    </w:p>
    <w:p w14:paraId="54BD4235" w14:textId="323B083F" w:rsidR="00656404" w:rsidRPr="00656404" w:rsidRDefault="00656404" w:rsidP="0065640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 </w:t>
      </w:r>
      <w:bookmarkStart w:id="10" w:name="_Hlk65332001"/>
      <w:r w:rsidRPr="00656404">
        <w:rPr>
          <w:rFonts w:ascii="Times New Roman" w:hAnsi="Times New Roman" w:cs="Times New Roman"/>
          <w:b/>
          <w:bCs/>
          <w:sz w:val="28"/>
          <w:szCs w:val="28"/>
        </w:rPr>
        <w:t>Музейные праздники</w:t>
      </w:r>
      <w:r w:rsidRPr="00656404">
        <w:rPr>
          <w:rFonts w:ascii="Times New Roman" w:hAnsi="Times New Roman" w:cs="Times New Roman"/>
          <w:sz w:val="28"/>
          <w:szCs w:val="28"/>
        </w:rPr>
        <w:t xml:space="preserve"> </w:t>
      </w:r>
      <w:bookmarkEnd w:id="10"/>
      <w:r w:rsidRPr="00656404">
        <w:rPr>
          <w:rFonts w:ascii="Times New Roman" w:hAnsi="Times New Roman" w:cs="Times New Roman"/>
          <w:sz w:val="28"/>
          <w:szCs w:val="28"/>
        </w:rPr>
        <w:t>являются одной из перспек</w:t>
      </w:r>
      <w:r w:rsidRPr="00656404">
        <w:rPr>
          <w:rFonts w:ascii="Times New Roman" w:hAnsi="Times New Roman" w:cs="Times New Roman"/>
          <w:sz w:val="28"/>
          <w:szCs w:val="28"/>
        </w:rPr>
        <w:softHyphen/>
        <w:t xml:space="preserve">тивных форм работы с публикой.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56404">
        <w:rPr>
          <w:rFonts w:ascii="Times New Roman" w:hAnsi="Times New Roman" w:cs="Times New Roman"/>
          <w:sz w:val="28"/>
          <w:szCs w:val="28"/>
        </w:rPr>
        <w:t>узей становится таким центром культуры, который не только учит, образовывает, воспитывает, но и развлекает, все бо</w:t>
      </w:r>
      <w:r w:rsidRPr="00656404">
        <w:rPr>
          <w:rFonts w:ascii="Times New Roman" w:hAnsi="Times New Roman" w:cs="Times New Roman"/>
          <w:sz w:val="28"/>
          <w:szCs w:val="28"/>
        </w:rPr>
        <w:softHyphen/>
        <w:t>лее активно вторгается в досуг, делая его радостным, вызывая положительные эмоции.</w:t>
      </w:r>
    </w:p>
    <w:p w14:paraId="0B2C57B3" w14:textId="1A439A2A" w:rsidR="00656404" w:rsidRPr="00656404" w:rsidRDefault="00656404" w:rsidP="0065640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56404">
        <w:rPr>
          <w:rFonts w:ascii="Times New Roman" w:hAnsi="Times New Roman" w:cs="Times New Roman"/>
          <w:sz w:val="28"/>
          <w:szCs w:val="28"/>
        </w:rPr>
        <w:t>Общность и новизна заключаются в неформальной атмосфере праздничности, в эффекте личной причастности, соучастия в происходящем благодаря театрализации, игре, непосредственному общению с «персонажами» праздника, применению особой атрибутики.</w:t>
      </w:r>
      <w:r w:rsidR="003B43F0">
        <w:rPr>
          <w:rFonts w:ascii="Times New Roman" w:hAnsi="Times New Roman" w:cs="Times New Roman"/>
          <w:sz w:val="28"/>
          <w:szCs w:val="28"/>
        </w:rPr>
        <w:t xml:space="preserve"> </w:t>
      </w:r>
      <w:r w:rsidRPr="00656404">
        <w:rPr>
          <w:rFonts w:ascii="Times New Roman" w:hAnsi="Times New Roman" w:cs="Times New Roman"/>
          <w:sz w:val="28"/>
          <w:szCs w:val="28"/>
        </w:rPr>
        <w:t xml:space="preserve">Эффект музейного праздника зависит от того, насколько удается активизировать аудиторию, вовлечь в действо зрителей, разрушить границы между «зрительным залом» и «сценой». </w:t>
      </w:r>
    </w:p>
    <w:p w14:paraId="3F2D2EB1" w14:textId="01C608D8" w:rsidR="00656404" w:rsidRPr="00656404" w:rsidRDefault="003B43F0" w:rsidP="0065640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43F0">
        <w:rPr>
          <w:rFonts w:ascii="Times New Roman" w:hAnsi="Times New Roman" w:cs="Times New Roman"/>
          <w:b/>
          <w:bCs/>
          <w:sz w:val="28"/>
          <w:szCs w:val="28"/>
        </w:rPr>
        <w:t xml:space="preserve">3.  </w:t>
      </w:r>
      <w:r w:rsidR="00656404" w:rsidRPr="00656404">
        <w:rPr>
          <w:rFonts w:ascii="Times New Roman" w:hAnsi="Times New Roman" w:cs="Times New Roman"/>
          <w:b/>
          <w:bCs/>
          <w:sz w:val="28"/>
          <w:szCs w:val="28"/>
        </w:rPr>
        <w:t>Музейный фестиваль</w:t>
      </w:r>
      <w:r w:rsidR="00656404" w:rsidRPr="00656404">
        <w:rPr>
          <w:rFonts w:ascii="Times New Roman" w:hAnsi="Times New Roman" w:cs="Times New Roman"/>
          <w:sz w:val="28"/>
          <w:szCs w:val="28"/>
        </w:rPr>
        <w:t> как синтез методов профильной и музейной науки также недавно появился в перечне форм культурно-образовательной деятельности музея. Как правило, это «торжественное действие в музее с широким кругом участников, сопровождающееся показом и смотром различных видов искусства или работ, выполненных участниками студий, кружков, ансамблей, иных творческих групп и организаций».</w:t>
      </w:r>
    </w:p>
    <w:p w14:paraId="16A7E4EB" w14:textId="6B96A941" w:rsidR="00656404" w:rsidRPr="00656404" w:rsidRDefault="003B43F0" w:rsidP="003B43F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43F0">
        <w:rPr>
          <w:rFonts w:ascii="Times New Roman" w:hAnsi="Times New Roman" w:cs="Times New Roman"/>
          <w:b/>
          <w:bCs/>
          <w:sz w:val="28"/>
          <w:szCs w:val="28"/>
        </w:rPr>
        <w:t xml:space="preserve">4.  </w:t>
      </w:r>
      <w:bookmarkStart w:id="11" w:name="_Hlk65332049"/>
      <w:r w:rsidR="00656404" w:rsidRPr="00656404">
        <w:rPr>
          <w:rFonts w:ascii="Times New Roman" w:hAnsi="Times New Roman" w:cs="Times New Roman"/>
          <w:b/>
          <w:bCs/>
          <w:sz w:val="28"/>
          <w:szCs w:val="28"/>
        </w:rPr>
        <w:t>Квест – экскурсия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11"/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56404" w:rsidRPr="00656404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6404" w:rsidRPr="00656404">
        <w:rPr>
          <w:rFonts w:ascii="Times New Roman" w:hAnsi="Times New Roman" w:cs="Times New Roman"/>
          <w:sz w:val="28"/>
          <w:szCs w:val="28"/>
        </w:rPr>
        <w:t xml:space="preserve">комбинация классической экскурсии и игры.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656404" w:rsidRPr="00656404">
        <w:rPr>
          <w:rFonts w:ascii="Times New Roman" w:hAnsi="Times New Roman" w:cs="Times New Roman"/>
          <w:sz w:val="28"/>
          <w:szCs w:val="28"/>
        </w:rPr>
        <w:t xml:space="preserve"> экскурсии берется определенная тема, заранее составленный маршрут, зрелищность, а от квеста – головоломки, загадки, активность участников квеста. На </w:t>
      </w:r>
      <w:r w:rsidR="00656404" w:rsidRPr="00656404">
        <w:rPr>
          <w:rFonts w:ascii="Times New Roman" w:hAnsi="Times New Roman" w:cs="Times New Roman"/>
          <w:sz w:val="28"/>
          <w:szCs w:val="28"/>
        </w:rPr>
        <w:lastRenderedPageBreak/>
        <w:t>старте команды получают различные задания, шифры к которым находятся в экспозиции школьного музея. Квест – игра может выходить за рамки музейного пространства. Она может начинаться или заканчиваться в школьном музее, а основные задания могут выполняться в актовом зале школы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656404" w:rsidRPr="0065640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05CECF" w14:textId="40C16ACB" w:rsidR="00656404" w:rsidRPr="00656404" w:rsidRDefault="003B43F0" w:rsidP="0065640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43F0">
        <w:rPr>
          <w:rFonts w:ascii="Times New Roman" w:hAnsi="Times New Roman" w:cs="Times New Roman"/>
          <w:b/>
          <w:bCs/>
          <w:sz w:val="28"/>
          <w:szCs w:val="28"/>
        </w:rPr>
        <w:t xml:space="preserve">5.  </w:t>
      </w:r>
      <w:bookmarkStart w:id="12" w:name="_Hlk65332081"/>
      <w:r w:rsidR="00656404" w:rsidRPr="00656404">
        <w:rPr>
          <w:rFonts w:ascii="Times New Roman" w:hAnsi="Times New Roman" w:cs="Times New Roman"/>
          <w:b/>
          <w:bCs/>
          <w:sz w:val="28"/>
          <w:szCs w:val="28"/>
        </w:rPr>
        <w:t>Экскурсия – спектакль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1C20">
        <w:rPr>
          <w:rFonts w:ascii="Times New Roman" w:hAnsi="Times New Roman" w:cs="Times New Roman"/>
          <w:sz w:val="28"/>
          <w:szCs w:val="28"/>
        </w:rPr>
        <w:t>–</w:t>
      </w:r>
      <w:bookmarkEnd w:id="12"/>
      <w:r w:rsidR="00F71C20">
        <w:rPr>
          <w:rFonts w:ascii="Times New Roman" w:hAnsi="Times New Roman" w:cs="Times New Roman"/>
          <w:sz w:val="28"/>
          <w:szCs w:val="28"/>
        </w:rPr>
        <w:t xml:space="preserve"> </w:t>
      </w:r>
      <w:r w:rsidR="00656404" w:rsidRPr="00656404">
        <w:rPr>
          <w:rFonts w:ascii="Times New Roman" w:hAnsi="Times New Roman" w:cs="Times New Roman"/>
          <w:sz w:val="28"/>
          <w:szCs w:val="28"/>
        </w:rPr>
        <w:t>это</w:t>
      </w:r>
      <w:r w:rsidR="00F71C20">
        <w:rPr>
          <w:rFonts w:ascii="Times New Roman" w:hAnsi="Times New Roman" w:cs="Times New Roman"/>
          <w:sz w:val="28"/>
          <w:szCs w:val="28"/>
        </w:rPr>
        <w:t xml:space="preserve"> </w:t>
      </w:r>
      <w:r w:rsidR="00656404" w:rsidRPr="00656404">
        <w:rPr>
          <w:rFonts w:ascii="Times New Roman" w:hAnsi="Times New Roman" w:cs="Times New Roman"/>
          <w:sz w:val="28"/>
          <w:szCs w:val="28"/>
        </w:rPr>
        <w:t>вид экскурси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56404" w:rsidRPr="00656404">
        <w:rPr>
          <w:rFonts w:ascii="Times New Roman" w:hAnsi="Times New Roman" w:cs="Times New Roman"/>
          <w:sz w:val="28"/>
          <w:szCs w:val="28"/>
        </w:rPr>
        <w:t xml:space="preserve">, который очень быстро набирает популярность благодаря яркости и эмоциональной насыщенности. В ходе театрализованных экскурсий оживают страницы истории и литературы, персонажи и сюжеты. Театрализованная экскурсия – это достаточно необычный и очень стильный способ проведения урока или музейного занятия с пользой и удовольствием. Такой вид экскурсии превращает слушателей не только в зрителей, но и в непосредственных участников описываемых событий в представляемой программе экскурсии. Театрализованная экскурсия – это уникальное сочетание интерактивной формы с динамичной и эмоционально выраженной подачей самых интересных фактов и историй. Привлечение к музейным занятиям других объединений учебного заведения так же расширяет границы школьного музея. </w:t>
      </w:r>
    </w:p>
    <w:p w14:paraId="73DBA0F4" w14:textId="4AEB2642" w:rsidR="00656404" w:rsidRPr="00656404" w:rsidRDefault="003B43F0" w:rsidP="0065640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3B43F0">
        <w:rPr>
          <w:rFonts w:ascii="Times New Roman" w:hAnsi="Times New Roman" w:cs="Times New Roman"/>
          <w:b/>
          <w:bCs/>
          <w:sz w:val="28"/>
          <w:szCs w:val="28"/>
        </w:rPr>
        <w:t xml:space="preserve">.  </w:t>
      </w:r>
      <w:bookmarkStart w:id="13" w:name="_Hlk65332128"/>
      <w:r w:rsidR="00656404" w:rsidRPr="00656404">
        <w:rPr>
          <w:rFonts w:ascii="Times New Roman" w:hAnsi="Times New Roman" w:cs="Times New Roman"/>
          <w:b/>
          <w:bCs/>
          <w:sz w:val="28"/>
          <w:szCs w:val="28"/>
        </w:rPr>
        <w:t>Экскурсия «мастер-класс»</w:t>
      </w:r>
      <w:r w:rsidR="00656404" w:rsidRPr="00656404">
        <w:rPr>
          <w:rFonts w:ascii="Times New Roman" w:hAnsi="Times New Roman" w:cs="Times New Roman"/>
          <w:sz w:val="28"/>
          <w:szCs w:val="28"/>
        </w:rPr>
        <w:t xml:space="preserve"> – это особая форма экскурсии, которая основана на «практических» действиях показа и демонстрации творческого решения определенной познавательной и проблемной педагогической задачи. В ходе мастер–класса идет не прямое сообщение знаний, а способ самостоятельного их получения. Мастер-класс предполагает активное использование музейных предметов или их копий, ознакомление с принципами и методами изготовления этих предметов, что позволяет посетителю стать активным участником экспозиционной работы. Например, предметами мастер-класса военной тематики в школьном музее может стать фронтовое письмо, медальон, карты военных действий или предметы военной поры (чернильницы, перья, газеты). </w:t>
      </w:r>
    </w:p>
    <w:p w14:paraId="06A5BCCC" w14:textId="620895F3" w:rsidR="00641CAF" w:rsidRPr="00FB4F60" w:rsidRDefault="003B43F0" w:rsidP="00641CA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43F0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656404" w:rsidRPr="00656404">
        <w:rPr>
          <w:rFonts w:ascii="Times New Roman" w:hAnsi="Times New Roman" w:cs="Times New Roman"/>
          <w:b/>
          <w:bCs/>
          <w:sz w:val="28"/>
          <w:szCs w:val="28"/>
        </w:rPr>
        <w:t>Демонстрация экспонатов в действии.</w:t>
      </w:r>
      <w:r w:rsidR="00656404" w:rsidRPr="00656404">
        <w:rPr>
          <w:rFonts w:ascii="Times New Roman" w:hAnsi="Times New Roman" w:cs="Times New Roman"/>
          <w:sz w:val="28"/>
          <w:szCs w:val="28"/>
        </w:rPr>
        <w:t xml:space="preserve"> В основном в музеях распространены стационарные экспозиции, похожие на стоп-кадр. Даже передвижная выставка существует стационарно, воспроизводя один и тот же образ, где бы она ни пребывала. В школьном музее можно продемонстрировать работу таких предметов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656404" w:rsidRPr="00656404">
        <w:rPr>
          <w:rFonts w:ascii="Times New Roman" w:hAnsi="Times New Roman" w:cs="Times New Roman"/>
          <w:sz w:val="28"/>
          <w:szCs w:val="28"/>
        </w:rPr>
        <w:t xml:space="preserve"> как телефон, военная сирена, радио, солдатский вещевой мешок, палатка, швейная или печатная машинка, пионерский галстук или барабан. </w:t>
      </w:r>
    </w:p>
    <w:bookmarkEnd w:id="13"/>
    <w:p w14:paraId="2D575ED3" w14:textId="7E6D6F74" w:rsidR="00123445" w:rsidRPr="00123445" w:rsidRDefault="00123445" w:rsidP="00FB4F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3445">
        <w:rPr>
          <w:rFonts w:ascii="Times New Roman" w:hAnsi="Times New Roman" w:cs="Times New Roman"/>
          <w:b/>
          <w:sz w:val="28"/>
          <w:szCs w:val="28"/>
        </w:rPr>
        <w:lastRenderedPageBreak/>
        <w:t>Этапы реализации проекта</w:t>
      </w:r>
      <w:r w:rsidR="00FB4F60">
        <w:rPr>
          <w:rFonts w:ascii="Times New Roman" w:hAnsi="Times New Roman" w:cs="Times New Roman"/>
          <w:b/>
          <w:sz w:val="28"/>
          <w:szCs w:val="28"/>
        </w:rPr>
        <w:t>.</w:t>
      </w:r>
    </w:p>
    <w:p w14:paraId="5ADB8964" w14:textId="2A71DE5D" w:rsidR="001353F1" w:rsidRPr="001353F1" w:rsidRDefault="001353F1" w:rsidP="001B258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b/>
          <w:bCs/>
          <w:sz w:val="28"/>
          <w:szCs w:val="28"/>
        </w:rPr>
        <w:t>I этап – аналитический (2017 года):</w:t>
      </w:r>
    </w:p>
    <w:p w14:paraId="33329F11" w14:textId="77777777" w:rsidR="001353F1" w:rsidRPr="001353F1" w:rsidRDefault="001353F1" w:rsidP="001B258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Предполагает</w:t>
      </w:r>
    </w:p>
    <w:p w14:paraId="380D0B92" w14:textId="77777777" w:rsidR="001353F1" w:rsidRPr="001353F1" w:rsidRDefault="001353F1" w:rsidP="001B258D">
      <w:pPr>
        <w:numPr>
          <w:ilvl w:val="0"/>
          <w:numId w:val="26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разработку нормативно-правовой документации;</w:t>
      </w:r>
    </w:p>
    <w:p w14:paraId="6781A2F3" w14:textId="77777777" w:rsidR="001353F1" w:rsidRPr="001353F1" w:rsidRDefault="001353F1" w:rsidP="001B258D">
      <w:pPr>
        <w:numPr>
          <w:ilvl w:val="0"/>
          <w:numId w:val="26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проведение мониторинга уровня гражданско-патриотического воспитания обучающихся;</w:t>
      </w:r>
    </w:p>
    <w:p w14:paraId="735525FB" w14:textId="77777777" w:rsidR="001353F1" w:rsidRPr="001353F1" w:rsidRDefault="001353F1" w:rsidP="001B258D">
      <w:pPr>
        <w:numPr>
          <w:ilvl w:val="0"/>
          <w:numId w:val="26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разработку методологических основ обеспечения и формирования базы для инновационной работы;</w:t>
      </w:r>
    </w:p>
    <w:p w14:paraId="249F08FE" w14:textId="77777777" w:rsidR="001353F1" w:rsidRPr="001353F1" w:rsidRDefault="001353F1" w:rsidP="001B258D">
      <w:pPr>
        <w:numPr>
          <w:ilvl w:val="0"/>
          <w:numId w:val="26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выявление противоречий в образовательном процессе;</w:t>
      </w:r>
    </w:p>
    <w:p w14:paraId="0428C707" w14:textId="77777777" w:rsidR="001353F1" w:rsidRPr="001353F1" w:rsidRDefault="001353F1" w:rsidP="001B258D">
      <w:pPr>
        <w:numPr>
          <w:ilvl w:val="0"/>
          <w:numId w:val="26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диагностику затруднений учителей.</w:t>
      </w:r>
    </w:p>
    <w:p w14:paraId="2B680759" w14:textId="7DA8149A" w:rsidR="001353F1" w:rsidRPr="001353F1" w:rsidRDefault="001353F1" w:rsidP="001B258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b/>
          <w:bCs/>
          <w:sz w:val="28"/>
          <w:szCs w:val="28"/>
        </w:rPr>
        <w:t>II этап – практической реализации (</w:t>
      </w:r>
      <w:r w:rsidR="001B258D">
        <w:rPr>
          <w:rFonts w:ascii="Times New Roman" w:hAnsi="Times New Roman" w:cs="Times New Roman"/>
          <w:b/>
          <w:bCs/>
          <w:sz w:val="28"/>
          <w:szCs w:val="28"/>
        </w:rPr>
        <w:t>2018 - 2021</w:t>
      </w:r>
      <w:r w:rsidRPr="001353F1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1B258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0EEB6D3" w14:textId="77777777" w:rsidR="001353F1" w:rsidRPr="001353F1" w:rsidRDefault="001353F1" w:rsidP="001B258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Наращивание ресурсного потенциала гражданско-патриотической и духовно-нравственной составляющей воспитательной системы школы, создание особого воспитательного пространства для реализации педагогами музейно-образовательных, духовно-нравственных программ, экскурсионно-выставочных работ, апробации новых педагогических технологий для развития свободной, творческой, инициативной личности обучающегося.</w:t>
      </w:r>
    </w:p>
    <w:p w14:paraId="70E8A028" w14:textId="77777777" w:rsidR="001353F1" w:rsidRPr="001353F1" w:rsidRDefault="001353F1" w:rsidP="001B258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В результате работы планируется:</w:t>
      </w:r>
    </w:p>
    <w:p w14:paraId="275500C4" w14:textId="17B46504" w:rsidR="001353F1" w:rsidRPr="001353F1" w:rsidRDefault="001353F1" w:rsidP="001B258D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внедрение нетрадиционных форм проведения уроков через систему творческого участия в деятельности музея «</w:t>
      </w:r>
      <w:r w:rsidR="0064075B">
        <w:rPr>
          <w:rFonts w:ascii="Times New Roman" w:hAnsi="Times New Roman" w:cs="Times New Roman"/>
          <w:sz w:val="28"/>
          <w:szCs w:val="28"/>
        </w:rPr>
        <w:t>Истоки</w:t>
      </w:r>
      <w:r w:rsidRPr="001353F1">
        <w:rPr>
          <w:rFonts w:ascii="Times New Roman" w:hAnsi="Times New Roman" w:cs="Times New Roman"/>
          <w:sz w:val="28"/>
          <w:szCs w:val="28"/>
        </w:rPr>
        <w:t>» (музейные уроки);</w:t>
      </w:r>
    </w:p>
    <w:p w14:paraId="030B17C7" w14:textId="77777777" w:rsidR="001353F1" w:rsidRPr="001353F1" w:rsidRDefault="001353F1" w:rsidP="001B258D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создание банка методических разработок, интегрированных программ объединений внеурочной деятельности;</w:t>
      </w:r>
    </w:p>
    <w:p w14:paraId="5B9BE616" w14:textId="77777777" w:rsidR="001353F1" w:rsidRPr="001353F1" w:rsidRDefault="001353F1" w:rsidP="001B258D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организация поисково-исследовательской работы на базе музея как комплексного средства обучения и воспитания подрастающего поколения;</w:t>
      </w:r>
    </w:p>
    <w:p w14:paraId="06D6CE10" w14:textId="1E941736" w:rsidR="001353F1" w:rsidRPr="001353F1" w:rsidRDefault="001353F1" w:rsidP="001B258D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реализация социально значимых проектов из числа разработанных и исследованных обучающимися;</w:t>
      </w:r>
    </w:p>
    <w:p w14:paraId="79ABEDC9" w14:textId="393AD9CF" w:rsidR="001353F1" w:rsidRDefault="001B258D" w:rsidP="001B258D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новой формы музейной деятельности: </w:t>
      </w:r>
      <w:r w:rsidRPr="001B258D">
        <w:rPr>
          <w:rFonts w:ascii="Times New Roman" w:hAnsi="Times New Roman" w:cs="Times New Roman"/>
          <w:b/>
          <w:bCs/>
          <w:sz w:val="28"/>
          <w:szCs w:val="28"/>
        </w:rPr>
        <w:t>театрализаци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1B258D">
        <w:rPr>
          <w:rFonts w:ascii="Times New Roman" w:hAnsi="Times New Roman" w:cs="Times New Roman"/>
          <w:b/>
          <w:bCs/>
          <w:sz w:val="28"/>
          <w:szCs w:val="28"/>
        </w:rPr>
        <w:t xml:space="preserve"> музея;</w:t>
      </w:r>
    </w:p>
    <w:p w14:paraId="3A5C55D7" w14:textId="08671660" w:rsidR="001B258D" w:rsidRPr="001353F1" w:rsidRDefault="001B258D" w:rsidP="001B258D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новых экспозиций: постоянных и временных.</w:t>
      </w:r>
    </w:p>
    <w:p w14:paraId="53CE3E24" w14:textId="648BDB5C" w:rsidR="001353F1" w:rsidRPr="001353F1" w:rsidRDefault="001353F1" w:rsidP="001B258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b/>
          <w:bCs/>
          <w:sz w:val="28"/>
          <w:szCs w:val="28"/>
        </w:rPr>
        <w:t>III этап – диагностический (20</w:t>
      </w:r>
      <w:r w:rsidR="00A040E2">
        <w:rPr>
          <w:rFonts w:ascii="Times New Roman" w:hAnsi="Times New Roman" w:cs="Times New Roman"/>
          <w:b/>
          <w:bCs/>
          <w:sz w:val="28"/>
          <w:szCs w:val="28"/>
        </w:rPr>
        <w:t>22</w:t>
      </w:r>
      <w:r w:rsidRPr="001353F1">
        <w:rPr>
          <w:rFonts w:ascii="Times New Roman" w:hAnsi="Times New Roman" w:cs="Times New Roman"/>
          <w:b/>
          <w:bCs/>
          <w:sz w:val="28"/>
          <w:szCs w:val="28"/>
        </w:rPr>
        <w:t xml:space="preserve"> г)</w:t>
      </w:r>
      <w:r w:rsidR="001B258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1353F1">
        <w:rPr>
          <w:rFonts w:ascii="Times New Roman" w:hAnsi="Times New Roman" w:cs="Times New Roman"/>
          <w:sz w:val="28"/>
          <w:szCs w:val="28"/>
        </w:rPr>
        <w:t> </w:t>
      </w:r>
    </w:p>
    <w:p w14:paraId="2A32CA50" w14:textId="77777777" w:rsidR="001353F1" w:rsidRPr="001353F1" w:rsidRDefault="001353F1" w:rsidP="001B258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Предполагает</w:t>
      </w:r>
    </w:p>
    <w:p w14:paraId="798833BA" w14:textId="77777777" w:rsidR="001353F1" w:rsidRPr="001353F1" w:rsidRDefault="001353F1" w:rsidP="001B258D">
      <w:pPr>
        <w:numPr>
          <w:ilvl w:val="0"/>
          <w:numId w:val="28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обобщение результатов;</w:t>
      </w:r>
    </w:p>
    <w:p w14:paraId="79357083" w14:textId="77777777" w:rsidR="001353F1" w:rsidRPr="001353F1" w:rsidRDefault="001353F1" w:rsidP="001B258D">
      <w:pPr>
        <w:numPr>
          <w:ilvl w:val="0"/>
          <w:numId w:val="28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lastRenderedPageBreak/>
        <w:t>итоговую диагностику;</w:t>
      </w:r>
    </w:p>
    <w:p w14:paraId="122A3ADE" w14:textId="77777777" w:rsidR="001353F1" w:rsidRPr="001353F1" w:rsidRDefault="001353F1" w:rsidP="001B258D">
      <w:pPr>
        <w:numPr>
          <w:ilvl w:val="0"/>
          <w:numId w:val="28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самообследование;</w:t>
      </w:r>
    </w:p>
    <w:p w14:paraId="79211210" w14:textId="77777777" w:rsidR="001353F1" w:rsidRPr="001353F1" w:rsidRDefault="001353F1" w:rsidP="001B258D">
      <w:pPr>
        <w:numPr>
          <w:ilvl w:val="0"/>
          <w:numId w:val="28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мониторинг и оценку извне;</w:t>
      </w:r>
    </w:p>
    <w:p w14:paraId="04BEF198" w14:textId="77777777" w:rsidR="001353F1" w:rsidRPr="001353F1" w:rsidRDefault="001353F1" w:rsidP="001B258D">
      <w:pPr>
        <w:numPr>
          <w:ilvl w:val="0"/>
          <w:numId w:val="28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изучение инновационного опыта;</w:t>
      </w:r>
    </w:p>
    <w:p w14:paraId="2C46F869" w14:textId="77777777" w:rsidR="001353F1" w:rsidRPr="001353F1" w:rsidRDefault="001353F1" w:rsidP="001B258D">
      <w:pPr>
        <w:numPr>
          <w:ilvl w:val="0"/>
          <w:numId w:val="28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оформление результатов работы;</w:t>
      </w:r>
    </w:p>
    <w:p w14:paraId="13CBDC59" w14:textId="287E47CD" w:rsidR="00A040E2" w:rsidRPr="00F71C20" w:rsidRDefault="001353F1" w:rsidP="00F71C20">
      <w:pPr>
        <w:numPr>
          <w:ilvl w:val="0"/>
          <w:numId w:val="28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3F1">
        <w:rPr>
          <w:rFonts w:ascii="Times New Roman" w:hAnsi="Times New Roman" w:cs="Times New Roman"/>
          <w:sz w:val="28"/>
          <w:szCs w:val="28"/>
        </w:rPr>
        <w:t>диссеминацию педагогических идей.</w:t>
      </w:r>
    </w:p>
    <w:p w14:paraId="26BF7E14" w14:textId="77777777" w:rsidR="005D6803" w:rsidRDefault="005D6803" w:rsidP="00E25527">
      <w:pPr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9E93B8" w14:textId="1B548170" w:rsidR="00E25527" w:rsidRDefault="001353F1" w:rsidP="00E25527">
      <w:pPr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7F90">
        <w:rPr>
          <w:rFonts w:ascii="Times New Roman" w:hAnsi="Times New Roman" w:cs="Times New Roman"/>
          <w:b/>
          <w:bCs/>
          <w:sz w:val="28"/>
          <w:szCs w:val="28"/>
        </w:rPr>
        <w:t xml:space="preserve">Календарный план реализации проекта </w:t>
      </w:r>
      <w:r w:rsidR="0009376E">
        <w:rPr>
          <w:rFonts w:ascii="Times New Roman" w:hAnsi="Times New Roman" w:cs="Times New Roman"/>
          <w:b/>
          <w:bCs/>
          <w:sz w:val="28"/>
          <w:szCs w:val="28"/>
        </w:rPr>
        <w:t>на 2020 – 2021 г.</w:t>
      </w:r>
    </w:p>
    <w:p w14:paraId="13F653B2" w14:textId="77777777" w:rsidR="005D6803" w:rsidRDefault="005D6803" w:rsidP="00E25527">
      <w:pPr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c"/>
        <w:tblW w:w="0" w:type="auto"/>
        <w:tblInd w:w="-431" w:type="dxa"/>
        <w:tblLook w:val="04A0" w:firstRow="1" w:lastRow="0" w:firstColumn="1" w:lastColumn="0" w:noHBand="0" w:noVBand="1"/>
      </w:tblPr>
      <w:tblGrid>
        <w:gridCol w:w="495"/>
        <w:gridCol w:w="6114"/>
        <w:gridCol w:w="1579"/>
        <w:gridCol w:w="2154"/>
      </w:tblGrid>
      <w:tr w:rsidR="00E25527" w14:paraId="4CD3779F" w14:textId="77777777" w:rsidTr="00BE1B48">
        <w:trPr>
          <w:trHeight w:val="375"/>
        </w:trPr>
        <w:tc>
          <w:tcPr>
            <w:tcW w:w="583" w:type="dxa"/>
          </w:tcPr>
          <w:p w14:paraId="1E910CC9" w14:textId="609D2511" w:rsidR="00E25527" w:rsidRDefault="00E25527" w:rsidP="00F3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789" w:type="dxa"/>
          </w:tcPr>
          <w:p w14:paraId="21D3DF97" w14:textId="059D7955" w:rsidR="00E25527" w:rsidRDefault="00E25527" w:rsidP="00F3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  <w:p w14:paraId="3DA42CD9" w14:textId="4488DC1A" w:rsidR="00E25527" w:rsidRDefault="00E25527" w:rsidP="00F3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14:paraId="5E5952A7" w14:textId="73C1CDBF" w:rsidR="00E25527" w:rsidRDefault="00E25527" w:rsidP="00F3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2154" w:type="dxa"/>
          </w:tcPr>
          <w:p w14:paraId="23C4B7FF" w14:textId="27CE1C90" w:rsidR="00E25527" w:rsidRDefault="00E25527" w:rsidP="00F3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E25527" w14:paraId="6420996B" w14:textId="77777777" w:rsidTr="00E25527">
        <w:trPr>
          <w:trHeight w:val="330"/>
        </w:trPr>
        <w:tc>
          <w:tcPr>
            <w:tcW w:w="10342" w:type="dxa"/>
            <w:gridSpan w:val="4"/>
          </w:tcPr>
          <w:p w14:paraId="279648D7" w14:textId="4B7519CD" w:rsidR="00E25527" w:rsidRDefault="00E25527" w:rsidP="00E25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55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Организация информационно-методического обеспечения мероприятий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09001B36" w14:textId="77777777" w:rsidR="00E25527" w:rsidRDefault="00E25527" w:rsidP="00F3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5527" w14:paraId="0015DCCC" w14:textId="77777777" w:rsidTr="00BE1B48">
        <w:trPr>
          <w:trHeight w:val="1050"/>
        </w:trPr>
        <w:tc>
          <w:tcPr>
            <w:tcW w:w="583" w:type="dxa"/>
          </w:tcPr>
          <w:p w14:paraId="616C5EFF" w14:textId="77777777" w:rsidR="00E25527" w:rsidRDefault="00E25527" w:rsidP="00F3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158536C7" w14:textId="752DE860" w:rsidR="00E25527" w:rsidRDefault="00E25527" w:rsidP="00E255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5527">
              <w:rPr>
                <w:rFonts w:ascii="Times New Roman" w:hAnsi="Times New Roman" w:cs="Times New Roman"/>
                <w:sz w:val="28"/>
                <w:szCs w:val="28"/>
              </w:rPr>
              <w:t>Анализ работы школьного музея за 2019-2020 учебный год, определение задач развития музея на 2020-2021 учебный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3293377A" w14:textId="510A8B8A" w:rsidR="00E25527" w:rsidRDefault="00E25527" w:rsidP="00F3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2020</w:t>
            </w:r>
          </w:p>
        </w:tc>
        <w:tc>
          <w:tcPr>
            <w:tcW w:w="2154" w:type="dxa"/>
          </w:tcPr>
          <w:p w14:paraId="571FF461" w14:textId="35FD1D04" w:rsidR="00E25527" w:rsidRDefault="00E25527" w:rsidP="00B924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552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гимназии,</w:t>
            </w:r>
          </w:p>
          <w:p w14:paraId="54C40C39" w14:textId="52B3209C" w:rsidR="00E25527" w:rsidRDefault="00E25527" w:rsidP="00B924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25527">
              <w:rPr>
                <w:rFonts w:ascii="Times New Roman" w:hAnsi="Times New Roman" w:cs="Times New Roman"/>
                <w:sz w:val="28"/>
                <w:szCs w:val="28"/>
              </w:rPr>
              <w:t>уководитель музея</w:t>
            </w:r>
          </w:p>
        </w:tc>
      </w:tr>
      <w:tr w:rsidR="00E25527" w14:paraId="35DC5E16" w14:textId="77777777" w:rsidTr="00BE1B48">
        <w:trPr>
          <w:trHeight w:val="97"/>
        </w:trPr>
        <w:tc>
          <w:tcPr>
            <w:tcW w:w="583" w:type="dxa"/>
          </w:tcPr>
          <w:p w14:paraId="577055D3" w14:textId="77777777" w:rsidR="00E25527" w:rsidRDefault="00E25527" w:rsidP="00F3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0B9954B3" w14:textId="69B2387C" w:rsidR="00E25527" w:rsidRPr="00E25527" w:rsidRDefault="00E25527" w:rsidP="00E255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5527">
              <w:rPr>
                <w:rFonts w:ascii="Times New Roman" w:hAnsi="Times New Roman" w:cs="Times New Roman"/>
                <w:sz w:val="28"/>
                <w:szCs w:val="28"/>
              </w:rPr>
              <w:t>Оформление музейной документации. Работа с фондами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145310BA" w14:textId="45A02478" w:rsidR="00E25527" w:rsidRDefault="00B92437" w:rsidP="00F3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2020</w:t>
            </w:r>
          </w:p>
        </w:tc>
        <w:tc>
          <w:tcPr>
            <w:tcW w:w="2154" w:type="dxa"/>
          </w:tcPr>
          <w:p w14:paraId="51B55DCD" w14:textId="43424FE6" w:rsidR="00E25527" w:rsidRDefault="00B92437" w:rsidP="00B924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</w:t>
            </w:r>
          </w:p>
        </w:tc>
      </w:tr>
      <w:tr w:rsidR="00E25527" w14:paraId="00893B3D" w14:textId="77777777" w:rsidTr="00BE1B48">
        <w:trPr>
          <w:trHeight w:val="165"/>
        </w:trPr>
        <w:tc>
          <w:tcPr>
            <w:tcW w:w="583" w:type="dxa"/>
          </w:tcPr>
          <w:p w14:paraId="6495C979" w14:textId="77777777" w:rsidR="00E25527" w:rsidRDefault="00E25527" w:rsidP="00F3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615F22A9" w14:textId="00F19062" w:rsidR="00E25527" w:rsidRPr="00E25527" w:rsidRDefault="00B92437" w:rsidP="00E255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437">
              <w:rPr>
                <w:rFonts w:ascii="Times New Roman" w:hAnsi="Times New Roman" w:cs="Times New Roman"/>
                <w:sz w:val="28"/>
                <w:szCs w:val="28"/>
              </w:rPr>
              <w:t>Проведение заседаний Совета и актива школьного музея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19C1A954" w14:textId="42FCDC11" w:rsidR="00E25527" w:rsidRDefault="00B92437" w:rsidP="00F3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3589BFA0" w14:textId="3460037B" w:rsidR="00E25527" w:rsidRDefault="00B92437" w:rsidP="00B924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437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</w:t>
            </w:r>
          </w:p>
        </w:tc>
      </w:tr>
      <w:tr w:rsidR="00E25527" w14:paraId="225F6057" w14:textId="77777777" w:rsidTr="00BE1B48">
        <w:trPr>
          <w:trHeight w:val="825"/>
        </w:trPr>
        <w:tc>
          <w:tcPr>
            <w:tcW w:w="583" w:type="dxa"/>
          </w:tcPr>
          <w:p w14:paraId="71A4EF5C" w14:textId="77777777" w:rsidR="00E25527" w:rsidRDefault="00E25527" w:rsidP="00F3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5F7F9521" w14:textId="65C2A1CE" w:rsidR="00E25527" w:rsidRPr="00E25527" w:rsidRDefault="00B92437" w:rsidP="00E255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Планирование театральных мероприятий и экскурсий.</w:t>
            </w:r>
          </w:p>
        </w:tc>
        <w:tc>
          <w:tcPr>
            <w:tcW w:w="816" w:type="dxa"/>
          </w:tcPr>
          <w:p w14:paraId="3C8904CE" w14:textId="01CC29DE" w:rsidR="00E25527" w:rsidRDefault="00B92437" w:rsidP="00F3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2437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6F8A294D" w14:textId="7868391D" w:rsidR="00C74FA9" w:rsidRDefault="00B92437" w:rsidP="00B924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437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</w:t>
            </w:r>
          </w:p>
        </w:tc>
      </w:tr>
      <w:tr w:rsidR="00C74FA9" w14:paraId="74F45C14" w14:textId="77777777" w:rsidTr="00BE1B48">
        <w:trPr>
          <w:trHeight w:val="448"/>
        </w:trPr>
        <w:tc>
          <w:tcPr>
            <w:tcW w:w="583" w:type="dxa"/>
          </w:tcPr>
          <w:p w14:paraId="0352EA3B" w14:textId="77777777" w:rsidR="00C74FA9" w:rsidRDefault="00C74FA9" w:rsidP="00F3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1EF0989A" w14:textId="6AA19184" w:rsidR="00C74FA9" w:rsidRDefault="00C74FA9" w:rsidP="00E255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FA9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подготовке экскурсоводов (6-10 классы).</w:t>
            </w:r>
          </w:p>
        </w:tc>
        <w:tc>
          <w:tcPr>
            <w:tcW w:w="816" w:type="dxa"/>
          </w:tcPr>
          <w:p w14:paraId="0F1B0426" w14:textId="6DD34A65" w:rsidR="00C74FA9" w:rsidRPr="00B92437" w:rsidRDefault="00C74FA9" w:rsidP="00F30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4FA9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1A7AD2C4" w14:textId="3E5BB603" w:rsidR="00C74FA9" w:rsidRPr="00B92437" w:rsidRDefault="00C74FA9" w:rsidP="00B924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FA9">
              <w:rPr>
                <w:rFonts w:ascii="Times New Roman" w:hAnsi="Times New Roman" w:cs="Times New Roman"/>
                <w:sz w:val="28"/>
                <w:szCs w:val="28"/>
              </w:rPr>
              <w:t>Руководитель музея</w:t>
            </w:r>
          </w:p>
        </w:tc>
      </w:tr>
      <w:tr w:rsidR="00171B8D" w14:paraId="7E6EBE38" w14:textId="77777777" w:rsidTr="00171B8D">
        <w:trPr>
          <w:trHeight w:val="180"/>
        </w:trPr>
        <w:tc>
          <w:tcPr>
            <w:tcW w:w="10342" w:type="dxa"/>
            <w:gridSpan w:val="4"/>
          </w:tcPr>
          <w:p w14:paraId="6EF9C105" w14:textId="55793E7E" w:rsidR="00171B8D" w:rsidRDefault="00171B8D" w:rsidP="005D68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E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Научно-фондовая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деятельность.</w:t>
            </w:r>
          </w:p>
        </w:tc>
      </w:tr>
      <w:tr w:rsidR="00171B8D" w14:paraId="2AC61551" w14:textId="77777777" w:rsidTr="00BE1B48">
        <w:trPr>
          <w:trHeight w:val="180"/>
        </w:trPr>
        <w:tc>
          <w:tcPr>
            <w:tcW w:w="583" w:type="dxa"/>
          </w:tcPr>
          <w:p w14:paraId="4A7A058F" w14:textId="19333CF4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463417F7" w14:textId="4506D5C8" w:rsidR="00171B8D" w:rsidRPr="00E25527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1B8D">
              <w:rPr>
                <w:rFonts w:ascii="Times New Roman" w:hAnsi="Times New Roman" w:cs="Times New Roman"/>
                <w:sz w:val="28"/>
                <w:szCs w:val="28"/>
              </w:rPr>
              <w:t>Поисковая деятельность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5788307A" w14:textId="70AC61DD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B8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1EB898AE" w14:textId="626AA647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1B8D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</w:t>
            </w:r>
          </w:p>
        </w:tc>
      </w:tr>
      <w:tr w:rsidR="00171B8D" w14:paraId="37A9A172" w14:textId="77777777" w:rsidTr="00BE1B48">
        <w:trPr>
          <w:trHeight w:val="210"/>
        </w:trPr>
        <w:tc>
          <w:tcPr>
            <w:tcW w:w="583" w:type="dxa"/>
          </w:tcPr>
          <w:p w14:paraId="49BC384A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54C8498C" w14:textId="085043D9" w:rsidR="00171B8D" w:rsidRPr="00E25527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1B8D">
              <w:rPr>
                <w:rFonts w:ascii="Times New Roman" w:hAnsi="Times New Roman" w:cs="Times New Roman"/>
                <w:sz w:val="28"/>
                <w:szCs w:val="28"/>
              </w:rPr>
              <w:t>Изучение музейной коллекции – работа с интернет-источниками, документальной и художественной литературой, переписка с родственниками ветеранов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22BA5175" w14:textId="4B5413DE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B8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60D3C7EC" w14:textId="19959124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1B8D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</w:t>
            </w:r>
          </w:p>
        </w:tc>
      </w:tr>
      <w:tr w:rsidR="00171B8D" w14:paraId="065D27D8" w14:textId="77777777" w:rsidTr="00BE1B48">
        <w:trPr>
          <w:trHeight w:val="142"/>
        </w:trPr>
        <w:tc>
          <w:tcPr>
            <w:tcW w:w="583" w:type="dxa"/>
          </w:tcPr>
          <w:p w14:paraId="57C5CC15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5A332E46" w14:textId="7EC8486B" w:rsidR="00171B8D" w:rsidRPr="00E25527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Исследовательская деятельность.</w:t>
            </w:r>
          </w:p>
        </w:tc>
        <w:tc>
          <w:tcPr>
            <w:tcW w:w="816" w:type="dxa"/>
          </w:tcPr>
          <w:p w14:paraId="78831BCD" w14:textId="2BE267DB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B8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58CE88A6" w14:textId="239E9E45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1B8D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</w:t>
            </w:r>
          </w:p>
        </w:tc>
      </w:tr>
      <w:tr w:rsidR="00171B8D" w14:paraId="0B75ACE0" w14:textId="77777777" w:rsidTr="00BE1B48">
        <w:trPr>
          <w:trHeight w:val="120"/>
        </w:trPr>
        <w:tc>
          <w:tcPr>
            <w:tcW w:w="583" w:type="dxa"/>
          </w:tcPr>
          <w:p w14:paraId="3F299A26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3A0B7999" w14:textId="2D04D293" w:rsidR="00171B8D" w:rsidRPr="00E25527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Комплектование, учет, хранение фондов музея.</w:t>
            </w:r>
          </w:p>
        </w:tc>
        <w:tc>
          <w:tcPr>
            <w:tcW w:w="816" w:type="dxa"/>
          </w:tcPr>
          <w:p w14:paraId="6544BB98" w14:textId="590C261C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B8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48565ED5" w14:textId="77777777" w:rsidR="004B4050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1B8D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</w:t>
            </w:r>
          </w:p>
          <w:p w14:paraId="18DDAE55" w14:textId="6BF59B5E" w:rsidR="005D6803" w:rsidRDefault="005D6803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2A5A" w14:paraId="0B73C336" w14:textId="77777777" w:rsidTr="004B4050">
        <w:trPr>
          <w:trHeight w:val="315"/>
        </w:trPr>
        <w:tc>
          <w:tcPr>
            <w:tcW w:w="10342" w:type="dxa"/>
            <w:gridSpan w:val="4"/>
          </w:tcPr>
          <w:p w14:paraId="1032E47A" w14:textId="66B97398" w:rsidR="00D32A5A" w:rsidRDefault="00D32A5A" w:rsidP="005D68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A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Экспозиционно-выставочная деятельность.</w:t>
            </w:r>
          </w:p>
        </w:tc>
      </w:tr>
      <w:tr w:rsidR="004B4050" w14:paraId="3D50EF8B" w14:textId="77777777" w:rsidTr="00BE1B48">
        <w:trPr>
          <w:trHeight w:val="7770"/>
        </w:trPr>
        <w:tc>
          <w:tcPr>
            <w:tcW w:w="583" w:type="dxa"/>
          </w:tcPr>
          <w:p w14:paraId="1A8D4EEA" w14:textId="7D616CC8" w:rsidR="004B4050" w:rsidRDefault="004B4050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6F8BF405" w14:textId="65D3A528" w:rsidR="004B4050" w:rsidRDefault="004B4050" w:rsidP="00D32A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5A">
              <w:rPr>
                <w:rFonts w:ascii="Times New Roman" w:hAnsi="Times New Roman" w:cs="Times New Roman"/>
                <w:sz w:val="28"/>
                <w:szCs w:val="28"/>
              </w:rPr>
              <w:t>Тематические выставки, стенды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32A5A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посвященные дням воинской славы и памятным датам истории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8CDC175" w14:textId="77777777" w:rsidR="004B4050" w:rsidRPr="00D32A5A" w:rsidRDefault="004B4050" w:rsidP="00D32A5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2A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Постоянные экспозиции:</w:t>
            </w:r>
          </w:p>
          <w:p w14:paraId="288355E9" w14:textId="77777777" w:rsidR="004B4050" w:rsidRPr="00D32A5A" w:rsidRDefault="004B4050" w:rsidP="00D32A5A">
            <w:pPr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5A">
              <w:rPr>
                <w:rFonts w:ascii="Times New Roman" w:hAnsi="Times New Roman" w:cs="Times New Roman"/>
                <w:sz w:val="28"/>
                <w:szCs w:val="28"/>
              </w:rPr>
              <w:t xml:space="preserve">Парта Героя, посвященная Герою Советского Союза гвардии майору, летчику </w:t>
            </w:r>
            <w:proofErr w:type="spellStart"/>
            <w:r w:rsidRPr="00D32A5A">
              <w:rPr>
                <w:rFonts w:ascii="Times New Roman" w:hAnsi="Times New Roman" w:cs="Times New Roman"/>
                <w:sz w:val="28"/>
                <w:szCs w:val="28"/>
              </w:rPr>
              <w:t>Каштанкину</w:t>
            </w:r>
            <w:proofErr w:type="spellEnd"/>
            <w:r w:rsidRPr="00D32A5A">
              <w:rPr>
                <w:rFonts w:ascii="Times New Roman" w:hAnsi="Times New Roman" w:cs="Times New Roman"/>
                <w:sz w:val="28"/>
                <w:szCs w:val="28"/>
              </w:rPr>
              <w:t xml:space="preserve"> В.Н., чье имя носит юнармейский отряд гимназии № 59.</w:t>
            </w:r>
          </w:p>
          <w:p w14:paraId="51838C28" w14:textId="77777777" w:rsidR="004B4050" w:rsidRPr="00D32A5A" w:rsidRDefault="004B4050" w:rsidP="00D32A5A">
            <w:pPr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5A">
              <w:rPr>
                <w:rFonts w:ascii="Times New Roman" w:hAnsi="Times New Roman" w:cs="Times New Roman"/>
                <w:sz w:val="28"/>
                <w:szCs w:val="28"/>
              </w:rPr>
              <w:t>Книга Памяти гимназии № 59;</w:t>
            </w:r>
          </w:p>
          <w:p w14:paraId="3EA4C36E" w14:textId="77777777" w:rsidR="004B4050" w:rsidRPr="00D32A5A" w:rsidRDefault="004B4050" w:rsidP="00D32A5A">
            <w:pPr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5A">
              <w:rPr>
                <w:rFonts w:ascii="Times New Roman" w:hAnsi="Times New Roman" w:cs="Times New Roman"/>
                <w:sz w:val="28"/>
                <w:szCs w:val="28"/>
              </w:rPr>
              <w:t>Юнармейский калейдоскоп.</w:t>
            </w:r>
          </w:p>
          <w:p w14:paraId="51EA3830" w14:textId="77777777" w:rsidR="004B4050" w:rsidRPr="00D32A5A" w:rsidRDefault="004B4050" w:rsidP="00D32A5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2A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Временные экспозиции — музейные выставки:</w:t>
            </w:r>
          </w:p>
          <w:p w14:paraId="217A727D" w14:textId="77777777" w:rsidR="004B4050" w:rsidRPr="00D32A5A" w:rsidRDefault="004B4050" w:rsidP="00D32A5A">
            <w:pPr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5A">
              <w:rPr>
                <w:rFonts w:ascii="Times New Roman" w:hAnsi="Times New Roman" w:cs="Times New Roman"/>
                <w:sz w:val="28"/>
                <w:szCs w:val="28"/>
              </w:rPr>
              <w:t>трагедия Беслана;</w:t>
            </w:r>
          </w:p>
          <w:p w14:paraId="7186F235" w14:textId="77777777" w:rsidR="004B4050" w:rsidRPr="00D32A5A" w:rsidRDefault="004B4050" w:rsidP="00D32A5A">
            <w:pPr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5A">
              <w:rPr>
                <w:rFonts w:ascii="Times New Roman" w:hAnsi="Times New Roman" w:cs="Times New Roman"/>
                <w:sz w:val="28"/>
                <w:szCs w:val="28"/>
              </w:rPr>
              <w:t>блокада Ленинграда;</w:t>
            </w:r>
          </w:p>
          <w:p w14:paraId="6106E26C" w14:textId="77777777" w:rsidR="004B4050" w:rsidRPr="00D32A5A" w:rsidRDefault="004B4050" w:rsidP="00D32A5A">
            <w:pPr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5A">
              <w:rPr>
                <w:rFonts w:ascii="Times New Roman" w:hAnsi="Times New Roman" w:cs="Times New Roman"/>
                <w:sz w:val="28"/>
                <w:szCs w:val="28"/>
              </w:rPr>
              <w:t>Сталинградская битва;</w:t>
            </w:r>
          </w:p>
          <w:p w14:paraId="60293D26" w14:textId="77777777" w:rsidR="004B4050" w:rsidRPr="00D32A5A" w:rsidRDefault="004B4050" w:rsidP="00D32A5A">
            <w:pPr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5A">
              <w:rPr>
                <w:rFonts w:ascii="Times New Roman" w:hAnsi="Times New Roman" w:cs="Times New Roman"/>
                <w:sz w:val="28"/>
                <w:szCs w:val="28"/>
              </w:rPr>
              <w:t>День Неизвестного солдата;</w:t>
            </w:r>
          </w:p>
          <w:p w14:paraId="291BB492" w14:textId="77777777" w:rsidR="004B4050" w:rsidRPr="00D32A5A" w:rsidRDefault="004B4050" w:rsidP="00D32A5A">
            <w:pPr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5A">
              <w:rPr>
                <w:rFonts w:ascii="Times New Roman" w:hAnsi="Times New Roman" w:cs="Times New Roman"/>
                <w:sz w:val="28"/>
                <w:szCs w:val="28"/>
              </w:rPr>
              <w:t>Курская битва;</w:t>
            </w:r>
          </w:p>
          <w:p w14:paraId="26EB0FBF" w14:textId="77777777" w:rsidR="004B4050" w:rsidRPr="00D32A5A" w:rsidRDefault="004B4050" w:rsidP="00D32A5A">
            <w:pPr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5A">
              <w:rPr>
                <w:rFonts w:ascii="Times New Roman" w:hAnsi="Times New Roman" w:cs="Times New Roman"/>
                <w:sz w:val="28"/>
                <w:szCs w:val="28"/>
              </w:rPr>
              <w:t>«Ночные ведьмы» (</w:t>
            </w:r>
            <w:r w:rsidRPr="00D32A5A">
              <w:rPr>
                <w:rFonts w:ascii="Times New Roman" w:hAnsi="Times New Roman" w:cs="Times New Roman"/>
                <w:bCs/>
                <w:sz w:val="28"/>
                <w:szCs w:val="28"/>
              </w:rPr>
              <w:t>46-й гвардейский ночной бомбардировочный авиационный Таманский Краснознамённый и ордена Суворова полк</w:t>
            </w:r>
            <w:r w:rsidRPr="00D32A5A">
              <w:rPr>
                <w:rFonts w:ascii="Times New Roman" w:hAnsi="Times New Roman" w:cs="Times New Roman"/>
                <w:sz w:val="28"/>
                <w:szCs w:val="28"/>
              </w:rPr>
              <w:t>, 46-й гвардейский до 8 февраля 1943 года — </w:t>
            </w:r>
            <w:r w:rsidRPr="00D32A5A">
              <w:rPr>
                <w:rFonts w:ascii="Times New Roman" w:hAnsi="Times New Roman" w:cs="Times New Roman"/>
                <w:bCs/>
                <w:sz w:val="28"/>
                <w:szCs w:val="28"/>
              </w:rPr>
              <w:t>588-й ночной легкобомбардировочный авиационный полк</w:t>
            </w:r>
            <w:r w:rsidRPr="00D32A5A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14:paraId="493BD70D" w14:textId="77777777" w:rsidR="004B4050" w:rsidRDefault="004B4050" w:rsidP="00D32A5A">
            <w:pPr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5A">
              <w:rPr>
                <w:rFonts w:ascii="Times New Roman" w:hAnsi="Times New Roman" w:cs="Times New Roman"/>
                <w:sz w:val="28"/>
                <w:szCs w:val="28"/>
              </w:rPr>
              <w:t>«У войны не женское лицо;</w:t>
            </w:r>
          </w:p>
          <w:p w14:paraId="45A585FB" w14:textId="77777777" w:rsidR="004B4050" w:rsidRPr="004B4050" w:rsidRDefault="004B4050" w:rsidP="004B4050">
            <w:pPr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050">
              <w:rPr>
                <w:rFonts w:ascii="Times New Roman" w:hAnsi="Times New Roman" w:cs="Times New Roman"/>
                <w:sz w:val="28"/>
                <w:szCs w:val="28"/>
              </w:rPr>
              <w:t>«Ветераны Афганистана - выпускники нашей гимназии».</w:t>
            </w:r>
          </w:p>
          <w:p w14:paraId="3A192C04" w14:textId="032210E4" w:rsidR="004B4050" w:rsidRDefault="004B4050" w:rsidP="00D32A5A">
            <w:pPr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«Воины – интернационалисты».</w:t>
            </w:r>
          </w:p>
        </w:tc>
        <w:tc>
          <w:tcPr>
            <w:tcW w:w="816" w:type="dxa"/>
          </w:tcPr>
          <w:p w14:paraId="6726C221" w14:textId="77777777" w:rsidR="004B4050" w:rsidRDefault="004B4050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4050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14:paraId="6F1FB428" w14:textId="77777777" w:rsidR="004B4050" w:rsidRDefault="004B4050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911A99" w14:textId="77777777" w:rsidR="004B4050" w:rsidRDefault="004B4050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февраля 2021</w:t>
            </w:r>
          </w:p>
          <w:p w14:paraId="59B5D2C3" w14:textId="77777777" w:rsidR="004B4050" w:rsidRDefault="004B4050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93C920" w14:textId="77777777" w:rsidR="004B4050" w:rsidRDefault="004B4050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D2C72A" w14:textId="77777777" w:rsidR="004B4050" w:rsidRDefault="004B4050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BA7A74" w14:textId="430D7DA3" w:rsidR="004B4050" w:rsidRDefault="004B4050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2021</w:t>
            </w:r>
          </w:p>
        </w:tc>
        <w:tc>
          <w:tcPr>
            <w:tcW w:w="2154" w:type="dxa"/>
          </w:tcPr>
          <w:p w14:paraId="636B7141" w14:textId="77777777" w:rsidR="004B4050" w:rsidRDefault="004B4050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050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</w:t>
            </w:r>
          </w:p>
          <w:p w14:paraId="76F8AEA5" w14:textId="7E216057" w:rsidR="004B4050" w:rsidRDefault="004B4050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гимназии, классные руководители</w:t>
            </w:r>
          </w:p>
        </w:tc>
      </w:tr>
      <w:tr w:rsidR="004B4050" w14:paraId="5C55F2B4" w14:textId="77777777" w:rsidTr="00BE1B48">
        <w:trPr>
          <w:trHeight w:val="509"/>
        </w:trPr>
        <w:tc>
          <w:tcPr>
            <w:tcW w:w="583" w:type="dxa"/>
          </w:tcPr>
          <w:p w14:paraId="2CA668E5" w14:textId="77777777" w:rsidR="004B4050" w:rsidRDefault="004B4050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7EA76E74" w14:textId="3C66EC3E" w:rsidR="004B4050" w:rsidRDefault="004B4050" w:rsidP="004B40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050">
              <w:rPr>
                <w:rFonts w:ascii="Times New Roman" w:hAnsi="Times New Roman" w:cs="Times New Roman"/>
                <w:sz w:val="28"/>
                <w:szCs w:val="28"/>
              </w:rPr>
              <w:t>Замена и обновление этикетажа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712D271" w14:textId="77777777" w:rsidR="004B4050" w:rsidRPr="00D32A5A" w:rsidRDefault="004B4050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14:paraId="781FE3D5" w14:textId="3F88A0F7" w:rsidR="004B4050" w:rsidRPr="004B4050" w:rsidRDefault="004B4050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4050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7A7457B7" w14:textId="3CF7B7E4" w:rsidR="004B4050" w:rsidRPr="004B4050" w:rsidRDefault="004B4050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050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</w:t>
            </w:r>
          </w:p>
        </w:tc>
      </w:tr>
      <w:tr w:rsidR="00171B8D" w14:paraId="472DFF9F" w14:textId="77777777" w:rsidTr="00171B8D">
        <w:trPr>
          <w:trHeight w:val="225"/>
        </w:trPr>
        <w:tc>
          <w:tcPr>
            <w:tcW w:w="10342" w:type="dxa"/>
            <w:gridSpan w:val="4"/>
          </w:tcPr>
          <w:p w14:paraId="7AFFECD7" w14:textId="12D800FD" w:rsidR="00171B8D" w:rsidRDefault="00171B8D" w:rsidP="005D68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24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Обеспечение организационно-методической поддержки деятельности детских общественных объединений, движений и др. форм самореализации обучающихся.</w:t>
            </w:r>
          </w:p>
        </w:tc>
      </w:tr>
      <w:tr w:rsidR="00171B8D" w14:paraId="6FB365A6" w14:textId="77777777" w:rsidTr="00BE1B48">
        <w:trPr>
          <w:trHeight w:val="225"/>
        </w:trPr>
        <w:tc>
          <w:tcPr>
            <w:tcW w:w="583" w:type="dxa"/>
          </w:tcPr>
          <w:p w14:paraId="15A37E75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3C3710D1" w14:textId="7ADA5036" w:rsidR="00171B8D" w:rsidRPr="00E25527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437">
              <w:rPr>
                <w:rFonts w:ascii="Times New Roman" w:hAnsi="Times New Roman" w:cs="Times New Roman"/>
                <w:sz w:val="28"/>
                <w:szCs w:val="28"/>
              </w:rPr>
              <w:t>Содействие развитию деятельности Ульяновского отделения всероссийского общественного военно-патриотического движения «</w:t>
            </w:r>
            <w:proofErr w:type="spellStart"/>
            <w:r w:rsidRPr="00B92437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B92437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«РДШ».</w:t>
            </w:r>
          </w:p>
        </w:tc>
        <w:tc>
          <w:tcPr>
            <w:tcW w:w="816" w:type="dxa"/>
          </w:tcPr>
          <w:p w14:paraId="278CF240" w14:textId="51C49D06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2437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6536504C" w14:textId="42FBCA9E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437">
              <w:rPr>
                <w:rFonts w:ascii="Times New Roman" w:hAnsi="Times New Roman" w:cs="Times New Roman"/>
                <w:sz w:val="28"/>
                <w:szCs w:val="28"/>
              </w:rPr>
              <w:t>Руководитель музея</w:t>
            </w:r>
          </w:p>
        </w:tc>
      </w:tr>
      <w:tr w:rsidR="00171B8D" w14:paraId="25FCF2A1" w14:textId="77777777" w:rsidTr="00BE1B48">
        <w:trPr>
          <w:trHeight w:val="270"/>
        </w:trPr>
        <w:tc>
          <w:tcPr>
            <w:tcW w:w="583" w:type="dxa"/>
          </w:tcPr>
          <w:p w14:paraId="5ABEB2BC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60DBCD0E" w14:textId="2E068558" w:rsidR="00171B8D" w:rsidRPr="00E25527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437">
              <w:rPr>
                <w:rFonts w:ascii="Times New Roman" w:hAnsi="Times New Roman" w:cs="Times New Roman"/>
                <w:sz w:val="28"/>
                <w:szCs w:val="28"/>
              </w:rPr>
              <w:t>Экскурсии в военно-исторические музеи, по местам воинской славы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 том числе виртуальные.</w:t>
            </w:r>
          </w:p>
        </w:tc>
        <w:tc>
          <w:tcPr>
            <w:tcW w:w="816" w:type="dxa"/>
          </w:tcPr>
          <w:p w14:paraId="6B568E77" w14:textId="4C440C68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- май</w:t>
            </w:r>
          </w:p>
        </w:tc>
        <w:tc>
          <w:tcPr>
            <w:tcW w:w="2154" w:type="dxa"/>
          </w:tcPr>
          <w:p w14:paraId="72A45926" w14:textId="292887ED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музея, классные руководители</w:t>
            </w:r>
          </w:p>
        </w:tc>
      </w:tr>
      <w:tr w:rsidR="00171B8D" w14:paraId="66A8B118" w14:textId="77777777" w:rsidTr="00BE1B48">
        <w:trPr>
          <w:trHeight w:val="240"/>
        </w:trPr>
        <w:tc>
          <w:tcPr>
            <w:tcW w:w="583" w:type="dxa"/>
          </w:tcPr>
          <w:p w14:paraId="3AD3187F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4F5F8F7C" w14:textId="3ED305ED" w:rsidR="00171B8D" w:rsidRPr="00E25527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437">
              <w:rPr>
                <w:rFonts w:ascii="Times New Roman" w:hAnsi="Times New Roman" w:cs="Times New Roman"/>
                <w:sz w:val="28"/>
                <w:szCs w:val="28"/>
              </w:rPr>
              <w:t xml:space="preserve">Занятия в музее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гимназии</w:t>
            </w:r>
            <w:r w:rsidRPr="00B92437">
              <w:rPr>
                <w:rFonts w:ascii="Times New Roman" w:hAnsi="Times New Roman" w:cs="Times New Roman"/>
                <w:sz w:val="28"/>
                <w:szCs w:val="28"/>
              </w:rPr>
              <w:t xml:space="preserve"> по программе «Музейный час», «Кинолекторий»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20106F9A" w14:textId="3CE1530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31961B79" w14:textId="5C9A27C6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классные руководители</w:t>
            </w:r>
          </w:p>
        </w:tc>
      </w:tr>
      <w:tr w:rsidR="00171B8D" w14:paraId="502FC56B" w14:textId="77777777" w:rsidTr="00BE1B48">
        <w:trPr>
          <w:trHeight w:val="180"/>
        </w:trPr>
        <w:tc>
          <w:tcPr>
            <w:tcW w:w="583" w:type="dxa"/>
          </w:tcPr>
          <w:p w14:paraId="4850BBDB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5C438AD0" w14:textId="22C679E6" w:rsidR="00171B8D" w:rsidRPr="00E25527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437">
              <w:rPr>
                <w:rFonts w:ascii="Times New Roman" w:hAnsi="Times New Roman" w:cs="Times New Roman"/>
                <w:sz w:val="28"/>
                <w:szCs w:val="28"/>
              </w:rPr>
              <w:t>Индивидуальные и групповые занятия по подготовке к конкурсам, фестивалям по плану.</w:t>
            </w:r>
          </w:p>
        </w:tc>
        <w:tc>
          <w:tcPr>
            <w:tcW w:w="816" w:type="dxa"/>
          </w:tcPr>
          <w:p w14:paraId="263127A1" w14:textId="537C0E2C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46CA0BB4" w14:textId="168BD290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классные руководители</w:t>
            </w:r>
          </w:p>
        </w:tc>
      </w:tr>
      <w:tr w:rsidR="00171B8D" w14:paraId="741B778A" w14:textId="77777777" w:rsidTr="00BE1B48">
        <w:trPr>
          <w:trHeight w:val="180"/>
        </w:trPr>
        <w:tc>
          <w:tcPr>
            <w:tcW w:w="583" w:type="dxa"/>
          </w:tcPr>
          <w:p w14:paraId="0AF555F7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00EF9DE8" w14:textId="0566365B" w:rsidR="00171B8D" w:rsidRPr="00E25527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Вовлечение обучающихся в волонтерскую деятельность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0389711A" w14:textId="5A625E46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4AC49F2E" w14:textId="09A89DE8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Руководитель музея</w:t>
            </w:r>
          </w:p>
        </w:tc>
      </w:tr>
      <w:tr w:rsidR="00171B8D" w14:paraId="65D5BE20" w14:textId="77777777" w:rsidTr="00BE1B48">
        <w:trPr>
          <w:trHeight w:val="180"/>
        </w:trPr>
        <w:tc>
          <w:tcPr>
            <w:tcW w:w="583" w:type="dxa"/>
          </w:tcPr>
          <w:p w14:paraId="317D5419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30102384" w14:textId="1F0DD095" w:rsidR="00171B8D" w:rsidRPr="00E25527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Онлайн-семинар по цифровизации музеев образовательных организаций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0F03883A" w14:textId="77777777" w:rsidR="00171B8D" w:rsidRPr="00670421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 xml:space="preserve">2021 </w:t>
            </w:r>
          </w:p>
          <w:p w14:paraId="762F5006" w14:textId="158DDB76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154" w:type="dxa"/>
          </w:tcPr>
          <w:p w14:paraId="101DE48D" w14:textId="49E997DB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 xml:space="preserve">ОГБУК «Ульяновский областной Краеведческий музей им. </w:t>
            </w:r>
            <w:proofErr w:type="spellStart"/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И.А.Гончарова</w:t>
            </w:r>
            <w:proofErr w:type="spellEnd"/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71B8D" w14:paraId="4AB2CBFD" w14:textId="77777777" w:rsidTr="00BE1B48">
        <w:trPr>
          <w:trHeight w:val="298"/>
        </w:trPr>
        <w:tc>
          <w:tcPr>
            <w:tcW w:w="583" w:type="dxa"/>
          </w:tcPr>
          <w:p w14:paraId="232FA25B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3051322D" w14:textId="09A9F82E" w:rsidR="00171B8D" w:rsidRPr="00670421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Городские семинары руководителей школьных музеев:</w:t>
            </w:r>
          </w:p>
          <w:p w14:paraId="35FEA9D6" w14:textId="5AB0403A" w:rsidR="00171B8D" w:rsidRPr="00670421" w:rsidRDefault="00171B8D" w:rsidP="00171B8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 xml:space="preserve">аспортизация школьного музея, сохранение фондов, описи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кспонатов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05C64725" w14:textId="3A3BE9C9" w:rsidR="00171B8D" w:rsidRPr="00670421" w:rsidRDefault="00171B8D" w:rsidP="00171B8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еятельность школьного музея в современных условиях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2A40619" w14:textId="1AC7B01B" w:rsidR="00171B8D" w:rsidRDefault="00171B8D" w:rsidP="00171B8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роектно-исследовательская деятельность музея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574504D" w14:textId="3F9FDA53" w:rsidR="00171B8D" w:rsidRPr="00670421" w:rsidRDefault="00171B8D" w:rsidP="00171B8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оисково-исследовательская деятельность музея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59F755C4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6C2E10" w14:textId="77777777" w:rsidR="00171B8D" w:rsidRDefault="00171B8D" w:rsidP="00171B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061488" w14:textId="77777777" w:rsidR="00171B8D" w:rsidRPr="00670421" w:rsidRDefault="00171B8D" w:rsidP="00171B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2021 март</w:t>
            </w:r>
          </w:p>
          <w:p w14:paraId="044E4EEC" w14:textId="77777777" w:rsidR="00171B8D" w:rsidRPr="00670421" w:rsidRDefault="00171B8D" w:rsidP="00171B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3658FA" w14:textId="77777777" w:rsidR="00171B8D" w:rsidRPr="00670421" w:rsidRDefault="00171B8D" w:rsidP="00171B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 xml:space="preserve">2021 апрель </w:t>
            </w:r>
          </w:p>
          <w:p w14:paraId="46D1BD75" w14:textId="77777777" w:rsidR="00171B8D" w:rsidRPr="00670421" w:rsidRDefault="00171B8D" w:rsidP="00171B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2021 сентябрь</w:t>
            </w:r>
          </w:p>
          <w:p w14:paraId="775E13BB" w14:textId="77777777" w:rsidR="00171B8D" w:rsidRPr="00670421" w:rsidRDefault="00171B8D" w:rsidP="00171B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2021 ноябрь</w:t>
            </w:r>
          </w:p>
          <w:p w14:paraId="0A39929C" w14:textId="00A21780" w:rsidR="00171B8D" w:rsidRPr="00670421" w:rsidRDefault="00171B8D" w:rsidP="00171B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14:paraId="53360593" w14:textId="1C36BBA1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Ассоциация музеев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592D205" w14:textId="1658D111" w:rsidR="00171B8D" w:rsidRPr="00670421" w:rsidRDefault="00171B8D" w:rsidP="00171B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 xml:space="preserve">ОГБУК «Ульяновский областной Краеведческий музей им. </w:t>
            </w:r>
            <w:proofErr w:type="spellStart"/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И.Гончарова</w:t>
            </w:r>
            <w:proofErr w:type="spellEnd"/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C8FC72F" w14:textId="77777777" w:rsidR="00171B8D" w:rsidRPr="00670421" w:rsidRDefault="00171B8D" w:rsidP="00171B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 xml:space="preserve">Ассоциация музеев </w:t>
            </w:r>
          </w:p>
          <w:p w14:paraId="5DBA2F3B" w14:textId="68593B1C" w:rsidR="00171B8D" w:rsidRPr="00670421" w:rsidRDefault="00171B8D" w:rsidP="00171B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МБУ ДО Ульяновска «ЦДТ № 2»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71B8D" w14:paraId="3D074D3E" w14:textId="77777777" w:rsidTr="00BE1B48">
        <w:trPr>
          <w:trHeight w:val="315"/>
        </w:trPr>
        <w:tc>
          <w:tcPr>
            <w:tcW w:w="583" w:type="dxa"/>
          </w:tcPr>
          <w:p w14:paraId="24E71E0C" w14:textId="11A4108E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5178677C" w14:textId="390CCAB9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43CC">
              <w:rPr>
                <w:rFonts w:ascii="PT Astra Serif" w:hAnsi="PT Astra Serif"/>
                <w:sz w:val="28"/>
                <w:szCs w:val="28"/>
              </w:rPr>
              <w:t>Круглый стол для руководителей школьных музеев на тему «Опыт поколений: технологии взаимодействия с ветеранским сообществом»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1B4BE4F0" w14:textId="77777777" w:rsidR="00171B8D" w:rsidRPr="00670421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 xml:space="preserve">2021 </w:t>
            </w:r>
          </w:p>
          <w:p w14:paraId="1326D192" w14:textId="499A7BF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154" w:type="dxa"/>
          </w:tcPr>
          <w:p w14:paraId="30121507" w14:textId="77777777" w:rsidR="00171B8D" w:rsidRPr="00670421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 xml:space="preserve">Ассоциация музеев </w:t>
            </w:r>
          </w:p>
          <w:p w14:paraId="7576E33C" w14:textId="6CF873A6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МБУДО</w:t>
            </w:r>
          </w:p>
          <w:p w14:paraId="5342997E" w14:textId="6626B191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sz w:val="28"/>
                <w:szCs w:val="28"/>
              </w:rPr>
              <w:t>Ульяновска «ЦДТ № 2»</w:t>
            </w:r>
          </w:p>
        </w:tc>
      </w:tr>
      <w:tr w:rsidR="004B4050" w14:paraId="7F3F380F" w14:textId="77777777" w:rsidTr="004B4050">
        <w:trPr>
          <w:trHeight w:val="966"/>
        </w:trPr>
        <w:tc>
          <w:tcPr>
            <w:tcW w:w="10342" w:type="dxa"/>
            <w:gridSpan w:val="4"/>
          </w:tcPr>
          <w:p w14:paraId="2A75AB74" w14:textId="7D360425" w:rsidR="004B4050" w:rsidRPr="007D619F" w:rsidRDefault="004B4050" w:rsidP="007D619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619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Проведение детских фестивалей, конкурсов, олимпиад и др. мероприятий, направленных на всестороннее развитие обучающихся – гражданское, </w:t>
            </w:r>
            <w:proofErr w:type="spellStart"/>
            <w:r w:rsidRPr="007D619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военно</w:t>
            </w:r>
            <w:proofErr w:type="spellEnd"/>
            <w:r w:rsidRPr="007D619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–патриотическое и духовно-нравственное воспитание.</w:t>
            </w:r>
          </w:p>
        </w:tc>
      </w:tr>
      <w:tr w:rsidR="00171B8D" w14:paraId="7E723FF9" w14:textId="77777777" w:rsidTr="00BE1B48">
        <w:trPr>
          <w:trHeight w:val="165"/>
        </w:trPr>
        <w:tc>
          <w:tcPr>
            <w:tcW w:w="583" w:type="dxa"/>
          </w:tcPr>
          <w:p w14:paraId="5379C505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01882617" w14:textId="60629608" w:rsidR="00171B8D" w:rsidRDefault="007D619F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19F">
              <w:rPr>
                <w:rFonts w:ascii="Times New Roman" w:hAnsi="Times New Roman" w:cs="Times New Roman"/>
                <w:sz w:val="28"/>
                <w:szCs w:val="28"/>
              </w:rPr>
              <w:t>Международный интернет – конкурс по созданию эл. книги Памяти.</w:t>
            </w:r>
          </w:p>
        </w:tc>
        <w:tc>
          <w:tcPr>
            <w:tcW w:w="816" w:type="dxa"/>
          </w:tcPr>
          <w:p w14:paraId="5F29E897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14:paraId="65CCD773" w14:textId="77777777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4050" w14:paraId="4B63A584" w14:textId="77777777" w:rsidTr="00BE1B48">
        <w:trPr>
          <w:trHeight w:val="179"/>
        </w:trPr>
        <w:tc>
          <w:tcPr>
            <w:tcW w:w="583" w:type="dxa"/>
          </w:tcPr>
          <w:p w14:paraId="51AB46B7" w14:textId="77777777" w:rsidR="004B4050" w:rsidRDefault="004B4050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32C4C7A7" w14:textId="73A53B63" w:rsidR="007D619F" w:rsidRDefault="007D619F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19F">
              <w:rPr>
                <w:rFonts w:ascii="Times New Roman" w:hAnsi="Times New Roman" w:cs="Times New Roman"/>
                <w:sz w:val="28"/>
                <w:szCs w:val="28"/>
              </w:rPr>
              <w:t>Всероссийский проект «Школьный музей Победы»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422C1E18" w14:textId="77777777" w:rsidR="004B4050" w:rsidRDefault="004B4050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14:paraId="318B630D" w14:textId="77777777" w:rsidR="004B4050" w:rsidRDefault="004B4050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19F" w14:paraId="43124DEB" w14:textId="77777777" w:rsidTr="00BE1B48">
        <w:trPr>
          <w:trHeight w:val="210"/>
        </w:trPr>
        <w:tc>
          <w:tcPr>
            <w:tcW w:w="583" w:type="dxa"/>
          </w:tcPr>
          <w:p w14:paraId="0C29D6CD" w14:textId="77777777" w:rsidR="007D619F" w:rsidRDefault="007D619F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3C223EDB" w14:textId="5459E4E9" w:rsidR="007D619F" w:rsidRDefault="007D619F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19F">
              <w:rPr>
                <w:rFonts w:ascii="Times New Roman" w:hAnsi="Times New Roman" w:cs="Times New Roman"/>
                <w:sz w:val="28"/>
                <w:szCs w:val="28"/>
              </w:rPr>
              <w:t>Муниципальный этап областного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619F">
              <w:rPr>
                <w:rFonts w:ascii="Times New Roman" w:hAnsi="Times New Roman" w:cs="Times New Roman"/>
                <w:sz w:val="28"/>
                <w:szCs w:val="28"/>
              </w:rPr>
              <w:t>конкурса музеев образовательных организаций «Сохрани свою историю»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08D21CDF" w14:textId="27FA363B" w:rsidR="007D619F" w:rsidRDefault="007D619F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2021</w:t>
            </w:r>
          </w:p>
        </w:tc>
        <w:tc>
          <w:tcPr>
            <w:tcW w:w="2154" w:type="dxa"/>
          </w:tcPr>
          <w:p w14:paraId="74EF2A3A" w14:textId="77777777" w:rsidR="007D619F" w:rsidRPr="007D619F" w:rsidRDefault="007D619F" w:rsidP="007D61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19F">
              <w:rPr>
                <w:rFonts w:ascii="Times New Roman" w:hAnsi="Times New Roman" w:cs="Times New Roman"/>
                <w:sz w:val="28"/>
                <w:szCs w:val="28"/>
              </w:rPr>
              <w:t>Ассоциация музеев</w:t>
            </w:r>
          </w:p>
          <w:p w14:paraId="7FAA4B29" w14:textId="1633DD3F" w:rsidR="007D619F" w:rsidRDefault="007D619F" w:rsidP="007D61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19F">
              <w:rPr>
                <w:rFonts w:ascii="Times New Roman" w:hAnsi="Times New Roman" w:cs="Times New Roman"/>
                <w:sz w:val="28"/>
                <w:szCs w:val="28"/>
              </w:rPr>
              <w:t>МБУ ДО ЦДТ №2</w:t>
            </w:r>
          </w:p>
        </w:tc>
      </w:tr>
      <w:tr w:rsidR="007D619F" w14:paraId="3D637EC8" w14:textId="77777777" w:rsidTr="00BE1B48">
        <w:trPr>
          <w:trHeight w:val="142"/>
        </w:trPr>
        <w:tc>
          <w:tcPr>
            <w:tcW w:w="583" w:type="dxa"/>
          </w:tcPr>
          <w:p w14:paraId="1467C8EA" w14:textId="77777777" w:rsidR="007D619F" w:rsidRDefault="007D619F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6C9385F5" w14:textId="23285187" w:rsidR="007D619F" w:rsidRDefault="007D619F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19F">
              <w:rPr>
                <w:rFonts w:ascii="Times New Roman" w:hAnsi="Times New Roman" w:cs="Times New Roman"/>
                <w:sz w:val="28"/>
                <w:szCs w:val="28"/>
              </w:rPr>
              <w:t>Городской фестиваль «Игры народов Поволжья»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7286F6BF" w14:textId="3E2185B1" w:rsidR="007D619F" w:rsidRDefault="007D619F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19F">
              <w:rPr>
                <w:rFonts w:ascii="Times New Roman" w:hAnsi="Times New Roman" w:cs="Times New Roman"/>
                <w:sz w:val="28"/>
                <w:szCs w:val="28"/>
              </w:rPr>
              <w:t>Март 2021</w:t>
            </w:r>
          </w:p>
        </w:tc>
        <w:tc>
          <w:tcPr>
            <w:tcW w:w="2154" w:type="dxa"/>
          </w:tcPr>
          <w:p w14:paraId="58D4242F" w14:textId="77777777" w:rsidR="007D619F" w:rsidRPr="007D619F" w:rsidRDefault="007D619F" w:rsidP="007D61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19F">
              <w:rPr>
                <w:rFonts w:ascii="Times New Roman" w:hAnsi="Times New Roman" w:cs="Times New Roman"/>
                <w:sz w:val="28"/>
                <w:szCs w:val="28"/>
              </w:rPr>
              <w:t>Ассоциация музеев</w:t>
            </w:r>
          </w:p>
          <w:p w14:paraId="3EB4E935" w14:textId="5D7D1037" w:rsidR="007D619F" w:rsidRDefault="007D619F" w:rsidP="007D61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1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МБУ ДО ЦДТ №2</w:t>
            </w:r>
          </w:p>
        </w:tc>
      </w:tr>
      <w:tr w:rsidR="007D619F" w14:paraId="4FD14777" w14:textId="77777777" w:rsidTr="00BE1B48">
        <w:trPr>
          <w:trHeight w:val="180"/>
        </w:trPr>
        <w:tc>
          <w:tcPr>
            <w:tcW w:w="583" w:type="dxa"/>
          </w:tcPr>
          <w:p w14:paraId="6F5794E2" w14:textId="77777777" w:rsidR="007D619F" w:rsidRDefault="007D619F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0DF798DE" w14:textId="0A43E8DF" w:rsidR="007D619F" w:rsidRDefault="007D619F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19F">
              <w:rPr>
                <w:rFonts w:ascii="Times New Roman" w:hAnsi="Times New Roman" w:cs="Times New Roman"/>
                <w:bCs/>
                <w:sz w:val="28"/>
                <w:szCs w:val="28"/>
              </w:rPr>
              <w:t>Городской конкурс юных экскурсоводов «Я горжусь тобой, Ульяновск», посвящённый Дню Победы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6EB02C60" w14:textId="7A6911DA" w:rsidR="007D619F" w:rsidRDefault="007D619F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2021</w:t>
            </w:r>
          </w:p>
        </w:tc>
        <w:tc>
          <w:tcPr>
            <w:tcW w:w="2154" w:type="dxa"/>
          </w:tcPr>
          <w:p w14:paraId="77A353C3" w14:textId="46D96509" w:rsidR="007D619F" w:rsidRDefault="005D6803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6803">
              <w:rPr>
                <w:rFonts w:ascii="Times New Roman" w:hAnsi="Times New Roman" w:cs="Times New Roman"/>
                <w:sz w:val="28"/>
                <w:szCs w:val="28"/>
              </w:rPr>
              <w:t>МБУ ДО ЦДТ №2</w:t>
            </w:r>
          </w:p>
        </w:tc>
      </w:tr>
      <w:tr w:rsidR="007D619F" w14:paraId="3AD8ABE9" w14:textId="77777777" w:rsidTr="00BE1B48">
        <w:trPr>
          <w:trHeight w:val="150"/>
        </w:trPr>
        <w:tc>
          <w:tcPr>
            <w:tcW w:w="583" w:type="dxa"/>
          </w:tcPr>
          <w:p w14:paraId="5ACF113E" w14:textId="77777777" w:rsidR="007D619F" w:rsidRDefault="007D619F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54D56990" w14:textId="0519C6EC" w:rsidR="007D619F" w:rsidRDefault="007D619F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19F">
              <w:rPr>
                <w:rFonts w:ascii="Times New Roman" w:hAnsi="Times New Roman" w:cs="Times New Roman"/>
                <w:sz w:val="28"/>
                <w:szCs w:val="28"/>
              </w:rPr>
              <w:t xml:space="preserve">Городская музейная краеведческая игра «Мы – </w:t>
            </w:r>
            <w:proofErr w:type="spellStart"/>
            <w:r w:rsidRPr="007D619F">
              <w:rPr>
                <w:rFonts w:ascii="Times New Roman" w:hAnsi="Times New Roman" w:cs="Times New Roman"/>
                <w:sz w:val="28"/>
                <w:szCs w:val="28"/>
              </w:rPr>
              <w:t>Симбиряне</w:t>
            </w:r>
            <w:proofErr w:type="spellEnd"/>
            <w:r w:rsidRPr="007D619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1A3FA4B0" w14:textId="65670208" w:rsidR="007D619F" w:rsidRDefault="007D619F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2021</w:t>
            </w:r>
          </w:p>
        </w:tc>
        <w:tc>
          <w:tcPr>
            <w:tcW w:w="2154" w:type="dxa"/>
          </w:tcPr>
          <w:p w14:paraId="169DB295" w14:textId="048029B2" w:rsidR="007D619F" w:rsidRDefault="005D6803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6803">
              <w:rPr>
                <w:rFonts w:ascii="Times New Roman" w:hAnsi="Times New Roman" w:cs="Times New Roman"/>
                <w:sz w:val="28"/>
                <w:szCs w:val="28"/>
              </w:rPr>
              <w:t>МБУ ДО ЦДТ №2</w:t>
            </w:r>
          </w:p>
        </w:tc>
      </w:tr>
      <w:tr w:rsidR="007D619F" w14:paraId="50F688CD" w14:textId="77777777" w:rsidTr="00BE1B48">
        <w:trPr>
          <w:trHeight w:val="127"/>
        </w:trPr>
        <w:tc>
          <w:tcPr>
            <w:tcW w:w="583" w:type="dxa"/>
          </w:tcPr>
          <w:p w14:paraId="0E6458B1" w14:textId="77777777" w:rsidR="007D619F" w:rsidRDefault="007D619F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274CD37C" w14:textId="0A4F969D" w:rsidR="007D619F" w:rsidRPr="007D619F" w:rsidRDefault="007D619F" w:rsidP="007D619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</w:t>
            </w:r>
            <w:r w:rsidRPr="007D619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онкурс </w:t>
            </w:r>
            <w:r w:rsidRPr="007D619F">
              <w:rPr>
                <w:rFonts w:ascii="Times New Roman" w:hAnsi="Times New Roman" w:cs="Times New Roman"/>
                <w:sz w:val="28"/>
                <w:szCs w:val="28"/>
              </w:rPr>
              <w:t xml:space="preserve">исследовательских работ обучающихся </w:t>
            </w:r>
          </w:p>
          <w:p w14:paraId="3AAB2497" w14:textId="2A51C57A" w:rsidR="007D619F" w:rsidRDefault="007D619F" w:rsidP="007D61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19F">
              <w:rPr>
                <w:rFonts w:ascii="Times New Roman" w:hAnsi="Times New Roman" w:cs="Times New Roman"/>
                <w:sz w:val="28"/>
                <w:szCs w:val="28"/>
              </w:rPr>
              <w:t>«История страны в реликвиях моей семьи»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52A787BA" w14:textId="77777777" w:rsidR="007D619F" w:rsidRDefault="007D619F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14:paraId="000EC05E" w14:textId="35EA2339" w:rsidR="007D619F" w:rsidRDefault="005D6803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музея, родители и учащиеся</w:t>
            </w:r>
          </w:p>
        </w:tc>
      </w:tr>
      <w:tr w:rsidR="007D619F" w14:paraId="752FF17B" w14:textId="77777777" w:rsidTr="00BE1B48">
        <w:trPr>
          <w:trHeight w:val="150"/>
        </w:trPr>
        <w:tc>
          <w:tcPr>
            <w:tcW w:w="583" w:type="dxa"/>
          </w:tcPr>
          <w:p w14:paraId="4549E2EF" w14:textId="77777777" w:rsidR="007D619F" w:rsidRDefault="007D619F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3E93BE38" w14:textId="670FBC40" w:rsidR="007D619F" w:rsidRDefault="007D619F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19F">
              <w:rPr>
                <w:rFonts w:ascii="Times New Roman" w:hAnsi="Times New Roman" w:cs="Times New Roman"/>
                <w:sz w:val="28"/>
                <w:szCs w:val="28"/>
              </w:rPr>
              <w:t>Городской конкурс виртуальных музейных экспозиций «Ульяновск в цифре», посвящённый присвоению Ульяновску звания «Город трудовой доблести»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44F54A8D" w14:textId="7211B81E" w:rsidR="007D619F" w:rsidRDefault="007D619F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2021</w:t>
            </w:r>
          </w:p>
        </w:tc>
        <w:tc>
          <w:tcPr>
            <w:tcW w:w="2154" w:type="dxa"/>
          </w:tcPr>
          <w:p w14:paraId="793DE6A3" w14:textId="529B549F" w:rsidR="007D619F" w:rsidRPr="007D619F" w:rsidRDefault="007D619F" w:rsidP="007D61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19F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города Ульяновска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1139E5C2" w14:textId="56C5FFD6" w:rsidR="007D619F" w:rsidRDefault="007D619F" w:rsidP="007D61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19F">
              <w:rPr>
                <w:rFonts w:ascii="Times New Roman" w:hAnsi="Times New Roman" w:cs="Times New Roman"/>
                <w:sz w:val="28"/>
                <w:szCs w:val="28"/>
              </w:rPr>
              <w:t>МБУ ДО ЦДТ №1</w:t>
            </w:r>
          </w:p>
        </w:tc>
      </w:tr>
      <w:tr w:rsidR="007D619F" w14:paraId="1A09280A" w14:textId="77777777" w:rsidTr="00BE1B48">
        <w:trPr>
          <w:trHeight w:val="180"/>
        </w:trPr>
        <w:tc>
          <w:tcPr>
            <w:tcW w:w="583" w:type="dxa"/>
          </w:tcPr>
          <w:p w14:paraId="401A00EE" w14:textId="77777777" w:rsidR="007D619F" w:rsidRDefault="007D619F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40A2722B" w14:textId="0D597539" w:rsidR="007D619F" w:rsidRDefault="005D6803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региональных, всероссийских и международных конкурсах, которые отражают деятельность музея гимназии.</w:t>
            </w:r>
          </w:p>
        </w:tc>
        <w:tc>
          <w:tcPr>
            <w:tcW w:w="816" w:type="dxa"/>
          </w:tcPr>
          <w:p w14:paraId="3302AEF1" w14:textId="77777777" w:rsidR="007D619F" w:rsidRDefault="007D619F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14:paraId="08FE2CCB" w14:textId="2CE34424" w:rsidR="007D619F" w:rsidRDefault="005D6803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6803">
              <w:rPr>
                <w:rFonts w:ascii="Times New Roman" w:hAnsi="Times New Roman" w:cs="Times New Roman"/>
                <w:sz w:val="28"/>
                <w:szCs w:val="28"/>
              </w:rPr>
              <w:t>Руководитель музея, родители и учащиеся</w:t>
            </w:r>
          </w:p>
        </w:tc>
      </w:tr>
      <w:tr w:rsidR="005D6803" w14:paraId="07BF0CCF" w14:textId="77777777" w:rsidTr="008002D0">
        <w:trPr>
          <w:trHeight w:val="284"/>
        </w:trPr>
        <w:tc>
          <w:tcPr>
            <w:tcW w:w="10342" w:type="dxa"/>
            <w:gridSpan w:val="4"/>
          </w:tcPr>
          <w:p w14:paraId="209B7AB4" w14:textId="3435B36A" w:rsidR="005D6803" w:rsidRDefault="005D6803" w:rsidP="005D68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68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Культурно-образовательные мероприятия.</w:t>
            </w:r>
          </w:p>
        </w:tc>
      </w:tr>
      <w:tr w:rsidR="005D6803" w14:paraId="76F447A7" w14:textId="77777777" w:rsidTr="00BE1B48">
        <w:trPr>
          <w:trHeight w:val="120"/>
        </w:trPr>
        <w:tc>
          <w:tcPr>
            <w:tcW w:w="583" w:type="dxa"/>
          </w:tcPr>
          <w:p w14:paraId="2BEC0E9F" w14:textId="77777777" w:rsidR="005D6803" w:rsidRDefault="005D6803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19F9A9C1" w14:textId="5D1BB282" w:rsidR="005D6803" w:rsidRPr="005D6803" w:rsidRDefault="005D6803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6803">
              <w:rPr>
                <w:rFonts w:ascii="Times New Roman" w:hAnsi="Times New Roman" w:cs="Times New Roman"/>
                <w:sz w:val="28"/>
                <w:szCs w:val="28"/>
              </w:rPr>
              <w:t>Уроки Памяти, посвященные памятным датам.</w:t>
            </w:r>
          </w:p>
        </w:tc>
        <w:tc>
          <w:tcPr>
            <w:tcW w:w="816" w:type="dxa"/>
          </w:tcPr>
          <w:p w14:paraId="19F2093D" w14:textId="58EE77C0" w:rsidR="005D6803" w:rsidRDefault="00997B2B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75591E82" w14:textId="09657CD5" w:rsidR="005D6803" w:rsidRDefault="005D6803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6803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музея,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актив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музея</w:t>
            </w:r>
            <w:r w:rsidR="00997B2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D680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End"/>
            <w:r w:rsidRPr="005D6803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r w:rsidR="00997B2B">
              <w:rPr>
                <w:rFonts w:ascii="Times New Roman" w:hAnsi="Times New Roman" w:cs="Times New Roman"/>
                <w:sz w:val="28"/>
                <w:szCs w:val="28"/>
              </w:rPr>
              <w:t>еники и педагоги</w:t>
            </w:r>
          </w:p>
        </w:tc>
      </w:tr>
      <w:tr w:rsidR="005D6803" w14:paraId="06F309A5" w14:textId="77777777" w:rsidTr="00BE1B48">
        <w:trPr>
          <w:trHeight w:val="142"/>
        </w:trPr>
        <w:tc>
          <w:tcPr>
            <w:tcW w:w="583" w:type="dxa"/>
          </w:tcPr>
          <w:p w14:paraId="2A7E7D3B" w14:textId="77777777" w:rsidR="005D6803" w:rsidRDefault="005D6803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7470E810" w14:textId="77777777" w:rsidR="005D6803" w:rsidRDefault="00C74FA9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Кинолекторий</w:t>
            </w:r>
            <w:r w:rsidR="00997B2B">
              <w:rPr>
                <w:rFonts w:ascii="Times New Roman" w:hAnsi="Times New Roman" w:cs="Times New Roman"/>
                <w:sz w:val="28"/>
                <w:szCs w:val="28"/>
              </w:rPr>
              <w:t>. Фильм «Подольские курсанты».</w:t>
            </w:r>
          </w:p>
          <w:p w14:paraId="51970691" w14:textId="30FCFC89" w:rsidR="00997B2B" w:rsidRPr="00997B2B" w:rsidRDefault="00997B2B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14:paraId="29E3C31E" w14:textId="5F05CCA4" w:rsidR="005D6803" w:rsidRDefault="00997B2B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2021</w:t>
            </w:r>
          </w:p>
        </w:tc>
        <w:tc>
          <w:tcPr>
            <w:tcW w:w="2154" w:type="dxa"/>
          </w:tcPr>
          <w:p w14:paraId="21C11298" w14:textId="5A48C699" w:rsidR="005D6803" w:rsidRDefault="00997B2B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Руководитель музея,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еники и классные руководители</w:t>
            </w:r>
          </w:p>
        </w:tc>
      </w:tr>
      <w:tr w:rsidR="005D6803" w14:paraId="776206F7" w14:textId="77777777" w:rsidTr="00BE1B48">
        <w:trPr>
          <w:trHeight w:val="150"/>
        </w:trPr>
        <w:tc>
          <w:tcPr>
            <w:tcW w:w="583" w:type="dxa"/>
          </w:tcPr>
          <w:p w14:paraId="5123459E" w14:textId="77777777" w:rsidR="005D6803" w:rsidRDefault="005D6803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09D15089" w14:textId="3C268AFE" w:rsidR="00C74FA9" w:rsidRPr="00C74FA9" w:rsidRDefault="00C74FA9" w:rsidP="00C74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FA9">
              <w:rPr>
                <w:rFonts w:ascii="Times New Roman" w:hAnsi="Times New Roman" w:cs="Times New Roman"/>
                <w:sz w:val="28"/>
                <w:szCs w:val="28"/>
              </w:rPr>
              <w:t>Интернет – кино-викторины</w:t>
            </w: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132A7D2" w14:textId="3E0B4F5E" w:rsidR="005D6803" w:rsidRPr="00997B2B" w:rsidRDefault="00C74FA9" w:rsidP="00C74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16" w:type="dxa"/>
          </w:tcPr>
          <w:p w14:paraId="1F5D12EF" w14:textId="23D3683B" w:rsidR="005D6803" w:rsidRDefault="003270FC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Ноябрь, февраль, май 2021</w:t>
            </w:r>
          </w:p>
        </w:tc>
        <w:tc>
          <w:tcPr>
            <w:tcW w:w="2154" w:type="dxa"/>
          </w:tcPr>
          <w:p w14:paraId="50AC2707" w14:textId="0201F95B" w:rsidR="005D6803" w:rsidRDefault="003270FC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0FC">
              <w:rPr>
                <w:rFonts w:ascii="Times New Roman" w:hAnsi="Times New Roman" w:cs="Times New Roman"/>
                <w:sz w:val="28"/>
                <w:szCs w:val="28"/>
              </w:rPr>
              <w:t>Руководитель музея, ученики и классные руководители</w:t>
            </w:r>
          </w:p>
        </w:tc>
      </w:tr>
      <w:tr w:rsidR="005D6803" w14:paraId="3825CE96" w14:textId="77777777" w:rsidTr="00BE1B48">
        <w:trPr>
          <w:trHeight w:val="165"/>
        </w:trPr>
        <w:tc>
          <w:tcPr>
            <w:tcW w:w="583" w:type="dxa"/>
          </w:tcPr>
          <w:p w14:paraId="4E51C0AE" w14:textId="77777777" w:rsidR="005D6803" w:rsidRDefault="005D6803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1CFACD4A" w14:textId="77777777" w:rsidR="005D6803" w:rsidRDefault="00C74FA9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Музейные субботы-Дни открытых дверей.</w:t>
            </w:r>
          </w:p>
          <w:p w14:paraId="3159B0A6" w14:textId="34F7AED4" w:rsidR="00997B2B" w:rsidRPr="00997B2B" w:rsidRDefault="00997B2B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14:paraId="58DA9730" w14:textId="68BCA121" w:rsidR="005D6803" w:rsidRDefault="00997B2B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триместр</w:t>
            </w:r>
          </w:p>
        </w:tc>
        <w:tc>
          <w:tcPr>
            <w:tcW w:w="2154" w:type="dxa"/>
          </w:tcPr>
          <w:p w14:paraId="54E6DFD5" w14:textId="2EDCF5F3" w:rsidR="005D6803" w:rsidRDefault="00997B2B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</w:t>
            </w:r>
          </w:p>
        </w:tc>
      </w:tr>
      <w:tr w:rsidR="005D6803" w14:paraId="08621037" w14:textId="77777777" w:rsidTr="00BE1B48">
        <w:trPr>
          <w:trHeight w:val="165"/>
        </w:trPr>
        <w:tc>
          <w:tcPr>
            <w:tcW w:w="583" w:type="dxa"/>
          </w:tcPr>
          <w:p w14:paraId="6F63A7E5" w14:textId="77777777" w:rsidR="005D6803" w:rsidRDefault="005D6803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5D2CE2D7" w14:textId="2F8A650B" w:rsidR="005D6803" w:rsidRPr="00997B2B" w:rsidRDefault="00C74FA9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Встречи с ветеранами ВОВ и ВС.</w:t>
            </w:r>
          </w:p>
        </w:tc>
        <w:tc>
          <w:tcPr>
            <w:tcW w:w="816" w:type="dxa"/>
          </w:tcPr>
          <w:p w14:paraId="1E074C9E" w14:textId="5DFD5061" w:rsidR="005D6803" w:rsidRDefault="00997B2B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1912FC34" w14:textId="7F91B140" w:rsidR="005D6803" w:rsidRDefault="00997B2B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</w:t>
            </w:r>
          </w:p>
        </w:tc>
      </w:tr>
      <w:tr w:rsidR="005D6803" w14:paraId="2074078C" w14:textId="77777777" w:rsidTr="00BE1B48">
        <w:trPr>
          <w:trHeight w:val="150"/>
        </w:trPr>
        <w:tc>
          <w:tcPr>
            <w:tcW w:w="583" w:type="dxa"/>
          </w:tcPr>
          <w:p w14:paraId="18CEB879" w14:textId="77777777" w:rsidR="005D6803" w:rsidRDefault="005D6803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4D87CB41" w14:textId="6D1F74F8" w:rsidR="005D6803" w:rsidRPr="00997B2B" w:rsidRDefault="00C74FA9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«Прогулки по музеям онлайн. Встречи с представителями музеев.</w:t>
            </w:r>
          </w:p>
        </w:tc>
        <w:tc>
          <w:tcPr>
            <w:tcW w:w="816" w:type="dxa"/>
          </w:tcPr>
          <w:p w14:paraId="6D8D5986" w14:textId="535ADFC8" w:rsidR="005D6803" w:rsidRDefault="00997B2B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62B04C82" w14:textId="09C7C574" w:rsidR="005D6803" w:rsidRDefault="00997B2B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</w:t>
            </w:r>
          </w:p>
        </w:tc>
      </w:tr>
      <w:tr w:rsidR="005D6803" w14:paraId="54EBC09A" w14:textId="77777777" w:rsidTr="00BE1B48">
        <w:trPr>
          <w:trHeight w:val="127"/>
        </w:trPr>
        <w:tc>
          <w:tcPr>
            <w:tcW w:w="583" w:type="dxa"/>
          </w:tcPr>
          <w:p w14:paraId="101F05AE" w14:textId="77777777" w:rsidR="005D6803" w:rsidRDefault="005D6803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1129913F" w14:textId="6BE436B8" w:rsidR="005D6803" w:rsidRPr="00997B2B" w:rsidRDefault="00C74FA9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«Колокола памяти». Интегрированный урок истории и литературы.</w:t>
            </w:r>
          </w:p>
        </w:tc>
        <w:tc>
          <w:tcPr>
            <w:tcW w:w="816" w:type="dxa"/>
          </w:tcPr>
          <w:p w14:paraId="02B5D7BC" w14:textId="11A72867" w:rsidR="005D6803" w:rsidRDefault="00997B2B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2021</w:t>
            </w:r>
          </w:p>
        </w:tc>
        <w:tc>
          <w:tcPr>
            <w:tcW w:w="2154" w:type="dxa"/>
          </w:tcPr>
          <w:p w14:paraId="15220378" w14:textId="744AA09C" w:rsidR="005D6803" w:rsidRDefault="00997B2B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истории и литературы</w:t>
            </w:r>
          </w:p>
        </w:tc>
      </w:tr>
      <w:tr w:rsidR="005D6803" w14:paraId="2DEDC0D9" w14:textId="77777777" w:rsidTr="00BE1B48">
        <w:trPr>
          <w:trHeight w:val="150"/>
        </w:trPr>
        <w:tc>
          <w:tcPr>
            <w:tcW w:w="583" w:type="dxa"/>
          </w:tcPr>
          <w:p w14:paraId="0F5327AD" w14:textId="77777777" w:rsidR="005D6803" w:rsidRDefault="005D6803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0425C136" w14:textId="6921437A" w:rsidR="005D6803" w:rsidRPr="00997B2B" w:rsidRDefault="00C74FA9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Поздравление ветеранов ВОВ на дому.</w:t>
            </w:r>
          </w:p>
        </w:tc>
        <w:tc>
          <w:tcPr>
            <w:tcW w:w="816" w:type="dxa"/>
          </w:tcPr>
          <w:p w14:paraId="3771F249" w14:textId="06EE9B09" w:rsidR="005D6803" w:rsidRDefault="00997B2B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Февраль, май 2021</w:t>
            </w:r>
          </w:p>
        </w:tc>
        <w:tc>
          <w:tcPr>
            <w:tcW w:w="2154" w:type="dxa"/>
          </w:tcPr>
          <w:p w14:paraId="2968A0CE" w14:textId="5F0723E0" w:rsidR="005D6803" w:rsidRDefault="00997B2B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ученики гимназии</w:t>
            </w:r>
          </w:p>
        </w:tc>
      </w:tr>
      <w:tr w:rsidR="005D6803" w14:paraId="1F1499B6" w14:textId="77777777" w:rsidTr="00BE1B48">
        <w:trPr>
          <w:trHeight w:val="165"/>
        </w:trPr>
        <w:tc>
          <w:tcPr>
            <w:tcW w:w="583" w:type="dxa"/>
          </w:tcPr>
          <w:p w14:paraId="513B7CEA" w14:textId="77777777" w:rsidR="005D6803" w:rsidRDefault="005D6803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72341005" w14:textId="36EACD96" w:rsidR="005D6803" w:rsidRPr="00997B2B" w:rsidRDefault="00C74FA9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Единый музейный урок «Медаль за бой, медаль за труд», посвящённый труженикам тыла в годы Великой Отечественной войны.</w:t>
            </w:r>
          </w:p>
        </w:tc>
        <w:tc>
          <w:tcPr>
            <w:tcW w:w="816" w:type="dxa"/>
          </w:tcPr>
          <w:p w14:paraId="5257890D" w14:textId="3D5B8168" w:rsidR="005D6803" w:rsidRDefault="00C74FA9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2021</w:t>
            </w:r>
          </w:p>
        </w:tc>
        <w:tc>
          <w:tcPr>
            <w:tcW w:w="2154" w:type="dxa"/>
          </w:tcPr>
          <w:p w14:paraId="03318DAB" w14:textId="3568275B" w:rsidR="005D6803" w:rsidRDefault="003270FC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0FC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музея, ученики гимназии</w:t>
            </w:r>
          </w:p>
        </w:tc>
      </w:tr>
      <w:tr w:rsidR="00C74FA9" w14:paraId="6616F901" w14:textId="77777777" w:rsidTr="00BE1B48">
        <w:trPr>
          <w:trHeight w:val="90"/>
        </w:trPr>
        <w:tc>
          <w:tcPr>
            <w:tcW w:w="583" w:type="dxa"/>
          </w:tcPr>
          <w:p w14:paraId="3088209B" w14:textId="77777777" w:rsidR="00C74FA9" w:rsidRDefault="00C74FA9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7157B771" w14:textId="75A00542" w:rsidR="00C74FA9" w:rsidRPr="00997B2B" w:rsidRDefault="00997B2B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Классный час в музее. Международный день освобождения узников фашистских концлагерей.</w:t>
            </w:r>
          </w:p>
        </w:tc>
        <w:tc>
          <w:tcPr>
            <w:tcW w:w="816" w:type="dxa"/>
          </w:tcPr>
          <w:p w14:paraId="4D2561C9" w14:textId="0AC9AA89" w:rsidR="00C74FA9" w:rsidRDefault="00997B2B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2021</w:t>
            </w:r>
          </w:p>
        </w:tc>
        <w:tc>
          <w:tcPr>
            <w:tcW w:w="2154" w:type="dxa"/>
          </w:tcPr>
          <w:p w14:paraId="2E25400D" w14:textId="1CF9332C" w:rsidR="00C74FA9" w:rsidRDefault="003270FC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0FC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музея, ученики гимназии</w:t>
            </w:r>
          </w:p>
        </w:tc>
      </w:tr>
      <w:tr w:rsidR="00C74FA9" w14:paraId="2DED7EE8" w14:textId="77777777" w:rsidTr="00BE1B48">
        <w:trPr>
          <w:trHeight w:val="225"/>
        </w:trPr>
        <w:tc>
          <w:tcPr>
            <w:tcW w:w="583" w:type="dxa"/>
          </w:tcPr>
          <w:p w14:paraId="178A1FBD" w14:textId="77777777" w:rsidR="00C74FA9" w:rsidRDefault="00C74FA9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28F059FF" w14:textId="359C62AB" w:rsidR="00C74FA9" w:rsidRPr="00997B2B" w:rsidRDefault="00997B2B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Акция «Письмо ветерану».</w:t>
            </w:r>
          </w:p>
        </w:tc>
        <w:tc>
          <w:tcPr>
            <w:tcW w:w="816" w:type="dxa"/>
          </w:tcPr>
          <w:p w14:paraId="27B9584A" w14:textId="491ED272" w:rsidR="00C74FA9" w:rsidRDefault="00997B2B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Апрель 2021</w:t>
            </w:r>
          </w:p>
        </w:tc>
        <w:tc>
          <w:tcPr>
            <w:tcW w:w="2154" w:type="dxa"/>
          </w:tcPr>
          <w:p w14:paraId="0C7CE1C2" w14:textId="4DFC8CCF" w:rsidR="00C74FA9" w:rsidRDefault="003270FC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0FC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музея, ученики гимназии</w:t>
            </w:r>
          </w:p>
        </w:tc>
      </w:tr>
      <w:tr w:rsidR="00C74FA9" w14:paraId="1FBA92CA" w14:textId="77777777" w:rsidTr="00BE1B48">
        <w:trPr>
          <w:trHeight w:val="165"/>
        </w:trPr>
        <w:tc>
          <w:tcPr>
            <w:tcW w:w="583" w:type="dxa"/>
          </w:tcPr>
          <w:p w14:paraId="1F43C4F4" w14:textId="77777777" w:rsidR="00C74FA9" w:rsidRDefault="00C74FA9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05E77D84" w14:textId="0FB4FD97" w:rsidR="00C74FA9" w:rsidRPr="00997B2B" w:rsidRDefault="00997B2B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B2B">
              <w:rPr>
                <w:rFonts w:ascii="Times New Roman" w:hAnsi="Times New Roman" w:cs="Times New Roman"/>
                <w:sz w:val="28"/>
                <w:szCs w:val="28"/>
              </w:rPr>
              <w:t>Международный день музеев. Интерактивные экскурсии для обучающихся.</w:t>
            </w:r>
          </w:p>
        </w:tc>
        <w:tc>
          <w:tcPr>
            <w:tcW w:w="816" w:type="dxa"/>
          </w:tcPr>
          <w:p w14:paraId="1CC6DF43" w14:textId="53E7FD37" w:rsidR="00C74FA9" w:rsidRDefault="00997B2B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мая 2021</w:t>
            </w:r>
          </w:p>
        </w:tc>
        <w:tc>
          <w:tcPr>
            <w:tcW w:w="2154" w:type="dxa"/>
          </w:tcPr>
          <w:p w14:paraId="146FCA8F" w14:textId="21E00FD8" w:rsidR="00C74FA9" w:rsidRDefault="003270FC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0FC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музея, ученики гимназии</w:t>
            </w:r>
          </w:p>
        </w:tc>
      </w:tr>
      <w:tr w:rsidR="00C74FA9" w14:paraId="29C01FFE" w14:textId="77777777" w:rsidTr="00BE1B48">
        <w:trPr>
          <w:trHeight w:val="1650"/>
        </w:trPr>
        <w:tc>
          <w:tcPr>
            <w:tcW w:w="583" w:type="dxa"/>
          </w:tcPr>
          <w:p w14:paraId="7EB503C3" w14:textId="77777777" w:rsidR="00C74FA9" w:rsidRDefault="00C74FA9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4A1AA44A" w14:textId="2EC04A73" w:rsidR="003270FC" w:rsidRPr="003270FC" w:rsidRDefault="003270FC" w:rsidP="003270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0FC">
              <w:rPr>
                <w:rFonts w:ascii="Times New Roman" w:hAnsi="Times New Roman" w:cs="Times New Roman"/>
                <w:sz w:val="28"/>
                <w:szCs w:val="28"/>
              </w:rPr>
              <w:t>Разработка материалов для проведения обзорных и тематических экскурсий:</w:t>
            </w:r>
          </w:p>
          <w:p w14:paraId="7B1D8B50" w14:textId="0884D8BF" w:rsidR="003270FC" w:rsidRPr="003270FC" w:rsidRDefault="003270FC" w:rsidP="003270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0FC">
              <w:rPr>
                <w:rFonts w:ascii="Times New Roman" w:hAnsi="Times New Roman" w:cs="Times New Roman"/>
                <w:sz w:val="28"/>
                <w:szCs w:val="28"/>
              </w:rPr>
              <w:t>День народного единства</w:t>
            </w:r>
          </w:p>
          <w:p w14:paraId="37767380" w14:textId="3F73C45A" w:rsidR="003270FC" w:rsidRPr="003270FC" w:rsidRDefault="003270FC" w:rsidP="003270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270FC">
              <w:rPr>
                <w:rFonts w:ascii="Times New Roman" w:hAnsi="Times New Roman" w:cs="Times New Roman"/>
                <w:sz w:val="28"/>
                <w:szCs w:val="28"/>
              </w:rPr>
              <w:t>ень памяти и скорби,</w:t>
            </w:r>
          </w:p>
          <w:p w14:paraId="47AD0A26" w14:textId="77777777" w:rsidR="00C74FA9" w:rsidRDefault="003270FC" w:rsidP="003270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0FC">
              <w:rPr>
                <w:rFonts w:ascii="Times New Roman" w:hAnsi="Times New Roman" w:cs="Times New Roman"/>
                <w:sz w:val="28"/>
                <w:szCs w:val="28"/>
              </w:rPr>
              <w:t>Битва под Москвой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15E3D64" w14:textId="15AD2B8C" w:rsidR="003270FC" w:rsidRPr="003270FC" w:rsidRDefault="003270FC" w:rsidP="003270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C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Курская битва (</w:t>
            </w:r>
            <w:hyperlink r:id="rId11" w:tooltip="5 июля" w:history="1">
              <w:r w:rsidRPr="00F67C77">
                <w:rPr>
                  <w:rStyle w:val="a6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5 июля</w:t>
              </w:r>
            </w:hyperlink>
            <w:r w:rsidRPr="00F67C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— </w:t>
            </w:r>
            <w:hyperlink r:id="rId12" w:anchor="23_%D0%B0%D0%B2%D0%B3%D1%83%D1%81%D1%82%D0%B0_1943_%D0%B3%D0%BE%D0%B4%D0%B0._793-%D0%B9_%D0%B4%D0%B5%D0%BD%D1%8C_%D0%B2%D0%BE%D0%B9%D0%BD%D1%8B" w:tooltip="Хроника Великой Отечественной войны/Август 1943 года" w:history="1">
              <w:r w:rsidRPr="00F67C77">
                <w:rPr>
                  <w:rStyle w:val="a6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23 августа</w:t>
              </w:r>
            </w:hyperlink>
            <w:r w:rsidRPr="00F67C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  <w:hyperlink r:id="rId13" w:tooltip="1943 год" w:history="1">
              <w:r w:rsidRPr="00F67C77">
                <w:rPr>
                  <w:rStyle w:val="a6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1943 года</w:t>
              </w:r>
            </w:hyperlink>
            <w:r w:rsidR="00F67C7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816" w:type="dxa"/>
          </w:tcPr>
          <w:p w14:paraId="0902B4B2" w14:textId="77777777" w:rsidR="00C74FA9" w:rsidRDefault="00C74FA9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41DAA9" w14:textId="77777777" w:rsidR="003270FC" w:rsidRDefault="003270FC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1F19D8" w14:textId="77777777" w:rsidR="003270FC" w:rsidRDefault="003270FC" w:rsidP="003270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04.11.2021</w:t>
            </w:r>
          </w:p>
          <w:p w14:paraId="0B938489" w14:textId="77777777" w:rsidR="003270FC" w:rsidRDefault="003270FC" w:rsidP="003270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16.11.2021</w:t>
            </w:r>
          </w:p>
          <w:p w14:paraId="1B51A085" w14:textId="77777777" w:rsidR="003270FC" w:rsidRDefault="003270FC" w:rsidP="003270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05.12.2021</w:t>
            </w:r>
          </w:p>
          <w:p w14:paraId="1765D369" w14:textId="777DC3EB" w:rsidR="00F67C77" w:rsidRDefault="00F67C77" w:rsidP="003270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2021</w:t>
            </w:r>
          </w:p>
        </w:tc>
        <w:tc>
          <w:tcPr>
            <w:tcW w:w="2154" w:type="dxa"/>
          </w:tcPr>
          <w:p w14:paraId="386C31D2" w14:textId="226E8391" w:rsidR="00C74FA9" w:rsidRDefault="003270FC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0F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музея, актив музея,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экскурсоводы</w:t>
            </w:r>
          </w:p>
        </w:tc>
      </w:tr>
      <w:tr w:rsidR="003270FC" w14:paraId="01AF2F53" w14:textId="77777777" w:rsidTr="00185BE2">
        <w:trPr>
          <w:trHeight w:val="392"/>
        </w:trPr>
        <w:tc>
          <w:tcPr>
            <w:tcW w:w="10342" w:type="dxa"/>
            <w:gridSpan w:val="4"/>
          </w:tcPr>
          <w:p w14:paraId="0B1A0E9C" w14:textId="4850411D" w:rsidR="003270FC" w:rsidRPr="003270FC" w:rsidRDefault="003270FC" w:rsidP="00F67C7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Театрализованные экспозиции.</w:t>
            </w:r>
          </w:p>
        </w:tc>
      </w:tr>
      <w:tr w:rsidR="003270FC" w14:paraId="30D69DD3" w14:textId="77777777" w:rsidTr="00BE1B48">
        <w:trPr>
          <w:trHeight w:val="240"/>
        </w:trPr>
        <w:tc>
          <w:tcPr>
            <w:tcW w:w="583" w:type="dxa"/>
          </w:tcPr>
          <w:p w14:paraId="0248A9B6" w14:textId="77777777" w:rsidR="003270FC" w:rsidRDefault="003270FC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38A34D36" w14:textId="11BB4DF4" w:rsidR="003270FC" w:rsidRPr="00B209DC" w:rsidRDefault="003270FC" w:rsidP="003270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9DC">
              <w:rPr>
                <w:rFonts w:ascii="Times New Roman" w:hAnsi="Times New Roman" w:cs="Times New Roman"/>
                <w:sz w:val="28"/>
                <w:szCs w:val="28"/>
              </w:rPr>
              <w:t xml:space="preserve">Музейный концерт – реквием по экспозиции «Трагедия Беслана».  </w:t>
            </w:r>
          </w:p>
        </w:tc>
        <w:tc>
          <w:tcPr>
            <w:tcW w:w="816" w:type="dxa"/>
          </w:tcPr>
          <w:p w14:paraId="6BD5DCE5" w14:textId="04B5290A" w:rsidR="003270FC" w:rsidRDefault="003270FC" w:rsidP="003270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02.09.2020</w:t>
            </w:r>
          </w:p>
        </w:tc>
        <w:tc>
          <w:tcPr>
            <w:tcW w:w="2154" w:type="dxa"/>
          </w:tcPr>
          <w:p w14:paraId="06882A97" w14:textId="77777777" w:rsidR="003270FC" w:rsidRDefault="003270FC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0FC" w14:paraId="0172AF9B" w14:textId="77777777" w:rsidTr="00BE1B48">
        <w:trPr>
          <w:trHeight w:val="180"/>
        </w:trPr>
        <w:tc>
          <w:tcPr>
            <w:tcW w:w="583" w:type="dxa"/>
          </w:tcPr>
          <w:p w14:paraId="7E50F59C" w14:textId="77777777" w:rsidR="003270FC" w:rsidRDefault="003270FC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02EB657A" w14:textId="4D53F24A" w:rsidR="003270FC" w:rsidRPr="00B209DC" w:rsidRDefault="00F67C77" w:rsidP="003270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C77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B209DC" w:rsidRPr="00B209DC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Музыкальная </w:t>
            </w:r>
            <w:r w:rsidRPr="00F67C77">
              <w:rPr>
                <w:rFonts w:ascii="Times New Roman" w:hAnsi="Times New Roman" w:cs="Times New Roman"/>
                <w:sz w:val="28"/>
                <w:szCs w:val="28"/>
              </w:rPr>
              <w:t>экскурси</w:t>
            </w:r>
            <w:r w:rsidR="00B209DC" w:rsidRPr="00B209DC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F67C77">
              <w:rPr>
                <w:rFonts w:ascii="Times New Roman" w:hAnsi="Times New Roman" w:cs="Times New Roman"/>
                <w:sz w:val="28"/>
                <w:szCs w:val="28"/>
              </w:rPr>
              <w:t xml:space="preserve"> по экспозиции «У войны не женское лицо», посвященной подвигу женщин на войне</w:t>
            </w:r>
            <w:r w:rsidR="00B209DC" w:rsidRPr="00B209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1BA099EB" w14:textId="5996CA0D" w:rsidR="003270FC" w:rsidRDefault="00F67C77" w:rsidP="003270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12.11.20</w:t>
            </w:r>
          </w:p>
        </w:tc>
        <w:tc>
          <w:tcPr>
            <w:tcW w:w="2154" w:type="dxa"/>
          </w:tcPr>
          <w:p w14:paraId="7B3D805F" w14:textId="77777777" w:rsidR="003270FC" w:rsidRDefault="003270FC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0FC" w14:paraId="5A62B816" w14:textId="77777777" w:rsidTr="00BE1B48">
        <w:trPr>
          <w:trHeight w:val="615"/>
        </w:trPr>
        <w:tc>
          <w:tcPr>
            <w:tcW w:w="583" w:type="dxa"/>
          </w:tcPr>
          <w:p w14:paraId="2CB68D1B" w14:textId="77777777" w:rsidR="003270FC" w:rsidRDefault="003270FC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7250083E" w14:textId="1D615BE4" w:rsidR="00F67C77" w:rsidRPr="00B209DC" w:rsidRDefault="00F67C77" w:rsidP="003270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9DC">
              <w:rPr>
                <w:rFonts w:ascii="Times New Roman" w:hAnsi="Times New Roman" w:cs="Times New Roman"/>
                <w:sz w:val="28"/>
                <w:szCs w:val="28"/>
              </w:rPr>
              <w:t>Театрализованная экскурсия «Ночные ведьмы».</w:t>
            </w:r>
          </w:p>
        </w:tc>
        <w:tc>
          <w:tcPr>
            <w:tcW w:w="816" w:type="dxa"/>
          </w:tcPr>
          <w:p w14:paraId="03591EA6" w14:textId="29F2B99E" w:rsidR="003270FC" w:rsidRDefault="00F67C77" w:rsidP="003270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2020</w:t>
            </w:r>
          </w:p>
        </w:tc>
        <w:tc>
          <w:tcPr>
            <w:tcW w:w="2154" w:type="dxa"/>
          </w:tcPr>
          <w:p w14:paraId="0CF97DFB" w14:textId="77777777" w:rsidR="003270FC" w:rsidRDefault="003270FC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C77" w14:paraId="787067DF" w14:textId="77777777" w:rsidTr="00BE1B48">
        <w:trPr>
          <w:trHeight w:val="660"/>
        </w:trPr>
        <w:tc>
          <w:tcPr>
            <w:tcW w:w="583" w:type="dxa"/>
          </w:tcPr>
          <w:p w14:paraId="21526526" w14:textId="77777777" w:rsidR="00F67C77" w:rsidRDefault="00F67C77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70FF3898" w14:textId="0FE3A05A" w:rsidR="00B209DC" w:rsidRPr="00B209DC" w:rsidRDefault="00F67C77" w:rsidP="003270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9DC">
              <w:rPr>
                <w:rFonts w:ascii="Times New Roman" w:hAnsi="Times New Roman" w:cs="Times New Roman"/>
                <w:sz w:val="28"/>
                <w:szCs w:val="28"/>
              </w:rPr>
              <w:t>Экскурсия «мастер-класс» по экспозиции «День Неизвестного солдата».</w:t>
            </w:r>
          </w:p>
        </w:tc>
        <w:tc>
          <w:tcPr>
            <w:tcW w:w="816" w:type="dxa"/>
          </w:tcPr>
          <w:p w14:paraId="0A2B1E9A" w14:textId="75D0303C" w:rsidR="00F67C77" w:rsidRDefault="00F67C77" w:rsidP="003270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03.12.2020</w:t>
            </w:r>
          </w:p>
        </w:tc>
        <w:tc>
          <w:tcPr>
            <w:tcW w:w="2154" w:type="dxa"/>
          </w:tcPr>
          <w:p w14:paraId="3341A554" w14:textId="77777777" w:rsidR="00F67C77" w:rsidRDefault="00F67C77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09DC" w14:paraId="4C27047A" w14:textId="77777777" w:rsidTr="00BE1B48">
        <w:trPr>
          <w:trHeight w:val="291"/>
        </w:trPr>
        <w:tc>
          <w:tcPr>
            <w:tcW w:w="583" w:type="dxa"/>
          </w:tcPr>
          <w:p w14:paraId="0450567F" w14:textId="77777777" w:rsidR="00B209DC" w:rsidRDefault="00B209DC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1912F9EA" w14:textId="692E1FD2" w:rsidR="00B209DC" w:rsidRPr="00B209DC" w:rsidRDefault="00B209DC" w:rsidP="003270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– концерт «Герои Отечества».</w:t>
            </w:r>
          </w:p>
        </w:tc>
        <w:tc>
          <w:tcPr>
            <w:tcW w:w="816" w:type="dxa"/>
          </w:tcPr>
          <w:p w14:paraId="080A4D32" w14:textId="0513E68E" w:rsidR="00B209DC" w:rsidRDefault="00B209DC" w:rsidP="003270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09.12.2020</w:t>
            </w:r>
          </w:p>
        </w:tc>
        <w:tc>
          <w:tcPr>
            <w:tcW w:w="2154" w:type="dxa"/>
          </w:tcPr>
          <w:p w14:paraId="0E4019B6" w14:textId="77777777" w:rsidR="00B209DC" w:rsidRDefault="00B209DC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0FC" w14:paraId="372E1457" w14:textId="77777777" w:rsidTr="00BE1B48">
        <w:trPr>
          <w:trHeight w:val="150"/>
        </w:trPr>
        <w:tc>
          <w:tcPr>
            <w:tcW w:w="583" w:type="dxa"/>
          </w:tcPr>
          <w:p w14:paraId="761F4230" w14:textId="77777777" w:rsidR="003270FC" w:rsidRDefault="003270FC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62A49B3D" w14:textId="54370D00" w:rsidR="00F67C77" w:rsidRPr="00F67C77" w:rsidRDefault="00F67C77" w:rsidP="00F67C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C77">
              <w:rPr>
                <w:rFonts w:ascii="Times New Roman" w:hAnsi="Times New Roman" w:cs="Times New Roman"/>
                <w:sz w:val="28"/>
                <w:szCs w:val="28"/>
              </w:rPr>
              <w:t>Театральная квест – экскурсия по экспозиции «Блокада Ленинграда».</w:t>
            </w:r>
          </w:p>
          <w:p w14:paraId="283B2772" w14:textId="091B9DDF" w:rsidR="003270FC" w:rsidRDefault="003270FC" w:rsidP="003270FC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6" w:type="dxa"/>
          </w:tcPr>
          <w:p w14:paraId="00650B92" w14:textId="0ACCBCA5" w:rsidR="003270FC" w:rsidRDefault="00F67C77" w:rsidP="003270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27.01.2021</w:t>
            </w:r>
          </w:p>
        </w:tc>
        <w:tc>
          <w:tcPr>
            <w:tcW w:w="2154" w:type="dxa"/>
          </w:tcPr>
          <w:p w14:paraId="3F799AA2" w14:textId="77777777" w:rsidR="003270FC" w:rsidRDefault="003270FC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0FC" w14:paraId="5890D012" w14:textId="77777777" w:rsidTr="00BE1B48">
        <w:trPr>
          <w:trHeight w:val="165"/>
        </w:trPr>
        <w:tc>
          <w:tcPr>
            <w:tcW w:w="583" w:type="dxa"/>
          </w:tcPr>
          <w:p w14:paraId="53010D50" w14:textId="77777777" w:rsidR="003270FC" w:rsidRDefault="003270FC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6A688EC6" w14:textId="6A4B42DD" w:rsidR="003270FC" w:rsidRPr="00F67C77" w:rsidRDefault="00F67C77" w:rsidP="003270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C77">
              <w:rPr>
                <w:rFonts w:ascii="Times New Roman" w:hAnsi="Times New Roman" w:cs="Times New Roman"/>
                <w:sz w:val="28"/>
                <w:szCs w:val="28"/>
              </w:rPr>
              <w:t>Музейный праздни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r w:rsidRPr="00F67C77">
              <w:rPr>
                <w:rFonts w:ascii="Times New Roman" w:hAnsi="Times New Roman" w:cs="Times New Roman"/>
                <w:sz w:val="28"/>
                <w:szCs w:val="28"/>
              </w:rPr>
              <w:t>посвящен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  <w:r w:rsidRPr="00F67C77">
              <w:rPr>
                <w:rFonts w:ascii="Times New Roman" w:hAnsi="Times New Roman" w:cs="Times New Roman"/>
                <w:sz w:val="28"/>
                <w:szCs w:val="28"/>
              </w:rPr>
              <w:t xml:space="preserve"> открытию экспоната «Парта Героя»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483A4488" w14:textId="45E9903C" w:rsidR="003270FC" w:rsidRDefault="00F67C77" w:rsidP="003270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2021</w:t>
            </w:r>
          </w:p>
        </w:tc>
        <w:tc>
          <w:tcPr>
            <w:tcW w:w="2154" w:type="dxa"/>
          </w:tcPr>
          <w:p w14:paraId="7E63DFE2" w14:textId="77777777" w:rsidR="003270FC" w:rsidRDefault="003270FC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0FC" w14:paraId="2689719A" w14:textId="77777777" w:rsidTr="00BE1B48">
        <w:trPr>
          <w:trHeight w:val="142"/>
        </w:trPr>
        <w:tc>
          <w:tcPr>
            <w:tcW w:w="583" w:type="dxa"/>
          </w:tcPr>
          <w:p w14:paraId="3497554C" w14:textId="77777777" w:rsidR="003270FC" w:rsidRDefault="003270FC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5C579A50" w14:textId="6780877C" w:rsidR="00B209DC" w:rsidRDefault="00B209DC" w:rsidP="00B209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9DC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Музыкально-литературные композиции: «Московская битва», «Сталинградская битва», </w:t>
            </w:r>
          </w:p>
          <w:p w14:paraId="464EEF74" w14:textId="30021E77" w:rsidR="00B209DC" w:rsidRPr="00B209DC" w:rsidRDefault="00B209DC" w:rsidP="00B209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9DC">
              <w:rPr>
                <w:rFonts w:ascii="Times New Roman" w:hAnsi="Times New Roman" w:cs="Times New Roman"/>
                <w:sz w:val="28"/>
                <w:szCs w:val="28"/>
              </w:rPr>
              <w:t>«Письмо с фронта».</w:t>
            </w:r>
          </w:p>
          <w:p w14:paraId="2CB0208C" w14:textId="4D3074E2" w:rsidR="003270FC" w:rsidRPr="00B209DC" w:rsidRDefault="00B209DC" w:rsidP="003270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9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Онлайн – концерт к Дню защитника Отечества.</w:t>
            </w:r>
          </w:p>
        </w:tc>
        <w:tc>
          <w:tcPr>
            <w:tcW w:w="816" w:type="dxa"/>
          </w:tcPr>
          <w:p w14:paraId="3955D65B" w14:textId="77777777" w:rsidR="003270FC" w:rsidRDefault="003270FC" w:rsidP="003270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8ED55B" w14:textId="77777777" w:rsidR="00B209DC" w:rsidRDefault="00B209DC" w:rsidP="003270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2021</w:t>
            </w:r>
          </w:p>
          <w:p w14:paraId="7BDD6FD3" w14:textId="18863A56" w:rsidR="00B209DC" w:rsidRDefault="00B209DC" w:rsidP="003270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23.02.2021</w:t>
            </w:r>
          </w:p>
        </w:tc>
        <w:tc>
          <w:tcPr>
            <w:tcW w:w="2154" w:type="dxa"/>
          </w:tcPr>
          <w:p w14:paraId="7917F11A" w14:textId="77777777" w:rsidR="003270FC" w:rsidRDefault="003270FC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0FC" w14:paraId="06193C57" w14:textId="77777777" w:rsidTr="00BE1B48">
        <w:trPr>
          <w:trHeight w:val="937"/>
        </w:trPr>
        <w:tc>
          <w:tcPr>
            <w:tcW w:w="583" w:type="dxa"/>
          </w:tcPr>
          <w:p w14:paraId="7DACDA11" w14:textId="77777777" w:rsidR="003270FC" w:rsidRDefault="003270FC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6B36BB14" w14:textId="4D315019" w:rsidR="003270FC" w:rsidRPr="00B209DC" w:rsidRDefault="00B209DC" w:rsidP="003270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9DC">
              <w:rPr>
                <w:rFonts w:ascii="Times New Roman" w:hAnsi="Times New Roman" w:cs="Times New Roman"/>
                <w:sz w:val="28"/>
                <w:szCs w:val="28"/>
              </w:rPr>
              <w:t>Онлайн – концерт «</w:t>
            </w:r>
            <w:r w:rsidR="003270FC" w:rsidRPr="003270FC">
              <w:rPr>
                <w:rFonts w:ascii="Times New Roman" w:hAnsi="Times New Roman" w:cs="Times New Roman"/>
                <w:sz w:val="28"/>
                <w:szCs w:val="28"/>
              </w:rPr>
              <w:t>День Победы советского народа в</w:t>
            </w:r>
            <w:r w:rsidRPr="00B209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70FC" w:rsidRPr="00B209DC">
              <w:rPr>
                <w:rFonts w:ascii="Times New Roman" w:hAnsi="Times New Roman" w:cs="Times New Roman"/>
                <w:sz w:val="28"/>
                <w:szCs w:val="28"/>
              </w:rPr>
              <w:t>Великой Отечественной войне 1941 – 1945</w:t>
            </w:r>
            <w:r w:rsidRPr="00B209DC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816" w:type="dxa"/>
          </w:tcPr>
          <w:p w14:paraId="2DB3E6AD" w14:textId="77777777" w:rsidR="003270FC" w:rsidRDefault="003270FC" w:rsidP="003270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14:paraId="69A550CA" w14:textId="77777777" w:rsidR="003270FC" w:rsidRDefault="003270FC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4FA9" w14:paraId="4BD75C70" w14:textId="77777777" w:rsidTr="00BE1B48">
        <w:trPr>
          <w:trHeight w:val="127"/>
        </w:trPr>
        <w:tc>
          <w:tcPr>
            <w:tcW w:w="583" w:type="dxa"/>
          </w:tcPr>
          <w:p w14:paraId="2B075359" w14:textId="77777777" w:rsidR="00C74FA9" w:rsidRDefault="00C74FA9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5315444A" w14:textId="77777777" w:rsidR="00C74FA9" w:rsidRPr="00B209DC" w:rsidRDefault="00C74FA9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14:paraId="71E9A53E" w14:textId="77777777" w:rsidR="00C74FA9" w:rsidRDefault="00C74FA9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14:paraId="2B753DFA" w14:textId="77777777" w:rsidR="00C74FA9" w:rsidRDefault="00C74FA9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4FA9" w14:paraId="142801E6" w14:textId="77777777" w:rsidTr="00BE1B48">
        <w:trPr>
          <w:trHeight w:val="112"/>
        </w:trPr>
        <w:tc>
          <w:tcPr>
            <w:tcW w:w="583" w:type="dxa"/>
          </w:tcPr>
          <w:p w14:paraId="686B6FA9" w14:textId="77777777" w:rsidR="00C74FA9" w:rsidRDefault="00C74FA9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154BE03E" w14:textId="52354A46" w:rsidR="00F67C77" w:rsidRPr="00F67C77" w:rsidRDefault="00F67C77" w:rsidP="00F67C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9DC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spellStart"/>
            <w:r w:rsidRPr="00B209DC">
              <w:rPr>
                <w:rFonts w:ascii="Times New Roman" w:hAnsi="Times New Roman" w:cs="Times New Roman"/>
                <w:sz w:val="28"/>
                <w:szCs w:val="28"/>
              </w:rPr>
              <w:t>Иммерсивное</w:t>
            </w:r>
            <w:proofErr w:type="spellEnd"/>
            <w:r w:rsidRPr="00B209DC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представление на патриотическую тему «</w:t>
            </w:r>
            <w:r w:rsidRPr="003270FC">
              <w:rPr>
                <w:rFonts w:ascii="Times New Roman" w:hAnsi="Times New Roman" w:cs="Times New Roman"/>
                <w:sz w:val="28"/>
                <w:szCs w:val="28"/>
              </w:rPr>
              <w:t>День Победы советского народа в</w:t>
            </w:r>
            <w:r w:rsidRPr="00B209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7C77">
              <w:rPr>
                <w:rFonts w:ascii="Times New Roman" w:hAnsi="Times New Roman" w:cs="Times New Roman"/>
                <w:sz w:val="28"/>
                <w:szCs w:val="28"/>
              </w:rPr>
              <w:t>Великой Отечественной войне 1941 – 1945</w:t>
            </w:r>
            <w:r w:rsidRPr="00B209DC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14:paraId="7CA7A5B2" w14:textId="1AE667F8" w:rsidR="00C74FA9" w:rsidRPr="00B209DC" w:rsidRDefault="00C74FA9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14:paraId="468C8ECE" w14:textId="7C62C000" w:rsidR="00C74FA9" w:rsidRDefault="00F67C77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2021</w:t>
            </w:r>
          </w:p>
        </w:tc>
        <w:tc>
          <w:tcPr>
            <w:tcW w:w="2154" w:type="dxa"/>
          </w:tcPr>
          <w:p w14:paraId="194F5978" w14:textId="77777777" w:rsidR="00C74FA9" w:rsidRDefault="00C74FA9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4FA9" w14:paraId="7472D7AD" w14:textId="77777777" w:rsidTr="00BE1B48">
        <w:trPr>
          <w:trHeight w:val="165"/>
        </w:trPr>
        <w:tc>
          <w:tcPr>
            <w:tcW w:w="583" w:type="dxa"/>
          </w:tcPr>
          <w:p w14:paraId="0C0B5D63" w14:textId="77777777" w:rsidR="00C74FA9" w:rsidRDefault="00C74FA9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2B0A4987" w14:textId="3BF4000A" w:rsidR="00C74FA9" w:rsidRPr="00B209DC" w:rsidRDefault="00B209DC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9DC">
              <w:rPr>
                <w:rFonts w:ascii="Times New Roman" w:hAnsi="Times New Roman" w:cs="Times New Roman"/>
                <w:sz w:val="28"/>
                <w:szCs w:val="28"/>
              </w:rPr>
              <w:t>Демонстрация экспонатов в действии.</w:t>
            </w:r>
          </w:p>
        </w:tc>
        <w:tc>
          <w:tcPr>
            <w:tcW w:w="816" w:type="dxa"/>
          </w:tcPr>
          <w:p w14:paraId="44B37A1D" w14:textId="0B363275" w:rsidR="00C74FA9" w:rsidRDefault="00B209DC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2021</w:t>
            </w:r>
          </w:p>
        </w:tc>
        <w:tc>
          <w:tcPr>
            <w:tcW w:w="2154" w:type="dxa"/>
          </w:tcPr>
          <w:p w14:paraId="34607B9C" w14:textId="77777777" w:rsidR="00C74FA9" w:rsidRDefault="00C74FA9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4FA9" w14:paraId="500BC796" w14:textId="77777777" w:rsidTr="00BE1B48">
        <w:trPr>
          <w:trHeight w:val="142"/>
        </w:trPr>
        <w:tc>
          <w:tcPr>
            <w:tcW w:w="583" w:type="dxa"/>
          </w:tcPr>
          <w:p w14:paraId="28788D97" w14:textId="77777777" w:rsidR="00C74FA9" w:rsidRDefault="00C74FA9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33DCB14C" w14:textId="77777777" w:rsidR="00C74FA9" w:rsidRPr="005D6803" w:rsidRDefault="00C74FA9" w:rsidP="00171B8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6" w:type="dxa"/>
          </w:tcPr>
          <w:p w14:paraId="348A897A" w14:textId="77777777" w:rsidR="00C74FA9" w:rsidRDefault="00C74FA9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14:paraId="41C8D121" w14:textId="77777777" w:rsidR="00C74FA9" w:rsidRDefault="00C74FA9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4FA9" w14:paraId="0BFF4E29" w14:textId="77777777" w:rsidTr="00BE1B48">
        <w:trPr>
          <w:trHeight w:val="165"/>
        </w:trPr>
        <w:tc>
          <w:tcPr>
            <w:tcW w:w="583" w:type="dxa"/>
          </w:tcPr>
          <w:p w14:paraId="1B48119F" w14:textId="77777777" w:rsidR="00C74FA9" w:rsidRDefault="00C74FA9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36D8D3C8" w14:textId="77777777" w:rsidR="00C74FA9" w:rsidRPr="005D6803" w:rsidRDefault="00C74FA9" w:rsidP="00171B8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6" w:type="dxa"/>
          </w:tcPr>
          <w:p w14:paraId="37418363" w14:textId="77777777" w:rsidR="00C74FA9" w:rsidRDefault="00C74FA9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14:paraId="675A3DBC" w14:textId="77777777" w:rsidR="00C74FA9" w:rsidRDefault="00C74FA9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1B8D" w14:paraId="34D5F413" w14:textId="77777777" w:rsidTr="00171B8D">
        <w:trPr>
          <w:trHeight w:val="255"/>
        </w:trPr>
        <w:tc>
          <w:tcPr>
            <w:tcW w:w="10342" w:type="dxa"/>
            <w:gridSpan w:val="4"/>
          </w:tcPr>
          <w:p w14:paraId="59C34FB7" w14:textId="49BA409A" w:rsidR="00171B8D" w:rsidRDefault="00171B8D" w:rsidP="005D68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421">
              <w:rPr>
                <w:rFonts w:ascii="Times New Roman" w:hAnsi="Times New Roman" w:cs="Times New Roman"/>
                <w:b/>
                <w:sz w:val="28"/>
                <w:szCs w:val="28"/>
              </w:rPr>
              <w:t>Сетевое взаимодействие</w:t>
            </w:r>
          </w:p>
        </w:tc>
      </w:tr>
      <w:tr w:rsidR="00171B8D" w14:paraId="41D6D626" w14:textId="77777777" w:rsidTr="00BE1B48">
        <w:trPr>
          <w:trHeight w:val="2655"/>
        </w:trPr>
        <w:tc>
          <w:tcPr>
            <w:tcW w:w="583" w:type="dxa"/>
          </w:tcPr>
          <w:p w14:paraId="6A6B1067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00C0B7FE" w14:textId="77777777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>Городская краеведческая конференция «Ульяновск – город трудовой доблести»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8613B5A" w14:textId="0E377644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14:paraId="52A6E77C" w14:textId="77777777" w:rsidR="00171B8D" w:rsidRPr="00600ABF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  <w:p w14:paraId="352EAFCE" w14:textId="680B7190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154" w:type="dxa"/>
          </w:tcPr>
          <w:p w14:paraId="3E81DA6B" w14:textId="77777777" w:rsidR="00171B8D" w:rsidRPr="00600ABF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города Ульяновска</w:t>
            </w:r>
          </w:p>
          <w:p w14:paraId="5B1B4FF2" w14:textId="25C45B8D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 xml:space="preserve"> МБУ ДО г. Ульяновска «ЦДТ № 2»</w:t>
            </w:r>
          </w:p>
        </w:tc>
      </w:tr>
      <w:tr w:rsidR="00171B8D" w14:paraId="0A062C9B" w14:textId="77777777" w:rsidTr="00BE1B48">
        <w:trPr>
          <w:trHeight w:val="228"/>
        </w:trPr>
        <w:tc>
          <w:tcPr>
            <w:tcW w:w="583" w:type="dxa"/>
          </w:tcPr>
          <w:p w14:paraId="59F2A690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4CECD853" w14:textId="5A2EAE79" w:rsidR="00171B8D" w:rsidRPr="00600ABF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66F">
              <w:rPr>
                <w:rFonts w:ascii="Times New Roman" w:hAnsi="Times New Roman" w:cs="Times New Roman"/>
                <w:sz w:val="28"/>
                <w:szCs w:val="28"/>
              </w:rPr>
              <w:t>Экскурсии в музеи образовательных организаций муниципальных образований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3533C537" w14:textId="77777777" w:rsidR="00171B8D" w:rsidRPr="00600ABF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14:paraId="1E219963" w14:textId="3830B1BE" w:rsidR="00171B8D" w:rsidRPr="00600ABF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школьных музеев</w:t>
            </w:r>
          </w:p>
        </w:tc>
      </w:tr>
      <w:tr w:rsidR="00171B8D" w14:paraId="5B61994C" w14:textId="77777777" w:rsidTr="00BE1B48">
        <w:trPr>
          <w:trHeight w:val="2684"/>
        </w:trPr>
        <w:tc>
          <w:tcPr>
            <w:tcW w:w="583" w:type="dxa"/>
          </w:tcPr>
          <w:p w14:paraId="25E09ED5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1BEF2BD9" w14:textId="77777777" w:rsidR="00171B8D" w:rsidRPr="00600ABF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 xml:space="preserve">Музейная </w:t>
            </w:r>
            <w:proofErr w:type="spellStart"/>
            <w:r w:rsidRPr="00600ABF">
              <w:rPr>
                <w:rFonts w:ascii="Times New Roman" w:hAnsi="Times New Roman" w:cs="Times New Roman"/>
                <w:sz w:val="28"/>
                <w:szCs w:val="28"/>
              </w:rPr>
              <w:t>колоборация</w:t>
            </w:r>
            <w:proofErr w:type="spellEnd"/>
            <w:r w:rsidRPr="00600ABF">
              <w:rPr>
                <w:rFonts w:ascii="Times New Roman" w:hAnsi="Times New Roman" w:cs="Times New Roman"/>
                <w:sz w:val="28"/>
                <w:szCs w:val="28"/>
              </w:rPr>
              <w:t xml:space="preserve"> «Чтобы помнили»:</w:t>
            </w:r>
          </w:p>
          <w:p w14:paraId="4171E3AC" w14:textId="37B9F5C2" w:rsidR="00171B8D" w:rsidRPr="00600ABF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>«Они свою судьбу не выбирали».</w:t>
            </w:r>
          </w:p>
          <w:p w14:paraId="49380E08" w14:textId="7415E093" w:rsidR="00171B8D" w:rsidRPr="00600ABF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>«Непокоренный генерал».</w:t>
            </w:r>
          </w:p>
          <w:p w14:paraId="4FB2CB56" w14:textId="0F6EBD1D" w:rsidR="00171B8D" w:rsidRDefault="00171B8D" w:rsidP="00171B8D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>Создание единой виртуальной обзорной экскурсии, посвящённой Международному </w:t>
            </w:r>
            <w:r w:rsidRPr="00600ABF">
              <w:rPr>
                <w:rFonts w:ascii="Times New Roman" w:hAnsi="Times New Roman" w:cs="Times New Roman"/>
                <w:bCs/>
                <w:sz w:val="28"/>
                <w:szCs w:val="28"/>
              </w:rPr>
              <w:t>дню</w:t>
            </w: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0ABF">
              <w:rPr>
                <w:rFonts w:ascii="Times New Roman" w:hAnsi="Times New Roman" w:cs="Times New Roman"/>
                <w:bCs/>
                <w:sz w:val="28"/>
                <w:szCs w:val="28"/>
              </w:rPr>
              <w:t>освобождения</w:t>
            </w: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600ABF">
              <w:rPr>
                <w:rFonts w:ascii="Times New Roman" w:hAnsi="Times New Roman" w:cs="Times New Roman"/>
                <w:bCs/>
                <w:sz w:val="28"/>
                <w:szCs w:val="28"/>
              </w:rPr>
              <w:t>узников</w:t>
            </w: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> нацистских </w:t>
            </w:r>
            <w:r w:rsidRPr="00600ABF">
              <w:rPr>
                <w:rFonts w:ascii="Times New Roman" w:hAnsi="Times New Roman" w:cs="Times New Roman"/>
                <w:bCs/>
                <w:sz w:val="28"/>
                <w:szCs w:val="28"/>
              </w:rPr>
              <w:t>концлаге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рей.</w:t>
            </w:r>
          </w:p>
          <w:p w14:paraId="353A15A4" w14:textId="7235ACC3" w:rsidR="00171B8D" w:rsidRPr="00600ABF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>Экскурсии в музеи образовательных организаций муниципальных образований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0521A0E9" w14:textId="77777777" w:rsidR="00171B8D" w:rsidRPr="00600ABF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  <w:p w14:paraId="105CFA44" w14:textId="7626B1FB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154" w:type="dxa"/>
          </w:tcPr>
          <w:p w14:paraId="5A71992C" w14:textId="77777777" w:rsidR="00171B8D" w:rsidRPr="00600ABF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>МБУ ДО ЦДТ №1</w:t>
            </w:r>
          </w:p>
          <w:p w14:paraId="530E0A0B" w14:textId="77777777" w:rsidR="00171B8D" w:rsidRPr="00600ABF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 xml:space="preserve">МБОУ СШ №81 </w:t>
            </w:r>
          </w:p>
          <w:p w14:paraId="59F9B355" w14:textId="5CA438C3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0ABF">
              <w:rPr>
                <w:rFonts w:ascii="Times New Roman" w:hAnsi="Times New Roman" w:cs="Times New Roman"/>
                <w:sz w:val="28"/>
                <w:szCs w:val="28"/>
              </w:rPr>
              <w:t>МБОУ СШ №22</w:t>
            </w:r>
          </w:p>
        </w:tc>
      </w:tr>
      <w:tr w:rsidR="00171B8D" w14:paraId="05E5889D" w14:textId="77777777" w:rsidTr="00171B8D">
        <w:trPr>
          <w:trHeight w:val="579"/>
        </w:trPr>
        <w:tc>
          <w:tcPr>
            <w:tcW w:w="10342" w:type="dxa"/>
            <w:gridSpan w:val="4"/>
          </w:tcPr>
          <w:p w14:paraId="2FE88290" w14:textId="5FEAE229" w:rsidR="00171B8D" w:rsidRPr="00600ABF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166F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Информационно-коммуникативная среда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171B8D" w14:paraId="65BE6194" w14:textId="77777777" w:rsidTr="00BE1B48">
        <w:trPr>
          <w:trHeight w:val="405"/>
        </w:trPr>
        <w:tc>
          <w:tcPr>
            <w:tcW w:w="583" w:type="dxa"/>
          </w:tcPr>
          <w:p w14:paraId="4DD6D647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45E751BC" w14:textId="15A54692" w:rsidR="00171B8D" w:rsidRPr="00600ABF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66F">
              <w:rPr>
                <w:rFonts w:ascii="Times New Roman" w:hAnsi="Times New Roman" w:cs="Times New Roman"/>
                <w:sz w:val="28"/>
                <w:szCs w:val="28"/>
              </w:rPr>
              <w:t>Электронные презентации</w:t>
            </w:r>
            <w:r w:rsidRPr="005616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 </w:t>
            </w:r>
            <w:hyperlink r:id="rId14" w:tgtFrame="_blank" w:history="1">
              <w:r w:rsidRPr="0056166F">
                <w:rPr>
                  <w:rStyle w:val="a6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QR-код</w:t>
              </w:r>
            </w:hyperlink>
            <w:r w:rsidRPr="0056166F">
              <w:rPr>
                <w:rFonts w:ascii="Times New Roman" w:hAnsi="Times New Roman" w:cs="Times New Roman"/>
                <w:sz w:val="28"/>
                <w:szCs w:val="28"/>
              </w:rPr>
              <w:t>ирование экспонатов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5637815F" w14:textId="071D0D86" w:rsidR="00171B8D" w:rsidRPr="00600ABF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2A6AFED1" w14:textId="323F8238" w:rsidR="00171B8D" w:rsidRPr="00600ABF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музея, ученики гимназии</w:t>
            </w:r>
          </w:p>
        </w:tc>
      </w:tr>
      <w:tr w:rsidR="00171B8D" w14:paraId="0BA1D66B" w14:textId="77777777" w:rsidTr="00BE1B48">
        <w:trPr>
          <w:trHeight w:val="270"/>
        </w:trPr>
        <w:tc>
          <w:tcPr>
            <w:tcW w:w="583" w:type="dxa"/>
          </w:tcPr>
          <w:p w14:paraId="101D8041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56CDF01D" w14:textId="377DB96C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66F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информации на сайте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гимназии</w:t>
            </w:r>
            <w:r w:rsidRPr="0056166F">
              <w:rPr>
                <w:rFonts w:ascii="Times New Roman" w:hAnsi="Times New Roman" w:cs="Times New Roman"/>
                <w:sz w:val="28"/>
                <w:szCs w:val="28"/>
              </w:rPr>
              <w:t xml:space="preserve"> (планы, отчеты, презентации)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358172B6" w14:textId="3C041460" w:rsidR="00171B8D" w:rsidRPr="00600ABF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166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421A725B" w14:textId="05710335" w:rsidR="00171B8D" w:rsidRPr="00600ABF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66F">
              <w:rPr>
                <w:rFonts w:ascii="Times New Roman" w:hAnsi="Times New Roman" w:cs="Times New Roman"/>
                <w:sz w:val="28"/>
                <w:szCs w:val="28"/>
              </w:rPr>
              <w:t>Руководитель музея</w:t>
            </w:r>
          </w:p>
        </w:tc>
      </w:tr>
      <w:tr w:rsidR="00171B8D" w14:paraId="2FA9A3D8" w14:textId="77777777" w:rsidTr="00BE1B48">
        <w:trPr>
          <w:trHeight w:val="255"/>
        </w:trPr>
        <w:tc>
          <w:tcPr>
            <w:tcW w:w="583" w:type="dxa"/>
          </w:tcPr>
          <w:p w14:paraId="6234A30A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185FB32B" w14:textId="6640AD85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Виртуальные встречи</w:t>
            </w:r>
            <w:r w:rsidRPr="0056166F">
              <w:rPr>
                <w:rFonts w:ascii="Times New Roman" w:hAnsi="Times New Roman" w:cs="Times New Roman"/>
                <w:sz w:val="28"/>
                <w:szCs w:val="28"/>
              </w:rPr>
              <w:t xml:space="preserve"> с музеями образовательных организаций республик, регионов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2A6927C1" w14:textId="6D6042B3" w:rsidR="00171B8D" w:rsidRPr="00600ABF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166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1F26D442" w14:textId="2E040B49" w:rsidR="00171B8D" w:rsidRPr="00600ABF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66F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музея, ученики гимназии</w:t>
            </w:r>
          </w:p>
        </w:tc>
      </w:tr>
      <w:tr w:rsidR="00171B8D" w14:paraId="7161918F" w14:textId="77777777" w:rsidTr="00BE1B48">
        <w:trPr>
          <w:trHeight w:val="180"/>
        </w:trPr>
        <w:tc>
          <w:tcPr>
            <w:tcW w:w="583" w:type="dxa"/>
          </w:tcPr>
          <w:p w14:paraId="551F54EA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2E0987E0" w14:textId="454136BB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66F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166F">
              <w:rPr>
                <w:rFonts w:ascii="Times New Roman" w:hAnsi="Times New Roman" w:cs="Times New Roman"/>
                <w:sz w:val="28"/>
                <w:szCs w:val="28"/>
              </w:rPr>
              <w:t>музе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56166F">
              <w:rPr>
                <w:rFonts w:ascii="Times New Roman" w:hAnsi="Times New Roman" w:cs="Times New Roman"/>
                <w:sz w:val="28"/>
                <w:szCs w:val="28"/>
              </w:rPr>
              <w:t xml:space="preserve"> в группе «В Контакте»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3EAE614F" w14:textId="728D15A6" w:rsidR="00171B8D" w:rsidRPr="00600ABF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166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42D7F1BC" w14:textId="09DE5C7B" w:rsidR="00171B8D" w:rsidRPr="00600ABF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66F">
              <w:rPr>
                <w:rFonts w:ascii="Times New Roman" w:hAnsi="Times New Roman" w:cs="Times New Roman"/>
                <w:sz w:val="28"/>
                <w:szCs w:val="28"/>
              </w:rPr>
              <w:t>Руководитель музея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актив музея</w:t>
            </w:r>
          </w:p>
        </w:tc>
      </w:tr>
      <w:tr w:rsidR="00171B8D" w14:paraId="2F168702" w14:textId="77777777" w:rsidTr="00BE1B48">
        <w:trPr>
          <w:trHeight w:val="150"/>
        </w:trPr>
        <w:tc>
          <w:tcPr>
            <w:tcW w:w="583" w:type="dxa"/>
          </w:tcPr>
          <w:p w14:paraId="7471B3A6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4905CAA9" w14:textId="1812BCD6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Выпуск школьного журнала «Данко», в котором в отдельном разделе будет информация о деятельности школьного музея.</w:t>
            </w:r>
          </w:p>
        </w:tc>
        <w:tc>
          <w:tcPr>
            <w:tcW w:w="816" w:type="dxa"/>
          </w:tcPr>
          <w:p w14:paraId="7E3C89D6" w14:textId="6281ACC8" w:rsidR="00171B8D" w:rsidRPr="00600ABF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год</w:t>
            </w:r>
          </w:p>
        </w:tc>
        <w:tc>
          <w:tcPr>
            <w:tcW w:w="2154" w:type="dxa"/>
          </w:tcPr>
          <w:p w14:paraId="7380CBC7" w14:textId="080FE763" w:rsidR="00171B8D" w:rsidRPr="00600ABF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66F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редакция журнала.</w:t>
            </w:r>
          </w:p>
        </w:tc>
      </w:tr>
      <w:tr w:rsidR="00171B8D" w14:paraId="3564DAEE" w14:textId="77777777" w:rsidTr="00BE1B48">
        <w:trPr>
          <w:trHeight w:val="180"/>
        </w:trPr>
        <w:tc>
          <w:tcPr>
            <w:tcW w:w="583" w:type="dxa"/>
          </w:tcPr>
          <w:p w14:paraId="1A202C0C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5F469AEE" w14:textId="022E1789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1B8D">
              <w:rPr>
                <w:rFonts w:ascii="Times New Roman" w:hAnsi="Times New Roman" w:cs="Times New Roman"/>
                <w:sz w:val="28"/>
                <w:szCs w:val="28"/>
              </w:rPr>
              <w:t>Создание электронных экспозиций, посвящённых памятным датам в истории страны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6" w:type="dxa"/>
          </w:tcPr>
          <w:p w14:paraId="32B27CBF" w14:textId="585B1B02" w:rsidR="00171B8D" w:rsidRPr="00600ABF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B8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04686E87" w14:textId="07D956D3" w:rsidR="00171B8D" w:rsidRPr="00600ABF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1B8D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</w:t>
            </w:r>
          </w:p>
        </w:tc>
      </w:tr>
      <w:tr w:rsidR="00171B8D" w14:paraId="07B664EC" w14:textId="77777777" w:rsidTr="00BE1B48">
        <w:trPr>
          <w:trHeight w:val="373"/>
        </w:trPr>
        <w:tc>
          <w:tcPr>
            <w:tcW w:w="583" w:type="dxa"/>
          </w:tcPr>
          <w:p w14:paraId="36202600" w14:textId="77777777" w:rsidR="00171B8D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89" w:type="dxa"/>
          </w:tcPr>
          <w:p w14:paraId="0A5EA5AB" w14:textId="746358CF" w:rsidR="00171B8D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1B8D">
              <w:rPr>
                <w:rFonts w:ascii="Times New Roman" w:hAnsi="Times New Roman" w:cs="Times New Roman"/>
                <w:sz w:val="28"/>
                <w:szCs w:val="28"/>
              </w:rPr>
              <w:t>Создание виртуальных экскурсий по школьн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ому</w:t>
            </w:r>
            <w:r w:rsidRPr="00171B8D">
              <w:rPr>
                <w:rFonts w:ascii="Times New Roman" w:hAnsi="Times New Roman" w:cs="Times New Roman"/>
                <w:sz w:val="28"/>
                <w:szCs w:val="28"/>
              </w:rPr>
              <w:t xml:space="preserve"> музе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ю.</w:t>
            </w:r>
          </w:p>
        </w:tc>
        <w:tc>
          <w:tcPr>
            <w:tcW w:w="816" w:type="dxa"/>
          </w:tcPr>
          <w:p w14:paraId="6C065887" w14:textId="1DEA2920" w:rsidR="00171B8D" w:rsidRPr="00600ABF" w:rsidRDefault="00171B8D" w:rsidP="00171B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B8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54" w:type="dxa"/>
          </w:tcPr>
          <w:p w14:paraId="4A7F10DA" w14:textId="75113BFE" w:rsidR="00171B8D" w:rsidRPr="00600ABF" w:rsidRDefault="00171B8D" w:rsidP="00171B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1B8D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актив музея</w:t>
            </w:r>
          </w:p>
        </w:tc>
      </w:tr>
    </w:tbl>
    <w:p w14:paraId="6E583844" w14:textId="5167349C" w:rsidR="00F307A0" w:rsidRPr="003270FC" w:rsidRDefault="00F307A0" w:rsidP="003270F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7C50875" w14:textId="2396F3BD" w:rsidR="00641CAF" w:rsidRDefault="001353F1" w:rsidP="001A0D6E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53F1">
        <w:rPr>
          <w:rFonts w:ascii="Times New Roman" w:hAnsi="Times New Roman" w:cs="Times New Roman"/>
          <w:b/>
          <w:bCs/>
          <w:sz w:val="28"/>
          <w:szCs w:val="28"/>
        </w:rPr>
        <w:t>В рамках реализации проекта</w:t>
      </w:r>
      <w:r w:rsidR="00702A8B">
        <w:rPr>
          <w:rFonts w:ascii="Times New Roman" w:hAnsi="Times New Roman" w:cs="Times New Roman"/>
          <w:b/>
          <w:bCs/>
          <w:sz w:val="28"/>
          <w:szCs w:val="28"/>
        </w:rPr>
        <w:t xml:space="preserve"> в 20</w:t>
      </w:r>
      <w:r w:rsidR="00947FD7">
        <w:rPr>
          <w:rFonts w:ascii="Times New Roman" w:hAnsi="Times New Roman" w:cs="Times New Roman"/>
          <w:b/>
          <w:bCs/>
          <w:sz w:val="28"/>
          <w:szCs w:val="28"/>
        </w:rPr>
        <w:t>19</w:t>
      </w:r>
      <w:r w:rsidR="00702A8B">
        <w:rPr>
          <w:rFonts w:ascii="Times New Roman" w:hAnsi="Times New Roman" w:cs="Times New Roman"/>
          <w:b/>
          <w:bCs/>
          <w:sz w:val="28"/>
          <w:szCs w:val="28"/>
        </w:rPr>
        <w:t xml:space="preserve"> – 2021 г</w:t>
      </w:r>
      <w:r w:rsidRPr="001353F1">
        <w:rPr>
          <w:rFonts w:ascii="Times New Roman" w:hAnsi="Times New Roman" w:cs="Times New Roman"/>
          <w:b/>
          <w:bCs/>
          <w:sz w:val="28"/>
          <w:szCs w:val="28"/>
        </w:rPr>
        <w:t xml:space="preserve"> создан</w:t>
      </w:r>
      <w:r w:rsidR="00702A8B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1353F1">
        <w:rPr>
          <w:rFonts w:ascii="Times New Roman" w:hAnsi="Times New Roman" w:cs="Times New Roman"/>
          <w:b/>
          <w:bCs/>
          <w:sz w:val="28"/>
          <w:szCs w:val="28"/>
        </w:rPr>
        <w:t xml:space="preserve"> новы</w:t>
      </w:r>
      <w:r w:rsidR="00702A8B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1353F1">
        <w:rPr>
          <w:rFonts w:ascii="Times New Roman" w:hAnsi="Times New Roman" w:cs="Times New Roman"/>
          <w:b/>
          <w:bCs/>
          <w:sz w:val="28"/>
          <w:szCs w:val="28"/>
        </w:rPr>
        <w:t xml:space="preserve"> экспозици</w:t>
      </w:r>
      <w:r w:rsidR="00702A8B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1353F1">
        <w:rPr>
          <w:rFonts w:ascii="Times New Roman" w:hAnsi="Times New Roman" w:cs="Times New Roman"/>
          <w:b/>
          <w:bCs/>
          <w:sz w:val="28"/>
          <w:szCs w:val="28"/>
        </w:rPr>
        <w:t xml:space="preserve"> музея.</w:t>
      </w:r>
    </w:p>
    <w:p w14:paraId="67344C32" w14:textId="06D1BE8A" w:rsidR="00947FD7" w:rsidRDefault="00947FD7" w:rsidP="00947FD7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Постоянные экспозиции</w:t>
      </w:r>
      <w:r w:rsidR="000009E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705EB5E" w14:textId="6EBDEA05" w:rsidR="005065B5" w:rsidRPr="005065B5" w:rsidRDefault="005065B5" w:rsidP="00702A8B">
      <w:pPr>
        <w:pStyle w:val="a3"/>
        <w:numPr>
          <w:ilvl w:val="0"/>
          <w:numId w:val="28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5065B5">
        <w:rPr>
          <w:rFonts w:ascii="Times New Roman" w:hAnsi="Times New Roman" w:cs="Times New Roman"/>
          <w:sz w:val="28"/>
          <w:szCs w:val="28"/>
        </w:rPr>
        <w:t xml:space="preserve">Парта Героя, посвященная Герою Советского Союза гвардии майору, летчику </w:t>
      </w:r>
      <w:proofErr w:type="spellStart"/>
      <w:r w:rsidRPr="005065B5">
        <w:rPr>
          <w:rFonts w:ascii="Times New Roman" w:hAnsi="Times New Roman" w:cs="Times New Roman"/>
          <w:sz w:val="28"/>
          <w:szCs w:val="28"/>
        </w:rPr>
        <w:t>Каштанкину</w:t>
      </w:r>
      <w:proofErr w:type="spellEnd"/>
      <w:r w:rsidRPr="005065B5">
        <w:rPr>
          <w:rFonts w:ascii="Times New Roman" w:hAnsi="Times New Roman" w:cs="Times New Roman"/>
          <w:sz w:val="28"/>
          <w:szCs w:val="28"/>
        </w:rPr>
        <w:t xml:space="preserve"> В.Н., чье имя носит юнармейский отряд гимназии № 59.</w:t>
      </w:r>
    </w:p>
    <w:p w14:paraId="06C7BA15" w14:textId="70B5E19A" w:rsidR="005065B5" w:rsidRDefault="005065B5" w:rsidP="00702A8B">
      <w:pPr>
        <w:pStyle w:val="a3"/>
        <w:numPr>
          <w:ilvl w:val="0"/>
          <w:numId w:val="28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5065B5">
        <w:rPr>
          <w:rFonts w:ascii="Times New Roman" w:hAnsi="Times New Roman" w:cs="Times New Roman"/>
          <w:sz w:val="28"/>
          <w:szCs w:val="28"/>
        </w:rPr>
        <w:t>Книга Памяти гимназии № 59</w:t>
      </w:r>
      <w:r w:rsidR="00702A8B">
        <w:rPr>
          <w:rFonts w:ascii="Times New Roman" w:hAnsi="Times New Roman" w:cs="Times New Roman"/>
          <w:sz w:val="28"/>
          <w:szCs w:val="28"/>
        </w:rPr>
        <w:t>;</w:t>
      </w:r>
    </w:p>
    <w:p w14:paraId="0C9CBABF" w14:textId="0E2031C0" w:rsidR="00702A8B" w:rsidRPr="005065B5" w:rsidRDefault="00702A8B" w:rsidP="00702A8B">
      <w:pPr>
        <w:pStyle w:val="a3"/>
        <w:numPr>
          <w:ilvl w:val="0"/>
          <w:numId w:val="28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Юнармейский калейдоскоп.</w:t>
      </w:r>
    </w:p>
    <w:p w14:paraId="16B60B83" w14:textId="4EA8309E" w:rsidR="005065B5" w:rsidRPr="00702A8B" w:rsidRDefault="005065B5" w:rsidP="00702A8B">
      <w:pPr>
        <w:spacing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702A8B">
        <w:rPr>
          <w:rFonts w:ascii="Times New Roman" w:hAnsi="Times New Roman" w:cs="Times New Roman"/>
          <w:b/>
          <w:bCs/>
          <w:sz w:val="28"/>
          <w:szCs w:val="28"/>
        </w:rPr>
        <w:t>Временные экспозиции — музейные выставки:</w:t>
      </w:r>
    </w:p>
    <w:p w14:paraId="255DFD62" w14:textId="7D604BF3" w:rsidR="005065B5" w:rsidRDefault="005065B5" w:rsidP="00702A8B">
      <w:pPr>
        <w:pStyle w:val="a3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трагедия Беслана;</w:t>
      </w:r>
    </w:p>
    <w:p w14:paraId="5CE35593" w14:textId="3E6647C0" w:rsidR="005065B5" w:rsidRDefault="005065B5" w:rsidP="00702A8B">
      <w:pPr>
        <w:pStyle w:val="a3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блокада Ленинграда;</w:t>
      </w:r>
    </w:p>
    <w:p w14:paraId="74DB5DB3" w14:textId="447DDFE2" w:rsidR="005065B5" w:rsidRDefault="005065B5" w:rsidP="00702A8B">
      <w:pPr>
        <w:pStyle w:val="a3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Сталинградская битва;</w:t>
      </w:r>
    </w:p>
    <w:p w14:paraId="2C02CD3A" w14:textId="52CC26D6" w:rsidR="00702A8B" w:rsidRDefault="00702A8B" w:rsidP="00702A8B">
      <w:pPr>
        <w:pStyle w:val="a3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4" w:name="_Hlk65333416"/>
      <w:r w:rsidRPr="00702A8B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ень</w:t>
      </w:r>
      <w:r w:rsidRPr="00702A8B">
        <w:rPr>
          <w:rFonts w:ascii="Times New Roman" w:hAnsi="Times New Roman" w:cs="Times New Roman"/>
          <w:sz w:val="28"/>
          <w:szCs w:val="28"/>
        </w:rPr>
        <w:t xml:space="preserve"> Неизвестного солдата</w:t>
      </w:r>
      <w:r>
        <w:rPr>
          <w:rFonts w:ascii="Times New Roman" w:hAnsi="Times New Roman" w:cs="Times New Roman"/>
          <w:sz w:val="28"/>
          <w:szCs w:val="28"/>
        </w:rPr>
        <w:t>;</w:t>
      </w:r>
    </w:p>
    <w:bookmarkEnd w:id="14"/>
    <w:p w14:paraId="4F106E87" w14:textId="7C4D9986" w:rsidR="005065B5" w:rsidRDefault="005065B5" w:rsidP="00702A8B">
      <w:pPr>
        <w:pStyle w:val="a3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Курская битва;</w:t>
      </w:r>
    </w:p>
    <w:p w14:paraId="4807AC5B" w14:textId="07522167" w:rsidR="005065B5" w:rsidRPr="00A737BD" w:rsidRDefault="00A737BD" w:rsidP="00A737BD">
      <w:pPr>
        <w:pStyle w:val="a3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«Ночные ведьмы» (</w:t>
      </w:r>
      <w:r w:rsidRPr="00A737BD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46-й гвардейский ночной бомбардировочный авиационный Таманский Краснознамённый и ордена Суворова полк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Pr="00A737BD">
        <w:rPr>
          <w:rFonts w:ascii="Times New Roman" w:eastAsia="Calibri" w:hAnsi="Times New Roman" w:cs="Times New Roman"/>
          <w:color w:val="000000"/>
          <w:sz w:val="28"/>
          <w:szCs w:val="28"/>
        </w:rPr>
        <w:t>46-й гвардейский до 8 февраля 1943 года — </w:t>
      </w:r>
      <w:r w:rsidRPr="00A737BD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588-й ночной легкобомбардировочный авиационный полк</w:t>
      </w:r>
      <w:r w:rsidRPr="00A737BD">
        <w:rPr>
          <w:rFonts w:ascii="Times New Roman" w:eastAsia="Calibri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14:paraId="5232E5AA" w14:textId="44714A01" w:rsidR="00641CAF" w:rsidRDefault="00F4224A" w:rsidP="00702A8B">
      <w:pPr>
        <w:pStyle w:val="a3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 войны не женское лицо</w:t>
      </w:r>
      <w:r w:rsidR="005065B5">
        <w:rPr>
          <w:rFonts w:ascii="Times New Roman" w:hAnsi="Times New Roman" w:cs="Times New Roman"/>
          <w:sz w:val="28"/>
          <w:szCs w:val="28"/>
        </w:rPr>
        <w:t>;</w:t>
      </w:r>
    </w:p>
    <w:p w14:paraId="22E116CE" w14:textId="42D54147" w:rsidR="00641CAF" w:rsidRDefault="00592F33" w:rsidP="00702A8B">
      <w:pPr>
        <w:pStyle w:val="a3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065B5">
        <w:rPr>
          <w:rFonts w:ascii="Times New Roman" w:hAnsi="Times New Roman" w:cs="Times New Roman"/>
          <w:sz w:val="28"/>
          <w:szCs w:val="28"/>
        </w:rPr>
        <w:t xml:space="preserve">«Ветераны Афганистана - выпускники нашей </w:t>
      </w:r>
      <w:r w:rsidR="005065B5">
        <w:rPr>
          <w:rFonts w:ascii="Times New Roman" w:hAnsi="Times New Roman" w:cs="Times New Roman"/>
          <w:sz w:val="28"/>
          <w:szCs w:val="28"/>
        </w:rPr>
        <w:t>гимназии</w:t>
      </w:r>
      <w:r w:rsidRPr="005065B5">
        <w:rPr>
          <w:rFonts w:ascii="Times New Roman" w:hAnsi="Times New Roman" w:cs="Times New Roman"/>
          <w:sz w:val="28"/>
          <w:szCs w:val="28"/>
        </w:rPr>
        <w:t>»</w:t>
      </w:r>
      <w:r w:rsidR="007C4506">
        <w:rPr>
          <w:rFonts w:ascii="Times New Roman" w:hAnsi="Times New Roman" w:cs="Times New Roman"/>
          <w:sz w:val="28"/>
          <w:szCs w:val="28"/>
        </w:rPr>
        <w:t>.</w:t>
      </w:r>
    </w:p>
    <w:p w14:paraId="440B3DCE" w14:textId="0A1C1DFE" w:rsidR="00947FD7" w:rsidRDefault="001B258D" w:rsidP="00BA2C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Результаты деятельности</w:t>
      </w:r>
      <w:r w:rsidR="00123445" w:rsidRPr="00123445">
        <w:rPr>
          <w:rFonts w:ascii="Times New Roman" w:hAnsi="Times New Roman" w:cs="Times New Roman"/>
          <w:b/>
          <w:bCs/>
          <w:sz w:val="28"/>
          <w:szCs w:val="28"/>
        </w:rPr>
        <w:t xml:space="preserve"> в рамках проекта</w:t>
      </w:r>
      <w:r w:rsidR="00947FD7">
        <w:rPr>
          <w:rFonts w:ascii="Times New Roman" w:hAnsi="Times New Roman" w:cs="Times New Roman"/>
          <w:b/>
          <w:bCs/>
          <w:sz w:val="28"/>
          <w:szCs w:val="28"/>
        </w:rPr>
        <w:t xml:space="preserve"> «Школьный музей – театр» </w:t>
      </w:r>
    </w:p>
    <w:p w14:paraId="50BBB3AE" w14:textId="60875D18" w:rsidR="00123445" w:rsidRPr="00123445" w:rsidRDefault="00947FD7" w:rsidP="00BA2C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 2018 – 2021 г.</w:t>
      </w:r>
    </w:p>
    <w:p w14:paraId="4004833B" w14:textId="6C9C0F2E" w:rsidR="000009E4" w:rsidRPr="000009E4" w:rsidRDefault="000009E4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09E4">
        <w:rPr>
          <w:rFonts w:ascii="Times New Roman" w:hAnsi="Times New Roman" w:cs="Times New Roman"/>
          <w:sz w:val="28"/>
          <w:szCs w:val="28"/>
        </w:rPr>
        <w:t xml:space="preserve">   В рамках реализации проекта проводятся разнообразные мероприятия.  Музей – театр внедряет технологии музейной деятельности в урочную и предметную деятельность учителей, обеспечивает интеграцию преподавания различных предметов на базе музея.  Музей стал центром </w:t>
      </w:r>
      <w:proofErr w:type="spellStart"/>
      <w:r w:rsidRPr="000009E4">
        <w:rPr>
          <w:rFonts w:ascii="Times New Roman" w:hAnsi="Times New Roman" w:cs="Times New Roman"/>
          <w:sz w:val="28"/>
          <w:szCs w:val="28"/>
        </w:rPr>
        <w:t>поисково</w:t>
      </w:r>
      <w:proofErr w:type="spellEnd"/>
      <w:r w:rsidRPr="000009E4">
        <w:rPr>
          <w:rFonts w:ascii="Times New Roman" w:hAnsi="Times New Roman" w:cs="Times New Roman"/>
          <w:sz w:val="28"/>
          <w:szCs w:val="28"/>
        </w:rPr>
        <w:t xml:space="preserve"> - исследовательской деятельности и патриотического воспитания в гимназии.  </w:t>
      </w:r>
      <w:r>
        <w:rPr>
          <w:rFonts w:ascii="Times New Roman" w:hAnsi="Times New Roman" w:cs="Times New Roman"/>
          <w:sz w:val="28"/>
          <w:szCs w:val="28"/>
        </w:rPr>
        <w:t>Проведены следующие театрализованные экскурсии.</w:t>
      </w:r>
    </w:p>
    <w:p w14:paraId="310E5C00" w14:textId="7CD3E8EE" w:rsidR="003A5C68" w:rsidRPr="003A5C68" w:rsidRDefault="000009E4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proofErr w:type="spellStart"/>
      <w:r w:rsidR="003A5C68" w:rsidRPr="003A5C68">
        <w:rPr>
          <w:rFonts w:ascii="Times New Roman" w:hAnsi="Times New Roman" w:cs="Times New Roman"/>
          <w:b/>
          <w:bCs/>
          <w:sz w:val="28"/>
          <w:szCs w:val="28"/>
        </w:rPr>
        <w:t>Иммерсивное</w:t>
      </w:r>
      <w:proofErr w:type="spellEnd"/>
      <w:r w:rsidR="003A5C68" w:rsidRPr="003A5C68">
        <w:rPr>
          <w:rFonts w:ascii="Times New Roman" w:hAnsi="Times New Roman" w:cs="Times New Roman"/>
          <w:b/>
          <w:bCs/>
          <w:sz w:val="28"/>
          <w:szCs w:val="28"/>
        </w:rPr>
        <w:t xml:space="preserve"> представление</w:t>
      </w:r>
      <w:r w:rsidR="003A5C68" w:rsidRPr="003A5C68">
        <w:rPr>
          <w:rFonts w:ascii="Times New Roman" w:hAnsi="Times New Roman" w:cs="Times New Roman"/>
          <w:sz w:val="28"/>
          <w:szCs w:val="28"/>
        </w:rPr>
        <w:t xml:space="preserve"> на патриотическую тему разбито на тематические модули – различные картины военных будней в тылу и на фронте. Сценарий для каждого модуля подобран с опорой на произведения художественной литературы, которые понятны для ребёнка. На территории каждого модуля воссозданы декорации, дополненные предметами, символизирующими ту эпоху, актёры в костюмах времён ВОВ, музыкальное сопровождение создаёт необходимое эмоционально наполненное пространство. Каждый модуль представляет собой комплекс визуальных и звуковых воздействий, которые в комплексе вызывают у ребёнка душевный отклик, сопереживание, понимание сложности и трудности жизни людей во время войны.</w:t>
      </w:r>
    </w:p>
    <w:p w14:paraId="0EEC344F" w14:textId="77777777" w:rsidR="003A5C68" w:rsidRPr="003A5C68" w:rsidRDefault="003A5C68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5C68">
        <w:rPr>
          <w:rFonts w:ascii="Times New Roman" w:hAnsi="Times New Roman" w:cs="Times New Roman"/>
          <w:sz w:val="28"/>
          <w:szCs w:val="28"/>
        </w:rPr>
        <w:t>Отдельные модули предполагают непосредственное включение ребят в сюжет происходящих событий. Проживание ситуаций совместно с героями каждой истории, делают ближе для современного ребёнка событий, происходивших в нашей стране 75 лет назад.</w:t>
      </w:r>
    </w:p>
    <w:p w14:paraId="4B54B539" w14:textId="77777777" w:rsidR="003A5C68" w:rsidRPr="003A5C68" w:rsidRDefault="003A5C68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5C68">
        <w:rPr>
          <w:rFonts w:ascii="Times New Roman" w:hAnsi="Times New Roman" w:cs="Times New Roman"/>
          <w:sz w:val="28"/>
          <w:szCs w:val="28"/>
        </w:rPr>
        <w:t>Модуль №1 "22 июня"</w:t>
      </w:r>
    </w:p>
    <w:p w14:paraId="1B22ADBB" w14:textId="77777777" w:rsidR="003A5C68" w:rsidRPr="003A5C68" w:rsidRDefault="003A5C68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5C68">
        <w:rPr>
          <w:rFonts w:ascii="Times New Roman" w:hAnsi="Times New Roman" w:cs="Times New Roman"/>
          <w:sz w:val="28"/>
          <w:szCs w:val="28"/>
        </w:rPr>
        <w:t>Модуль №2 «Тяжело в учении – легко в бою»</w:t>
      </w:r>
    </w:p>
    <w:p w14:paraId="7C857BAC" w14:textId="77777777" w:rsidR="003A5C68" w:rsidRPr="003A5C68" w:rsidRDefault="003A5C68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5C68">
        <w:rPr>
          <w:rFonts w:ascii="Times New Roman" w:hAnsi="Times New Roman" w:cs="Times New Roman"/>
          <w:sz w:val="28"/>
          <w:szCs w:val="28"/>
        </w:rPr>
        <w:t>Модуль №3 "Даёшь связь"</w:t>
      </w:r>
    </w:p>
    <w:p w14:paraId="0A809B9A" w14:textId="77777777" w:rsidR="003A5C68" w:rsidRPr="003A5C68" w:rsidRDefault="003A5C68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5C68">
        <w:rPr>
          <w:rFonts w:ascii="Times New Roman" w:hAnsi="Times New Roman" w:cs="Times New Roman"/>
          <w:sz w:val="28"/>
          <w:szCs w:val="28"/>
        </w:rPr>
        <w:t>Модуль №4 "Два солдата"</w:t>
      </w:r>
    </w:p>
    <w:p w14:paraId="6BAC6F29" w14:textId="77777777" w:rsidR="003A5C68" w:rsidRPr="003A5C68" w:rsidRDefault="003A5C68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5C68">
        <w:rPr>
          <w:rFonts w:ascii="Times New Roman" w:hAnsi="Times New Roman" w:cs="Times New Roman"/>
          <w:sz w:val="28"/>
          <w:szCs w:val="28"/>
        </w:rPr>
        <w:t>Модуль №5 "Медсанбат"</w:t>
      </w:r>
    </w:p>
    <w:p w14:paraId="42785C67" w14:textId="77777777" w:rsidR="003A5C68" w:rsidRPr="003A5C68" w:rsidRDefault="003A5C68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5C68">
        <w:rPr>
          <w:rFonts w:ascii="Times New Roman" w:hAnsi="Times New Roman" w:cs="Times New Roman"/>
          <w:sz w:val="28"/>
          <w:szCs w:val="28"/>
        </w:rPr>
        <w:t>Модуль №6 "Блокадный Ленинград"</w:t>
      </w:r>
    </w:p>
    <w:p w14:paraId="697C3490" w14:textId="77777777" w:rsidR="003A5C68" w:rsidRPr="003A5C68" w:rsidRDefault="003A5C68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5C68">
        <w:rPr>
          <w:rFonts w:ascii="Times New Roman" w:hAnsi="Times New Roman" w:cs="Times New Roman"/>
          <w:sz w:val="28"/>
          <w:szCs w:val="28"/>
        </w:rPr>
        <w:t>Модуль №7 "Фронтовой треугольник"</w:t>
      </w:r>
    </w:p>
    <w:p w14:paraId="0E2708B7" w14:textId="77777777" w:rsidR="003A5C68" w:rsidRPr="003A5C68" w:rsidRDefault="003A5C68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5C68">
        <w:rPr>
          <w:rFonts w:ascii="Times New Roman" w:hAnsi="Times New Roman" w:cs="Times New Roman"/>
          <w:sz w:val="28"/>
          <w:szCs w:val="28"/>
        </w:rPr>
        <w:t>Модуль №8 "В бомбоубежище"</w:t>
      </w:r>
    </w:p>
    <w:p w14:paraId="25661385" w14:textId="77777777" w:rsidR="003A5C68" w:rsidRPr="003A5C68" w:rsidRDefault="003A5C68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5C68">
        <w:rPr>
          <w:rFonts w:ascii="Times New Roman" w:hAnsi="Times New Roman" w:cs="Times New Roman"/>
          <w:sz w:val="28"/>
          <w:szCs w:val="28"/>
        </w:rPr>
        <w:t>Модуль №9 "На привале".</w:t>
      </w:r>
    </w:p>
    <w:p w14:paraId="75A3D463" w14:textId="77777777" w:rsidR="003A5C68" w:rsidRPr="003A5C68" w:rsidRDefault="003A5C68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5C68">
        <w:rPr>
          <w:rFonts w:ascii="Times New Roman" w:hAnsi="Times New Roman" w:cs="Times New Roman"/>
          <w:sz w:val="28"/>
          <w:szCs w:val="28"/>
        </w:rPr>
        <w:t>Модуль №10 "Кто стрелял?"</w:t>
      </w:r>
    </w:p>
    <w:p w14:paraId="4E29C107" w14:textId="77777777" w:rsidR="003A5C68" w:rsidRPr="003A5C68" w:rsidRDefault="003A5C68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5C68">
        <w:rPr>
          <w:rFonts w:ascii="Times New Roman" w:hAnsi="Times New Roman" w:cs="Times New Roman"/>
          <w:sz w:val="28"/>
          <w:szCs w:val="28"/>
        </w:rPr>
        <w:lastRenderedPageBreak/>
        <w:t>Модуль №11 "День Победы"</w:t>
      </w:r>
    </w:p>
    <w:p w14:paraId="0C3AAD89" w14:textId="26050ACB" w:rsidR="003A5C68" w:rsidRDefault="003A5C68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A5C68">
        <w:rPr>
          <w:rFonts w:ascii="Times New Roman" w:hAnsi="Times New Roman" w:cs="Times New Roman"/>
          <w:sz w:val="28"/>
          <w:szCs w:val="28"/>
        </w:rPr>
        <w:t>Инсценировки на основе текстов литературных произведений: стихотворения Е. Благининой «Папе на фронт», Ю. Друниной «Медсестра», поэмы 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5C68">
        <w:rPr>
          <w:rFonts w:ascii="Times New Roman" w:hAnsi="Times New Roman" w:cs="Times New Roman"/>
          <w:sz w:val="28"/>
          <w:szCs w:val="28"/>
        </w:rPr>
        <w:t>Твардовского «Василий Тёркин».</w:t>
      </w:r>
    </w:p>
    <w:p w14:paraId="60823515" w14:textId="4D856398" w:rsidR="00702A8B" w:rsidRPr="00C32902" w:rsidRDefault="000009E4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702A8B" w:rsidRPr="00C32902">
        <w:rPr>
          <w:rFonts w:ascii="Times New Roman" w:hAnsi="Times New Roman" w:cs="Times New Roman"/>
          <w:b/>
          <w:bCs/>
          <w:sz w:val="28"/>
          <w:szCs w:val="28"/>
        </w:rPr>
        <w:t>Музейны</w:t>
      </w:r>
      <w:r w:rsidR="00C32902" w:rsidRPr="00C32902"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="00702A8B" w:rsidRPr="00C32902">
        <w:rPr>
          <w:rFonts w:ascii="Times New Roman" w:hAnsi="Times New Roman" w:cs="Times New Roman"/>
          <w:b/>
          <w:bCs/>
          <w:sz w:val="28"/>
          <w:szCs w:val="28"/>
        </w:rPr>
        <w:t xml:space="preserve"> праздник</w:t>
      </w:r>
      <w:r w:rsidR="00C32902" w:rsidRPr="00C32902">
        <w:rPr>
          <w:rFonts w:ascii="Times New Roman" w:hAnsi="Times New Roman" w:cs="Times New Roman"/>
          <w:sz w:val="28"/>
          <w:szCs w:val="28"/>
        </w:rPr>
        <w:t xml:space="preserve"> был посвящен открытию экспоната </w:t>
      </w:r>
      <w:r w:rsidR="00C32902">
        <w:rPr>
          <w:rFonts w:ascii="Times New Roman" w:hAnsi="Times New Roman" w:cs="Times New Roman"/>
          <w:sz w:val="28"/>
          <w:szCs w:val="28"/>
        </w:rPr>
        <w:t>«</w:t>
      </w:r>
      <w:r w:rsidR="00C32902" w:rsidRPr="00C32902">
        <w:rPr>
          <w:rFonts w:ascii="Times New Roman" w:hAnsi="Times New Roman" w:cs="Times New Roman"/>
          <w:sz w:val="28"/>
          <w:szCs w:val="28"/>
        </w:rPr>
        <w:t>Парта Героя</w:t>
      </w:r>
      <w:r w:rsidR="00C32902">
        <w:rPr>
          <w:rFonts w:ascii="Times New Roman" w:hAnsi="Times New Roman" w:cs="Times New Roman"/>
          <w:sz w:val="28"/>
          <w:szCs w:val="28"/>
        </w:rPr>
        <w:t>»</w:t>
      </w:r>
      <w:r w:rsidR="00C32902" w:rsidRPr="00C32902">
        <w:rPr>
          <w:rFonts w:ascii="Times New Roman" w:hAnsi="Times New Roman" w:cs="Times New Roman"/>
          <w:sz w:val="28"/>
          <w:szCs w:val="28"/>
        </w:rPr>
        <w:t xml:space="preserve">, посвященная Герою Советского Союза гвардии майору, летчику </w:t>
      </w:r>
      <w:proofErr w:type="spellStart"/>
      <w:r w:rsidR="00C32902" w:rsidRPr="00C32902">
        <w:rPr>
          <w:rFonts w:ascii="Times New Roman" w:hAnsi="Times New Roman" w:cs="Times New Roman"/>
          <w:sz w:val="28"/>
          <w:szCs w:val="28"/>
        </w:rPr>
        <w:t>Каштанкину</w:t>
      </w:r>
      <w:proofErr w:type="spellEnd"/>
      <w:r w:rsidR="00C32902" w:rsidRPr="00C32902">
        <w:rPr>
          <w:rFonts w:ascii="Times New Roman" w:hAnsi="Times New Roman" w:cs="Times New Roman"/>
          <w:sz w:val="28"/>
          <w:szCs w:val="28"/>
        </w:rPr>
        <w:t xml:space="preserve"> В.Н. Выступил поющий юнармейский взвод гимназии</w:t>
      </w:r>
      <w:r w:rsidR="00C32902">
        <w:rPr>
          <w:rFonts w:ascii="Times New Roman" w:hAnsi="Times New Roman" w:cs="Times New Roman"/>
          <w:sz w:val="28"/>
          <w:szCs w:val="28"/>
        </w:rPr>
        <w:t>.</w:t>
      </w:r>
    </w:p>
    <w:p w14:paraId="5F60D102" w14:textId="6FBC672B" w:rsidR="00702A8B" w:rsidRPr="007C4506" w:rsidRDefault="000009E4" w:rsidP="007C4506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7C4506" w:rsidRPr="007C4506">
        <w:rPr>
          <w:rFonts w:ascii="Times New Roman" w:hAnsi="Times New Roman" w:cs="Times New Roman"/>
          <w:b/>
          <w:bCs/>
          <w:sz w:val="28"/>
          <w:szCs w:val="28"/>
        </w:rPr>
        <w:t xml:space="preserve">Музейный  концерт – реквием  по экспозиции «Трагедия Беслана»  </w:t>
      </w:r>
      <w:r w:rsidRPr="000009E4">
        <w:rPr>
          <w:rFonts w:ascii="Times New Roman" w:hAnsi="Times New Roman" w:cs="Times New Roman"/>
          <w:sz w:val="28"/>
          <w:szCs w:val="28"/>
        </w:rPr>
        <w:t>посвящен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C4506" w:rsidRPr="007C4506">
        <w:rPr>
          <w:rFonts w:ascii="Times New Roman" w:eastAsia="Calibri" w:hAnsi="Times New Roman" w:cs="Times New Roman"/>
          <w:sz w:val="28"/>
          <w:szCs w:val="28"/>
        </w:rPr>
        <w:t>маленьким жителям Беслана, чьи имена навсегда останутся в памяти человечества, их учителям, наставникам, до последней минуты сердцем прикрывавшим своих питомцев и разделившим тяжесть выпавших на их долю испытаний, несгибаемым отцам и матерям Беслана – всем тем, кто погиб в темном пекле пылающего ада и кто выжил в те страшные сентябрьские дни 2004 года.</w:t>
      </w:r>
    </w:p>
    <w:p w14:paraId="5EFBA879" w14:textId="35DBA8EA" w:rsidR="003A5C68" w:rsidRPr="00F4224A" w:rsidRDefault="00F67C77" w:rsidP="00A737BD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Театральная к</w:t>
      </w:r>
      <w:r w:rsidR="003A5C68" w:rsidRPr="00A737BD">
        <w:rPr>
          <w:rFonts w:ascii="Times New Roman" w:hAnsi="Times New Roman" w:cs="Times New Roman"/>
          <w:b/>
          <w:bCs/>
          <w:sz w:val="28"/>
          <w:szCs w:val="28"/>
        </w:rPr>
        <w:t>вест – экскурсия</w:t>
      </w:r>
      <w:r w:rsidR="00A737BD" w:rsidRPr="00A737BD">
        <w:rPr>
          <w:rFonts w:ascii="Times New Roman" w:hAnsi="Times New Roman" w:cs="Times New Roman"/>
          <w:sz w:val="28"/>
          <w:szCs w:val="28"/>
        </w:rPr>
        <w:t xml:space="preserve"> </w:t>
      </w:r>
      <w:r w:rsidR="00A737BD" w:rsidRPr="00F4224A">
        <w:rPr>
          <w:rFonts w:ascii="Times New Roman" w:hAnsi="Times New Roman" w:cs="Times New Roman"/>
          <w:b/>
          <w:bCs/>
          <w:sz w:val="28"/>
          <w:szCs w:val="28"/>
        </w:rPr>
        <w:t>проведена по экспозиции «Блокада Ленинграда».</w:t>
      </w:r>
    </w:p>
    <w:p w14:paraId="7CC367C7" w14:textId="1919A1EC" w:rsidR="00C32902" w:rsidRPr="007C4506" w:rsidRDefault="00C32902" w:rsidP="007C450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2902">
        <w:rPr>
          <w:rFonts w:ascii="Times New Roman" w:hAnsi="Times New Roman" w:cs="Times New Roman"/>
          <w:sz w:val="28"/>
          <w:szCs w:val="28"/>
        </w:rPr>
        <w:t>На старте команды получ</w:t>
      </w:r>
      <w:r w:rsidR="00A737BD" w:rsidRPr="00A737BD">
        <w:rPr>
          <w:rFonts w:ascii="Times New Roman" w:hAnsi="Times New Roman" w:cs="Times New Roman"/>
          <w:sz w:val="28"/>
          <w:szCs w:val="28"/>
        </w:rPr>
        <w:t>или</w:t>
      </w:r>
      <w:r w:rsidRPr="00C32902">
        <w:rPr>
          <w:rFonts w:ascii="Times New Roman" w:hAnsi="Times New Roman" w:cs="Times New Roman"/>
          <w:sz w:val="28"/>
          <w:szCs w:val="28"/>
        </w:rPr>
        <w:t xml:space="preserve"> различные задания, шифры к которым находятся в экспозиции школьного музея. Квест – игра нач</w:t>
      </w:r>
      <w:r w:rsidR="00A737BD" w:rsidRPr="00A737BD">
        <w:rPr>
          <w:rFonts w:ascii="Times New Roman" w:hAnsi="Times New Roman" w:cs="Times New Roman"/>
          <w:sz w:val="28"/>
          <w:szCs w:val="28"/>
        </w:rPr>
        <w:t xml:space="preserve">алась в музее, </w:t>
      </w:r>
      <w:r w:rsidRPr="00C32902">
        <w:rPr>
          <w:rFonts w:ascii="Times New Roman" w:hAnsi="Times New Roman" w:cs="Times New Roman"/>
          <w:sz w:val="28"/>
          <w:szCs w:val="28"/>
        </w:rPr>
        <w:t>а основные</w:t>
      </w:r>
      <w:r w:rsidR="00A737BD">
        <w:rPr>
          <w:rFonts w:ascii="Times New Roman" w:hAnsi="Times New Roman" w:cs="Times New Roman"/>
          <w:sz w:val="28"/>
          <w:szCs w:val="28"/>
        </w:rPr>
        <w:t xml:space="preserve"> </w:t>
      </w:r>
      <w:r w:rsidRPr="00C32902">
        <w:rPr>
          <w:rFonts w:ascii="Times New Roman" w:hAnsi="Times New Roman" w:cs="Times New Roman"/>
          <w:sz w:val="28"/>
          <w:szCs w:val="28"/>
        </w:rPr>
        <w:t>задания выполня</w:t>
      </w:r>
      <w:r w:rsidR="00A737BD" w:rsidRPr="00A737BD">
        <w:rPr>
          <w:rFonts w:ascii="Times New Roman" w:hAnsi="Times New Roman" w:cs="Times New Roman"/>
          <w:sz w:val="28"/>
          <w:szCs w:val="28"/>
        </w:rPr>
        <w:t>лись</w:t>
      </w:r>
      <w:r w:rsidRPr="00C32902">
        <w:rPr>
          <w:rFonts w:ascii="Times New Roman" w:hAnsi="Times New Roman" w:cs="Times New Roman"/>
          <w:sz w:val="28"/>
          <w:szCs w:val="28"/>
        </w:rPr>
        <w:t xml:space="preserve"> в актовом зале школы. </w:t>
      </w:r>
    </w:p>
    <w:p w14:paraId="2752CC4A" w14:textId="77777777" w:rsidR="007C4506" w:rsidRDefault="00A737BD" w:rsidP="007C4506">
      <w:pPr>
        <w:spacing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4224A">
        <w:rPr>
          <w:rFonts w:ascii="Times New Roman" w:hAnsi="Times New Roman" w:cs="Times New Roman"/>
          <w:b/>
          <w:bCs/>
          <w:sz w:val="28"/>
          <w:szCs w:val="28"/>
        </w:rPr>
        <w:t xml:space="preserve">В ходе театрализованной экскурсии </w:t>
      </w:r>
      <w:r w:rsidR="00F4224A" w:rsidRPr="00F4224A">
        <w:rPr>
          <w:rFonts w:ascii="Times New Roman" w:hAnsi="Times New Roman" w:cs="Times New Roman"/>
          <w:b/>
          <w:bCs/>
          <w:sz w:val="28"/>
          <w:szCs w:val="28"/>
        </w:rPr>
        <w:t>«Ночные ведьмы»</w:t>
      </w:r>
      <w:r w:rsidR="00F4224A">
        <w:rPr>
          <w:rFonts w:ascii="Times New Roman" w:hAnsi="Times New Roman" w:cs="Times New Roman"/>
          <w:sz w:val="28"/>
          <w:szCs w:val="28"/>
        </w:rPr>
        <w:t xml:space="preserve"> </w:t>
      </w:r>
      <w:r w:rsidRPr="00A737BD">
        <w:rPr>
          <w:rFonts w:ascii="Times New Roman" w:hAnsi="Times New Roman" w:cs="Times New Roman"/>
          <w:sz w:val="28"/>
          <w:szCs w:val="28"/>
        </w:rPr>
        <w:t>ожи</w:t>
      </w:r>
      <w:r>
        <w:rPr>
          <w:rFonts w:ascii="Times New Roman" w:hAnsi="Times New Roman" w:cs="Times New Roman"/>
          <w:sz w:val="28"/>
          <w:szCs w:val="28"/>
        </w:rPr>
        <w:t xml:space="preserve">ли </w:t>
      </w:r>
      <w:r w:rsidRPr="00A737BD">
        <w:rPr>
          <w:rFonts w:ascii="Times New Roman" w:hAnsi="Times New Roman" w:cs="Times New Roman"/>
          <w:sz w:val="28"/>
          <w:szCs w:val="28"/>
        </w:rPr>
        <w:t>страницы истории и литературы, персонажи и сюжеты.</w:t>
      </w:r>
      <w:r w:rsidR="00F4224A">
        <w:rPr>
          <w:rFonts w:ascii="Times New Roman" w:hAnsi="Times New Roman" w:cs="Times New Roman"/>
          <w:sz w:val="28"/>
          <w:szCs w:val="28"/>
        </w:rPr>
        <w:t xml:space="preserve"> </w:t>
      </w:r>
      <w:r w:rsidR="00F4224A" w:rsidRPr="00F4224A">
        <w:rPr>
          <w:rFonts w:ascii="Times New Roman" w:eastAsia="Calibri" w:hAnsi="Times New Roman" w:cs="Times New Roman"/>
          <w:bCs/>
          <w:sz w:val="28"/>
          <w:szCs w:val="28"/>
        </w:rPr>
        <w:t>Театрализованная постановка по книге Р.Е. Ароновой «Ночные ведьмы» «Вернись из полета…»</w:t>
      </w:r>
      <w:r w:rsidR="00F4224A">
        <w:rPr>
          <w:rFonts w:ascii="Times New Roman" w:eastAsia="Calibri" w:hAnsi="Times New Roman" w:cs="Times New Roman"/>
          <w:bCs/>
          <w:sz w:val="28"/>
          <w:szCs w:val="28"/>
        </w:rPr>
        <w:t xml:space="preserve"> отразила </w:t>
      </w:r>
      <w:r w:rsidR="00F4224A" w:rsidRPr="00F4224A">
        <w:rPr>
          <w:rFonts w:ascii="Times New Roman" w:eastAsia="Calibri" w:hAnsi="Times New Roman" w:cs="Times New Roman"/>
          <w:sz w:val="28"/>
          <w:szCs w:val="28"/>
        </w:rPr>
        <w:t xml:space="preserve">боевую деятельность в годы Великой Отечественной войны сразу трех женских авиационных частей: </w:t>
      </w:r>
      <w:r w:rsidR="00F4224A" w:rsidRPr="00F4224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46-й гвардейский ночной бомбардировочный авиационный Таманский Краснознамённый и ордена Суворова полк</w:t>
      </w:r>
      <w:r w:rsidR="00F4224A" w:rsidRPr="00F4224A">
        <w:rPr>
          <w:rFonts w:ascii="Times New Roman" w:eastAsia="Calibri" w:hAnsi="Times New Roman" w:cs="Times New Roman"/>
          <w:color w:val="000000"/>
          <w:sz w:val="28"/>
          <w:szCs w:val="28"/>
        </w:rPr>
        <w:t> (46-й гвардейский до 8 февраля 1943 года — </w:t>
      </w:r>
      <w:r w:rsidR="00F4224A" w:rsidRPr="00F4224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588-й ночной легкобомбардировочный авиационный полк</w:t>
      </w:r>
      <w:r w:rsidR="00F4224A" w:rsidRPr="00F4224A">
        <w:rPr>
          <w:rFonts w:ascii="Times New Roman" w:eastAsia="Calibri" w:hAnsi="Times New Roman" w:cs="Times New Roman"/>
          <w:color w:val="000000"/>
          <w:sz w:val="28"/>
          <w:szCs w:val="28"/>
        </w:rPr>
        <w:t>), также известный как </w:t>
      </w:r>
      <w:r w:rsidR="00F4224A" w:rsidRPr="00F4224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«ночные ведьмы»</w:t>
      </w:r>
      <w:r w:rsidR="00F4224A" w:rsidRPr="00F4224A">
        <w:rPr>
          <w:rFonts w:ascii="Times New Roman" w:eastAsia="Calibri" w:hAnsi="Times New Roman" w:cs="Times New Roman"/>
          <w:color w:val="000000"/>
          <w:sz w:val="28"/>
          <w:szCs w:val="28"/>
        </w:rPr>
        <w:t> — женский </w:t>
      </w:r>
      <w:hyperlink r:id="rId15" w:tooltip="Авиационный полк" w:history="1">
        <w:r w:rsidR="00F4224A" w:rsidRPr="00F4224A">
          <w:rPr>
            <w:rFonts w:ascii="Times New Roman" w:eastAsia="Calibri" w:hAnsi="Times New Roman" w:cs="Times New Roman"/>
            <w:color w:val="000000"/>
            <w:sz w:val="28"/>
            <w:szCs w:val="28"/>
          </w:rPr>
          <w:t>авиационный полк</w:t>
        </w:r>
      </w:hyperlink>
      <w:r w:rsidR="00F4224A" w:rsidRPr="00F4224A">
        <w:rPr>
          <w:rFonts w:ascii="Times New Roman" w:eastAsia="Calibri" w:hAnsi="Times New Roman" w:cs="Times New Roman"/>
          <w:color w:val="000000"/>
          <w:sz w:val="28"/>
          <w:szCs w:val="28"/>
        </w:rPr>
        <w:t> в составе </w:t>
      </w:r>
      <w:hyperlink r:id="rId16" w:tooltip="ВВС СССР" w:history="1">
        <w:r w:rsidR="00F4224A" w:rsidRPr="00F4224A">
          <w:rPr>
            <w:rFonts w:ascii="Times New Roman" w:eastAsia="Calibri" w:hAnsi="Times New Roman" w:cs="Times New Roman"/>
            <w:color w:val="000000"/>
            <w:sz w:val="28"/>
            <w:szCs w:val="28"/>
          </w:rPr>
          <w:t>ВВС СССР</w:t>
        </w:r>
      </w:hyperlink>
      <w:r w:rsidR="00F4224A" w:rsidRPr="00F4224A">
        <w:rPr>
          <w:rFonts w:ascii="Times New Roman" w:eastAsia="Calibri" w:hAnsi="Times New Roman" w:cs="Times New Roman"/>
          <w:color w:val="000000"/>
          <w:sz w:val="28"/>
          <w:szCs w:val="28"/>
        </w:rPr>
        <w:t> во время </w:t>
      </w:r>
      <w:hyperlink r:id="rId17" w:tooltip="Великая Отечественная война" w:history="1">
        <w:r w:rsidR="00F4224A" w:rsidRPr="00F4224A">
          <w:rPr>
            <w:rFonts w:ascii="Times New Roman" w:eastAsia="Calibri" w:hAnsi="Times New Roman" w:cs="Times New Roman"/>
            <w:color w:val="000000"/>
            <w:sz w:val="28"/>
            <w:szCs w:val="28"/>
          </w:rPr>
          <w:t>Великой Отечественной войны</w:t>
        </w:r>
      </w:hyperlink>
      <w:r w:rsidR="00F4224A" w:rsidRPr="00F4224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14:paraId="2427CD45" w14:textId="2918BA71" w:rsidR="00F4224A" w:rsidRPr="007C4506" w:rsidRDefault="000009E4" w:rsidP="007C4506">
      <w:pPr>
        <w:spacing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F4224A" w:rsidRPr="007C4506">
        <w:rPr>
          <w:rFonts w:ascii="Times New Roman" w:hAnsi="Times New Roman" w:cs="Times New Roman"/>
          <w:b/>
          <w:bCs/>
          <w:sz w:val="28"/>
          <w:szCs w:val="28"/>
        </w:rPr>
        <w:t>При проведении экскурсии по экспозиции «У войны не женское лицо»,</w:t>
      </w:r>
      <w:r w:rsidR="00F4224A">
        <w:rPr>
          <w:rFonts w:ascii="Times New Roman" w:hAnsi="Times New Roman" w:cs="Times New Roman"/>
          <w:sz w:val="28"/>
          <w:szCs w:val="28"/>
        </w:rPr>
        <w:t xml:space="preserve"> </w:t>
      </w:r>
      <w:r w:rsidR="007C4506">
        <w:rPr>
          <w:rFonts w:ascii="Times New Roman" w:hAnsi="Times New Roman" w:cs="Times New Roman"/>
          <w:sz w:val="28"/>
          <w:szCs w:val="28"/>
        </w:rPr>
        <w:t xml:space="preserve">посвященной подвигу женщин на войне, выступила агитбригада </w:t>
      </w:r>
      <w:r>
        <w:rPr>
          <w:rFonts w:ascii="Times New Roman" w:hAnsi="Times New Roman" w:cs="Times New Roman"/>
          <w:sz w:val="28"/>
          <w:szCs w:val="28"/>
        </w:rPr>
        <w:t>учащихся 9 классов,</w:t>
      </w:r>
      <w:r w:rsidR="007C4506">
        <w:rPr>
          <w:rFonts w:ascii="Times New Roman" w:hAnsi="Times New Roman" w:cs="Times New Roman"/>
          <w:sz w:val="28"/>
          <w:szCs w:val="28"/>
        </w:rPr>
        <w:t xml:space="preserve"> прозвучали песни юнармейского поющего взвода.</w:t>
      </w:r>
    </w:p>
    <w:p w14:paraId="352805C4" w14:textId="691A9992" w:rsidR="00A737BD" w:rsidRPr="007C4506" w:rsidRDefault="00A737BD" w:rsidP="00A737B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C32902">
        <w:rPr>
          <w:rFonts w:ascii="Times New Roman" w:hAnsi="Times New Roman" w:cs="Times New Roman"/>
          <w:b/>
          <w:bCs/>
          <w:sz w:val="28"/>
          <w:szCs w:val="28"/>
        </w:rPr>
        <w:t>На э</w:t>
      </w:r>
      <w:r w:rsidR="003A5C68" w:rsidRPr="003A5C68">
        <w:rPr>
          <w:rFonts w:ascii="Times New Roman" w:hAnsi="Times New Roman" w:cs="Times New Roman"/>
          <w:b/>
          <w:bCs/>
          <w:sz w:val="28"/>
          <w:szCs w:val="28"/>
        </w:rPr>
        <w:t>кскурси</w:t>
      </w:r>
      <w:r w:rsidR="00C32902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3A5C68" w:rsidRPr="003A5C68">
        <w:rPr>
          <w:rFonts w:ascii="Times New Roman" w:hAnsi="Times New Roman" w:cs="Times New Roman"/>
          <w:b/>
          <w:bCs/>
          <w:sz w:val="28"/>
          <w:szCs w:val="28"/>
        </w:rPr>
        <w:t xml:space="preserve"> «мастер-класс»</w:t>
      </w:r>
      <w:r w:rsidR="003A5C68" w:rsidRPr="003A5C68">
        <w:rPr>
          <w:rFonts w:ascii="Times New Roman" w:hAnsi="Times New Roman" w:cs="Times New Roman"/>
          <w:sz w:val="28"/>
          <w:szCs w:val="28"/>
        </w:rPr>
        <w:t xml:space="preserve"> </w:t>
      </w:r>
      <w:r w:rsidRPr="007C4506">
        <w:rPr>
          <w:rFonts w:ascii="Times New Roman" w:hAnsi="Times New Roman" w:cs="Times New Roman"/>
          <w:b/>
          <w:bCs/>
          <w:sz w:val="28"/>
          <w:szCs w:val="28"/>
        </w:rPr>
        <w:t>по экспозиции «День Неизвестного солдата»</w:t>
      </w:r>
    </w:p>
    <w:p w14:paraId="5F6E9516" w14:textId="5B7200F9" w:rsidR="003A5C68" w:rsidRPr="003A5C68" w:rsidRDefault="00A737BD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32902">
        <w:rPr>
          <w:rFonts w:ascii="Times New Roman" w:hAnsi="Times New Roman" w:cs="Times New Roman"/>
          <w:sz w:val="28"/>
          <w:szCs w:val="28"/>
        </w:rPr>
        <w:t xml:space="preserve">экскурсоводы </w:t>
      </w:r>
      <w:r w:rsidR="003A5C68" w:rsidRPr="003A5C68">
        <w:rPr>
          <w:rFonts w:ascii="Times New Roman" w:hAnsi="Times New Roman" w:cs="Times New Roman"/>
          <w:sz w:val="28"/>
          <w:szCs w:val="28"/>
        </w:rPr>
        <w:t>активно использова</w:t>
      </w:r>
      <w:r w:rsidR="00C32902">
        <w:rPr>
          <w:rFonts w:ascii="Times New Roman" w:hAnsi="Times New Roman" w:cs="Times New Roman"/>
          <w:sz w:val="28"/>
          <w:szCs w:val="28"/>
        </w:rPr>
        <w:t>ли</w:t>
      </w:r>
      <w:r w:rsidR="003A5C68" w:rsidRPr="003A5C68">
        <w:rPr>
          <w:rFonts w:ascii="Times New Roman" w:hAnsi="Times New Roman" w:cs="Times New Roman"/>
          <w:sz w:val="28"/>
          <w:szCs w:val="28"/>
        </w:rPr>
        <w:t xml:space="preserve"> музейны</w:t>
      </w:r>
      <w:r w:rsidR="00C32902">
        <w:rPr>
          <w:rFonts w:ascii="Times New Roman" w:hAnsi="Times New Roman" w:cs="Times New Roman"/>
          <w:sz w:val="28"/>
          <w:szCs w:val="28"/>
        </w:rPr>
        <w:t>е</w:t>
      </w:r>
      <w:r w:rsidR="003A5C68" w:rsidRPr="003A5C68">
        <w:rPr>
          <w:rFonts w:ascii="Times New Roman" w:hAnsi="Times New Roman" w:cs="Times New Roman"/>
          <w:sz w:val="28"/>
          <w:szCs w:val="28"/>
        </w:rPr>
        <w:t xml:space="preserve"> предмет</w:t>
      </w:r>
      <w:r w:rsidR="00C32902">
        <w:rPr>
          <w:rFonts w:ascii="Times New Roman" w:hAnsi="Times New Roman" w:cs="Times New Roman"/>
          <w:sz w:val="28"/>
          <w:szCs w:val="28"/>
        </w:rPr>
        <w:t>ы</w:t>
      </w:r>
      <w:r w:rsidR="003A5C68" w:rsidRPr="003A5C68">
        <w:rPr>
          <w:rFonts w:ascii="Times New Roman" w:hAnsi="Times New Roman" w:cs="Times New Roman"/>
          <w:sz w:val="28"/>
          <w:szCs w:val="28"/>
        </w:rPr>
        <w:t>, ознаком</w:t>
      </w:r>
      <w:r w:rsidR="00C32902">
        <w:rPr>
          <w:rFonts w:ascii="Times New Roman" w:hAnsi="Times New Roman" w:cs="Times New Roman"/>
          <w:sz w:val="28"/>
          <w:szCs w:val="28"/>
        </w:rPr>
        <w:t>или</w:t>
      </w:r>
      <w:r w:rsidR="003A5C68" w:rsidRPr="003A5C68">
        <w:rPr>
          <w:rFonts w:ascii="Times New Roman" w:hAnsi="Times New Roman" w:cs="Times New Roman"/>
          <w:sz w:val="28"/>
          <w:szCs w:val="28"/>
        </w:rPr>
        <w:t xml:space="preserve"> с принципами и методами изготовления этих предметов, что позвол</w:t>
      </w:r>
      <w:r w:rsidR="00C32902">
        <w:rPr>
          <w:rFonts w:ascii="Times New Roman" w:hAnsi="Times New Roman" w:cs="Times New Roman"/>
          <w:sz w:val="28"/>
          <w:szCs w:val="28"/>
        </w:rPr>
        <w:t>ило</w:t>
      </w:r>
      <w:r w:rsidR="003A5C68" w:rsidRPr="003A5C68">
        <w:rPr>
          <w:rFonts w:ascii="Times New Roman" w:hAnsi="Times New Roman" w:cs="Times New Roman"/>
          <w:sz w:val="28"/>
          <w:szCs w:val="28"/>
        </w:rPr>
        <w:t xml:space="preserve"> посетител</w:t>
      </w:r>
      <w:r w:rsidR="00C32902">
        <w:rPr>
          <w:rFonts w:ascii="Times New Roman" w:hAnsi="Times New Roman" w:cs="Times New Roman"/>
          <w:sz w:val="28"/>
          <w:szCs w:val="28"/>
        </w:rPr>
        <w:t>ям</w:t>
      </w:r>
      <w:r w:rsidR="003A5C68" w:rsidRPr="003A5C68">
        <w:rPr>
          <w:rFonts w:ascii="Times New Roman" w:hAnsi="Times New Roman" w:cs="Times New Roman"/>
          <w:sz w:val="28"/>
          <w:szCs w:val="28"/>
        </w:rPr>
        <w:t xml:space="preserve"> стать активным</w:t>
      </w:r>
      <w:r w:rsidR="00C32902">
        <w:rPr>
          <w:rFonts w:ascii="Times New Roman" w:hAnsi="Times New Roman" w:cs="Times New Roman"/>
          <w:sz w:val="28"/>
          <w:szCs w:val="28"/>
        </w:rPr>
        <w:t>и</w:t>
      </w:r>
      <w:r w:rsidR="003A5C68" w:rsidRPr="003A5C68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C32902">
        <w:rPr>
          <w:rFonts w:ascii="Times New Roman" w:hAnsi="Times New Roman" w:cs="Times New Roman"/>
          <w:sz w:val="28"/>
          <w:szCs w:val="28"/>
        </w:rPr>
        <w:t>ами</w:t>
      </w:r>
      <w:r w:rsidR="003A5C68" w:rsidRPr="003A5C68">
        <w:rPr>
          <w:rFonts w:ascii="Times New Roman" w:hAnsi="Times New Roman" w:cs="Times New Roman"/>
          <w:sz w:val="28"/>
          <w:szCs w:val="28"/>
        </w:rPr>
        <w:t xml:space="preserve"> экспозиционной работы. </w:t>
      </w:r>
      <w:r w:rsidR="00C32902">
        <w:rPr>
          <w:rFonts w:ascii="Times New Roman" w:hAnsi="Times New Roman" w:cs="Times New Roman"/>
          <w:sz w:val="28"/>
          <w:szCs w:val="28"/>
        </w:rPr>
        <w:t>П</w:t>
      </w:r>
      <w:r w:rsidR="003A5C68" w:rsidRPr="003A5C68">
        <w:rPr>
          <w:rFonts w:ascii="Times New Roman" w:hAnsi="Times New Roman" w:cs="Times New Roman"/>
          <w:sz w:val="28"/>
          <w:szCs w:val="28"/>
        </w:rPr>
        <w:t>редметами мастер-класса военной тематики в школьном музее ста</w:t>
      </w:r>
      <w:r w:rsidR="00C32902">
        <w:rPr>
          <w:rFonts w:ascii="Times New Roman" w:hAnsi="Times New Roman" w:cs="Times New Roman"/>
          <w:sz w:val="28"/>
          <w:szCs w:val="28"/>
        </w:rPr>
        <w:t>ло</w:t>
      </w:r>
      <w:r w:rsidR="003A5C68" w:rsidRPr="003A5C68">
        <w:rPr>
          <w:rFonts w:ascii="Times New Roman" w:hAnsi="Times New Roman" w:cs="Times New Roman"/>
          <w:sz w:val="28"/>
          <w:szCs w:val="28"/>
        </w:rPr>
        <w:t xml:space="preserve"> фронтовое письмо, карты военных действий</w:t>
      </w:r>
      <w:r w:rsidR="00C32902">
        <w:rPr>
          <w:rFonts w:ascii="Times New Roman" w:hAnsi="Times New Roman" w:cs="Times New Roman"/>
          <w:sz w:val="28"/>
          <w:szCs w:val="28"/>
        </w:rPr>
        <w:t>.</w:t>
      </w:r>
      <w:r w:rsidR="003A5C68" w:rsidRPr="003A5C6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5A5E83" w14:textId="1C4C3234" w:rsidR="003A5C68" w:rsidRPr="003A5C68" w:rsidRDefault="000009E4" w:rsidP="00C329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3A5C68">
        <w:rPr>
          <w:rFonts w:ascii="Times New Roman" w:hAnsi="Times New Roman" w:cs="Times New Roman"/>
          <w:b/>
          <w:bCs/>
          <w:sz w:val="28"/>
          <w:szCs w:val="28"/>
        </w:rPr>
        <w:t>Проведена д</w:t>
      </w:r>
      <w:r w:rsidR="003A5C68" w:rsidRPr="003A5C68">
        <w:rPr>
          <w:rFonts w:ascii="Times New Roman" w:hAnsi="Times New Roman" w:cs="Times New Roman"/>
          <w:b/>
          <w:bCs/>
          <w:sz w:val="28"/>
          <w:szCs w:val="28"/>
        </w:rPr>
        <w:t>емонстрация экспонатов в действии</w:t>
      </w:r>
      <w:r w:rsidR="00C32902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C32902">
        <w:rPr>
          <w:rFonts w:ascii="Times New Roman" w:hAnsi="Times New Roman" w:cs="Times New Roman"/>
          <w:sz w:val="28"/>
          <w:szCs w:val="28"/>
        </w:rPr>
        <w:t xml:space="preserve">экскурсоводы </w:t>
      </w:r>
      <w:r w:rsidR="003A5C68" w:rsidRPr="003A5C68">
        <w:rPr>
          <w:rFonts w:ascii="Times New Roman" w:hAnsi="Times New Roman" w:cs="Times New Roman"/>
          <w:sz w:val="28"/>
          <w:szCs w:val="28"/>
        </w:rPr>
        <w:t>продемонстрирова</w:t>
      </w:r>
      <w:r w:rsidR="00C32902">
        <w:rPr>
          <w:rFonts w:ascii="Times New Roman" w:hAnsi="Times New Roman" w:cs="Times New Roman"/>
          <w:sz w:val="28"/>
          <w:szCs w:val="28"/>
        </w:rPr>
        <w:t>ли</w:t>
      </w:r>
      <w:r w:rsidR="003A5C68" w:rsidRPr="003A5C68">
        <w:rPr>
          <w:rFonts w:ascii="Times New Roman" w:hAnsi="Times New Roman" w:cs="Times New Roman"/>
          <w:sz w:val="28"/>
          <w:szCs w:val="28"/>
        </w:rPr>
        <w:t xml:space="preserve"> работу таких предметов, как телефон, военная сирена, радио, солдатский вещевой мешок, палатка, швейная или печатная машинка, пионерский галстук или барабан. </w:t>
      </w:r>
    </w:p>
    <w:p w14:paraId="001E9353" w14:textId="1CB50410" w:rsidR="000009E4" w:rsidRPr="000009E4" w:rsidRDefault="000009E4" w:rsidP="000009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0009E4">
        <w:rPr>
          <w:rFonts w:ascii="Times New Roman" w:hAnsi="Times New Roman" w:cs="Times New Roman"/>
          <w:b/>
          <w:bCs/>
          <w:sz w:val="28"/>
          <w:szCs w:val="28"/>
        </w:rPr>
        <w:t xml:space="preserve">Музыкально-литературные композиции: </w:t>
      </w:r>
      <w:r w:rsidRPr="000009E4">
        <w:rPr>
          <w:rFonts w:ascii="Times New Roman" w:hAnsi="Times New Roman" w:cs="Times New Roman"/>
          <w:sz w:val="28"/>
          <w:szCs w:val="28"/>
        </w:rPr>
        <w:t>«Московская битва», «Сталинградская битва», «Письмо с фронта».</w:t>
      </w:r>
    </w:p>
    <w:p w14:paraId="3890D2D3" w14:textId="2C07AB6E" w:rsidR="00702A8B" w:rsidRDefault="000009E4" w:rsidP="000009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23445" w:rsidRPr="00123445">
        <w:rPr>
          <w:rFonts w:ascii="Times New Roman" w:hAnsi="Times New Roman" w:cs="Times New Roman"/>
          <w:sz w:val="28"/>
          <w:szCs w:val="28"/>
        </w:rPr>
        <w:t xml:space="preserve">Ежегодно на базе музея проводятся концерты для жителей микрорайона и ветеранов войны и труда и организуются учащихся встречи с ветеранами Великой Отечественной войны и труда. </w:t>
      </w:r>
    </w:p>
    <w:p w14:paraId="2B37B5F2" w14:textId="6E4B564B" w:rsidR="000009E4" w:rsidRDefault="0064075B" w:rsidP="00947FD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7FD7">
        <w:rPr>
          <w:rFonts w:ascii="Times New Roman" w:hAnsi="Times New Roman" w:cs="Times New Roman"/>
          <w:sz w:val="28"/>
          <w:szCs w:val="28"/>
        </w:rPr>
        <w:t xml:space="preserve">В музее работает </w:t>
      </w:r>
      <w:r w:rsidR="00947FD7" w:rsidRPr="00947FD7">
        <w:rPr>
          <w:rFonts w:ascii="Times New Roman" w:hAnsi="Times New Roman" w:cs="Times New Roman"/>
          <w:sz w:val="28"/>
          <w:szCs w:val="28"/>
        </w:rPr>
        <w:t xml:space="preserve">театральная группа «Крылья», </w:t>
      </w:r>
      <w:r w:rsidR="000009E4">
        <w:rPr>
          <w:rFonts w:ascii="Times New Roman" w:hAnsi="Times New Roman" w:cs="Times New Roman"/>
          <w:sz w:val="28"/>
          <w:szCs w:val="28"/>
        </w:rPr>
        <w:t xml:space="preserve">фронтовая агитбригада, </w:t>
      </w:r>
      <w:r w:rsidR="00947FD7" w:rsidRPr="00947FD7">
        <w:rPr>
          <w:rFonts w:ascii="Times New Roman" w:hAnsi="Times New Roman" w:cs="Times New Roman"/>
          <w:sz w:val="28"/>
          <w:szCs w:val="28"/>
        </w:rPr>
        <w:t xml:space="preserve">поющий юнармейский взвод «Зовет нас музыка Победы», </w:t>
      </w:r>
      <w:r w:rsidRPr="00947FD7">
        <w:rPr>
          <w:rFonts w:ascii="Times New Roman" w:hAnsi="Times New Roman" w:cs="Times New Roman"/>
          <w:sz w:val="28"/>
          <w:szCs w:val="28"/>
        </w:rPr>
        <w:t>проводятся конкурсы чтецов, посвященные памятным датам нашей Родины, конкурсы военной песни. Регулярно проходят встречи с ветеранами Великой Отечественной войны, с жителями района, с</w:t>
      </w:r>
      <w:r w:rsidR="00947FD7" w:rsidRPr="00947FD7">
        <w:rPr>
          <w:rFonts w:ascii="Times New Roman" w:hAnsi="Times New Roman" w:cs="Times New Roman"/>
          <w:sz w:val="28"/>
          <w:szCs w:val="28"/>
        </w:rPr>
        <w:t xml:space="preserve"> </w:t>
      </w:r>
      <w:r w:rsidRPr="00947FD7">
        <w:rPr>
          <w:rFonts w:ascii="Times New Roman" w:hAnsi="Times New Roman" w:cs="Times New Roman"/>
          <w:sz w:val="28"/>
          <w:szCs w:val="28"/>
        </w:rPr>
        <w:t>во</w:t>
      </w:r>
      <w:r w:rsidR="00947FD7" w:rsidRPr="00947FD7">
        <w:rPr>
          <w:rFonts w:ascii="Times New Roman" w:hAnsi="Times New Roman" w:cs="Times New Roman"/>
          <w:sz w:val="28"/>
          <w:szCs w:val="28"/>
        </w:rPr>
        <w:t>и</w:t>
      </w:r>
      <w:r w:rsidRPr="00947FD7">
        <w:rPr>
          <w:rFonts w:ascii="Times New Roman" w:hAnsi="Times New Roman" w:cs="Times New Roman"/>
          <w:sz w:val="28"/>
          <w:szCs w:val="28"/>
        </w:rPr>
        <w:t>нами интернационалистами, участниками войны в Афганистане.</w:t>
      </w:r>
    </w:p>
    <w:p w14:paraId="5B3A6711" w14:textId="4DDA79B1" w:rsidR="00894066" w:rsidRPr="00894066" w:rsidRDefault="00894066" w:rsidP="008940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013DCED" wp14:editId="6C5C7733">
            <wp:extent cx="4886325" cy="30956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09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4D3885" w14:textId="0A494144" w:rsidR="00894066" w:rsidRPr="00894066" w:rsidRDefault="00894066" w:rsidP="00894066">
      <w:pPr>
        <w:spacing w:line="360" w:lineRule="auto"/>
        <w:contextualSpacing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2AD4A30F" wp14:editId="1DF7FA38">
            <wp:extent cx="4829175" cy="3762375"/>
            <wp:effectExtent l="19050" t="19050" r="28575" b="285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762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C03BB06" w14:textId="3EC5B9C6" w:rsidR="001B3437" w:rsidRDefault="001B3437" w:rsidP="00087F90">
      <w:p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F51F308" w14:textId="2C84BC62" w:rsidR="00894066" w:rsidRDefault="00894066" w:rsidP="00894066">
      <w:pPr>
        <w:tabs>
          <w:tab w:val="left" w:pos="990"/>
        </w:tabs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2D8BD59B" wp14:editId="30D9BF18">
            <wp:extent cx="4219575" cy="36957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D9CC60" w14:textId="58E20042" w:rsidR="001B3437" w:rsidRDefault="001B3437" w:rsidP="00894066">
      <w:pPr>
        <w:tabs>
          <w:tab w:val="left" w:pos="990"/>
        </w:tabs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436DF82" wp14:editId="217AF1E6">
            <wp:extent cx="4438650" cy="53244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60F66" w14:textId="73E22CC3" w:rsidR="00087F90" w:rsidRDefault="000E5CFA" w:rsidP="000E5CFA">
      <w:pPr>
        <w:tabs>
          <w:tab w:val="left" w:pos="990"/>
        </w:tabs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DCC6934" wp14:editId="1A8C164B">
            <wp:simplePos x="0" y="0"/>
            <wp:positionH relativeFrom="column">
              <wp:posOffset>107950</wp:posOffset>
            </wp:positionH>
            <wp:positionV relativeFrom="paragraph">
              <wp:posOffset>1905</wp:posOffset>
            </wp:positionV>
            <wp:extent cx="3895725" cy="4457700"/>
            <wp:effectExtent l="0" t="0" r="9525" b="0"/>
            <wp:wrapThrough wrapText="bothSides">
              <wp:wrapPolygon edited="0">
                <wp:start x="0" y="0"/>
                <wp:lineTo x="0" y="21508"/>
                <wp:lineTo x="21547" y="21508"/>
                <wp:lineTo x="21547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7F90">
        <w:rPr>
          <w:rFonts w:ascii="Times New Roman" w:hAnsi="Times New Roman" w:cs="Times New Roman"/>
          <w:b/>
          <w:bCs/>
          <w:sz w:val="28"/>
          <w:szCs w:val="28"/>
        </w:rPr>
        <w:t>Школьный краеведческий музей – театр «Истоки сотрудничает с ведущими музеями</w:t>
      </w:r>
      <w:r w:rsidR="00E64477">
        <w:rPr>
          <w:rFonts w:ascii="Times New Roman" w:hAnsi="Times New Roman" w:cs="Times New Roman"/>
          <w:b/>
          <w:bCs/>
          <w:sz w:val="28"/>
          <w:szCs w:val="28"/>
        </w:rPr>
        <w:t xml:space="preserve"> страны.</w:t>
      </w:r>
    </w:p>
    <w:p w14:paraId="46DC271B" w14:textId="06D000FF" w:rsidR="000E5CFA" w:rsidRPr="000E5CFA" w:rsidRDefault="000E5CFA" w:rsidP="000E5CFA">
      <w:pPr>
        <w:rPr>
          <w:rFonts w:ascii="Times New Roman" w:hAnsi="Times New Roman" w:cs="Times New Roman"/>
          <w:sz w:val="28"/>
          <w:szCs w:val="28"/>
        </w:rPr>
      </w:pPr>
    </w:p>
    <w:p w14:paraId="74C2DF3F" w14:textId="72FB5EF5" w:rsidR="000E5CFA" w:rsidRPr="000E5CFA" w:rsidRDefault="000E5CFA" w:rsidP="000E5CFA">
      <w:pPr>
        <w:rPr>
          <w:rFonts w:ascii="Times New Roman" w:hAnsi="Times New Roman" w:cs="Times New Roman"/>
          <w:sz w:val="28"/>
          <w:szCs w:val="28"/>
        </w:rPr>
      </w:pPr>
    </w:p>
    <w:p w14:paraId="3076CC93" w14:textId="5892E8B6" w:rsidR="000E5CFA" w:rsidRPr="000E5CFA" w:rsidRDefault="000E5CFA" w:rsidP="000E5CFA">
      <w:pPr>
        <w:rPr>
          <w:rFonts w:ascii="Times New Roman" w:hAnsi="Times New Roman" w:cs="Times New Roman"/>
          <w:sz w:val="28"/>
          <w:szCs w:val="28"/>
        </w:rPr>
      </w:pPr>
    </w:p>
    <w:p w14:paraId="16F668A2" w14:textId="0618D284" w:rsidR="000E5CFA" w:rsidRPr="000E5CFA" w:rsidRDefault="000E5CFA" w:rsidP="000E5CFA">
      <w:pPr>
        <w:rPr>
          <w:rFonts w:ascii="Times New Roman" w:hAnsi="Times New Roman" w:cs="Times New Roman"/>
          <w:sz w:val="28"/>
          <w:szCs w:val="28"/>
        </w:rPr>
      </w:pPr>
    </w:p>
    <w:p w14:paraId="0150C642" w14:textId="12D27D37" w:rsidR="000E5CFA" w:rsidRPr="000E5CFA" w:rsidRDefault="000E5CFA" w:rsidP="000E5CFA">
      <w:pPr>
        <w:rPr>
          <w:rFonts w:ascii="Times New Roman" w:hAnsi="Times New Roman" w:cs="Times New Roman"/>
          <w:sz w:val="28"/>
          <w:szCs w:val="28"/>
        </w:rPr>
      </w:pPr>
    </w:p>
    <w:p w14:paraId="301A530A" w14:textId="7CF0847A" w:rsidR="000E5CFA" w:rsidRPr="000E5CFA" w:rsidRDefault="000E5CFA" w:rsidP="000E5CFA">
      <w:pPr>
        <w:rPr>
          <w:rFonts w:ascii="Times New Roman" w:hAnsi="Times New Roman" w:cs="Times New Roman"/>
          <w:sz w:val="28"/>
          <w:szCs w:val="28"/>
        </w:rPr>
      </w:pPr>
    </w:p>
    <w:p w14:paraId="32173CB6" w14:textId="4080E211" w:rsidR="000E5CFA" w:rsidRPr="000E5CFA" w:rsidRDefault="000E5CFA" w:rsidP="000E5CFA">
      <w:pPr>
        <w:rPr>
          <w:rFonts w:ascii="Times New Roman" w:hAnsi="Times New Roman" w:cs="Times New Roman"/>
          <w:sz w:val="28"/>
          <w:szCs w:val="28"/>
        </w:rPr>
      </w:pPr>
    </w:p>
    <w:p w14:paraId="2B6D78C0" w14:textId="21BE17AC" w:rsidR="000E5CFA" w:rsidRPr="000E5CFA" w:rsidRDefault="000E5CFA" w:rsidP="000E5CFA">
      <w:pPr>
        <w:rPr>
          <w:rFonts w:ascii="Times New Roman" w:hAnsi="Times New Roman" w:cs="Times New Roman"/>
          <w:sz w:val="28"/>
          <w:szCs w:val="28"/>
        </w:rPr>
      </w:pPr>
    </w:p>
    <w:p w14:paraId="149EE4A0" w14:textId="2EB57803" w:rsidR="000E5CFA" w:rsidRPr="000E5CFA" w:rsidRDefault="000E5CFA" w:rsidP="000E5CFA">
      <w:pPr>
        <w:rPr>
          <w:rFonts w:ascii="Times New Roman" w:hAnsi="Times New Roman" w:cs="Times New Roman"/>
          <w:sz w:val="28"/>
          <w:szCs w:val="28"/>
        </w:rPr>
      </w:pPr>
    </w:p>
    <w:p w14:paraId="02C9D32D" w14:textId="13B70EC9" w:rsidR="000E5CFA" w:rsidRPr="000E5CFA" w:rsidRDefault="000E5CFA" w:rsidP="000E5CFA">
      <w:pPr>
        <w:rPr>
          <w:rFonts w:ascii="Times New Roman" w:hAnsi="Times New Roman" w:cs="Times New Roman"/>
          <w:sz w:val="28"/>
          <w:szCs w:val="28"/>
        </w:rPr>
      </w:pPr>
    </w:p>
    <w:p w14:paraId="70898DAC" w14:textId="535E2FD8" w:rsidR="000E5CFA" w:rsidRPr="000E5CFA" w:rsidRDefault="000E5CFA" w:rsidP="000E5CFA">
      <w:pPr>
        <w:tabs>
          <w:tab w:val="left" w:pos="1305"/>
        </w:tabs>
        <w:rPr>
          <w:rFonts w:ascii="Times New Roman" w:hAnsi="Times New Roman" w:cs="Times New Roman"/>
          <w:sz w:val="28"/>
          <w:szCs w:val="28"/>
        </w:rPr>
      </w:pPr>
    </w:p>
    <w:p w14:paraId="1E6AE992" w14:textId="2BC27A92" w:rsidR="00087F90" w:rsidRDefault="000E5CFA" w:rsidP="000E5CFA">
      <w:pPr>
        <w:tabs>
          <w:tab w:val="left" w:pos="990"/>
        </w:tabs>
        <w:spacing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0F2C46C0" wp14:editId="1C35B8C3">
            <wp:extent cx="3838575" cy="45624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F6C7D" w14:textId="49DD2849" w:rsidR="000E5CFA" w:rsidRPr="000E5CFA" w:rsidRDefault="000E5CFA" w:rsidP="000E5CFA">
      <w:pPr>
        <w:tabs>
          <w:tab w:val="left" w:pos="4305"/>
        </w:tabs>
        <w:rPr>
          <w:rFonts w:ascii="Times New Roman" w:hAnsi="Times New Roman" w:cs="Times New Roman"/>
          <w:sz w:val="28"/>
          <w:szCs w:val="28"/>
        </w:rPr>
      </w:pPr>
    </w:p>
    <w:p w14:paraId="3BD0AF5A" w14:textId="561DA98F" w:rsidR="00E64477" w:rsidRDefault="00E64477" w:rsidP="000E5CFA">
      <w:pPr>
        <w:tabs>
          <w:tab w:val="left" w:pos="990"/>
        </w:tabs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255E0D87" wp14:editId="5DA6FC2D">
            <wp:extent cx="6299835" cy="5514975"/>
            <wp:effectExtent l="0" t="0" r="571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551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95E67" w14:textId="42792015" w:rsidR="00641CAF" w:rsidRPr="003239CE" w:rsidRDefault="00641CAF" w:rsidP="003239CE">
      <w:pPr>
        <w:tabs>
          <w:tab w:val="left" w:pos="990"/>
        </w:tabs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39CE">
        <w:rPr>
          <w:rFonts w:ascii="Times New Roman" w:hAnsi="Times New Roman" w:cs="Times New Roman"/>
          <w:b/>
          <w:bCs/>
          <w:sz w:val="28"/>
          <w:szCs w:val="28"/>
        </w:rPr>
        <w:t>Количественные показатели</w:t>
      </w:r>
      <w:r w:rsidR="003239C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EA77B51" w14:textId="77777777" w:rsidR="00641CAF" w:rsidRPr="00641CAF" w:rsidRDefault="00641CAF" w:rsidP="003239CE">
      <w:pPr>
        <w:numPr>
          <w:ilvl w:val="0"/>
          <w:numId w:val="12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рост количества ребят в школе, участвующих в музейном движении (100);</w:t>
      </w:r>
    </w:p>
    <w:p w14:paraId="7A32D3D3" w14:textId="1DD386CE" w:rsidR="00641CAF" w:rsidRPr="00641CAF" w:rsidRDefault="00641CAF" w:rsidP="003239CE">
      <w:pPr>
        <w:numPr>
          <w:ilvl w:val="0"/>
          <w:numId w:val="12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увеличение количества обучающихся, желающих участвовать в поисковой деятельности (25);</w:t>
      </w:r>
    </w:p>
    <w:p w14:paraId="0AF53A2B" w14:textId="77777777" w:rsidR="00641CAF" w:rsidRPr="00641CAF" w:rsidRDefault="00641CAF" w:rsidP="003239CE">
      <w:pPr>
        <w:numPr>
          <w:ilvl w:val="0"/>
          <w:numId w:val="12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привлечение волонтеров-экскурсоводов (20);</w:t>
      </w:r>
    </w:p>
    <w:p w14:paraId="7CC5487A" w14:textId="77777777" w:rsidR="00641CAF" w:rsidRPr="00641CAF" w:rsidRDefault="00641CAF" w:rsidP="003239CE">
      <w:pPr>
        <w:numPr>
          <w:ilvl w:val="0"/>
          <w:numId w:val="12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рост количества учителей, использующих возможности музея для проведения уроков по программе школьных предметов истории, географии, истории и культуры родного края, литературы и т.д., классных часов, квестов, других мероприятий воспитательного характера (15).</w:t>
      </w:r>
    </w:p>
    <w:p w14:paraId="377A6DC0" w14:textId="77777777" w:rsidR="00641CAF" w:rsidRPr="00641CAF" w:rsidRDefault="00641CAF" w:rsidP="003239CE">
      <w:pPr>
        <w:numPr>
          <w:ilvl w:val="0"/>
          <w:numId w:val="12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увеличение количества мероприятий, проведенных на базе музея (9 крупных мероприятий).</w:t>
      </w:r>
    </w:p>
    <w:p w14:paraId="6ED13B49" w14:textId="77777777" w:rsidR="00641CAF" w:rsidRPr="00641CAF" w:rsidRDefault="00641CAF" w:rsidP="003239CE">
      <w:pPr>
        <w:numPr>
          <w:ilvl w:val="0"/>
          <w:numId w:val="12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посещение музея обучающимися и сотрудниками школы (1400);</w:t>
      </w:r>
    </w:p>
    <w:p w14:paraId="6BDC45DF" w14:textId="77777777" w:rsidR="00641CAF" w:rsidRPr="00641CAF" w:rsidRDefault="00641CAF" w:rsidP="003239CE">
      <w:pPr>
        <w:numPr>
          <w:ilvl w:val="0"/>
          <w:numId w:val="12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lastRenderedPageBreak/>
        <w:t>рост числа детей, посещающих школьный музей, использующих фонды музея для подготовки научно-исследовательских работ, заданий по предметам школьной программы (250);</w:t>
      </w:r>
    </w:p>
    <w:p w14:paraId="7C715AA5" w14:textId="5807E52A" w:rsidR="00641CAF" w:rsidRPr="00641CAF" w:rsidRDefault="00641CAF" w:rsidP="003239CE">
      <w:pPr>
        <w:numPr>
          <w:ilvl w:val="0"/>
          <w:numId w:val="12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посещение музея воспитанниками детских садов микрорайона, обучающимися других школ города</w:t>
      </w:r>
      <w:r w:rsidR="003239CE">
        <w:rPr>
          <w:rFonts w:ascii="Times New Roman" w:hAnsi="Times New Roman" w:cs="Times New Roman"/>
          <w:sz w:val="28"/>
          <w:szCs w:val="28"/>
        </w:rPr>
        <w:t xml:space="preserve"> </w:t>
      </w:r>
      <w:r w:rsidRPr="00641CAF">
        <w:rPr>
          <w:rFonts w:ascii="Times New Roman" w:hAnsi="Times New Roman" w:cs="Times New Roman"/>
          <w:sz w:val="28"/>
          <w:szCs w:val="28"/>
        </w:rPr>
        <w:t>(</w:t>
      </w:r>
      <w:r w:rsidR="003239CE">
        <w:rPr>
          <w:rFonts w:ascii="Times New Roman" w:hAnsi="Times New Roman" w:cs="Times New Roman"/>
          <w:sz w:val="28"/>
          <w:szCs w:val="28"/>
        </w:rPr>
        <w:t>50</w:t>
      </w:r>
      <w:r w:rsidRPr="00641CAF">
        <w:rPr>
          <w:rFonts w:ascii="Times New Roman" w:hAnsi="Times New Roman" w:cs="Times New Roman"/>
          <w:sz w:val="28"/>
          <w:szCs w:val="28"/>
        </w:rPr>
        <w:t>);</w:t>
      </w:r>
    </w:p>
    <w:p w14:paraId="23AF55AB" w14:textId="4F6680AF" w:rsidR="00641CAF" w:rsidRPr="00641CAF" w:rsidRDefault="00641CAF" w:rsidP="003239CE">
      <w:pPr>
        <w:numPr>
          <w:ilvl w:val="0"/>
          <w:numId w:val="12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посещение музея родителями (законными представителями) (</w:t>
      </w:r>
      <w:r w:rsidR="003239CE">
        <w:rPr>
          <w:rFonts w:ascii="Times New Roman" w:hAnsi="Times New Roman" w:cs="Times New Roman"/>
          <w:sz w:val="28"/>
          <w:szCs w:val="28"/>
        </w:rPr>
        <w:t>6</w:t>
      </w:r>
      <w:r w:rsidRPr="00641CAF">
        <w:rPr>
          <w:rFonts w:ascii="Times New Roman" w:hAnsi="Times New Roman" w:cs="Times New Roman"/>
          <w:sz w:val="28"/>
          <w:szCs w:val="28"/>
        </w:rPr>
        <w:t>0);</w:t>
      </w:r>
    </w:p>
    <w:p w14:paraId="0B818F9A" w14:textId="5C8A23BF" w:rsidR="00641CAF" w:rsidRPr="00641CAF" w:rsidRDefault="00641CAF" w:rsidP="003239CE">
      <w:pPr>
        <w:numPr>
          <w:ilvl w:val="0"/>
          <w:numId w:val="12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увеличение числа победителей и призеров, конкурсов разного уровня, связанных с профилем музея (</w:t>
      </w:r>
      <w:r w:rsidR="003239CE">
        <w:rPr>
          <w:rFonts w:ascii="Times New Roman" w:hAnsi="Times New Roman" w:cs="Times New Roman"/>
          <w:sz w:val="28"/>
          <w:szCs w:val="28"/>
        </w:rPr>
        <w:t>5</w:t>
      </w:r>
      <w:r w:rsidRPr="00641CAF">
        <w:rPr>
          <w:rFonts w:ascii="Times New Roman" w:hAnsi="Times New Roman" w:cs="Times New Roman"/>
          <w:sz w:val="28"/>
          <w:szCs w:val="28"/>
        </w:rPr>
        <w:t>);</w:t>
      </w:r>
    </w:p>
    <w:p w14:paraId="046EAD63" w14:textId="77777777" w:rsidR="00641CAF" w:rsidRPr="00641CAF" w:rsidRDefault="00641CAF" w:rsidP="003239CE">
      <w:pPr>
        <w:numPr>
          <w:ilvl w:val="0"/>
          <w:numId w:val="12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обновление фондов музея, приобретение мультимедийного оборудования (см. в смете);</w:t>
      </w:r>
    </w:p>
    <w:p w14:paraId="4F1EAEB2" w14:textId="77777777" w:rsidR="00641CAF" w:rsidRPr="00641CAF" w:rsidRDefault="00641CAF" w:rsidP="003239CE">
      <w:pPr>
        <w:numPr>
          <w:ilvl w:val="0"/>
          <w:numId w:val="12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усовершенствование форм урочной и внеурочной деятельности, дополнительного образования на базе музея.</w:t>
      </w:r>
    </w:p>
    <w:p w14:paraId="6720BC6D" w14:textId="6645C641" w:rsidR="00641CAF" w:rsidRPr="00641CAF" w:rsidRDefault="00641CAF" w:rsidP="003239CE">
      <w:pPr>
        <w:tabs>
          <w:tab w:val="left" w:pos="990"/>
        </w:tabs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1CAF">
        <w:rPr>
          <w:rFonts w:ascii="Times New Roman" w:hAnsi="Times New Roman" w:cs="Times New Roman"/>
          <w:b/>
          <w:bCs/>
          <w:sz w:val="28"/>
          <w:szCs w:val="28"/>
        </w:rPr>
        <w:t>Качественные показатели</w:t>
      </w:r>
      <w:r w:rsidR="003239CE" w:rsidRPr="003239C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DE992A9" w14:textId="02FFBF15" w:rsidR="00641CAF" w:rsidRPr="00641CAF" w:rsidRDefault="00641CAF" w:rsidP="003239CE">
      <w:pPr>
        <w:numPr>
          <w:ilvl w:val="0"/>
          <w:numId w:val="13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 xml:space="preserve">удовлетворение социального запроса на создание ресурсного центра духовно-нравственного и гражданско-патриотического воспитания на базе школьного музея для развития социализации и воспитания обучающихся в социокультурном пространстве микрорайона </w:t>
      </w:r>
      <w:proofErr w:type="gramStart"/>
      <w:r w:rsidRPr="00641CAF">
        <w:rPr>
          <w:rFonts w:ascii="Times New Roman" w:hAnsi="Times New Roman" w:cs="Times New Roman"/>
          <w:sz w:val="28"/>
          <w:szCs w:val="28"/>
        </w:rPr>
        <w:t xml:space="preserve">МБОУ </w:t>
      </w:r>
      <w:r w:rsidR="003239CE">
        <w:rPr>
          <w:rFonts w:ascii="Times New Roman" w:hAnsi="Times New Roman" w:cs="Times New Roman"/>
          <w:sz w:val="28"/>
          <w:szCs w:val="28"/>
        </w:rPr>
        <w:t xml:space="preserve"> гимназия</w:t>
      </w:r>
      <w:proofErr w:type="gramEnd"/>
      <w:r w:rsidR="003239CE">
        <w:rPr>
          <w:rFonts w:ascii="Times New Roman" w:hAnsi="Times New Roman" w:cs="Times New Roman"/>
          <w:sz w:val="28"/>
          <w:szCs w:val="28"/>
        </w:rPr>
        <w:t xml:space="preserve"> № 59;</w:t>
      </w:r>
    </w:p>
    <w:p w14:paraId="34AC6145" w14:textId="77777777" w:rsidR="00641CAF" w:rsidRPr="00641CAF" w:rsidRDefault="00641CAF" w:rsidP="003239CE">
      <w:pPr>
        <w:numPr>
          <w:ilvl w:val="0"/>
          <w:numId w:val="13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объединение всех участников образовательного процесса единой идеей «СОХРАНИТЬ ПАМЯТЬ!»;</w:t>
      </w:r>
    </w:p>
    <w:p w14:paraId="541C61EA" w14:textId="77777777" w:rsidR="00641CAF" w:rsidRPr="00641CAF" w:rsidRDefault="00641CAF" w:rsidP="003239CE">
      <w:pPr>
        <w:numPr>
          <w:ilvl w:val="0"/>
          <w:numId w:val="13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повышение интереса к проводимым интерактивным урокам и занятиям, квестам и внеклассным мероприятиям;</w:t>
      </w:r>
    </w:p>
    <w:p w14:paraId="5FE543A5" w14:textId="77777777" w:rsidR="00641CAF" w:rsidRPr="00641CAF" w:rsidRDefault="00641CAF" w:rsidP="003239CE">
      <w:pPr>
        <w:numPr>
          <w:ilvl w:val="0"/>
          <w:numId w:val="13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повышение уровня социальной успешности участников проекта «Школьный музей: создаем историю вместе!».</w:t>
      </w:r>
    </w:p>
    <w:p w14:paraId="7960F185" w14:textId="77777777" w:rsidR="00641CAF" w:rsidRPr="00641CAF" w:rsidRDefault="00641CAF" w:rsidP="003239CE">
      <w:pPr>
        <w:numPr>
          <w:ilvl w:val="0"/>
          <w:numId w:val="13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положительная динамика уровня развития личности: не умел – научился, не знал – узнал, не имел – приобрел и т.п.</w:t>
      </w:r>
    </w:p>
    <w:p w14:paraId="171E80B1" w14:textId="77777777" w:rsidR="00641CAF" w:rsidRPr="00641CAF" w:rsidRDefault="00641CAF" w:rsidP="003239CE">
      <w:pPr>
        <w:numPr>
          <w:ilvl w:val="0"/>
          <w:numId w:val="13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активизация и повышение интереса учащихся к изучению истории Отечества, в том числе военной истории, к историческому прошлому нашей страны, ее героическим страницам, повышения уровня осознания необходимости сохранения памяти о великих исторических подвигах защитников Отечества;</w:t>
      </w:r>
    </w:p>
    <w:p w14:paraId="083BC612" w14:textId="77777777" w:rsidR="00641CAF" w:rsidRPr="00641CAF" w:rsidRDefault="00641CAF" w:rsidP="003239CE">
      <w:pPr>
        <w:numPr>
          <w:ilvl w:val="0"/>
          <w:numId w:val="13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lastRenderedPageBreak/>
        <w:t>повышение интереса учащихся к изучению истории школы, знаменитых выпускниках, чьи имена хорошо известны общественности (спортсменах, музыкантах, ученых, художниках, актерах, руководителях общественных организаций и т.д.);</w:t>
      </w:r>
    </w:p>
    <w:p w14:paraId="782A43C1" w14:textId="77777777" w:rsidR="00641CAF" w:rsidRPr="00641CAF" w:rsidRDefault="00641CAF" w:rsidP="003239CE">
      <w:pPr>
        <w:numPr>
          <w:ilvl w:val="0"/>
          <w:numId w:val="13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обновление системы гражданско-патриотического воспитания с использованием ресурсов школьного музея;</w:t>
      </w:r>
    </w:p>
    <w:p w14:paraId="08762B31" w14:textId="35F40E92" w:rsidR="00641CAF" w:rsidRPr="00641CAF" w:rsidRDefault="00641CAF" w:rsidP="003239CE">
      <w:pPr>
        <w:numPr>
          <w:ilvl w:val="0"/>
          <w:numId w:val="13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развитие материально-технической базы музея путем пополнения экспозиций музея школы новыми экспонатами</w:t>
      </w:r>
      <w:r w:rsidR="003239CE">
        <w:rPr>
          <w:rFonts w:ascii="Times New Roman" w:hAnsi="Times New Roman" w:cs="Times New Roman"/>
          <w:sz w:val="28"/>
          <w:szCs w:val="28"/>
        </w:rPr>
        <w:t>;</w:t>
      </w:r>
    </w:p>
    <w:p w14:paraId="3863B5D1" w14:textId="238D50BC" w:rsidR="00641CAF" w:rsidRPr="00641CAF" w:rsidRDefault="00641CAF" w:rsidP="003239CE">
      <w:pPr>
        <w:numPr>
          <w:ilvl w:val="0"/>
          <w:numId w:val="13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повышение доступности использования фондов музея путем создания виртуального школьного музея для организации урочной и внеурочной деятельности, дополнительного образования</w:t>
      </w:r>
      <w:r w:rsidR="003239CE">
        <w:rPr>
          <w:rFonts w:ascii="Times New Roman" w:hAnsi="Times New Roman" w:cs="Times New Roman"/>
          <w:sz w:val="28"/>
          <w:szCs w:val="28"/>
        </w:rPr>
        <w:t>,</w:t>
      </w:r>
      <w:r w:rsidRPr="00641CAF">
        <w:rPr>
          <w:rFonts w:ascii="Times New Roman" w:hAnsi="Times New Roman" w:cs="Times New Roman"/>
          <w:sz w:val="28"/>
          <w:szCs w:val="28"/>
        </w:rPr>
        <w:t xml:space="preserve"> </w:t>
      </w:r>
      <w:r w:rsidR="003239CE">
        <w:rPr>
          <w:rFonts w:ascii="Times New Roman" w:hAnsi="Times New Roman" w:cs="Times New Roman"/>
          <w:sz w:val="28"/>
          <w:szCs w:val="28"/>
        </w:rPr>
        <w:t>р</w:t>
      </w:r>
      <w:r w:rsidRPr="00641CAF">
        <w:rPr>
          <w:rFonts w:ascii="Times New Roman" w:hAnsi="Times New Roman" w:cs="Times New Roman"/>
          <w:sz w:val="28"/>
          <w:szCs w:val="28"/>
        </w:rPr>
        <w:t>азработка серии мультимедийных презентаций, дающих возможность проводить тематические виртуальные экскурсии;</w:t>
      </w:r>
    </w:p>
    <w:p w14:paraId="6442E38C" w14:textId="77777777" w:rsidR="00641CAF" w:rsidRPr="00641CAF" w:rsidRDefault="00641CAF" w:rsidP="003239CE">
      <w:pPr>
        <w:numPr>
          <w:ilvl w:val="0"/>
          <w:numId w:val="13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создание методических разработок по использованию коллекций школьного музея в урочной и внеурочной деятельности учителей-предметников, работе классных руководителей, педагогов дополнительного образования;</w:t>
      </w:r>
    </w:p>
    <w:p w14:paraId="75205CC7" w14:textId="77777777" w:rsidR="00641CAF" w:rsidRPr="00641CAF" w:rsidRDefault="00641CAF" w:rsidP="003239CE">
      <w:pPr>
        <w:numPr>
          <w:ilvl w:val="0"/>
          <w:numId w:val="13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наличие публикаций по теме проекта на муниципальном, региональном уровнях.</w:t>
      </w:r>
    </w:p>
    <w:p w14:paraId="75944636" w14:textId="77777777" w:rsidR="00641CAF" w:rsidRPr="00641CAF" w:rsidRDefault="00641CAF" w:rsidP="003239CE">
      <w:pPr>
        <w:numPr>
          <w:ilvl w:val="0"/>
          <w:numId w:val="13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повышение качества работы по гражданско-патриотическому воспитанию, а также по профессиональной ориентации учащихся и их привлечению к военной, военизированной, государственной службе;</w:t>
      </w:r>
    </w:p>
    <w:p w14:paraId="545672A3" w14:textId="77777777" w:rsidR="00641CAF" w:rsidRPr="00641CAF" w:rsidRDefault="00641CAF" w:rsidP="003239CE">
      <w:pPr>
        <w:numPr>
          <w:ilvl w:val="0"/>
          <w:numId w:val="13"/>
        </w:num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1CAF">
        <w:rPr>
          <w:rFonts w:ascii="Times New Roman" w:hAnsi="Times New Roman" w:cs="Times New Roman"/>
          <w:sz w:val="28"/>
          <w:szCs w:val="28"/>
        </w:rPr>
        <w:t>обеспечение формирования у молодежи моральной, психологической и физической готовности к защите Отечества, верности конституционному и воинскому долгу в условиях мирного и военного времени, высокой гражданской ответственности.</w:t>
      </w:r>
    </w:p>
    <w:p w14:paraId="1378BC25" w14:textId="28E929FC" w:rsidR="00641CAF" w:rsidRPr="00641CAF" w:rsidRDefault="003239CE" w:rsidP="003239CE">
      <w:p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41CAF" w:rsidRPr="00641CAF">
        <w:rPr>
          <w:rFonts w:ascii="Times New Roman" w:hAnsi="Times New Roman" w:cs="Times New Roman"/>
          <w:sz w:val="28"/>
          <w:szCs w:val="28"/>
        </w:rPr>
        <w:t>В итоге реализации проекта «Школьный музей</w:t>
      </w:r>
      <w:r>
        <w:rPr>
          <w:rFonts w:ascii="Times New Roman" w:hAnsi="Times New Roman" w:cs="Times New Roman"/>
          <w:sz w:val="28"/>
          <w:szCs w:val="28"/>
        </w:rPr>
        <w:t xml:space="preserve"> - театр</w:t>
      </w:r>
      <w:r w:rsidR="00641CAF" w:rsidRPr="00641CAF">
        <w:rPr>
          <w:rFonts w:ascii="Times New Roman" w:hAnsi="Times New Roman" w:cs="Times New Roman"/>
          <w:sz w:val="28"/>
          <w:szCs w:val="28"/>
        </w:rPr>
        <w:t>: создаем историю вместе», «Живая память поколений» МБОУ</w:t>
      </w:r>
      <w:r>
        <w:rPr>
          <w:rFonts w:ascii="Times New Roman" w:hAnsi="Times New Roman" w:cs="Times New Roman"/>
          <w:sz w:val="28"/>
          <w:szCs w:val="28"/>
        </w:rPr>
        <w:t xml:space="preserve"> гимназия № 59</w:t>
      </w:r>
      <w:r w:rsidR="00641CAF" w:rsidRPr="00641CAF">
        <w:rPr>
          <w:rFonts w:ascii="Times New Roman" w:hAnsi="Times New Roman" w:cs="Times New Roman"/>
          <w:sz w:val="28"/>
          <w:szCs w:val="28"/>
        </w:rPr>
        <w:t xml:space="preserve"> станет центром гражданского и патриотического воспитания в микрорайоне школы и центром формирования личности, Гражданина и Патриота.</w:t>
      </w:r>
    </w:p>
    <w:p w14:paraId="2631FED3" w14:textId="77777777" w:rsidR="000E5CFA" w:rsidRDefault="000E5CFA" w:rsidP="003239CE">
      <w:pPr>
        <w:tabs>
          <w:tab w:val="left" w:pos="990"/>
        </w:tabs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81E917" w14:textId="77777777" w:rsidR="000E5CFA" w:rsidRDefault="000E5CFA" w:rsidP="003239CE">
      <w:pPr>
        <w:tabs>
          <w:tab w:val="left" w:pos="990"/>
        </w:tabs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DE53B2" w14:textId="6709B56C" w:rsidR="003239CE" w:rsidRPr="003239CE" w:rsidRDefault="003239CE" w:rsidP="003239CE">
      <w:pPr>
        <w:tabs>
          <w:tab w:val="left" w:pos="990"/>
        </w:tabs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39CE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Основные риски проекта и пути их минимизации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29"/>
        <w:gridCol w:w="4256"/>
        <w:gridCol w:w="4696"/>
      </w:tblGrid>
      <w:tr w:rsidR="003239CE" w:rsidRPr="003239CE" w14:paraId="2C9A91FA" w14:textId="77777777" w:rsidTr="00F4224A">
        <w:trPr>
          <w:trHeight w:hRule="exact" w:val="658"/>
        </w:trPr>
        <w:tc>
          <w:tcPr>
            <w:tcW w:w="729" w:type="dxa"/>
          </w:tcPr>
          <w:p w14:paraId="193D93F5" w14:textId="5153E5EE" w:rsidR="003239CE" w:rsidRPr="003239CE" w:rsidRDefault="003239CE" w:rsidP="003239CE">
            <w:pPr>
              <w:tabs>
                <w:tab w:val="left" w:pos="990"/>
              </w:tabs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6" w:type="dxa"/>
          </w:tcPr>
          <w:p w14:paraId="6A61CBA2" w14:textId="37DC6BF8" w:rsidR="003239CE" w:rsidRPr="003239CE" w:rsidRDefault="003239CE" w:rsidP="003239CE">
            <w:pPr>
              <w:tabs>
                <w:tab w:val="left" w:pos="990"/>
              </w:tabs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39CE">
              <w:rPr>
                <w:rFonts w:ascii="Times New Roman" w:hAnsi="Times New Roman" w:cs="Times New Roman"/>
                <w:sz w:val="28"/>
                <w:szCs w:val="28"/>
              </w:rPr>
              <w:t>Основные риски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96" w:type="dxa"/>
          </w:tcPr>
          <w:p w14:paraId="44CDF771" w14:textId="76CD2A4B" w:rsidR="003239CE" w:rsidRPr="003239CE" w:rsidRDefault="003239CE" w:rsidP="003239CE">
            <w:pPr>
              <w:tabs>
                <w:tab w:val="left" w:pos="990"/>
              </w:tabs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3239CE">
              <w:rPr>
                <w:rFonts w:ascii="Times New Roman" w:hAnsi="Times New Roman" w:cs="Times New Roman"/>
                <w:sz w:val="28"/>
                <w:szCs w:val="28"/>
              </w:rPr>
              <w:t>Пути их минимизации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239CE" w:rsidRPr="003239CE" w14:paraId="5554A17E" w14:textId="77777777" w:rsidTr="003239CE">
        <w:trPr>
          <w:trHeight w:hRule="exact" w:val="3352"/>
        </w:trPr>
        <w:tc>
          <w:tcPr>
            <w:tcW w:w="729" w:type="dxa"/>
          </w:tcPr>
          <w:p w14:paraId="40DEFB30" w14:textId="77777777" w:rsidR="003239CE" w:rsidRPr="003239CE" w:rsidRDefault="003239CE" w:rsidP="003239CE">
            <w:pPr>
              <w:tabs>
                <w:tab w:val="left" w:pos="990"/>
              </w:tabs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39C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6" w:type="dxa"/>
          </w:tcPr>
          <w:p w14:paraId="45573256" w14:textId="77777777" w:rsidR="003239CE" w:rsidRPr="003239CE" w:rsidRDefault="003239CE" w:rsidP="003239CE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39CE">
              <w:rPr>
                <w:rFonts w:ascii="Times New Roman" w:hAnsi="Times New Roman" w:cs="Times New Roman"/>
                <w:sz w:val="28"/>
                <w:szCs w:val="28"/>
              </w:rPr>
              <w:t>Недостаточная компетенция исполнителей проекта в решении каких- либо конкретных вопросов.</w:t>
            </w:r>
          </w:p>
          <w:p w14:paraId="3D32D52D" w14:textId="77777777" w:rsidR="003239CE" w:rsidRPr="003239CE" w:rsidRDefault="003239CE" w:rsidP="003239CE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6" w:type="dxa"/>
          </w:tcPr>
          <w:p w14:paraId="4B7D86FE" w14:textId="77777777" w:rsidR="003239CE" w:rsidRDefault="003239CE" w:rsidP="003239CE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39CE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уровня, компетенции за счет проведения семинаров, консультаций педагогов школы, так и взаимопомощь самих участников. Использование групповых методов работы. Сотрудничество с другими </w:t>
            </w:r>
          </w:p>
          <w:p w14:paraId="6228E135" w14:textId="44249BE5" w:rsidR="003239CE" w:rsidRPr="003239CE" w:rsidRDefault="003239CE" w:rsidP="003239CE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39CE">
              <w:rPr>
                <w:rFonts w:ascii="Times New Roman" w:hAnsi="Times New Roman" w:cs="Times New Roman"/>
                <w:sz w:val="28"/>
                <w:szCs w:val="28"/>
              </w:rPr>
              <w:t>образовательными организациями.</w:t>
            </w:r>
          </w:p>
        </w:tc>
      </w:tr>
      <w:tr w:rsidR="003239CE" w:rsidRPr="003239CE" w14:paraId="63164461" w14:textId="77777777" w:rsidTr="00F4224A">
        <w:trPr>
          <w:trHeight w:hRule="exact" w:val="2369"/>
        </w:trPr>
        <w:tc>
          <w:tcPr>
            <w:tcW w:w="729" w:type="dxa"/>
          </w:tcPr>
          <w:p w14:paraId="2AC4468D" w14:textId="77777777" w:rsidR="003239CE" w:rsidRPr="003239CE" w:rsidRDefault="003239CE" w:rsidP="003239CE">
            <w:pPr>
              <w:tabs>
                <w:tab w:val="left" w:pos="990"/>
              </w:tabs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39C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6" w:type="dxa"/>
          </w:tcPr>
          <w:p w14:paraId="46D358A7" w14:textId="77777777" w:rsidR="003239CE" w:rsidRPr="003239CE" w:rsidRDefault="003239CE" w:rsidP="003239CE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39CE">
              <w:rPr>
                <w:rFonts w:ascii="Times New Roman" w:hAnsi="Times New Roman" w:cs="Times New Roman"/>
                <w:sz w:val="28"/>
                <w:szCs w:val="28"/>
              </w:rPr>
              <w:t>Низкая мотивация педагогов и учащихся образовательного учреждения по теме проекта</w:t>
            </w:r>
          </w:p>
        </w:tc>
        <w:tc>
          <w:tcPr>
            <w:tcW w:w="4696" w:type="dxa"/>
          </w:tcPr>
          <w:p w14:paraId="34FCD8CF" w14:textId="77777777" w:rsidR="003239CE" w:rsidRPr="003239CE" w:rsidRDefault="003239CE" w:rsidP="003239CE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39CE">
              <w:rPr>
                <w:rFonts w:ascii="Times New Roman" w:hAnsi="Times New Roman" w:cs="Times New Roman"/>
                <w:sz w:val="28"/>
                <w:szCs w:val="28"/>
              </w:rPr>
              <w:t xml:space="preserve">Повышать мотивацию к взаимодействию совместно с администрацией школы. Проведение пропаганды через </w:t>
            </w:r>
            <w:r w:rsidRPr="003239C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Internet</w:t>
            </w:r>
            <w:r w:rsidRPr="003239CE">
              <w:rPr>
                <w:rFonts w:ascii="Times New Roman" w:hAnsi="Times New Roman" w:cs="Times New Roman"/>
                <w:sz w:val="28"/>
                <w:szCs w:val="28"/>
              </w:rPr>
              <w:t>, проведение конкурсов, соревнований, фотовыставок и т.д.</w:t>
            </w:r>
          </w:p>
        </w:tc>
      </w:tr>
      <w:tr w:rsidR="003239CE" w:rsidRPr="003239CE" w14:paraId="6664E8FB" w14:textId="77777777" w:rsidTr="00F4224A">
        <w:trPr>
          <w:trHeight w:hRule="exact" w:val="1362"/>
        </w:trPr>
        <w:tc>
          <w:tcPr>
            <w:tcW w:w="729" w:type="dxa"/>
          </w:tcPr>
          <w:p w14:paraId="684A2C81" w14:textId="77777777" w:rsidR="003239CE" w:rsidRPr="003239CE" w:rsidRDefault="003239CE" w:rsidP="003239CE">
            <w:pPr>
              <w:tabs>
                <w:tab w:val="left" w:pos="990"/>
              </w:tabs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39C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6" w:type="dxa"/>
          </w:tcPr>
          <w:p w14:paraId="009A46F4" w14:textId="77777777" w:rsidR="003239CE" w:rsidRPr="003239CE" w:rsidRDefault="003239CE" w:rsidP="003239CE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39CE">
              <w:rPr>
                <w:rFonts w:ascii="Times New Roman" w:hAnsi="Times New Roman" w:cs="Times New Roman"/>
                <w:sz w:val="28"/>
                <w:szCs w:val="28"/>
              </w:rPr>
              <w:t>Отсутствие финансовых средств для реализации проекта</w:t>
            </w:r>
          </w:p>
        </w:tc>
        <w:tc>
          <w:tcPr>
            <w:tcW w:w="4696" w:type="dxa"/>
          </w:tcPr>
          <w:p w14:paraId="39A0BC4F" w14:textId="77777777" w:rsidR="003239CE" w:rsidRPr="003239CE" w:rsidRDefault="003239CE" w:rsidP="003239CE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39CE">
              <w:rPr>
                <w:rFonts w:ascii="Times New Roman" w:hAnsi="Times New Roman" w:cs="Times New Roman"/>
                <w:sz w:val="28"/>
                <w:szCs w:val="28"/>
              </w:rPr>
              <w:t>Привлечение спонсорской помощи.</w:t>
            </w:r>
          </w:p>
        </w:tc>
      </w:tr>
    </w:tbl>
    <w:p w14:paraId="480B20E2" w14:textId="39EFF353" w:rsidR="003239CE" w:rsidRPr="003239CE" w:rsidRDefault="003239CE" w:rsidP="001A0D6E">
      <w:pPr>
        <w:tabs>
          <w:tab w:val="left" w:pos="990"/>
        </w:tabs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39CE">
        <w:rPr>
          <w:rFonts w:ascii="Times New Roman" w:hAnsi="Times New Roman" w:cs="Times New Roman"/>
          <w:b/>
          <w:sz w:val="28"/>
          <w:szCs w:val="28"/>
        </w:rPr>
        <w:t xml:space="preserve">Перспективы деятельности </w:t>
      </w:r>
      <w:r>
        <w:rPr>
          <w:rFonts w:ascii="Times New Roman" w:hAnsi="Times New Roman" w:cs="Times New Roman"/>
          <w:b/>
          <w:sz w:val="28"/>
          <w:szCs w:val="28"/>
        </w:rPr>
        <w:t xml:space="preserve">школьного </w:t>
      </w:r>
      <w:r w:rsidRPr="003239CE">
        <w:rPr>
          <w:rFonts w:ascii="Times New Roman" w:hAnsi="Times New Roman" w:cs="Times New Roman"/>
          <w:b/>
          <w:sz w:val="28"/>
          <w:szCs w:val="28"/>
        </w:rPr>
        <w:t>музея</w:t>
      </w:r>
      <w:r>
        <w:rPr>
          <w:rFonts w:ascii="Times New Roman" w:hAnsi="Times New Roman" w:cs="Times New Roman"/>
          <w:b/>
          <w:sz w:val="28"/>
          <w:szCs w:val="28"/>
        </w:rPr>
        <w:t xml:space="preserve"> - театра.</w:t>
      </w:r>
    </w:p>
    <w:p w14:paraId="6DF95A7C" w14:textId="5941FB00" w:rsidR="003239CE" w:rsidRDefault="003239CE" w:rsidP="00123445">
      <w:pPr>
        <w:pStyle w:val="a3"/>
        <w:numPr>
          <w:ilvl w:val="0"/>
          <w:numId w:val="13"/>
        </w:numPr>
        <w:tabs>
          <w:tab w:val="left" w:pos="99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3445">
        <w:rPr>
          <w:rFonts w:ascii="Times New Roman" w:hAnsi="Times New Roman" w:cs="Times New Roman"/>
          <w:sz w:val="28"/>
          <w:szCs w:val="28"/>
        </w:rPr>
        <w:t>Открытие новых экспозиций</w:t>
      </w:r>
      <w:r w:rsidR="00123445">
        <w:rPr>
          <w:rFonts w:ascii="Times New Roman" w:hAnsi="Times New Roman" w:cs="Times New Roman"/>
          <w:sz w:val="28"/>
          <w:szCs w:val="28"/>
        </w:rPr>
        <w:t>.</w:t>
      </w:r>
    </w:p>
    <w:p w14:paraId="121145D4" w14:textId="3FF67F8A" w:rsidR="003239CE" w:rsidRDefault="003239CE" w:rsidP="003239CE">
      <w:pPr>
        <w:pStyle w:val="a3"/>
        <w:numPr>
          <w:ilvl w:val="0"/>
          <w:numId w:val="13"/>
        </w:numPr>
        <w:tabs>
          <w:tab w:val="left" w:pos="99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3445">
        <w:rPr>
          <w:rFonts w:ascii="Times New Roman" w:hAnsi="Times New Roman" w:cs="Times New Roman"/>
          <w:sz w:val="28"/>
          <w:szCs w:val="28"/>
        </w:rPr>
        <w:t>Создание и распространение печатной продукции по материалам музея.</w:t>
      </w:r>
    </w:p>
    <w:p w14:paraId="3BB09661" w14:textId="3C8DFE67" w:rsidR="003239CE" w:rsidRDefault="003239CE" w:rsidP="003239CE">
      <w:pPr>
        <w:pStyle w:val="a3"/>
        <w:numPr>
          <w:ilvl w:val="0"/>
          <w:numId w:val="13"/>
        </w:numPr>
        <w:tabs>
          <w:tab w:val="left" w:pos="99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3445">
        <w:rPr>
          <w:rFonts w:ascii="Times New Roman" w:hAnsi="Times New Roman" w:cs="Times New Roman"/>
          <w:sz w:val="28"/>
          <w:szCs w:val="28"/>
        </w:rPr>
        <w:t>Создание «бессмертного полка» по материалам музея</w:t>
      </w:r>
      <w:r w:rsidR="00123445">
        <w:rPr>
          <w:rFonts w:ascii="Times New Roman" w:hAnsi="Times New Roman" w:cs="Times New Roman"/>
          <w:sz w:val="28"/>
          <w:szCs w:val="28"/>
        </w:rPr>
        <w:t>.</w:t>
      </w:r>
    </w:p>
    <w:p w14:paraId="2B43AC00" w14:textId="65A37C85" w:rsidR="003239CE" w:rsidRDefault="003239CE" w:rsidP="003239CE">
      <w:pPr>
        <w:pStyle w:val="a3"/>
        <w:numPr>
          <w:ilvl w:val="0"/>
          <w:numId w:val="13"/>
        </w:numPr>
        <w:tabs>
          <w:tab w:val="left" w:pos="99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3445">
        <w:rPr>
          <w:rFonts w:ascii="Times New Roman" w:hAnsi="Times New Roman" w:cs="Times New Roman"/>
          <w:sz w:val="28"/>
          <w:szCs w:val="28"/>
        </w:rPr>
        <w:t>Пополнение материалов при сетевом взаимодействии</w:t>
      </w:r>
      <w:r w:rsidR="00123445">
        <w:rPr>
          <w:rFonts w:ascii="Times New Roman" w:hAnsi="Times New Roman" w:cs="Times New Roman"/>
          <w:sz w:val="28"/>
          <w:szCs w:val="28"/>
        </w:rPr>
        <w:t>.</w:t>
      </w:r>
    </w:p>
    <w:p w14:paraId="5E2A3DF0" w14:textId="7B9C6175" w:rsidR="003239CE" w:rsidRDefault="003239CE" w:rsidP="003239CE">
      <w:pPr>
        <w:pStyle w:val="a3"/>
        <w:numPr>
          <w:ilvl w:val="0"/>
          <w:numId w:val="13"/>
        </w:numPr>
        <w:tabs>
          <w:tab w:val="left" w:pos="99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3445">
        <w:rPr>
          <w:rFonts w:ascii="Times New Roman" w:hAnsi="Times New Roman" w:cs="Times New Roman"/>
          <w:sz w:val="28"/>
          <w:szCs w:val="28"/>
        </w:rPr>
        <w:t>Создание электронного учебного пособия по</w:t>
      </w:r>
      <w:r w:rsidR="00123445">
        <w:rPr>
          <w:rFonts w:ascii="Times New Roman" w:hAnsi="Times New Roman" w:cs="Times New Roman"/>
          <w:sz w:val="28"/>
          <w:szCs w:val="28"/>
        </w:rPr>
        <w:t xml:space="preserve"> экспозициям музея.</w:t>
      </w:r>
    </w:p>
    <w:p w14:paraId="3953C5C8" w14:textId="6CD59F13" w:rsidR="00123445" w:rsidRPr="00123445" w:rsidRDefault="00123445" w:rsidP="003239CE">
      <w:pPr>
        <w:pStyle w:val="a3"/>
        <w:numPr>
          <w:ilvl w:val="0"/>
          <w:numId w:val="13"/>
        </w:numPr>
        <w:tabs>
          <w:tab w:val="left" w:pos="99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театральных постановок по экспозициям музея.</w:t>
      </w:r>
    </w:p>
    <w:p w14:paraId="61753B37" w14:textId="0BE8080A" w:rsidR="007557E4" w:rsidRDefault="007557E4" w:rsidP="001A0D6E">
      <w:pPr>
        <w:tabs>
          <w:tab w:val="left" w:pos="990"/>
        </w:tabs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7E4">
        <w:rPr>
          <w:rFonts w:ascii="Times New Roman" w:hAnsi="Times New Roman" w:cs="Times New Roman"/>
          <w:b/>
          <w:sz w:val="28"/>
          <w:szCs w:val="28"/>
        </w:rPr>
        <w:t>Смета для реализации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991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07"/>
        <w:gridCol w:w="31"/>
        <w:gridCol w:w="2998"/>
        <w:gridCol w:w="3236"/>
        <w:gridCol w:w="1234"/>
        <w:gridCol w:w="1909"/>
      </w:tblGrid>
      <w:tr w:rsidR="00FB4F60" w:rsidRPr="007557E4" w14:paraId="059B1EF7" w14:textId="77777777" w:rsidTr="00FB4F60">
        <w:trPr>
          <w:trHeight w:val="600"/>
        </w:trPr>
        <w:tc>
          <w:tcPr>
            <w:tcW w:w="53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E811B5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29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FBEC73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Недостающее оборудование, техника</w:t>
            </w:r>
          </w:p>
        </w:tc>
        <w:tc>
          <w:tcPr>
            <w:tcW w:w="32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AACB40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Обоснование приобретения</w:t>
            </w:r>
          </w:p>
        </w:tc>
        <w:tc>
          <w:tcPr>
            <w:tcW w:w="1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442E10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Имеется средств</w:t>
            </w:r>
          </w:p>
        </w:tc>
        <w:tc>
          <w:tcPr>
            <w:tcW w:w="19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A81786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Недостающие средства</w:t>
            </w:r>
          </w:p>
        </w:tc>
      </w:tr>
      <w:tr w:rsidR="00FB4F60" w:rsidRPr="007557E4" w14:paraId="5E4113D2" w14:textId="77777777" w:rsidTr="00FB4F60">
        <w:trPr>
          <w:trHeight w:val="615"/>
        </w:trPr>
        <w:tc>
          <w:tcPr>
            <w:tcW w:w="53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FF8E73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089C66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Ноутбук, колонки, микрофон</w:t>
            </w:r>
          </w:p>
        </w:tc>
        <w:tc>
          <w:tcPr>
            <w:tcW w:w="32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64BC59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Недостающее аппаратное обеспечение, необходимое для сбора и переноса информации, материалов в сеть </w:t>
            </w:r>
          </w:p>
        </w:tc>
        <w:tc>
          <w:tcPr>
            <w:tcW w:w="1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9A88E0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3000</w:t>
            </w:r>
          </w:p>
        </w:tc>
        <w:tc>
          <w:tcPr>
            <w:tcW w:w="19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81AFC5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35000</w:t>
            </w:r>
          </w:p>
        </w:tc>
      </w:tr>
      <w:tr w:rsidR="00FB4F60" w:rsidRPr="007557E4" w14:paraId="39FD71AB" w14:textId="77777777" w:rsidTr="00FB4F60">
        <w:tc>
          <w:tcPr>
            <w:tcW w:w="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A257C7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302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0E23C4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Приобретение расходных материалов к компьютерной технике.</w:t>
            </w:r>
          </w:p>
        </w:tc>
        <w:tc>
          <w:tcPr>
            <w:tcW w:w="32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7EF211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Необходимо оформление экспозиций и печати изданий, буклетов.</w:t>
            </w:r>
          </w:p>
          <w:p w14:paraId="02194FA5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111BC6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1000</w:t>
            </w:r>
          </w:p>
        </w:tc>
        <w:tc>
          <w:tcPr>
            <w:tcW w:w="19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634290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2000</w:t>
            </w:r>
          </w:p>
        </w:tc>
      </w:tr>
      <w:tr w:rsidR="00FB4F60" w:rsidRPr="007557E4" w14:paraId="2935972B" w14:textId="77777777" w:rsidTr="00FB4F60">
        <w:tc>
          <w:tcPr>
            <w:tcW w:w="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FE816A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02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7F861D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Приобретение ценных призов для награждения победителей школьного конкурса ученических проектов по краеведению, конференций</w:t>
            </w:r>
          </w:p>
          <w:p w14:paraId="7748DF66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AF363A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Стимулирование участников проекта.</w:t>
            </w:r>
          </w:p>
        </w:tc>
        <w:tc>
          <w:tcPr>
            <w:tcW w:w="1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C037BE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1000</w:t>
            </w:r>
          </w:p>
        </w:tc>
        <w:tc>
          <w:tcPr>
            <w:tcW w:w="19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276AB5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3000</w:t>
            </w:r>
          </w:p>
        </w:tc>
      </w:tr>
      <w:tr w:rsidR="00FB4F60" w:rsidRPr="007557E4" w14:paraId="6A43D2ED" w14:textId="77777777" w:rsidTr="00FB4F60">
        <w:trPr>
          <w:trHeight w:val="1170"/>
        </w:trPr>
        <w:tc>
          <w:tcPr>
            <w:tcW w:w="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F5184D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02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B206FB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Приобретение выставочных стендов и витрин.</w:t>
            </w:r>
          </w:p>
        </w:tc>
        <w:tc>
          <w:tcPr>
            <w:tcW w:w="32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C2B030" w14:textId="61852968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Оформление материалов</w:t>
            </w:r>
          </w:p>
        </w:tc>
        <w:tc>
          <w:tcPr>
            <w:tcW w:w="1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EDF595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1000</w:t>
            </w:r>
          </w:p>
        </w:tc>
        <w:tc>
          <w:tcPr>
            <w:tcW w:w="19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F32E4A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30000</w:t>
            </w:r>
          </w:p>
        </w:tc>
      </w:tr>
      <w:tr w:rsidR="00FB4F60" w:rsidRPr="007557E4" w14:paraId="003ABE6D" w14:textId="77777777" w:rsidTr="00FB4F60">
        <w:tc>
          <w:tcPr>
            <w:tcW w:w="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FFCCA7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02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5AF47D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Итого</w:t>
            </w:r>
          </w:p>
        </w:tc>
        <w:tc>
          <w:tcPr>
            <w:tcW w:w="32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6246BC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4086A4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6000</w:t>
            </w:r>
          </w:p>
        </w:tc>
        <w:tc>
          <w:tcPr>
            <w:tcW w:w="19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7A3472" w14:textId="77777777" w:rsidR="007557E4" w:rsidRPr="007557E4" w:rsidRDefault="007557E4" w:rsidP="007557E4">
            <w:pPr>
              <w:tabs>
                <w:tab w:val="left" w:pos="990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7E4">
              <w:rPr>
                <w:rFonts w:ascii="Times New Roman" w:hAnsi="Times New Roman" w:cs="Times New Roman"/>
                <w:bCs/>
                <w:sz w:val="28"/>
                <w:szCs w:val="28"/>
              </w:rPr>
              <w:t>70000</w:t>
            </w:r>
          </w:p>
        </w:tc>
      </w:tr>
    </w:tbl>
    <w:p w14:paraId="2A7E8985" w14:textId="77777777" w:rsidR="007557E4" w:rsidRDefault="007557E4" w:rsidP="003239CE">
      <w:pPr>
        <w:tabs>
          <w:tab w:val="left" w:pos="990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CD5F6BF" w14:textId="35E4EDAB" w:rsidR="003239CE" w:rsidRPr="003239CE" w:rsidRDefault="003239CE" w:rsidP="00FB4F60">
      <w:pPr>
        <w:tabs>
          <w:tab w:val="left" w:pos="990"/>
        </w:tabs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39CE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14:paraId="062B5CE0" w14:textId="62610F6E" w:rsidR="00123445" w:rsidRPr="00FB4F60" w:rsidRDefault="00123445" w:rsidP="00FB4F60">
      <w:pPr>
        <w:numPr>
          <w:ilvl w:val="0"/>
          <w:numId w:val="25"/>
        </w:numPr>
        <w:tabs>
          <w:tab w:val="left" w:pos="990"/>
        </w:tabs>
        <w:spacing w:line="360" w:lineRule="auto"/>
        <w:ind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4F60">
        <w:rPr>
          <w:rFonts w:ascii="Times New Roman" w:hAnsi="Times New Roman" w:cs="Times New Roman"/>
          <w:sz w:val="28"/>
          <w:szCs w:val="28"/>
        </w:rPr>
        <w:t>Богуславский С.Р. Школьный музей-</w:t>
      </w:r>
      <w:r w:rsidR="00FB4F60" w:rsidRPr="00FB4F60">
        <w:rPr>
          <w:rFonts w:ascii="Times New Roman" w:hAnsi="Times New Roman" w:cs="Times New Roman"/>
          <w:sz w:val="28"/>
          <w:szCs w:val="28"/>
        </w:rPr>
        <w:t>театр</w:t>
      </w:r>
      <w:r w:rsidRPr="00FB4F60">
        <w:rPr>
          <w:rFonts w:ascii="Times New Roman" w:hAnsi="Times New Roman" w:cs="Times New Roman"/>
          <w:sz w:val="28"/>
          <w:szCs w:val="28"/>
        </w:rPr>
        <w:t>: Книга для учителя</w:t>
      </w:r>
      <w:proofErr w:type="gramStart"/>
      <w:r w:rsidRPr="00FB4F60">
        <w:rPr>
          <w:rFonts w:ascii="Times New Roman" w:hAnsi="Times New Roman" w:cs="Times New Roman"/>
          <w:sz w:val="28"/>
          <w:szCs w:val="28"/>
        </w:rPr>
        <w:t>:</w:t>
      </w:r>
      <w:r w:rsidR="00A17071">
        <w:rPr>
          <w:rFonts w:ascii="Times New Roman" w:hAnsi="Times New Roman" w:cs="Times New Roman"/>
          <w:sz w:val="28"/>
          <w:szCs w:val="28"/>
        </w:rPr>
        <w:t xml:space="preserve"> </w:t>
      </w:r>
      <w:r w:rsidRPr="00FB4F60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FB4F60">
        <w:rPr>
          <w:rFonts w:ascii="Times New Roman" w:hAnsi="Times New Roman" w:cs="Times New Roman"/>
          <w:sz w:val="28"/>
          <w:szCs w:val="28"/>
        </w:rPr>
        <w:t xml:space="preserve"> опыта работы. М.: Просвещение, 1989.</w:t>
      </w:r>
    </w:p>
    <w:p w14:paraId="02AC5413" w14:textId="77777777" w:rsidR="00123445" w:rsidRPr="00FB4F60" w:rsidRDefault="00123445" w:rsidP="00FB4F60">
      <w:pPr>
        <w:numPr>
          <w:ilvl w:val="0"/>
          <w:numId w:val="25"/>
        </w:numPr>
        <w:tabs>
          <w:tab w:val="left" w:pos="990"/>
        </w:tabs>
        <w:spacing w:line="360" w:lineRule="auto"/>
        <w:ind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4F60">
        <w:rPr>
          <w:rFonts w:ascii="Times New Roman" w:hAnsi="Times New Roman" w:cs="Times New Roman"/>
          <w:sz w:val="28"/>
          <w:szCs w:val="28"/>
        </w:rPr>
        <w:t xml:space="preserve">Новоселова А.С. </w:t>
      </w:r>
      <w:proofErr w:type="spellStart"/>
      <w:r w:rsidRPr="00FB4F60">
        <w:rPr>
          <w:rFonts w:ascii="Times New Roman" w:hAnsi="Times New Roman" w:cs="Times New Roman"/>
          <w:sz w:val="28"/>
          <w:szCs w:val="28"/>
        </w:rPr>
        <w:t>Зобачева</w:t>
      </w:r>
      <w:proofErr w:type="spellEnd"/>
      <w:r w:rsidRPr="00FB4F60">
        <w:rPr>
          <w:rFonts w:ascii="Times New Roman" w:hAnsi="Times New Roman" w:cs="Times New Roman"/>
          <w:sz w:val="28"/>
          <w:szCs w:val="28"/>
        </w:rPr>
        <w:t xml:space="preserve"> Р.Д. Музейная педагогика как средство саморазвития </w:t>
      </w:r>
      <w:proofErr w:type="gramStart"/>
      <w:r w:rsidRPr="00FB4F60">
        <w:rPr>
          <w:rFonts w:ascii="Times New Roman" w:hAnsi="Times New Roman" w:cs="Times New Roman"/>
          <w:sz w:val="28"/>
          <w:szCs w:val="28"/>
        </w:rPr>
        <w:t>личности.–</w:t>
      </w:r>
      <w:proofErr w:type="gramEnd"/>
      <w:r w:rsidRPr="00FB4F60">
        <w:rPr>
          <w:rFonts w:ascii="Times New Roman" w:hAnsi="Times New Roman" w:cs="Times New Roman"/>
          <w:sz w:val="28"/>
          <w:szCs w:val="28"/>
        </w:rPr>
        <w:t xml:space="preserve"> Пермь, 2000.</w:t>
      </w:r>
    </w:p>
    <w:p w14:paraId="3C73DB14" w14:textId="719D047B" w:rsidR="00123445" w:rsidRDefault="00123445" w:rsidP="00FB4F60">
      <w:pPr>
        <w:numPr>
          <w:ilvl w:val="0"/>
          <w:numId w:val="25"/>
        </w:numPr>
        <w:tabs>
          <w:tab w:val="left" w:pos="990"/>
        </w:tabs>
        <w:spacing w:line="360" w:lineRule="auto"/>
        <w:ind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B4F60">
        <w:rPr>
          <w:rFonts w:ascii="Times New Roman" w:hAnsi="Times New Roman" w:cs="Times New Roman"/>
          <w:sz w:val="28"/>
          <w:szCs w:val="28"/>
        </w:rPr>
        <w:t>Огоновская</w:t>
      </w:r>
      <w:proofErr w:type="spellEnd"/>
      <w:r w:rsidRPr="00FB4F60">
        <w:rPr>
          <w:rFonts w:ascii="Times New Roman" w:hAnsi="Times New Roman" w:cs="Times New Roman"/>
          <w:sz w:val="28"/>
          <w:szCs w:val="28"/>
        </w:rPr>
        <w:t xml:space="preserve">   А.С.    Актуализация   личности   учащихся   средствами    музейной </w:t>
      </w:r>
      <w:proofErr w:type="spellStart"/>
      <w:proofErr w:type="gramStart"/>
      <w:r w:rsidRPr="00FB4F60">
        <w:rPr>
          <w:rFonts w:ascii="Times New Roman" w:hAnsi="Times New Roman" w:cs="Times New Roman"/>
          <w:sz w:val="28"/>
          <w:szCs w:val="28"/>
        </w:rPr>
        <w:t>педагогигки</w:t>
      </w:r>
      <w:proofErr w:type="spellEnd"/>
      <w:r w:rsidRPr="00FB4F60">
        <w:rPr>
          <w:rFonts w:ascii="Times New Roman" w:hAnsi="Times New Roman" w:cs="Times New Roman"/>
          <w:sz w:val="28"/>
          <w:szCs w:val="28"/>
        </w:rPr>
        <w:t>./</w:t>
      </w:r>
      <w:proofErr w:type="gramEnd"/>
      <w:r w:rsidRPr="00FB4F60">
        <w:rPr>
          <w:rFonts w:ascii="Times New Roman" w:hAnsi="Times New Roman" w:cs="Times New Roman"/>
          <w:sz w:val="28"/>
          <w:szCs w:val="28"/>
        </w:rPr>
        <w:t>/     Автореферат     на     соискание     ученой     степени     кандидата педагогических наук. – Екатеринбург, 2007.</w:t>
      </w:r>
    </w:p>
    <w:p w14:paraId="663C3377" w14:textId="6A7CDF63" w:rsidR="00FB4F60" w:rsidRPr="00F838E2" w:rsidRDefault="002953E8" w:rsidP="00F838E2">
      <w:pPr>
        <w:numPr>
          <w:ilvl w:val="0"/>
          <w:numId w:val="25"/>
        </w:numPr>
        <w:tabs>
          <w:tab w:val="left" w:pos="990"/>
        </w:tabs>
        <w:spacing w:line="360" w:lineRule="auto"/>
        <w:ind w:hanging="35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25" w:history="1">
        <w:r w:rsidR="00F838E2" w:rsidRPr="00FB4F60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http://festival.1september.ru/articles/634674/</w:t>
        </w:r>
      </w:hyperlink>
    </w:p>
    <w:p w14:paraId="2E8F3A1E" w14:textId="7429B3DB" w:rsidR="00FB4F60" w:rsidRPr="00F838E2" w:rsidRDefault="002953E8" w:rsidP="00F838E2">
      <w:pPr>
        <w:numPr>
          <w:ilvl w:val="0"/>
          <w:numId w:val="25"/>
        </w:numPr>
        <w:tabs>
          <w:tab w:val="left" w:pos="990"/>
        </w:tabs>
        <w:spacing w:line="360" w:lineRule="auto"/>
        <w:ind w:hanging="35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26" w:history="1">
        <w:r w:rsidR="00F838E2" w:rsidRPr="00FB4F60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http://www.myshared.ru/slide/484201</w:t>
        </w:r>
        <w:r w:rsidR="00F838E2" w:rsidRPr="00FB4F60">
          <w:rPr>
            <w:rStyle w:val="a6"/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u w:val="none"/>
            <w:lang w:eastAsia="ru-RU"/>
          </w:rPr>
          <w:t>/</w:t>
        </w:r>
      </w:hyperlink>
    </w:p>
    <w:p w14:paraId="47B55B3A" w14:textId="00B08433" w:rsidR="00FB4F60" w:rsidRPr="00F838E2" w:rsidRDefault="002953E8" w:rsidP="00F838E2">
      <w:pPr>
        <w:numPr>
          <w:ilvl w:val="0"/>
          <w:numId w:val="25"/>
        </w:numPr>
        <w:tabs>
          <w:tab w:val="left" w:pos="990"/>
        </w:tabs>
        <w:spacing w:line="360" w:lineRule="auto"/>
        <w:ind w:hanging="35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27" w:history="1">
        <w:r w:rsidR="00F838E2" w:rsidRPr="00FB4F60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http://government.ru/media/files/f5Z8H9tgUK5Y9qtJ0tEFnyHlBitwN4gB.pdf</w:t>
        </w:r>
      </w:hyperlink>
    </w:p>
    <w:p w14:paraId="1379A11B" w14:textId="509250EA" w:rsidR="00FB4F60" w:rsidRPr="00A17071" w:rsidRDefault="00F838E2" w:rsidP="00F838E2">
      <w:pPr>
        <w:numPr>
          <w:ilvl w:val="0"/>
          <w:numId w:val="25"/>
        </w:numPr>
        <w:tabs>
          <w:tab w:val="left" w:pos="990"/>
        </w:tabs>
        <w:spacing w:line="360" w:lineRule="auto"/>
        <w:ind w:hanging="35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28" w:history="1">
        <w:r w:rsidR="00A17071" w:rsidRPr="00A17071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http://минобрнауки.рф/documents/1450</w:t>
        </w:r>
      </w:hyperlink>
    </w:p>
    <w:p w14:paraId="479CC305" w14:textId="55354C90" w:rsidR="00A17071" w:rsidRPr="00A17071" w:rsidRDefault="00A17071" w:rsidP="00A17071">
      <w:pPr>
        <w:numPr>
          <w:ilvl w:val="0"/>
          <w:numId w:val="25"/>
        </w:numPr>
        <w:tabs>
          <w:tab w:val="left" w:pos="990"/>
        </w:tabs>
        <w:spacing w:line="360" w:lineRule="auto"/>
        <w:ind w:hanging="35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7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29" w:history="1">
        <w:r w:rsidRPr="00A17071">
          <w:rPr>
            <w:rStyle w:val="a6"/>
            <w:rFonts w:ascii="Times New Roman" w:eastAsia="Calibri" w:hAnsi="Times New Roman" w:cs="Times New Roman"/>
            <w:color w:val="000000" w:themeColor="text1"/>
            <w:sz w:val="28"/>
            <w:szCs w:val="28"/>
            <w:u w:val="none"/>
          </w:rPr>
          <w:t>https://blog.dohcolonoc.ru/entry/zanyatiya/stsenarij-meropriyatiya-900-blokadnykh-dnej-dlya-detej-podgotovitelnoj-gruppy.html</w:t>
        </w:r>
      </w:hyperlink>
    </w:p>
    <w:p w14:paraId="63F28004" w14:textId="69361BC4" w:rsidR="00A17071" w:rsidRPr="00A17071" w:rsidRDefault="00A17071" w:rsidP="00A17071">
      <w:pPr>
        <w:numPr>
          <w:ilvl w:val="0"/>
          <w:numId w:val="25"/>
        </w:numPr>
        <w:tabs>
          <w:tab w:val="left" w:pos="990"/>
        </w:tabs>
        <w:spacing w:line="360" w:lineRule="auto"/>
        <w:ind w:hanging="35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7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30" w:history="1">
        <w:r w:rsidRPr="00A17071">
          <w:rPr>
            <w:rStyle w:val="a6"/>
            <w:rFonts w:ascii="Times New Roman" w:eastAsia="Calibri" w:hAnsi="Times New Roman" w:cs="Times New Roman"/>
            <w:color w:val="000000" w:themeColor="text1"/>
            <w:sz w:val="28"/>
            <w:szCs w:val="28"/>
            <w:u w:val="none"/>
          </w:rPr>
          <w:t>https://centrideia.ru/metodicheskaya-kopilka/metodicheskaya-razrabotka-klubnyy-chas-ko-dnyu-pobedy-pobeda-v-serdce</w:t>
        </w:r>
      </w:hyperlink>
    </w:p>
    <w:p w14:paraId="5D31CED5" w14:textId="5F89248C" w:rsidR="00A17071" w:rsidRDefault="00A17071" w:rsidP="00641CAF">
      <w:pPr>
        <w:tabs>
          <w:tab w:val="left" w:pos="990"/>
        </w:tabs>
        <w:rPr>
          <w:rFonts w:ascii="Times New Roman" w:hAnsi="Times New Roman" w:cs="Times New Roman"/>
          <w:sz w:val="28"/>
          <w:szCs w:val="28"/>
        </w:rPr>
      </w:pPr>
    </w:p>
    <w:p w14:paraId="2B4C028D" w14:textId="1E0AA016" w:rsidR="001A0D6E" w:rsidRDefault="001A0D6E" w:rsidP="00641CAF">
      <w:pPr>
        <w:tabs>
          <w:tab w:val="left" w:pos="990"/>
        </w:tabs>
        <w:rPr>
          <w:rFonts w:ascii="Times New Roman" w:hAnsi="Times New Roman" w:cs="Times New Roman"/>
          <w:sz w:val="28"/>
          <w:szCs w:val="28"/>
        </w:rPr>
      </w:pPr>
    </w:p>
    <w:p w14:paraId="18AC1CB3" w14:textId="77777777" w:rsidR="001A0D6E" w:rsidRDefault="001A0D6E" w:rsidP="00641CAF">
      <w:pPr>
        <w:tabs>
          <w:tab w:val="left" w:pos="990"/>
        </w:tabs>
        <w:rPr>
          <w:rFonts w:ascii="Times New Roman" w:hAnsi="Times New Roman" w:cs="Times New Roman"/>
          <w:sz w:val="28"/>
          <w:szCs w:val="28"/>
        </w:rPr>
      </w:pPr>
    </w:p>
    <w:sectPr w:rsidR="001A0D6E" w:rsidSect="00B82169">
      <w:footerReference w:type="default" r:id="rId31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595B4C" w14:textId="77777777" w:rsidR="002953E8" w:rsidRDefault="002953E8" w:rsidP="00A040E2">
      <w:pPr>
        <w:spacing w:after="0" w:line="240" w:lineRule="auto"/>
      </w:pPr>
      <w:r>
        <w:separator/>
      </w:r>
    </w:p>
  </w:endnote>
  <w:endnote w:type="continuationSeparator" w:id="0">
    <w:p w14:paraId="359F1A73" w14:textId="77777777" w:rsidR="002953E8" w:rsidRDefault="002953E8" w:rsidP="00A04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1908871"/>
      <w:docPartObj>
        <w:docPartGallery w:val="Page Numbers (Bottom of Page)"/>
        <w:docPartUnique/>
      </w:docPartObj>
    </w:sdtPr>
    <w:sdtEndPr/>
    <w:sdtContent>
      <w:p w14:paraId="2F41B8D4" w14:textId="021D37AA" w:rsidR="004B4050" w:rsidRDefault="004B4050">
        <w:pPr>
          <w:pStyle w:val="a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B0D8BF" w14:textId="77777777" w:rsidR="004B4050" w:rsidRDefault="004B405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56C3DC" w14:textId="77777777" w:rsidR="002953E8" w:rsidRDefault="002953E8" w:rsidP="00A040E2">
      <w:pPr>
        <w:spacing w:after="0" w:line="240" w:lineRule="auto"/>
      </w:pPr>
      <w:r>
        <w:separator/>
      </w:r>
    </w:p>
  </w:footnote>
  <w:footnote w:type="continuationSeparator" w:id="0">
    <w:p w14:paraId="200853C0" w14:textId="77777777" w:rsidR="002953E8" w:rsidRDefault="002953E8" w:rsidP="00A040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861"/>
        </w:tabs>
        <w:ind w:left="861" w:hanging="360"/>
      </w:pPr>
    </w:lvl>
    <w:lvl w:ilvl="2">
      <w:start w:val="1"/>
      <w:numFmt w:val="lowerRoman"/>
      <w:lvlText w:val="%3."/>
      <w:lvlJc w:val="left"/>
      <w:pPr>
        <w:tabs>
          <w:tab w:val="num" w:pos="1221"/>
        </w:tabs>
        <w:ind w:left="1221" w:hanging="360"/>
      </w:pPr>
    </w:lvl>
    <w:lvl w:ilvl="3">
      <w:start w:val="1"/>
      <w:numFmt w:val="decimal"/>
      <w:lvlText w:val="%4."/>
      <w:lvlJc w:val="left"/>
      <w:pPr>
        <w:tabs>
          <w:tab w:val="num" w:pos="1581"/>
        </w:tabs>
        <w:ind w:left="1581" w:hanging="360"/>
      </w:pPr>
    </w:lvl>
    <w:lvl w:ilvl="4">
      <w:start w:val="1"/>
      <w:numFmt w:val="lowerLetter"/>
      <w:lvlText w:val="%5."/>
      <w:lvlJc w:val="left"/>
      <w:pPr>
        <w:tabs>
          <w:tab w:val="num" w:pos="1941"/>
        </w:tabs>
        <w:ind w:left="1941" w:hanging="360"/>
      </w:pPr>
    </w:lvl>
    <w:lvl w:ilvl="5">
      <w:start w:val="1"/>
      <w:numFmt w:val="lowerRoman"/>
      <w:lvlText w:val="%6."/>
      <w:lvlJc w:val="left"/>
      <w:pPr>
        <w:tabs>
          <w:tab w:val="num" w:pos="2301"/>
        </w:tabs>
        <w:ind w:left="2301" w:hanging="360"/>
      </w:pPr>
    </w:lvl>
    <w:lvl w:ilvl="6">
      <w:start w:val="1"/>
      <w:numFmt w:val="decimal"/>
      <w:lvlText w:val="%7."/>
      <w:lvlJc w:val="left"/>
      <w:pPr>
        <w:tabs>
          <w:tab w:val="num" w:pos="2661"/>
        </w:tabs>
        <w:ind w:left="2661" w:hanging="360"/>
      </w:pPr>
    </w:lvl>
    <w:lvl w:ilvl="7">
      <w:start w:val="1"/>
      <w:numFmt w:val="lowerLetter"/>
      <w:lvlText w:val="%8."/>
      <w:lvlJc w:val="left"/>
      <w:pPr>
        <w:tabs>
          <w:tab w:val="num" w:pos="3021"/>
        </w:tabs>
        <w:ind w:left="3021" w:hanging="360"/>
      </w:pPr>
    </w:lvl>
    <w:lvl w:ilvl="8">
      <w:start w:val="1"/>
      <w:numFmt w:val="lowerRoman"/>
      <w:lvlText w:val="%9."/>
      <w:lvlJc w:val="left"/>
      <w:pPr>
        <w:tabs>
          <w:tab w:val="num" w:pos="3381"/>
        </w:tabs>
        <w:ind w:left="3381" w:hanging="360"/>
      </w:pPr>
    </w:lvl>
  </w:abstractNum>
  <w:abstractNum w:abstractNumId="6" w15:restartNumberingAfterBreak="0">
    <w:nsid w:val="082C4163"/>
    <w:multiLevelType w:val="hybridMultilevel"/>
    <w:tmpl w:val="52784D7C"/>
    <w:lvl w:ilvl="0" w:tplc="04190001">
      <w:start w:val="1"/>
      <w:numFmt w:val="bullet"/>
      <w:lvlText w:val=""/>
      <w:lvlJc w:val="left"/>
      <w:pPr>
        <w:ind w:left="4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1" w:hanging="360"/>
      </w:pPr>
      <w:rPr>
        <w:rFonts w:ascii="Wingdings" w:hAnsi="Wingdings" w:hint="default"/>
      </w:rPr>
    </w:lvl>
  </w:abstractNum>
  <w:abstractNum w:abstractNumId="7" w15:restartNumberingAfterBreak="0">
    <w:nsid w:val="0B3346FE"/>
    <w:multiLevelType w:val="multilevel"/>
    <w:tmpl w:val="892E22B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782A8E"/>
    <w:multiLevelType w:val="multilevel"/>
    <w:tmpl w:val="9DDC9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110377F"/>
    <w:multiLevelType w:val="multilevel"/>
    <w:tmpl w:val="74ECE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BF16AB"/>
    <w:multiLevelType w:val="multilevel"/>
    <w:tmpl w:val="AAA8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8E3242"/>
    <w:multiLevelType w:val="multilevel"/>
    <w:tmpl w:val="9E00F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D80816"/>
    <w:multiLevelType w:val="multilevel"/>
    <w:tmpl w:val="A8703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07648B"/>
    <w:multiLevelType w:val="hybridMultilevel"/>
    <w:tmpl w:val="0718A12E"/>
    <w:lvl w:ilvl="0" w:tplc="A57C2F8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9859B2"/>
    <w:multiLevelType w:val="multilevel"/>
    <w:tmpl w:val="8EFA7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284EE0"/>
    <w:multiLevelType w:val="multilevel"/>
    <w:tmpl w:val="4218E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BD4CAC"/>
    <w:multiLevelType w:val="multilevel"/>
    <w:tmpl w:val="6298F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A506F7"/>
    <w:multiLevelType w:val="multilevel"/>
    <w:tmpl w:val="B69E6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C04E1E"/>
    <w:multiLevelType w:val="hybridMultilevel"/>
    <w:tmpl w:val="5512EBFC"/>
    <w:lvl w:ilvl="0" w:tplc="A4666DF0">
      <w:numFmt w:val="bullet"/>
      <w:lvlText w:val="-"/>
      <w:lvlJc w:val="left"/>
      <w:pPr>
        <w:ind w:left="216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B9A06D0">
      <w:numFmt w:val="bullet"/>
      <w:lvlText w:val="•"/>
      <w:lvlJc w:val="left"/>
      <w:pPr>
        <w:ind w:left="753" w:hanging="140"/>
      </w:pPr>
      <w:rPr>
        <w:rFonts w:hint="default"/>
        <w:lang w:val="ru-RU" w:eastAsia="en-US" w:bidi="ar-SA"/>
      </w:rPr>
    </w:lvl>
    <w:lvl w:ilvl="2" w:tplc="AB06A1D0">
      <w:numFmt w:val="bullet"/>
      <w:lvlText w:val="•"/>
      <w:lvlJc w:val="left"/>
      <w:pPr>
        <w:ind w:left="1286" w:hanging="140"/>
      </w:pPr>
      <w:rPr>
        <w:rFonts w:hint="default"/>
        <w:lang w:val="ru-RU" w:eastAsia="en-US" w:bidi="ar-SA"/>
      </w:rPr>
    </w:lvl>
    <w:lvl w:ilvl="3" w:tplc="5AFE569E">
      <w:numFmt w:val="bullet"/>
      <w:lvlText w:val="•"/>
      <w:lvlJc w:val="left"/>
      <w:pPr>
        <w:ind w:left="1819" w:hanging="140"/>
      </w:pPr>
      <w:rPr>
        <w:rFonts w:hint="default"/>
        <w:lang w:val="ru-RU" w:eastAsia="en-US" w:bidi="ar-SA"/>
      </w:rPr>
    </w:lvl>
    <w:lvl w:ilvl="4" w:tplc="481CEB64">
      <w:numFmt w:val="bullet"/>
      <w:lvlText w:val="•"/>
      <w:lvlJc w:val="left"/>
      <w:pPr>
        <w:ind w:left="2352" w:hanging="140"/>
      </w:pPr>
      <w:rPr>
        <w:rFonts w:hint="default"/>
        <w:lang w:val="ru-RU" w:eastAsia="en-US" w:bidi="ar-SA"/>
      </w:rPr>
    </w:lvl>
    <w:lvl w:ilvl="5" w:tplc="D9DC7BDA">
      <w:numFmt w:val="bullet"/>
      <w:lvlText w:val="•"/>
      <w:lvlJc w:val="left"/>
      <w:pPr>
        <w:ind w:left="2885" w:hanging="140"/>
      </w:pPr>
      <w:rPr>
        <w:rFonts w:hint="default"/>
        <w:lang w:val="ru-RU" w:eastAsia="en-US" w:bidi="ar-SA"/>
      </w:rPr>
    </w:lvl>
    <w:lvl w:ilvl="6" w:tplc="EBC47F4E">
      <w:numFmt w:val="bullet"/>
      <w:lvlText w:val="•"/>
      <w:lvlJc w:val="left"/>
      <w:pPr>
        <w:ind w:left="3418" w:hanging="140"/>
      </w:pPr>
      <w:rPr>
        <w:rFonts w:hint="default"/>
        <w:lang w:val="ru-RU" w:eastAsia="en-US" w:bidi="ar-SA"/>
      </w:rPr>
    </w:lvl>
    <w:lvl w:ilvl="7" w:tplc="32507CA2">
      <w:numFmt w:val="bullet"/>
      <w:lvlText w:val="•"/>
      <w:lvlJc w:val="left"/>
      <w:pPr>
        <w:ind w:left="3951" w:hanging="140"/>
      </w:pPr>
      <w:rPr>
        <w:rFonts w:hint="default"/>
        <w:lang w:val="ru-RU" w:eastAsia="en-US" w:bidi="ar-SA"/>
      </w:rPr>
    </w:lvl>
    <w:lvl w:ilvl="8" w:tplc="D576C8F6">
      <w:numFmt w:val="bullet"/>
      <w:lvlText w:val="•"/>
      <w:lvlJc w:val="left"/>
      <w:pPr>
        <w:ind w:left="4484" w:hanging="140"/>
      </w:pPr>
      <w:rPr>
        <w:rFonts w:hint="default"/>
        <w:lang w:val="ru-RU" w:eastAsia="en-US" w:bidi="ar-SA"/>
      </w:rPr>
    </w:lvl>
  </w:abstractNum>
  <w:abstractNum w:abstractNumId="19" w15:restartNumberingAfterBreak="0">
    <w:nsid w:val="48344009"/>
    <w:multiLevelType w:val="multilevel"/>
    <w:tmpl w:val="C504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7E0CBE"/>
    <w:multiLevelType w:val="multilevel"/>
    <w:tmpl w:val="0866A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6F3828"/>
    <w:multiLevelType w:val="multilevel"/>
    <w:tmpl w:val="2E362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FD093E"/>
    <w:multiLevelType w:val="multilevel"/>
    <w:tmpl w:val="6B9CB9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3"/>
        </w:tabs>
        <w:ind w:left="280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3"/>
        </w:tabs>
        <w:ind w:left="352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3"/>
        </w:tabs>
        <w:ind w:left="496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3"/>
        </w:tabs>
        <w:ind w:left="568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A652721"/>
    <w:multiLevelType w:val="hybridMultilevel"/>
    <w:tmpl w:val="61B6187C"/>
    <w:lvl w:ilvl="0" w:tplc="84D8F47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D75708"/>
    <w:multiLevelType w:val="multilevel"/>
    <w:tmpl w:val="23A25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8A02E3"/>
    <w:multiLevelType w:val="multilevel"/>
    <w:tmpl w:val="C958E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A882FF2"/>
    <w:multiLevelType w:val="multilevel"/>
    <w:tmpl w:val="34A28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47002A"/>
    <w:multiLevelType w:val="hybridMultilevel"/>
    <w:tmpl w:val="C0A88B0A"/>
    <w:lvl w:ilvl="0" w:tplc="2C5AD0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E0161D2"/>
    <w:multiLevelType w:val="multilevel"/>
    <w:tmpl w:val="08306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EB0371"/>
    <w:multiLevelType w:val="multilevel"/>
    <w:tmpl w:val="7474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FA3132C"/>
    <w:multiLevelType w:val="hybridMultilevel"/>
    <w:tmpl w:val="805019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800C7A"/>
    <w:multiLevelType w:val="multilevel"/>
    <w:tmpl w:val="8CC84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A3060F"/>
    <w:multiLevelType w:val="multilevel"/>
    <w:tmpl w:val="29528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E0D189E"/>
    <w:multiLevelType w:val="multilevel"/>
    <w:tmpl w:val="43D22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20"/>
  </w:num>
  <w:num w:numId="3">
    <w:abstractNumId w:val="32"/>
  </w:num>
  <w:num w:numId="4">
    <w:abstractNumId w:val="23"/>
  </w:num>
  <w:num w:numId="5">
    <w:abstractNumId w:val="30"/>
  </w:num>
  <w:num w:numId="6">
    <w:abstractNumId w:val="15"/>
  </w:num>
  <w:num w:numId="7">
    <w:abstractNumId w:val="10"/>
  </w:num>
  <w:num w:numId="8">
    <w:abstractNumId w:val="12"/>
  </w:num>
  <w:num w:numId="9">
    <w:abstractNumId w:val="21"/>
  </w:num>
  <w:num w:numId="10">
    <w:abstractNumId w:val="14"/>
  </w:num>
  <w:num w:numId="11">
    <w:abstractNumId w:val="33"/>
  </w:num>
  <w:num w:numId="12">
    <w:abstractNumId w:val="16"/>
  </w:num>
  <w:num w:numId="13">
    <w:abstractNumId w:val="9"/>
  </w:num>
  <w:num w:numId="14">
    <w:abstractNumId w:val="31"/>
  </w:num>
  <w:num w:numId="15">
    <w:abstractNumId w:val="26"/>
  </w:num>
  <w:num w:numId="16">
    <w:abstractNumId w:val="11"/>
  </w:num>
  <w:num w:numId="17">
    <w:abstractNumId w:val="8"/>
  </w:num>
  <w:num w:numId="18">
    <w:abstractNumId w:val="24"/>
  </w:num>
  <w:num w:numId="19">
    <w:abstractNumId w:val="19"/>
  </w:num>
  <w:num w:numId="20">
    <w:abstractNumId w:val="0"/>
  </w:num>
  <w:num w:numId="21">
    <w:abstractNumId w:val="1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17"/>
  </w:num>
  <w:num w:numId="27">
    <w:abstractNumId w:val="29"/>
  </w:num>
  <w:num w:numId="28">
    <w:abstractNumId w:val="25"/>
  </w:num>
  <w:num w:numId="29">
    <w:abstractNumId w:val="7"/>
  </w:num>
  <w:num w:numId="30">
    <w:abstractNumId w:val="28"/>
  </w:num>
  <w:num w:numId="31">
    <w:abstractNumId w:val="27"/>
  </w:num>
  <w:num w:numId="32">
    <w:abstractNumId w:val="16"/>
  </w:num>
  <w:num w:numId="33">
    <w:abstractNumId w:val="13"/>
  </w:num>
  <w:num w:numId="34">
    <w:abstractNumId w:val="18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B36"/>
    <w:rsid w:val="000009E4"/>
    <w:rsid w:val="00045784"/>
    <w:rsid w:val="00087F90"/>
    <w:rsid w:val="0009376E"/>
    <w:rsid w:val="000C6E0E"/>
    <w:rsid w:val="000E5CFA"/>
    <w:rsid w:val="000F41E1"/>
    <w:rsid w:val="00123445"/>
    <w:rsid w:val="00133DCA"/>
    <w:rsid w:val="001353F1"/>
    <w:rsid w:val="00171B8D"/>
    <w:rsid w:val="00172ADF"/>
    <w:rsid w:val="001A0D6E"/>
    <w:rsid w:val="001A6733"/>
    <w:rsid w:val="001B258D"/>
    <w:rsid w:val="001B3437"/>
    <w:rsid w:val="001B5BF2"/>
    <w:rsid w:val="001D5D48"/>
    <w:rsid w:val="001E442D"/>
    <w:rsid w:val="0022048D"/>
    <w:rsid w:val="002953E8"/>
    <w:rsid w:val="002B4A8A"/>
    <w:rsid w:val="002E5E22"/>
    <w:rsid w:val="003239CE"/>
    <w:rsid w:val="003270FC"/>
    <w:rsid w:val="0033421C"/>
    <w:rsid w:val="003A5C68"/>
    <w:rsid w:val="003B43F0"/>
    <w:rsid w:val="00401C17"/>
    <w:rsid w:val="00435D37"/>
    <w:rsid w:val="00465A9F"/>
    <w:rsid w:val="00492821"/>
    <w:rsid w:val="004B4050"/>
    <w:rsid w:val="005065B5"/>
    <w:rsid w:val="0056166F"/>
    <w:rsid w:val="00592F33"/>
    <w:rsid w:val="005D6803"/>
    <w:rsid w:val="00600ABF"/>
    <w:rsid w:val="0064075B"/>
    <w:rsid w:val="00641CAF"/>
    <w:rsid w:val="00656404"/>
    <w:rsid w:val="00670421"/>
    <w:rsid w:val="00702A8B"/>
    <w:rsid w:val="00715C58"/>
    <w:rsid w:val="007173C6"/>
    <w:rsid w:val="00730CA9"/>
    <w:rsid w:val="007557E4"/>
    <w:rsid w:val="007A453D"/>
    <w:rsid w:val="007C36D7"/>
    <w:rsid w:val="007C4506"/>
    <w:rsid w:val="007D619F"/>
    <w:rsid w:val="00811E23"/>
    <w:rsid w:val="00845743"/>
    <w:rsid w:val="008715C0"/>
    <w:rsid w:val="00894066"/>
    <w:rsid w:val="0092384E"/>
    <w:rsid w:val="00943130"/>
    <w:rsid w:val="00947FD7"/>
    <w:rsid w:val="00950A48"/>
    <w:rsid w:val="00991D8B"/>
    <w:rsid w:val="00997B2B"/>
    <w:rsid w:val="009A0950"/>
    <w:rsid w:val="009A3BCD"/>
    <w:rsid w:val="009E7866"/>
    <w:rsid w:val="00A040E2"/>
    <w:rsid w:val="00A17071"/>
    <w:rsid w:val="00A737BD"/>
    <w:rsid w:val="00A82747"/>
    <w:rsid w:val="00AB53CB"/>
    <w:rsid w:val="00B209DC"/>
    <w:rsid w:val="00B46C83"/>
    <w:rsid w:val="00B72B36"/>
    <w:rsid w:val="00B82169"/>
    <w:rsid w:val="00B92437"/>
    <w:rsid w:val="00BA2CCF"/>
    <w:rsid w:val="00BC2DD2"/>
    <w:rsid w:val="00BE1B48"/>
    <w:rsid w:val="00BE53D6"/>
    <w:rsid w:val="00C25125"/>
    <w:rsid w:val="00C32902"/>
    <w:rsid w:val="00C74FA9"/>
    <w:rsid w:val="00C77FA1"/>
    <w:rsid w:val="00C976FB"/>
    <w:rsid w:val="00CD61F5"/>
    <w:rsid w:val="00D30101"/>
    <w:rsid w:val="00D32A5A"/>
    <w:rsid w:val="00D42E6D"/>
    <w:rsid w:val="00D74261"/>
    <w:rsid w:val="00D90E85"/>
    <w:rsid w:val="00D96383"/>
    <w:rsid w:val="00E25527"/>
    <w:rsid w:val="00E427B1"/>
    <w:rsid w:val="00E64477"/>
    <w:rsid w:val="00ED51ED"/>
    <w:rsid w:val="00EE5FA8"/>
    <w:rsid w:val="00F23467"/>
    <w:rsid w:val="00F307A0"/>
    <w:rsid w:val="00F4224A"/>
    <w:rsid w:val="00F67C77"/>
    <w:rsid w:val="00F71C20"/>
    <w:rsid w:val="00F761CD"/>
    <w:rsid w:val="00F838E2"/>
    <w:rsid w:val="00FB4F60"/>
    <w:rsid w:val="00FD009F"/>
    <w:rsid w:val="00FF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3D834"/>
  <w15:chartTrackingRefBased/>
  <w15:docId w15:val="{97EF04A1-7D45-4432-BCCD-4CD686350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731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41CAF"/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41CAF"/>
    <w:rPr>
      <w:b/>
      <w:bCs/>
    </w:rPr>
  </w:style>
  <w:style w:type="character" w:styleId="a6">
    <w:name w:val="Hyperlink"/>
    <w:basedOn w:val="a0"/>
    <w:uiPriority w:val="99"/>
    <w:unhideWhenUsed/>
    <w:rsid w:val="00F838E2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F838E2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A04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040E2"/>
  </w:style>
  <w:style w:type="paragraph" w:styleId="aa">
    <w:name w:val="footer"/>
    <w:basedOn w:val="a"/>
    <w:link w:val="ab"/>
    <w:uiPriority w:val="99"/>
    <w:unhideWhenUsed/>
    <w:rsid w:val="00A04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040E2"/>
  </w:style>
  <w:style w:type="table" w:customStyle="1" w:styleId="1">
    <w:name w:val="Сетка таблицы1"/>
    <w:basedOn w:val="a1"/>
    <w:next w:val="ac"/>
    <w:uiPriority w:val="59"/>
    <w:rsid w:val="0071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71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9376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28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unarmy73" TargetMode="External"/><Relationship Id="rId13" Type="http://schemas.openxmlformats.org/officeDocument/2006/relationships/hyperlink" Target="https://ru.wikipedia.org/wiki/1943_%D0%B3%D0%BE%D0%B4" TargetMode="External"/><Relationship Id="rId18" Type="http://schemas.openxmlformats.org/officeDocument/2006/relationships/image" Target="media/image2.png"/><Relationship Id="rId26" Type="http://schemas.openxmlformats.org/officeDocument/2006/relationships/hyperlink" Target="http://www.myshared.ru/slide/484201/" TargetMode="External"/><Relationship Id="rId3" Type="http://schemas.openxmlformats.org/officeDocument/2006/relationships/styles" Target="styles.xml"/><Relationship Id="rId21" Type="http://schemas.openxmlformats.org/officeDocument/2006/relationships/image" Target="media/image5.jpeg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A5%D1%80%D0%BE%D0%BD%D0%B8%D0%BA%D0%B0_%D0%92%D0%B5%D0%BB%D0%B8%D0%BA%D0%BE%D0%B9_%D0%9E%D1%82%D0%B5%D1%87%D0%B5%D1%81%D1%82%D0%B2%D0%B5%D0%BD%D0%BD%D0%BE%D0%B9_%D0%B2%D0%BE%D0%B9%D0%BD%D1%8B/%D0%90%D0%B2%D0%B3%D1%83%D1%81%D1%82_1943_%D0%B3%D0%BE%D0%B4%D0%B0" TargetMode="External"/><Relationship Id="rId17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25" Type="http://schemas.openxmlformats.org/officeDocument/2006/relationships/hyperlink" Target="http://festival.1september.ru/articles/634674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2%D0%92%D0%A1_%D0%A1%D0%A1%D0%A1%D0%A0" TargetMode="External"/><Relationship Id="rId20" Type="http://schemas.openxmlformats.org/officeDocument/2006/relationships/image" Target="media/image4.jpeg"/><Relationship Id="rId29" Type="http://schemas.openxmlformats.org/officeDocument/2006/relationships/hyperlink" Target="https://blog.dohcolonoc.ru/entry/zanyatiya/stsenarij-meropriyatiya-900-blokadnykh-dnej-dlya-detej-podgotovitelnoj-gruppy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5_%D0%B8%D1%8E%D0%BB%D1%8F" TargetMode="External"/><Relationship Id="rId24" Type="http://schemas.openxmlformats.org/officeDocument/2006/relationships/image" Target="media/image8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0%D0%B2%D0%B8%D0%B0%D1%86%D0%B8%D0%BE%D0%BD%D0%BD%D1%8B%D0%B9_%D0%BF%D0%BE%D0%BB%D0%BA" TargetMode="External"/><Relationship Id="rId23" Type="http://schemas.openxmlformats.org/officeDocument/2006/relationships/image" Target="media/image7.jpeg"/><Relationship Id="rId28" Type="http://schemas.openxmlformats.org/officeDocument/2006/relationships/hyperlink" Target="http://&#1084;&#1080;&#1085;&#1086;&#1073;&#1088;&#1085;&#1072;&#1091;&#1082;&#1080;.&#1088;&#1092;/documents/1450" TargetMode="External"/><Relationship Id="rId10" Type="http://schemas.openxmlformats.org/officeDocument/2006/relationships/image" Target="media/image1.jpeg"/><Relationship Id="rId19" Type="http://schemas.openxmlformats.org/officeDocument/2006/relationships/image" Target="media/image3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letopisi.ru/index.php/%D0%A4%D0%B0%D0%B9%D0%BB:%D0%A1%D0%B8%D1%81%D1%82%D0%B5%D0%BC%D0%B0_%D1%83%D0%BF%D1%80%D0%B0%D0%B2%D0%BB%D0%B5%D0%BD%D0%B8%D1%8F.jpg" TargetMode="External"/><Relationship Id="rId14" Type="http://schemas.openxmlformats.org/officeDocument/2006/relationships/hyperlink" Target="https://ru.wikipedia.org/wiki/QR-%D0%BA%D0%BE%D0%B4" TargetMode="External"/><Relationship Id="rId22" Type="http://schemas.openxmlformats.org/officeDocument/2006/relationships/image" Target="media/image6.jpeg"/><Relationship Id="rId27" Type="http://schemas.openxmlformats.org/officeDocument/2006/relationships/hyperlink" Target="http://government.ru/media/files/f5Z8H9tgUK5Y9qtJ0tEFnyHlBitwN4gB.pdf" TargetMode="External"/><Relationship Id="rId30" Type="http://schemas.openxmlformats.org/officeDocument/2006/relationships/hyperlink" Target="https://centrideia.ru/metodicheskaya-kopilka/metodicheskaya-razrabotka-klubnyy-chas-ko-dnyu-pobedy-pobeda-v-serd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CDFFE-F77B-4A02-807B-24BB60DE5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</Pages>
  <Words>8481</Words>
  <Characters>48347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Каштанкина</dc:creator>
  <cp:keywords/>
  <dc:description/>
  <cp:lastModifiedBy>Светлана Каштанкина</cp:lastModifiedBy>
  <cp:revision>34</cp:revision>
  <dcterms:created xsi:type="dcterms:W3CDTF">2021-02-24T09:35:00Z</dcterms:created>
  <dcterms:modified xsi:type="dcterms:W3CDTF">2021-03-03T13:47:00Z</dcterms:modified>
</cp:coreProperties>
</file>