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Комитет по образованию города Барнаула</w:t>
      </w: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«Центр развития творчества детей и юношества»</w:t>
      </w: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 xml:space="preserve">Ленинского района </w:t>
      </w:r>
      <w:proofErr w:type="gramStart"/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г</w:t>
      </w:r>
      <w:proofErr w:type="gramEnd"/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. Барнаула</w:t>
      </w:r>
    </w:p>
    <w:p w:rsidR="00F60F7C" w:rsidRPr="00F85F1B" w:rsidRDefault="008E56F0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(</w:t>
      </w:r>
      <w:r w:rsidR="006069D0" w:rsidRPr="00F85F1B">
        <w:rPr>
          <w:rFonts w:ascii="Times New Roman" w:hAnsi="Times New Roman"/>
          <w:i w:val="0"/>
          <w:sz w:val="28"/>
          <w:szCs w:val="28"/>
          <w:lang w:eastAsia="ru-RU"/>
        </w:rPr>
        <w:t>МБУДО «ЦРТДиЮ»</w:t>
      </w: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)</w:t>
      </w: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Default="00F60F7C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763725" w:rsidRDefault="00763725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763725" w:rsidRDefault="00763725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763725" w:rsidRDefault="00763725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763725" w:rsidRPr="00F85F1B" w:rsidRDefault="00763725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E34320" w:rsidP="00053236">
      <w:pPr>
        <w:jc w:val="center"/>
        <w:rPr>
          <w:rFonts w:ascii="Times New Roman" w:hAnsi="Times New Roman"/>
          <w:b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b/>
          <w:i w:val="0"/>
          <w:sz w:val="28"/>
          <w:szCs w:val="28"/>
          <w:lang w:eastAsia="ru-RU"/>
        </w:rPr>
        <w:t>Допо</w:t>
      </w:r>
      <w:r w:rsidR="00FC5024">
        <w:rPr>
          <w:rFonts w:ascii="Times New Roman" w:hAnsi="Times New Roman"/>
          <w:b/>
          <w:i w:val="0"/>
          <w:sz w:val="28"/>
          <w:szCs w:val="28"/>
          <w:lang w:eastAsia="ru-RU"/>
        </w:rPr>
        <w:t xml:space="preserve">лнительная общеобразовательная </w:t>
      </w:r>
      <w:r w:rsidRPr="00F85F1B">
        <w:rPr>
          <w:rFonts w:ascii="Times New Roman" w:hAnsi="Times New Roman"/>
          <w:b/>
          <w:i w:val="0"/>
          <w:sz w:val="28"/>
          <w:szCs w:val="28"/>
          <w:lang w:eastAsia="ru-RU"/>
        </w:rPr>
        <w:t xml:space="preserve">общеразвивающая программа </w:t>
      </w:r>
      <w:r w:rsidR="00645CF3" w:rsidRPr="00F85F1B">
        <w:rPr>
          <w:rFonts w:ascii="Times New Roman" w:hAnsi="Times New Roman"/>
          <w:b/>
          <w:i w:val="0"/>
          <w:sz w:val="28"/>
          <w:szCs w:val="28"/>
          <w:lang w:eastAsia="ru-RU"/>
        </w:rPr>
        <w:t xml:space="preserve">социально-педагогической </w:t>
      </w:r>
      <w:r w:rsidRPr="00F85F1B">
        <w:rPr>
          <w:rFonts w:ascii="Times New Roman" w:hAnsi="Times New Roman"/>
          <w:b/>
          <w:i w:val="0"/>
          <w:sz w:val="28"/>
          <w:szCs w:val="28"/>
          <w:lang w:eastAsia="ru-RU"/>
        </w:rPr>
        <w:t>направленности</w:t>
      </w:r>
    </w:p>
    <w:p w:rsidR="00F60F7C" w:rsidRPr="00F85F1B" w:rsidRDefault="00F60F7C" w:rsidP="00053236">
      <w:pPr>
        <w:jc w:val="center"/>
        <w:rPr>
          <w:rFonts w:ascii="Times New Roman" w:hAnsi="Times New Roman"/>
          <w:b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b/>
          <w:i w:val="0"/>
          <w:sz w:val="28"/>
          <w:szCs w:val="28"/>
          <w:lang w:eastAsia="ru-RU"/>
        </w:rPr>
        <w:t>«</w:t>
      </w:r>
      <w:r w:rsidR="009D4DEC">
        <w:rPr>
          <w:rFonts w:ascii="Times New Roman" w:hAnsi="Times New Roman"/>
          <w:b/>
          <w:i w:val="0"/>
          <w:sz w:val="28"/>
          <w:szCs w:val="28"/>
          <w:lang w:eastAsia="ru-RU"/>
        </w:rPr>
        <w:t>Операция «Спаси Зверополис</w:t>
      </w:r>
      <w:r w:rsidRPr="00F85F1B">
        <w:rPr>
          <w:rFonts w:ascii="Times New Roman" w:hAnsi="Times New Roman"/>
          <w:b/>
          <w:i w:val="0"/>
          <w:sz w:val="28"/>
          <w:szCs w:val="28"/>
          <w:lang w:eastAsia="ru-RU"/>
        </w:rPr>
        <w:t>»</w:t>
      </w:r>
    </w:p>
    <w:p w:rsidR="00181503" w:rsidRPr="00F85F1B" w:rsidRDefault="00181503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Возраст обучающихся</w:t>
      </w:r>
      <w:r w:rsidR="00181503" w:rsidRPr="00F85F1B">
        <w:rPr>
          <w:rFonts w:ascii="Times New Roman" w:hAnsi="Times New Roman"/>
          <w:i w:val="0"/>
          <w:sz w:val="28"/>
          <w:szCs w:val="28"/>
          <w:lang w:eastAsia="ru-RU"/>
        </w:rPr>
        <w:t>:</w:t>
      </w: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 xml:space="preserve"> </w:t>
      </w:r>
      <w:r w:rsidR="005059DC">
        <w:rPr>
          <w:rFonts w:ascii="Times New Roman" w:hAnsi="Times New Roman"/>
          <w:i w:val="0"/>
          <w:sz w:val="28"/>
          <w:szCs w:val="28"/>
          <w:lang w:eastAsia="ru-RU"/>
        </w:rPr>
        <w:t>7</w:t>
      </w: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-1</w:t>
      </w:r>
      <w:r w:rsidR="005059DC">
        <w:rPr>
          <w:rFonts w:ascii="Times New Roman" w:hAnsi="Times New Roman"/>
          <w:i w:val="0"/>
          <w:sz w:val="28"/>
          <w:szCs w:val="28"/>
          <w:lang w:eastAsia="ru-RU"/>
        </w:rPr>
        <w:t>8</w:t>
      </w: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 xml:space="preserve"> лет</w:t>
      </w:r>
    </w:p>
    <w:p w:rsidR="00F60F7C" w:rsidRPr="00F85F1B" w:rsidRDefault="00181503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>Срок реализации:</w:t>
      </w:r>
      <w:r w:rsidR="00B361AD" w:rsidRPr="00F85F1B">
        <w:rPr>
          <w:rFonts w:ascii="Times New Roman" w:hAnsi="Times New Roman"/>
          <w:i w:val="0"/>
          <w:sz w:val="28"/>
          <w:szCs w:val="28"/>
          <w:lang w:eastAsia="ru-RU"/>
        </w:rPr>
        <w:t xml:space="preserve"> </w:t>
      </w:r>
      <w:r w:rsidR="009D4DEC">
        <w:rPr>
          <w:rFonts w:ascii="Times New Roman" w:hAnsi="Times New Roman"/>
          <w:i w:val="0"/>
          <w:sz w:val="28"/>
          <w:szCs w:val="28"/>
          <w:lang w:eastAsia="ru-RU"/>
        </w:rPr>
        <w:t>3 дня</w:t>
      </w: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646AAF" w:rsidRPr="00F85F1B" w:rsidRDefault="00646AAF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646AAF" w:rsidRPr="00F85F1B" w:rsidRDefault="00646AAF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F60F7C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B361AD" w:rsidRPr="00F85F1B" w:rsidRDefault="00F60F7C" w:rsidP="00FD1F99">
      <w:pPr>
        <w:ind w:left="5760"/>
        <w:jc w:val="both"/>
        <w:rPr>
          <w:rFonts w:ascii="Times New Roman" w:hAnsi="Times New Roman"/>
          <w:i w:val="0"/>
          <w:sz w:val="28"/>
          <w:lang w:eastAsia="ru-RU"/>
        </w:rPr>
      </w:pPr>
      <w:r w:rsidRPr="00F85F1B">
        <w:rPr>
          <w:rFonts w:ascii="Times New Roman" w:hAnsi="Times New Roman"/>
          <w:i w:val="0"/>
          <w:sz w:val="28"/>
          <w:lang w:eastAsia="ru-RU"/>
        </w:rPr>
        <w:t>Автор-составител</w:t>
      </w:r>
      <w:r w:rsidR="00181503" w:rsidRPr="00F85F1B">
        <w:rPr>
          <w:rFonts w:ascii="Times New Roman" w:hAnsi="Times New Roman"/>
          <w:i w:val="0"/>
          <w:sz w:val="28"/>
          <w:lang w:eastAsia="ru-RU"/>
        </w:rPr>
        <w:t>ь</w:t>
      </w:r>
      <w:r w:rsidRPr="00F85F1B">
        <w:rPr>
          <w:rFonts w:ascii="Times New Roman" w:hAnsi="Times New Roman"/>
          <w:i w:val="0"/>
          <w:sz w:val="28"/>
          <w:lang w:eastAsia="ru-RU"/>
        </w:rPr>
        <w:t xml:space="preserve">: </w:t>
      </w:r>
    </w:p>
    <w:p w:rsidR="00B361AD" w:rsidRPr="00F85F1B" w:rsidRDefault="00645CF3" w:rsidP="00FD1F99">
      <w:pPr>
        <w:ind w:left="5760"/>
        <w:jc w:val="both"/>
        <w:rPr>
          <w:rFonts w:ascii="Times New Roman" w:hAnsi="Times New Roman"/>
          <w:i w:val="0"/>
          <w:sz w:val="28"/>
          <w:szCs w:val="28"/>
        </w:rPr>
      </w:pPr>
      <w:r w:rsidRPr="00F85F1B">
        <w:rPr>
          <w:rFonts w:ascii="Times New Roman" w:hAnsi="Times New Roman"/>
          <w:i w:val="0"/>
          <w:sz w:val="28"/>
          <w:szCs w:val="28"/>
        </w:rPr>
        <w:t>Шелковченко Татьяна Викторовна</w:t>
      </w:r>
      <w:r w:rsidR="00B361AD" w:rsidRPr="00F85F1B">
        <w:rPr>
          <w:rFonts w:ascii="Times New Roman" w:hAnsi="Times New Roman"/>
          <w:i w:val="0"/>
          <w:sz w:val="28"/>
          <w:szCs w:val="28"/>
        </w:rPr>
        <w:t>,</w:t>
      </w:r>
    </w:p>
    <w:p w:rsidR="00B361AD" w:rsidRPr="00F85F1B" w:rsidRDefault="00B361AD" w:rsidP="00FD1F99">
      <w:pPr>
        <w:ind w:left="5760"/>
        <w:jc w:val="both"/>
        <w:rPr>
          <w:rFonts w:ascii="Times New Roman" w:hAnsi="Times New Roman"/>
          <w:i w:val="0"/>
          <w:sz w:val="28"/>
          <w:szCs w:val="28"/>
        </w:rPr>
      </w:pPr>
      <w:r w:rsidRPr="00F85F1B">
        <w:rPr>
          <w:rFonts w:ascii="Times New Roman" w:hAnsi="Times New Roman"/>
          <w:i w:val="0"/>
          <w:sz w:val="28"/>
          <w:szCs w:val="28"/>
        </w:rPr>
        <w:t>педагог дополнительного</w:t>
      </w:r>
      <w:r w:rsidR="006069D0" w:rsidRPr="00F85F1B">
        <w:rPr>
          <w:rFonts w:ascii="Times New Roman" w:hAnsi="Times New Roman"/>
          <w:i w:val="0"/>
          <w:sz w:val="28"/>
          <w:szCs w:val="28"/>
        </w:rPr>
        <w:t xml:space="preserve"> </w:t>
      </w:r>
      <w:r w:rsidRPr="00F85F1B">
        <w:rPr>
          <w:rFonts w:ascii="Times New Roman" w:hAnsi="Times New Roman"/>
          <w:i w:val="0"/>
          <w:sz w:val="28"/>
          <w:szCs w:val="28"/>
        </w:rPr>
        <w:t>образования</w:t>
      </w:r>
    </w:p>
    <w:p w:rsidR="00B361AD" w:rsidRPr="00F85F1B" w:rsidRDefault="00B361AD" w:rsidP="00053236">
      <w:pPr>
        <w:jc w:val="both"/>
        <w:rPr>
          <w:rFonts w:ascii="Times New Roman" w:hAnsi="Times New Roman"/>
          <w:i w:val="0"/>
          <w:sz w:val="28"/>
          <w:szCs w:val="28"/>
        </w:rPr>
      </w:pPr>
    </w:p>
    <w:p w:rsidR="00B361AD" w:rsidRPr="00F85F1B" w:rsidRDefault="00B361AD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F60F7C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F60F7C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F60F7C" w:rsidP="00053236">
      <w:pPr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8E56F0" w:rsidRPr="00F85F1B" w:rsidRDefault="008E56F0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181503" w:rsidRPr="00F85F1B" w:rsidRDefault="00181503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181503" w:rsidRPr="00F85F1B" w:rsidRDefault="00181503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181503" w:rsidRPr="00F85F1B" w:rsidRDefault="00181503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E34320" w:rsidRPr="00F85F1B" w:rsidRDefault="00E34320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</w:p>
    <w:p w:rsidR="00F60F7C" w:rsidRPr="00F85F1B" w:rsidRDefault="00181503" w:rsidP="00053236">
      <w:pPr>
        <w:jc w:val="center"/>
        <w:rPr>
          <w:rFonts w:ascii="Times New Roman" w:hAnsi="Times New Roman"/>
          <w:i w:val="0"/>
          <w:sz w:val="28"/>
          <w:szCs w:val="28"/>
          <w:lang w:eastAsia="ru-RU"/>
        </w:rPr>
      </w:pP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 xml:space="preserve">г. </w:t>
      </w:r>
      <w:r w:rsidR="00F60F7C" w:rsidRPr="00F85F1B">
        <w:rPr>
          <w:rFonts w:ascii="Times New Roman" w:hAnsi="Times New Roman"/>
          <w:i w:val="0"/>
          <w:sz w:val="28"/>
          <w:szCs w:val="28"/>
          <w:lang w:eastAsia="ru-RU"/>
        </w:rPr>
        <w:t>Барнаул</w:t>
      </w:r>
      <w:r w:rsidRPr="00F85F1B">
        <w:rPr>
          <w:rFonts w:ascii="Times New Roman" w:hAnsi="Times New Roman"/>
          <w:i w:val="0"/>
          <w:sz w:val="28"/>
          <w:szCs w:val="28"/>
          <w:lang w:eastAsia="ru-RU"/>
        </w:rPr>
        <w:t xml:space="preserve">, </w:t>
      </w:r>
      <w:r w:rsidR="00F60F7C" w:rsidRPr="00F85F1B">
        <w:rPr>
          <w:rFonts w:ascii="Times New Roman" w:hAnsi="Times New Roman"/>
          <w:i w:val="0"/>
          <w:sz w:val="28"/>
          <w:szCs w:val="28"/>
          <w:lang w:eastAsia="ru-RU"/>
        </w:rPr>
        <w:t>20</w:t>
      </w:r>
      <w:r w:rsidR="00FF6EA2">
        <w:rPr>
          <w:rFonts w:ascii="Times New Roman" w:hAnsi="Times New Roman"/>
          <w:i w:val="0"/>
          <w:sz w:val="28"/>
          <w:szCs w:val="28"/>
          <w:lang w:eastAsia="ru-RU"/>
        </w:rPr>
        <w:t>20</w:t>
      </w:r>
    </w:p>
    <w:p w:rsidR="00E25AB1" w:rsidRPr="008E63F1" w:rsidRDefault="00E25AB1" w:rsidP="00053236">
      <w:pPr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lastRenderedPageBreak/>
        <w:t>СОДЕРЖАНИЕ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48"/>
        <w:gridCol w:w="1105"/>
      </w:tblGrid>
      <w:tr w:rsidR="00E709E3" w:rsidRPr="008E63F1" w:rsidTr="001C1F69">
        <w:tc>
          <w:tcPr>
            <w:tcW w:w="8748" w:type="dxa"/>
          </w:tcPr>
          <w:p w:rsidR="00E709E3" w:rsidRPr="008E63F1" w:rsidRDefault="00E709E3" w:rsidP="00053236">
            <w:pPr>
              <w:rPr>
                <w:rFonts w:ascii="Times New Roman" w:hAnsi="Times New Roman"/>
                <w:b/>
                <w:i w:val="0"/>
              </w:rPr>
            </w:pPr>
          </w:p>
        </w:tc>
        <w:tc>
          <w:tcPr>
            <w:tcW w:w="1105" w:type="dxa"/>
          </w:tcPr>
          <w:p w:rsidR="00E709E3" w:rsidRPr="008E63F1" w:rsidRDefault="00E709E3" w:rsidP="00053236">
            <w:pPr>
              <w:jc w:val="center"/>
              <w:rPr>
                <w:rFonts w:ascii="Times New Roman" w:hAnsi="Times New Roman"/>
                <w:b/>
                <w:i w:val="0"/>
              </w:rPr>
            </w:pPr>
          </w:p>
        </w:tc>
      </w:tr>
      <w:tr w:rsidR="00CE4411" w:rsidRPr="008E63F1" w:rsidTr="001C1F69">
        <w:tc>
          <w:tcPr>
            <w:tcW w:w="8748" w:type="dxa"/>
          </w:tcPr>
          <w:p w:rsidR="00CE4411" w:rsidRPr="008E63F1" w:rsidRDefault="00CE4411" w:rsidP="00053236">
            <w:pPr>
              <w:jc w:val="both"/>
              <w:rPr>
                <w:rFonts w:ascii="Times New Roman" w:hAnsi="Times New Roman"/>
                <w:b/>
                <w:i w:val="0"/>
              </w:rPr>
            </w:pPr>
            <w:r w:rsidRPr="008E63F1">
              <w:rPr>
                <w:rFonts w:ascii="Times New Roman" w:hAnsi="Times New Roman"/>
                <w:b/>
                <w:i w:val="0"/>
              </w:rPr>
              <w:t>Раздел 1. Комплекс основных характеристик программы…………</w:t>
            </w:r>
            <w:r w:rsidR="00AA3DC6">
              <w:rPr>
                <w:rFonts w:ascii="Times New Roman" w:hAnsi="Times New Roman"/>
                <w:b/>
                <w:i w:val="0"/>
              </w:rPr>
              <w:t>……………..</w:t>
            </w:r>
          </w:p>
        </w:tc>
        <w:tc>
          <w:tcPr>
            <w:tcW w:w="1105" w:type="dxa"/>
          </w:tcPr>
          <w:p w:rsidR="00CE4411" w:rsidRPr="008E63F1" w:rsidRDefault="00CE4411" w:rsidP="00053236">
            <w:pPr>
              <w:jc w:val="center"/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3</w:t>
            </w:r>
          </w:p>
        </w:tc>
      </w:tr>
      <w:tr w:rsidR="006F30D7" w:rsidRPr="008E63F1" w:rsidTr="001C1F69">
        <w:tc>
          <w:tcPr>
            <w:tcW w:w="8748" w:type="dxa"/>
          </w:tcPr>
          <w:p w:rsidR="006F30D7" w:rsidRPr="008E63F1" w:rsidRDefault="005F0939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1.1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</w:t>
            </w:r>
            <w:r w:rsidR="006F30D7" w:rsidRPr="008E63F1">
              <w:rPr>
                <w:rFonts w:ascii="Times New Roman" w:hAnsi="Times New Roman"/>
                <w:i w:val="0"/>
              </w:rPr>
              <w:t>Пояснительная записка………………………………………………</w:t>
            </w:r>
            <w:r w:rsidR="00AA3DC6">
              <w:rPr>
                <w:rFonts w:ascii="Times New Roman" w:hAnsi="Times New Roman"/>
                <w:i w:val="0"/>
              </w:rPr>
              <w:t>……………</w:t>
            </w:r>
            <w:r w:rsidR="00EC1371">
              <w:rPr>
                <w:rFonts w:ascii="Times New Roman" w:hAnsi="Times New Roman"/>
                <w:i w:val="0"/>
              </w:rPr>
              <w:t>...</w:t>
            </w:r>
          </w:p>
        </w:tc>
        <w:tc>
          <w:tcPr>
            <w:tcW w:w="1105" w:type="dxa"/>
          </w:tcPr>
          <w:p w:rsidR="006F30D7" w:rsidRPr="008E63F1" w:rsidRDefault="006F30D7" w:rsidP="00053236">
            <w:pPr>
              <w:jc w:val="center"/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3</w:t>
            </w:r>
          </w:p>
        </w:tc>
      </w:tr>
      <w:tr w:rsidR="005F0939" w:rsidRPr="008E63F1" w:rsidTr="001C1F69">
        <w:tc>
          <w:tcPr>
            <w:tcW w:w="8748" w:type="dxa"/>
          </w:tcPr>
          <w:p w:rsidR="005F0939" w:rsidRPr="008E63F1" w:rsidRDefault="005F0939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1.2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Цель и задачи программы……………………………………………</w:t>
            </w:r>
            <w:r w:rsidR="00AA3DC6">
              <w:rPr>
                <w:rFonts w:ascii="Times New Roman" w:hAnsi="Times New Roman"/>
                <w:i w:val="0"/>
              </w:rPr>
              <w:t>……………..</w:t>
            </w:r>
          </w:p>
        </w:tc>
        <w:tc>
          <w:tcPr>
            <w:tcW w:w="1105" w:type="dxa"/>
          </w:tcPr>
          <w:p w:rsidR="005F0939" w:rsidRPr="008E63F1" w:rsidRDefault="00526BC0" w:rsidP="00053236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3</w:t>
            </w:r>
          </w:p>
        </w:tc>
      </w:tr>
      <w:tr w:rsidR="00AC0992" w:rsidRPr="008E63F1" w:rsidTr="001C1F69">
        <w:tc>
          <w:tcPr>
            <w:tcW w:w="8748" w:type="dxa"/>
          </w:tcPr>
          <w:p w:rsidR="00AC0992" w:rsidRPr="008E63F1" w:rsidRDefault="00AC0992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1.3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Содержание программы………………………………………………</w:t>
            </w:r>
            <w:r w:rsidR="00AA3DC6">
              <w:rPr>
                <w:rFonts w:ascii="Times New Roman" w:hAnsi="Times New Roman"/>
                <w:i w:val="0"/>
              </w:rPr>
              <w:t>…………….</w:t>
            </w:r>
          </w:p>
        </w:tc>
        <w:tc>
          <w:tcPr>
            <w:tcW w:w="1105" w:type="dxa"/>
          </w:tcPr>
          <w:p w:rsidR="00AC0992" w:rsidRPr="008E63F1" w:rsidRDefault="004228BC" w:rsidP="00053236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4</w:t>
            </w:r>
          </w:p>
        </w:tc>
      </w:tr>
      <w:tr w:rsidR="00A30D8F" w:rsidRPr="008E63F1" w:rsidTr="001C1F69">
        <w:tc>
          <w:tcPr>
            <w:tcW w:w="8748" w:type="dxa"/>
          </w:tcPr>
          <w:p w:rsidR="00A30D8F" w:rsidRPr="008E63F1" w:rsidRDefault="00A30D8F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1.4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Планируемые результаты………………………………………………</w:t>
            </w:r>
            <w:r w:rsidR="00AA3DC6">
              <w:rPr>
                <w:rFonts w:ascii="Times New Roman" w:hAnsi="Times New Roman"/>
                <w:i w:val="0"/>
              </w:rPr>
              <w:t>…………</w:t>
            </w:r>
            <w:r w:rsidR="00EC1371">
              <w:rPr>
                <w:rFonts w:ascii="Times New Roman" w:hAnsi="Times New Roman"/>
                <w:i w:val="0"/>
              </w:rPr>
              <w:t>..</w:t>
            </w:r>
          </w:p>
        </w:tc>
        <w:tc>
          <w:tcPr>
            <w:tcW w:w="1105" w:type="dxa"/>
          </w:tcPr>
          <w:p w:rsidR="00A30D8F" w:rsidRPr="008E63F1" w:rsidRDefault="00526BC0" w:rsidP="00053236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6</w:t>
            </w:r>
          </w:p>
        </w:tc>
      </w:tr>
      <w:tr w:rsidR="00AC0992" w:rsidRPr="008E63F1" w:rsidTr="001C1F69">
        <w:tc>
          <w:tcPr>
            <w:tcW w:w="8748" w:type="dxa"/>
          </w:tcPr>
          <w:p w:rsidR="00AC0992" w:rsidRPr="008E63F1" w:rsidRDefault="00AC0992" w:rsidP="00053236">
            <w:pPr>
              <w:rPr>
                <w:rFonts w:ascii="Times New Roman" w:hAnsi="Times New Roman"/>
                <w:b/>
                <w:i w:val="0"/>
              </w:rPr>
            </w:pPr>
            <w:r w:rsidRPr="008E63F1">
              <w:rPr>
                <w:rFonts w:ascii="Times New Roman" w:hAnsi="Times New Roman"/>
                <w:b/>
                <w:i w:val="0"/>
              </w:rPr>
              <w:t>Раздел 2. Комплекс организационно-педагогических условий……</w:t>
            </w:r>
            <w:r w:rsidR="00AA3DC6">
              <w:rPr>
                <w:rFonts w:ascii="Times New Roman" w:hAnsi="Times New Roman"/>
                <w:b/>
                <w:i w:val="0"/>
              </w:rPr>
              <w:t>……………..</w:t>
            </w:r>
          </w:p>
        </w:tc>
        <w:tc>
          <w:tcPr>
            <w:tcW w:w="1105" w:type="dxa"/>
          </w:tcPr>
          <w:p w:rsidR="00AC0992" w:rsidRPr="008E63F1" w:rsidRDefault="004228BC" w:rsidP="00053236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6</w:t>
            </w:r>
          </w:p>
        </w:tc>
      </w:tr>
      <w:tr w:rsidR="006F30D7" w:rsidRPr="008E63F1" w:rsidTr="001C1F69">
        <w:tc>
          <w:tcPr>
            <w:tcW w:w="8748" w:type="dxa"/>
          </w:tcPr>
          <w:p w:rsidR="006F30D7" w:rsidRPr="008E63F1" w:rsidRDefault="00AC0992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2.1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Календарный учебный график </w:t>
            </w:r>
            <w:r w:rsidR="00155398" w:rsidRPr="008E63F1">
              <w:rPr>
                <w:rFonts w:ascii="Times New Roman" w:hAnsi="Times New Roman"/>
                <w:i w:val="0"/>
              </w:rPr>
              <w:t>………………………</w:t>
            </w:r>
            <w:r w:rsidR="006F30D7" w:rsidRPr="008E63F1">
              <w:rPr>
                <w:rFonts w:ascii="Times New Roman" w:hAnsi="Times New Roman"/>
                <w:i w:val="0"/>
              </w:rPr>
              <w:t>……………….</w:t>
            </w:r>
            <w:r w:rsidR="00EC1371">
              <w:rPr>
                <w:rFonts w:ascii="Times New Roman" w:hAnsi="Times New Roman"/>
                <w:i w:val="0"/>
              </w:rPr>
              <w:t>.....................</w:t>
            </w:r>
          </w:p>
        </w:tc>
        <w:tc>
          <w:tcPr>
            <w:tcW w:w="1105" w:type="dxa"/>
          </w:tcPr>
          <w:p w:rsidR="006F30D7" w:rsidRPr="008E63F1" w:rsidRDefault="004228BC" w:rsidP="00053236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6</w:t>
            </w:r>
          </w:p>
        </w:tc>
      </w:tr>
      <w:tr w:rsidR="00AC0992" w:rsidRPr="008E63F1" w:rsidTr="001C1F69">
        <w:tc>
          <w:tcPr>
            <w:tcW w:w="8748" w:type="dxa"/>
          </w:tcPr>
          <w:p w:rsidR="00AC0992" w:rsidRPr="008E63F1" w:rsidRDefault="00AC0992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2.2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Условия реализации программы………………………………………</w:t>
            </w:r>
            <w:r w:rsidR="00EC1371">
              <w:rPr>
                <w:rFonts w:ascii="Times New Roman" w:hAnsi="Times New Roman"/>
                <w:i w:val="0"/>
              </w:rPr>
              <w:t>...................</w:t>
            </w:r>
          </w:p>
        </w:tc>
        <w:tc>
          <w:tcPr>
            <w:tcW w:w="1105" w:type="dxa"/>
          </w:tcPr>
          <w:p w:rsidR="00AC0992" w:rsidRPr="008E63F1" w:rsidRDefault="004228BC" w:rsidP="00053236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6</w:t>
            </w:r>
          </w:p>
        </w:tc>
      </w:tr>
      <w:tr w:rsidR="00AC0992" w:rsidRPr="008E63F1" w:rsidTr="001C1F69">
        <w:tc>
          <w:tcPr>
            <w:tcW w:w="8748" w:type="dxa"/>
          </w:tcPr>
          <w:p w:rsidR="00AC0992" w:rsidRPr="008E63F1" w:rsidRDefault="00AC0992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2.3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Формы аттестации……………………………………………………...</w:t>
            </w:r>
            <w:r w:rsidR="00EC1371">
              <w:rPr>
                <w:rFonts w:ascii="Times New Roman" w:hAnsi="Times New Roman"/>
                <w:i w:val="0"/>
              </w:rPr>
              <w:t>..................</w:t>
            </w:r>
          </w:p>
        </w:tc>
        <w:tc>
          <w:tcPr>
            <w:tcW w:w="1105" w:type="dxa"/>
          </w:tcPr>
          <w:p w:rsidR="00AC0992" w:rsidRPr="008E63F1" w:rsidRDefault="004228BC" w:rsidP="00C34D0D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6</w:t>
            </w:r>
          </w:p>
        </w:tc>
      </w:tr>
      <w:tr w:rsidR="00AC0992" w:rsidRPr="008E63F1" w:rsidTr="001C1F69">
        <w:tc>
          <w:tcPr>
            <w:tcW w:w="8748" w:type="dxa"/>
          </w:tcPr>
          <w:p w:rsidR="00AC0992" w:rsidRPr="008E63F1" w:rsidRDefault="00CD7AF2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2.4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Оценочные материалы…………………………………………………</w:t>
            </w:r>
            <w:r w:rsidR="00EC1371">
              <w:rPr>
                <w:rFonts w:ascii="Times New Roman" w:hAnsi="Times New Roman"/>
                <w:i w:val="0"/>
              </w:rPr>
              <w:t>..................</w:t>
            </w:r>
          </w:p>
        </w:tc>
        <w:tc>
          <w:tcPr>
            <w:tcW w:w="1105" w:type="dxa"/>
          </w:tcPr>
          <w:p w:rsidR="00AC0992" w:rsidRPr="008E63F1" w:rsidRDefault="0096413A" w:rsidP="00C34D0D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7</w:t>
            </w:r>
          </w:p>
        </w:tc>
      </w:tr>
      <w:tr w:rsidR="00AC0992" w:rsidRPr="008E63F1" w:rsidTr="001C1F69">
        <w:tc>
          <w:tcPr>
            <w:tcW w:w="8748" w:type="dxa"/>
          </w:tcPr>
          <w:p w:rsidR="00AC0992" w:rsidRPr="008E63F1" w:rsidRDefault="00CD7AF2" w:rsidP="00053236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2.5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Методический материал……………………………………………….</w:t>
            </w:r>
            <w:r w:rsidR="00EC1371">
              <w:rPr>
                <w:rFonts w:ascii="Times New Roman" w:hAnsi="Times New Roman"/>
                <w:i w:val="0"/>
              </w:rPr>
              <w:t>..................</w:t>
            </w:r>
          </w:p>
        </w:tc>
        <w:tc>
          <w:tcPr>
            <w:tcW w:w="1105" w:type="dxa"/>
          </w:tcPr>
          <w:p w:rsidR="00AC0992" w:rsidRPr="008E63F1" w:rsidRDefault="004228BC" w:rsidP="00C54940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7</w:t>
            </w:r>
          </w:p>
        </w:tc>
      </w:tr>
      <w:tr w:rsidR="006F30D7" w:rsidRPr="008E63F1" w:rsidTr="001C1F69">
        <w:tc>
          <w:tcPr>
            <w:tcW w:w="8748" w:type="dxa"/>
          </w:tcPr>
          <w:p w:rsidR="006F30D7" w:rsidRPr="008E63F1" w:rsidRDefault="00BD52EA" w:rsidP="00BD52EA">
            <w:pPr>
              <w:rPr>
                <w:rFonts w:ascii="Times New Roman" w:hAnsi="Times New Roman"/>
                <w:i w:val="0"/>
              </w:rPr>
            </w:pPr>
            <w:r w:rsidRPr="008E63F1">
              <w:rPr>
                <w:rFonts w:ascii="Times New Roman" w:hAnsi="Times New Roman"/>
                <w:i w:val="0"/>
              </w:rPr>
              <w:t>2.6</w:t>
            </w:r>
            <w:r w:rsidR="00EC1371">
              <w:rPr>
                <w:rFonts w:ascii="Times New Roman" w:hAnsi="Times New Roman"/>
                <w:i w:val="0"/>
              </w:rPr>
              <w:t>.</w:t>
            </w:r>
            <w:r w:rsidRPr="008E63F1">
              <w:rPr>
                <w:rFonts w:ascii="Times New Roman" w:hAnsi="Times New Roman"/>
                <w:i w:val="0"/>
              </w:rPr>
              <w:t xml:space="preserve"> </w:t>
            </w:r>
            <w:r w:rsidR="006F30D7" w:rsidRPr="008E63F1">
              <w:rPr>
                <w:rFonts w:ascii="Times New Roman" w:hAnsi="Times New Roman"/>
                <w:i w:val="0"/>
              </w:rPr>
              <w:t>Список литературы…………………………………………………</w:t>
            </w:r>
            <w:r w:rsidRPr="008E63F1">
              <w:rPr>
                <w:rFonts w:ascii="Times New Roman" w:hAnsi="Times New Roman"/>
                <w:i w:val="0"/>
              </w:rPr>
              <w:t>….</w:t>
            </w:r>
            <w:r w:rsidR="00EC1371">
              <w:rPr>
                <w:rFonts w:ascii="Times New Roman" w:hAnsi="Times New Roman"/>
                <w:i w:val="0"/>
              </w:rPr>
              <w:t>..................</w:t>
            </w:r>
          </w:p>
        </w:tc>
        <w:tc>
          <w:tcPr>
            <w:tcW w:w="1105" w:type="dxa"/>
          </w:tcPr>
          <w:p w:rsidR="006F30D7" w:rsidRPr="008E63F1" w:rsidRDefault="00763725" w:rsidP="00CA375B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8</w:t>
            </w:r>
          </w:p>
        </w:tc>
      </w:tr>
      <w:tr w:rsidR="00763725" w:rsidRPr="008E63F1" w:rsidTr="001C1F69">
        <w:tc>
          <w:tcPr>
            <w:tcW w:w="8748" w:type="dxa"/>
          </w:tcPr>
          <w:p w:rsidR="00763725" w:rsidRPr="00763725" w:rsidRDefault="00763725" w:rsidP="00763725">
            <w:pPr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Раздел 3. Приложение к программе…………………………………………............</w:t>
            </w:r>
          </w:p>
        </w:tc>
        <w:tc>
          <w:tcPr>
            <w:tcW w:w="1105" w:type="dxa"/>
          </w:tcPr>
          <w:p w:rsidR="00763725" w:rsidRPr="00763725" w:rsidRDefault="00763725" w:rsidP="00CA375B">
            <w:pPr>
              <w:jc w:val="center"/>
              <w:rPr>
                <w:rFonts w:ascii="Times New Roman" w:hAnsi="Times New Roman"/>
                <w:i w:val="0"/>
              </w:rPr>
            </w:pPr>
            <w:r>
              <w:rPr>
                <w:rFonts w:ascii="Times New Roman" w:hAnsi="Times New Roman"/>
                <w:i w:val="0"/>
              </w:rPr>
              <w:t>10</w:t>
            </w:r>
          </w:p>
        </w:tc>
      </w:tr>
    </w:tbl>
    <w:p w:rsidR="00AC0992" w:rsidRPr="008E63F1" w:rsidRDefault="00AC0992" w:rsidP="00053236">
      <w:pPr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br w:type="page"/>
      </w:r>
    </w:p>
    <w:p w:rsidR="00CE4411" w:rsidRPr="008E63F1" w:rsidRDefault="00CE4411" w:rsidP="00053236">
      <w:pPr>
        <w:spacing w:after="240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lastRenderedPageBreak/>
        <w:t>Раздел 1. Комплекс основных характеристик программы</w:t>
      </w:r>
    </w:p>
    <w:p w:rsidR="00AA0B2D" w:rsidRPr="008E63F1" w:rsidRDefault="00FF1304" w:rsidP="00053236">
      <w:pPr>
        <w:spacing w:after="240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1.1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 xml:space="preserve"> </w:t>
      </w:r>
      <w:r w:rsidR="00AA0B2D" w:rsidRPr="008E63F1">
        <w:rPr>
          <w:rFonts w:ascii="Times New Roman" w:hAnsi="Times New Roman"/>
          <w:b/>
          <w:i w:val="0"/>
        </w:rPr>
        <w:t>Пояснительная записка</w:t>
      </w:r>
    </w:p>
    <w:p w:rsidR="00AA0B2D" w:rsidRPr="008E63F1" w:rsidRDefault="006B6540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Дополнительная образовательная </w:t>
      </w:r>
      <w:r w:rsidR="00E34320" w:rsidRPr="008E63F1">
        <w:rPr>
          <w:rFonts w:ascii="Times New Roman" w:hAnsi="Times New Roman"/>
          <w:i w:val="0"/>
        </w:rPr>
        <w:t>общеразвивающая программа «</w:t>
      </w:r>
      <w:r w:rsidR="00F91AED">
        <w:rPr>
          <w:rFonts w:ascii="Times New Roman" w:hAnsi="Times New Roman"/>
          <w:i w:val="0"/>
        </w:rPr>
        <w:t>Операция «Спаси Зверополис</w:t>
      </w:r>
      <w:r w:rsidR="00E34320" w:rsidRPr="008E63F1">
        <w:rPr>
          <w:rFonts w:ascii="Times New Roman" w:hAnsi="Times New Roman"/>
          <w:i w:val="0"/>
        </w:rPr>
        <w:t xml:space="preserve">» имеет </w:t>
      </w:r>
      <w:r w:rsidR="00645CF3" w:rsidRPr="008E63F1">
        <w:rPr>
          <w:rFonts w:ascii="Times New Roman" w:hAnsi="Times New Roman"/>
          <w:i w:val="0"/>
        </w:rPr>
        <w:t xml:space="preserve">социально-педагогическую </w:t>
      </w:r>
      <w:r w:rsidR="00E34320" w:rsidRPr="008E63F1">
        <w:rPr>
          <w:rFonts w:ascii="Times New Roman" w:hAnsi="Times New Roman"/>
          <w:i w:val="0"/>
        </w:rPr>
        <w:t xml:space="preserve">направленность, так как </w:t>
      </w:r>
      <w:r w:rsidR="00522F2C">
        <w:rPr>
          <w:rFonts w:ascii="Times New Roman" w:hAnsi="Times New Roman"/>
          <w:i w:val="0"/>
        </w:rPr>
        <w:t xml:space="preserve">ориентирована </w:t>
      </w:r>
      <w:r w:rsidR="00645CF3" w:rsidRPr="008E63F1">
        <w:rPr>
          <w:rFonts w:ascii="Times New Roman" w:hAnsi="Times New Roman"/>
          <w:i w:val="0"/>
        </w:rPr>
        <w:t xml:space="preserve"> на развитие детской социальной инициативы</w:t>
      </w:r>
      <w:r w:rsidR="00F91AED">
        <w:rPr>
          <w:rFonts w:ascii="Times New Roman" w:hAnsi="Times New Roman"/>
          <w:i w:val="0"/>
        </w:rPr>
        <w:t>, о</w:t>
      </w:r>
      <w:r w:rsidR="00F91AED" w:rsidRPr="00F91AED">
        <w:rPr>
          <w:rFonts w:ascii="Times New Roman" w:hAnsi="Times New Roman"/>
          <w:i w:val="0"/>
        </w:rPr>
        <w:t>рганиз</w:t>
      </w:r>
      <w:r w:rsidR="00F91AED">
        <w:rPr>
          <w:rFonts w:ascii="Times New Roman" w:hAnsi="Times New Roman"/>
          <w:i w:val="0"/>
        </w:rPr>
        <w:t>ацию</w:t>
      </w:r>
      <w:r w:rsidR="00F91AED" w:rsidRPr="00F91AED">
        <w:rPr>
          <w:rFonts w:ascii="Times New Roman" w:hAnsi="Times New Roman"/>
          <w:i w:val="0"/>
        </w:rPr>
        <w:t xml:space="preserve"> культурн</w:t>
      </w:r>
      <w:r w:rsidR="00F91AED">
        <w:rPr>
          <w:rFonts w:ascii="Times New Roman" w:hAnsi="Times New Roman"/>
          <w:i w:val="0"/>
        </w:rPr>
        <w:t>ого</w:t>
      </w:r>
      <w:r w:rsidR="00F91AED" w:rsidRPr="00F91AED">
        <w:rPr>
          <w:rFonts w:ascii="Times New Roman" w:hAnsi="Times New Roman"/>
          <w:i w:val="0"/>
        </w:rPr>
        <w:t xml:space="preserve"> досуг</w:t>
      </w:r>
      <w:r w:rsidR="00F91AED">
        <w:rPr>
          <w:rFonts w:ascii="Times New Roman" w:hAnsi="Times New Roman"/>
          <w:i w:val="0"/>
        </w:rPr>
        <w:t>а</w:t>
      </w:r>
      <w:r w:rsidR="00F91AED" w:rsidRPr="00F91AED">
        <w:rPr>
          <w:rFonts w:ascii="Times New Roman" w:hAnsi="Times New Roman"/>
          <w:i w:val="0"/>
        </w:rPr>
        <w:t xml:space="preserve"> </w:t>
      </w:r>
      <w:r w:rsidR="00F91AED">
        <w:rPr>
          <w:rFonts w:ascii="Times New Roman" w:hAnsi="Times New Roman"/>
          <w:i w:val="0"/>
        </w:rPr>
        <w:t>об</w:t>
      </w:r>
      <w:r w:rsidR="00F91AED" w:rsidRPr="00F91AED">
        <w:rPr>
          <w:rFonts w:ascii="Times New Roman" w:hAnsi="Times New Roman"/>
          <w:i w:val="0"/>
        </w:rPr>
        <w:t>уча</w:t>
      </w:r>
      <w:r w:rsidR="00F91AED">
        <w:rPr>
          <w:rFonts w:ascii="Times New Roman" w:hAnsi="Times New Roman"/>
          <w:i w:val="0"/>
        </w:rPr>
        <w:t>ю</w:t>
      </w:r>
      <w:r w:rsidR="00F91AED" w:rsidRPr="00F91AED">
        <w:rPr>
          <w:rFonts w:ascii="Times New Roman" w:hAnsi="Times New Roman"/>
          <w:i w:val="0"/>
        </w:rPr>
        <w:t>щихся во время каникул</w:t>
      </w:r>
      <w:r w:rsidR="00396715" w:rsidRPr="00F91AED">
        <w:rPr>
          <w:rFonts w:ascii="Times New Roman" w:hAnsi="Times New Roman"/>
          <w:i w:val="0"/>
        </w:rPr>
        <w:t xml:space="preserve"> </w:t>
      </w:r>
      <w:r w:rsidR="00F91AED">
        <w:rPr>
          <w:rFonts w:ascii="Times New Roman" w:hAnsi="Times New Roman"/>
          <w:i w:val="0"/>
        </w:rPr>
        <w:t>и пропаганду здорового образа жизни среди молодежи</w:t>
      </w:r>
      <w:r w:rsidR="00E34320" w:rsidRPr="008E63F1">
        <w:rPr>
          <w:rFonts w:ascii="Times New Roman" w:hAnsi="Times New Roman"/>
          <w:i w:val="0"/>
        </w:rPr>
        <w:t>.</w:t>
      </w:r>
    </w:p>
    <w:p w:rsidR="00C867A6" w:rsidRPr="008E63F1" w:rsidRDefault="00C867A6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На основании Указа Президента Российской Федерации от 29 октября 2015 г. № 536 была создана Общероссийская общественно-государственная детско-юношеская организация «Российское движение школьников». Деятельность общественно-государственной детско-юношеской организации «Российское движение школьников» (РДШ) целиком сосредоточена на развитии и воспитании школьников. В своей деятельности движение стремится объединять и координировать организации и лица, занимающиеся воспитанием подрастающего поколения и формированием личности. </w:t>
      </w:r>
    </w:p>
    <w:p w:rsidR="00C867A6" w:rsidRPr="008E63F1" w:rsidRDefault="00C867A6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Данная образовательная программа создана помочь </w:t>
      </w:r>
      <w:r w:rsidR="008E63F1" w:rsidRPr="008E63F1">
        <w:rPr>
          <w:rFonts w:ascii="Times New Roman" w:hAnsi="Times New Roman"/>
          <w:i w:val="0"/>
        </w:rPr>
        <w:t>об</w:t>
      </w:r>
      <w:r w:rsidRPr="008E63F1">
        <w:rPr>
          <w:rFonts w:ascii="Times New Roman" w:hAnsi="Times New Roman"/>
          <w:i w:val="0"/>
        </w:rPr>
        <w:t>уча</w:t>
      </w:r>
      <w:r w:rsidR="008E63F1" w:rsidRPr="008E63F1">
        <w:rPr>
          <w:rFonts w:ascii="Times New Roman" w:hAnsi="Times New Roman"/>
          <w:i w:val="0"/>
        </w:rPr>
        <w:t>ю</w:t>
      </w:r>
      <w:r w:rsidRPr="008E63F1">
        <w:rPr>
          <w:rFonts w:ascii="Times New Roman" w:hAnsi="Times New Roman"/>
          <w:i w:val="0"/>
        </w:rPr>
        <w:t xml:space="preserve">щимся принять </w:t>
      </w:r>
      <w:r w:rsidR="00B9228F" w:rsidRPr="008E63F1">
        <w:rPr>
          <w:rFonts w:ascii="Times New Roman" w:hAnsi="Times New Roman"/>
          <w:i w:val="0"/>
        </w:rPr>
        <w:t xml:space="preserve">участие </w:t>
      </w:r>
      <w:r w:rsidRPr="008E63F1">
        <w:rPr>
          <w:rFonts w:ascii="Times New Roman" w:hAnsi="Times New Roman"/>
          <w:i w:val="0"/>
        </w:rPr>
        <w:t xml:space="preserve">в реализации целей </w:t>
      </w:r>
      <w:r w:rsidR="00F91AED">
        <w:rPr>
          <w:rFonts w:ascii="Times New Roman" w:hAnsi="Times New Roman"/>
          <w:i w:val="0"/>
        </w:rPr>
        <w:t xml:space="preserve">одного из направлений </w:t>
      </w:r>
      <w:r w:rsidRPr="008E63F1">
        <w:rPr>
          <w:rFonts w:ascii="Times New Roman" w:hAnsi="Times New Roman"/>
          <w:i w:val="0"/>
        </w:rPr>
        <w:t>РДШ</w:t>
      </w:r>
      <w:r w:rsidR="00F91AED">
        <w:rPr>
          <w:rFonts w:ascii="Times New Roman" w:hAnsi="Times New Roman"/>
          <w:i w:val="0"/>
        </w:rPr>
        <w:t xml:space="preserve"> -</w:t>
      </w:r>
      <w:r w:rsidRPr="008E63F1">
        <w:rPr>
          <w:rFonts w:ascii="Times New Roman" w:hAnsi="Times New Roman"/>
          <w:i w:val="0"/>
        </w:rPr>
        <w:t xml:space="preserve"> личностн</w:t>
      </w:r>
      <w:r w:rsidR="00F91AED">
        <w:rPr>
          <w:rFonts w:ascii="Times New Roman" w:hAnsi="Times New Roman"/>
          <w:i w:val="0"/>
        </w:rPr>
        <w:t>ое развитие</w:t>
      </w:r>
      <w:r w:rsidR="00B9228F" w:rsidRPr="008E63F1">
        <w:rPr>
          <w:rFonts w:ascii="Times New Roman" w:hAnsi="Times New Roman"/>
          <w:i w:val="0"/>
        </w:rPr>
        <w:t xml:space="preserve">, </w:t>
      </w:r>
      <w:r w:rsidR="002C616A" w:rsidRPr="008E63F1">
        <w:rPr>
          <w:rFonts w:ascii="Times New Roman" w:hAnsi="Times New Roman"/>
          <w:i w:val="0"/>
        </w:rPr>
        <w:t xml:space="preserve">посредством </w:t>
      </w:r>
      <w:r w:rsidR="00F91AED">
        <w:rPr>
          <w:rFonts w:ascii="Times New Roman" w:hAnsi="Times New Roman"/>
          <w:i w:val="0"/>
        </w:rPr>
        <w:t>проведения Каникулярных детских сборов «Юниор» (</w:t>
      </w:r>
      <w:r w:rsidR="0077123D">
        <w:rPr>
          <w:rFonts w:ascii="Times New Roman" w:hAnsi="Times New Roman"/>
          <w:i w:val="0"/>
        </w:rPr>
        <w:t>далее КДС «Юниор»)</w:t>
      </w:r>
      <w:r w:rsidR="009F3F2F" w:rsidRPr="008E63F1">
        <w:rPr>
          <w:rFonts w:ascii="Times New Roman" w:hAnsi="Times New Roman"/>
          <w:i w:val="0"/>
        </w:rPr>
        <w:t xml:space="preserve"> Союза детских подростковых организаций «Юность»</w:t>
      </w:r>
      <w:r w:rsidR="00CE2274" w:rsidRPr="008E63F1">
        <w:rPr>
          <w:rFonts w:ascii="Times New Roman" w:hAnsi="Times New Roman"/>
          <w:i w:val="0"/>
        </w:rPr>
        <w:t xml:space="preserve"> (</w:t>
      </w:r>
      <w:r w:rsidR="0077123D">
        <w:rPr>
          <w:rFonts w:ascii="Times New Roman" w:hAnsi="Times New Roman"/>
          <w:i w:val="0"/>
        </w:rPr>
        <w:t xml:space="preserve">далее </w:t>
      </w:r>
      <w:r w:rsidR="00CE2274" w:rsidRPr="008E63F1">
        <w:rPr>
          <w:rFonts w:ascii="Times New Roman" w:hAnsi="Times New Roman"/>
          <w:i w:val="0"/>
        </w:rPr>
        <w:t>СДПО «Юность»)</w:t>
      </w:r>
      <w:r w:rsidR="002C616A" w:rsidRPr="008E63F1">
        <w:rPr>
          <w:rFonts w:ascii="Times New Roman" w:hAnsi="Times New Roman"/>
          <w:i w:val="0"/>
        </w:rPr>
        <w:t>.</w:t>
      </w:r>
      <w:r w:rsidR="0077123D">
        <w:rPr>
          <w:rFonts w:ascii="Times New Roman" w:hAnsi="Times New Roman"/>
          <w:i w:val="0"/>
        </w:rPr>
        <w:t xml:space="preserve"> Программа реализуется силами волонтерского от</w:t>
      </w:r>
      <w:r w:rsidR="00522F2C">
        <w:rPr>
          <w:rFonts w:ascii="Times New Roman" w:hAnsi="Times New Roman"/>
          <w:i w:val="0"/>
        </w:rPr>
        <w:t xml:space="preserve">ряда СДПО «Юность» МБУДО «Центр </w:t>
      </w:r>
      <w:r w:rsidR="0077123D">
        <w:rPr>
          <w:rFonts w:ascii="Times New Roman" w:hAnsi="Times New Roman"/>
          <w:i w:val="0"/>
        </w:rPr>
        <w:t xml:space="preserve"> развития творчества детей и юношества» Ленинского района </w:t>
      </w:r>
      <w:proofErr w:type="gramStart"/>
      <w:r w:rsidR="0077123D">
        <w:rPr>
          <w:rFonts w:ascii="Times New Roman" w:hAnsi="Times New Roman"/>
          <w:i w:val="0"/>
        </w:rPr>
        <w:t>г</w:t>
      </w:r>
      <w:proofErr w:type="gramEnd"/>
      <w:r w:rsidR="0077123D">
        <w:rPr>
          <w:rFonts w:ascii="Times New Roman" w:hAnsi="Times New Roman"/>
          <w:i w:val="0"/>
        </w:rPr>
        <w:t xml:space="preserve">. Барнаула. Впервые была реализована </w:t>
      </w:r>
      <w:r w:rsidR="00231ED4" w:rsidRPr="00F044E2">
        <w:rPr>
          <w:rFonts w:ascii="Times New Roman" w:hAnsi="Times New Roman"/>
          <w:i w:val="0"/>
        </w:rPr>
        <w:t xml:space="preserve">на осенних каникулах </w:t>
      </w:r>
      <w:r w:rsidR="00FF6EA2">
        <w:rPr>
          <w:rFonts w:ascii="Times New Roman" w:hAnsi="Times New Roman"/>
          <w:i w:val="0"/>
        </w:rPr>
        <w:t xml:space="preserve"> 2019-2020 учебного года. </w:t>
      </w:r>
      <w:r w:rsidR="0069273C">
        <w:rPr>
          <w:rFonts w:ascii="Times New Roman" w:hAnsi="Times New Roman"/>
          <w:i w:val="0"/>
        </w:rPr>
        <w:t xml:space="preserve">Была изменена и реализована в рамках осенних каникул в 2020 -2021 учебного года с применением дистанционных технологий. </w:t>
      </w:r>
      <w:r w:rsidR="00FF6EA2">
        <w:rPr>
          <w:rFonts w:ascii="Times New Roman" w:hAnsi="Times New Roman"/>
          <w:i w:val="0"/>
        </w:rPr>
        <w:t xml:space="preserve">В данное время она </w:t>
      </w:r>
      <w:r w:rsidR="0069273C">
        <w:rPr>
          <w:rFonts w:ascii="Times New Roman" w:hAnsi="Times New Roman"/>
          <w:i w:val="0"/>
        </w:rPr>
        <w:t xml:space="preserve">преобразована  </w:t>
      </w:r>
      <w:r w:rsidR="00231ED4">
        <w:rPr>
          <w:rFonts w:ascii="Times New Roman" w:hAnsi="Times New Roman"/>
          <w:i w:val="0"/>
        </w:rPr>
        <w:t xml:space="preserve"> </w:t>
      </w:r>
      <w:r w:rsidR="00522F2C">
        <w:rPr>
          <w:rFonts w:ascii="Times New Roman" w:hAnsi="Times New Roman"/>
          <w:i w:val="0"/>
        </w:rPr>
        <w:t xml:space="preserve"> </w:t>
      </w:r>
      <w:r w:rsidR="00FF6EA2">
        <w:rPr>
          <w:rFonts w:ascii="Times New Roman" w:hAnsi="Times New Roman"/>
          <w:i w:val="0"/>
        </w:rPr>
        <w:t xml:space="preserve"> и готова к реализации </w:t>
      </w:r>
      <w:r w:rsidR="0069273C">
        <w:rPr>
          <w:rFonts w:ascii="Times New Roman" w:hAnsi="Times New Roman"/>
          <w:i w:val="0"/>
        </w:rPr>
        <w:t xml:space="preserve">на весенних каникулах </w:t>
      </w:r>
      <w:r w:rsidR="00FF6EA2">
        <w:rPr>
          <w:rFonts w:ascii="Times New Roman" w:hAnsi="Times New Roman"/>
          <w:i w:val="0"/>
        </w:rPr>
        <w:t xml:space="preserve"> 2020-2021 учебного года.</w:t>
      </w:r>
    </w:p>
    <w:p w:rsidR="00E75B9A" w:rsidRPr="008E63F1" w:rsidRDefault="002C616A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Программа </w:t>
      </w:r>
      <w:r w:rsidR="00F91AED">
        <w:rPr>
          <w:rFonts w:ascii="Times New Roman" w:hAnsi="Times New Roman"/>
          <w:i w:val="0"/>
        </w:rPr>
        <w:t>представляет собой ролевую игру</w:t>
      </w:r>
      <w:r w:rsidR="005059DC">
        <w:rPr>
          <w:rFonts w:ascii="Times New Roman" w:hAnsi="Times New Roman"/>
          <w:i w:val="0"/>
        </w:rPr>
        <w:t>,</w:t>
      </w:r>
      <w:r w:rsidR="00F91AED">
        <w:rPr>
          <w:rFonts w:ascii="Times New Roman" w:hAnsi="Times New Roman"/>
          <w:i w:val="0"/>
        </w:rPr>
        <w:t xml:space="preserve"> </w:t>
      </w:r>
      <w:r w:rsidR="00E50024">
        <w:rPr>
          <w:rFonts w:ascii="Times New Roman" w:hAnsi="Times New Roman"/>
          <w:i w:val="0"/>
        </w:rPr>
        <w:t xml:space="preserve">построенную по системе формирования временного коллектива и </w:t>
      </w:r>
      <w:r w:rsidR="0061013D" w:rsidRPr="008E63F1">
        <w:rPr>
          <w:rFonts w:ascii="Times New Roman" w:hAnsi="Times New Roman"/>
          <w:i w:val="0"/>
        </w:rPr>
        <w:t>включа</w:t>
      </w:r>
      <w:r w:rsidR="00F91AED">
        <w:rPr>
          <w:rFonts w:ascii="Times New Roman" w:hAnsi="Times New Roman"/>
          <w:i w:val="0"/>
        </w:rPr>
        <w:t>ющую</w:t>
      </w:r>
      <w:r w:rsidR="0061013D" w:rsidRPr="008E63F1">
        <w:rPr>
          <w:rFonts w:ascii="Times New Roman" w:hAnsi="Times New Roman"/>
          <w:i w:val="0"/>
        </w:rPr>
        <w:t xml:space="preserve"> </w:t>
      </w:r>
      <w:r w:rsidR="009F3F2F" w:rsidRPr="008E63F1">
        <w:rPr>
          <w:rFonts w:ascii="Times New Roman" w:hAnsi="Times New Roman"/>
          <w:i w:val="0"/>
        </w:rPr>
        <w:t xml:space="preserve">в себя </w:t>
      </w:r>
      <w:r w:rsidR="00F91AED">
        <w:rPr>
          <w:rFonts w:ascii="Times New Roman" w:hAnsi="Times New Roman"/>
          <w:i w:val="0"/>
        </w:rPr>
        <w:t>мероприяти</w:t>
      </w:r>
      <w:r w:rsidR="005059DC">
        <w:rPr>
          <w:rFonts w:ascii="Times New Roman" w:hAnsi="Times New Roman"/>
          <w:i w:val="0"/>
        </w:rPr>
        <w:t>я</w:t>
      </w:r>
      <w:r w:rsidR="000E5016">
        <w:rPr>
          <w:rFonts w:ascii="Times New Roman" w:hAnsi="Times New Roman"/>
          <w:i w:val="0"/>
        </w:rPr>
        <w:t>,</w:t>
      </w:r>
      <w:r w:rsidR="00F91AED">
        <w:rPr>
          <w:rFonts w:ascii="Times New Roman" w:hAnsi="Times New Roman"/>
          <w:i w:val="0"/>
        </w:rPr>
        <w:t xml:space="preserve"> </w:t>
      </w:r>
      <w:r w:rsidR="005059DC">
        <w:rPr>
          <w:rFonts w:ascii="Times New Roman" w:hAnsi="Times New Roman"/>
          <w:i w:val="0"/>
        </w:rPr>
        <w:t>направленные на формирование у обучающихс</w:t>
      </w:r>
      <w:r w:rsidR="000E5016">
        <w:rPr>
          <w:rFonts w:ascii="Times New Roman" w:hAnsi="Times New Roman"/>
          <w:i w:val="0"/>
        </w:rPr>
        <w:t xml:space="preserve">я </w:t>
      </w:r>
      <w:r w:rsidR="005059DC">
        <w:rPr>
          <w:rFonts w:ascii="Times New Roman" w:hAnsi="Times New Roman"/>
          <w:i w:val="0"/>
        </w:rPr>
        <w:t>умения работать в команде, публичного выступления, творческих и интеллектуальных способностей, креативного мышления, интереса к здоровому и активному образу жизни. Некоторые участники программы имеют возможность попробовать себя в роли вожатого.</w:t>
      </w:r>
    </w:p>
    <w:p w:rsidR="00E75B9A" w:rsidRPr="008E63F1" w:rsidRDefault="00E75B9A" w:rsidP="00F044E2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E63F1">
        <w:rPr>
          <w:rFonts w:ascii="Times New Roman" w:hAnsi="Times New Roman"/>
          <w:sz w:val="24"/>
          <w:szCs w:val="24"/>
        </w:rPr>
        <w:t xml:space="preserve">Для участников программы открываются </w:t>
      </w:r>
      <w:r w:rsidR="005059DC">
        <w:rPr>
          <w:rFonts w:ascii="Times New Roman" w:hAnsi="Times New Roman"/>
          <w:sz w:val="24"/>
          <w:szCs w:val="24"/>
        </w:rPr>
        <w:t>уникальн</w:t>
      </w:r>
      <w:r w:rsidR="0077123D">
        <w:rPr>
          <w:rFonts w:ascii="Times New Roman" w:hAnsi="Times New Roman"/>
          <w:sz w:val="24"/>
          <w:szCs w:val="24"/>
        </w:rPr>
        <w:t>ые</w:t>
      </w:r>
      <w:r w:rsidR="005059DC">
        <w:rPr>
          <w:rFonts w:ascii="Times New Roman" w:hAnsi="Times New Roman"/>
          <w:sz w:val="24"/>
          <w:szCs w:val="24"/>
        </w:rPr>
        <w:t xml:space="preserve"> </w:t>
      </w:r>
      <w:r w:rsidRPr="008E63F1">
        <w:rPr>
          <w:rFonts w:ascii="Times New Roman" w:hAnsi="Times New Roman"/>
          <w:sz w:val="24"/>
          <w:szCs w:val="24"/>
        </w:rPr>
        <w:t>возможности в</w:t>
      </w:r>
      <w:r w:rsidR="005059DC">
        <w:rPr>
          <w:rFonts w:ascii="Times New Roman" w:hAnsi="Times New Roman"/>
          <w:sz w:val="24"/>
          <w:szCs w:val="24"/>
        </w:rPr>
        <w:t>о</w:t>
      </w:r>
      <w:r w:rsidRPr="008E63F1">
        <w:rPr>
          <w:rFonts w:ascii="Times New Roman" w:hAnsi="Times New Roman"/>
          <w:sz w:val="24"/>
          <w:szCs w:val="24"/>
        </w:rPr>
        <w:t xml:space="preserve">йти в </w:t>
      </w:r>
      <w:r w:rsidR="005059DC">
        <w:rPr>
          <w:rFonts w:ascii="Times New Roman" w:hAnsi="Times New Roman"/>
          <w:sz w:val="24"/>
          <w:szCs w:val="24"/>
        </w:rPr>
        <w:t>разновозрастн</w:t>
      </w:r>
      <w:r w:rsidR="0077123D">
        <w:rPr>
          <w:rFonts w:ascii="Times New Roman" w:hAnsi="Times New Roman"/>
          <w:sz w:val="24"/>
          <w:szCs w:val="24"/>
        </w:rPr>
        <w:t>ый</w:t>
      </w:r>
      <w:r w:rsidR="005059DC">
        <w:rPr>
          <w:rFonts w:ascii="Times New Roman" w:hAnsi="Times New Roman"/>
          <w:sz w:val="24"/>
          <w:szCs w:val="24"/>
        </w:rPr>
        <w:t xml:space="preserve"> </w:t>
      </w:r>
      <w:r w:rsidRPr="008E63F1">
        <w:rPr>
          <w:rFonts w:ascii="Times New Roman" w:hAnsi="Times New Roman"/>
          <w:sz w:val="24"/>
          <w:szCs w:val="24"/>
        </w:rPr>
        <w:t xml:space="preserve">социум, развить навыки общения, приобрести опыт </w:t>
      </w:r>
      <w:r w:rsidR="000E5016">
        <w:rPr>
          <w:rFonts w:ascii="Times New Roman" w:hAnsi="Times New Roman"/>
          <w:sz w:val="24"/>
          <w:szCs w:val="24"/>
        </w:rPr>
        <w:t xml:space="preserve">инициативного </w:t>
      </w:r>
      <w:r w:rsidRPr="008E63F1">
        <w:rPr>
          <w:rFonts w:ascii="Times New Roman" w:hAnsi="Times New Roman"/>
          <w:sz w:val="24"/>
          <w:szCs w:val="24"/>
        </w:rPr>
        <w:t xml:space="preserve"> лидерства.</w:t>
      </w:r>
    </w:p>
    <w:p w:rsidR="003E7DAC" w:rsidRPr="008E63F1" w:rsidRDefault="00E75B9A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Программа рассчитана на </w:t>
      </w:r>
      <w:r w:rsidR="008E63F1" w:rsidRPr="008E63F1">
        <w:rPr>
          <w:rFonts w:ascii="Times New Roman" w:hAnsi="Times New Roman"/>
          <w:i w:val="0"/>
        </w:rPr>
        <w:t>об</w:t>
      </w:r>
      <w:r w:rsidRPr="008E63F1">
        <w:rPr>
          <w:rFonts w:ascii="Times New Roman" w:hAnsi="Times New Roman"/>
          <w:i w:val="0"/>
        </w:rPr>
        <w:t>уча</w:t>
      </w:r>
      <w:r w:rsidR="008E63F1" w:rsidRPr="008E63F1">
        <w:rPr>
          <w:rFonts w:ascii="Times New Roman" w:hAnsi="Times New Roman"/>
          <w:i w:val="0"/>
        </w:rPr>
        <w:t>ю</w:t>
      </w:r>
      <w:r w:rsidRPr="008E63F1">
        <w:rPr>
          <w:rFonts w:ascii="Times New Roman" w:hAnsi="Times New Roman"/>
          <w:i w:val="0"/>
        </w:rPr>
        <w:t xml:space="preserve">щихся </w:t>
      </w:r>
      <w:r w:rsidR="005059DC">
        <w:rPr>
          <w:rFonts w:ascii="Times New Roman" w:hAnsi="Times New Roman"/>
          <w:i w:val="0"/>
        </w:rPr>
        <w:t>7</w:t>
      </w:r>
      <w:r w:rsidR="00FF6EA2">
        <w:rPr>
          <w:rFonts w:ascii="Times New Roman" w:hAnsi="Times New Roman"/>
          <w:i w:val="0"/>
        </w:rPr>
        <w:t>-18 лет в количестве 70-100 человек.</w:t>
      </w:r>
    </w:p>
    <w:p w:rsidR="006D3EAD" w:rsidRPr="008E63F1" w:rsidRDefault="006D3EAD" w:rsidP="00F044E2">
      <w:pPr>
        <w:widowControl w:val="0"/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На реализацию </w:t>
      </w:r>
      <w:r w:rsidR="00E75B9A" w:rsidRPr="008E63F1">
        <w:rPr>
          <w:rFonts w:ascii="Times New Roman" w:hAnsi="Times New Roman"/>
          <w:i w:val="0"/>
        </w:rPr>
        <w:t>программы</w:t>
      </w:r>
      <w:r w:rsidRPr="008E63F1">
        <w:rPr>
          <w:rFonts w:ascii="Times New Roman" w:hAnsi="Times New Roman"/>
          <w:i w:val="0"/>
        </w:rPr>
        <w:t xml:space="preserve"> требуется</w:t>
      </w:r>
      <w:r w:rsidR="00E75B9A" w:rsidRPr="008E63F1">
        <w:rPr>
          <w:rFonts w:ascii="Times New Roman" w:hAnsi="Times New Roman"/>
          <w:i w:val="0"/>
        </w:rPr>
        <w:t xml:space="preserve"> </w:t>
      </w:r>
      <w:r w:rsidR="005059DC">
        <w:rPr>
          <w:rFonts w:ascii="Times New Roman" w:hAnsi="Times New Roman"/>
          <w:i w:val="0"/>
        </w:rPr>
        <w:t>18</w:t>
      </w:r>
      <w:r w:rsidR="00E75B9A" w:rsidRPr="008E63F1">
        <w:rPr>
          <w:rFonts w:ascii="Times New Roman" w:hAnsi="Times New Roman"/>
          <w:i w:val="0"/>
        </w:rPr>
        <w:t xml:space="preserve"> час</w:t>
      </w:r>
      <w:r w:rsidR="005059DC">
        <w:rPr>
          <w:rFonts w:ascii="Times New Roman" w:hAnsi="Times New Roman"/>
          <w:i w:val="0"/>
        </w:rPr>
        <w:t>ов</w:t>
      </w:r>
      <w:r w:rsidR="00B33F14" w:rsidRPr="008E63F1">
        <w:rPr>
          <w:rFonts w:ascii="Times New Roman" w:hAnsi="Times New Roman"/>
          <w:i w:val="0"/>
        </w:rPr>
        <w:t>.</w:t>
      </w:r>
    </w:p>
    <w:p w:rsidR="006D3EAD" w:rsidRPr="008E63F1" w:rsidRDefault="00D7785C" w:rsidP="00F044E2">
      <w:pPr>
        <w:widowControl w:val="0"/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Срок реализации программы составляет </w:t>
      </w:r>
      <w:r w:rsidR="005059DC">
        <w:rPr>
          <w:rFonts w:ascii="Times New Roman" w:hAnsi="Times New Roman"/>
          <w:i w:val="0"/>
        </w:rPr>
        <w:t>3 дня</w:t>
      </w:r>
      <w:r w:rsidRPr="008E63F1">
        <w:rPr>
          <w:rFonts w:ascii="Times New Roman" w:hAnsi="Times New Roman"/>
          <w:i w:val="0"/>
        </w:rPr>
        <w:t>.</w:t>
      </w:r>
    </w:p>
    <w:p w:rsidR="006C7F01" w:rsidRPr="008E63F1" w:rsidRDefault="00D7785C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Содержание программы предполагает о</w:t>
      </w:r>
      <w:r w:rsidR="006C7F01" w:rsidRPr="008E63F1">
        <w:rPr>
          <w:rFonts w:ascii="Times New Roman" w:hAnsi="Times New Roman"/>
          <w:i w:val="0"/>
        </w:rPr>
        <w:t>чн</w:t>
      </w:r>
      <w:r w:rsidRPr="008E63F1">
        <w:rPr>
          <w:rFonts w:ascii="Times New Roman" w:hAnsi="Times New Roman"/>
          <w:i w:val="0"/>
        </w:rPr>
        <w:t>ую форму обучения</w:t>
      </w:r>
      <w:r w:rsidR="006C7F01" w:rsidRPr="008E63F1">
        <w:rPr>
          <w:rFonts w:ascii="Times New Roman" w:hAnsi="Times New Roman"/>
          <w:i w:val="0"/>
        </w:rPr>
        <w:t xml:space="preserve">. </w:t>
      </w:r>
    </w:p>
    <w:p w:rsidR="00FF1304" w:rsidRPr="008E63F1" w:rsidRDefault="00FF1304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Занятия проводятся по группам</w:t>
      </w:r>
      <w:r w:rsidR="00C34D0D" w:rsidRPr="008E63F1">
        <w:rPr>
          <w:rFonts w:ascii="Times New Roman" w:hAnsi="Times New Roman"/>
          <w:i w:val="0"/>
        </w:rPr>
        <w:t>.</w:t>
      </w:r>
      <w:r w:rsidR="000D04DD" w:rsidRPr="008E63F1">
        <w:rPr>
          <w:rFonts w:ascii="Times New Roman" w:hAnsi="Times New Roman"/>
          <w:i w:val="0"/>
        </w:rPr>
        <w:t xml:space="preserve"> </w:t>
      </w:r>
      <w:r w:rsidR="00B53DF4" w:rsidRPr="008E63F1">
        <w:rPr>
          <w:rFonts w:ascii="Times New Roman" w:hAnsi="Times New Roman"/>
          <w:i w:val="0"/>
        </w:rPr>
        <w:t>Состав группы постоянный.</w:t>
      </w:r>
    </w:p>
    <w:p w:rsidR="00A4038A" w:rsidRDefault="00A4038A" w:rsidP="00F044E2">
      <w:pPr>
        <w:widowControl w:val="0"/>
        <w:ind w:firstLine="709"/>
        <w:jc w:val="center"/>
        <w:rPr>
          <w:rFonts w:ascii="Times New Roman" w:hAnsi="Times New Roman" w:cs="Blackadder ITC"/>
          <w:b/>
          <w:i w:val="0"/>
        </w:rPr>
      </w:pPr>
    </w:p>
    <w:p w:rsidR="00B53DF4" w:rsidRDefault="00B53DF4" w:rsidP="00F044E2">
      <w:pPr>
        <w:widowControl w:val="0"/>
        <w:ind w:firstLine="709"/>
        <w:jc w:val="center"/>
        <w:rPr>
          <w:rFonts w:ascii="Times New Roman" w:hAnsi="Times New Roman" w:cs="Blackadder ITC"/>
          <w:b/>
          <w:i w:val="0"/>
        </w:rPr>
      </w:pPr>
      <w:r w:rsidRPr="008E63F1">
        <w:rPr>
          <w:rFonts w:ascii="Times New Roman" w:hAnsi="Times New Roman" w:cs="Blackadder ITC"/>
          <w:b/>
          <w:i w:val="0"/>
        </w:rPr>
        <w:t>Режим занятий, периодичность и продолжительность занятий</w:t>
      </w:r>
    </w:p>
    <w:p w:rsidR="00F044E2" w:rsidRDefault="00F044E2" w:rsidP="00F044E2">
      <w:pPr>
        <w:widowControl w:val="0"/>
        <w:ind w:firstLine="709"/>
        <w:jc w:val="both"/>
        <w:rPr>
          <w:rFonts w:ascii="Times New Roman" w:hAnsi="Times New Roman" w:cs="Blackadder ITC"/>
          <w:b/>
          <w:i w:val="0"/>
        </w:rPr>
      </w:pPr>
    </w:p>
    <w:p w:rsidR="00F044E2" w:rsidRPr="00F044E2" w:rsidRDefault="00F044E2" w:rsidP="00F044E2">
      <w:pPr>
        <w:ind w:firstLine="709"/>
        <w:jc w:val="both"/>
        <w:rPr>
          <w:rFonts w:ascii="Times New Roman" w:hAnsi="Times New Roman"/>
          <w:i w:val="0"/>
        </w:rPr>
      </w:pPr>
      <w:r w:rsidRPr="00F044E2">
        <w:rPr>
          <w:rFonts w:ascii="Times New Roman" w:hAnsi="Times New Roman"/>
          <w:i w:val="0"/>
        </w:rPr>
        <w:t xml:space="preserve">Занятия проходят в группе </w:t>
      </w:r>
      <w:r>
        <w:rPr>
          <w:rFonts w:ascii="Times New Roman" w:hAnsi="Times New Roman"/>
          <w:i w:val="0"/>
        </w:rPr>
        <w:t>3</w:t>
      </w:r>
      <w:r w:rsidRPr="00F044E2">
        <w:rPr>
          <w:rFonts w:ascii="Times New Roman" w:hAnsi="Times New Roman"/>
          <w:i w:val="0"/>
        </w:rPr>
        <w:t xml:space="preserve"> раза в неделю по </w:t>
      </w:r>
      <w:r>
        <w:rPr>
          <w:rFonts w:ascii="Times New Roman" w:hAnsi="Times New Roman"/>
          <w:i w:val="0"/>
        </w:rPr>
        <w:t>6 учебных часов</w:t>
      </w:r>
      <w:r w:rsidRPr="00F044E2">
        <w:rPr>
          <w:rFonts w:ascii="Times New Roman" w:hAnsi="Times New Roman"/>
          <w:i w:val="0"/>
        </w:rPr>
        <w:t xml:space="preserve"> </w:t>
      </w:r>
    </w:p>
    <w:p w:rsidR="00F044E2" w:rsidRPr="00F044E2" w:rsidRDefault="00F044E2" w:rsidP="00F044E2">
      <w:pPr>
        <w:ind w:firstLine="709"/>
        <w:jc w:val="both"/>
        <w:rPr>
          <w:rFonts w:ascii="Times New Roman" w:hAnsi="Times New Roman"/>
          <w:i w:val="0"/>
        </w:rPr>
      </w:pPr>
      <w:r w:rsidRPr="00F044E2">
        <w:rPr>
          <w:rFonts w:ascii="Times New Roman" w:hAnsi="Times New Roman"/>
          <w:i w:val="0"/>
        </w:rPr>
        <w:t xml:space="preserve">Общее количество учебных часов на группу – </w:t>
      </w:r>
      <w:r>
        <w:rPr>
          <w:rFonts w:ascii="Times New Roman" w:hAnsi="Times New Roman"/>
          <w:i w:val="0"/>
        </w:rPr>
        <w:t>18</w:t>
      </w:r>
      <w:r w:rsidRPr="00F044E2">
        <w:rPr>
          <w:rFonts w:ascii="Times New Roman" w:hAnsi="Times New Roman"/>
          <w:i w:val="0"/>
        </w:rPr>
        <w:t xml:space="preserve"> час</w:t>
      </w:r>
      <w:r>
        <w:rPr>
          <w:rFonts w:ascii="Times New Roman" w:hAnsi="Times New Roman"/>
          <w:i w:val="0"/>
        </w:rPr>
        <w:t xml:space="preserve">ов </w:t>
      </w:r>
      <w:r w:rsidRPr="00F044E2">
        <w:rPr>
          <w:rFonts w:ascii="Times New Roman" w:hAnsi="Times New Roman"/>
          <w:i w:val="0"/>
        </w:rPr>
        <w:t xml:space="preserve"> в неделю.</w:t>
      </w:r>
    </w:p>
    <w:p w:rsidR="00F044E2" w:rsidRDefault="00F044E2" w:rsidP="00F044E2">
      <w:pPr>
        <w:ind w:firstLine="709"/>
        <w:jc w:val="both"/>
        <w:rPr>
          <w:rFonts w:ascii="Times New Roman" w:hAnsi="Times New Roman"/>
          <w:i w:val="0"/>
        </w:rPr>
      </w:pPr>
      <w:r w:rsidRPr="00F044E2">
        <w:rPr>
          <w:rFonts w:ascii="Times New Roman" w:hAnsi="Times New Roman"/>
          <w:i w:val="0"/>
        </w:rPr>
        <w:t xml:space="preserve">Общее количество часов на одного обучающегося – </w:t>
      </w:r>
      <w:r>
        <w:rPr>
          <w:rFonts w:ascii="Times New Roman" w:hAnsi="Times New Roman"/>
          <w:i w:val="0"/>
        </w:rPr>
        <w:t>18</w:t>
      </w:r>
      <w:r w:rsidRPr="00F044E2">
        <w:rPr>
          <w:rFonts w:ascii="Times New Roman" w:hAnsi="Times New Roman"/>
          <w:i w:val="0"/>
        </w:rPr>
        <w:t xml:space="preserve"> час</w:t>
      </w:r>
      <w:r>
        <w:rPr>
          <w:rFonts w:ascii="Times New Roman" w:hAnsi="Times New Roman"/>
          <w:i w:val="0"/>
        </w:rPr>
        <w:t xml:space="preserve">ов </w:t>
      </w:r>
      <w:r w:rsidRPr="00F044E2">
        <w:rPr>
          <w:rFonts w:ascii="Times New Roman" w:hAnsi="Times New Roman"/>
          <w:i w:val="0"/>
        </w:rPr>
        <w:t xml:space="preserve"> в неделю.</w:t>
      </w:r>
    </w:p>
    <w:p w:rsidR="00F044E2" w:rsidRDefault="00F044E2" w:rsidP="00F044E2">
      <w:pPr>
        <w:ind w:firstLine="709"/>
        <w:jc w:val="both"/>
        <w:rPr>
          <w:rFonts w:ascii="Times New Roman" w:hAnsi="Times New Roman"/>
          <w:i w:val="0"/>
        </w:rPr>
      </w:pPr>
      <w:r w:rsidRPr="00F044E2">
        <w:rPr>
          <w:rFonts w:ascii="Times New Roman" w:hAnsi="Times New Roman"/>
          <w:i w:val="0"/>
        </w:rPr>
        <w:t xml:space="preserve">Общее количество часов на одного обучающегося – </w:t>
      </w:r>
      <w:r>
        <w:rPr>
          <w:rFonts w:ascii="Times New Roman" w:hAnsi="Times New Roman"/>
          <w:i w:val="0"/>
        </w:rPr>
        <w:t>18</w:t>
      </w:r>
      <w:r w:rsidRPr="00F044E2">
        <w:rPr>
          <w:rFonts w:ascii="Times New Roman" w:hAnsi="Times New Roman"/>
          <w:i w:val="0"/>
        </w:rPr>
        <w:t xml:space="preserve"> час</w:t>
      </w:r>
      <w:r>
        <w:rPr>
          <w:rFonts w:ascii="Times New Roman" w:hAnsi="Times New Roman"/>
          <w:i w:val="0"/>
        </w:rPr>
        <w:t xml:space="preserve">ов </w:t>
      </w:r>
      <w:r w:rsidRPr="00F044E2">
        <w:rPr>
          <w:rFonts w:ascii="Times New Roman" w:hAnsi="Times New Roman"/>
          <w:i w:val="0"/>
        </w:rPr>
        <w:t xml:space="preserve"> в</w:t>
      </w:r>
      <w:r>
        <w:rPr>
          <w:rFonts w:ascii="Times New Roman" w:hAnsi="Times New Roman"/>
          <w:i w:val="0"/>
        </w:rPr>
        <w:t xml:space="preserve"> год</w:t>
      </w:r>
      <w:r w:rsidRPr="00F044E2">
        <w:rPr>
          <w:rFonts w:ascii="Times New Roman" w:hAnsi="Times New Roman"/>
          <w:i w:val="0"/>
        </w:rPr>
        <w:t>.</w:t>
      </w:r>
    </w:p>
    <w:p w:rsidR="00F044E2" w:rsidRPr="00F044E2" w:rsidRDefault="00F044E2" w:rsidP="00F044E2">
      <w:pPr>
        <w:ind w:firstLine="709"/>
        <w:jc w:val="both"/>
        <w:rPr>
          <w:rFonts w:ascii="Times New Roman" w:hAnsi="Times New Roman"/>
          <w:i w:val="0"/>
        </w:rPr>
      </w:pPr>
      <w:r w:rsidRPr="00F044E2">
        <w:rPr>
          <w:rFonts w:ascii="Times New Roman" w:hAnsi="Times New Roman"/>
          <w:i w:val="0"/>
        </w:rPr>
        <w:t>Продолжительность одного занятия – 40 мин.</w:t>
      </w:r>
    </w:p>
    <w:p w:rsidR="00F044E2" w:rsidRDefault="00F044E2" w:rsidP="00F044E2">
      <w:pPr>
        <w:ind w:firstLine="709"/>
        <w:jc w:val="center"/>
        <w:rPr>
          <w:rFonts w:ascii="Times New Roman" w:hAnsi="Times New Roman"/>
          <w:b/>
          <w:i w:val="0"/>
        </w:rPr>
      </w:pPr>
    </w:p>
    <w:p w:rsidR="00CE4411" w:rsidRPr="008E63F1" w:rsidRDefault="00FF1304" w:rsidP="00F044E2">
      <w:pPr>
        <w:ind w:firstLine="709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1.2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 xml:space="preserve"> Цели и задачи программы</w:t>
      </w:r>
    </w:p>
    <w:p w:rsidR="00AA0B2D" w:rsidRPr="000E5016" w:rsidRDefault="00AA0B2D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Цель</w:t>
      </w:r>
      <w:r w:rsidR="000703CC" w:rsidRPr="008E63F1">
        <w:rPr>
          <w:rFonts w:ascii="Times New Roman" w:hAnsi="Times New Roman"/>
          <w:i w:val="0"/>
        </w:rPr>
        <w:t xml:space="preserve">: </w:t>
      </w:r>
      <w:r w:rsidR="005059DC" w:rsidRPr="005059DC">
        <w:rPr>
          <w:rFonts w:ascii="Times New Roman" w:hAnsi="Times New Roman"/>
          <w:i w:val="0"/>
        </w:rPr>
        <w:t xml:space="preserve">формирование у </w:t>
      </w:r>
      <w:proofErr w:type="gramStart"/>
      <w:r w:rsidR="005059DC" w:rsidRPr="005059DC">
        <w:rPr>
          <w:rFonts w:ascii="Times New Roman" w:hAnsi="Times New Roman"/>
          <w:i w:val="0"/>
        </w:rPr>
        <w:t>обучающихся</w:t>
      </w:r>
      <w:proofErr w:type="gramEnd"/>
      <w:r w:rsidR="005059DC" w:rsidRPr="005059DC">
        <w:rPr>
          <w:rFonts w:ascii="Times New Roman" w:hAnsi="Times New Roman"/>
          <w:i w:val="0"/>
        </w:rPr>
        <w:t xml:space="preserve"> стремления к активному, творческому, интересному общению </w:t>
      </w:r>
      <w:r w:rsidR="005059DC" w:rsidRPr="000E5016">
        <w:rPr>
          <w:rFonts w:ascii="Times New Roman" w:hAnsi="Times New Roman"/>
          <w:i w:val="0"/>
        </w:rPr>
        <w:t xml:space="preserve">и </w:t>
      </w:r>
      <w:r w:rsidR="000E5016" w:rsidRPr="000E5016">
        <w:rPr>
          <w:rFonts w:ascii="Times New Roman" w:hAnsi="Times New Roman"/>
          <w:i w:val="0"/>
        </w:rPr>
        <w:t>досугу.</w:t>
      </w:r>
    </w:p>
    <w:p w:rsidR="00AA0B2D" w:rsidRDefault="00AA0B2D" w:rsidP="00F044E2">
      <w:pPr>
        <w:ind w:firstLine="70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Задачи:</w:t>
      </w:r>
    </w:p>
    <w:p w:rsidR="005059DC" w:rsidRPr="005059DC" w:rsidRDefault="005059DC" w:rsidP="00F044E2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- о</w:t>
      </w:r>
      <w:r w:rsidRPr="005059DC">
        <w:rPr>
          <w:rFonts w:ascii="Times New Roman" w:hAnsi="Times New Roman"/>
          <w:i w:val="0"/>
        </w:rPr>
        <w:t xml:space="preserve">рганизовать культурный досуг </w:t>
      </w:r>
      <w:r w:rsidR="00E50024">
        <w:rPr>
          <w:rFonts w:ascii="Times New Roman" w:hAnsi="Times New Roman"/>
          <w:i w:val="0"/>
        </w:rPr>
        <w:t>об</w:t>
      </w:r>
      <w:r w:rsidRPr="005059DC">
        <w:rPr>
          <w:rFonts w:ascii="Times New Roman" w:hAnsi="Times New Roman"/>
          <w:i w:val="0"/>
        </w:rPr>
        <w:t>уча</w:t>
      </w:r>
      <w:r w:rsidR="00E50024">
        <w:rPr>
          <w:rFonts w:ascii="Times New Roman" w:hAnsi="Times New Roman"/>
          <w:i w:val="0"/>
        </w:rPr>
        <w:t>ю</w:t>
      </w:r>
      <w:r w:rsidRPr="005059DC">
        <w:rPr>
          <w:rFonts w:ascii="Times New Roman" w:hAnsi="Times New Roman"/>
          <w:i w:val="0"/>
        </w:rPr>
        <w:t>щихся</w:t>
      </w:r>
      <w:r>
        <w:rPr>
          <w:rFonts w:ascii="Times New Roman" w:hAnsi="Times New Roman"/>
          <w:i w:val="0"/>
        </w:rPr>
        <w:t xml:space="preserve"> во время каникул;</w:t>
      </w:r>
    </w:p>
    <w:p w:rsidR="005059DC" w:rsidRPr="005059DC" w:rsidRDefault="005059DC" w:rsidP="00F044E2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lastRenderedPageBreak/>
        <w:t>- п</w:t>
      </w:r>
      <w:r w:rsidRPr="005059DC">
        <w:rPr>
          <w:rFonts w:ascii="Times New Roman" w:hAnsi="Times New Roman"/>
          <w:i w:val="0"/>
        </w:rPr>
        <w:t>ознакомить участников сборов с деятельностью Российского движения школьников</w:t>
      </w:r>
      <w:r w:rsidR="00E50024">
        <w:rPr>
          <w:rFonts w:ascii="Times New Roman" w:hAnsi="Times New Roman"/>
          <w:i w:val="0"/>
        </w:rPr>
        <w:t>;</w:t>
      </w:r>
    </w:p>
    <w:p w:rsidR="005059DC" w:rsidRPr="005059DC" w:rsidRDefault="00E50024" w:rsidP="00F044E2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- </w:t>
      </w:r>
      <w:r w:rsidR="00654380">
        <w:rPr>
          <w:rFonts w:ascii="Times New Roman" w:hAnsi="Times New Roman"/>
          <w:i w:val="0"/>
        </w:rPr>
        <w:t>формировать интерес к здоровому образу жизни, к семье и семейным традициям</w:t>
      </w:r>
      <w:r>
        <w:rPr>
          <w:rFonts w:ascii="Times New Roman" w:hAnsi="Times New Roman"/>
          <w:i w:val="0"/>
        </w:rPr>
        <w:t>;</w:t>
      </w:r>
    </w:p>
    <w:p w:rsidR="00E50024" w:rsidRDefault="00E50024" w:rsidP="00F044E2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- в</w:t>
      </w:r>
      <w:r w:rsidR="005059DC" w:rsidRPr="005059DC">
        <w:rPr>
          <w:rFonts w:ascii="Times New Roman" w:hAnsi="Times New Roman"/>
          <w:i w:val="0"/>
        </w:rPr>
        <w:t>ыявлять и развивать творческ</w:t>
      </w:r>
      <w:r>
        <w:rPr>
          <w:rFonts w:ascii="Times New Roman" w:hAnsi="Times New Roman"/>
          <w:i w:val="0"/>
        </w:rPr>
        <w:t>ие, коммуникативные способности;</w:t>
      </w:r>
    </w:p>
    <w:p w:rsidR="005059DC" w:rsidRPr="005059DC" w:rsidRDefault="00E50024" w:rsidP="00F044E2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- о</w:t>
      </w:r>
      <w:r w:rsidR="005059DC" w:rsidRPr="005059DC">
        <w:rPr>
          <w:rFonts w:ascii="Times New Roman" w:hAnsi="Times New Roman"/>
          <w:i w:val="0"/>
        </w:rPr>
        <w:t>бучить формам и методам деятельности в детском коллективе, способствующих интеллектуальному и духовному развитию личности, росту лидерских качеств.</w:t>
      </w:r>
    </w:p>
    <w:p w:rsidR="005F0939" w:rsidRDefault="000F049E" w:rsidP="00B60A3B">
      <w:pPr>
        <w:spacing w:before="240"/>
        <w:jc w:val="center"/>
        <w:rPr>
          <w:rFonts w:ascii="Times New Roman" w:hAnsi="Times New Roman"/>
          <w:b/>
          <w:i w:val="0"/>
          <w:lang w:eastAsia="ru-RU"/>
        </w:rPr>
      </w:pPr>
      <w:r w:rsidRPr="008E63F1">
        <w:rPr>
          <w:rFonts w:ascii="Times New Roman" w:hAnsi="Times New Roman"/>
          <w:b/>
          <w:i w:val="0"/>
          <w:lang w:eastAsia="ru-RU"/>
        </w:rPr>
        <w:t>1</w:t>
      </w:r>
      <w:r w:rsidR="002A02CD" w:rsidRPr="008E63F1">
        <w:rPr>
          <w:rFonts w:ascii="Times New Roman" w:hAnsi="Times New Roman"/>
          <w:b/>
          <w:i w:val="0"/>
          <w:lang w:eastAsia="ru-RU"/>
        </w:rPr>
        <w:t>.3</w:t>
      </w:r>
      <w:r w:rsidR="00EC1371">
        <w:rPr>
          <w:rFonts w:ascii="Times New Roman" w:hAnsi="Times New Roman"/>
          <w:b/>
          <w:i w:val="0"/>
          <w:lang w:eastAsia="ru-RU"/>
        </w:rPr>
        <w:t xml:space="preserve">. </w:t>
      </w:r>
      <w:r w:rsidR="002A02CD" w:rsidRPr="008E63F1">
        <w:rPr>
          <w:rFonts w:ascii="Times New Roman" w:hAnsi="Times New Roman"/>
          <w:b/>
          <w:i w:val="0"/>
          <w:lang w:eastAsia="ru-RU"/>
        </w:rPr>
        <w:t xml:space="preserve"> Содержание программы</w:t>
      </w:r>
    </w:p>
    <w:p w:rsidR="00940CCD" w:rsidRPr="008E63F1" w:rsidRDefault="00940CCD" w:rsidP="00053236">
      <w:pPr>
        <w:pStyle w:val="WW-HTML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E63F1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F044E2">
        <w:rPr>
          <w:rFonts w:ascii="Times New Roman" w:hAnsi="Times New Roman" w:cs="Times New Roman"/>
          <w:i/>
          <w:sz w:val="24"/>
          <w:szCs w:val="24"/>
        </w:rPr>
        <w:t>1</w:t>
      </w:r>
    </w:p>
    <w:p w:rsidR="00E709E3" w:rsidRPr="008E63F1" w:rsidRDefault="00882DC3" w:rsidP="00053236">
      <w:pPr>
        <w:pStyle w:val="WW-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Учебно - тематический </w:t>
      </w:r>
      <w:r w:rsidR="00E709E3" w:rsidRPr="008E63F1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tbl>
      <w:tblPr>
        <w:tblW w:w="9720" w:type="dxa"/>
        <w:tblInd w:w="108" w:type="dxa"/>
        <w:tblLayout w:type="fixed"/>
        <w:tblLook w:val="0000"/>
      </w:tblPr>
      <w:tblGrid>
        <w:gridCol w:w="600"/>
        <w:gridCol w:w="3120"/>
        <w:gridCol w:w="1440"/>
        <w:gridCol w:w="1320"/>
        <w:gridCol w:w="1440"/>
        <w:gridCol w:w="1800"/>
      </w:tblGrid>
      <w:tr w:rsidR="001C1560" w:rsidRPr="008E63F1" w:rsidTr="00AE668A">
        <w:trPr>
          <w:cantSplit/>
          <w:trHeight w:hRule="exact" w:val="314"/>
        </w:trPr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1560" w:rsidRPr="008E63F1" w:rsidRDefault="001C1560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1560" w:rsidRPr="008E63F1" w:rsidRDefault="001C1560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="00FB54C5"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раздела</w:t>
            </w:r>
          </w:p>
        </w:tc>
        <w:tc>
          <w:tcPr>
            <w:tcW w:w="42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1560" w:rsidRPr="008E63F1" w:rsidRDefault="001C1560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D0F12" w:rsidRPr="008E63F1" w:rsidRDefault="001C1560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аттестации/</w:t>
            </w:r>
          </w:p>
          <w:p w:rsidR="001C1560" w:rsidRPr="008E63F1" w:rsidRDefault="001C1560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1C1560" w:rsidRPr="008E63F1" w:rsidTr="00AE668A">
        <w:trPr>
          <w:cantSplit/>
        </w:trPr>
        <w:tc>
          <w:tcPr>
            <w:tcW w:w="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1560" w:rsidRPr="008E63F1" w:rsidRDefault="001C1560" w:rsidP="0005323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1560" w:rsidRPr="008E63F1" w:rsidRDefault="001C1560" w:rsidP="0005323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left w:val="single" w:sz="8" w:space="0" w:color="000000"/>
              <w:bottom w:val="single" w:sz="8" w:space="0" w:color="000000"/>
            </w:tcBorders>
          </w:tcPr>
          <w:p w:rsidR="001C1560" w:rsidRPr="008E63F1" w:rsidRDefault="00C27793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1C1560"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сего</w:t>
            </w:r>
          </w:p>
        </w:tc>
        <w:tc>
          <w:tcPr>
            <w:tcW w:w="1320" w:type="dxa"/>
            <w:tcBorders>
              <w:left w:val="single" w:sz="8" w:space="0" w:color="000000"/>
              <w:bottom w:val="single" w:sz="8" w:space="0" w:color="000000"/>
            </w:tcBorders>
          </w:tcPr>
          <w:p w:rsidR="001C1560" w:rsidRPr="008E63F1" w:rsidRDefault="00C27793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1C1560"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еория</w:t>
            </w:r>
          </w:p>
        </w:tc>
        <w:tc>
          <w:tcPr>
            <w:tcW w:w="14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1560" w:rsidRPr="008E63F1" w:rsidRDefault="00C27793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1C1560" w:rsidRPr="008E63F1">
              <w:rPr>
                <w:rFonts w:ascii="Times New Roman" w:hAnsi="Times New Roman" w:cs="Times New Roman"/>
                <w:b/>
                <w:sz w:val="24"/>
                <w:szCs w:val="24"/>
              </w:rPr>
              <w:t>рактика</w:t>
            </w: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1560" w:rsidRPr="008E63F1" w:rsidRDefault="001C1560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0A3B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B60A3B" w:rsidRPr="008E63F1" w:rsidRDefault="00B60A3B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B60A3B" w:rsidRPr="008E63F1" w:rsidRDefault="00712322" w:rsidP="007751DF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</w:t>
            </w:r>
            <w:r w:rsidR="007751D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1DF">
              <w:rPr>
                <w:rFonts w:ascii="Times New Roman" w:hAnsi="Times New Roman" w:cs="Times New Roman"/>
                <w:sz w:val="24"/>
                <w:szCs w:val="24"/>
              </w:rPr>
              <w:t xml:space="preserve">дело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«Новоселы Зверополиса»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B60A3B" w:rsidRPr="008E63F1" w:rsidRDefault="0071232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B60A3B" w:rsidRPr="008E63F1" w:rsidRDefault="00712322" w:rsidP="00B60A3B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60A3B" w:rsidRPr="008E63F1" w:rsidRDefault="0071232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B60A3B" w:rsidRPr="008E63F1" w:rsidRDefault="00B60A3B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B60A3B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B60A3B" w:rsidRPr="008E63F1" w:rsidRDefault="00B60A3B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B60A3B" w:rsidRPr="008E63F1" w:rsidRDefault="00BB7C97" w:rsidP="00BB7C97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о</w:t>
            </w:r>
            <w:r w:rsidR="00712322">
              <w:rPr>
                <w:rFonts w:ascii="Times New Roman" w:hAnsi="Times New Roman" w:cs="Times New Roman"/>
                <w:sz w:val="24"/>
                <w:szCs w:val="24"/>
              </w:rPr>
              <w:t>ткрыти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12322">
              <w:rPr>
                <w:rFonts w:ascii="Times New Roman" w:hAnsi="Times New Roman" w:cs="Times New Roman"/>
                <w:sz w:val="24"/>
                <w:szCs w:val="24"/>
              </w:rPr>
              <w:t xml:space="preserve"> сборов «Операция «Спаси Зверополис» начинается!» 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B60A3B" w:rsidRPr="008E63F1" w:rsidRDefault="0071232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B60A3B" w:rsidRPr="008E63F1" w:rsidRDefault="0071232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60A3B" w:rsidRPr="008E63F1" w:rsidRDefault="0071232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B60A3B" w:rsidRPr="008E63F1" w:rsidRDefault="00712322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B60A3B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B60A3B" w:rsidRPr="008E63F1" w:rsidRDefault="00B60A3B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B60A3B" w:rsidRPr="008E63F1" w:rsidRDefault="00BB7C97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Квест - игра </w:t>
            </w:r>
            <w:r w:rsidR="004D0D8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D4D20">
              <w:rPr>
                <w:rFonts w:ascii="Times New Roman" w:hAnsi="Times New Roman" w:cs="Times New Roman"/>
                <w:sz w:val="24"/>
                <w:szCs w:val="24"/>
              </w:rPr>
              <w:t>Ловцы бурь»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B60A3B" w:rsidRPr="008E63F1" w:rsidRDefault="00FD4D2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B60A3B" w:rsidRPr="008E63F1" w:rsidRDefault="00FD4D2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60A3B" w:rsidRPr="008E63F1" w:rsidRDefault="00FD4D2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B60A3B" w:rsidRPr="008E63F1" w:rsidRDefault="00B60A3B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8E63F1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8E63F1" w:rsidRPr="008E63F1" w:rsidRDefault="008E63F1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8E63F1" w:rsidRPr="008E63F1" w:rsidRDefault="00FD4D20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«Песня нас с тобой связала»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63F1" w:rsidRPr="008E63F1" w:rsidRDefault="00FD4D20" w:rsidP="00B67126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E63F1" w:rsidRPr="008E63F1" w:rsidRDefault="00FD4D2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8E63F1" w:rsidRPr="008E63F1" w:rsidRDefault="00FD4D2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8E63F1" w:rsidRPr="008E63F1" w:rsidRDefault="000A65C5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0A65C5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0A65C5" w:rsidRPr="008E63F1" w:rsidRDefault="000A65C5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0A65C5" w:rsidRPr="008E63F1" w:rsidRDefault="00FD4D20" w:rsidP="000A65C5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Этикет приема пищи</w:t>
            </w:r>
            <w:r w:rsidR="000A65C5" w:rsidRPr="008E6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B6301F" w:rsidP="00B67126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FD4D2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0A65C5" w:rsidRPr="008E63F1" w:rsidRDefault="00B6301F" w:rsidP="00B67126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D4D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0A65C5" w:rsidRPr="008E63F1" w:rsidRDefault="00FD4D20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0A65C5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0A65C5" w:rsidRPr="008E63F1" w:rsidRDefault="000A65C5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0A65C5" w:rsidRPr="008E63F1" w:rsidRDefault="007751DF" w:rsidP="007751DF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Отрядное дело «Представление района» 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7751D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7751DF" w:rsidP="00B60A3B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0A65C5" w:rsidRPr="008E63F1" w:rsidRDefault="007751D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0A65C5" w:rsidRPr="008E63F1" w:rsidRDefault="001143A5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0A65C5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0A65C5" w:rsidRPr="008E63F1" w:rsidRDefault="000A65C5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0A65C5" w:rsidRPr="008E63F1" w:rsidRDefault="007751DF" w:rsidP="00277647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знакомств «Мы с тобой </w:t>
            </w:r>
            <w:r w:rsidR="00414DD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одна семья»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7751D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7751DF" w:rsidP="00B60A3B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0A65C5" w:rsidRPr="008E63F1" w:rsidRDefault="007751D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0A65C5" w:rsidRPr="008E63F1" w:rsidRDefault="00540331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0A65C5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0A65C5" w:rsidRPr="008E63F1" w:rsidRDefault="000A65C5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0A65C5" w:rsidRPr="008E63F1" w:rsidRDefault="00654380" w:rsidP="00654380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Анонс «Российское движение школьников в действии»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654380" w:rsidP="00B67126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654380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0A65C5" w:rsidRPr="008E63F1" w:rsidRDefault="00654380" w:rsidP="00B67126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0A65C5" w:rsidRPr="008E63F1" w:rsidRDefault="00654380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0A65C5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0A65C5" w:rsidRPr="008E63F1" w:rsidRDefault="000A65C5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0A65C5" w:rsidRPr="008E63F1" w:rsidRDefault="00C0040F" w:rsidP="00C0040F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игры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Зверофитнес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C0040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A65C5" w:rsidRPr="008E63F1" w:rsidRDefault="00C0040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0A65C5" w:rsidRPr="008E63F1" w:rsidRDefault="00C0040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0A65C5" w:rsidRPr="008E63F1" w:rsidRDefault="00C0040F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C0040F" w:rsidP="00763725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Академия веселых затей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B6301F" w:rsidP="00763725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C0040F" w:rsidP="00763725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B6301F" w:rsidP="00763725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Pr="008E63F1" w:rsidRDefault="00C0040F" w:rsidP="00763725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4A4704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Веселые старты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Спортивный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Зверополис»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4A4704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4A4704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4A4704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8153F2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4A4704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Отрядное дело «КВН. Приветствие. Музыкальный номер. </w:t>
            </w:r>
            <w:r w:rsidR="009417B1">
              <w:rPr>
                <w:rFonts w:ascii="Times New Roman" w:hAnsi="Times New Roman" w:cs="Times New Roman"/>
                <w:sz w:val="24"/>
                <w:szCs w:val="24"/>
              </w:rPr>
              <w:t xml:space="preserve">Новая </w:t>
            </w:r>
            <w:proofErr w:type="spellStart"/>
            <w:r w:rsidR="009417B1">
              <w:rPr>
                <w:rFonts w:ascii="Times New Roman" w:hAnsi="Times New Roman" w:cs="Times New Roman"/>
                <w:sz w:val="24"/>
                <w:szCs w:val="24"/>
              </w:rPr>
              <w:t>озвучка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4A4704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4A4704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4A4704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4A4704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9417B1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Звероюморина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8153F2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9417B1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«Бумажный спектакль»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B6301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B6301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417B1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9417B1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9417B1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Театральная ярмарка «Бумажный бум»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9417B1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8153F2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8153F2" w:rsidP="008153F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Отрядное дело «Воспеваем Зверополис»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8153F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8153F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8153F2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8153F2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C0040F" w:rsidRPr="008E63F1" w:rsidTr="00AE668A">
        <w:trPr>
          <w:cantSplit/>
        </w:trPr>
        <w:tc>
          <w:tcPr>
            <w:tcW w:w="600" w:type="dxa"/>
            <w:tcBorders>
              <w:left w:val="single" w:sz="8" w:space="0" w:color="000000"/>
              <w:bottom w:val="single" w:sz="1" w:space="0" w:color="000000"/>
            </w:tcBorders>
          </w:tcPr>
          <w:p w:rsidR="00C0040F" w:rsidRPr="008E63F1" w:rsidRDefault="00C0040F" w:rsidP="00F82B11">
            <w:pPr>
              <w:pStyle w:val="WW-HTML"/>
              <w:numPr>
                <w:ilvl w:val="0"/>
                <w:numId w:val="1"/>
              </w:numPr>
              <w:ind w:left="132" w:hanging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1" w:space="0" w:color="000000"/>
              <w:bottom w:val="single" w:sz="1" w:space="0" w:color="000000"/>
            </w:tcBorders>
          </w:tcPr>
          <w:p w:rsidR="00C0040F" w:rsidRPr="008E63F1" w:rsidRDefault="00B6301F" w:rsidP="00D11A86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Финальное шоу «Зверополису ж</w:t>
            </w:r>
            <w:r w:rsidR="00D11A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ть!»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B6301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0040F" w:rsidRPr="008E63F1" w:rsidRDefault="00B6301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C0040F" w:rsidRPr="008E63F1" w:rsidRDefault="00B6301F" w:rsidP="00277647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:rsidR="00C0040F" w:rsidRDefault="00B6301F" w:rsidP="00DF30A2">
            <w:pPr>
              <w:pStyle w:val="WW-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</w:tr>
      <w:tr w:rsidR="00C0040F" w:rsidRPr="008E63F1" w:rsidTr="00AE668A">
        <w:trPr>
          <w:cantSplit/>
          <w:trHeight w:val="140"/>
        </w:trPr>
        <w:tc>
          <w:tcPr>
            <w:tcW w:w="372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C0040F" w:rsidRPr="008E63F1" w:rsidRDefault="00C0040F" w:rsidP="00053236">
            <w:pPr>
              <w:pStyle w:val="WW-HTML"/>
              <w:ind w:left="-68" w:right="-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E63F1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8" w:space="0" w:color="000000"/>
            </w:tcBorders>
          </w:tcPr>
          <w:p w:rsidR="00C0040F" w:rsidRPr="008E63F1" w:rsidRDefault="0003576F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B6301F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B6301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8" w:space="0" w:color="000000"/>
            </w:tcBorders>
          </w:tcPr>
          <w:p w:rsidR="00C0040F" w:rsidRPr="008E63F1" w:rsidRDefault="0003576F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B6301F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B6301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6,5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40" w:type="dxa"/>
            <w:tcBorders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:rsidR="00C0040F" w:rsidRPr="008E63F1" w:rsidRDefault="0003576F" w:rsidP="00053236">
            <w:pPr>
              <w:pStyle w:val="WW-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B6301F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B6301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11,5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tcBorders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:rsidR="00C0040F" w:rsidRPr="008E63F1" w:rsidRDefault="00C0040F" w:rsidP="00053236">
            <w:pPr>
              <w:pStyle w:val="WW-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4DD2" w:rsidRDefault="00414DD2" w:rsidP="00414DD2">
      <w:pPr>
        <w:pStyle w:val="WW-HTML"/>
        <w:ind w:firstLine="91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AB6" w:rsidRPr="008E63F1" w:rsidRDefault="00C95AB6" w:rsidP="00414DD2">
      <w:pPr>
        <w:pStyle w:val="WW-HTML"/>
        <w:ind w:firstLine="91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3F1">
        <w:rPr>
          <w:rFonts w:ascii="Times New Roman" w:hAnsi="Times New Roman" w:cs="Times New Roman"/>
          <w:b/>
          <w:sz w:val="24"/>
          <w:szCs w:val="24"/>
        </w:rPr>
        <w:t>Содержание</w:t>
      </w:r>
      <w:r w:rsidR="005F52C9">
        <w:rPr>
          <w:rFonts w:ascii="Times New Roman" w:hAnsi="Times New Roman" w:cs="Times New Roman"/>
          <w:b/>
          <w:sz w:val="24"/>
          <w:szCs w:val="24"/>
        </w:rPr>
        <w:t xml:space="preserve"> программы.</w:t>
      </w:r>
    </w:p>
    <w:p w:rsidR="00FB54C5" w:rsidRPr="008E63F1" w:rsidRDefault="0071232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proofErr w:type="gramStart"/>
      <w:r w:rsidR="00FB54C5" w:rsidRPr="008E63F1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B54C5" w:rsidRPr="008E63F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Отрядная работа «Новоселы Зверополиса».</w:t>
      </w:r>
    </w:p>
    <w:p w:rsidR="00FB54C5" w:rsidRPr="008E63F1" w:rsidRDefault="00FB54C5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E63F1">
        <w:rPr>
          <w:rFonts w:ascii="Times New Roman" w:hAnsi="Times New Roman" w:cs="Times New Roman"/>
          <w:i/>
          <w:sz w:val="24"/>
          <w:szCs w:val="24"/>
        </w:rPr>
        <w:t>Теория:</w:t>
      </w:r>
      <w:r w:rsidR="008E63F1">
        <w:rPr>
          <w:rFonts w:ascii="Times New Roman" w:hAnsi="Times New Roman" w:cs="Times New Roman"/>
          <w:sz w:val="24"/>
          <w:szCs w:val="24"/>
        </w:rPr>
        <w:t xml:space="preserve"> </w:t>
      </w:r>
      <w:r w:rsidR="00712322">
        <w:rPr>
          <w:rFonts w:ascii="Times New Roman" w:hAnsi="Times New Roman" w:cs="Times New Roman"/>
          <w:sz w:val="24"/>
          <w:szCs w:val="24"/>
        </w:rPr>
        <w:t>Что такое Зверополис? Законы Зверополиса. И</w:t>
      </w:r>
      <w:r w:rsidR="00712322">
        <w:rPr>
          <w:rFonts w:ascii="Times New Roman" w:hAnsi="Times New Roman"/>
          <w:sz w:val="24"/>
          <w:szCs w:val="24"/>
          <w:shd w:val="clear" w:color="auto" w:fill="FFFFFF"/>
        </w:rPr>
        <w:t>мидж жителя Зверополиса</w:t>
      </w:r>
      <w:r w:rsidR="00414DD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8E63F1" w:rsidRDefault="00FB54C5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E63F1">
        <w:rPr>
          <w:rFonts w:ascii="Times New Roman" w:hAnsi="Times New Roman"/>
          <w:i/>
          <w:sz w:val="24"/>
          <w:szCs w:val="24"/>
          <w:shd w:val="clear" w:color="auto" w:fill="FFFFFF"/>
        </w:rPr>
        <w:lastRenderedPageBreak/>
        <w:t>Практика:</w:t>
      </w:r>
      <w:r w:rsidR="008E63F1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="00414DD2">
        <w:rPr>
          <w:rFonts w:ascii="Times New Roman" w:hAnsi="Times New Roman" w:cs="Times New Roman"/>
          <w:sz w:val="24"/>
          <w:szCs w:val="24"/>
        </w:rPr>
        <w:t>Игровой тренинг «</w:t>
      </w:r>
      <w:r w:rsidRPr="008E63F1">
        <w:rPr>
          <w:rFonts w:ascii="Times New Roman" w:hAnsi="Times New Roman" w:cs="Times New Roman"/>
          <w:sz w:val="24"/>
          <w:szCs w:val="24"/>
        </w:rPr>
        <w:t>Будем знакомы!</w:t>
      </w:r>
      <w:r w:rsidR="00414DD2">
        <w:rPr>
          <w:rFonts w:ascii="Times New Roman" w:hAnsi="Times New Roman" w:cs="Times New Roman"/>
          <w:sz w:val="24"/>
          <w:szCs w:val="24"/>
        </w:rPr>
        <w:t>»</w:t>
      </w:r>
      <w:r w:rsidR="00587CEA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712322">
        <w:rPr>
          <w:rFonts w:ascii="Times New Roman" w:hAnsi="Times New Roman"/>
          <w:sz w:val="24"/>
          <w:szCs w:val="24"/>
          <w:shd w:val="clear" w:color="auto" w:fill="FFFFFF"/>
        </w:rPr>
        <w:t>Мозговой штурм «</w:t>
      </w:r>
      <w:r w:rsidR="00712322">
        <w:rPr>
          <w:rFonts w:ascii="Times New Roman" w:hAnsi="Times New Roman" w:cs="Times New Roman"/>
          <w:sz w:val="24"/>
          <w:szCs w:val="24"/>
        </w:rPr>
        <w:t>Название, девиз отряда»</w:t>
      </w:r>
      <w:r w:rsidR="00414DD2">
        <w:rPr>
          <w:rFonts w:ascii="Times New Roman" w:hAnsi="Times New Roman" w:cs="Times New Roman"/>
          <w:sz w:val="24"/>
          <w:szCs w:val="24"/>
        </w:rPr>
        <w:t>.</w:t>
      </w:r>
    </w:p>
    <w:p w:rsidR="008E63F1" w:rsidRDefault="00D11636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>Контроль</w:t>
      </w:r>
      <w:r w:rsidR="008E63F1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: </w:t>
      </w:r>
      <w:r w:rsidR="00712322">
        <w:rPr>
          <w:rFonts w:ascii="Times New Roman" w:hAnsi="Times New Roman"/>
          <w:sz w:val="24"/>
          <w:szCs w:val="24"/>
          <w:shd w:val="clear" w:color="auto" w:fill="FFFFFF"/>
        </w:rPr>
        <w:t>Опрос «Я – житель Зверополиса»</w:t>
      </w:r>
      <w:r w:rsidR="00414DD2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8E63F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414DD2" w:rsidRDefault="00414DD2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96CAE" w:rsidRPr="008E63F1" w:rsidRDefault="0071232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B96CAE" w:rsidRPr="008E63F1">
        <w:rPr>
          <w:rFonts w:ascii="Times New Roman" w:hAnsi="Times New Roman" w:cs="Times New Roman"/>
          <w:sz w:val="24"/>
          <w:szCs w:val="24"/>
        </w:rPr>
        <w:t xml:space="preserve"> 2. </w:t>
      </w:r>
      <w:r w:rsidR="00BB7C97">
        <w:rPr>
          <w:rFonts w:ascii="Times New Roman" w:hAnsi="Times New Roman" w:cs="Times New Roman"/>
          <w:sz w:val="24"/>
          <w:szCs w:val="24"/>
        </w:rPr>
        <w:t>Праздник открытия сборов</w:t>
      </w:r>
      <w:r>
        <w:rPr>
          <w:rFonts w:ascii="Times New Roman" w:hAnsi="Times New Roman" w:cs="Times New Roman"/>
          <w:sz w:val="24"/>
          <w:szCs w:val="24"/>
        </w:rPr>
        <w:t xml:space="preserve"> «Операция «Спаси Зверополис» начинается!»</w:t>
      </w:r>
      <w:r w:rsidR="00BC75A7">
        <w:rPr>
          <w:rFonts w:ascii="Times New Roman" w:hAnsi="Times New Roman" w:cs="Times New Roman"/>
          <w:sz w:val="24"/>
          <w:szCs w:val="24"/>
        </w:rPr>
        <w:t>.</w:t>
      </w:r>
    </w:p>
    <w:p w:rsidR="00B96CAE" w:rsidRPr="008E63F1" w:rsidRDefault="00B96CAE" w:rsidP="00414DD2">
      <w:pPr>
        <w:pStyle w:val="WW-HTML"/>
        <w:ind w:firstLine="919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8E63F1">
        <w:rPr>
          <w:rFonts w:ascii="Times New Roman" w:hAnsi="Times New Roman" w:cs="Times New Roman"/>
          <w:i/>
          <w:sz w:val="24"/>
          <w:szCs w:val="24"/>
        </w:rPr>
        <w:t>Теория:</w:t>
      </w:r>
      <w:r w:rsidR="008E63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12322">
        <w:rPr>
          <w:rFonts w:ascii="Times New Roman" w:hAnsi="Times New Roman" w:cs="Times New Roman"/>
          <w:sz w:val="24"/>
          <w:szCs w:val="24"/>
        </w:rPr>
        <w:t>Идея сборов. Правила техники безопасности, пожарной безопасности во время сборов.</w:t>
      </w:r>
      <w:r w:rsidRPr="008E63F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</w:p>
    <w:p w:rsidR="008E63F1" w:rsidRDefault="00B96CAE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 w:rsidRPr="008E63F1">
        <w:rPr>
          <w:rFonts w:ascii="Times New Roman" w:hAnsi="Times New Roman"/>
          <w:i/>
          <w:sz w:val="24"/>
          <w:szCs w:val="24"/>
          <w:shd w:val="clear" w:color="auto" w:fill="FFFFFF"/>
        </w:rPr>
        <w:t>Практика:</w:t>
      </w:r>
      <w:r w:rsidR="008E63F1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="005844DF" w:rsidRPr="005844DF">
        <w:rPr>
          <w:rFonts w:ascii="Times New Roman" w:hAnsi="Times New Roman"/>
          <w:sz w:val="24"/>
          <w:szCs w:val="24"/>
          <w:shd w:val="clear" w:color="auto" w:fill="FFFFFF"/>
        </w:rPr>
        <w:t>Представление вожатых.</w:t>
      </w:r>
      <w:r w:rsidR="005844DF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="005844DF">
        <w:rPr>
          <w:rFonts w:ascii="Times New Roman" w:hAnsi="Times New Roman" w:cs="Times New Roman"/>
          <w:sz w:val="24"/>
          <w:szCs w:val="24"/>
        </w:rPr>
        <w:t>Перекличка отрядов.</w:t>
      </w:r>
      <w:r w:rsidR="008E63F1">
        <w:rPr>
          <w:rFonts w:ascii="Times New Roman" w:hAnsi="Times New Roman"/>
          <w:sz w:val="24"/>
          <w:szCs w:val="24"/>
        </w:rPr>
        <w:t xml:space="preserve"> </w:t>
      </w:r>
      <w:r w:rsidR="005844DF">
        <w:rPr>
          <w:rFonts w:ascii="Times New Roman" w:hAnsi="Times New Roman"/>
          <w:sz w:val="24"/>
          <w:szCs w:val="24"/>
        </w:rPr>
        <w:t>Гимн СДПО «Юность».</w:t>
      </w:r>
    </w:p>
    <w:p w:rsidR="003974E5" w:rsidRDefault="00D11636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Контроль</w:t>
      </w:r>
      <w:r w:rsidR="008E63F1">
        <w:rPr>
          <w:rFonts w:ascii="Times New Roman" w:hAnsi="Times New Roman"/>
          <w:i/>
          <w:sz w:val="24"/>
          <w:szCs w:val="24"/>
        </w:rPr>
        <w:t xml:space="preserve">: </w:t>
      </w:r>
      <w:r w:rsidR="005844DF">
        <w:rPr>
          <w:rFonts w:ascii="Times New Roman" w:hAnsi="Times New Roman" w:cs="Times New Roman"/>
          <w:sz w:val="24"/>
          <w:szCs w:val="24"/>
        </w:rPr>
        <w:t>Показ «Название, девиз отряда»</w:t>
      </w:r>
      <w:r w:rsidR="003974E5" w:rsidRPr="008E63F1">
        <w:rPr>
          <w:rFonts w:ascii="Times New Roman" w:hAnsi="Times New Roman"/>
          <w:sz w:val="24"/>
          <w:szCs w:val="24"/>
        </w:rPr>
        <w:t>.</w:t>
      </w:r>
    </w:p>
    <w:p w:rsidR="00414DD2" w:rsidRPr="008E63F1" w:rsidRDefault="00414DD2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3974E5" w:rsidRPr="00D11636" w:rsidRDefault="004D0D8B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3974E5" w:rsidRPr="00D11636">
        <w:rPr>
          <w:rFonts w:ascii="Times New Roman" w:hAnsi="Times New Roman" w:cs="Times New Roman"/>
          <w:sz w:val="24"/>
          <w:szCs w:val="24"/>
        </w:rPr>
        <w:t xml:space="preserve"> 3. </w:t>
      </w:r>
      <w:r w:rsidR="00BB7C97">
        <w:rPr>
          <w:rFonts w:ascii="Times New Roman" w:hAnsi="Times New Roman" w:cs="Times New Roman"/>
          <w:sz w:val="24"/>
          <w:szCs w:val="24"/>
        </w:rPr>
        <w:t>Квест - игра</w:t>
      </w:r>
      <w:r>
        <w:rPr>
          <w:rFonts w:ascii="Times New Roman" w:hAnsi="Times New Roman" w:cs="Times New Roman"/>
          <w:sz w:val="24"/>
          <w:szCs w:val="24"/>
        </w:rPr>
        <w:t xml:space="preserve"> «Ловцы бурь»</w:t>
      </w:r>
      <w:r w:rsidR="00D11636">
        <w:rPr>
          <w:rFonts w:ascii="Times New Roman" w:hAnsi="Times New Roman" w:cs="Times New Roman"/>
          <w:sz w:val="24"/>
          <w:szCs w:val="24"/>
        </w:rPr>
        <w:t>.</w:t>
      </w:r>
    </w:p>
    <w:p w:rsidR="00D11636" w:rsidRPr="00FD4D20" w:rsidRDefault="003974E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D11636">
        <w:rPr>
          <w:rFonts w:ascii="Times New Roman" w:hAnsi="Times New Roman" w:cs="Times New Roman"/>
          <w:i/>
          <w:sz w:val="24"/>
          <w:szCs w:val="24"/>
        </w:rPr>
        <w:t>Теория:</w:t>
      </w:r>
      <w:r w:rsidR="00D116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4D20" w:rsidRPr="00FD4D20">
        <w:rPr>
          <w:rFonts w:ascii="Times New Roman" w:hAnsi="Times New Roman" w:cs="Times New Roman"/>
          <w:sz w:val="24"/>
          <w:szCs w:val="24"/>
        </w:rPr>
        <w:t>Пра</w:t>
      </w:r>
      <w:r w:rsidR="00FD4D20">
        <w:rPr>
          <w:rFonts w:ascii="Times New Roman" w:hAnsi="Times New Roman" w:cs="Times New Roman"/>
          <w:sz w:val="24"/>
          <w:szCs w:val="24"/>
        </w:rPr>
        <w:t>вила игры – кругосветки.</w:t>
      </w:r>
    </w:p>
    <w:p w:rsidR="00153013" w:rsidRPr="00FD4D20" w:rsidRDefault="00D11636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D11636">
        <w:rPr>
          <w:rFonts w:ascii="Times New Roman" w:hAnsi="Times New Roman"/>
          <w:i/>
          <w:sz w:val="24"/>
          <w:szCs w:val="24"/>
          <w:shd w:val="clear" w:color="auto" w:fill="FFFFFF"/>
        </w:rPr>
        <w:t>Практика: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="00FD4D20">
        <w:rPr>
          <w:rFonts w:ascii="Times New Roman" w:hAnsi="Times New Roman"/>
          <w:sz w:val="24"/>
          <w:szCs w:val="24"/>
          <w:shd w:val="clear" w:color="auto" w:fill="FFFFFF"/>
        </w:rPr>
        <w:t>Игры на сплочения отряда.</w:t>
      </w:r>
    </w:p>
    <w:p w:rsidR="000A65C5" w:rsidRDefault="000A65C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>
        <w:rPr>
          <w:rFonts w:ascii="Times New Roman" w:hAnsi="Times New Roman" w:cs="Times New Roman"/>
          <w:sz w:val="24"/>
          <w:szCs w:val="24"/>
        </w:rPr>
        <w:t>Показ: «</w:t>
      </w:r>
      <w:r w:rsidR="00FD4D20">
        <w:rPr>
          <w:rFonts w:ascii="Times New Roman" w:hAnsi="Times New Roman" w:cs="Times New Roman"/>
          <w:sz w:val="24"/>
          <w:szCs w:val="24"/>
        </w:rPr>
        <w:t>Командная работа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14DD2" w:rsidRDefault="00414DD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</w:p>
    <w:p w:rsidR="00D11636" w:rsidRDefault="00FD4D20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0A65C5" w:rsidRPr="00D11636">
        <w:rPr>
          <w:rFonts w:ascii="Times New Roman" w:hAnsi="Times New Roman" w:cs="Times New Roman"/>
          <w:sz w:val="24"/>
          <w:szCs w:val="24"/>
        </w:rPr>
        <w:t xml:space="preserve"> </w:t>
      </w:r>
      <w:r w:rsidR="000A65C5">
        <w:rPr>
          <w:rFonts w:ascii="Times New Roman" w:hAnsi="Times New Roman" w:cs="Times New Roman"/>
          <w:sz w:val="24"/>
          <w:szCs w:val="24"/>
        </w:rPr>
        <w:t>4</w:t>
      </w:r>
      <w:r w:rsidR="000A65C5" w:rsidRPr="00D11636">
        <w:rPr>
          <w:rFonts w:ascii="Times New Roman" w:hAnsi="Times New Roman" w:cs="Times New Roman"/>
          <w:sz w:val="24"/>
          <w:szCs w:val="24"/>
        </w:rPr>
        <w:t>.</w:t>
      </w:r>
      <w:r w:rsidR="000A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Музыкальный час «Песня нас с тобой связала»</w:t>
      </w:r>
      <w:r w:rsidR="000A65C5">
        <w:rPr>
          <w:rFonts w:ascii="Times New Roman" w:hAnsi="Times New Roman" w:cs="Times New Roman"/>
          <w:sz w:val="24"/>
          <w:szCs w:val="24"/>
        </w:rPr>
        <w:t>.</w:t>
      </w:r>
    </w:p>
    <w:p w:rsidR="00D11636" w:rsidRPr="008E63F1" w:rsidRDefault="000A65C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D11636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4D20">
        <w:rPr>
          <w:rFonts w:ascii="Times New Roman" w:hAnsi="Times New Roman" w:cs="Times New Roman"/>
          <w:sz w:val="24"/>
          <w:szCs w:val="24"/>
        </w:rPr>
        <w:t>Закон исполнения песни.</w:t>
      </w:r>
    </w:p>
    <w:p w:rsidR="00D11636" w:rsidRPr="008E63F1" w:rsidRDefault="000A65C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D11636">
        <w:rPr>
          <w:rFonts w:ascii="Times New Roman" w:hAnsi="Times New Roman"/>
          <w:i/>
          <w:sz w:val="24"/>
          <w:szCs w:val="24"/>
          <w:shd w:val="clear" w:color="auto" w:fill="FFFFFF"/>
        </w:rPr>
        <w:t>Практика: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="00FD4D20">
        <w:rPr>
          <w:rFonts w:ascii="Times New Roman" w:hAnsi="Times New Roman" w:cs="Times New Roman"/>
          <w:sz w:val="24"/>
          <w:szCs w:val="24"/>
        </w:rPr>
        <w:t>Песни о дружбе, Родине, жизни.</w:t>
      </w:r>
    </w:p>
    <w:p w:rsidR="00D11636" w:rsidRDefault="000A65C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>
        <w:rPr>
          <w:rFonts w:ascii="Times New Roman" w:hAnsi="Times New Roman" w:cs="Times New Roman"/>
          <w:sz w:val="24"/>
          <w:szCs w:val="24"/>
        </w:rPr>
        <w:t>Показ «</w:t>
      </w:r>
      <w:r w:rsidR="00FD4D20">
        <w:rPr>
          <w:rFonts w:ascii="Times New Roman" w:hAnsi="Times New Roman" w:cs="Times New Roman"/>
          <w:sz w:val="24"/>
          <w:szCs w:val="24"/>
        </w:rPr>
        <w:t>Отрядная песня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14DD2" w:rsidRPr="000A65C5" w:rsidRDefault="00414DD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</w:p>
    <w:p w:rsidR="00C67416" w:rsidRPr="000A65C5" w:rsidRDefault="00FD4D20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C67416" w:rsidRPr="000A65C5">
        <w:rPr>
          <w:rFonts w:ascii="Times New Roman" w:hAnsi="Times New Roman" w:cs="Times New Roman"/>
          <w:sz w:val="24"/>
          <w:szCs w:val="24"/>
        </w:rPr>
        <w:t xml:space="preserve"> </w:t>
      </w:r>
      <w:r w:rsidR="000A65C5" w:rsidRPr="000A65C5">
        <w:rPr>
          <w:rFonts w:ascii="Times New Roman" w:hAnsi="Times New Roman" w:cs="Times New Roman"/>
          <w:sz w:val="24"/>
          <w:szCs w:val="24"/>
        </w:rPr>
        <w:t>5</w:t>
      </w:r>
      <w:r w:rsidR="00C67416" w:rsidRPr="000A65C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Этикет приема пищи</w:t>
      </w:r>
      <w:r w:rsidR="000A65C5">
        <w:rPr>
          <w:rFonts w:ascii="Times New Roman" w:hAnsi="Times New Roman" w:cs="Times New Roman"/>
          <w:sz w:val="24"/>
          <w:szCs w:val="24"/>
        </w:rPr>
        <w:t>.</w:t>
      </w:r>
    </w:p>
    <w:p w:rsidR="000A65C5" w:rsidRDefault="00C67416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0A65C5">
        <w:rPr>
          <w:rFonts w:ascii="Times New Roman" w:hAnsi="Times New Roman" w:cs="Times New Roman"/>
          <w:i/>
          <w:sz w:val="24"/>
          <w:szCs w:val="24"/>
        </w:rPr>
        <w:t>Теория:</w:t>
      </w:r>
      <w:r w:rsidR="000A65C5">
        <w:rPr>
          <w:rFonts w:ascii="Times New Roman" w:hAnsi="Times New Roman" w:cs="Times New Roman"/>
          <w:sz w:val="24"/>
          <w:szCs w:val="24"/>
        </w:rPr>
        <w:t xml:space="preserve"> </w:t>
      </w:r>
      <w:r w:rsidR="00FD4D20">
        <w:rPr>
          <w:rFonts w:ascii="Times New Roman" w:hAnsi="Times New Roman" w:cs="Times New Roman"/>
          <w:sz w:val="24"/>
          <w:szCs w:val="24"/>
        </w:rPr>
        <w:t>Правила поведения за столом</w:t>
      </w:r>
      <w:r w:rsidR="00C72ABF" w:rsidRPr="008E63F1">
        <w:rPr>
          <w:rFonts w:ascii="Times New Roman" w:hAnsi="Times New Roman" w:cs="Times New Roman"/>
          <w:sz w:val="24"/>
          <w:szCs w:val="24"/>
        </w:rPr>
        <w:t>.</w:t>
      </w:r>
      <w:r w:rsidR="00FD4D20">
        <w:rPr>
          <w:rFonts w:ascii="Times New Roman" w:hAnsi="Times New Roman" w:cs="Times New Roman"/>
          <w:sz w:val="24"/>
          <w:szCs w:val="24"/>
        </w:rPr>
        <w:t xml:space="preserve"> Полезная пища.</w:t>
      </w:r>
    </w:p>
    <w:p w:rsidR="001143A5" w:rsidRDefault="000A65C5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 w:rsidRPr="00D11636">
        <w:rPr>
          <w:rFonts w:ascii="Times New Roman" w:hAnsi="Times New Roman"/>
          <w:i/>
          <w:sz w:val="24"/>
          <w:szCs w:val="24"/>
          <w:shd w:val="clear" w:color="auto" w:fill="FFFFFF"/>
        </w:rPr>
        <w:t>Практика:</w:t>
      </w:r>
      <w:r w:rsidR="00C72AB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FD4D20">
        <w:rPr>
          <w:rFonts w:ascii="Times New Roman" w:hAnsi="Times New Roman"/>
          <w:sz w:val="24"/>
          <w:szCs w:val="24"/>
          <w:shd w:val="clear" w:color="auto" w:fill="FFFFFF"/>
        </w:rPr>
        <w:t>Игра «</w:t>
      </w:r>
      <w:proofErr w:type="gramStart"/>
      <w:r w:rsidR="007751DF">
        <w:rPr>
          <w:rFonts w:ascii="Times New Roman" w:hAnsi="Times New Roman"/>
          <w:sz w:val="24"/>
          <w:szCs w:val="24"/>
          <w:shd w:val="clear" w:color="auto" w:fill="FFFFFF"/>
        </w:rPr>
        <w:t>Съедобное</w:t>
      </w:r>
      <w:proofErr w:type="gramEnd"/>
      <w:r w:rsidR="007751DF">
        <w:rPr>
          <w:rFonts w:ascii="Times New Roman" w:hAnsi="Times New Roman"/>
          <w:sz w:val="24"/>
          <w:szCs w:val="24"/>
          <w:shd w:val="clear" w:color="auto" w:fill="FFFFFF"/>
        </w:rPr>
        <w:t xml:space="preserve">, несъедобное». </w:t>
      </w:r>
      <w:r w:rsidR="00FD4D20">
        <w:rPr>
          <w:rFonts w:ascii="Times New Roman" w:hAnsi="Times New Roman"/>
          <w:sz w:val="24"/>
          <w:szCs w:val="24"/>
          <w:shd w:val="clear" w:color="auto" w:fill="FFFFFF"/>
        </w:rPr>
        <w:t>Прием пищи.</w:t>
      </w:r>
    </w:p>
    <w:p w:rsidR="001143A5" w:rsidRDefault="001143A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 w:rsidR="00FD4D20">
        <w:rPr>
          <w:rFonts w:ascii="Times New Roman" w:hAnsi="Times New Roman" w:cs="Times New Roman"/>
          <w:sz w:val="24"/>
          <w:szCs w:val="24"/>
        </w:rPr>
        <w:t>Показ «Прием пищи»</w:t>
      </w:r>
      <w:r w:rsidR="005F52C9">
        <w:rPr>
          <w:rFonts w:ascii="Times New Roman" w:hAnsi="Times New Roman" w:cs="Times New Roman"/>
          <w:sz w:val="24"/>
          <w:szCs w:val="24"/>
        </w:rPr>
        <w:t>.</w:t>
      </w:r>
    </w:p>
    <w:p w:rsidR="005F52C9" w:rsidRPr="000A65C5" w:rsidRDefault="005F52C9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</w:p>
    <w:p w:rsidR="00C67416" w:rsidRPr="008E63F1" w:rsidRDefault="007751DF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C72ABF" w:rsidRPr="000A65C5">
        <w:rPr>
          <w:rFonts w:ascii="Times New Roman" w:hAnsi="Times New Roman" w:cs="Times New Roman"/>
          <w:sz w:val="24"/>
          <w:szCs w:val="24"/>
        </w:rPr>
        <w:t xml:space="preserve"> </w:t>
      </w:r>
      <w:r w:rsidR="00C72ABF">
        <w:rPr>
          <w:rFonts w:ascii="Times New Roman" w:hAnsi="Times New Roman" w:cs="Times New Roman"/>
          <w:sz w:val="24"/>
          <w:szCs w:val="24"/>
        </w:rPr>
        <w:t>6</w:t>
      </w:r>
      <w:r w:rsidR="00C72ABF" w:rsidRPr="000A65C5">
        <w:rPr>
          <w:rFonts w:ascii="Times New Roman" w:hAnsi="Times New Roman" w:cs="Times New Roman"/>
          <w:sz w:val="24"/>
          <w:szCs w:val="24"/>
        </w:rPr>
        <w:t>.</w:t>
      </w:r>
      <w:r w:rsidR="00C72A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Отрядное дело «Представление района».</w:t>
      </w:r>
    </w:p>
    <w:p w:rsidR="00C67416" w:rsidRPr="008E63F1" w:rsidRDefault="00C72ABF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0A65C5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51DF">
        <w:rPr>
          <w:rFonts w:ascii="Times New Roman" w:hAnsi="Times New Roman" w:cs="Times New Roman"/>
          <w:sz w:val="24"/>
          <w:szCs w:val="24"/>
        </w:rPr>
        <w:t>Законы публичного выступления. Сценарий представления района.</w:t>
      </w:r>
    </w:p>
    <w:p w:rsidR="004541A9" w:rsidRPr="008E63F1" w:rsidRDefault="00C67416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 w:rsidRPr="001143A5">
        <w:rPr>
          <w:rFonts w:ascii="Times New Roman" w:hAnsi="Times New Roman"/>
          <w:i/>
          <w:sz w:val="24"/>
          <w:szCs w:val="24"/>
          <w:shd w:val="clear" w:color="auto" w:fill="FFFFFF"/>
        </w:rPr>
        <w:t>Практика:</w:t>
      </w:r>
      <w:r w:rsidR="001143A5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="007751DF">
        <w:rPr>
          <w:rFonts w:ascii="Times New Roman" w:hAnsi="Times New Roman" w:cs="Times New Roman"/>
          <w:sz w:val="24"/>
          <w:szCs w:val="24"/>
        </w:rPr>
        <w:t>Распределение ролей. Репетиция представления.</w:t>
      </w:r>
    </w:p>
    <w:p w:rsidR="001143A5" w:rsidRDefault="001143A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>
        <w:rPr>
          <w:rFonts w:ascii="Times New Roman" w:hAnsi="Times New Roman" w:cs="Times New Roman"/>
          <w:sz w:val="24"/>
          <w:szCs w:val="24"/>
        </w:rPr>
        <w:t>Показ «</w:t>
      </w:r>
      <w:r w:rsidR="007751DF">
        <w:rPr>
          <w:rFonts w:ascii="Times New Roman" w:hAnsi="Times New Roman" w:cs="Times New Roman"/>
          <w:sz w:val="24"/>
          <w:szCs w:val="24"/>
        </w:rPr>
        <w:t>Представление района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5F52C9" w:rsidRPr="001143A5" w:rsidRDefault="005F52C9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</w:p>
    <w:p w:rsidR="004541A9" w:rsidRPr="00E419E2" w:rsidRDefault="00654380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4541A9" w:rsidRPr="00E419E2">
        <w:rPr>
          <w:rFonts w:ascii="Times New Roman" w:hAnsi="Times New Roman" w:cs="Times New Roman"/>
          <w:sz w:val="24"/>
          <w:szCs w:val="24"/>
        </w:rPr>
        <w:t xml:space="preserve"> </w:t>
      </w:r>
      <w:r w:rsidR="00E419E2" w:rsidRPr="00E419E2">
        <w:rPr>
          <w:rFonts w:ascii="Times New Roman" w:hAnsi="Times New Roman" w:cs="Times New Roman"/>
          <w:sz w:val="24"/>
          <w:szCs w:val="24"/>
        </w:rPr>
        <w:t>7</w:t>
      </w:r>
      <w:r w:rsidR="004541A9" w:rsidRPr="00E419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Вечер знакомств «Мы с тобой одна семья»</w:t>
      </w:r>
      <w:r w:rsidR="00E419E2" w:rsidRPr="00E419E2">
        <w:rPr>
          <w:rFonts w:ascii="Times New Roman" w:hAnsi="Times New Roman" w:cs="Times New Roman"/>
          <w:sz w:val="24"/>
          <w:szCs w:val="24"/>
        </w:rPr>
        <w:t>.</w:t>
      </w:r>
    </w:p>
    <w:p w:rsidR="008267CB" w:rsidRPr="008E63F1" w:rsidRDefault="004541A9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 w:rsidR="00E419E2">
        <w:rPr>
          <w:rFonts w:ascii="Times New Roman" w:hAnsi="Times New Roman" w:cs="Times New Roman"/>
          <w:sz w:val="24"/>
          <w:szCs w:val="24"/>
        </w:rPr>
        <w:t xml:space="preserve"> </w:t>
      </w:r>
      <w:r w:rsidR="00654380">
        <w:rPr>
          <w:rFonts w:ascii="Times New Roman" w:hAnsi="Times New Roman" w:cs="Times New Roman"/>
          <w:sz w:val="24"/>
          <w:szCs w:val="24"/>
        </w:rPr>
        <w:t>Семья. Традиции семьи.</w:t>
      </w:r>
    </w:p>
    <w:p w:rsidR="008267CB" w:rsidRDefault="004541A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 w:rsidRPr="00E419E2">
        <w:rPr>
          <w:rFonts w:ascii="Times New Roman" w:hAnsi="Times New Roman"/>
          <w:i/>
          <w:sz w:val="24"/>
          <w:szCs w:val="24"/>
          <w:shd w:val="clear" w:color="auto" w:fill="FFFFFF"/>
        </w:rPr>
        <w:t>Практика:</w:t>
      </w:r>
      <w:r w:rsidR="00E419E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54380">
        <w:rPr>
          <w:rFonts w:ascii="Times New Roman" w:hAnsi="Times New Roman"/>
          <w:sz w:val="24"/>
          <w:szCs w:val="24"/>
        </w:rPr>
        <w:t>Игры на сплочение. Представление района. Ритуальный танец.</w:t>
      </w:r>
    </w:p>
    <w:p w:rsidR="00D07D28" w:rsidRDefault="00D07D28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 w:rsidRPr="00D07D28">
        <w:rPr>
          <w:rFonts w:ascii="Times New Roman" w:hAnsi="Times New Roman" w:cs="Times New Roman"/>
          <w:sz w:val="24"/>
          <w:szCs w:val="24"/>
        </w:rPr>
        <w:t>Показ: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654380">
        <w:rPr>
          <w:rFonts w:ascii="Times New Roman" w:hAnsi="Times New Roman" w:cs="Times New Roman"/>
          <w:sz w:val="24"/>
          <w:szCs w:val="24"/>
        </w:rPr>
        <w:t>Ритуальный танец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F52C9">
        <w:rPr>
          <w:rFonts w:ascii="Times New Roman" w:hAnsi="Times New Roman" w:cs="Times New Roman"/>
          <w:sz w:val="24"/>
          <w:szCs w:val="24"/>
        </w:rPr>
        <w:t>.</w:t>
      </w:r>
    </w:p>
    <w:p w:rsidR="005F52C9" w:rsidRPr="00D07D28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24622C" w:rsidRPr="00E419E2" w:rsidRDefault="00654380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24622C" w:rsidRPr="00E419E2">
        <w:rPr>
          <w:rFonts w:ascii="Times New Roman" w:hAnsi="Times New Roman" w:cs="Times New Roman"/>
          <w:sz w:val="24"/>
          <w:szCs w:val="24"/>
        </w:rPr>
        <w:t xml:space="preserve"> </w:t>
      </w:r>
      <w:r w:rsidR="00E419E2" w:rsidRPr="00E419E2">
        <w:rPr>
          <w:rFonts w:ascii="Times New Roman" w:hAnsi="Times New Roman" w:cs="Times New Roman"/>
          <w:sz w:val="24"/>
          <w:szCs w:val="24"/>
        </w:rPr>
        <w:t>8</w:t>
      </w:r>
      <w:r w:rsidR="0024622C" w:rsidRPr="00E419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Анонс «Российское движение в действии».</w:t>
      </w:r>
    </w:p>
    <w:p w:rsidR="00E419E2" w:rsidRPr="008E63F1" w:rsidRDefault="0024622C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 w:rsidR="00E419E2" w:rsidRPr="00E419E2">
        <w:rPr>
          <w:rFonts w:ascii="Times New Roman" w:hAnsi="Times New Roman" w:cs="Times New Roman"/>
          <w:sz w:val="24"/>
          <w:szCs w:val="24"/>
        </w:rPr>
        <w:t xml:space="preserve"> </w:t>
      </w:r>
      <w:r w:rsidR="00071F33">
        <w:rPr>
          <w:rFonts w:ascii="Times New Roman" w:hAnsi="Times New Roman" w:cs="Times New Roman"/>
          <w:sz w:val="24"/>
          <w:szCs w:val="24"/>
        </w:rPr>
        <w:t>Презентация</w:t>
      </w:r>
      <w:r w:rsidR="007E75B8">
        <w:rPr>
          <w:rFonts w:ascii="Times New Roman" w:hAnsi="Times New Roman" w:cs="Times New Roman"/>
          <w:sz w:val="24"/>
          <w:szCs w:val="24"/>
        </w:rPr>
        <w:t xml:space="preserve"> </w:t>
      </w:r>
      <w:r w:rsidR="00071F33">
        <w:rPr>
          <w:rFonts w:ascii="Times New Roman" w:hAnsi="Times New Roman" w:cs="Times New Roman"/>
          <w:sz w:val="24"/>
          <w:szCs w:val="24"/>
        </w:rPr>
        <w:t>«РДШ сегодня». Видеоролик «Союз «Юность» на высоте». Видеоролик «Наш волонтерский отряд».</w:t>
      </w:r>
    </w:p>
    <w:p w:rsidR="0024622C" w:rsidRDefault="00277647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 w:rsidR="00654380">
        <w:rPr>
          <w:rFonts w:ascii="Times New Roman" w:hAnsi="Times New Roman" w:cs="Times New Roman"/>
          <w:sz w:val="24"/>
          <w:szCs w:val="24"/>
        </w:rPr>
        <w:t xml:space="preserve">Опрос </w:t>
      </w:r>
      <w:r>
        <w:rPr>
          <w:rFonts w:ascii="Times New Roman" w:hAnsi="Times New Roman" w:cs="Times New Roman"/>
          <w:sz w:val="24"/>
          <w:szCs w:val="24"/>
        </w:rPr>
        <w:t>«Я в РДШ»</w:t>
      </w:r>
      <w:r w:rsidR="005F52C9">
        <w:rPr>
          <w:rFonts w:ascii="Times New Roman" w:hAnsi="Times New Roman" w:cs="Times New Roman"/>
          <w:sz w:val="24"/>
          <w:szCs w:val="24"/>
        </w:rPr>
        <w:t>.</w:t>
      </w:r>
    </w:p>
    <w:p w:rsidR="005F52C9" w:rsidRPr="00277647" w:rsidRDefault="005F52C9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</w:p>
    <w:p w:rsidR="00C0040F" w:rsidRDefault="00C0040F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9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Музыкальные игры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Зверофитнес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8E63F1">
        <w:rPr>
          <w:rFonts w:ascii="Times New Roman" w:hAnsi="Times New Roman" w:cs="Times New Roman"/>
          <w:sz w:val="24"/>
          <w:szCs w:val="24"/>
        </w:rPr>
        <w:t>.</w:t>
      </w:r>
    </w:p>
    <w:p w:rsidR="00C0040F" w:rsidRDefault="00C0040F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cs="Times New Roman"/>
          <w:sz w:val="24"/>
          <w:szCs w:val="24"/>
        </w:rPr>
        <w:t>Музыкальные игры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Клап-Снап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«Самолет»,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Соку-бачи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Помогатор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«Я банан»,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Нанотехно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  <w:r w:rsidR="004A4704">
        <w:rPr>
          <w:rFonts w:ascii="Times New Roman" w:hAnsi="Times New Roman" w:cs="Times New Roman"/>
          <w:sz w:val="24"/>
          <w:szCs w:val="24"/>
        </w:rPr>
        <w:t xml:space="preserve"> Ритуальный танец. </w:t>
      </w:r>
      <w:proofErr w:type="gramStart"/>
      <w:r w:rsidR="004A4704">
        <w:rPr>
          <w:rFonts w:ascii="Times New Roman" w:hAnsi="Times New Roman" w:cs="Times New Roman"/>
          <w:sz w:val="24"/>
          <w:szCs w:val="24"/>
        </w:rPr>
        <w:t>Океанский</w:t>
      </w:r>
      <w:proofErr w:type="gramEnd"/>
      <w:r w:rsidR="004A4704">
        <w:rPr>
          <w:rFonts w:ascii="Times New Roman" w:hAnsi="Times New Roman" w:cs="Times New Roman"/>
          <w:sz w:val="24"/>
          <w:szCs w:val="24"/>
        </w:rPr>
        <w:t xml:space="preserve"> реп.</w:t>
      </w:r>
    </w:p>
    <w:p w:rsidR="00C0040F" w:rsidRDefault="00C0040F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>
        <w:rPr>
          <w:rFonts w:ascii="Times New Roman" w:hAnsi="Times New Roman" w:cs="Times New Roman"/>
          <w:sz w:val="24"/>
          <w:szCs w:val="24"/>
        </w:rPr>
        <w:t>Показ</w:t>
      </w:r>
      <w:r w:rsidRPr="00BD29C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«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Настроение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каково?»</w:t>
      </w:r>
    </w:p>
    <w:p w:rsidR="005F52C9" w:rsidRPr="008E63F1" w:rsidRDefault="005F52C9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</w:p>
    <w:p w:rsidR="00277647" w:rsidRDefault="00071F33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</w:t>
      </w:r>
      <w:r w:rsidR="00C0040F">
        <w:rPr>
          <w:rFonts w:ascii="Times New Roman" w:hAnsi="Times New Roman" w:cs="Times New Roman"/>
          <w:sz w:val="24"/>
          <w:szCs w:val="24"/>
        </w:rPr>
        <w:t>10</w:t>
      </w:r>
      <w:r w:rsidR="00277647" w:rsidRPr="00E419E2">
        <w:rPr>
          <w:rFonts w:ascii="Times New Roman" w:hAnsi="Times New Roman" w:cs="Times New Roman"/>
          <w:sz w:val="24"/>
          <w:szCs w:val="24"/>
        </w:rPr>
        <w:t>.</w:t>
      </w:r>
      <w:r w:rsidR="00277647"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Академия веселых затей</w:t>
      </w:r>
      <w:r w:rsidR="00277647" w:rsidRPr="008E63F1">
        <w:rPr>
          <w:rFonts w:ascii="Times New Roman" w:hAnsi="Times New Roman" w:cs="Times New Roman"/>
          <w:sz w:val="24"/>
          <w:szCs w:val="24"/>
        </w:rPr>
        <w:t>.</w:t>
      </w:r>
    </w:p>
    <w:p w:rsidR="00BD29C6" w:rsidRPr="008E63F1" w:rsidRDefault="00BD29C6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proofErr w:type="gramStart"/>
      <w:r w:rsidR="00071F33">
        <w:rPr>
          <w:rFonts w:ascii="Times New Roman" w:hAnsi="Times New Roman" w:cs="Times New Roman"/>
          <w:sz w:val="24"/>
          <w:szCs w:val="24"/>
        </w:rPr>
        <w:t>Образовательные площадки «Рифмопл</w:t>
      </w:r>
      <w:r w:rsidR="005F52C9">
        <w:rPr>
          <w:rFonts w:ascii="Times New Roman" w:hAnsi="Times New Roman" w:cs="Times New Roman"/>
          <w:sz w:val="24"/>
          <w:szCs w:val="24"/>
        </w:rPr>
        <w:t>еты» (игры «Вставь слово», «Бури</w:t>
      </w:r>
      <w:r w:rsidR="00071F33">
        <w:rPr>
          <w:rFonts w:ascii="Times New Roman" w:hAnsi="Times New Roman" w:cs="Times New Roman"/>
          <w:sz w:val="24"/>
          <w:szCs w:val="24"/>
        </w:rPr>
        <w:t xml:space="preserve">ме», «Чепуха»), «Танец здоровья» (постановка </w:t>
      </w:r>
      <w:proofErr w:type="spellStart"/>
      <w:r w:rsidR="00C0040F">
        <w:rPr>
          <w:rFonts w:ascii="Times New Roman" w:hAnsi="Times New Roman" w:cs="Times New Roman"/>
          <w:sz w:val="24"/>
          <w:szCs w:val="24"/>
        </w:rPr>
        <w:t>фитнес-</w:t>
      </w:r>
      <w:r w:rsidR="00071F33">
        <w:rPr>
          <w:rFonts w:ascii="Times New Roman" w:hAnsi="Times New Roman" w:cs="Times New Roman"/>
          <w:sz w:val="24"/>
          <w:szCs w:val="24"/>
        </w:rPr>
        <w:t>танца</w:t>
      </w:r>
      <w:proofErr w:type="spellEnd"/>
      <w:r w:rsidR="00071F33">
        <w:rPr>
          <w:rFonts w:ascii="Times New Roman" w:hAnsi="Times New Roman" w:cs="Times New Roman"/>
          <w:sz w:val="24"/>
          <w:szCs w:val="24"/>
        </w:rPr>
        <w:t>), «Народная потеха»</w:t>
      </w:r>
      <w:r w:rsidR="00C0040F">
        <w:rPr>
          <w:rFonts w:ascii="Times New Roman" w:hAnsi="Times New Roman" w:cs="Times New Roman"/>
          <w:sz w:val="24"/>
          <w:szCs w:val="24"/>
        </w:rPr>
        <w:t xml:space="preserve"> (частушки про спорт, питание, вредные привычки, здоровый образ жизни)</w:t>
      </w:r>
      <w:r w:rsidR="00071F33">
        <w:rPr>
          <w:rFonts w:ascii="Times New Roman" w:hAnsi="Times New Roman" w:cs="Times New Roman"/>
          <w:sz w:val="24"/>
          <w:szCs w:val="24"/>
        </w:rPr>
        <w:t>, «Сам себе режиссер»</w:t>
      </w:r>
      <w:r w:rsidR="00C0040F">
        <w:rPr>
          <w:rFonts w:ascii="Times New Roman" w:hAnsi="Times New Roman" w:cs="Times New Roman"/>
          <w:sz w:val="24"/>
          <w:szCs w:val="24"/>
        </w:rPr>
        <w:t xml:space="preserve"> (озвучить по своему фрагмент мультфильма)</w:t>
      </w:r>
      <w:r w:rsidR="00071F3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D29C6" w:rsidRDefault="00BD29C6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>
        <w:rPr>
          <w:rFonts w:ascii="Times New Roman" w:hAnsi="Times New Roman" w:cs="Times New Roman"/>
          <w:sz w:val="24"/>
          <w:szCs w:val="24"/>
        </w:rPr>
        <w:t>Показ</w:t>
      </w:r>
      <w:r w:rsidRPr="00BD29C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="00C0040F">
        <w:rPr>
          <w:rFonts w:ascii="Times New Roman" w:hAnsi="Times New Roman"/>
          <w:sz w:val="24"/>
          <w:szCs w:val="24"/>
          <w:shd w:val="clear" w:color="auto" w:fill="FFFFFF"/>
        </w:rPr>
        <w:t>Выступление отряда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8E63F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5F52C9" w:rsidRPr="008E63F1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4A4704" w:rsidRDefault="004A4704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Тема 11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Веселые старты «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Спортивный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Зверополис».</w:t>
      </w:r>
    </w:p>
    <w:p w:rsidR="004A4704" w:rsidRPr="004A4704" w:rsidRDefault="004A4704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Правила участия в веселых стартах.</w:t>
      </w:r>
    </w:p>
    <w:p w:rsidR="004A4704" w:rsidRPr="004A4704" w:rsidRDefault="004A4704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cs="Times New Roman"/>
          <w:sz w:val="24"/>
          <w:szCs w:val="24"/>
        </w:rPr>
        <w:t>Подвижные конкурсы без предметов и с предметами.</w:t>
      </w:r>
    </w:p>
    <w:p w:rsidR="004A4704" w:rsidRPr="008E63F1" w:rsidRDefault="004A470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Контроль: </w:t>
      </w:r>
      <w:r w:rsidR="008153F2">
        <w:rPr>
          <w:rFonts w:ascii="Times New Roman" w:hAnsi="Times New Roman" w:cs="Times New Roman"/>
          <w:sz w:val="24"/>
          <w:szCs w:val="24"/>
        </w:rPr>
        <w:t>Мониторинг</w:t>
      </w:r>
      <w:r w:rsidRPr="00BD29C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«Итоги веселых стартов»</w:t>
      </w:r>
      <w:r w:rsidRPr="008E63F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277647" w:rsidRDefault="00C0040F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="00BD29C6" w:rsidRPr="00E419E2">
        <w:rPr>
          <w:rFonts w:ascii="Times New Roman" w:hAnsi="Times New Roman" w:cs="Times New Roman"/>
          <w:sz w:val="24"/>
          <w:szCs w:val="24"/>
        </w:rPr>
        <w:t xml:space="preserve"> </w:t>
      </w:r>
      <w:r w:rsidR="00BD29C6">
        <w:rPr>
          <w:rFonts w:ascii="Times New Roman" w:hAnsi="Times New Roman" w:cs="Times New Roman"/>
          <w:sz w:val="24"/>
          <w:szCs w:val="24"/>
        </w:rPr>
        <w:t>1</w:t>
      </w:r>
      <w:r w:rsidR="004A4704">
        <w:rPr>
          <w:rFonts w:ascii="Times New Roman" w:hAnsi="Times New Roman" w:cs="Times New Roman"/>
          <w:sz w:val="24"/>
          <w:szCs w:val="24"/>
        </w:rPr>
        <w:t>2</w:t>
      </w:r>
      <w:r w:rsidR="00BD29C6" w:rsidRPr="00E419E2">
        <w:rPr>
          <w:rFonts w:ascii="Times New Roman" w:hAnsi="Times New Roman" w:cs="Times New Roman"/>
          <w:sz w:val="24"/>
          <w:szCs w:val="24"/>
        </w:rPr>
        <w:t>.</w:t>
      </w:r>
      <w:r w:rsidR="00BD29C6" w:rsidRPr="00277647">
        <w:rPr>
          <w:rFonts w:ascii="Times New Roman" w:hAnsi="Times New Roman" w:cs="Times New Roman"/>
          <w:sz w:val="24"/>
          <w:szCs w:val="24"/>
        </w:rPr>
        <w:t xml:space="preserve"> </w:t>
      </w:r>
      <w:r w:rsidR="004A4704">
        <w:rPr>
          <w:rFonts w:ascii="Times New Roman" w:hAnsi="Times New Roman" w:cs="Times New Roman"/>
          <w:sz w:val="24"/>
          <w:szCs w:val="24"/>
        </w:rPr>
        <w:t>Отрядное дело «КВН. Приветствие».</w:t>
      </w:r>
    </w:p>
    <w:p w:rsidR="004B7626" w:rsidRPr="008E63F1" w:rsidRDefault="00BD29C6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A4704">
        <w:rPr>
          <w:rFonts w:ascii="Times New Roman" w:hAnsi="Times New Roman" w:cs="Times New Roman"/>
          <w:sz w:val="24"/>
          <w:szCs w:val="24"/>
        </w:rPr>
        <w:t>Что такое КВН? Правила испытания «Приветствие».</w:t>
      </w:r>
      <w:r w:rsidRPr="00BD29C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366365" w:rsidRPr="008E63F1" w:rsidRDefault="00BD29C6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="004A4704">
        <w:rPr>
          <w:rFonts w:ascii="Times New Roman" w:hAnsi="Times New Roman" w:cs="Times New Roman"/>
          <w:sz w:val="24"/>
          <w:szCs w:val="24"/>
        </w:rPr>
        <w:t xml:space="preserve">Репетиция </w:t>
      </w:r>
      <w:r w:rsidR="009417B1">
        <w:rPr>
          <w:rFonts w:ascii="Times New Roman" w:hAnsi="Times New Roman" w:cs="Times New Roman"/>
          <w:sz w:val="24"/>
          <w:szCs w:val="24"/>
        </w:rPr>
        <w:t>п</w:t>
      </w:r>
      <w:r w:rsidR="004A4704">
        <w:rPr>
          <w:rFonts w:ascii="Times New Roman" w:hAnsi="Times New Roman" w:cs="Times New Roman"/>
          <w:sz w:val="24"/>
          <w:szCs w:val="24"/>
        </w:rPr>
        <w:t>риветствия</w:t>
      </w:r>
      <w:r w:rsidR="009417B1">
        <w:rPr>
          <w:rFonts w:ascii="Times New Roman" w:hAnsi="Times New Roman" w:cs="Times New Roman"/>
          <w:sz w:val="24"/>
          <w:szCs w:val="24"/>
        </w:rPr>
        <w:t>, музыкального номера, озвучки видеоотрывка.</w:t>
      </w:r>
    </w:p>
    <w:p w:rsidR="009417B1" w:rsidRDefault="00BD29C6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Показ: «</w:t>
      </w:r>
      <w:r w:rsidR="009417B1">
        <w:rPr>
          <w:rFonts w:ascii="Times New Roman" w:hAnsi="Times New Roman"/>
          <w:sz w:val="24"/>
          <w:szCs w:val="24"/>
        </w:rPr>
        <w:t>Приветствия</w:t>
      </w:r>
      <w:r>
        <w:rPr>
          <w:rFonts w:ascii="Times New Roman" w:hAnsi="Times New Roman"/>
          <w:sz w:val="24"/>
          <w:szCs w:val="24"/>
        </w:rPr>
        <w:t>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9417B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E41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КВН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Звероюморина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9417B1" w:rsidRPr="008E63F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Правила участия в игре КВН.</w:t>
      </w:r>
    </w:p>
    <w:p w:rsidR="009417B1" w:rsidRPr="008E63F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cs="Times New Roman"/>
          <w:sz w:val="24"/>
          <w:szCs w:val="24"/>
        </w:rPr>
        <w:t>Испытания «Приветствие», «Музыкальный номер»,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Озвучка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импровизация.</w:t>
      </w:r>
    </w:p>
    <w:p w:rsidR="009417B1" w:rsidRDefault="009417B1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 w:rsidR="008153F2">
        <w:rPr>
          <w:rFonts w:ascii="Times New Roman" w:hAnsi="Times New Roman"/>
          <w:sz w:val="24"/>
          <w:szCs w:val="24"/>
          <w:shd w:val="clear" w:color="auto" w:fill="FFFFFF"/>
        </w:rPr>
        <w:t>Мониторинг</w:t>
      </w:r>
      <w:r>
        <w:rPr>
          <w:rFonts w:ascii="Times New Roman" w:hAnsi="Times New Roman"/>
          <w:sz w:val="24"/>
          <w:szCs w:val="24"/>
          <w:shd w:val="clear" w:color="auto" w:fill="FFFFFF"/>
        </w:rPr>
        <w:t>: «</w:t>
      </w:r>
      <w:r>
        <w:rPr>
          <w:rFonts w:ascii="Times New Roman" w:hAnsi="Times New Roman"/>
          <w:sz w:val="24"/>
          <w:szCs w:val="24"/>
        </w:rPr>
        <w:t>Итоги КВН».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9417B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E41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Мастер-класс «Бумажный спектакль».</w:t>
      </w:r>
    </w:p>
    <w:p w:rsidR="009417B1" w:rsidRPr="008E63F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Технология изготовления бумажных зверей. Сценарий бумажного спектакля.</w:t>
      </w:r>
    </w:p>
    <w:p w:rsidR="009417B1" w:rsidRPr="008E63F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cs="Times New Roman"/>
          <w:sz w:val="24"/>
          <w:szCs w:val="24"/>
        </w:rPr>
        <w:t>Репетиция бумажного спектакля.</w:t>
      </w:r>
    </w:p>
    <w:p w:rsidR="009417B1" w:rsidRDefault="009417B1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Показ: «</w:t>
      </w:r>
      <w:r>
        <w:rPr>
          <w:rFonts w:ascii="Times New Roman" w:hAnsi="Times New Roman"/>
          <w:sz w:val="24"/>
          <w:szCs w:val="24"/>
        </w:rPr>
        <w:t>Зверь из бумаги».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9417B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E41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 w:rsidR="008153F2">
        <w:rPr>
          <w:rFonts w:ascii="Times New Roman" w:hAnsi="Times New Roman" w:cs="Times New Roman"/>
          <w:sz w:val="24"/>
          <w:szCs w:val="24"/>
        </w:rPr>
        <w:t>Театральная ярмарка</w:t>
      </w:r>
      <w:r>
        <w:rPr>
          <w:rFonts w:ascii="Times New Roman" w:hAnsi="Times New Roman" w:cs="Times New Roman"/>
          <w:sz w:val="24"/>
          <w:szCs w:val="24"/>
        </w:rPr>
        <w:t xml:space="preserve"> «Бумажный </w:t>
      </w:r>
      <w:r w:rsidR="008153F2">
        <w:rPr>
          <w:rFonts w:ascii="Times New Roman" w:hAnsi="Times New Roman" w:cs="Times New Roman"/>
          <w:sz w:val="24"/>
          <w:szCs w:val="24"/>
        </w:rPr>
        <w:t>бум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9417B1" w:rsidRPr="008E63F1" w:rsidRDefault="009417B1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="008153F2">
        <w:rPr>
          <w:rFonts w:ascii="Times New Roman" w:hAnsi="Times New Roman" w:cs="Times New Roman"/>
          <w:sz w:val="24"/>
          <w:szCs w:val="24"/>
        </w:rPr>
        <w:t>Конкурс бумажных спектаклей.</w:t>
      </w:r>
    </w:p>
    <w:p w:rsidR="009417B1" w:rsidRDefault="009417B1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 w:rsidR="008153F2">
        <w:rPr>
          <w:rFonts w:ascii="Times New Roman" w:hAnsi="Times New Roman"/>
          <w:sz w:val="24"/>
          <w:szCs w:val="24"/>
          <w:shd w:val="clear" w:color="auto" w:fill="FFFFFF"/>
        </w:rPr>
        <w:t>Мониторинг</w:t>
      </w:r>
      <w:r>
        <w:rPr>
          <w:rFonts w:ascii="Times New Roman" w:hAnsi="Times New Roman"/>
          <w:sz w:val="24"/>
          <w:szCs w:val="24"/>
          <w:shd w:val="clear" w:color="auto" w:fill="FFFFFF"/>
        </w:rPr>
        <w:t>: «</w:t>
      </w:r>
      <w:r w:rsidR="008153F2">
        <w:rPr>
          <w:rFonts w:ascii="Times New Roman" w:hAnsi="Times New Roman"/>
          <w:sz w:val="24"/>
          <w:szCs w:val="24"/>
        </w:rPr>
        <w:t>Итог</w:t>
      </w:r>
      <w:r w:rsidR="005F52C9">
        <w:rPr>
          <w:rFonts w:ascii="Times New Roman" w:hAnsi="Times New Roman"/>
          <w:sz w:val="24"/>
          <w:szCs w:val="24"/>
        </w:rPr>
        <w:t>и</w:t>
      </w:r>
      <w:r w:rsidR="008153F2">
        <w:rPr>
          <w:rFonts w:ascii="Times New Roman" w:hAnsi="Times New Roman"/>
          <w:sz w:val="24"/>
          <w:szCs w:val="24"/>
        </w:rPr>
        <w:t xml:space="preserve"> конкурса</w:t>
      </w:r>
      <w:r>
        <w:rPr>
          <w:rFonts w:ascii="Times New Roman" w:hAnsi="Times New Roman"/>
          <w:sz w:val="24"/>
          <w:szCs w:val="24"/>
        </w:rPr>
        <w:t>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8153F2" w:rsidRDefault="008153F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E41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Мастер-класс «Бумажный спектакль».</w:t>
      </w:r>
    </w:p>
    <w:p w:rsidR="008153F2" w:rsidRPr="008E63F1" w:rsidRDefault="008153F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Технология изготовления бумажных зверей. Сценарий бумажного спектакля.</w:t>
      </w:r>
    </w:p>
    <w:p w:rsidR="008153F2" w:rsidRPr="008E63F1" w:rsidRDefault="008153F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>
        <w:rPr>
          <w:rFonts w:ascii="Times New Roman" w:hAnsi="Times New Roman" w:cs="Times New Roman"/>
          <w:sz w:val="24"/>
          <w:szCs w:val="24"/>
        </w:rPr>
        <w:t>Репетиция бумажного спектакля.</w:t>
      </w:r>
    </w:p>
    <w:p w:rsidR="00BD29C6" w:rsidRDefault="008153F2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Показ: «</w:t>
      </w:r>
      <w:r>
        <w:rPr>
          <w:rFonts w:ascii="Times New Roman" w:hAnsi="Times New Roman"/>
          <w:sz w:val="24"/>
          <w:szCs w:val="24"/>
        </w:rPr>
        <w:t>Зверь из бумаги».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8153F2" w:rsidRDefault="008153F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E41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Отрядное дело «Воспеваем Зверополис».</w:t>
      </w:r>
    </w:p>
    <w:p w:rsidR="008153F2" w:rsidRPr="008E63F1" w:rsidRDefault="008153F2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="00820B85">
        <w:rPr>
          <w:rFonts w:ascii="Times New Roman" w:hAnsi="Times New Roman" w:cs="Times New Roman"/>
          <w:sz w:val="24"/>
          <w:szCs w:val="24"/>
        </w:rPr>
        <w:t xml:space="preserve">Ода Зверополису. </w:t>
      </w:r>
      <w:r>
        <w:rPr>
          <w:rFonts w:ascii="Times New Roman" w:hAnsi="Times New Roman" w:cs="Times New Roman"/>
          <w:sz w:val="24"/>
          <w:szCs w:val="24"/>
        </w:rPr>
        <w:t xml:space="preserve">Репетиция </w:t>
      </w:r>
      <w:r w:rsidR="00820B85">
        <w:rPr>
          <w:rFonts w:ascii="Times New Roman" w:hAnsi="Times New Roman" w:cs="Times New Roman"/>
          <w:sz w:val="24"/>
          <w:szCs w:val="24"/>
        </w:rPr>
        <w:t>танца здоровья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820B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53F2" w:rsidRDefault="008153F2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Показ: «</w:t>
      </w:r>
      <w:r w:rsidR="00820B85">
        <w:rPr>
          <w:rFonts w:ascii="Times New Roman" w:hAnsi="Times New Roman"/>
          <w:sz w:val="24"/>
          <w:szCs w:val="24"/>
        </w:rPr>
        <w:t>Воспеваем Зверополис</w:t>
      </w:r>
      <w:r>
        <w:rPr>
          <w:rFonts w:ascii="Times New Roman" w:hAnsi="Times New Roman"/>
          <w:sz w:val="24"/>
          <w:szCs w:val="24"/>
        </w:rPr>
        <w:t>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820B85" w:rsidRDefault="00820B8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E41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E419E2">
        <w:rPr>
          <w:rFonts w:ascii="Times New Roman" w:hAnsi="Times New Roman" w:cs="Times New Roman"/>
          <w:sz w:val="24"/>
          <w:szCs w:val="24"/>
        </w:rPr>
        <w:t>.</w:t>
      </w:r>
      <w:r w:rsidRPr="00277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Финальное шоу «Зверополису </w:t>
      </w:r>
      <w:r w:rsidR="00B6301F">
        <w:rPr>
          <w:rFonts w:ascii="Times New Roman" w:hAnsi="Times New Roman" w:cs="Times New Roman"/>
          <w:sz w:val="24"/>
          <w:szCs w:val="24"/>
        </w:rPr>
        <w:t>ж</w:t>
      </w:r>
      <w:r w:rsidR="005F52C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ть!».</w:t>
      </w:r>
    </w:p>
    <w:p w:rsidR="00820B85" w:rsidRPr="00B6301F" w:rsidRDefault="00820B8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E419E2">
        <w:rPr>
          <w:rFonts w:ascii="Times New Roman" w:hAnsi="Times New Roman" w:cs="Times New Roman"/>
          <w:i/>
          <w:sz w:val="24"/>
          <w:szCs w:val="24"/>
        </w:rPr>
        <w:t>Теория: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6301F">
        <w:rPr>
          <w:rFonts w:ascii="Times New Roman" w:hAnsi="Times New Roman" w:cs="Times New Roman"/>
          <w:sz w:val="24"/>
          <w:szCs w:val="24"/>
        </w:rPr>
        <w:t>Итоги операции по спасению Зверополиса.</w:t>
      </w:r>
    </w:p>
    <w:p w:rsidR="00820B85" w:rsidRPr="008E63F1" w:rsidRDefault="00820B85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="00B6301F">
        <w:rPr>
          <w:rFonts w:ascii="Times New Roman" w:hAnsi="Times New Roman" w:cs="Times New Roman"/>
          <w:sz w:val="24"/>
          <w:szCs w:val="24"/>
        </w:rPr>
        <w:t>Выступление «Воспеваем Зверополис». Прощальный огонек.</w:t>
      </w:r>
    </w:p>
    <w:p w:rsidR="008153F2" w:rsidRDefault="00820B85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Контроль: </w:t>
      </w:r>
      <w:r w:rsidR="00B6301F">
        <w:rPr>
          <w:rFonts w:ascii="Times New Roman" w:hAnsi="Times New Roman"/>
          <w:sz w:val="24"/>
          <w:szCs w:val="24"/>
          <w:shd w:val="clear" w:color="auto" w:fill="FFFFFF"/>
        </w:rPr>
        <w:t>Мониторинг</w:t>
      </w:r>
      <w:r>
        <w:rPr>
          <w:rFonts w:ascii="Times New Roman" w:hAnsi="Times New Roman"/>
          <w:sz w:val="24"/>
          <w:szCs w:val="24"/>
          <w:shd w:val="clear" w:color="auto" w:fill="FFFFFF"/>
        </w:rPr>
        <w:t>: «</w:t>
      </w:r>
      <w:r w:rsidR="00B6301F">
        <w:rPr>
          <w:rFonts w:ascii="Times New Roman" w:hAnsi="Times New Roman"/>
          <w:sz w:val="24"/>
          <w:szCs w:val="24"/>
          <w:shd w:val="clear" w:color="auto" w:fill="FFFFFF"/>
        </w:rPr>
        <w:t>Итоги сборов</w:t>
      </w:r>
      <w:r>
        <w:rPr>
          <w:rFonts w:ascii="Times New Roman" w:hAnsi="Times New Roman"/>
          <w:sz w:val="24"/>
          <w:szCs w:val="24"/>
        </w:rPr>
        <w:t>».</w:t>
      </w:r>
    </w:p>
    <w:p w:rsidR="005F52C9" w:rsidRDefault="005F52C9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</w:p>
    <w:p w:rsidR="00A30D8F" w:rsidRPr="008E63F1" w:rsidRDefault="00A30D8F" w:rsidP="005F52C9">
      <w:pPr>
        <w:ind w:firstLine="919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1.4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 xml:space="preserve"> Планируемые результаты</w:t>
      </w:r>
    </w:p>
    <w:p w:rsidR="005F52C9" w:rsidRDefault="005F52C9" w:rsidP="00231ED4">
      <w:pPr>
        <w:tabs>
          <w:tab w:val="left" w:pos="709"/>
        </w:tabs>
        <w:ind w:firstLine="709"/>
        <w:jc w:val="both"/>
        <w:rPr>
          <w:rFonts w:ascii="Times New Roman" w:hAnsi="Times New Roman"/>
        </w:rPr>
      </w:pPr>
      <w:r w:rsidRPr="00B75F85">
        <w:rPr>
          <w:rFonts w:ascii="Times New Roman" w:hAnsi="Times New Roman"/>
        </w:rPr>
        <w:t>Личностные:</w:t>
      </w:r>
    </w:p>
    <w:p w:rsidR="005F52C9" w:rsidRDefault="005F52C9" w:rsidP="00231ED4">
      <w:pPr>
        <w:tabs>
          <w:tab w:val="left" w:pos="709"/>
        </w:tabs>
        <w:ind w:firstLine="709"/>
        <w:jc w:val="both"/>
        <w:rPr>
          <w:rFonts w:ascii="Times New Roman" w:hAnsi="Times New Roman"/>
        </w:rPr>
      </w:pPr>
      <w:r w:rsidRPr="005F52C9">
        <w:rPr>
          <w:rFonts w:ascii="Times New Roman" w:hAnsi="Times New Roman"/>
        </w:rPr>
        <w:t xml:space="preserve"> </w:t>
      </w:r>
      <w:r w:rsidRPr="00B75F85">
        <w:rPr>
          <w:rFonts w:ascii="Times New Roman" w:hAnsi="Times New Roman"/>
        </w:rPr>
        <w:t>- обучающиеся имеют представления о здоровом образе жизни, знают способы и приемы со</w:t>
      </w:r>
      <w:r>
        <w:rPr>
          <w:rFonts w:ascii="Times New Roman" w:hAnsi="Times New Roman"/>
        </w:rPr>
        <w:t>хранения и укрепления здоровья;</w:t>
      </w:r>
    </w:p>
    <w:p w:rsidR="005F52C9" w:rsidRDefault="005F52C9" w:rsidP="00231ED4">
      <w:pPr>
        <w:ind w:firstLine="709"/>
        <w:jc w:val="both"/>
        <w:rPr>
          <w:rFonts w:ascii="Times New Roman" w:hAnsi="Times New Roman"/>
        </w:rPr>
      </w:pPr>
      <w:r w:rsidRPr="00B75F85">
        <w:rPr>
          <w:rFonts w:ascii="Times New Roman" w:hAnsi="Times New Roman"/>
        </w:rPr>
        <w:t>Метапредметные:</w:t>
      </w:r>
    </w:p>
    <w:p w:rsidR="005F52C9" w:rsidRDefault="005F52C9" w:rsidP="00231ED4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i w:val="0"/>
        </w:rPr>
        <w:t xml:space="preserve">50% каникулярного времени </w:t>
      </w:r>
      <w:proofErr w:type="gramStart"/>
      <w:r>
        <w:rPr>
          <w:rFonts w:ascii="Times New Roman" w:hAnsi="Times New Roman"/>
          <w:i w:val="0"/>
        </w:rPr>
        <w:t>обучающийся</w:t>
      </w:r>
      <w:proofErr w:type="gramEnd"/>
      <w:r>
        <w:rPr>
          <w:rFonts w:ascii="Times New Roman" w:hAnsi="Times New Roman"/>
          <w:i w:val="0"/>
        </w:rPr>
        <w:t xml:space="preserve"> проводит в активном досуге;</w:t>
      </w:r>
    </w:p>
    <w:p w:rsidR="005F52C9" w:rsidRDefault="005F52C9" w:rsidP="00231ED4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- знаком с семейными традициями;</w:t>
      </w:r>
    </w:p>
    <w:p w:rsidR="005F52C9" w:rsidRPr="00B75F85" w:rsidRDefault="005F52C9" w:rsidP="00231ED4">
      <w:pPr>
        <w:tabs>
          <w:tab w:val="left" w:pos="709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реализует свои </w:t>
      </w:r>
      <w:r w:rsidRPr="00B75F85">
        <w:rPr>
          <w:rFonts w:ascii="Times New Roman" w:hAnsi="Times New Roman"/>
        </w:rPr>
        <w:t xml:space="preserve"> творческие и индивидуальные способности;</w:t>
      </w:r>
    </w:p>
    <w:p w:rsidR="005F52C9" w:rsidRDefault="00231ED4" w:rsidP="00231ED4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i w:val="0"/>
        </w:rPr>
        <w:t xml:space="preserve"> осуществляет многогранное общение с разновозрастной аудиторией;</w:t>
      </w:r>
    </w:p>
    <w:p w:rsidR="005F52C9" w:rsidRDefault="005F52C9" w:rsidP="00231ED4">
      <w:pPr>
        <w:ind w:firstLine="709"/>
        <w:jc w:val="both"/>
        <w:rPr>
          <w:rFonts w:ascii="Times New Roman" w:hAnsi="Times New Roman"/>
        </w:rPr>
      </w:pPr>
      <w:r w:rsidRPr="00B75F85">
        <w:rPr>
          <w:rFonts w:ascii="Times New Roman" w:hAnsi="Times New Roman"/>
        </w:rPr>
        <w:t>Образовательные:</w:t>
      </w:r>
    </w:p>
    <w:p w:rsidR="005F52C9" w:rsidRDefault="005F52C9" w:rsidP="00231ED4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- </w:t>
      </w:r>
      <w:proofErr w:type="gramStart"/>
      <w:r>
        <w:rPr>
          <w:rFonts w:ascii="Times New Roman" w:hAnsi="Times New Roman"/>
          <w:i w:val="0"/>
        </w:rPr>
        <w:t>о</w:t>
      </w:r>
      <w:r w:rsidR="000D34A2">
        <w:rPr>
          <w:rFonts w:ascii="Times New Roman" w:hAnsi="Times New Roman"/>
          <w:i w:val="0"/>
        </w:rPr>
        <w:t>бучающийся</w:t>
      </w:r>
      <w:proofErr w:type="gramEnd"/>
      <w:r w:rsidR="000D34A2">
        <w:rPr>
          <w:rFonts w:ascii="Times New Roman" w:hAnsi="Times New Roman"/>
          <w:i w:val="0"/>
        </w:rPr>
        <w:t xml:space="preserve"> знаком с деятельностью </w:t>
      </w:r>
      <w:r>
        <w:rPr>
          <w:rFonts w:ascii="Times New Roman" w:hAnsi="Times New Roman"/>
          <w:i w:val="0"/>
        </w:rPr>
        <w:t>Российского движения школьников;</w:t>
      </w:r>
    </w:p>
    <w:p w:rsidR="000D34A2" w:rsidRDefault="005F52C9" w:rsidP="00231ED4">
      <w:pPr>
        <w:ind w:firstLine="70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lastRenderedPageBreak/>
        <w:t xml:space="preserve">-  знаком с </w:t>
      </w:r>
      <w:r w:rsidR="000D34A2">
        <w:rPr>
          <w:rFonts w:ascii="Times New Roman" w:hAnsi="Times New Roman"/>
          <w:i w:val="0"/>
        </w:rPr>
        <w:t xml:space="preserve"> технологиями и </w:t>
      </w:r>
      <w:r w:rsidR="000D34A2" w:rsidRPr="005059DC">
        <w:rPr>
          <w:rFonts w:ascii="Times New Roman" w:hAnsi="Times New Roman"/>
          <w:i w:val="0"/>
        </w:rPr>
        <w:t>методам</w:t>
      </w:r>
      <w:r w:rsidR="000D34A2">
        <w:rPr>
          <w:rFonts w:ascii="Times New Roman" w:hAnsi="Times New Roman"/>
          <w:i w:val="0"/>
        </w:rPr>
        <w:t>и</w:t>
      </w:r>
      <w:r w:rsidR="000D34A2" w:rsidRPr="005059DC">
        <w:rPr>
          <w:rFonts w:ascii="Times New Roman" w:hAnsi="Times New Roman"/>
          <w:i w:val="0"/>
        </w:rPr>
        <w:t xml:space="preserve"> деятельности в детском коллективе, способствующи</w:t>
      </w:r>
      <w:r>
        <w:rPr>
          <w:rFonts w:ascii="Times New Roman" w:hAnsi="Times New Roman"/>
          <w:i w:val="0"/>
        </w:rPr>
        <w:t xml:space="preserve">ми </w:t>
      </w:r>
      <w:r w:rsidR="000D34A2" w:rsidRPr="005059DC">
        <w:rPr>
          <w:rFonts w:ascii="Times New Roman" w:hAnsi="Times New Roman"/>
          <w:i w:val="0"/>
        </w:rPr>
        <w:t xml:space="preserve"> интеллектуальному и духовному развитию личности, росту лидерских качеств</w:t>
      </w:r>
      <w:r w:rsidR="000D34A2">
        <w:rPr>
          <w:rFonts w:ascii="Times New Roman" w:hAnsi="Times New Roman"/>
          <w:i w:val="0"/>
        </w:rPr>
        <w:t xml:space="preserve">. </w:t>
      </w:r>
    </w:p>
    <w:p w:rsidR="00E334B7" w:rsidRPr="008E63F1" w:rsidRDefault="00E334B7" w:rsidP="00231ED4">
      <w:pPr>
        <w:ind w:firstLine="919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Раздел 2. Комплекс организационно-педагогических условий</w:t>
      </w:r>
    </w:p>
    <w:p w:rsidR="00E334B7" w:rsidRPr="008E63F1" w:rsidRDefault="00E334B7" w:rsidP="00231ED4">
      <w:pPr>
        <w:ind w:firstLine="919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2.1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>Календарный учебный график</w:t>
      </w:r>
    </w:p>
    <w:p w:rsidR="00E334B7" w:rsidRPr="008E63F1" w:rsidRDefault="00E334B7" w:rsidP="00414DD2">
      <w:pPr>
        <w:ind w:firstLine="91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Дополнительная общеобразовательная общеразвивающая программа «</w:t>
      </w:r>
      <w:r w:rsidR="000D34A2">
        <w:rPr>
          <w:rFonts w:ascii="Times New Roman" w:hAnsi="Times New Roman"/>
          <w:i w:val="0"/>
        </w:rPr>
        <w:t>Операция «Спасти Зверополис</w:t>
      </w:r>
      <w:r w:rsidRPr="008E63F1">
        <w:rPr>
          <w:rFonts w:ascii="Times New Roman" w:hAnsi="Times New Roman"/>
          <w:i w:val="0"/>
        </w:rPr>
        <w:t xml:space="preserve">» </w:t>
      </w:r>
      <w:r w:rsidR="00DA6D4C" w:rsidRPr="008E63F1">
        <w:rPr>
          <w:rFonts w:ascii="Times New Roman" w:hAnsi="Times New Roman"/>
          <w:i w:val="0"/>
        </w:rPr>
        <w:t>реализуется</w:t>
      </w:r>
      <w:r w:rsidRPr="008E63F1">
        <w:rPr>
          <w:rFonts w:ascii="Times New Roman" w:hAnsi="Times New Roman"/>
          <w:i w:val="0"/>
        </w:rPr>
        <w:t xml:space="preserve"> в соответствие с локальным актом МБУДО «ЦРТДиЮ» - «Годовым календарным учебным графиком», которым определяется:</w:t>
      </w:r>
    </w:p>
    <w:p w:rsidR="00F8092A" w:rsidRPr="008E63F1" w:rsidRDefault="00F8092A" w:rsidP="00414DD2">
      <w:pPr>
        <w:ind w:firstLine="91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количество учебных недель – 36;</w:t>
      </w:r>
    </w:p>
    <w:p w:rsidR="00F8092A" w:rsidRPr="008E63F1" w:rsidRDefault="00F8092A" w:rsidP="00414DD2">
      <w:pPr>
        <w:ind w:firstLine="91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количество учебных дней – </w:t>
      </w:r>
      <w:r w:rsidR="000D34A2">
        <w:rPr>
          <w:rFonts w:ascii="Times New Roman" w:hAnsi="Times New Roman"/>
          <w:i w:val="0"/>
        </w:rPr>
        <w:t>3</w:t>
      </w:r>
      <w:r w:rsidRPr="008E63F1">
        <w:rPr>
          <w:rFonts w:ascii="Times New Roman" w:hAnsi="Times New Roman"/>
          <w:i w:val="0"/>
        </w:rPr>
        <w:t>;</w:t>
      </w:r>
    </w:p>
    <w:p w:rsidR="000F049E" w:rsidRPr="008E63F1" w:rsidRDefault="00F8092A" w:rsidP="00414DD2">
      <w:pPr>
        <w:ind w:firstLine="919"/>
        <w:jc w:val="both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i w:val="0"/>
        </w:rPr>
        <w:t>дата начала и окончания учебного года – 1</w:t>
      </w:r>
      <w:r w:rsidR="00526BC0">
        <w:rPr>
          <w:rFonts w:ascii="Times New Roman" w:hAnsi="Times New Roman"/>
          <w:i w:val="0"/>
        </w:rPr>
        <w:t>6</w:t>
      </w:r>
      <w:r w:rsidRPr="008E63F1">
        <w:rPr>
          <w:rFonts w:ascii="Times New Roman" w:hAnsi="Times New Roman"/>
          <w:i w:val="0"/>
        </w:rPr>
        <w:t xml:space="preserve"> сентября – </w:t>
      </w:r>
      <w:r w:rsidR="00BF68DC" w:rsidRPr="008E63F1">
        <w:rPr>
          <w:rFonts w:ascii="Times New Roman" w:hAnsi="Times New Roman"/>
          <w:i w:val="0"/>
        </w:rPr>
        <w:t>24</w:t>
      </w:r>
      <w:r w:rsidRPr="008E63F1">
        <w:rPr>
          <w:rFonts w:ascii="Times New Roman" w:hAnsi="Times New Roman"/>
          <w:i w:val="0"/>
        </w:rPr>
        <w:t xml:space="preserve"> мая</w:t>
      </w:r>
      <w:r w:rsidR="000F049E" w:rsidRPr="008E63F1">
        <w:rPr>
          <w:rFonts w:ascii="Times New Roman" w:hAnsi="Times New Roman"/>
          <w:i w:val="0"/>
        </w:rPr>
        <w:t>.</w:t>
      </w:r>
    </w:p>
    <w:p w:rsidR="00231ED4" w:rsidRDefault="00231ED4" w:rsidP="00231ED4">
      <w:pPr>
        <w:ind w:firstLine="919"/>
        <w:jc w:val="center"/>
        <w:rPr>
          <w:rFonts w:ascii="Times New Roman" w:hAnsi="Times New Roman"/>
          <w:b/>
          <w:i w:val="0"/>
        </w:rPr>
      </w:pPr>
    </w:p>
    <w:p w:rsidR="00E334B7" w:rsidRPr="008E63F1" w:rsidRDefault="007B4A72" w:rsidP="00231ED4">
      <w:pPr>
        <w:ind w:firstLine="919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2.2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 xml:space="preserve"> Условия реализации программы</w:t>
      </w:r>
    </w:p>
    <w:p w:rsidR="00231ED4" w:rsidRDefault="00F831DD" w:rsidP="00414DD2">
      <w:pPr>
        <w:pStyle w:val="WW-HTML"/>
        <w:ind w:firstLine="919"/>
        <w:jc w:val="both"/>
        <w:rPr>
          <w:rFonts w:ascii="Times New Roman" w:hAnsi="Times New Roman" w:cs="Times New Roman"/>
          <w:sz w:val="24"/>
          <w:szCs w:val="24"/>
        </w:rPr>
      </w:pPr>
      <w:r w:rsidRPr="008E63F1">
        <w:rPr>
          <w:rFonts w:ascii="Times New Roman" w:hAnsi="Times New Roman" w:cs="Times New Roman"/>
          <w:sz w:val="24"/>
          <w:szCs w:val="24"/>
        </w:rPr>
        <w:t>Материально-техническое обеспечение</w:t>
      </w:r>
      <w:r w:rsidR="00053236" w:rsidRPr="008E63F1">
        <w:rPr>
          <w:rFonts w:ascii="Times New Roman" w:hAnsi="Times New Roman" w:cs="Times New Roman"/>
          <w:sz w:val="24"/>
          <w:szCs w:val="24"/>
        </w:rPr>
        <w:t>:</w:t>
      </w:r>
      <w:r w:rsidR="00526B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D34A2">
        <w:rPr>
          <w:rFonts w:ascii="Times New Roman" w:hAnsi="Times New Roman" w:cs="Times New Roman"/>
          <w:sz w:val="24"/>
          <w:szCs w:val="24"/>
        </w:rPr>
        <w:t xml:space="preserve">4 </w:t>
      </w:r>
      <w:r w:rsidR="00C34D0D" w:rsidRPr="00526BC0">
        <w:rPr>
          <w:rFonts w:ascii="Times New Roman" w:hAnsi="Times New Roman"/>
          <w:sz w:val="24"/>
          <w:szCs w:val="24"/>
        </w:rPr>
        <w:t>п</w:t>
      </w:r>
      <w:r w:rsidR="00F831DD" w:rsidRPr="00526BC0">
        <w:rPr>
          <w:rFonts w:ascii="Times New Roman" w:hAnsi="Times New Roman"/>
          <w:sz w:val="24"/>
          <w:szCs w:val="24"/>
        </w:rPr>
        <w:t>росторны</w:t>
      </w:r>
      <w:r w:rsidR="000D34A2">
        <w:rPr>
          <w:rFonts w:ascii="Times New Roman" w:hAnsi="Times New Roman"/>
          <w:sz w:val="24"/>
          <w:szCs w:val="24"/>
        </w:rPr>
        <w:t>х</w:t>
      </w:r>
      <w:r w:rsidR="00F831DD" w:rsidRPr="00526BC0">
        <w:rPr>
          <w:rFonts w:ascii="Times New Roman" w:hAnsi="Times New Roman"/>
          <w:sz w:val="24"/>
          <w:szCs w:val="24"/>
        </w:rPr>
        <w:t xml:space="preserve"> кабинет</w:t>
      </w:r>
      <w:r w:rsidR="000D34A2">
        <w:rPr>
          <w:rFonts w:ascii="Times New Roman" w:hAnsi="Times New Roman"/>
          <w:sz w:val="24"/>
          <w:szCs w:val="24"/>
        </w:rPr>
        <w:t>а</w:t>
      </w:r>
      <w:r w:rsidR="00F831DD" w:rsidRPr="00526BC0">
        <w:rPr>
          <w:rFonts w:ascii="Times New Roman" w:hAnsi="Times New Roman"/>
          <w:sz w:val="24"/>
          <w:szCs w:val="24"/>
        </w:rPr>
        <w:t>, оснащенны</w:t>
      </w:r>
      <w:r w:rsidR="000D34A2">
        <w:rPr>
          <w:rFonts w:ascii="Times New Roman" w:hAnsi="Times New Roman"/>
          <w:sz w:val="24"/>
          <w:szCs w:val="24"/>
        </w:rPr>
        <w:t>е</w:t>
      </w:r>
      <w:r w:rsidR="00F831DD" w:rsidRPr="00526BC0">
        <w:rPr>
          <w:rFonts w:ascii="Times New Roman" w:hAnsi="Times New Roman"/>
          <w:sz w:val="24"/>
          <w:szCs w:val="24"/>
        </w:rPr>
        <w:t xml:space="preserve"> </w:t>
      </w:r>
      <w:r w:rsidR="00BF68DC" w:rsidRPr="00526BC0">
        <w:rPr>
          <w:rFonts w:ascii="Times New Roman" w:hAnsi="Times New Roman"/>
          <w:sz w:val="24"/>
          <w:szCs w:val="24"/>
        </w:rPr>
        <w:t>стульями и столами</w:t>
      </w:r>
      <w:r w:rsidR="00C34D0D" w:rsidRPr="00526BC0">
        <w:rPr>
          <w:rFonts w:ascii="Times New Roman" w:hAnsi="Times New Roman"/>
          <w:sz w:val="24"/>
          <w:szCs w:val="24"/>
        </w:rPr>
        <w:t>;</w:t>
      </w:r>
      <w:proofErr w:type="gramStart"/>
      <w:r w:rsidR="00526BC0">
        <w:rPr>
          <w:rFonts w:ascii="Times New Roman" w:hAnsi="Times New Roman"/>
          <w:sz w:val="24"/>
          <w:szCs w:val="24"/>
        </w:rPr>
        <w:t xml:space="preserve"> </w:t>
      </w:r>
      <w:r w:rsidR="008A7292" w:rsidRPr="008E63F1">
        <w:rPr>
          <w:rFonts w:ascii="Times New Roman" w:hAnsi="Times New Roman"/>
          <w:i/>
        </w:rPr>
        <w:t>.</w:t>
      </w:r>
      <w:proofErr w:type="gramEnd"/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 xml:space="preserve">- </w:t>
      </w:r>
      <w:r w:rsidR="00C34D0D" w:rsidRPr="00526BC0">
        <w:rPr>
          <w:rFonts w:ascii="Times New Roman" w:hAnsi="Times New Roman"/>
          <w:sz w:val="24"/>
          <w:szCs w:val="24"/>
        </w:rPr>
        <w:t>а</w:t>
      </w:r>
      <w:r w:rsidR="003E18D1" w:rsidRPr="00526BC0">
        <w:rPr>
          <w:rFonts w:ascii="Times New Roman" w:hAnsi="Times New Roman"/>
          <w:sz w:val="24"/>
          <w:szCs w:val="24"/>
        </w:rPr>
        <w:t>удио</w:t>
      </w:r>
      <w:r w:rsidR="00BF68DC" w:rsidRPr="00526BC0">
        <w:rPr>
          <w:rFonts w:ascii="Times New Roman" w:hAnsi="Times New Roman"/>
          <w:sz w:val="24"/>
          <w:szCs w:val="24"/>
        </w:rPr>
        <w:t>колонки</w:t>
      </w:r>
      <w:r w:rsidR="00526BC0">
        <w:rPr>
          <w:rFonts w:ascii="Times New Roman" w:hAnsi="Times New Roman"/>
          <w:sz w:val="24"/>
          <w:szCs w:val="24"/>
        </w:rPr>
        <w:t>;</w:t>
      </w:r>
      <w:r w:rsidR="003E18D1" w:rsidRPr="00526BC0">
        <w:rPr>
          <w:rFonts w:ascii="Times New Roman" w:hAnsi="Times New Roman"/>
          <w:sz w:val="24"/>
          <w:szCs w:val="24"/>
        </w:rPr>
        <w:t xml:space="preserve"> </w:t>
      </w:r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E18D1" w:rsidRPr="00526BC0">
        <w:rPr>
          <w:rFonts w:ascii="Times New Roman" w:hAnsi="Times New Roman"/>
          <w:sz w:val="24"/>
          <w:szCs w:val="24"/>
        </w:rPr>
        <w:t>к</w:t>
      </w:r>
      <w:r w:rsidR="00526BC0">
        <w:rPr>
          <w:rFonts w:ascii="Times New Roman" w:hAnsi="Times New Roman"/>
          <w:sz w:val="24"/>
          <w:szCs w:val="24"/>
        </w:rPr>
        <w:t>омпьютер;</w:t>
      </w:r>
      <w:r w:rsidR="003E18D1" w:rsidRPr="00526BC0">
        <w:rPr>
          <w:rFonts w:ascii="Times New Roman" w:hAnsi="Times New Roman"/>
          <w:sz w:val="24"/>
          <w:szCs w:val="24"/>
        </w:rPr>
        <w:t xml:space="preserve"> </w:t>
      </w:r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E18D1" w:rsidRPr="00526BC0">
        <w:rPr>
          <w:rFonts w:ascii="Times New Roman" w:hAnsi="Times New Roman"/>
          <w:sz w:val="24"/>
          <w:szCs w:val="24"/>
          <w:lang w:val="en-US"/>
        </w:rPr>
        <w:t>USB</w:t>
      </w:r>
      <w:r w:rsidR="00526BC0">
        <w:rPr>
          <w:rFonts w:ascii="Times New Roman" w:hAnsi="Times New Roman"/>
          <w:sz w:val="24"/>
          <w:szCs w:val="24"/>
        </w:rPr>
        <w:t xml:space="preserve"> флеш-накопитель;</w:t>
      </w:r>
      <w:r w:rsidR="003E18D1" w:rsidRPr="00526BC0">
        <w:rPr>
          <w:rFonts w:ascii="Times New Roman" w:hAnsi="Times New Roman"/>
          <w:sz w:val="24"/>
          <w:szCs w:val="24"/>
        </w:rPr>
        <w:t xml:space="preserve"> </w:t>
      </w:r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26BC0">
        <w:rPr>
          <w:rFonts w:ascii="Times New Roman" w:hAnsi="Times New Roman"/>
          <w:sz w:val="24"/>
          <w:szCs w:val="24"/>
        </w:rPr>
        <w:t>фотоаппарат;</w:t>
      </w:r>
      <w:r w:rsidR="00BF68DC" w:rsidRPr="00526BC0">
        <w:rPr>
          <w:rFonts w:ascii="Times New Roman" w:hAnsi="Times New Roman"/>
          <w:sz w:val="24"/>
          <w:szCs w:val="24"/>
        </w:rPr>
        <w:t xml:space="preserve"> </w:t>
      </w:r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F68DC" w:rsidRPr="00526BC0">
        <w:rPr>
          <w:rFonts w:ascii="Times New Roman" w:hAnsi="Times New Roman"/>
          <w:sz w:val="24"/>
          <w:szCs w:val="24"/>
        </w:rPr>
        <w:t>мультимедиа</w:t>
      </w:r>
      <w:r w:rsidR="00C34D0D" w:rsidRPr="00526BC0">
        <w:rPr>
          <w:rFonts w:ascii="Times New Roman" w:hAnsi="Times New Roman"/>
          <w:sz w:val="24"/>
          <w:szCs w:val="24"/>
        </w:rPr>
        <w:t>;</w:t>
      </w:r>
      <w:r w:rsidR="00526BC0">
        <w:rPr>
          <w:rFonts w:ascii="Times New Roman" w:hAnsi="Times New Roman"/>
          <w:sz w:val="24"/>
          <w:szCs w:val="24"/>
        </w:rPr>
        <w:t xml:space="preserve"> </w:t>
      </w:r>
    </w:p>
    <w:p w:rsidR="00231ED4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A7292" w:rsidRPr="00526BC0">
        <w:rPr>
          <w:rFonts w:ascii="Times New Roman" w:hAnsi="Times New Roman"/>
          <w:sz w:val="24"/>
          <w:szCs w:val="24"/>
        </w:rPr>
        <w:t>ф</w:t>
      </w:r>
      <w:r w:rsidR="002C7C48" w:rsidRPr="00526BC0">
        <w:rPr>
          <w:rFonts w:ascii="Times New Roman" w:hAnsi="Times New Roman"/>
          <w:sz w:val="24"/>
          <w:szCs w:val="24"/>
        </w:rPr>
        <w:t xml:space="preserve">орма </w:t>
      </w:r>
      <w:r>
        <w:rPr>
          <w:rFonts w:ascii="Times New Roman" w:hAnsi="Times New Roman"/>
          <w:sz w:val="24"/>
          <w:szCs w:val="24"/>
        </w:rPr>
        <w:t xml:space="preserve">одежды </w:t>
      </w:r>
      <w:r w:rsidR="002C7C48" w:rsidRPr="00526BC0">
        <w:rPr>
          <w:rFonts w:ascii="Times New Roman" w:hAnsi="Times New Roman"/>
          <w:sz w:val="24"/>
          <w:szCs w:val="24"/>
        </w:rPr>
        <w:t xml:space="preserve">с символикой Российского движения школьников, </w:t>
      </w:r>
      <w:r w:rsidR="00CE2274" w:rsidRPr="00526BC0">
        <w:rPr>
          <w:rFonts w:ascii="Times New Roman" w:hAnsi="Times New Roman"/>
          <w:sz w:val="24"/>
          <w:szCs w:val="24"/>
        </w:rPr>
        <w:t>СДПО «Юность»</w:t>
      </w:r>
      <w:r>
        <w:rPr>
          <w:rFonts w:ascii="Times New Roman" w:hAnsi="Times New Roman"/>
          <w:sz w:val="24"/>
          <w:szCs w:val="24"/>
        </w:rPr>
        <w:t>;</w:t>
      </w:r>
    </w:p>
    <w:p w:rsidR="00BF68DC" w:rsidRPr="000D34A2" w:rsidRDefault="00231ED4" w:rsidP="00414DD2">
      <w:pPr>
        <w:pStyle w:val="WW-HTML"/>
        <w:ind w:firstLine="9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D34A2">
        <w:rPr>
          <w:rFonts w:ascii="Times New Roman" w:hAnsi="Times New Roman"/>
          <w:sz w:val="24"/>
          <w:szCs w:val="24"/>
        </w:rPr>
        <w:t>канцеляр</w:t>
      </w:r>
      <w:r>
        <w:rPr>
          <w:rFonts w:ascii="Times New Roman" w:hAnsi="Times New Roman"/>
          <w:sz w:val="24"/>
          <w:szCs w:val="24"/>
        </w:rPr>
        <w:t xml:space="preserve">ские принадлежности </w:t>
      </w:r>
      <w:r w:rsidR="000D34A2">
        <w:rPr>
          <w:rFonts w:ascii="Times New Roman" w:hAnsi="Times New Roman"/>
          <w:sz w:val="24"/>
          <w:szCs w:val="24"/>
        </w:rPr>
        <w:t xml:space="preserve"> (бумага </w:t>
      </w:r>
      <w:r w:rsidR="00F044E2">
        <w:rPr>
          <w:rFonts w:ascii="Times New Roman" w:hAnsi="Times New Roman"/>
          <w:sz w:val="24"/>
          <w:szCs w:val="24"/>
        </w:rPr>
        <w:t xml:space="preserve">копировальная </w:t>
      </w:r>
      <w:r w:rsidR="000D34A2">
        <w:rPr>
          <w:rFonts w:ascii="Times New Roman" w:hAnsi="Times New Roman"/>
          <w:sz w:val="24"/>
          <w:szCs w:val="24"/>
        </w:rPr>
        <w:t xml:space="preserve"> цветная А</w:t>
      </w:r>
      <w:proofErr w:type="gramStart"/>
      <w:r w:rsidR="000D34A2">
        <w:rPr>
          <w:rFonts w:ascii="Times New Roman" w:hAnsi="Times New Roman"/>
          <w:sz w:val="24"/>
          <w:szCs w:val="24"/>
        </w:rPr>
        <w:t>4</w:t>
      </w:r>
      <w:proofErr w:type="gramEnd"/>
      <w:r w:rsidR="000D34A2">
        <w:rPr>
          <w:rFonts w:ascii="Times New Roman" w:hAnsi="Times New Roman"/>
          <w:sz w:val="24"/>
          <w:szCs w:val="24"/>
        </w:rPr>
        <w:t xml:space="preserve">, фломастеры, клей, ножницы, </w:t>
      </w:r>
      <w:proofErr w:type="spellStart"/>
      <w:r w:rsidR="000D34A2">
        <w:rPr>
          <w:rFonts w:ascii="Times New Roman" w:hAnsi="Times New Roman"/>
          <w:sz w:val="24"/>
          <w:szCs w:val="24"/>
        </w:rPr>
        <w:t>аквагрим</w:t>
      </w:r>
      <w:proofErr w:type="spellEnd"/>
      <w:r w:rsidR="000D34A2">
        <w:rPr>
          <w:rFonts w:ascii="Times New Roman" w:hAnsi="Times New Roman"/>
          <w:sz w:val="24"/>
          <w:szCs w:val="24"/>
        </w:rPr>
        <w:t>)</w:t>
      </w:r>
      <w:r w:rsidR="002C7C48" w:rsidRPr="00526BC0">
        <w:rPr>
          <w:rFonts w:ascii="Times New Roman" w:hAnsi="Times New Roman"/>
          <w:sz w:val="24"/>
          <w:szCs w:val="24"/>
        </w:rPr>
        <w:t>.</w:t>
      </w:r>
    </w:p>
    <w:p w:rsidR="008A2266" w:rsidRDefault="00F8092A" w:rsidP="00414DD2">
      <w:pPr>
        <w:tabs>
          <w:tab w:val="center" w:pos="6477"/>
        </w:tabs>
        <w:ind w:firstLine="91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Информационное обеспечение</w:t>
      </w:r>
      <w:r w:rsidR="00053236" w:rsidRPr="008E63F1">
        <w:rPr>
          <w:rFonts w:ascii="Times New Roman" w:hAnsi="Times New Roman"/>
          <w:i w:val="0"/>
        </w:rPr>
        <w:t>:</w:t>
      </w:r>
      <w:r w:rsidR="00526BC0">
        <w:rPr>
          <w:rFonts w:ascii="Times New Roman" w:hAnsi="Times New Roman"/>
          <w:i w:val="0"/>
        </w:rPr>
        <w:t xml:space="preserve"> </w:t>
      </w:r>
    </w:p>
    <w:p w:rsidR="008A2266" w:rsidRDefault="008A2266" w:rsidP="00414DD2">
      <w:pPr>
        <w:tabs>
          <w:tab w:val="center" w:pos="6477"/>
        </w:tabs>
        <w:ind w:firstLine="91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- </w:t>
      </w:r>
      <w:r w:rsidR="00C34D0D" w:rsidRPr="00526BC0">
        <w:rPr>
          <w:rFonts w:ascii="Times New Roman" w:hAnsi="Times New Roman"/>
          <w:i w:val="0"/>
        </w:rPr>
        <w:t>м</w:t>
      </w:r>
      <w:r w:rsidR="00F8092A" w:rsidRPr="00526BC0">
        <w:rPr>
          <w:rFonts w:ascii="Times New Roman" w:hAnsi="Times New Roman"/>
          <w:i w:val="0"/>
        </w:rPr>
        <w:t xml:space="preserve">етодическая литература: </w:t>
      </w:r>
      <w:r w:rsidR="002C7C48" w:rsidRPr="00526BC0">
        <w:rPr>
          <w:rFonts w:ascii="Times New Roman" w:hAnsi="Times New Roman"/>
          <w:i w:val="0"/>
        </w:rPr>
        <w:t xml:space="preserve">картотека игр, </w:t>
      </w:r>
    </w:p>
    <w:p w:rsidR="008A2266" w:rsidRDefault="008A2266" w:rsidP="00414DD2">
      <w:pPr>
        <w:tabs>
          <w:tab w:val="center" w:pos="6477"/>
        </w:tabs>
        <w:ind w:firstLine="91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- </w:t>
      </w:r>
      <w:r w:rsidR="00BB7C97">
        <w:rPr>
          <w:rFonts w:ascii="Times New Roman" w:hAnsi="Times New Roman"/>
          <w:i w:val="0"/>
        </w:rPr>
        <w:t>видеоролики</w:t>
      </w:r>
      <w:r w:rsidR="002C7C48" w:rsidRPr="00526BC0">
        <w:rPr>
          <w:rFonts w:ascii="Times New Roman" w:hAnsi="Times New Roman"/>
          <w:i w:val="0"/>
        </w:rPr>
        <w:t xml:space="preserve"> </w:t>
      </w:r>
      <w:r w:rsidR="00BB7C97">
        <w:rPr>
          <w:rFonts w:ascii="Times New Roman" w:hAnsi="Times New Roman"/>
          <w:i w:val="0"/>
        </w:rPr>
        <w:t xml:space="preserve">«Наш отряд», «СДПО «Юность», </w:t>
      </w:r>
    </w:p>
    <w:p w:rsidR="008A2266" w:rsidRDefault="008A2266" w:rsidP="00414DD2">
      <w:pPr>
        <w:tabs>
          <w:tab w:val="center" w:pos="6477"/>
        </w:tabs>
        <w:ind w:firstLine="919"/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- </w:t>
      </w:r>
      <w:r w:rsidR="00BB7C97">
        <w:rPr>
          <w:rFonts w:ascii="Times New Roman" w:hAnsi="Times New Roman"/>
          <w:i w:val="0"/>
        </w:rPr>
        <w:t xml:space="preserve">презентация «РДШ», </w:t>
      </w:r>
    </w:p>
    <w:p w:rsidR="00F8092A" w:rsidRPr="008E63F1" w:rsidRDefault="008A2266" w:rsidP="00414DD2">
      <w:pPr>
        <w:tabs>
          <w:tab w:val="center" w:pos="6477"/>
        </w:tabs>
        <w:ind w:firstLine="919"/>
        <w:jc w:val="both"/>
        <w:rPr>
          <w:rFonts w:ascii="Times New Roman" w:hAnsi="Times New Roman"/>
        </w:rPr>
      </w:pPr>
      <w:r>
        <w:rPr>
          <w:rFonts w:ascii="Times New Roman" w:hAnsi="Times New Roman"/>
          <w:i w:val="0"/>
        </w:rPr>
        <w:t xml:space="preserve">- </w:t>
      </w:r>
      <w:r w:rsidR="00BB7C97">
        <w:rPr>
          <w:rFonts w:ascii="Times New Roman" w:hAnsi="Times New Roman"/>
          <w:i w:val="0"/>
        </w:rPr>
        <w:t>презентация «Любите эти песни».</w:t>
      </w:r>
    </w:p>
    <w:p w:rsidR="0026413F" w:rsidRPr="008E63F1" w:rsidRDefault="00F831DD" w:rsidP="00414DD2">
      <w:pPr>
        <w:tabs>
          <w:tab w:val="center" w:pos="6477"/>
        </w:tabs>
        <w:ind w:firstLine="919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Кадровое обеспечение</w:t>
      </w:r>
      <w:r w:rsidR="008A7292" w:rsidRPr="008E63F1">
        <w:rPr>
          <w:rFonts w:ascii="Times New Roman" w:hAnsi="Times New Roman"/>
          <w:i w:val="0"/>
        </w:rPr>
        <w:t xml:space="preserve"> - </w:t>
      </w:r>
      <w:r w:rsidR="00C34D0D" w:rsidRPr="008E63F1">
        <w:rPr>
          <w:rFonts w:ascii="Times New Roman" w:hAnsi="Times New Roman"/>
          <w:i w:val="0"/>
        </w:rPr>
        <w:t>п</w:t>
      </w:r>
      <w:r w:rsidRPr="008E63F1">
        <w:rPr>
          <w:rFonts w:ascii="Times New Roman" w:hAnsi="Times New Roman"/>
          <w:i w:val="0"/>
        </w:rPr>
        <w:t>едагог</w:t>
      </w:r>
      <w:r w:rsidR="00F43E1F" w:rsidRPr="008E63F1">
        <w:rPr>
          <w:rFonts w:ascii="Times New Roman" w:hAnsi="Times New Roman"/>
          <w:i w:val="0"/>
        </w:rPr>
        <w:t xml:space="preserve"> дополнительного образования</w:t>
      </w:r>
      <w:r w:rsidR="00B55CA5" w:rsidRPr="008E63F1">
        <w:rPr>
          <w:rFonts w:ascii="Times New Roman" w:hAnsi="Times New Roman"/>
          <w:i w:val="0"/>
        </w:rPr>
        <w:t xml:space="preserve"> с педагогическим образованием</w:t>
      </w:r>
      <w:r w:rsidR="00F43E1F" w:rsidRPr="008E63F1">
        <w:rPr>
          <w:rFonts w:ascii="Times New Roman" w:hAnsi="Times New Roman"/>
          <w:i w:val="0"/>
        </w:rPr>
        <w:t xml:space="preserve"> </w:t>
      </w:r>
      <w:r w:rsidR="00B55CA5" w:rsidRPr="008E63F1">
        <w:rPr>
          <w:rFonts w:ascii="Times New Roman" w:hAnsi="Times New Roman"/>
          <w:i w:val="0"/>
        </w:rPr>
        <w:t>не ниже среднего</w:t>
      </w:r>
      <w:r w:rsidR="0026413F" w:rsidRPr="008E63F1">
        <w:rPr>
          <w:rFonts w:ascii="Times New Roman" w:hAnsi="Times New Roman"/>
          <w:i w:val="0"/>
        </w:rPr>
        <w:t>.</w:t>
      </w:r>
    </w:p>
    <w:p w:rsidR="000D1376" w:rsidRPr="008E63F1" w:rsidRDefault="00F568D0" w:rsidP="00231ED4">
      <w:pPr>
        <w:widowControl w:val="0"/>
        <w:ind w:firstLine="919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2.3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 xml:space="preserve"> </w:t>
      </w:r>
      <w:r w:rsidR="000D1376" w:rsidRPr="008E63F1">
        <w:rPr>
          <w:rFonts w:ascii="Times New Roman" w:hAnsi="Times New Roman"/>
          <w:b/>
          <w:i w:val="0"/>
        </w:rPr>
        <w:t>Формы аттестации</w:t>
      </w:r>
    </w:p>
    <w:p w:rsidR="00F568D0" w:rsidRPr="008E63F1" w:rsidRDefault="00CE2274" w:rsidP="00414DD2">
      <w:pPr>
        <w:pStyle w:val="af1"/>
        <w:ind w:firstLine="919"/>
        <w:rPr>
          <w:szCs w:val="24"/>
        </w:rPr>
      </w:pPr>
      <w:r w:rsidRPr="008E63F1">
        <w:rPr>
          <w:szCs w:val="24"/>
        </w:rPr>
        <w:t>Д</w:t>
      </w:r>
      <w:r w:rsidR="00F568D0" w:rsidRPr="008E63F1">
        <w:rPr>
          <w:szCs w:val="24"/>
        </w:rPr>
        <w:t xml:space="preserve">ля определения уровня усвоения </w:t>
      </w:r>
      <w:r w:rsidRPr="008E63F1">
        <w:rPr>
          <w:szCs w:val="24"/>
        </w:rPr>
        <w:t xml:space="preserve">программы </w:t>
      </w:r>
      <w:r w:rsidR="00F568D0" w:rsidRPr="008E63F1">
        <w:rPr>
          <w:szCs w:val="24"/>
        </w:rPr>
        <w:t>используются следующие формы аттестации:</w:t>
      </w:r>
    </w:p>
    <w:p w:rsidR="00F43E1F" w:rsidRPr="008E63F1" w:rsidRDefault="00F43E1F" w:rsidP="00F43E1F">
      <w:pPr>
        <w:pStyle w:val="af1"/>
        <w:ind w:firstLine="0"/>
        <w:jc w:val="right"/>
        <w:rPr>
          <w:i/>
          <w:szCs w:val="24"/>
        </w:rPr>
      </w:pPr>
      <w:r w:rsidRPr="008E63F1">
        <w:rPr>
          <w:i/>
          <w:szCs w:val="24"/>
        </w:rPr>
        <w:t xml:space="preserve">Таблица </w:t>
      </w:r>
      <w:r w:rsidR="008A2266">
        <w:rPr>
          <w:i/>
          <w:szCs w:val="24"/>
        </w:rPr>
        <w:t>2</w:t>
      </w:r>
    </w:p>
    <w:p w:rsidR="00F8092A" w:rsidRPr="008E63F1" w:rsidRDefault="00F43E1F" w:rsidP="00F43E1F">
      <w:pPr>
        <w:pStyle w:val="af1"/>
        <w:ind w:firstLine="0"/>
        <w:jc w:val="center"/>
        <w:rPr>
          <w:b/>
          <w:szCs w:val="24"/>
        </w:rPr>
      </w:pPr>
      <w:r w:rsidRPr="008E63F1">
        <w:rPr>
          <w:b/>
          <w:szCs w:val="24"/>
        </w:rPr>
        <w:t>Ф</w:t>
      </w:r>
      <w:r w:rsidR="00F8092A" w:rsidRPr="008E63F1">
        <w:rPr>
          <w:b/>
          <w:szCs w:val="24"/>
        </w:rPr>
        <w:t>ормы отслеживания и фикса</w:t>
      </w:r>
      <w:r w:rsidRPr="008E63F1">
        <w:rPr>
          <w:b/>
          <w:szCs w:val="24"/>
        </w:rPr>
        <w:t>ции образовательных результатов</w:t>
      </w:r>
    </w:p>
    <w:tbl>
      <w:tblPr>
        <w:tblStyle w:val="ad"/>
        <w:tblW w:w="0" w:type="auto"/>
        <w:tblLook w:val="04A0"/>
      </w:tblPr>
      <w:tblGrid>
        <w:gridCol w:w="3828"/>
        <w:gridCol w:w="6025"/>
      </w:tblGrid>
      <w:tr w:rsidR="00F43E1F" w:rsidRPr="008E63F1" w:rsidTr="00CE2274">
        <w:tc>
          <w:tcPr>
            <w:tcW w:w="3828" w:type="dxa"/>
          </w:tcPr>
          <w:p w:rsidR="00F43E1F" w:rsidRPr="008E63F1" w:rsidRDefault="00F43E1F" w:rsidP="00F43E1F">
            <w:pPr>
              <w:pStyle w:val="af1"/>
              <w:ind w:firstLine="0"/>
              <w:jc w:val="center"/>
              <w:rPr>
                <w:b/>
                <w:szCs w:val="24"/>
              </w:rPr>
            </w:pPr>
            <w:r w:rsidRPr="008E63F1">
              <w:rPr>
                <w:b/>
                <w:szCs w:val="24"/>
              </w:rPr>
              <w:t>Форма</w:t>
            </w:r>
          </w:p>
        </w:tc>
        <w:tc>
          <w:tcPr>
            <w:tcW w:w="6025" w:type="dxa"/>
          </w:tcPr>
          <w:p w:rsidR="00F43E1F" w:rsidRPr="008E63F1" w:rsidRDefault="00F43E1F" w:rsidP="00F43E1F">
            <w:pPr>
              <w:pStyle w:val="af1"/>
              <w:ind w:firstLine="0"/>
              <w:jc w:val="center"/>
              <w:rPr>
                <w:b/>
                <w:szCs w:val="24"/>
              </w:rPr>
            </w:pPr>
            <w:r w:rsidRPr="008E63F1">
              <w:rPr>
                <w:b/>
                <w:szCs w:val="24"/>
              </w:rPr>
              <w:t>Предмет отслеживания</w:t>
            </w:r>
          </w:p>
        </w:tc>
      </w:tr>
      <w:tr w:rsidR="00F43E1F" w:rsidRPr="008E63F1" w:rsidTr="00CE2274">
        <w:tc>
          <w:tcPr>
            <w:tcW w:w="3828" w:type="dxa"/>
          </w:tcPr>
          <w:p w:rsidR="00F43E1F" w:rsidRPr="008E63F1" w:rsidRDefault="00F43E1F" w:rsidP="00F43E1F">
            <w:pPr>
              <w:pStyle w:val="af1"/>
              <w:ind w:firstLine="0"/>
              <w:rPr>
                <w:szCs w:val="24"/>
              </w:rPr>
            </w:pPr>
            <w:r w:rsidRPr="008E63F1">
              <w:rPr>
                <w:szCs w:val="24"/>
              </w:rPr>
              <w:t>Опрос</w:t>
            </w:r>
          </w:p>
        </w:tc>
        <w:tc>
          <w:tcPr>
            <w:tcW w:w="6025" w:type="dxa"/>
          </w:tcPr>
          <w:p w:rsidR="00F43E1F" w:rsidRPr="008E63F1" w:rsidRDefault="00F43E1F" w:rsidP="00F43E1F">
            <w:pPr>
              <w:pStyle w:val="af1"/>
              <w:ind w:firstLine="0"/>
              <w:rPr>
                <w:szCs w:val="24"/>
              </w:rPr>
            </w:pPr>
            <w:r w:rsidRPr="008E63F1">
              <w:rPr>
                <w:szCs w:val="24"/>
              </w:rPr>
              <w:t>Знания теоретического материала</w:t>
            </w:r>
          </w:p>
        </w:tc>
      </w:tr>
      <w:tr w:rsidR="00F43E1F" w:rsidRPr="008E63F1" w:rsidTr="00CE2274">
        <w:tc>
          <w:tcPr>
            <w:tcW w:w="3828" w:type="dxa"/>
          </w:tcPr>
          <w:p w:rsidR="00F43E1F" w:rsidRPr="008E63F1" w:rsidRDefault="0012713D" w:rsidP="00F43E1F">
            <w:pPr>
              <w:pStyle w:val="af1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Показ </w:t>
            </w:r>
          </w:p>
        </w:tc>
        <w:tc>
          <w:tcPr>
            <w:tcW w:w="6025" w:type="dxa"/>
          </w:tcPr>
          <w:p w:rsidR="00F43E1F" w:rsidRPr="008E63F1" w:rsidRDefault="002A378E" w:rsidP="00491AB2">
            <w:pPr>
              <w:pStyle w:val="af1"/>
              <w:ind w:firstLine="0"/>
              <w:rPr>
                <w:szCs w:val="24"/>
              </w:rPr>
            </w:pPr>
            <w:r w:rsidRPr="008E63F1">
              <w:rPr>
                <w:szCs w:val="24"/>
              </w:rPr>
              <w:t xml:space="preserve">Показ </w:t>
            </w:r>
            <w:r w:rsidR="00491AB2" w:rsidRPr="008E63F1">
              <w:rPr>
                <w:szCs w:val="24"/>
              </w:rPr>
              <w:t xml:space="preserve">степени усвоения </w:t>
            </w:r>
            <w:r w:rsidRPr="008E63F1">
              <w:rPr>
                <w:szCs w:val="24"/>
              </w:rPr>
              <w:t>практическо</w:t>
            </w:r>
            <w:r w:rsidR="00491AB2" w:rsidRPr="008E63F1">
              <w:rPr>
                <w:szCs w:val="24"/>
              </w:rPr>
              <w:t>го</w:t>
            </w:r>
            <w:r w:rsidRPr="008E63F1">
              <w:rPr>
                <w:szCs w:val="24"/>
              </w:rPr>
              <w:t xml:space="preserve"> </w:t>
            </w:r>
            <w:r w:rsidR="00491AB2" w:rsidRPr="008E63F1">
              <w:rPr>
                <w:szCs w:val="24"/>
              </w:rPr>
              <w:t>материала</w:t>
            </w:r>
          </w:p>
        </w:tc>
      </w:tr>
      <w:tr w:rsidR="009302A8" w:rsidRPr="008E63F1" w:rsidTr="00CE2274">
        <w:tc>
          <w:tcPr>
            <w:tcW w:w="3828" w:type="dxa"/>
          </w:tcPr>
          <w:p w:rsidR="009302A8" w:rsidRPr="008E63F1" w:rsidRDefault="00BB7C97" w:rsidP="00F43E1F">
            <w:pPr>
              <w:pStyle w:val="af1"/>
              <w:ind w:firstLine="0"/>
              <w:rPr>
                <w:szCs w:val="24"/>
              </w:rPr>
            </w:pPr>
            <w:r>
              <w:rPr>
                <w:szCs w:val="24"/>
              </w:rPr>
              <w:t>Мониторинг</w:t>
            </w:r>
          </w:p>
        </w:tc>
        <w:tc>
          <w:tcPr>
            <w:tcW w:w="6025" w:type="dxa"/>
          </w:tcPr>
          <w:p w:rsidR="009302A8" w:rsidRPr="008E63F1" w:rsidRDefault="009302A8" w:rsidP="00BB7C97">
            <w:pPr>
              <w:pStyle w:val="af1"/>
              <w:ind w:firstLine="0"/>
              <w:rPr>
                <w:szCs w:val="24"/>
              </w:rPr>
            </w:pPr>
            <w:r w:rsidRPr="008E63F1">
              <w:rPr>
                <w:szCs w:val="24"/>
              </w:rPr>
              <w:t xml:space="preserve">Активность и результативность участия в </w:t>
            </w:r>
            <w:r w:rsidR="00BB7C97">
              <w:rPr>
                <w:szCs w:val="24"/>
              </w:rPr>
              <w:t>мероприятиях</w:t>
            </w:r>
          </w:p>
        </w:tc>
      </w:tr>
    </w:tbl>
    <w:p w:rsidR="00F8092A" w:rsidRPr="008E63F1" w:rsidRDefault="00F8092A" w:rsidP="00053236">
      <w:pPr>
        <w:spacing w:before="240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2.4</w:t>
      </w:r>
      <w:r w:rsidR="00EC1371">
        <w:rPr>
          <w:rFonts w:ascii="Times New Roman" w:hAnsi="Times New Roman"/>
          <w:b/>
          <w:i w:val="0"/>
        </w:rPr>
        <w:t xml:space="preserve">. </w:t>
      </w:r>
      <w:r w:rsidRPr="008E63F1">
        <w:rPr>
          <w:rFonts w:ascii="Times New Roman" w:hAnsi="Times New Roman"/>
          <w:b/>
          <w:i w:val="0"/>
        </w:rPr>
        <w:t xml:space="preserve"> Оценочные материалы</w:t>
      </w:r>
    </w:p>
    <w:p w:rsidR="00F8092A" w:rsidRPr="008E63F1" w:rsidRDefault="00F8092A" w:rsidP="00C34D0D">
      <w:pPr>
        <w:spacing w:before="240"/>
        <w:ind w:firstLine="720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Педагогическое наблюдение: «</w:t>
      </w:r>
      <w:r w:rsidR="0090766B" w:rsidRPr="008E63F1">
        <w:rPr>
          <w:rFonts w:ascii="Times New Roman" w:hAnsi="Times New Roman"/>
          <w:i w:val="0"/>
        </w:rPr>
        <w:t>Лидерские, организаторские качества</w:t>
      </w:r>
      <w:r w:rsidRPr="008E63F1">
        <w:rPr>
          <w:rFonts w:ascii="Times New Roman" w:hAnsi="Times New Roman"/>
          <w:i w:val="0"/>
        </w:rPr>
        <w:t>», «</w:t>
      </w:r>
      <w:r w:rsidR="0090766B" w:rsidRPr="008E63F1">
        <w:rPr>
          <w:rFonts w:ascii="Times New Roman" w:hAnsi="Times New Roman"/>
          <w:i w:val="0"/>
        </w:rPr>
        <w:t>Умение работать в команде</w:t>
      </w:r>
      <w:r w:rsidRPr="008E63F1">
        <w:rPr>
          <w:rFonts w:ascii="Times New Roman" w:hAnsi="Times New Roman"/>
          <w:i w:val="0"/>
        </w:rPr>
        <w:t>»,</w:t>
      </w:r>
      <w:r w:rsidR="00CE2274" w:rsidRPr="008E63F1">
        <w:rPr>
          <w:rFonts w:ascii="Times New Roman" w:hAnsi="Times New Roman"/>
          <w:i w:val="0"/>
        </w:rPr>
        <w:t xml:space="preserve"> </w:t>
      </w:r>
      <w:r w:rsidR="00672C43" w:rsidRPr="008E63F1">
        <w:rPr>
          <w:rFonts w:ascii="Times New Roman" w:hAnsi="Times New Roman"/>
          <w:i w:val="0"/>
        </w:rPr>
        <w:t xml:space="preserve">«Активное участие в </w:t>
      </w:r>
      <w:r w:rsidR="00BB7C97">
        <w:rPr>
          <w:rFonts w:ascii="Times New Roman" w:hAnsi="Times New Roman"/>
          <w:i w:val="0"/>
        </w:rPr>
        <w:t>мероприятиях»</w:t>
      </w:r>
      <w:r w:rsidRPr="008E63F1">
        <w:rPr>
          <w:rFonts w:ascii="Times New Roman" w:hAnsi="Times New Roman"/>
          <w:i w:val="0"/>
        </w:rPr>
        <w:t>.</w:t>
      </w:r>
    </w:p>
    <w:p w:rsidR="00F8092A" w:rsidRPr="008E63F1" w:rsidRDefault="005F13DC" w:rsidP="00C34D0D">
      <w:pPr>
        <w:ind w:firstLine="720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Итоги о</w:t>
      </w:r>
      <w:r w:rsidR="00F8092A" w:rsidRPr="008E63F1">
        <w:rPr>
          <w:rFonts w:ascii="Times New Roman" w:hAnsi="Times New Roman"/>
          <w:i w:val="0"/>
        </w:rPr>
        <w:t>прос</w:t>
      </w:r>
      <w:r w:rsidRPr="008E63F1">
        <w:rPr>
          <w:rFonts w:ascii="Times New Roman" w:hAnsi="Times New Roman"/>
          <w:i w:val="0"/>
        </w:rPr>
        <w:t>а</w:t>
      </w:r>
      <w:r w:rsidR="00F8092A" w:rsidRPr="008E63F1">
        <w:rPr>
          <w:rFonts w:ascii="Times New Roman" w:hAnsi="Times New Roman"/>
          <w:i w:val="0"/>
        </w:rPr>
        <w:t>: «</w:t>
      </w:r>
      <w:r w:rsidR="00BB7C97">
        <w:rPr>
          <w:rFonts w:ascii="Times New Roman" w:hAnsi="Times New Roman"/>
          <w:i w:val="0"/>
        </w:rPr>
        <w:t>Я в РДШ».</w:t>
      </w:r>
    </w:p>
    <w:p w:rsidR="00F8092A" w:rsidRPr="008E63F1" w:rsidRDefault="00BC10E7" w:rsidP="00C34D0D">
      <w:pPr>
        <w:ind w:firstLine="720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Готовый методический материал: сценарий мероприятия, тематический видеоро</w:t>
      </w:r>
      <w:r w:rsidR="00672C43" w:rsidRPr="008E63F1">
        <w:rPr>
          <w:rFonts w:ascii="Times New Roman" w:hAnsi="Times New Roman"/>
          <w:i w:val="0"/>
        </w:rPr>
        <w:t xml:space="preserve">лик, </w:t>
      </w:r>
      <w:r w:rsidR="00BB7C97">
        <w:rPr>
          <w:rFonts w:ascii="Times New Roman" w:hAnsi="Times New Roman"/>
          <w:i w:val="0"/>
        </w:rPr>
        <w:t>фотоматериал</w:t>
      </w:r>
      <w:r w:rsidRPr="008E63F1">
        <w:rPr>
          <w:rFonts w:ascii="Times New Roman" w:hAnsi="Times New Roman"/>
          <w:i w:val="0"/>
        </w:rPr>
        <w:t>.</w:t>
      </w:r>
    </w:p>
    <w:p w:rsidR="00F8092A" w:rsidRPr="008E63F1" w:rsidRDefault="00F8092A" w:rsidP="00C34D0D">
      <w:pPr>
        <w:ind w:firstLine="720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Творческое задание: «</w:t>
      </w:r>
      <w:r w:rsidR="00BB7C97">
        <w:rPr>
          <w:rFonts w:ascii="Times New Roman" w:hAnsi="Times New Roman"/>
          <w:i w:val="0"/>
        </w:rPr>
        <w:t>Представление района</w:t>
      </w:r>
      <w:r w:rsidRPr="008E63F1">
        <w:rPr>
          <w:rFonts w:ascii="Times New Roman" w:hAnsi="Times New Roman"/>
          <w:i w:val="0"/>
        </w:rPr>
        <w:t>», «</w:t>
      </w:r>
      <w:r w:rsidR="00BB7C97">
        <w:rPr>
          <w:rFonts w:ascii="Times New Roman" w:hAnsi="Times New Roman"/>
          <w:i w:val="0"/>
        </w:rPr>
        <w:t>Бумажный спектакль</w:t>
      </w:r>
      <w:r w:rsidRPr="008E63F1">
        <w:rPr>
          <w:rFonts w:ascii="Times New Roman" w:hAnsi="Times New Roman"/>
          <w:i w:val="0"/>
        </w:rPr>
        <w:t>», «</w:t>
      </w:r>
      <w:r w:rsidR="00D92740">
        <w:rPr>
          <w:rFonts w:ascii="Times New Roman" w:hAnsi="Times New Roman"/>
          <w:i w:val="0"/>
        </w:rPr>
        <w:t>Р</w:t>
      </w:r>
      <w:r w:rsidR="00BB7C97">
        <w:rPr>
          <w:rFonts w:ascii="Times New Roman" w:hAnsi="Times New Roman"/>
          <w:i w:val="0"/>
        </w:rPr>
        <w:t>итуальный танец</w:t>
      </w:r>
      <w:r w:rsidRPr="008E63F1">
        <w:rPr>
          <w:rFonts w:ascii="Times New Roman" w:hAnsi="Times New Roman"/>
          <w:i w:val="0"/>
        </w:rPr>
        <w:t>»</w:t>
      </w:r>
      <w:r w:rsidR="00840273" w:rsidRPr="008E63F1">
        <w:rPr>
          <w:rFonts w:ascii="Times New Roman" w:hAnsi="Times New Roman"/>
          <w:i w:val="0"/>
        </w:rPr>
        <w:t xml:space="preserve"> и другие.</w:t>
      </w:r>
    </w:p>
    <w:p w:rsidR="00A97316" w:rsidRPr="008E63F1" w:rsidRDefault="00F8092A" w:rsidP="00053236">
      <w:pPr>
        <w:spacing w:before="240" w:after="240"/>
        <w:jc w:val="center"/>
        <w:rPr>
          <w:rFonts w:ascii="Times New Roman" w:hAnsi="Times New Roman"/>
          <w:b/>
          <w:i w:val="0"/>
        </w:rPr>
      </w:pPr>
      <w:r w:rsidRPr="008E63F1">
        <w:rPr>
          <w:rFonts w:ascii="Times New Roman" w:hAnsi="Times New Roman"/>
          <w:b/>
          <w:i w:val="0"/>
        </w:rPr>
        <w:t>2.5</w:t>
      </w:r>
      <w:r w:rsidR="00EC1371">
        <w:rPr>
          <w:rFonts w:ascii="Times New Roman" w:hAnsi="Times New Roman"/>
          <w:b/>
          <w:i w:val="0"/>
        </w:rPr>
        <w:t>.</w:t>
      </w:r>
      <w:r w:rsidRPr="008E63F1">
        <w:rPr>
          <w:rFonts w:ascii="Times New Roman" w:hAnsi="Times New Roman"/>
          <w:b/>
          <w:i w:val="0"/>
        </w:rPr>
        <w:t xml:space="preserve"> Методические материалы</w:t>
      </w:r>
    </w:p>
    <w:p w:rsidR="004C58B2" w:rsidRPr="008E63F1" w:rsidRDefault="00F8092A" w:rsidP="00053236">
      <w:pPr>
        <w:ind w:firstLine="708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lastRenderedPageBreak/>
        <w:t>Программа включает в себя очную форму обучения.</w:t>
      </w:r>
    </w:p>
    <w:p w:rsidR="004C58B2" w:rsidRPr="008E63F1" w:rsidRDefault="00F8092A" w:rsidP="00B55CA5">
      <w:pPr>
        <w:ind w:firstLine="708"/>
        <w:jc w:val="both"/>
        <w:rPr>
          <w:rFonts w:ascii="Times New Roman" w:hAnsi="Times New Roman"/>
        </w:rPr>
      </w:pPr>
      <w:r w:rsidRPr="008E63F1">
        <w:rPr>
          <w:rFonts w:ascii="Times New Roman" w:hAnsi="Times New Roman"/>
          <w:i w:val="0"/>
        </w:rPr>
        <w:t>Для достижения результата программы применяются следующие педагогические технологии: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т</w:t>
      </w:r>
      <w:r w:rsidRPr="008E63F1">
        <w:rPr>
          <w:rFonts w:ascii="Times New Roman" w:hAnsi="Times New Roman"/>
          <w:i w:val="0"/>
        </w:rPr>
        <w:t>ехнология группового обучения;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т</w:t>
      </w:r>
      <w:r w:rsidRPr="008E63F1">
        <w:rPr>
          <w:rFonts w:ascii="Times New Roman" w:hAnsi="Times New Roman"/>
          <w:i w:val="0"/>
        </w:rPr>
        <w:t>ехнология коллективного взаимообучения;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т</w:t>
      </w:r>
      <w:r w:rsidRPr="008E63F1">
        <w:rPr>
          <w:rFonts w:ascii="Times New Roman" w:hAnsi="Times New Roman"/>
          <w:i w:val="0"/>
        </w:rPr>
        <w:t>ехнология разноуровневого обучения;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т</w:t>
      </w:r>
      <w:r w:rsidRPr="008E63F1">
        <w:rPr>
          <w:rFonts w:ascii="Times New Roman" w:hAnsi="Times New Roman"/>
          <w:i w:val="0"/>
        </w:rPr>
        <w:t>ехнология дифференцированного обучения;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т</w:t>
      </w:r>
      <w:r w:rsidRPr="008E63F1">
        <w:rPr>
          <w:rFonts w:ascii="Times New Roman" w:hAnsi="Times New Roman"/>
          <w:i w:val="0"/>
        </w:rPr>
        <w:t>ехнология игровой деятельности;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к</w:t>
      </w:r>
      <w:r w:rsidRPr="008E63F1">
        <w:rPr>
          <w:rFonts w:ascii="Times New Roman" w:hAnsi="Times New Roman"/>
          <w:i w:val="0"/>
        </w:rPr>
        <w:t>оммуникативная технология обучения;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т</w:t>
      </w:r>
      <w:r w:rsidRPr="008E63F1">
        <w:rPr>
          <w:rFonts w:ascii="Times New Roman" w:hAnsi="Times New Roman"/>
          <w:i w:val="0"/>
        </w:rPr>
        <w:t>ехнология коллективной творческой деятельности;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з</w:t>
      </w:r>
      <w:r w:rsidRPr="008E63F1">
        <w:rPr>
          <w:rFonts w:ascii="Times New Roman" w:hAnsi="Times New Roman"/>
          <w:i w:val="0"/>
        </w:rPr>
        <w:t>доровьесберегающая технология</w:t>
      </w:r>
      <w:r w:rsidR="00B55CA5" w:rsidRPr="008E63F1">
        <w:rPr>
          <w:rFonts w:ascii="Times New Roman" w:hAnsi="Times New Roman"/>
          <w:i w:val="0"/>
        </w:rPr>
        <w:t xml:space="preserve">. </w:t>
      </w:r>
      <w:proofErr w:type="gramStart"/>
      <w:r w:rsidR="004C58B2" w:rsidRPr="008E63F1">
        <w:rPr>
          <w:rFonts w:ascii="Times New Roman" w:hAnsi="Times New Roman"/>
          <w:i w:val="0"/>
        </w:rPr>
        <w:t xml:space="preserve">Наряду с этими методами </w:t>
      </w:r>
      <w:r w:rsidR="00053236" w:rsidRPr="008E63F1">
        <w:rPr>
          <w:rFonts w:ascii="Times New Roman" w:hAnsi="Times New Roman"/>
          <w:i w:val="0"/>
        </w:rPr>
        <w:t>используются следующие методы: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4C58B2" w:rsidRPr="008E63F1">
        <w:rPr>
          <w:rFonts w:ascii="Times New Roman" w:hAnsi="Times New Roman"/>
          <w:i w:val="0"/>
        </w:rPr>
        <w:t>практические;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4C58B2" w:rsidRPr="008E63F1">
        <w:rPr>
          <w:rFonts w:ascii="Times New Roman" w:hAnsi="Times New Roman"/>
          <w:i w:val="0"/>
        </w:rPr>
        <w:t>словесные;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4C58B2" w:rsidRPr="008E63F1">
        <w:rPr>
          <w:rFonts w:ascii="Times New Roman" w:hAnsi="Times New Roman"/>
          <w:i w:val="0"/>
        </w:rPr>
        <w:t>наглядные;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частично</w:t>
      </w:r>
      <w:r w:rsidR="004C58B2" w:rsidRPr="008E63F1">
        <w:rPr>
          <w:rFonts w:ascii="Times New Roman" w:hAnsi="Times New Roman"/>
          <w:i w:val="0"/>
        </w:rPr>
        <w:t>-поисковый</w:t>
      </w:r>
      <w:r w:rsidR="00053236" w:rsidRPr="008E63F1">
        <w:rPr>
          <w:rFonts w:ascii="Times New Roman" w:hAnsi="Times New Roman"/>
          <w:i w:val="0"/>
        </w:rPr>
        <w:t xml:space="preserve">, когда </w:t>
      </w:r>
      <w:r w:rsidR="00526BC0">
        <w:rPr>
          <w:rFonts w:ascii="Times New Roman" w:hAnsi="Times New Roman"/>
          <w:i w:val="0"/>
        </w:rPr>
        <w:t>об</w:t>
      </w:r>
      <w:r w:rsidR="00053236" w:rsidRPr="008E63F1">
        <w:rPr>
          <w:rFonts w:ascii="Times New Roman" w:hAnsi="Times New Roman"/>
          <w:i w:val="0"/>
        </w:rPr>
        <w:t>уча</w:t>
      </w:r>
      <w:r w:rsidR="00526BC0">
        <w:rPr>
          <w:rFonts w:ascii="Times New Roman" w:hAnsi="Times New Roman"/>
          <w:i w:val="0"/>
        </w:rPr>
        <w:t>ю</w:t>
      </w:r>
      <w:r w:rsidR="00053236" w:rsidRPr="008E63F1">
        <w:rPr>
          <w:rFonts w:ascii="Times New Roman" w:hAnsi="Times New Roman"/>
          <w:i w:val="0"/>
        </w:rPr>
        <w:t xml:space="preserve">щиеся добывают знания </w:t>
      </w:r>
      <w:r w:rsidR="00BC10E7" w:rsidRPr="008E63F1">
        <w:rPr>
          <w:rFonts w:ascii="Times New Roman" w:hAnsi="Times New Roman"/>
          <w:i w:val="0"/>
        </w:rPr>
        <w:t>по тому или иному вопросу самостоятельно</w:t>
      </w:r>
      <w:r w:rsidR="004C58B2" w:rsidRPr="008E63F1">
        <w:rPr>
          <w:rFonts w:ascii="Times New Roman" w:hAnsi="Times New Roman"/>
          <w:i w:val="0"/>
        </w:rPr>
        <w:t>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4C58B2" w:rsidRPr="008E63F1">
        <w:rPr>
          <w:rFonts w:ascii="Times New Roman" w:hAnsi="Times New Roman"/>
          <w:i w:val="0"/>
        </w:rPr>
        <w:t xml:space="preserve">стимулирования </w:t>
      </w:r>
      <w:r w:rsidR="00053236" w:rsidRPr="008E63F1">
        <w:rPr>
          <w:rFonts w:ascii="Times New Roman" w:hAnsi="Times New Roman"/>
          <w:i w:val="0"/>
        </w:rPr>
        <w:t xml:space="preserve">и мотивации </w:t>
      </w:r>
      <w:r w:rsidR="004C58B2" w:rsidRPr="008E63F1">
        <w:rPr>
          <w:rFonts w:ascii="Times New Roman" w:hAnsi="Times New Roman"/>
          <w:i w:val="0"/>
        </w:rPr>
        <w:t xml:space="preserve">учебно-познавательной деятельности (создание ситуации успеха, </w:t>
      </w:r>
      <w:r w:rsidR="00053236" w:rsidRPr="008E63F1">
        <w:rPr>
          <w:rFonts w:ascii="Times New Roman" w:hAnsi="Times New Roman"/>
          <w:i w:val="0"/>
        </w:rPr>
        <w:t xml:space="preserve">творческого поиска, </w:t>
      </w:r>
      <w:r w:rsidR="004C58B2" w:rsidRPr="008E63F1">
        <w:rPr>
          <w:rFonts w:ascii="Times New Roman" w:hAnsi="Times New Roman"/>
          <w:i w:val="0"/>
        </w:rPr>
        <w:t>поощрени</w:t>
      </w:r>
      <w:r w:rsidR="00053236" w:rsidRPr="008E63F1">
        <w:rPr>
          <w:rFonts w:ascii="Times New Roman" w:hAnsi="Times New Roman"/>
          <w:i w:val="0"/>
        </w:rPr>
        <w:t>е</w:t>
      </w:r>
      <w:r w:rsidR="004C58B2" w:rsidRPr="008E63F1">
        <w:rPr>
          <w:rFonts w:ascii="Times New Roman" w:hAnsi="Times New Roman"/>
          <w:i w:val="0"/>
        </w:rPr>
        <w:t>, использование игровых форм обучения</w:t>
      </w:r>
      <w:r w:rsidR="00BC10E7" w:rsidRPr="008E63F1">
        <w:rPr>
          <w:rFonts w:ascii="Times New Roman" w:hAnsi="Times New Roman"/>
          <w:i w:val="0"/>
        </w:rPr>
        <w:t>,</w:t>
      </w:r>
      <w:r w:rsidR="00053236" w:rsidRPr="008E63F1">
        <w:rPr>
          <w:rFonts w:ascii="Times New Roman" w:hAnsi="Times New Roman"/>
          <w:i w:val="0"/>
        </w:rPr>
        <w:t xml:space="preserve"> занимательного материала</w:t>
      </w:r>
      <w:r w:rsidR="004C58B2" w:rsidRPr="008E63F1">
        <w:rPr>
          <w:rFonts w:ascii="Times New Roman" w:hAnsi="Times New Roman"/>
          <w:i w:val="0"/>
        </w:rPr>
        <w:t>);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053236" w:rsidRPr="008E63F1">
        <w:rPr>
          <w:rFonts w:ascii="Times New Roman" w:hAnsi="Times New Roman"/>
          <w:i w:val="0"/>
        </w:rPr>
        <w:t>контроля и самоконтроля, в том числе р</w:t>
      </w:r>
      <w:r w:rsidR="004C58B2" w:rsidRPr="008E63F1">
        <w:rPr>
          <w:rFonts w:ascii="Times New Roman" w:hAnsi="Times New Roman"/>
          <w:i w:val="0"/>
        </w:rPr>
        <w:t>ефлексия.</w:t>
      </w:r>
      <w:r w:rsidR="004C58B2" w:rsidRPr="008E63F1">
        <w:rPr>
          <w:rFonts w:ascii="Times New Roman" w:hAnsi="Times New Roman"/>
        </w:rPr>
        <w:t xml:space="preserve"> </w:t>
      </w:r>
      <w:proofErr w:type="gramEnd"/>
    </w:p>
    <w:p w:rsidR="00053236" w:rsidRPr="008E63F1" w:rsidRDefault="00053236" w:rsidP="00053236">
      <w:pPr>
        <w:ind w:firstLine="708"/>
        <w:jc w:val="both"/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Форма организации образовательного процесса – групповая.</w:t>
      </w:r>
    </w:p>
    <w:p w:rsidR="00C34D0D" w:rsidRPr="008E63F1" w:rsidRDefault="00053236" w:rsidP="00B55CA5">
      <w:pPr>
        <w:ind w:firstLine="708"/>
        <w:jc w:val="both"/>
        <w:rPr>
          <w:rFonts w:ascii="Times New Roman" w:hAnsi="Times New Roman"/>
          <w:i w:val="0"/>
        </w:rPr>
      </w:pPr>
      <w:proofErr w:type="gramStart"/>
      <w:r w:rsidRPr="008E63F1">
        <w:rPr>
          <w:rFonts w:ascii="Times New Roman" w:hAnsi="Times New Roman"/>
          <w:i w:val="0"/>
        </w:rPr>
        <w:t>Формы организации учебного занятия: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613AF8">
        <w:rPr>
          <w:rFonts w:ascii="Times New Roman" w:hAnsi="Times New Roman"/>
          <w:i w:val="0"/>
        </w:rPr>
        <w:t>беседа</w:t>
      </w:r>
      <w:r w:rsidR="00BB7C97">
        <w:rPr>
          <w:rFonts w:ascii="Times New Roman" w:hAnsi="Times New Roman"/>
          <w:i w:val="0"/>
        </w:rPr>
        <w:t xml:space="preserve">, </w:t>
      </w:r>
      <w:r w:rsidR="00613AF8">
        <w:rPr>
          <w:rFonts w:ascii="Times New Roman" w:hAnsi="Times New Roman"/>
          <w:i w:val="0"/>
        </w:rPr>
        <w:t xml:space="preserve">отрядное дело, </w:t>
      </w:r>
      <w:r w:rsidR="00BB7C97">
        <w:rPr>
          <w:rFonts w:ascii="Times New Roman" w:hAnsi="Times New Roman"/>
          <w:i w:val="0"/>
        </w:rPr>
        <w:t xml:space="preserve">образовательная площадка, </w:t>
      </w:r>
      <w:r w:rsidRPr="008E63F1">
        <w:rPr>
          <w:rFonts w:ascii="Times New Roman" w:hAnsi="Times New Roman"/>
          <w:i w:val="0"/>
        </w:rPr>
        <w:t>мастер-класс;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BC10E7" w:rsidRPr="008E63F1">
        <w:rPr>
          <w:rFonts w:ascii="Times New Roman" w:hAnsi="Times New Roman"/>
          <w:i w:val="0"/>
        </w:rPr>
        <w:t>викторина;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BC10E7" w:rsidRPr="008E63F1">
        <w:rPr>
          <w:rFonts w:ascii="Times New Roman" w:hAnsi="Times New Roman"/>
          <w:i w:val="0"/>
        </w:rPr>
        <w:t>мозговой штурм;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Pr="008E63F1">
        <w:rPr>
          <w:rFonts w:ascii="Times New Roman" w:hAnsi="Times New Roman"/>
          <w:i w:val="0"/>
        </w:rPr>
        <w:t>конкурс;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613AF8">
        <w:rPr>
          <w:rFonts w:ascii="Times New Roman" w:hAnsi="Times New Roman"/>
          <w:i w:val="0"/>
        </w:rPr>
        <w:t>ярмарка</w:t>
      </w:r>
      <w:r w:rsidRPr="008E63F1">
        <w:rPr>
          <w:rFonts w:ascii="Times New Roman" w:hAnsi="Times New Roman"/>
          <w:i w:val="0"/>
        </w:rPr>
        <w:t>;</w:t>
      </w:r>
      <w:r w:rsidR="00B55CA5" w:rsidRPr="008E63F1">
        <w:rPr>
          <w:rFonts w:ascii="Times New Roman" w:hAnsi="Times New Roman"/>
          <w:i w:val="0"/>
        </w:rPr>
        <w:t xml:space="preserve"> </w:t>
      </w:r>
      <w:r w:rsidR="00613AF8">
        <w:rPr>
          <w:rFonts w:ascii="Times New Roman" w:hAnsi="Times New Roman"/>
          <w:i w:val="0"/>
        </w:rPr>
        <w:t>ролевая игра, праздник,</w:t>
      </w:r>
      <w:r w:rsidR="0017401F" w:rsidRPr="008E63F1">
        <w:rPr>
          <w:rFonts w:ascii="Times New Roman" w:hAnsi="Times New Roman"/>
          <w:i w:val="0"/>
        </w:rPr>
        <w:t xml:space="preserve"> квес</w:t>
      </w:r>
      <w:r w:rsidR="00672C43" w:rsidRPr="008E63F1">
        <w:rPr>
          <w:rFonts w:ascii="Times New Roman" w:hAnsi="Times New Roman"/>
          <w:i w:val="0"/>
        </w:rPr>
        <w:t>т</w:t>
      </w:r>
      <w:r w:rsidR="0017401F" w:rsidRPr="008E63F1">
        <w:rPr>
          <w:rFonts w:ascii="Times New Roman" w:hAnsi="Times New Roman"/>
          <w:i w:val="0"/>
        </w:rPr>
        <w:t xml:space="preserve">-игра, </w:t>
      </w:r>
      <w:r w:rsidR="00613AF8">
        <w:rPr>
          <w:rFonts w:ascii="Times New Roman" w:hAnsi="Times New Roman"/>
          <w:i w:val="0"/>
        </w:rPr>
        <w:t>игровая программа, огонек</w:t>
      </w:r>
      <w:r w:rsidR="0017401F" w:rsidRPr="008E63F1">
        <w:rPr>
          <w:rFonts w:ascii="Times New Roman" w:hAnsi="Times New Roman"/>
          <w:i w:val="0"/>
        </w:rPr>
        <w:t>.</w:t>
      </w:r>
      <w:proofErr w:type="gramEnd"/>
    </w:p>
    <w:p w:rsidR="00C95AB6" w:rsidRPr="008E63F1" w:rsidRDefault="00053236" w:rsidP="00C34D0D">
      <w:pPr>
        <w:pStyle w:val="WW-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0"/>
        </w:tabs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3F1">
        <w:rPr>
          <w:rFonts w:ascii="Times New Roman" w:hAnsi="Times New Roman" w:cs="Times New Roman"/>
          <w:b/>
          <w:sz w:val="24"/>
          <w:szCs w:val="24"/>
        </w:rPr>
        <w:t>2.6 Список литературы</w:t>
      </w:r>
    </w:p>
    <w:p w:rsidR="0022156C" w:rsidRPr="00526BC0" w:rsidRDefault="0022156C" w:rsidP="00672C43">
      <w:pPr>
        <w:widowControl w:val="0"/>
        <w:shd w:val="clear" w:color="auto" w:fill="FFFFFF"/>
        <w:tabs>
          <w:tab w:val="left" w:pos="9600"/>
        </w:tabs>
        <w:autoSpaceDE w:val="0"/>
        <w:autoSpaceDN w:val="0"/>
        <w:adjustRightInd w:val="0"/>
        <w:ind w:right="-83"/>
        <w:jc w:val="center"/>
        <w:rPr>
          <w:rFonts w:ascii="Times New Roman" w:hAnsi="Times New Roman"/>
          <w:bCs/>
          <w:i w:val="0"/>
          <w:lang w:eastAsia="ru-RU"/>
        </w:rPr>
      </w:pPr>
      <w:proofErr w:type="spellStart"/>
      <w:r w:rsidRPr="00526BC0">
        <w:rPr>
          <w:rFonts w:ascii="Times New Roman" w:hAnsi="Times New Roman"/>
          <w:bCs/>
          <w:i w:val="0"/>
          <w:lang w:eastAsia="ru-RU"/>
        </w:rPr>
        <w:t>Норматино</w:t>
      </w:r>
      <w:proofErr w:type="spellEnd"/>
      <w:r w:rsidRPr="00526BC0">
        <w:rPr>
          <w:rFonts w:ascii="Times New Roman" w:hAnsi="Times New Roman"/>
          <w:bCs/>
          <w:i w:val="0"/>
          <w:lang w:eastAsia="ru-RU"/>
        </w:rPr>
        <w:t xml:space="preserve"> - правовая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Приказ Министерства образования и науки Российской Федерации от 29.08.2013 № 1008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 xml:space="preserve">Постановление Главного государственного санитарного врача Российской Федерации от 04.07.2014 № 41 «Об утверждении </w:t>
      </w:r>
      <w:proofErr w:type="spellStart"/>
      <w:r w:rsidRPr="008E63F1">
        <w:rPr>
          <w:rFonts w:ascii="Times New Roman" w:hAnsi="Times New Roman"/>
          <w:bCs/>
          <w:i w:val="0"/>
          <w:lang w:eastAsia="ru-RU"/>
        </w:rPr>
        <w:t>СанПиП</w:t>
      </w:r>
      <w:proofErr w:type="spellEnd"/>
      <w:r w:rsidRPr="008E63F1">
        <w:rPr>
          <w:rFonts w:ascii="Times New Roman" w:hAnsi="Times New Roman"/>
          <w:bCs/>
          <w:i w:val="0"/>
          <w:lang w:eastAsia="ru-RU"/>
        </w:rPr>
        <w:t xml:space="preserve">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(зарегистрировано в Минюсте РФ 20.08.2014, </w:t>
      </w:r>
      <w:proofErr w:type="spellStart"/>
      <w:r w:rsidRPr="008E63F1">
        <w:rPr>
          <w:rFonts w:ascii="Times New Roman" w:hAnsi="Times New Roman"/>
          <w:bCs/>
          <w:i w:val="0"/>
          <w:lang w:eastAsia="ru-RU"/>
        </w:rPr>
        <w:t>pe</w:t>
      </w:r>
      <w:proofErr w:type="gramStart"/>
      <w:r w:rsidRPr="008E63F1">
        <w:rPr>
          <w:rFonts w:ascii="Times New Roman" w:hAnsi="Times New Roman"/>
          <w:bCs/>
          <w:i w:val="0"/>
          <w:lang w:eastAsia="ru-RU"/>
        </w:rPr>
        <w:t>г</w:t>
      </w:r>
      <w:proofErr w:type="spellEnd"/>
      <w:proofErr w:type="gramEnd"/>
      <w:r w:rsidRPr="008E63F1">
        <w:rPr>
          <w:rFonts w:ascii="Times New Roman" w:hAnsi="Times New Roman"/>
          <w:bCs/>
          <w:i w:val="0"/>
          <w:lang w:eastAsia="ru-RU"/>
        </w:rPr>
        <w:t>. № 33660).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Указ Президента Российской Федерации от 07.05.2012 № 597 «О мерах по реализации государственной социальной политики».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Указ Президента Российской Федерации от 01.06.2012 № 761 «О национальной стратегии в интересах детей на 2012-2017 годы».</w:t>
      </w:r>
    </w:p>
    <w:p w:rsidR="0022156C" w:rsidRPr="008E63F1" w:rsidRDefault="0022156C" w:rsidP="0022156C">
      <w:pPr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Постановление Администрации Алтайского края от 13.11.2012 №617 «Об утверждении стратегии действий в интересах детей в Алтайском крае на 2012-2017 годы».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Федеральный закон Российской Федерации от 29.12.2012 № 273-ФЗ «Об образовании в Российской Федерации».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Закон Алтайского края от 04.09.2013 № 56-ЗС «Об образовании в Алтайском крае».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 xml:space="preserve">Письмо Министерства культуры Российской Федерации от 19.11.2013 № 191-0139/06-ГИ «Рекомендации по организации образовательной и методической деятельности при реализации </w:t>
      </w:r>
      <w:proofErr w:type="spellStart"/>
      <w:r w:rsidRPr="008E63F1">
        <w:rPr>
          <w:rFonts w:ascii="Times New Roman" w:hAnsi="Times New Roman"/>
          <w:bCs/>
          <w:i w:val="0"/>
          <w:lang w:eastAsia="ru-RU"/>
        </w:rPr>
        <w:t>общеразвивающих</w:t>
      </w:r>
      <w:proofErr w:type="spellEnd"/>
      <w:r w:rsidRPr="008E63F1">
        <w:rPr>
          <w:rFonts w:ascii="Times New Roman" w:hAnsi="Times New Roman"/>
          <w:bCs/>
          <w:i w:val="0"/>
          <w:lang w:eastAsia="ru-RU"/>
        </w:rPr>
        <w:t xml:space="preserve"> программ в области искусств».</w:t>
      </w:r>
    </w:p>
    <w:p w:rsidR="0022156C" w:rsidRPr="008E63F1" w:rsidRDefault="0022156C" w:rsidP="0022156C">
      <w:pPr>
        <w:widowControl w:val="0"/>
        <w:shd w:val="clear" w:color="auto" w:fill="FFFFFF"/>
        <w:autoSpaceDE w:val="0"/>
        <w:autoSpaceDN w:val="0"/>
        <w:adjustRightInd w:val="0"/>
        <w:ind w:right="37"/>
        <w:rPr>
          <w:rFonts w:ascii="Times New Roman" w:hAnsi="Times New Roman"/>
          <w:bCs/>
          <w:i w:val="0"/>
          <w:lang w:eastAsia="ru-RU"/>
        </w:rPr>
      </w:pPr>
      <w:r w:rsidRPr="008E63F1">
        <w:rPr>
          <w:rFonts w:ascii="Times New Roman" w:hAnsi="Times New Roman"/>
          <w:bCs/>
          <w:i w:val="0"/>
          <w:lang w:eastAsia="ru-RU"/>
        </w:rPr>
        <w:t>Распоряжение Правительства Российской Федерации от 04.09.2014 №1726-р «Об утверждении Концепции развития дополнительного образования детей».</w:t>
      </w:r>
    </w:p>
    <w:p w:rsidR="0022156C" w:rsidRPr="00526BC0" w:rsidRDefault="0022156C" w:rsidP="0022156C">
      <w:pPr>
        <w:jc w:val="center"/>
        <w:rPr>
          <w:rFonts w:ascii="Times New Roman" w:hAnsi="Times New Roman"/>
          <w:i w:val="0"/>
        </w:rPr>
      </w:pPr>
      <w:r w:rsidRPr="00526BC0">
        <w:rPr>
          <w:rFonts w:ascii="Times New Roman" w:hAnsi="Times New Roman"/>
          <w:i w:val="0"/>
        </w:rPr>
        <w:t xml:space="preserve">Для </w:t>
      </w:r>
      <w:r w:rsidR="00181646" w:rsidRPr="00526BC0">
        <w:rPr>
          <w:rFonts w:ascii="Times New Roman" w:hAnsi="Times New Roman"/>
          <w:i w:val="0"/>
        </w:rPr>
        <w:t>педагога</w:t>
      </w:r>
    </w:p>
    <w:p w:rsidR="00181646" w:rsidRPr="008E63F1" w:rsidRDefault="00181646" w:rsidP="00181646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Алехина И. Имидж и этикет делового человека. - М., 1996.</w:t>
      </w:r>
    </w:p>
    <w:p w:rsidR="00427BEE" w:rsidRPr="008E63F1" w:rsidRDefault="00427BEE" w:rsidP="001B6EA1">
      <w:pPr>
        <w:rPr>
          <w:rFonts w:ascii="Times New Roman" w:hAnsi="Times New Roman"/>
          <w:i w:val="0"/>
          <w:lang w:eastAsia="ru-RU"/>
        </w:rPr>
      </w:pPr>
      <w:proofErr w:type="spellStart"/>
      <w:r w:rsidRPr="008E63F1">
        <w:rPr>
          <w:rFonts w:ascii="Times New Roman" w:hAnsi="Times New Roman"/>
          <w:i w:val="0"/>
          <w:lang w:eastAsia="ru-RU"/>
        </w:rPr>
        <w:t>Амирова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 Р. И. Волонтерство как инновационная практика в России// Научная мысль XXI века: результаты фундаментальных и прикладных исследований: материалы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Междунар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науч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.-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практ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конф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– Самара, 2017. 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Анн Л. Ф. Психологический тренинг с подростками. — СПб</w:t>
      </w:r>
      <w:proofErr w:type="gramStart"/>
      <w:r w:rsidRPr="008E63F1">
        <w:rPr>
          <w:rFonts w:ascii="Times New Roman" w:hAnsi="Times New Roman"/>
          <w:i w:val="0"/>
        </w:rPr>
        <w:t xml:space="preserve">., </w:t>
      </w:r>
      <w:proofErr w:type="gramEnd"/>
      <w:r w:rsidRPr="008E63F1">
        <w:rPr>
          <w:rFonts w:ascii="Times New Roman" w:hAnsi="Times New Roman"/>
          <w:i w:val="0"/>
        </w:rPr>
        <w:t>2003.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Астахова Н.И. Сборники игр.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Бочкарев В. И. Социально-педагогические основы школьного самоуправления. — М.: МАСШС, 1997.</w:t>
      </w:r>
    </w:p>
    <w:p w:rsidR="00427BEE" w:rsidRPr="008E63F1" w:rsidRDefault="00427BEE" w:rsidP="002E6737">
      <w:pPr>
        <w:rPr>
          <w:rFonts w:ascii="Times New Roman" w:hAnsi="Times New Roman"/>
          <w:b/>
        </w:rPr>
      </w:pPr>
      <w:r w:rsidRPr="008E63F1">
        <w:rPr>
          <w:rFonts w:ascii="Times New Roman" w:hAnsi="Times New Roman"/>
          <w:i w:val="0"/>
        </w:rPr>
        <w:t>Браун Л. Имидж - путь к успеху. - СПб, 1996.</w:t>
      </w:r>
    </w:p>
    <w:p w:rsidR="00427BEE" w:rsidRPr="008E63F1" w:rsidRDefault="00427BEE" w:rsidP="002E6737">
      <w:pPr>
        <w:rPr>
          <w:rFonts w:ascii="Times New Roman" w:hAnsi="Times New Roman"/>
          <w:i w:val="0"/>
          <w:lang w:eastAsia="ru-RU"/>
        </w:rPr>
      </w:pPr>
      <w:r w:rsidRPr="008E63F1">
        <w:rPr>
          <w:rFonts w:ascii="Times New Roman" w:hAnsi="Times New Roman"/>
          <w:i w:val="0"/>
          <w:lang w:eastAsia="ru-RU"/>
        </w:rPr>
        <w:t xml:space="preserve">Глебова Л. Н. Волонтерство как форма социального партнерства в малых городах России// Теория и практика психолого-социальной работы в современном обществе: материалы V </w:t>
      </w:r>
      <w:proofErr w:type="spellStart"/>
      <w:r w:rsidRPr="008E63F1">
        <w:rPr>
          <w:rFonts w:ascii="Times New Roman" w:hAnsi="Times New Roman"/>
          <w:i w:val="0"/>
          <w:lang w:eastAsia="ru-RU"/>
        </w:rPr>
        <w:lastRenderedPageBreak/>
        <w:t>Междунар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заоч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науч</w:t>
      </w:r>
      <w:proofErr w:type="gramStart"/>
      <w:r w:rsidRPr="008E63F1">
        <w:rPr>
          <w:rFonts w:ascii="Times New Roman" w:hAnsi="Times New Roman"/>
          <w:i w:val="0"/>
          <w:lang w:eastAsia="ru-RU"/>
        </w:rPr>
        <w:t>.-</w:t>
      </w:r>
      <w:proofErr w:type="gramEnd"/>
      <w:r w:rsidRPr="008E63F1">
        <w:rPr>
          <w:rFonts w:ascii="Times New Roman" w:hAnsi="Times New Roman"/>
          <w:i w:val="0"/>
          <w:lang w:eastAsia="ru-RU"/>
        </w:rPr>
        <w:t>практ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конф</w:t>
      </w:r>
      <w:proofErr w:type="spellEnd"/>
      <w:r w:rsidRPr="008E63F1">
        <w:rPr>
          <w:rFonts w:ascii="Times New Roman" w:hAnsi="Times New Roman"/>
          <w:i w:val="0"/>
          <w:lang w:eastAsia="ru-RU"/>
        </w:rPr>
        <w:t>. – добровольчества (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волонтерства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)" [Электронный ресурс] . – </w:t>
      </w:r>
      <w:r w:rsidRPr="008E63F1">
        <w:rPr>
          <w:rFonts w:ascii="Times New Roman" w:hAnsi="Times New Roman"/>
          <w:i w:val="0"/>
          <w:lang w:val="en-US" w:eastAsia="ru-RU"/>
        </w:rPr>
        <w:t>URL</w:t>
      </w:r>
      <w:r w:rsidRPr="008E63F1">
        <w:rPr>
          <w:rFonts w:ascii="Times New Roman" w:hAnsi="Times New Roman"/>
          <w:i w:val="0"/>
          <w:lang w:eastAsia="ru-RU"/>
        </w:rPr>
        <w:t xml:space="preserve">: </w:t>
      </w:r>
      <w:hyperlink r:id="rId8" w:anchor="/document/71871620/paragraph/1:1" w:history="1">
        <w:r w:rsidRPr="008E63F1">
          <w:rPr>
            <w:rStyle w:val="af2"/>
            <w:rFonts w:ascii="Times New Roman" w:hAnsi="Times New Roman"/>
            <w:i w:val="0"/>
            <w:color w:val="auto"/>
            <w:lang w:val="en-US" w:eastAsia="ru-RU"/>
          </w:rPr>
          <w:t>http</w:t>
        </w:r>
        <w:r w:rsidRPr="008E63F1">
          <w:rPr>
            <w:rStyle w:val="af2"/>
            <w:rFonts w:ascii="Times New Roman" w:hAnsi="Times New Roman"/>
            <w:i w:val="0"/>
            <w:color w:val="auto"/>
            <w:lang w:eastAsia="ru-RU"/>
          </w:rPr>
          <w:t>://</w:t>
        </w:r>
        <w:proofErr w:type="spellStart"/>
        <w:r w:rsidRPr="008E63F1">
          <w:rPr>
            <w:rStyle w:val="af2"/>
            <w:rFonts w:ascii="Times New Roman" w:hAnsi="Times New Roman"/>
            <w:i w:val="0"/>
            <w:color w:val="auto"/>
            <w:lang w:val="en-US" w:eastAsia="ru-RU"/>
          </w:rPr>
          <w:t>ivo</w:t>
        </w:r>
        <w:proofErr w:type="spellEnd"/>
        <w:r w:rsidRPr="008E63F1">
          <w:rPr>
            <w:rStyle w:val="af2"/>
            <w:rFonts w:ascii="Times New Roman" w:hAnsi="Times New Roman"/>
            <w:i w:val="0"/>
            <w:color w:val="auto"/>
            <w:lang w:eastAsia="ru-RU"/>
          </w:rPr>
          <w:t>.</w:t>
        </w:r>
        <w:proofErr w:type="spellStart"/>
        <w:r w:rsidRPr="008E63F1">
          <w:rPr>
            <w:rStyle w:val="af2"/>
            <w:rFonts w:ascii="Times New Roman" w:hAnsi="Times New Roman"/>
            <w:i w:val="0"/>
            <w:color w:val="auto"/>
            <w:lang w:val="en-US" w:eastAsia="ru-RU"/>
          </w:rPr>
          <w:t>garant</w:t>
        </w:r>
        <w:proofErr w:type="spellEnd"/>
        <w:r w:rsidRPr="008E63F1">
          <w:rPr>
            <w:rStyle w:val="af2"/>
            <w:rFonts w:ascii="Times New Roman" w:hAnsi="Times New Roman"/>
            <w:i w:val="0"/>
            <w:color w:val="auto"/>
            <w:lang w:eastAsia="ru-RU"/>
          </w:rPr>
          <w:t>.</w:t>
        </w:r>
        <w:proofErr w:type="spellStart"/>
        <w:r w:rsidRPr="008E63F1">
          <w:rPr>
            <w:rStyle w:val="af2"/>
            <w:rFonts w:ascii="Times New Roman" w:hAnsi="Times New Roman"/>
            <w:i w:val="0"/>
            <w:color w:val="auto"/>
            <w:lang w:val="en-US" w:eastAsia="ru-RU"/>
          </w:rPr>
          <w:t>ru</w:t>
        </w:r>
        <w:proofErr w:type="spellEnd"/>
        <w:r w:rsidRPr="008E63F1">
          <w:rPr>
            <w:rStyle w:val="af2"/>
            <w:rFonts w:ascii="Times New Roman" w:hAnsi="Times New Roman"/>
            <w:i w:val="0"/>
            <w:color w:val="auto"/>
            <w:lang w:eastAsia="ru-RU"/>
          </w:rPr>
          <w:t>/#/</w:t>
        </w:r>
        <w:r w:rsidRPr="008E63F1">
          <w:rPr>
            <w:rStyle w:val="af2"/>
            <w:rFonts w:ascii="Times New Roman" w:hAnsi="Times New Roman"/>
            <w:i w:val="0"/>
            <w:color w:val="auto"/>
            <w:lang w:val="en-US" w:eastAsia="ru-RU"/>
          </w:rPr>
          <w:t>document</w:t>
        </w:r>
        <w:r w:rsidRPr="008E63F1">
          <w:rPr>
            <w:rStyle w:val="af2"/>
            <w:rFonts w:ascii="Times New Roman" w:hAnsi="Times New Roman"/>
            <w:i w:val="0"/>
            <w:color w:val="auto"/>
            <w:lang w:eastAsia="ru-RU"/>
          </w:rPr>
          <w:t>/71871620/</w:t>
        </w:r>
        <w:r w:rsidRPr="008E63F1">
          <w:rPr>
            <w:rStyle w:val="af2"/>
            <w:rFonts w:ascii="Times New Roman" w:hAnsi="Times New Roman"/>
            <w:i w:val="0"/>
            <w:color w:val="auto"/>
            <w:lang w:val="en-US" w:eastAsia="ru-RU"/>
          </w:rPr>
          <w:t>paragraph</w:t>
        </w:r>
        <w:r w:rsidRPr="008E63F1">
          <w:rPr>
            <w:rStyle w:val="af2"/>
            <w:rFonts w:ascii="Times New Roman" w:hAnsi="Times New Roman"/>
            <w:i w:val="0"/>
            <w:color w:val="auto"/>
            <w:lang w:eastAsia="ru-RU"/>
          </w:rPr>
          <w:t>/1:1</w:t>
        </w:r>
      </w:hyperlink>
      <w:r w:rsidRPr="008E63F1">
        <w:rPr>
          <w:rFonts w:ascii="Times New Roman" w:hAnsi="Times New Roman"/>
          <w:i w:val="0"/>
          <w:lang w:eastAsia="ru-RU"/>
        </w:rPr>
        <w:t xml:space="preserve"> (12.02.2018).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proofErr w:type="spellStart"/>
      <w:r w:rsidRPr="008E63F1">
        <w:rPr>
          <w:rFonts w:ascii="Times New Roman" w:hAnsi="Times New Roman"/>
          <w:i w:val="0"/>
        </w:rPr>
        <w:t>Кабуш</w:t>
      </w:r>
      <w:proofErr w:type="spellEnd"/>
      <w:r w:rsidRPr="008E63F1">
        <w:rPr>
          <w:rFonts w:ascii="Times New Roman" w:hAnsi="Times New Roman"/>
          <w:i w:val="0"/>
        </w:rPr>
        <w:t xml:space="preserve"> В. Г. Ученическое самоуправление: теория и практика.— Минск, 1997.</w:t>
      </w:r>
    </w:p>
    <w:p w:rsidR="00427BEE" w:rsidRPr="008E63F1" w:rsidRDefault="00427BEE" w:rsidP="001B6EA1">
      <w:pPr>
        <w:rPr>
          <w:rFonts w:ascii="Times New Roman" w:hAnsi="Times New Roman"/>
          <w:i w:val="0"/>
          <w:lang w:eastAsia="ru-RU"/>
        </w:rPr>
      </w:pPr>
      <w:r w:rsidRPr="008E63F1">
        <w:rPr>
          <w:rFonts w:ascii="Times New Roman" w:hAnsi="Times New Roman"/>
          <w:i w:val="0"/>
          <w:lang w:eastAsia="ru-RU"/>
        </w:rPr>
        <w:t xml:space="preserve">Как стимулировать добровольцев? //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Нарконет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No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 8. – 2017.</w:t>
      </w:r>
    </w:p>
    <w:p w:rsidR="00427BEE" w:rsidRPr="008E63F1" w:rsidRDefault="00427BEE" w:rsidP="001B6EA1">
      <w:pPr>
        <w:rPr>
          <w:rFonts w:ascii="Times New Roman" w:hAnsi="Times New Roman"/>
          <w:i w:val="0"/>
          <w:lang w:eastAsia="ru-RU"/>
        </w:rPr>
      </w:pPr>
      <w:r w:rsidRPr="008E63F1">
        <w:rPr>
          <w:rFonts w:ascii="Times New Roman" w:hAnsi="Times New Roman"/>
          <w:i w:val="0"/>
          <w:lang w:eastAsia="ru-RU"/>
        </w:rPr>
        <w:t xml:space="preserve">Клуб юных медиаторов-волонтеров Москвы //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Нарконет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. </w:t>
      </w:r>
      <w:proofErr w:type="spellStart"/>
      <w:r w:rsidRPr="008E63F1">
        <w:rPr>
          <w:rFonts w:ascii="Times New Roman" w:hAnsi="Times New Roman"/>
          <w:i w:val="0"/>
          <w:lang w:eastAsia="ru-RU"/>
        </w:rPr>
        <w:t>No</w:t>
      </w:r>
      <w:proofErr w:type="spellEnd"/>
      <w:r w:rsidRPr="008E63F1">
        <w:rPr>
          <w:rFonts w:ascii="Times New Roman" w:hAnsi="Times New Roman"/>
          <w:i w:val="0"/>
          <w:lang w:eastAsia="ru-RU"/>
        </w:rPr>
        <w:t xml:space="preserve"> 7. – 2017. 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Комплекс учебно-демонстративных игр образовательного проекта «</w:t>
      </w:r>
      <w:proofErr w:type="spellStart"/>
      <w:r w:rsidRPr="008E63F1">
        <w:rPr>
          <w:rFonts w:ascii="Times New Roman" w:hAnsi="Times New Roman"/>
          <w:i w:val="0"/>
        </w:rPr>
        <w:t>Достижени-Я</w:t>
      </w:r>
      <w:proofErr w:type="spellEnd"/>
      <w:r w:rsidRPr="008E63F1">
        <w:rPr>
          <w:rFonts w:ascii="Times New Roman" w:hAnsi="Times New Roman"/>
          <w:i w:val="0"/>
        </w:rPr>
        <w:t>» для педагогов и детей. / Приложение к журналу «Внешкольник» - №5, 2004.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Океанские игры./ Под редакцией Э.В. </w:t>
      </w:r>
      <w:proofErr w:type="spellStart"/>
      <w:r w:rsidRPr="008E63F1">
        <w:rPr>
          <w:rFonts w:ascii="Times New Roman" w:hAnsi="Times New Roman"/>
          <w:i w:val="0"/>
        </w:rPr>
        <w:t>Марзоевой</w:t>
      </w:r>
      <w:proofErr w:type="spellEnd"/>
      <w:r w:rsidRPr="008E63F1">
        <w:rPr>
          <w:rFonts w:ascii="Times New Roman" w:hAnsi="Times New Roman"/>
          <w:i w:val="0"/>
        </w:rPr>
        <w:t>, С.А. Горбачевой. – ВДЦ «Океан», Владивосток, 2003.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Рожков М. И., </w:t>
      </w:r>
      <w:proofErr w:type="spellStart"/>
      <w:r w:rsidRPr="008E63F1">
        <w:rPr>
          <w:rFonts w:ascii="Times New Roman" w:hAnsi="Times New Roman"/>
          <w:i w:val="0"/>
        </w:rPr>
        <w:t>ВолоховА</w:t>
      </w:r>
      <w:proofErr w:type="spellEnd"/>
      <w:r w:rsidRPr="008E63F1">
        <w:rPr>
          <w:rFonts w:ascii="Times New Roman" w:hAnsi="Times New Roman"/>
          <w:i w:val="0"/>
        </w:rPr>
        <w:t>. А. Детские организации: возможности выбора.- М.: НПЦ Совета СПО - ФДО, 1996.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proofErr w:type="spellStart"/>
      <w:r w:rsidRPr="008E63F1">
        <w:rPr>
          <w:rFonts w:ascii="Times New Roman" w:hAnsi="Times New Roman"/>
          <w:i w:val="0"/>
        </w:rPr>
        <w:t>Савчишина</w:t>
      </w:r>
      <w:proofErr w:type="spellEnd"/>
      <w:r w:rsidRPr="008E63F1">
        <w:rPr>
          <w:rFonts w:ascii="Times New Roman" w:hAnsi="Times New Roman"/>
          <w:i w:val="0"/>
        </w:rPr>
        <w:t xml:space="preserve"> С.А. Тренинг общения. - Новосибирск, 1999.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Сборник «Лидер», 2002. 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Сборник «Молодежь — за культуру мира и демократии». Нижний Новгород, НОЦЭВД, 2002.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Сборник «Сделай шаг навстречу». – Новосибирск, 2000.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 xml:space="preserve">Сборник «Социальная активность старшеклассников. Проблемы. Опыт. Перспективы». Нижний Новгород, </w:t>
      </w:r>
      <w:proofErr w:type="spellStart"/>
      <w:r w:rsidRPr="008E63F1">
        <w:rPr>
          <w:rFonts w:ascii="Times New Roman" w:hAnsi="Times New Roman"/>
          <w:i w:val="0"/>
        </w:rPr>
        <w:t>НОЦЭОДиМ</w:t>
      </w:r>
      <w:proofErr w:type="spellEnd"/>
      <w:r w:rsidRPr="008E63F1">
        <w:rPr>
          <w:rFonts w:ascii="Times New Roman" w:hAnsi="Times New Roman"/>
          <w:i w:val="0"/>
        </w:rPr>
        <w:t xml:space="preserve">, 1999. 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r w:rsidRPr="008E63F1">
        <w:rPr>
          <w:rFonts w:ascii="Times New Roman" w:hAnsi="Times New Roman"/>
          <w:i w:val="0"/>
        </w:rPr>
        <w:t>Способы развития уверенности в себе. / Приложение к журналу «Внешкольник» - №10, 2003.</w:t>
      </w:r>
    </w:p>
    <w:p w:rsidR="00427BEE" w:rsidRPr="008E63F1" w:rsidRDefault="00427BEE" w:rsidP="002E6737">
      <w:pPr>
        <w:rPr>
          <w:rFonts w:ascii="Times New Roman" w:hAnsi="Times New Roman"/>
          <w:i w:val="0"/>
        </w:rPr>
      </w:pPr>
      <w:proofErr w:type="spellStart"/>
      <w:r w:rsidRPr="008E63F1">
        <w:rPr>
          <w:rFonts w:ascii="Times New Roman" w:hAnsi="Times New Roman"/>
          <w:i w:val="0"/>
        </w:rPr>
        <w:t>Узен</w:t>
      </w:r>
      <w:proofErr w:type="spellEnd"/>
      <w:r w:rsidRPr="008E63F1">
        <w:rPr>
          <w:rFonts w:ascii="Times New Roman" w:hAnsi="Times New Roman"/>
          <w:i w:val="0"/>
        </w:rPr>
        <w:t xml:space="preserve"> И. В., Пахомов Ю. В. Психотренинг: игры и упражнения. — М., 1988.</w:t>
      </w:r>
    </w:p>
    <w:p w:rsidR="00763725" w:rsidRDefault="00763725">
      <w:pPr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br w:type="page"/>
      </w:r>
    </w:p>
    <w:p w:rsidR="00F831DD" w:rsidRDefault="00763725" w:rsidP="00763725">
      <w:pPr>
        <w:jc w:val="center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  <w:i w:val="0"/>
        </w:rPr>
        <w:lastRenderedPageBreak/>
        <w:t>Раздел 3. Приложение к программе</w:t>
      </w:r>
    </w:p>
    <w:p w:rsidR="00763725" w:rsidRDefault="00763725" w:rsidP="00763725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1.</w:t>
      </w:r>
    </w:p>
    <w:p w:rsidR="00763725" w:rsidRPr="00F50F77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F50F77">
        <w:rPr>
          <w:rFonts w:ascii="Times New Roman" w:hAnsi="Times New Roman"/>
          <w:b/>
          <w:i w:val="0"/>
        </w:rPr>
        <w:t>Сценарий открытия сборов</w:t>
      </w:r>
    </w:p>
    <w:p w:rsidR="00763725" w:rsidRPr="00F50F77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F50F77">
        <w:rPr>
          <w:rFonts w:ascii="Times New Roman" w:hAnsi="Times New Roman"/>
          <w:b/>
          <w:i w:val="0"/>
        </w:rPr>
        <w:t xml:space="preserve">«Операция «Спасти </w:t>
      </w:r>
      <w:proofErr w:type="spellStart"/>
      <w:r w:rsidRPr="00F50F77">
        <w:rPr>
          <w:rFonts w:ascii="Times New Roman" w:hAnsi="Times New Roman"/>
          <w:b/>
          <w:i w:val="0"/>
        </w:rPr>
        <w:t>Зверополис</w:t>
      </w:r>
      <w:proofErr w:type="spellEnd"/>
      <w:r w:rsidRPr="00F50F77">
        <w:rPr>
          <w:rFonts w:ascii="Times New Roman" w:hAnsi="Times New Roman"/>
          <w:b/>
          <w:i w:val="0"/>
        </w:rPr>
        <w:t>» начинается!»</w:t>
      </w:r>
    </w:p>
    <w:p w:rsidR="00763725" w:rsidRPr="00F50F77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F50F77">
        <w:rPr>
          <w:rFonts w:ascii="Times New Roman" w:hAnsi="Times New Roman"/>
          <w:b/>
          <w:i w:val="0"/>
        </w:rPr>
        <w:t>Фонограмма «Шум города, Полицейская сирена»</w:t>
      </w:r>
    </w:p>
    <w:p w:rsidR="00763725" w:rsidRPr="00763725" w:rsidRDefault="00763725" w:rsidP="00763725">
      <w:pPr>
        <w:jc w:val="both"/>
        <w:rPr>
          <w:rFonts w:ascii="Times New Roman" w:hAnsi="Times New Roman"/>
        </w:rPr>
      </w:pPr>
      <w:r w:rsidRPr="00763725">
        <w:rPr>
          <w:rFonts w:ascii="Times New Roman" w:hAnsi="Times New Roman"/>
        </w:rPr>
        <w:t xml:space="preserve">Голос за кулисами: В эфире </w:t>
      </w:r>
      <w:proofErr w:type="spellStart"/>
      <w:r w:rsidRPr="00763725">
        <w:rPr>
          <w:rFonts w:ascii="Times New Roman" w:hAnsi="Times New Roman"/>
        </w:rPr>
        <w:t>Звероновости</w:t>
      </w:r>
      <w:proofErr w:type="spellEnd"/>
      <w:r w:rsidRPr="00763725">
        <w:rPr>
          <w:rFonts w:ascii="Times New Roman" w:hAnsi="Times New Roman"/>
        </w:rPr>
        <w:t xml:space="preserve">. На улицах </w:t>
      </w:r>
      <w:proofErr w:type="spellStart"/>
      <w:r w:rsidRPr="00763725">
        <w:rPr>
          <w:rFonts w:ascii="Times New Roman" w:hAnsi="Times New Roman"/>
        </w:rPr>
        <w:t>Зверополиса</w:t>
      </w:r>
      <w:proofErr w:type="spellEnd"/>
      <w:r w:rsidRPr="00763725">
        <w:rPr>
          <w:rFonts w:ascii="Times New Roman" w:hAnsi="Times New Roman"/>
        </w:rPr>
        <w:t xml:space="preserve"> распространяются негативные явления. За 1 день жителями города съедено 1000 тонн чипсов, </w:t>
      </w:r>
      <w:proofErr w:type="spellStart"/>
      <w:r w:rsidRPr="00763725">
        <w:rPr>
          <w:rFonts w:ascii="Times New Roman" w:hAnsi="Times New Roman"/>
        </w:rPr>
        <w:t>бургеров</w:t>
      </w:r>
      <w:proofErr w:type="spellEnd"/>
      <w:r w:rsidRPr="00763725">
        <w:rPr>
          <w:rFonts w:ascii="Times New Roman" w:hAnsi="Times New Roman"/>
        </w:rPr>
        <w:t xml:space="preserve"> и картофеля фри. Выпито около 1000 литров колы и сладкой газировки. К городу приближается ураган вредных привычек. Город в опасности! Для спасения </w:t>
      </w:r>
      <w:proofErr w:type="spellStart"/>
      <w:r w:rsidRPr="00763725">
        <w:rPr>
          <w:rFonts w:ascii="Times New Roman" w:hAnsi="Times New Roman"/>
        </w:rPr>
        <w:t>Зверополиса</w:t>
      </w:r>
      <w:proofErr w:type="spellEnd"/>
      <w:r w:rsidRPr="00763725">
        <w:rPr>
          <w:rFonts w:ascii="Times New Roman" w:hAnsi="Times New Roman"/>
        </w:rPr>
        <w:t>, в город направлен отряд молодых, энергичных полицейских.</w:t>
      </w:r>
    </w:p>
    <w:p w:rsidR="00763725" w:rsidRPr="00F50F77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F50F77">
        <w:rPr>
          <w:rFonts w:ascii="Times New Roman" w:hAnsi="Times New Roman"/>
          <w:b/>
          <w:i w:val="0"/>
        </w:rPr>
        <w:t>Танец СДПО «Юность» Хлоп-хлоп (Морозовой 2)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Джуди </w:t>
      </w:r>
      <w:proofErr w:type="spellStart"/>
      <w:r w:rsidRPr="00763725">
        <w:rPr>
          <w:rFonts w:ascii="Times New Roman" w:hAnsi="Times New Roman"/>
          <w:i w:val="0"/>
        </w:rPr>
        <w:t>Хопс</w:t>
      </w:r>
      <w:proofErr w:type="spellEnd"/>
      <w:r w:rsidRPr="00763725">
        <w:rPr>
          <w:rFonts w:ascii="Times New Roman" w:hAnsi="Times New Roman"/>
          <w:i w:val="0"/>
        </w:rPr>
        <w:t xml:space="preserve">: Вас приветствует полицейский отряд Союза детских подростковых организаций «Юность». Я полицейская Джуди </w:t>
      </w:r>
      <w:proofErr w:type="spellStart"/>
      <w:r w:rsidRPr="00763725">
        <w:rPr>
          <w:rFonts w:ascii="Times New Roman" w:hAnsi="Times New Roman"/>
          <w:i w:val="0"/>
        </w:rPr>
        <w:t>Хопс</w:t>
      </w:r>
      <w:proofErr w:type="spellEnd"/>
      <w:r w:rsidRPr="00763725">
        <w:rPr>
          <w:rFonts w:ascii="Times New Roman" w:hAnsi="Times New Roman"/>
          <w:i w:val="0"/>
        </w:rPr>
        <w:t xml:space="preserve"> и мой напарник…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Ник </w:t>
      </w:r>
      <w:proofErr w:type="spellStart"/>
      <w:r w:rsidRPr="00763725">
        <w:rPr>
          <w:rFonts w:ascii="Times New Roman" w:hAnsi="Times New Roman"/>
          <w:i w:val="0"/>
        </w:rPr>
        <w:t>Вайлд</w:t>
      </w:r>
      <w:proofErr w:type="spellEnd"/>
      <w:r w:rsidRPr="00763725">
        <w:rPr>
          <w:rFonts w:ascii="Times New Roman" w:hAnsi="Times New Roman"/>
          <w:i w:val="0"/>
        </w:rPr>
        <w:t xml:space="preserve">: Ник </w:t>
      </w:r>
      <w:proofErr w:type="spellStart"/>
      <w:r w:rsidRPr="00763725">
        <w:rPr>
          <w:rFonts w:ascii="Times New Roman" w:hAnsi="Times New Roman"/>
          <w:i w:val="0"/>
        </w:rPr>
        <w:t>Вайлд</w:t>
      </w:r>
      <w:proofErr w:type="spellEnd"/>
      <w:r w:rsidRPr="00763725">
        <w:rPr>
          <w:rFonts w:ascii="Times New Roman" w:hAnsi="Times New Roman"/>
          <w:i w:val="0"/>
        </w:rPr>
        <w:t xml:space="preserve">. </w:t>
      </w:r>
      <w:proofErr w:type="spellStart"/>
      <w:r w:rsidRPr="00763725">
        <w:rPr>
          <w:rFonts w:ascii="Times New Roman" w:hAnsi="Times New Roman"/>
          <w:i w:val="0"/>
        </w:rPr>
        <w:t>Зверополис</w:t>
      </w:r>
      <w:proofErr w:type="spellEnd"/>
      <w:r w:rsidRPr="00763725">
        <w:rPr>
          <w:rFonts w:ascii="Times New Roman" w:hAnsi="Times New Roman"/>
          <w:i w:val="0"/>
        </w:rPr>
        <w:t xml:space="preserve"> объединяет четыре района.</w:t>
      </w:r>
    </w:p>
    <w:p w:rsidR="00763725" w:rsidRPr="00F50F77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F50F77">
        <w:rPr>
          <w:rFonts w:ascii="Times New Roman" w:hAnsi="Times New Roman"/>
          <w:b/>
          <w:i w:val="0"/>
        </w:rPr>
        <w:t>Фонограмма на представление вожатых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ДХ: </w:t>
      </w:r>
      <w:proofErr w:type="gramStart"/>
      <w:r w:rsidRPr="00763725">
        <w:rPr>
          <w:rFonts w:ascii="Times New Roman" w:hAnsi="Times New Roman"/>
          <w:i w:val="0"/>
        </w:rPr>
        <w:t>Для</w:t>
      </w:r>
      <w:proofErr w:type="gramEnd"/>
      <w:r w:rsidRPr="00763725">
        <w:rPr>
          <w:rFonts w:ascii="Times New Roman" w:hAnsi="Times New Roman"/>
          <w:i w:val="0"/>
        </w:rPr>
        <w:t xml:space="preserve"> </w:t>
      </w:r>
      <w:proofErr w:type="gramStart"/>
      <w:r w:rsidRPr="00763725">
        <w:rPr>
          <w:rFonts w:ascii="Times New Roman" w:hAnsi="Times New Roman"/>
          <w:i w:val="0"/>
        </w:rPr>
        <w:t>патрулирование</w:t>
      </w:r>
      <w:proofErr w:type="gramEnd"/>
      <w:r w:rsidRPr="00763725">
        <w:rPr>
          <w:rFonts w:ascii="Times New Roman" w:hAnsi="Times New Roman"/>
          <w:i w:val="0"/>
        </w:rPr>
        <w:t xml:space="preserve"> южного района </w:t>
      </w:r>
      <w:proofErr w:type="spellStart"/>
      <w:r w:rsidRPr="00763725">
        <w:rPr>
          <w:rFonts w:ascii="Times New Roman" w:hAnsi="Times New Roman"/>
          <w:i w:val="0"/>
        </w:rPr>
        <w:t>Сахарасити</w:t>
      </w:r>
      <w:proofErr w:type="spellEnd"/>
      <w:r w:rsidRPr="00763725">
        <w:rPr>
          <w:rFonts w:ascii="Times New Roman" w:hAnsi="Times New Roman"/>
          <w:i w:val="0"/>
        </w:rPr>
        <w:t xml:space="preserve"> отправляются: Оля, </w:t>
      </w:r>
      <w:proofErr w:type="spellStart"/>
      <w:r w:rsidRPr="00763725">
        <w:rPr>
          <w:rFonts w:ascii="Times New Roman" w:hAnsi="Times New Roman"/>
          <w:i w:val="0"/>
        </w:rPr>
        <w:t>Элина</w:t>
      </w:r>
      <w:proofErr w:type="spellEnd"/>
      <w:r w:rsidRPr="00763725">
        <w:rPr>
          <w:rFonts w:ascii="Times New Roman" w:hAnsi="Times New Roman"/>
          <w:i w:val="0"/>
        </w:rPr>
        <w:t>, Ваня, Катя и Георгий.</w:t>
      </w:r>
    </w:p>
    <w:p w:rsidR="00763725" w:rsidRPr="00763725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 xml:space="preserve">Вожатые выходят на передний план оригинально приветствуют участников и произносят «Спасем </w:t>
      </w:r>
      <w:proofErr w:type="spellStart"/>
      <w:r w:rsidRPr="00763725">
        <w:rPr>
          <w:rFonts w:ascii="Times New Roman" w:hAnsi="Times New Roman"/>
          <w:b/>
        </w:rPr>
        <w:t>Зверополис</w:t>
      </w:r>
      <w:proofErr w:type="spellEnd"/>
      <w:r w:rsidRPr="00763725">
        <w:rPr>
          <w:rFonts w:ascii="Times New Roman" w:hAnsi="Times New Roman"/>
          <w:b/>
        </w:rPr>
        <w:t>!»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НВ: Для наведения порядка в северном районе </w:t>
      </w:r>
      <w:proofErr w:type="spellStart"/>
      <w:r w:rsidRPr="00763725">
        <w:rPr>
          <w:rFonts w:ascii="Times New Roman" w:hAnsi="Times New Roman"/>
          <w:i w:val="0"/>
        </w:rPr>
        <w:t>Тундратаун</w:t>
      </w:r>
      <w:proofErr w:type="spellEnd"/>
      <w:r w:rsidRPr="00763725">
        <w:rPr>
          <w:rFonts w:ascii="Times New Roman" w:hAnsi="Times New Roman"/>
          <w:i w:val="0"/>
        </w:rPr>
        <w:t xml:space="preserve"> отправляются: Илья, Таня, Даша, Соня, Юля, Ксюша и Ангелина.</w:t>
      </w:r>
    </w:p>
    <w:p w:rsidR="00763725" w:rsidRPr="00763725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 xml:space="preserve">Вожатые выходят на передний план оригинально приветствуют участников и произносят «Спасем </w:t>
      </w:r>
      <w:proofErr w:type="spellStart"/>
      <w:r w:rsidRPr="00763725">
        <w:rPr>
          <w:rFonts w:ascii="Times New Roman" w:hAnsi="Times New Roman"/>
          <w:b/>
        </w:rPr>
        <w:t>Зверополис</w:t>
      </w:r>
      <w:proofErr w:type="spellEnd"/>
      <w:r w:rsidRPr="00763725">
        <w:rPr>
          <w:rFonts w:ascii="Times New Roman" w:hAnsi="Times New Roman"/>
          <w:b/>
        </w:rPr>
        <w:t>!»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ДХ: Западный район </w:t>
      </w:r>
      <w:proofErr w:type="spellStart"/>
      <w:r w:rsidRPr="00763725">
        <w:rPr>
          <w:rFonts w:ascii="Times New Roman" w:hAnsi="Times New Roman"/>
          <w:i w:val="0"/>
        </w:rPr>
        <w:t>Саваннацентрал</w:t>
      </w:r>
      <w:proofErr w:type="spellEnd"/>
      <w:r w:rsidRPr="00763725">
        <w:rPr>
          <w:rFonts w:ascii="Times New Roman" w:hAnsi="Times New Roman"/>
          <w:i w:val="0"/>
        </w:rPr>
        <w:t xml:space="preserve"> под свой контроль берут: Соня, Ангелина, Соня, Богдан, Вика, Данил.</w:t>
      </w:r>
    </w:p>
    <w:p w:rsidR="00763725" w:rsidRPr="00763725" w:rsidRDefault="00763725" w:rsidP="00763725">
      <w:pPr>
        <w:jc w:val="both"/>
        <w:rPr>
          <w:rFonts w:ascii="Times New Roman" w:hAnsi="Times New Roman"/>
        </w:rPr>
      </w:pPr>
      <w:r w:rsidRPr="00763725">
        <w:rPr>
          <w:rFonts w:ascii="Times New Roman" w:hAnsi="Times New Roman"/>
          <w:b/>
        </w:rPr>
        <w:t xml:space="preserve">Вожатые выходят на передний план оригинально приветствуют участников и произносят «Спасем </w:t>
      </w:r>
      <w:proofErr w:type="spellStart"/>
      <w:r w:rsidRPr="00763725">
        <w:rPr>
          <w:rFonts w:ascii="Times New Roman" w:hAnsi="Times New Roman"/>
          <w:b/>
        </w:rPr>
        <w:t>Зверополис</w:t>
      </w:r>
      <w:proofErr w:type="spellEnd"/>
      <w:r w:rsidRPr="00763725">
        <w:rPr>
          <w:rFonts w:ascii="Times New Roman" w:hAnsi="Times New Roman"/>
          <w:b/>
        </w:rPr>
        <w:t>!»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НВ: Спасти восточный район </w:t>
      </w:r>
      <w:proofErr w:type="spellStart"/>
      <w:r w:rsidRPr="00763725">
        <w:rPr>
          <w:rFonts w:ascii="Times New Roman" w:hAnsi="Times New Roman"/>
          <w:i w:val="0"/>
        </w:rPr>
        <w:t>Тропикленд</w:t>
      </w:r>
      <w:proofErr w:type="spellEnd"/>
      <w:r w:rsidRPr="00763725">
        <w:rPr>
          <w:rFonts w:ascii="Times New Roman" w:hAnsi="Times New Roman"/>
          <w:i w:val="0"/>
        </w:rPr>
        <w:t xml:space="preserve"> берутся: Варя, Иван, </w:t>
      </w:r>
      <w:proofErr w:type="spellStart"/>
      <w:r w:rsidRPr="00763725">
        <w:rPr>
          <w:rFonts w:ascii="Times New Roman" w:hAnsi="Times New Roman"/>
          <w:i w:val="0"/>
        </w:rPr>
        <w:t>Карина</w:t>
      </w:r>
      <w:proofErr w:type="spellEnd"/>
      <w:r w:rsidRPr="00763725">
        <w:rPr>
          <w:rFonts w:ascii="Times New Roman" w:hAnsi="Times New Roman"/>
          <w:i w:val="0"/>
        </w:rPr>
        <w:t>, Алёна, Даша и Катя.</w:t>
      </w:r>
    </w:p>
    <w:p w:rsidR="00763725" w:rsidRPr="00763725" w:rsidRDefault="00763725" w:rsidP="00763725">
      <w:pPr>
        <w:jc w:val="both"/>
        <w:rPr>
          <w:rFonts w:ascii="Times New Roman" w:hAnsi="Times New Roman"/>
        </w:rPr>
      </w:pPr>
      <w:r w:rsidRPr="00763725">
        <w:rPr>
          <w:rFonts w:ascii="Times New Roman" w:hAnsi="Times New Roman"/>
          <w:b/>
        </w:rPr>
        <w:t xml:space="preserve">Вожатые выходят на передний план оригинально приветствуют участников и произносят «Спасем </w:t>
      </w:r>
      <w:proofErr w:type="spellStart"/>
      <w:r w:rsidRPr="00763725">
        <w:rPr>
          <w:rFonts w:ascii="Times New Roman" w:hAnsi="Times New Roman"/>
          <w:b/>
        </w:rPr>
        <w:t>Зверополис</w:t>
      </w:r>
      <w:proofErr w:type="spellEnd"/>
      <w:r w:rsidRPr="00763725">
        <w:rPr>
          <w:rFonts w:ascii="Times New Roman" w:hAnsi="Times New Roman"/>
          <w:b/>
        </w:rPr>
        <w:t>!»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ДХ: Благодаря слаженной и активной службе наших молодых полицейских. </w:t>
      </w:r>
      <w:proofErr w:type="spellStart"/>
      <w:r w:rsidRPr="00763725">
        <w:rPr>
          <w:rFonts w:ascii="Times New Roman" w:hAnsi="Times New Roman"/>
          <w:i w:val="0"/>
        </w:rPr>
        <w:t>Зверополис</w:t>
      </w:r>
      <w:proofErr w:type="spellEnd"/>
      <w:r w:rsidRPr="00763725">
        <w:rPr>
          <w:rFonts w:ascii="Times New Roman" w:hAnsi="Times New Roman"/>
          <w:i w:val="0"/>
        </w:rPr>
        <w:t xml:space="preserve"> будет ограждён от негатива и заживёт интересной жизнью!</w:t>
      </w:r>
    </w:p>
    <w:p w:rsidR="00763725" w:rsidRPr="00763725" w:rsidRDefault="00763725" w:rsidP="00763725">
      <w:pPr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>НВ: Полицейские приступили к своим обязанностям. Районам приготовиться к перекличке.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>ДХ: Мы называем район. Отряд встает, выходит перед сценой и называет свое название и девиз.</w:t>
      </w:r>
    </w:p>
    <w:p w:rsidR="00763725" w:rsidRPr="00763725" w:rsidRDefault="00763725" w:rsidP="00763725">
      <w:pPr>
        <w:jc w:val="both"/>
        <w:rPr>
          <w:rFonts w:ascii="Times New Roman" w:hAnsi="Times New Roman"/>
        </w:rPr>
      </w:pPr>
      <w:r w:rsidRPr="00763725">
        <w:rPr>
          <w:rFonts w:ascii="Times New Roman" w:hAnsi="Times New Roman"/>
          <w:i w:val="0"/>
        </w:rPr>
        <w:t xml:space="preserve">НВ: Перекличку начать! </w:t>
      </w:r>
      <w:proofErr w:type="spellStart"/>
      <w:r w:rsidRPr="00763725">
        <w:rPr>
          <w:rFonts w:ascii="Times New Roman" w:hAnsi="Times New Roman"/>
          <w:i w:val="0"/>
        </w:rPr>
        <w:t>Сахарасити</w:t>
      </w:r>
      <w:proofErr w:type="spellEnd"/>
      <w:r w:rsidRPr="00763725">
        <w:rPr>
          <w:rFonts w:ascii="Times New Roman" w:hAnsi="Times New Roman"/>
          <w:i w:val="0"/>
        </w:rPr>
        <w:t>.</w:t>
      </w:r>
    </w:p>
    <w:p w:rsidR="00763725" w:rsidRPr="00763725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>Выступает отряд №1.</w:t>
      </w:r>
    </w:p>
    <w:p w:rsidR="00763725" w:rsidRPr="00763725" w:rsidRDefault="00763725" w:rsidP="00763725">
      <w:pPr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ДХ: </w:t>
      </w:r>
      <w:proofErr w:type="spellStart"/>
      <w:r w:rsidRPr="00763725">
        <w:rPr>
          <w:rFonts w:ascii="Times New Roman" w:hAnsi="Times New Roman"/>
          <w:i w:val="0"/>
        </w:rPr>
        <w:t>Тундратаун</w:t>
      </w:r>
      <w:proofErr w:type="spellEnd"/>
      <w:r w:rsidRPr="00763725">
        <w:rPr>
          <w:rFonts w:ascii="Times New Roman" w:hAnsi="Times New Roman"/>
          <w:i w:val="0"/>
        </w:rPr>
        <w:t>.</w:t>
      </w:r>
    </w:p>
    <w:p w:rsidR="00763725" w:rsidRPr="00763725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>Выступает отряд №2.</w:t>
      </w:r>
    </w:p>
    <w:p w:rsidR="00763725" w:rsidRPr="00763725" w:rsidRDefault="00763725" w:rsidP="00763725">
      <w:pPr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НВ: </w:t>
      </w:r>
      <w:proofErr w:type="spellStart"/>
      <w:r w:rsidRPr="00763725">
        <w:rPr>
          <w:rFonts w:ascii="Times New Roman" w:hAnsi="Times New Roman"/>
          <w:i w:val="0"/>
        </w:rPr>
        <w:t>Саванацентрал</w:t>
      </w:r>
      <w:proofErr w:type="spellEnd"/>
      <w:r w:rsidRPr="00763725">
        <w:rPr>
          <w:rFonts w:ascii="Times New Roman" w:hAnsi="Times New Roman"/>
          <w:i w:val="0"/>
        </w:rPr>
        <w:t>.</w:t>
      </w:r>
    </w:p>
    <w:p w:rsidR="00763725" w:rsidRPr="00763725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>Выступает отряд №3.</w:t>
      </w:r>
    </w:p>
    <w:p w:rsidR="00763725" w:rsidRPr="00763725" w:rsidRDefault="00763725" w:rsidP="00763725">
      <w:pPr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ДХ: </w:t>
      </w:r>
      <w:proofErr w:type="spellStart"/>
      <w:r w:rsidRPr="00763725">
        <w:rPr>
          <w:rFonts w:ascii="Times New Roman" w:hAnsi="Times New Roman"/>
          <w:i w:val="0"/>
        </w:rPr>
        <w:t>Тропикленд</w:t>
      </w:r>
      <w:proofErr w:type="spellEnd"/>
      <w:r w:rsidRPr="00763725">
        <w:rPr>
          <w:rFonts w:ascii="Times New Roman" w:hAnsi="Times New Roman"/>
          <w:i w:val="0"/>
        </w:rPr>
        <w:t>.</w:t>
      </w:r>
    </w:p>
    <w:p w:rsidR="00763725" w:rsidRPr="00763725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>Выступает отряд №4.</w:t>
      </w:r>
    </w:p>
    <w:p w:rsidR="00763725" w:rsidRPr="00763725" w:rsidRDefault="00763725" w:rsidP="00763725">
      <w:pPr>
        <w:jc w:val="both"/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ДХ: На главную площадь выходит Мэр </w:t>
      </w:r>
      <w:proofErr w:type="spellStart"/>
      <w:r w:rsidRPr="00763725">
        <w:rPr>
          <w:rFonts w:ascii="Times New Roman" w:hAnsi="Times New Roman"/>
          <w:i w:val="0"/>
        </w:rPr>
        <w:t>Зверополиса</w:t>
      </w:r>
      <w:proofErr w:type="spellEnd"/>
      <w:r w:rsidRPr="00763725">
        <w:rPr>
          <w:rFonts w:ascii="Times New Roman" w:hAnsi="Times New Roman"/>
          <w:i w:val="0"/>
        </w:rPr>
        <w:t xml:space="preserve"> - </w:t>
      </w:r>
      <w:proofErr w:type="spellStart"/>
      <w:r w:rsidRPr="00763725">
        <w:rPr>
          <w:rFonts w:ascii="Times New Roman" w:hAnsi="Times New Roman"/>
          <w:i w:val="0"/>
        </w:rPr>
        <w:t>Леодора</w:t>
      </w:r>
      <w:proofErr w:type="spellEnd"/>
      <w:r w:rsidRPr="00763725">
        <w:rPr>
          <w:rFonts w:ascii="Times New Roman" w:hAnsi="Times New Roman"/>
          <w:i w:val="0"/>
        </w:rPr>
        <w:t xml:space="preserve"> </w:t>
      </w:r>
      <w:proofErr w:type="spellStart"/>
      <w:r w:rsidRPr="00763725">
        <w:rPr>
          <w:rFonts w:ascii="Times New Roman" w:hAnsi="Times New Roman"/>
          <w:i w:val="0"/>
        </w:rPr>
        <w:t>Злотогриф</w:t>
      </w:r>
      <w:proofErr w:type="spellEnd"/>
      <w:r w:rsidRPr="00763725">
        <w:rPr>
          <w:rFonts w:ascii="Times New Roman" w:hAnsi="Times New Roman"/>
          <w:i w:val="0"/>
        </w:rPr>
        <w:t xml:space="preserve">, методист Центра творчества Татьяна Викторовна </w:t>
      </w:r>
      <w:proofErr w:type="spellStart"/>
      <w:r w:rsidRPr="00763725">
        <w:rPr>
          <w:rFonts w:ascii="Times New Roman" w:hAnsi="Times New Roman"/>
          <w:i w:val="0"/>
        </w:rPr>
        <w:t>Шелковченко</w:t>
      </w:r>
      <w:proofErr w:type="spellEnd"/>
      <w:r w:rsidRPr="00763725">
        <w:rPr>
          <w:rFonts w:ascii="Times New Roman" w:hAnsi="Times New Roman"/>
          <w:i w:val="0"/>
        </w:rPr>
        <w:t>.</w:t>
      </w:r>
    </w:p>
    <w:p w:rsidR="00763725" w:rsidRPr="00763725" w:rsidRDefault="00763725" w:rsidP="00763725">
      <w:pPr>
        <w:rPr>
          <w:rFonts w:ascii="Times New Roman" w:hAnsi="Times New Roman"/>
          <w:b/>
          <w:i w:val="0"/>
        </w:rPr>
      </w:pPr>
      <w:r w:rsidRPr="00763725">
        <w:rPr>
          <w:rFonts w:ascii="Times New Roman" w:hAnsi="Times New Roman"/>
          <w:b/>
        </w:rPr>
        <w:t>Слово методиста.</w:t>
      </w:r>
    </w:p>
    <w:p w:rsidR="00763725" w:rsidRPr="00763725" w:rsidRDefault="00F50F77" w:rsidP="00763725">
      <w:pPr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</w:rPr>
        <w:t>П</w:t>
      </w:r>
      <w:r w:rsidR="00763725" w:rsidRPr="00763725">
        <w:rPr>
          <w:rFonts w:ascii="Times New Roman" w:hAnsi="Times New Roman"/>
          <w:b/>
        </w:rPr>
        <w:t>ро</w:t>
      </w:r>
      <w:r>
        <w:rPr>
          <w:rFonts w:ascii="Times New Roman" w:hAnsi="Times New Roman"/>
          <w:b/>
        </w:rPr>
        <w:t>х</w:t>
      </w:r>
      <w:r w:rsidR="00763725" w:rsidRPr="00763725">
        <w:rPr>
          <w:rFonts w:ascii="Times New Roman" w:hAnsi="Times New Roman"/>
          <w:b/>
        </w:rPr>
        <w:t>одит инструктаж по технике безопасности.</w:t>
      </w:r>
    </w:p>
    <w:p w:rsidR="00763725" w:rsidRPr="00763725" w:rsidRDefault="00763725" w:rsidP="00763725">
      <w:pPr>
        <w:rPr>
          <w:rFonts w:ascii="Times New Roman" w:hAnsi="Times New Roman"/>
          <w:i w:val="0"/>
        </w:rPr>
      </w:pPr>
      <w:r w:rsidRPr="00763725">
        <w:rPr>
          <w:rFonts w:ascii="Times New Roman" w:hAnsi="Times New Roman"/>
          <w:i w:val="0"/>
        </w:rPr>
        <w:t xml:space="preserve">Мэр: Операция «Спаси </w:t>
      </w:r>
      <w:proofErr w:type="spellStart"/>
      <w:r w:rsidRPr="00763725">
        <w:rPr>
          <w:rFonts w:ascii="Times New Roman" w:hAnsi="Times New Roman"/>
          <w:i w:val="0"/>
        </w:rPr>
        <w:t>Зверополис</w:t>
      </w:r>
      <w:proofErr w:type="spellEnd"/>
      <w:r w:rsidRPr="00763725">
        <w:rPr>
          <w:rFonts w:ascii="Times New Roman" w:hAnsi="Times New Roman"/>
          <w:i w:val="0"/>
        </w:rPr>
        <w:t>» объявляется открытой!»</w:t>
      </w:r>
    </w:p>
    <w:p w:rsidR="00763725" w:rsidRPr="00F50F77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F50F77">
        <w:rPr>
          <w:rFonts w:ascii="Times New Roman" w:hAnsi="Times New Roman"/>
          <w:b/>
          <w:i w:val="0"/>
        </w:rPr>
        <w:t>Гимн СДПО «Юность»</w:t>
      </w:r>
    </w:p>
    <w:p w:rsidR="00763725" w:rsidRDefault="0076372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763725" w:rsidRPr="001653C1" w:rsidRDefault="00763725" w:rsidP="00763725">
      <w:pPr>
        <w:jc w:val="right"/>
        <w:rPr>
          <w:rFonts w:ascii="Times New Roman" w:hAnsi="Times New Roman"/>
          <w:b/>
        </w:rPr>
      </w:pPr>
      <w:r w:rsidRPr="001653C1">
        <w:rPr>
          <w:rFonts w:ascii="Times New Roman" w:hAnsi="Times New Roman"/>
          <w:b/>
        </w:rPr>
        <w:lastRenderedPageBreak/>
        <w:t>Приложение 2.</w:t>
      </w:r>
    </w:p>
    <w:p w:rsidR="00F07E85" w:rsidRDefault="00763725" w:rsidP="00F07E85">
      <w:pPr>
        <w:jc w:val="center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  <w:i w:val="0"/>
        </w:rPr>
        <w:t>Сценарий</w:t>
      </w:r>
      <w:r w:rsidR="00F07E85">
        <w:rPr>
          <w:rFonts w:ascii="Times New Roman" w:hAnsi="Times New Roman"/>
          <w:b/>
          <w:i w:val="0"/>
        </w:rPr>
        <w:t xml:space="preserve"> </w:t>
      </w:r>
      <w:proofErr w:type="spellStart"/>
      <w:r w:rsidR="00F07E85">
        <w:rPr>
          <w:rFonts w:ascii="Times New Roman" w:hAnsi="Times New Roman"/>
          <w:b/>
          <w:i w:val="0"/>
        </w:rPr>
        <w:t>к</w:t>
      </w:r>
      <w:r w:rsidRPr="001653C1">
        <w:rPr>
          <w:rFonts w:ascii="Times New Roman" w:hAnsi="Times New Roman"/>
          <w:b/>
          <w:i w:val="0"/>
        </w:rPr>
        <w:t>вест</w:t>
      </w:r>
      <w:proofErr w:type="spellEnd"/>
      <w:r w:rsidRPr="001653C1">
        <w:rPr>
          <w:rFonts w:ascii="Times New Roman" w:hAnsi="Times New Roman"/>
          <w:b/>
          <w:i w:val="0"/>
        </w:rPr>
        <w:t xml:space="preserve"> - игры </w:t>
      </w:r>
    </w:p>
    <w:p w:rsidR="00763725" w:rsidRPr="001653C1" w:rsidRDefault="00763725" w:rsidP="00F07E85">
      <w:pPr>
        <w:jc w:val="center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  <w:i w:val="0"/>
        </w:rPr>
        <w:t>«Ловцы бурь»</w:t>
      </w:r>
    </w:p>
    <w:p w:rsidR="00763725" w:rsidRPr="001653C1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  <w:i w:val="0"/>
        </w:rPr>
        <w:t xml:space="preserve">Фонограмма на </w:t>
      </w:r>
      <w:r w:rsidR="00F07E85">
        <w:rPr>
          <w:rFonts w:ascii="Times New Roman" w:hAnsi="Times New Roman"/>
          <w:b/>
          <w:i w:val="0"/>
        </w:rPr>
        <w:t>выход ведущего</w:t>
      </w:r>
    </w:p>
    <w:p w:rsidR="00763725" w:rsidRPr="00F07E85" w:rsidRDefault="00763725" w:rsidP="00763725">
      <w:pPr>
        <w:rPr>
          <w:rFonts w:ascii="Times New Roman" w:hAnsi="Times New Roman"/>
          <w:b/>
        </w:rPr>
      </w:pPr>
      <w:r w:rsidRPr="00F07E85">
        <w:rPr>
          <w:rFonts w:ascii="Times New Roman" w:hAnsi="Times New Roman"/>
          <w:b/>
        </w:rPr>
        <w:t xml:space="preserve">Ник </w:t>
      </w:r>
      <w:proofErr w:type="spellStart"/>
      <w:r w:rsidRPr="00F07E85">
        <w:rPr>
          <w:rFonts w:ascii="Times New Roman" w:hAnsi="Times New Roman"/>
          <w:b/>
        </w:rPr>
        <w:t>Вайлд</w:t>
      </w:r>
      <w:proofErr w:type="spellEnd"/>
      <w:r w:rsidR="00F07E85" w:rsidRPr="00F07E85">
        <w:rPr>
          <w:rFonts w:ascii="Times New Roman" w:hAnsi="Times New Roman"/>
          <w:b/>
        </w:rPr>
        <w:t xml:space="preserve"> (НВ)</w:t>
      </w:r>
      <w:r w:rsidRPr="00F07E85">
        <w:rPr>
          <w:rFonts w:ascii="Times New Roman" w:hAnsi="Times New Roman"/>
          <w:b/>
        </w:rPr>
        <w:t xml:space="preserve"> ходит по сцене весёлый, хитрый и присматривается ко всем.</w:t>
      </w:r>
    </w:p>
    <w:p w:rsidR="00763725" w:rsidRPr="001653C1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  <w:i w:val="0"/>
        </w:rPr>
        <w:t>Фонограмма «Сирена «Пожарная»</w:t>
      </w:r>
    </w:p>
    <w:p w:rsidR="00763725" w:rsidRPr="001653C1" w:rsidRDefault="00763725" w:rsidP="00763725">
      <w:pPr>
        <w:rPr>
          <w:rFonts w:ascii="Times New Roman" w:hAnsi="Times New Roman"/>
        </w:rPr>
      </w:pPr>
      <w:r w:rsidRPr="001653C1">
        <w:rPr>
          <w:rFonts w:ascii="Times New Roman" w:hAnsi="Times New Roman"/>
        </w:rPr>
        <w:t>Голос за кулисами:</w:t>
      </w:r>
      <w:r w:rsidRPr="001653C1">
        <w:rPr>
          <w:rFonts w:ascii="Times New Roman" w:hAnsi="Times New Roman"/>
          <w:b/>
        </w:rPr>
        <w:t xml:space="preserve"> </w:t>
      </w:r>
      <w:r w:rsidRPr="001653C1">
        <w:rPr>
          <w:rFonts w:ascii="Times New Roman" w:hAnsi="Times New Roman"/>
        </w:rPr>
        <w:t>Внимание! Приближение опасности. Примите срочные меры!</w:t>
      </w:r>
    </w:p>
    <w:p w:rsidR="00763725" w:rsidRPr="001653C1" w:rsidRDefault="001653C1" w:rsidP="00763725">
      <w:pPr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 xml:space="preserve">На сцену выходят серьёзная </w:t>
      </w:r>
      <w:r w:rsidR="00F07E85" w:rsidRPr="001653C1">
        <w:rPr>
          <w:rFonts w:ascii="Times New Roman" w:hAnsi="Times New Roman"/>
          <w:b/>
        </w:rPr>
        <w:t xml:space="preserve">Джуди </w:t>
      </w:r>
      <w:proofErr w:type="spellStart"/>
      <w:r w:rsidRPr="001653C1">
        <w:rPr>
          <w:rFonts w:ascii="Times New Roman" w:hAnsi="Times New Roman"/>
          <w:b/>
        </w:rPr>
        <w:t>Хопс</w:t>
      </w:r>
      <w:proofErr w:type="spellEnd"/>
      <w:r w:rsidRPr="001653C1">
        <w:rPr>
          <w:rFonts w:ascii="Times New Roman" w:hAnsi="Times New Roman"/>
          <w:b/>
        </w:rPr>
        <w:t xml:space="preserve"> (ДХ)</w:t>
      </w:r>
      <w:r w:rsidR="00763725" w:rsidRPr="001653C1">
        <w:rPr>
          <w:rFonts w:ascii="Times New Roman" w:hAnsi="Times New Roman"/>
          <w:b/>
        </w:rPr>
        <w:t>.</w:t>
      </w:r>
    </w:p>
    <w:p w:rsidR="00763725" w:rsidRPr="001653C1" w:rsidRDefault="00763725" w:rsidP="00763725">
      <w:pPr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НВ: Я вижу, к городу приближается ураган чёрного негатива.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ДХ (спокойно): Смотри над нами тучи, готовые вывалить на нас тонну </w:t>
      </w:r>
      <w:proofErr w:type="spellStart"/>
      <w:r w:rsidRPr="001653C1">
        <w:rPr>
          <w:rFonts w:ascii="Times New Roman" w:hAnsi="Times New Roman"/>
          <w:i w:val="0"/>
        </w:rPr>
        <w:t>бургеров</w:t>
      </w:r>
      <w:proofErr w:type="spellEnd"/>
      <w:r w:rsidRPr="001653C1">
        <w:rPr>
          <w:rFonts w:ascii="Times New Roman" w:hAnsi="Times New Roman"/>
          <w:i w:val="0"/>
        </w:rPr>
        <w:t xml:space="preserve"> чипсов и сладкой газировки.</w:t>
      </w:r>
    </w:p>
    <w:p w:rsidR="00763725" w:rsidRPr="001653C1" w:rsidRDefault="00763725" w:rsidP="00763725">
      <w:pPr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НВ: Всё! Мы пропали! Что делать? 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ДХ: Спокойствие только спокойствие. Чтобы остановить ураган и грозу негатива, необходимо произнести специальные слова.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НВ: Слова!? А где мы найдем эти слова?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ДХ: А это мы поручим нашим районам.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НВ: Отлично!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ДХ: Задача районов пройти 8 испытаний, получив 8 </w:t>
      </w:r>
      <w:r w:rsidRPr="001653C1">
        <w:rPr>
          <w:rFonts w:ascii="Times New Roman" w:hAnsi="Times New Roman"/>
          <w:i w:val="0"/>
          <w:lang w:val="en-US"/>
        </w:rPr>
        <w:t>QR</w:t>
      </w:r>
      <w:r w:rsidRPr="001653C1">
        <w:rPr>
          <w:rFonts w:ascii="Times New Roman" w:hAnsi="Times New Roman"/>
          <w:i w:val="0"/>
        </w:rPr>
        <w:t xml:space="preserve"> кодов. С помощью программы расшифровать их и сложить слово.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НВ: На какую станцию и куда идти вам подскажет специальная подсказка. Первую подсказку выдаст вам Джуди.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ДХ: За прохождения испытаний помимо </w:t>
      </w:r>
      <w:proofErr w:type="gramStart"/>
      <w:r w:rsidRPr="001653C1">
        <w:rPr>
          <w:rFonts w:ascii="Times New Roman" w:hAnsi="Times New Roman"/>
          <w:i w:val="0"/>
          <w:lang w:val="en-US"/>
        </w:rPr>
        <w:t>QR</w:t>
      </w:r>
      <w:proofErr w:type="gramEnd"/>
      <w:r w:rsidRPr="001653C1">
        <w:rPr>
          <w:rFonts w:ascii="Times New Roman" w:hAnsi="Times New Roman"/>
          <w:i w:val="0"/>
        </w:rPr>
        <w:t xml:space="preserve">кода, отряд будет получать </w:t>
      </w:r>
      <w:proofErr w:type="spellStart"/>
      <w:r w:rsidRPr="001653C1">
        <w:rPr>
          <w:rFonts w:ascii="Times New Roman" w:hAnsi="Times New Roman"/>
          <w:i w:val="0"/>
        </w:rPr>
        <w:t>звероденьги</w:t>
      </w:r>
      <w:proofErr w:type="spellEnd"/>
      <w:r w:rsidRPr="001653C1">
        <w:rPr>
          <w:rFonts w:ascii="Times New Roman" w:hAnsi="Times New Roman"/>
          <w:i w:val="0"/>
        </w:rPr>
        <w:t>. Станции находятся в районах 1 и 2 этажа Центра.</w:t>
      </w:r>
    </w:p>
    <w:p w:rsidR="00763725" w:rsidRPr="001653C1" w:rsidRDefault="00763725" w:rsidP="00763725">
      <w:pPr>
        <w:jc w:val="both"/>
        <w:rPr>
          <w:rFonts w:ascii="Times New Roman" w:hAnsi="Times New Roman"/>
        </w:rPr>
      </w:pPr>
      <w:r w:rsidRPr="001653C1">
        <w:rPr>
          <w:rFonts w:ascii="Times New Roman" w:hAnsi="Times New Roman"/>
          <w:i w:val="0"/>
        </w:rPr>
        <w:t xml:space="preserve">НВ: После прохождения станций все собираемся в зале. Задание понятно? Прошу к сцене подойти старших полицейских. </w:t>
      </w:r>
    </w:p>
    <w:p w:rsidR="00763725" w:rsidRPr="001653C1" w:rsidRDefault="00763725" w:rsidP="00763725">
      <w:pPr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>Выдаются подсказки.</w:t>
      </w:r>
    </w:p>
    <w:p w:rsidR="00763725" w:rsidRPr="001653C1" w:rsidRDefault="00763725" w:rsidP="00763725">
      <w:pPr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 xml:space="preserve">Подсказки: 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>Там, где сможешь на публике быть, там ты можешь себя воплотить. (Актовый зал)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6+6 (</w:t>
      </w:r>
      <w:proofErr w:type="spellStart"/>
      <w:r w:rsidRPr="001653C1">
        <w:rPr>
          <w:rFonts w:ascii="Times New Roman" w:hAnsi="Times New Roman"/>
          <w:i/>
          <w:sz w:val="24"/>
          <w:szCs w:val="24"/>
        </w:rPr>
        <w:t>Каб</w:t>
      </w:r>
      <w:proofErr w:type="spellEnd"/>
      <w:r w:rsidRPr="001653C1">
        <w:rPr>
          <w:rFonts w:ascii="Times New Roman" w:hAnsi="Times New Roman"/>
          <w:i/>
          <w:sz w:val="24"/>
          <w:szCs w:val="24"/>
        </w:rPr>
        <w:t>. №12)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Руки </w:t>
      </w:r>
      <w:proofErr w:type="gramStart"/>
      <w:r w:rsidRPr="001653C1">
        <w:rPr>
          <w:rFonts w:ascii="Times New Roman" w:hAnsi="Times New Roman"/>
          <w:i/>
          <w:sz w:val="24"/>
          <w:szCs w:val="24"/>
        </w:rPr>
        <w:t>мой</w:t>
      </w:r>
      <w:proofErr w:type="gramEnd"/>
      <w:r w:rsidRPr="001653C1">
        <w:rPr>
          <w:rFonts w:ascii="Times New Roman" w:hAnsi="Times New Roman"/>
          <w:i/>
          <w:sz w:val="24"/>
          <w:szCs w:val="24"/>
        </w:rPr>
        <w:t xml:space="preserve"> перед едой. (1этаж раковины)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В центр зайди пропуск покажи. (1 этаж Вахта)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Отряд </w:t>
      </w:r>
      <w:proofErr w:type="gramStart"/>
      <w:r w:rsidRPr="001653C1">
        <w:rPr>
          <w:rFonts w:ascii="Times New Roman" w:hAnsi="Times New Roman"/>
          <w:i/>
          <w:sz w:val="24"/>
          <w:szCs w:val="24"/>
        </w:rPr>
        <w:t>притомился на три диванчика приземлился</w:t>
      </w:r>
      <w:proofErr w:type="gramEnd"/>
      <w:r w:rsidRPr="001653C1">
        <w:rPr>
          <w:rFonts w:ascii="Times New Roman" w:hAnsi="Times New Roman"/>
          <w:i/>
          <w:sz w:val="24"/>
          <w:szCs w:val="24"/>
        </w:rPr>
        <w:t>. (1 этаж холл с диванами)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Обувь сменную на сборы принеси, куртку </w:t>
      </w:r>
      <w:proofErr w:type="spellStart"/>
      <w:r w:rsidRPr="001653C1">
        <w:rPr>
          <w:rFonts w:ascii="Times New Roman" w:hAnsi="Times New Roman"/>
          <w:i/>
          <w:sz w:val="24"/>
          <w:szCs w:val="24"/>
        </w:rPr>
        <w:t>повешай</w:t>
      </w:r>
      <w:proofErr w:type="spellEnd"/>
      <w:r w:rsidRPr="001653C1">
        <w:rPr>
          <w:rFonts w:ascii="Times New Roman" w:hAnsi="Times New Roman"/>
          <w:i/>
          <w:sz w:val="24"/>
          <w:szCs w:val="24"/>
        </w:rPr>
        <w:t xml:space="preserve"> и смело иди. (1 этаж гардероб)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rPr>
          <w:rFonts w:ascii="Times New Roman" w:hAnsi="Times New Roman"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Если ты хочешь кого-то встретить в пути, ты на «Встречу» иди. (2 этаж «Встреча»)</w:t>
      </w:r>
    </w:p>
    <w:p w:rsidR="00763725" w:rsidRPr="001653C1" w:rsidRDefault="00763725" w:rsidP="00763725">
      <w:pPr>
        <w:pStyle w:val="ae"/>
        <w:numPr>
          <w:ilvl w:val="0"/>
          <w:numId w:val="3"/>
        </w:numPr>
        <w:spacing w:after="160" w:line="259" w:lineRule="auto"/>
        <w:rPr>
          <w:rFonts w:ascii="Times New Roman" w:hAnsi="Times New Roman"/>
          <w:b/>
          <w:i/>
          <w:sz w:val="24"/>
          <w:szCs w:val="24"/>
        </w:rPr>
      </w:pPr>
      <w:r w:rsidRPr="001653C1">
        <w:rPr>
          <w:rFonts w:ascii="Times New Roman" w:hAnsi="Times New Roman"/>
          <w:i/>
          <w:sz w:val="24"/>
          <w:szCs w:val="24"/>
        </w:rPr>
        <w:t xml:space="preserve"> «Быть» или не «Быть» вот в чём вопрос? (2 этаж «Быть»)</w:t>
      </w:r>
    </w:p>
    <w:p w:rsidR="00763725" w:rsidRPr="001653C1" w:rsidRDefault="00763725" w:rsidP="00763725">
      <w:pPr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>Участники проходят испытания.</w:t>
      </w:r>
    </w:p>
    <w:p w:rsidR="001653C1" w:rsidRDefault="001653C1" w:rsidP="00763725">
      <w:pPr>
        <w:rPr>
          <w:rFonts w:ascii="Times New Roman" w:hAnsi="Times New Roman"/>
          <w:b/>
        </w:rPr>
      </w:pPr>
      <w:r w:rsidRPr="001653C1">
        <w:rPr>
          <w:rFonts w:ascii="Times New Roman" w:hAnsi="Times New Roman"/>
          <w:b/>
          <w:lang w:val="en-US"/>
        </w:rPr>
        <w:t>QR</w:t>
      </w:r>
      <w:r w:rsidRPr="001653C1">
        <w:rPr>
          <w:rFonts w:ascii="Times New Roman" w:hAnsi="Times New Roman"/>
          <w:b/>
        </w:rPr>
        <w:t>коды:</w:t>
      </w:r>
    </w:p>
    <w:p w:rsidR="00DB5468" w:rsidRPr="00DB5468" w:rsidRDefault="00DB5468" w:rsidP="00763725">
      <w:pPr>
        <w:rPr>
          <w:rFonts w:ascii="Times New Roman" w:hAnsi="Times New Roman"/>
          <w:i w:val="0"/>
        </w:rPr>
      </w:pPr>
      <w:r w:rsidRPr="00DB5468">
        <w:rPr>
          <w:rFonts w:ascii="Times New Roman" w:hAnsi="Times New Roman"/>
          <w:i w:val="0"/>
        </w:rPr>
        <w:t>АКТИВНЫЙ</w:t>
      </w:r>
    </w:p>
    <w:p w:rsidR="001653C1" w:rsidRPr="001653C1" w:rsidRDefault="001653C1" w:rsidP="0076372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2940" cy="808777"/>
            <wp:effectExtent l="19050" t="0" r="3810" b="0"/>
            <wp:docPr id="1" name="Рисунок 0" descr="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422" cy="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7059" cy="813802"/>
            <wp:effectExtent l="19050" t="0" r="0" b="0"/>
            <wp:docPr id="2" name="Рисунок 1" descr="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844" cy="817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3249" cy="809154"/>
            <wp:effectExtent l="19050" t="0" r="3501" b="0"/>
            <wp:docPr id="3" name="Рисунок 2" descr="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731" cy="80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2940" cy="808777"/>
            <wp:effectExtent l="19050" t="0" r="3810" b="0"/>
            <wp:docPr id="4" name="Рисунок 3" descr="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й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103" cy="810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2940" cy="808778"/>
            <wp:effectExtent l="19050" t="0" r="3810" b="0"/>
            <wp:docPr id="5" name="Рисунок 4" descr="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422" cy="80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2940" cy="808777"/>
            <wp:effectExtent l="19050" t="0" r="3810" b="0"/>
            <wp:docPr id="6" name="Рисунок 5" descr="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638" cy="8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2940" cy="808777"/>
            <wp:effectExtent l="19050" t="0" r="3810" b="0"/>
            <wp:docPr id="7" name="Рисунок 6" descr="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936" cy="80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63634" cy="809625"/>
            <wp:effectExtent l="19050" t="0" r="3116" b="0"/>
            <wp:docPr id="8" name="Рисунок 7" descr="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ы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303" cy="81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468" w:rsidRPr="00DB5468" w:rsidRDefault="00DB5468" w:rsidP="00763725">
      <w:pPr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ЗДОРОВЫЙ</w:t>
      </w:r>
    </w:p>
    <w:p w:rsidR="00DB5468" w:rsidRDefault="00DB5468" w:rsidP="0076372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8020" cy="790575"/>
            <wp:effectExtent l="19050" t="0" r="0" b="0"/>
            <wp:docPr id="10" name="Рисунок 9" descr="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112" cy="79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28650" cy="766944"/>
            <wp:effectExtent l="19050" t="0" r="0" b="0"/>
            <wp:docPr id="11" name="Рисунок 10" descr="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44" cy="77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32019" cy="771053"/>
            <wp:effectExtent l="19050" t="0" r="0" b="0"/>
            <wp:docPr id="12" name="Рисунок 11" descr="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479" cy="77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29212" cy="767630"/>
            <wp:effectExtent l="19050" t="0" r="0" b="0"/>
            <wp:docPr id="13" name="Рисунок 12" descr="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й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669" cy="76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3890" cy="785536"/>
            <wp:effectExtent l="19050" t="0" r="3810" b="0"/>
            <wp:docPr id="14" name="Рисунок 13" descr="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857" cy="786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29836" cy="768391"/>
            <wp:effectExtent l="19050" t="0" r="0" b="0"/>
            <wp:docPr id="15" name="Рисунок 14" descr="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294" cy="76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29273" cy="767705"/>
            <wp:effectExtent l="19050" t="0" r="0" b="0"/>
            <wp:docPr id="16" name="Рисунок 15" descr="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319" cy="771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32405" cy="771525"/>
            <wp:effectExtent l="19050" t="0" r="0" b="0"/>
            <wp:docPr id="17" name="Рисунок 16" descr="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ы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453" cy="77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468" w:rsidRDefault="00DB5468" w:rsidP="00763725">
      <w:pPr>
        <w:rPr>
          <w:rFonts w:ascii="Times New Roman" w:hAnsi="Times New Roman"/>
          <w:b/>
        </w:rPr>
      </w:pPr>
    </w:p>
    <w:p w:rsidR="00DB5468" w:rsidRDefault="00DB5468" w:rsidP="00763725">
      <w:pPr>
        <w:rPr>
          <w:rFonts w:ascii="Times New Roman" w:hAnsi="Times New Roman"/>
          <w:b/>
        </w:rPr>
      </w:pPr>
    </w:p>
    <w:p w:rsidR="00DB5468" w:rsidRPr="00DB5468" w:rsidRDefault="00F07E85" w:rsidP="00763725">
      <w:pPr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lastRenderedPageBreak/>
        <w:t>ПОЗИТИВНЫЙ</w:t>
      </w:r>
    </w:p>
    <w:p w:rsidR="00DB5468" w:rsidRDefault="00DB5468" w:rsidP="0076372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7700" cy="790185"/>
            <wp:effectExtent l="19050" t="0" r="0" b="0"/>
            <wp:docPr id="18" name="Рисунок 17" descr="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835" cy="794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5451" cy="787442"/>
            <wp:effectExtent l="19050" t="0" r="2249" b="0"/>
            <wp:docPr id="19" name="Рисунок 18" descr="з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и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636" cy="792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7700" cy="790184"/>
            <wp:effectExtent l="19050" t="0" r="0" b="0"/>
            <wp:docPr id="20" name="Рисунок 19" descr="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617" cy="79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3890" cy="785536"/>
            <wp:effectExtent l="19050" t="0" r="3810" b="0"/>
            <wp:docPr id="21" name="Рисунок 20" descr="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й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625" cy="787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5450" cy="787439"/>
            <wp:effectExtent l="19050" t="0" r="2250" b="0"/>
            <wp:docPr id="22" name="Рисунок 21" descr="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919" cy="78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790575" cy="790575"/>
            <wp:effectExtent l="19050" t="0" r="9525" b="0"/>
            <wp:docPr id="23" name="Рисунок 22" descr="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150" cy="7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7700" cy="790185"/>
            <wp:effectExtent l="19050" t="0" r="0" b="0"/>
            <wp:docPr id="24" name="Рисунок 23" descr="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171" cy="79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645160" cy="787087"/>
            <wp:effectExtent l="19050" t="0" r="2540" b="0"/>
            <wp:docPr id="25" name="Рисунок 24" descr="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ы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600" cy="79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E85" w:rsidRPr="00F07E85" w:rsidRDefault="00F07E85" w:rsidP="00763725">
      <w:pPr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СПОРТСМЕН</w:t>
      </w:r>
    </w:p>
    <w:p w:rsidR="00F07E85" w:rsidRPr="00F07E85" w:rsidRDefault="00F07E85" w:rsidP="00763725">
      <w:pPr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1469" cy="709384"/>
            <wp:effectExtent l="19050" t="0" r="9081" b="0"/>
            <wp:docPr id="26" name="Рисунок 25" descr="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н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772" cy="71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6740" cy="715814"/>
            <wp:effectExtent l="19050" t="0" r="3810" b="0"/>
            <wp:docPr id="27" name="Рисунок 26" descr="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167" cy="71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6740" cy="715814"/>
            <wp:effectExtent l="19050" t="0" r="3810" b="0"/>
            <wp:docPr id="28" name="Рисунок 27" descr="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166" cy="71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6740" cy="715814"/>
            <wp:effectExtent l="19050" t="0" r="3810" b="0"/>
            <wp:docPr id="29" name="Рисунок 28" descr="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153" cy="71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6740" cy="715814"/>
            <wp:effectExtent l="19050" t="0" r="3810" b="0"/>
            <wp:docPr id="30" name="Рисунок 29" descr="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167" cy="71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6740" cy="715814"/>
            <wp:effectExtent l="19050" t="0" r="3810" b="0"/>
            <wp:docPr id="31" name="Рисунок 30" descr="с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2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490" cy="71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 w:val="0"/>
          <w:noProof/>
          <w:lang w:eastAsia="ru-RU"/>
        </w:rPr>
        <w:drawing>
          <wp:inline distT="0" distB="0" distL="0" distR="0">
            <wp:extent cx="586740" cy="715814"/>
            <wp:effectExtent l="19050" t="0" r="3810" b="0"/>
            <wp:docPr id="32" name="Рисунок 31" descr="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226" cy="716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725" w:rsidRPr="001653C1" w:rsidRDefault="00763725" w:rsidP="00763725">
      <w:pPr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 xml:space="preserve">Зашифрованные слова: </w:t>
      </w:r>
      <w:r w:rsidRPr="001653C1">
        <w:rPr>
          <w:rFonts w:ascii="Times New Roman" w:hAnsi="Times New Roman"/>
        </w:rPr>
        <w:t>здоровый, активный, позитивный, спортсмен.</w:t>
      </w:r>
      <w:bookmarkStart w:id="0" w:name="_GoBack"/>
      <w:bookmarkEnd w:id="0"/>
    </w:p>
    <w:p w:rsidR="001653C1" w:rsidRPr="001653C1" w:rsidRDefault="001653C1" w:rsidP="001653C1">
      <w:pPr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Содержание испытаний: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6874"/>
        <w:gridCol w:w="2023"/>
      </w:tblGrid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№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Название, содержание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Оснащение</w:t>
            </w: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1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«Фигура»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 xml:space="preserve">Участники берутся за руки и без слов по команде </w:t>
            </w:r>
            <w:proofErr w:type="spellStart"/>
            <w:r w:rsidRPr="001653C1">
              <w:rPr>
                <w:rFonts w:ascii="Times New Roman" w:eastAsia="Calibri" w:hAnsi="Times New Roman"/>
                <w:i w:val="0"/>
              </w:rPr>
              <w:t>игротехника</w:t>
            </w:r>
            <w:proofErr w:type="spellEnd"/>
            <w:r w:rsidRPr="001653C1">
              <w:rPr>
                <w:rFonts w:ascii="Times New Roman" w:eastAsia="Calibri" w:hAnsi="Times New Roman"/>
                <w:i w:val="0"/>
              </w:rPr>
              <w:t xml:space="preserve"> строят по очереди фигуры: круг, квадрат, треугольник, сердце, дом, самолет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2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«Счет»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 xml:space="preserve">Участники </w:t>
            </w:r>
            <w:proofErr w:type="gramStart"/>
            <w:r w:rsidRPr="001653C1">
              <w:rPr>
                <w:rFonts w:ascii="Times New Roman" w:eastAsia="Calibri" w:hAnsi="Times New Roman"/>
                <w:i w:val="0"/>
              </w:rPr>
              <w:t>в</w:t>
            </w:r>
            <w:proofErr w:type="gramEnd"/>
            <w:r w:rsidRPr="001653C1">
              <w:rPr>
                <w:rFonts w:ascii="Times New Roman" w:eastAsia="Calibri" w:hAnsi="Times New Roman"/>
                <w:i w:val="0"/>
              </w:rPr>
              <w:t xml:space="preserve"> стают </w:t>
            </w:r>
            <w:proofErr w:type="gramStart"/>
            <w:r w:rsidRPr="001653C1">
              <w:rPr>
                <w:rFonts w:ascii="Times New Roman" w:eastAsia="Calibri" w:hAnsi="Times New Roman"/>
                <w:i w:val="0"/>
              </w:rPr>
              <w:t>в</w:t>
            </w:r>
            <w:proofErr w:type="gramEnd"/>
            <w:r w:rsidRPr="001653C1">
              <w:rPr>
                <w:rFonts w:ascii="Times New Roman" w:eastAsia="Calibri" w:hAnsi="Times New Roman"/>
                <w:i w:val="0"/>
              </w:rPr>
              <w:t xml:space="preserve"> круг, закры</w:t>
            </w:r>
            <w:r w:rsidRPr="001653C1">
              <w:rPr>
                <w:rFonts w:ascii="Times New Roman" w:hAnsi="Times New Roman"/>
                <w:i w:val="0"/>
              </w:rPr>
              <w:t>вают глаза. Задача рассчитаться по количеству человек</w:t>
            </w:r>
            <w:r w:rsidRPr="001653C1">
              <w:rPr>
                <w:rFonts w:ascii="Times New Roman" w:eastAsia="Calibri" w:hAnsi="Times New Roman"/>
                <w:i w:val="0"/>
              </w:rPr>
              <w:t>.</w:t>
            </w:r>
            <w:r w:rsidRPr="001653C1">
              <w:rPr>
                <w:rFonts w:ascii="Times New Roman" w:hAnsi="Times New Roman"/>
                <w:i w:val="0"/>
              </w:rPr>
              <w:t xml:space="preserve"> Каждый называет одну цифру</w:t>
            </w:r>
            <w:proofErr w:type="gramStart"/>
            <w:r w:rsidRPr="001653C1">
              <w:rPr>
                <w:rFonts w:ascii="Times New Roman" w:eastAsia="Calibri" w:hAnsi="Times New Roman"/>
                <w:i w:val="0"/>
              </w:rPr>
              <w:t xml:space="preserve"> З</w:t>
            </w:r>
            <w:proofErr w:type="gramEnd"/>
            <w:r w:rsidRPr="001653C1">
              <w:rPr>
                <w:rFonts w:ascii="Times New Roman" w:eastAsia="Calibri" w:hAnsi="Times New Roman"/>
                <w:i w:val="0"/>
              </w:rPr>
              <w:t>а 3 попытки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3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«Песенка»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Задача участников на заданную букву спеть песню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hAnsi="Times New Roman"/>
                <w:i w:val="0"/>
              </w:rPr>
              <w:t>Карточки с буквами</w:t>
            </w: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4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«Строй»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proofErr w:type="gramStart"/>
            <w:r w:rsidRPr="001653C1">
              <w:rPr>
                <w:rFonts w:ascii="Times New Roman" w:eastAsia="Calibri" w:hAnsi="Times New Roman"/>
                <w:i w:val="0"/>
              </w:rPr>
              <w:t xml:space="preserve">Участники по команде </w:t>
            </w:r>
            <w:proofErr w:type="spellStart"/>
            <w:r w:rsidRPr="001653C1">
              <w:rPr>
                <w:rFonts w:ascii="Times New Roman" w:eastAsia="Calibri" w:hAnsi="Times New Roman"/>
                <w:i w:val="0"/>
              </w:rPr>
              <w:t>игротехника</w:t>
            </w:r>
            <w:proofErr w:type="spellEnd"/>
            <w:r w:rsidRPr="001653C1">
              <w:rPr>
                <w:rFonts w:ascii="Times New Roman" w:eastAsia="Calibri" w:hAnsi="Times New Roman"/>
                <w:i w:val="0"/>
              </w:rPr>
              <w:t xml:space="preserve"> строятся «по росту по возрастанию», «по месяцу рождения от января», «по цвету глаз от темного», «по размеру ноги от большего»</w:t>
            </w:r>
            <w:proofErr w:type="gramEnd"/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5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«Пирамида»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Задача участников построить из тел пирамиду.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6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 xml:space="preserve">«Стул» 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1 участник садиться на стул, 2-ой ложиться уму на колени и т.д. по кругу, пока круг не замкнется.</w:t>
            </w:r>
            <w:r w:rsidRPr="001653C1">
              <w:rPr>
                <w:rFonts w:ascii="Times New Roman" w:hAnsi="Times New Roman"/>
                <w:i w:val="0"/>
              </w:rPr>
              <w:t xml:space="preserve"> Стул убирается и считается до 10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Стул</w:t>
            </w: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7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b/>
                <w:i w:val="0"/>
              </w:rPr>
            </w:pPr>
            <w:r w:rsidRPr="001653C1">
              <w:rPr>
                <w:rFonts w:ascii="Times New Roman" w:eastAsia="Calibri" w:hAnsi="Times New Roman"/>
                <w:b/>
                <w:i w:val="0"/>
              </w:rPr>
              <w:t>«Свисток»</w:t>
            </w:r>
          </w:p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Команда встает в колонну. По 1 свистку делает шаг вперед, 2 свистка шаг назад, 3 свистка шаг вправо, 4 свистка шаг влево.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Свисток.</w:t>
            </w:r>
          </w:p>
        </w:tc>
      </w:tr>
      <w:tr w:rsidR="001653C1" w:rsidRPr="001653C1" w:rsidTr="001653C1">
        <w:tc>
          <w:tcPr>
            <w:tcW w:w="566" w:type="dxa"/>
            <w:shd w:val="clear" w:color="auto" w:fill="auto"/>
          </w:tcPr>
          <w:p w:rsidR="001653C1" w:rsidRPr="001653C1" w:rsidRDefault="001653C1" w:rsidP="0047526F">
            <w:pPr>
              <w:jc w:val="both"/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>8</w:t>
            </w:r>
          </w:p>
        </w:tc>
        <w:tc>
          <w:tcPr>
            <w:tcW w:w="6874" w:type="dxa"/>
            <w:shd w:val="clear" w:color="auto" w:fill="auto"/>
          </w:tcPr>
          <w:p w:rsidR="001653C1" w:rsidRPr="001653C1" w:rsidRDefault="001653C1" w:rsidP="0047526F">
            <w:pPr>
              <w:rPr>
                <w:rFonts w:ascii="Times New Roman" w:hAnsi="Times New Roman"/>
                <w:b/>
                <w:i w:val="0"/>
              </w:rPr>
            </w:pPr>
            <w:r w:rsidRPr="001653C1">
              <w:rPr>
                <w:rFonts w:ascii="Times New Roman" w:hAnsi="Times New Roman"/>
                <w:b/>
                <w:i w:val="0"/>
              </w:rPr>
              <w:t xml:space="preserve">«Ритм» </w:t>
            </w:r>
          </w:p>
          <w:p w:rsidR="001653C1" w:rsidRPr="001653C1" w:rsidRDefault="001653C1" w:rsidP="0047526F">
            <w:pPr>
              <w:rPr>
                <w:rFonts w:ascii="Times New Roman" w:eastAsia="Calibri" w:hAnsi="Times New Roman"/>
                <w:i w:val="0"/>
              </w:rPr>
            </w:pPr>
            <w:r w:rsidRPr="001653C1">
              <w:rPr>
                <w:rFonts w:ascii="Times New Roman" w:eastAsia="Calibri" w:hAnsi="Times New Roman"/>
                <w:i w:val="0"/>
              </w:rPr>
              <w:t xml:space="preserve">Отряд рассчитывается по порядку. Каждый запоминает свой номер. Разучивается ритм: «Два хлопка в ладоши, два по коленям». Затем </w:t>
            </w:r>
            <w:proofErr w:type="gramStart"/>
            <w:r w:rsidRPr="001653C1">
              <w:rPr>
                <w:rFonts w:ascii="Times New Roman" w:hAnsi="Times New Roman"/>
                <w:i w:val="0"/>
              </w:rPr>
              <w:t>первый</w:t>
            </w:r>
            <w:proofErr w:type="gramEnd"/>
            <w:r w:rsidRPr="001653C1">
              <w:rPr>
                <w:rFonts w:ascii="Times New Roman" w:eastAsia="Calibri" w:hAnsi="Times New Roman"/>
                <w:i w:val="0"/>
              </w:rPr>
              <w:t xml:space="preserve"> хлопая </w:t>
            </w:r>
            <w:r w:rsidRPr="001653C1">
              <w:rPr>
                <w:rFonts w:ascii="Times New Roman" w:hAnsi="Times New Roman"/>
                <w:i w:val="0"/>
              </w:rPr>
              <w:t xml:space="preserve">в ладоши </w:t>
            </w:r>
            <w:r w:rsidRPr="001653C1">
              <w:rPr>
                <w:rFonts w:ascii="Times New Roman" w:eastAsia="Calibri" w:hAnsi="Times New Roman"/>
                <w:i w:val="0"/>
              </w:rPr>
              <w:t xml:space="preserve">говорит сначала два раза свой номер, а затем хлопая по коленям свой номер и номер одного из участников. </w:t>
            </w:r>
            <w:r w:rsidRPr="001653C1">
              <w:rPr>
                <w:rFonts w:ascii="Times New Roman" w:hAnsi="Times New Roman"/>
                <w:i w:val="0"/>
              </w:rPr>
              <w:t xml:space="preserve">Номер того участника, которого </w:t>
            </w:r>
            <w:proofErr w:type="gramStart"/>
            <w:r w:rsidRPr="001653C1">
              <w:rPr>
                <w:rFonts w:ascii="Times New Roman" w:hAnsi="Times New Roman"/>
                <w:i w:val="0"/>
              </w:rPr>
              <w:t>назвали</w:t>
            </w:r>
            <w:proofErr w:type="gramEnd"/>
            <w:r w:rsidRPr="001653C1">
              <w:rPr>
                <w:rFonts w:ascii="Times New Roman" w:hAnsi="Times New Roman"/>
                <w:i w:val="0"/>
              </w:rPr>
              <w:t xml:space="preserve"> повторяет тот же ритм и говорит номер (не повторяясь) другого участника. </w:t>
            </w:r>
            <w:r w:rsidRPr="001653C1">
              <w:rPr>
                <w:rFonts w:ascii="Times New Roman" w:eastAsia="Calibri" w:hAnsi="Times New Roman"/>
                <w:i w:val="0"/>
              </w:rPr>
              <w:t xml:space="preserve">Кто </w:t>
            </w:r>
            <w:proofErr w:type="gramStart"/>
            <w:r w:rsidRPr="001653C1">
              <w:rPr>
                <w:rFonts w:ascii="Times New Roman" w:eastAsia="Calibri" w:hAnsi="Times New Roman"/>
                <w:i w:val="0"/>
              </w:rPr>
              <w:t>ошибается</w:t>
            </w:r>
            <w:proofErr w:type="gramEnd"/>
            <w:r w:rsidRPr="001653C1">
              <w:rPr>
                <w:rFonts w:ascii="Times New Roman" w:eastAsia="Calibri" w:hAnsi="Times New Roman"/>
                <w:i w:val="0"/>
              </w:rPr>
              <w:t xml:space="preserve"> выбывает. Его номер не называем. Играем </w:t>
            </w:r>
            <w:r w:rsidRPr="001653C1">
              <w:rPr>
                <w:rFonts w:ascii="Times New Roman" w:hAnsi="Times New Roman"/>
                <w:i w:val="0"/>
              </w:rPr>
              <w:t>3</w:t>
            </w:r>
            <w:r w:rsidRPr="001653C1">
              <w:rPr>
                <w:rFonts w:ascii="Times New Roman" w:eastAsia="Calibri" w:hAnsi="Times New Roman"/>
                <w:i w:val="0"/>
              </w:rPr>
              <w:t xml:space="preserve"> минут</w:t>
            </w:r>
            <w:r w:rsidRPr="001653C1">
              <w:rPr>
                <w:rFonts w:ascii="Times New Roman" w:hAnsi="Times New Roman"/>
                <w:i w:val="0"/>
              </w:rPr>
              <w:t>ы</w:t>
            </w:r>
            <w:r w:rsidRPr="001653C1">
              <w:rPr>
                <w:rFonts w:ascii="Times New Roman" w:eastAsia="Calibri" w:hAnsi="Times New Roman"/>
                <w:i w:val="0"/>
              </w:rPr>
              <w:t>.</w:t>
            </w:r>
          </w:p>
        </w:tc>
        <w:tc>
          <w:tcPr>
            <w:tcW w:w="2023" w:type="dxa"/>
            <w:shd w:val="clear" w:color="auto" w:fill="auto"/>
          </w:tcPr>
          <w:p w:rsidR="001653C1" w:rsidRPr="001653C1" w:rsidRDefault="001653C1" w:rsidP="0047526F">
            <w:pPr>
              <w:rPr>
                <w:rFonts w:ascii="Times New Roman" w:eastAsia="Calibri" w:hAnsi="Times New Roman"/>
                <w:i w:val="0"/>
              </w:rPr>
            </w:pPr>
          </w:p>
        </w:tc>
      </w:tr>
    </w:tbl>
    <w:p w:rsidR="00763725" w:rsidRPr="001653C1" w:rsidRDefault="00763725" w:rsidP="00763725">
      <w:pPr>
        <w:jc w:val="center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  <w:i w:val="0"/>
        </w:rPr>
        <w:t>Фонограмма на сбор в зале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ДХ: Испытания пройдены. </w:t>
      </w:r>
      <w:proofErr w:type="spellStart"/>
      <w:r w:rsidRPr="001653C1">
        <w:rPr>
          <w:rFonts w:ascii="Times New Roman" w:hAnsi="Times New Roman"/>
          <w:i w:val="0"/>
        </w:rPr>
        <w:t>Спецслова</w:t>
      </w:r>
      <w:proofErr w:type="spellEnd"/>
      <w:r w:rsidRPr="001653C1">
        <w:rPr>
          <w:rFonts w:ascii="Times New Roman" w:hAnsi="Times New Roman"/>
          <w:i w:val="0"/>
        </w:rPr>
        <w:t xml:space="preserve"> </w:t>
      </w:r>
      <w:proofErr w:type="gramStart"/>
      <w:r w:rsidRPr="001653C1">
        <w:rPr>
          <w:rFonts w:ascii="Times New Roman" w:hAnsi="Times New Roman"/>
          <w:i w:val="0"/>
        </w:rPr>
        <w:t>найдены</w:t>
      </w:r>
      <w:proofErr w:type="gramEnd"/>
      <w:r w:rsidRPr="001653C1">
        <w:rPr>
          <w:rFonts w:ascii="Times New Roman" w:hAnsi="Times New Roman"/>
          <w:i w:val="0"/>
        </w:rPr>
        <w:t xml:space="preserve">. 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НВ: Жители </w:t>
      </w:r>
      <w:proofErr w:type="spellStart"/>
      <w:r w:rsidRPr="001653C1">
        <w:rPr>
          <w:rFonts w:ascii="Times New Roman" w:hAnsi="Times New Roman"/>
          <w:i w:val="0"/>
        </w:rPr>
        <w:t>Зверополиса</w:t>
      </w:r>
      <w:proofErr w:type="spellEnd"/>
      <w:r w:rsidRPr="001653C1">
        <w:rPr>
          <w:rFonts w:ascii="Times New Roman" w:hAnsi="Times New Roman"/>
          <w:i w:val="0"/>
        </w:rPr>
        <w:t xml:space="preserve"> готовы их произнести.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ДХ: Готовы? Свое слово произносит </w:t>
      </w:r>
      <w:proofErr w:type="spellStart"/>
      <w:r w:rsidRPr="001653C1">
        <w:rPr>
          <w:rFonts w:ascii="Times New Roman" w:hAnsi="Times New Roman"/>
          <w:i w:val="0"/>
        </w:rPr>
        <w:t>Сахарасити</w:t>
      </w:r>
      <w:proofErr w:type="spellEnd"/>
      <w:r w:rsidRPr="001653C1">
        <w:rPr>
          <w:rFonts w:ascii="Times New Roman" w:hAnsi="Times New Roman"/>
          <w:i w:val="0"/>
        </w:rPr>
        <w:t>!</w:t>
      </w:r>
    </w:p>
    <w:p w:rsidR="00763725" w:rsidRPr="001653C1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>Произносят.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НВ: </w:t>
      </w:r>
      <w:proofErr w:type="spellStart"/>
      <w:r w:rsidRPr="001653C1">
        <w:rPr>
          <w:rFonts w:ascii="Times New Roman" w:hAnsi="Times New Roman"/>
          <w:i w:val="0"/>
        </w:rPr>
        <w:t>Тундратаун</w:t>
      </w:r>
      <w:proofErr w:type="spellEnd"/>
      <w:r w:rsidRPr="001653C1">
        <w:rPr>
          <w:rFonts w:ascii="Times New Roman" w:hAnsi="Times New Roman"/>
          <w:i w:val="0"/>
        </w:rPr>
        <w:t>!</w:t>
      </w:r>
    </w:p>
    <w:p w:rsidR="00763725" w:rsidRPr="001653C1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lastRenderedPageBreak/>
        <w:t>Произносят.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ДХ: </w:t>
      </w:r>
      <w:proofErr w:type="spellStart"/>
      <w:r w:rsidRPr="001653C1">
        <w:rPr>
          <w:rFonts w:ascii="Times New Roman" w:hAnsi="Times New Roman"/>
          <w:i w:val="0"/>
        </w:rPr>
        <w:t>Саванацентрал</w:t>
      </w:r>
      <w:proofErr w:type="spellEnd"/>
      <w:r w:rsidRPr="001653C1">
        <w:rPr>
          <w:rFonts w:ascii="Times New Roman" w:hAnsi="Times New Roman"/>
          <w:i w:val="0"/>
        </w:rPr>
        <w:t>!</w:t>
      </w:r>
    </w:p>
    <w:p w:rsidR="00763725" w:rsidRPr="001653C1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>Произносят.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 xml:space="preserve">НВ: </w:t>
      </w:r>
      <w:proofErr w:type="spellStart"/>
      <w:r w:rsidRPr="001653C1">
        <w:rPr>
          <w:rFonts w:ascii="Times New Roman" w:hAnsi="Times New Roman"/>
          <w:i w:val="0"/>
        </w:rPr>
        <w:t>Тропикленд</w:t>
      </w:r>
      <w:proofErr w:type="spellEnd"/>
      <w:r w:rsidRPr="001653C1">
        <w:rPr>
          <w:rFonts w:ascii="Times New Roman" w:hAnsi="Times New Roman"/>
          <w:i w:val="0"/>
        </w:rPr>
        <w:t>!</w:t>
      </w:r>
    </w:p>
    <w:p w:rsidR="00763725" w:rsidRPr="001653C1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>Произносят.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ДХ: Отлично! Произнесем еще раз!</w:t>
      </w:r>
    </w:p>
    <w:p w:rsidR="00763725" w:rsidRPr="001653C1" w:rsidRDefault="00763725" w:rsidP="00763725">
      <w:pPr>
        <w:jc w:val="both"/>
        <w:rPr>
          <w:rFonts w:ascii="Times New Roman" w:hAnsi="Times New Roman"/>
          <w:b/>
          <w:i w:val="0"/>
        </w:rPr>
      </w:pPr>
      <w:r w:rsidRPr="001653C1">
        <w:rPr>
          <w:rFonts w:ascii="Times New Roman" w:hAnsi="Times New Roman"/>
          <w:b/>
        </w:rPr>
        <w:t>Повторяется.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НВ: Ура! Буря отступила! Тучи разошлись!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ДХ: Но! Город в относительной безопасности! На еще трудится и трудится! Нам необходимо стать единой семьей!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НВ: У меня идея! Я предлагаю вместе спеть.</w:t>
      </w:r>
    </w:p>
    <w:p w:rsidR="00763725" w:rsidRPr="001653C1" w:rsidRDefault="00763725" w:rsidP="00763725">
      <w:pPr>
        <w:jc w:val="both"/>
        <w:rPr>
          <w:rFonts w:ascii="Times New Roman" w:hAnsi="Times New Roman"/>
          <w:i w:val="0"/>
        </w:rPr>
      </w:pPr>
      <w:r w:rsidRPr="001653C1">
        <w:rPr>
          <w:rFonts w:ascii="Times New Roman" w:hAnsi="Times New Roman"/>
          <w:i w:val="0"/>
        </w:rPr>
        <w:t>ДХ: А ты прав песня объединяет! Слово нашему Мэру.</w:t>
      </w:r>
    </w:p>
    <w:p w:rsidR="00763725" w:rsidRDefault="00F07E85" w:rsidP="00F07E85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3.</w:t>
      </w:r>
    </w:p>
    <w:p w:rsid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>Сценарий</w:t>
      </w:r>
      <w:r>
        <w:rPr>
          <w:rFonts w:ascii="Times New Roman" w:hAnsi="Times New Roman"/>
          <w:b/>
          <w:i w:val="0"/>
        </w:rPr>
        <w:t xml:space="preserve"> в</w:t>
      </w:r>
      <w:r w:rsidRPr="00F07E85">
        <w:rPr>
          <w:rFonts w:ascii="Times New Roman" w:hAnsi="Times New Roman"/>
          <w:b/>
          <w:i w:val="0"/>
        </w:rPr>
        <w:t xml:space="preserve">ечера знакомств </w:t>
      </w:r>
    </w:p>
    <w:p w:rsid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>«Мы с тобой одна семья»</w:t>
      </w:r>
    </w:p>
    <w:p w:rsidR="00C220D2" w:rsidRPr="00C220D2" w:rsidRDefault="00C220D2" w:rsidP="00C220D2">
      <w:pPr>
        <w:jc w:val="both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</w:rPr>
        <w:t xml:space="preserve">Задание для отрядов: </w:t>
      </w:r>
      <w:r w:rsidRPr="00C220D2">
        <w:rPr>
          <w:rFonts w:ascii="Times New Roman" w:hAnsi="Times New Roman"/>
        </w:rPr>
        <w:t>подготовить визитку отряда</w:t>
      </w:r>
      <w:r>
        <w:rPr>
          <w:rFonts w:ascii="Times New Roman" w:hAnsi="Times New Roman"/>
        </w:rPr>
        <w:t>.</w:t>
      </w:r>
    </w:p>
    <w:p w:rsidR="00F07E85" w:rsidRP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>Фонограмма «Это – моя семья» (</w:t>
      </w:r>
      <w:r w:rsidR="00C220D2">
        <w:rPr>
          <w:rFonts w:ascii="Times New Roman" w:hAnsi="Times New Roman"/>
          <w:b/>
          <w:i w:val="0"/>
        </w:rPr>
        <w:t>в исполнении «</w:t>
      </w:r>
      <w:proofErr w:type="spellStart"/>
      <w:r w:rsidRPr="00F07E85">
        <w:rPr>
          <w:rFonts w:ascii="Times New Roman" w:hAnsi="Times New Roman"/>
          <w:b/>
          <w:i w:val="0"/>
        </w:rPr>
        <w:t>Домисольки</w:t>
      </w:r>
      <w:proofErr w:type="spellEnd"/>
      <w:r w:rsidR="00C220D2">
        <w:rPr>
          <w:rFonts w:ascii="Times New Roman" w:hAnsi="Times New Roman"/>
          <w:b/>
          <w:i w:val="0"/>
        </w:rPr>
        <w:t>»</w:t>
      </w:r>
      <w:r w:rsidRPr="00F07E85">
        <w:rPr>
          <w:rFonts w:ascii="Times New Roman" w:hAnsi="Times New Roman"/>
          <w:b/>
          <w:i w:val="0"/>
        </w:rPr>
        <w:t>)</w:t>
      </w:r>
    </w:p>
    <w:p w:rsidR="00F07E85" w:rsidRPr="00F07E85" w:rsidRDefault="00F07E85" w:rsidP="00F07E85">
      <w:pPr>
        <w:rPr>
          <w:rFonts w:ascii="Times New Roman" w:hAnsi="Times New Roman"/>
          <w:b/>
        </w:rPr>
      </w:pPr>
      <w:r w:rsidRPr="00F07E85">
        <w:rPr>
          <w:rFonts w:ascii="Times New Roman" w:hAnsi="Times New Roman"/>
          <w:b/>
        </w:rPr>
        <w:t>Все участники входят в зал и встают в большой круг.</w:t>
      </w:r>
    </w:p>
    <w:p w:rsidR="00F07E85" w:rsidRPr="00F07E85" w:rsidRDefault="00F07E85" w:rsidP="00F07E85">
      <w:pPr>
        <w:rPr>
          <w:rFonts w:ascii="Times New Roman" w:hAnsi="Times New Roman"/>
          <w:b/>
        </w:rPr>
      </w:pPr>
      <w:r w:rsidRPr="00F07E85">
        <w:rPr>
          <w:rFonts w:ascii="Times New Roman" w:hAnsi="Times New Roman"/>
          <w:b/>
        </w:rPr>
        <w:t xml:space="preserve">Ведущие Ник </w:t>
      </w:r>
      <w:proofErr w:type="spellStart"/>
      <w:r w:rsidRPr="00F07E85">
        <w:rPr>
          <w:rFonts w:ascii="Times New Roman" w:hAnsi="Times New Roman"/>
          <w:b/>
        </w:rPr>
        <w:t>Вайлд</w:t>
      </w:r>
      <w:proofErr w:type="spellEnd"/>
      <w:r w:rsidRPr="00F07E85">
        <w:rPr>
          <w:rFonts w:ascii="Times New Roman" w:hAnsi="Times New Roman"/>
          <w:b/>
        </w:rPr>
        <w:t xml:space="preserve"> (НВ) и Джуди </w:t>
      </w:r>
      <w:proofErr w:type="spellStart"/>
      <w:r w:rsidRPr="00F07E85">
        <w:rPr>
          <w:rFonts w:ascii="Times New Roman" w:hAnsi="Times New Roman"/>
          <w:b/>
        </w:rPr>
        <w:t>Хопс</w:t>
      </w:r>
      <w:proofErr w:type="spellEnd"/>
      <w:r w:rsidRPr="00F07E85">
        <w:rPr>
          <w:rFonts w:ascii="Times New Roman" w:hAnsi="Times New Roman"/>
          <w:b/>
        </w:rPr>
        <w:t xml:space="preserve"> (ДХ)</w:t>
      </w:r>
      <w:r>
        <w:rPr>
          <w:rFonts w:ascii="Times New Roman" w:hAnsi="Times New Roman"/>
          <w:b/>
        </w:rPr>
        <w:t>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Семья! Семья! Джуди, что такое семья?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ДХ: Семья – это</w:t>
      </w:r>
      <w:proofErr w:type="gramStart"/>
      <w:r w:rsidRPr="00F07E85">
        <w:rPr>
          <w:rFonts w:ascii="Times New Roman" w:hAnsi="Times New Roman"/>
          <w:i w:val="0"/>
        </w:rPr>
        <w:t xml:space="preserve"> … Х</w:t>
      </w:r>
      <w:proofErr w:type="gramEnd"/>
      <w:r w:rsidRPr="00F07E85">
        <w:rPr>
          <w:rFonts w:ascii="Times New Roman" w:hAnsi="Times New Roman"/>
          <w:i w:val="0"/>
        </w:rPr>
        <w:t xml:space="preserve">а! А давай спросим у жителей </w:t>
      </w:r>
      <w:proofErr w:type="gramStart"/>
      <w:r w:rsidRPr="00F07E85">
        <w:rPr>
          <w:rFonts w:ascii="Times New Roman" w:hAnsi="Times New Roman"/>
          <w:i w:val="0"/>
        </w:rPr>
        <w:t>нашего</w:t>
      </w:r>
      <w:proofErr w:type="gramEnd"/>
      <w:r w:rsidRPr="00F07E85">
        <w:rPr>
          <w:rFonts w:ascii="Times New Roman" w:hAnsi="Times New Roman"/>
          <w:i w:val="0"/>
        </w:rPr>
        <w:t xml:space="preserve"> </w:t>
      </w:r>
      <w:proofErr w:type="spellStart"/>
      <w:r w:rsidRPr="00F07E85">
        <w:rPr>
          <w:rFonts w:ascii="Times New Roman" w:hAnsi="Times New Roman"/>
          <w:i w:val="0"/>
        </w:rPr>
        <w:t>Зверополиса</w:t>
      </w:r>
      <w:proofErr w:type="spellEnd"/>
      <w:r w:rsidRPr="00F07E85">
        <w:rPr>
          <w:rFonts w:ascii="Times New Roman" w:hAnsi="Times New Roman"/>
          <w:i w:val="0"/>
        </w:rPr>
        <w:t xml:space="preserve">. Что </w:t>
      </w:r>
      <w:proofErr w:type="gramStart"/>
      <w:r w:rsidRPr="00F07E85">
        <w:rPr>
          <w:rFonts w:ascii="Times New Roman" w:hAnsi="Times New Roman"/>
          <w:i w:val="0"/>
        </w:rPr>
        <w:t>такое</w:t>
      </w:r>
      <w:proofErr w:type="gramEnd"/>
      <w:r w:rsidRPr="00F07E85">
        <w:rPr>
          <w:rFonts w:ascii="Times New Roman" w:hAnsi="Times New Roman"/>
          <w:i w:val="0"/>
        </w:rPr>
        <w:t xml:space="preserve"> по вашему мнению, друзья, семья?</w:t>
      </w:r>
    </w:p>
    <w:p w:rsidR="00F07E85" w:rsidRPr="00F07E85" w:rsidRDefault="00F07E85" w:rsidP="00F07E85">
      <w:pPr>
        <w:rPr>
          <w:rFonts w:ascii="Times New Roman" w:hAnsi="Times New Roman"/>
          <w:b/>
        </w:rPr>
      </w:pPr>
      <w:r w:rsidRPr="00F07E85">
        <w:rPr>
          <w:rFonts w:ascii="Times New Roman" w:hAnsi="Times New Roman"/>
          <w:b/>
        </w:rPr>
        <w:t>Проходит с микрофоном и спрашивает 1-2 человек из каждого района.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ДХ: Ник, ты слышал?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Семья – это свет, что незримо и щедро</w:t>
      </w:r>
      <w:r>
        <w:rPr>
          <w:rFonts w:ascii="Times New Roman" w:hAnsi="Times New Roman"/>
          <w:i w:val="0"/>
        </w:rPr>
        <w:t>,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Озаряет всю жизнь</w:t>
      </w:r>
      <w:r>
        <w:rPr>
          <w:rFonts w:ascii="Times New Roman" w:hAnsi="Times New Roman"/>
          <w:i w:val="0"/>
        </w:rPr>
        <w:t>,</w:t>
      </w:r>
      <w:r w:rsidRPr="00F07E85">
        <w:rPr>
          <w:rFonts w:ascii="Times New Roman" w:hAnsi="Times New Roman"/>
          <w:i w:val="0"/>
        </w:rPr>
        <w:t xml:space="preserve"> сопутствует нам.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Семья - это творчество, где ни последних, ни первых,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Где и радость, и горе – всегда пополам.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Семья – это всё. Без неё холодеет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Одинокая мысль, одинокая жизнь.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Ничего не бывает на свете роднее,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Ничего, как ни думай и как ни храбрись…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ДХ: Чтобы навсегда отогнать негатив от нашего города необходимо стать настоящей большой семьей.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НВ: Я предлагаю приступить к этому незамедлительно. Играем в игру «Я дрозд, ты дрозд!». 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ДХ: Образуем пары! Внешний и внутренний круг. Повторяем слова и движения.</w:t>
      </w:r>
    </w:p>
    <w:p w:rsidR="00F07E85" w:rsidRDefault="00F07E85" w:rsidP="00F07E85">
      <w:pPr>
        <w:rPr>
          <w:rFonts w:ascii="Times New Roman" w:hAnsi="Times New Roman"/>
          <w:b/>
        </w:rPr>
      </w:pPr>
      <w:r w:rsidRPr="00F07E85">
        <w:rPr>
          <w:rFonts w:ascii="Times New Roman" w:hAnsi="Times New Roman"/>
          <w:b/>
        </w:rPr>
        <w:t>Проходит игра «Я дрозд, ты дрозд!»</w:t>
      </w:r>
    </w:p>
    <w:p w:rsidR="0076194D" w:rsidRDefault="00F07E85" w:rsidP="0076194D">
      <w:pPr>
        <w:jc w:val="both"/>
        <w:rPr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Участники образуют два круга - внутренний и внешний, равные по численности. Игроки внутреннего круга разворачиваются спиной в центр, образуются пары</w:t>
      </w:r>
      <w:r w:rsidR="0076194D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Pr="00F07E85">
        <w:rPr>
          <w:rFonts w:ascii="Times New Roman" w:hAnsi="Times New Roman"/>
          <w:color w:val="000000"/>
          <w:shd w:val="clear" w:color="auto" w:fill="FFFFFF"/>
        </w:rPr>
        <w:t>Далее вместе с ведущим произносят слова и выполняют движения: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«Ты дрозд,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(открытой ладонью показываем на соседа)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и я дрозд,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(открытой ладонью показываем на себя)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У тебя нос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(прикасаемся кончиками пальцев к своему носу)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и у меня нос,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(прикасаемся кончиками пальцев к своему носу)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У тебя щёчки красненькие,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(прикасаемся кончиками пальцев к щеке соседа)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И у меня щёчки красненькие</w:t>
      </w:r>
      <w:proofErr w:type="gramStart"/>
      <w:r w:rsidRPr="00F07E85">
        <w:rPr>
          <w:rFonts w:ascii="Times New Roman" w:hAnsi="Times New Roman"/>
          <w:color w:val="000000"/>
          <w:shd w:val="clear" w:color="auto" w:fill="FFFFFF"/>
        </w:rPr>
        <w:t>.</w:t>
      </w:r>
      <w:proofErr w:type="gramEnd"/>
      <w:r w:rsidRPr="00F07E85">
        <w:rPr>
          <w:rFonts w:ascii="Times New Roman" w:hAnsi="Times New Roman"/>
          <w:color w:val="000000"/>
          <w:shd w:val="clear" w:color="auto" w:fill="FFFFFF"/>
        </w:rPr>
        <w:t>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</w:t>
      </w:r>
      <w:proofErr w:type="gramStart"/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п</w:t>
      </w:r>
      <w:proofErr w:type="gramEnd"/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рикасаемся кончиками пальцев к своим щекам)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У тебя губки аленькие,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(прикасаемся кончиками пальцев к губам соседа/либо показываем на них)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И у меня губки аленькие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(прикасаемся кончиками пальцев к своим губам).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Мы с тобой два друга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(пожимаем друг другу руки)</w:t>
      </w:r>
    </w:p>
    <w:p w:rsidR="0076194D" w:rsidRDefault="00F07E85" w:rsidP="0076194D">
      <w:pPr>
        <w:jc w:val="both"/>
        <w:rPr>
          <w:rStyle w:val="af6"/>
          <w:rFonts w:ascii="Times New Roman" w:hAnsi="Times New Roman"/>
          <w:color w:val="000000"/>
          <w:shd w:val="clear" w:color="auto" w:fill="FFFFFF"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Любим мы друг друга </w:t>
      </w:r>
      <w:r w:rsidRPr="00F07E85">
        <w:rPr>
          <w:rStyle w:val="af6"/>
          <w:rFonts w:ascii="Times New Roman" w:hAnsi="Times New Roman"/>
          <w:color w:val="000000"/>
          <w:shd w:val="clear" w:color="auto" w:fill="FFFFFF"/>
        </w:rPr>
        <w:t>(обнимаем друг друга).</w:t>
      </w:r>
    </w:p>
    <w:p w:rsidR="00F07E85" w:rsidRPr="00F07E85" w:rsidRDefault="00F07E85" w:rsidP="0076194D">
      <w:pPr>
        <w:jc w:val="both"/>
        <w:rPr>
          <w:rFonts w:ascii="Times New Roman" w:hAnsi="Times New Roman"/>
          <w:b/>
        </w:rPr>
      </w:pPr>
      <w:r w:rsidRPr="00F07E85">
        <w:rPr>
          <w:rFonts w:ascii="Times New Roman" w:hAnsi="Times New Roman"/>
          <w:color w:val="000000"/>
          <w:shd w:val="clear" w:color="auto" w:fill="FFFFFF"/>
        </w:rPr>
        <w:t>Затем внешний круг делает шаг вправо, и образуются новые пары, игра продолжается.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lastRenderedPageBreak/>
        <w:t>ДХ: Игра это отлично! Я думаю, что еще больше узнать друг друга и понять нам поможет «Полька дружбы». Запоминаем движения!</w:t>
      </w:r>
    </w:p>
    <w:p w:rsidR="00F07E85" w:rsidRDefault="00F07E85" w:rsidP="00F07E85">
      <w:pPr>
        <w:rPr>
          <w:rFonts w:ascii="Times New Roman" w:hAnsi="Times New Roman"/>
          <w:b/>
        </w:rPr>
      </w:pPr>
      <w:r w:rsidRPr="00F07E85">
        <w:rPr>
          <w:rFonts w:ascii="Times New Roman" w:hAnsi="Times New Roman"/>
          <w:b/>
        </w:rPr>
        <w:t>Проходит репетиция «Полька дружбы».</w:t>
      </w:r>
      <w:r w:rsidR="0076194D">
        <w:rPr>
          <w:rFonts w:ascii="Times New Roman" w:hAnsi="Times New Roman"/>
          <w:b/>
        </w:rPr>
        <w:t xml:space="preserve"> </w:t>
      </w:r>
    </w:p>
    <w:p w:rsidR="0076194D" w:rsidRPr="0076194D" w:rsidRDefault="0076194D" w:rsidP="007F001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Участники разбиваются по парам. Встают по кругу. Взялись за руки «лодочкой». </w:t>
      </w:r>
      <w:proofErr w:type="gramStart"/>
      <w:r>
        <w:rPr>
          <w:rFonts w:ascii="Times New Roman" w:hAnsi="Times New Roman"/>
        </w:rPr>
        <w:t>Во</w:t>
      </w:r>
      <w:proofErr w:type="gramEnd"/>
      <w:r>
        <w:rPr>
          <w:rFonts w:ascii="Times New Roman" w:hAnsi="Times New Roman"/>
        </w:rPr>
        <w:t xml:space="preserve"> внутрь </w:t>
      </w:r>
      <w:proofErr w:type="gramStart"/>
      <w:r>
        <w:rPr>
          <w:rFonts w:ascii="Times New Roman" w:hAnsi="Times New Roman"/>
        </w:rPr>
        <w:t>круга</w:t>
      </w:r>
      <w:proofErr w:type="gramEnd"/>
      <w:r>
        <w:rPr>
          <w:rFonts w:ascii="Times New Roman" w:hAnsi="Times New Roman"/>
        </w:rPr>
        <w:t xml:space="preserve"> ногой делают движения: </w:t>
      </w:r>
      <w:proofErr w:type="spellStart"/>
      <w:r>
        <w:rPr>
          <w:rFonts w:ascii="Times New Roman" w:hAnsi="Times New Roman"/>
        </w:rPr>
        <w:t>пяточка-носочек</w:t>
      </w:r>
      <w:proofErr w:type="spellEnd"/>
      <w:r>
        <w:rPr>
          <w:rFonts w:ascii="Times New Roman" w:hAnsi="Times New Roman"/>
        </w:rPr>
        <w:t xml:space="preserve"> (2 раза), приставным шагом (2 раза) двигаются в круг. </w:t>
      </w:r>
      <w:proofErr w:type="gramStart"/>
      <w:r>
        <w:rPr>
          <w:rFonts w:ascii="Times New Roman" w:hAnsi="Times New Roman"/>
        </w:rPr>
        <w:t>Далее то</w:t>
      </w:r>
      <w:proofErr w:type="gramEnd"/>
      <w:r>
        <w:rPr>
          <w:rFonts w:ascii="Times New Roman" w:hAnsi="Times New Roman"/>
        </w:rPr>
        <w:t xml:space="preserve"> же самое повторяют из центра круга. </w:t>
      </w:r>
      <w:proofErr w:type="gramStart"/>
      <w:r>
        <w:rPr>
          <w:rFonts w:ascii="Times New Roman" w:hAnsi="Times New Roman"/>
        </w:rPr>
        <w:t xml:space="preserve">Затем хлопают ладошками по коленям (4 раза), ладоши в ладоши напарника (3 раза), хлопок в ладоши и хлопок </w:t>
      </w:r>
      <w:r w:rsidR="007F0017">
        <w:rPr>
          <w:rFonts w:ascii="Times New Roman" w:hAnsi="Times New Roman"/>
        </w:rPr>
        <w:t xml:space="preserve">правой об левую ладошку на парника (2 раза), вращение в паре, взявшись под локоток. </w:t>
      </w:r>
      <w:proofErr w:type="gramEnd"/>
      <w:r w:rsidR="007F0017">
        <w:rPr>
          <w:rFonts w:ascii="Times New Roman" w:hAnsi="Times New Roman"/>
        </w:rPr>
        <w:t>Далее поменяться напарником по часовой стрелке и все повторяется.</w:t>
      </w:r>
    </w:p>
    <w:p w:rsidR="00F07E85" w:rsidRP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>Фонограмма «Полька дружбы»</w:t>
      </w:r>
      <w:r w:rsidR="0076194D">
        <w:rPr>
          <w:rFonts w:ascii="Times New Roman" w:hAnsi="Times New Roman"/>
          <w:b/>
          <w:i w:val="0"/>
        </w:rPr>
        <w:t xml:space="preserve"> или «Добрый жук»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Джуди, полька – это хорошо. Но песня лучше. Предлагаю спеть вместе песню «Ты, ты и я, мы одна семья!»</w:t>
      </w:r>
    </w:p>
    <w:p w:rsidR="00F07E85" w:rsidRPr="00F07E85" w:rsidRDefault="00F07E85" w:rsidP="00F07E85">
      <w:pPr>
        <w:tabs>
          <w:tab w:val="left" w:pos="889"/>
        </w:tabs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ДХ: Отлично! Повторяем слова и движения!</w:t>
      </w:r>
    </w:p>
    <w:p w:rsidR="00F07E85" w:rsidRPr="00F07E85" w:rsidRDefault="007F0017" w:rsidP="00F07E85">
      <w:pPr>
        <w:tabs>
          <w:tab w:val="left" w:pos="889"/>
        </w:tabs>
        <w:jc w:val="center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  <w:i w:val="0"/>
        </w:rPr>
        <w:t>Ф</w:t>
      </w:r>
      <w:r w:rsidR="00F07E85" w:rsidRPr="00F07E85">
        <w:rPr>
          <w:rFonts w:ascii="Times New Roman" w:hAnsi="Times New Roman"/>
          <w:b/>
          <w:i w:val="0"/>
        </w:rPr>
        <w:t>онограмма «Муз игра Ты, ты и я, мы одна семья»</w:t>
      </w:r>
    </w:p>
    <w:p w:rsidR="00F07E85" w:rsidRDefault="007F0017" w:rsidP="007F001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Слова песни: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Открываем окна. Открываем двери.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Открываем теплоту сердец доверью.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Полетим над морем. За руки возьмемся.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И еще не раз в кругу мы соберемся.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Сделать шаг на встречу никогда не поздно.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Доброю надеждой, зажигая звезды.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 xml:space="preserve">Дарим мы улыбки каждому </w:t>
      </w:r>
      <w:proofErr w:type="gramStart"/>
      <w:r w:rsidRPr="007F0017">
        <w:rPr>
          <w:rFonts w:ascii="Times New Roman" w:hAnsi="Times New Roman"/>
        </w:rPr>
        <w:t>при</w:t>
      </w:r>
      <w:proofErr w:type="gramEnd"/>
      <w:r w:rsidRPr="007F0017">
        <w:rPr>
          <w:rFonts w:ascii="Times New Roman" w:hAnsi="Times New Roman"/>
        </w:rPr>
        <w:t xml:space="preserve"> встречи.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 xml:space="preserve">Может </w:t>
      </w:r>
      <w:proofErr w:type="gramStart"/>
      <w:r w:rsidRPr="007F0017">
        <w:rPr>
          <w:rFonts w:ascii="Times New Roman" w:hAnsi="Times New Roman"/>
        </w:rPr>
        <w:t>быть</w:t>
      </w:r>
      <w:proofErr w:type="gramEnd"/>
      <w:r w:rsidRPr="007F0017">
        <w:rPr>
          <w:rFonts w:ascii="Times New Roman" w:hAnsi="Times New Roman"/>
        </w:rPr>
        <w:t xml:space="preserve"> кому-то в мире станет легче.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 Мы одна семья!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Эту песню пели мы сегодня с вами.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Значит, что мы стали верными друзьями.</w:t>
      </w:r>
    </w:p>
    <w:p w:rsidR="007F0017" w:rsidRPr="007F0017" w:rsidRDefault="007F0017" w:rsidP="007F0017">
      <w:pPr>
        <w:rPr>
          <w:rFonts w:ascii="Times New Roman" w:hAnsi="Times New Roman"/>
        </w:rPr>
      </w:pPr>
      <w:proofErr w:type="gramStart"/>
      <w:r w:rsidRPr="007F0017">
        <w:rPr>
          <w:rFonts w:ascii="Times New Roman" w:hAnsi="Times New Roman"/>
        </w:rPr>
        <w:t>Значит</w:t>
      </w:r>
      <w:proofErr w:type="gramEnd"/>
      <w:r w:rsidRPr="007F0017">
        <w:rPr>
          <w:rFonts w:ascii="Times New Roman" w:hAnsi="Times New Roman"/>
        </w:rPr>
        <w:t xml:space="preserve"> на планете больше стало дружбы.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Потому что это всем нам очень нужно.</w:t>
      </w:r>
    </w:p>
    <w:p w:rsidR="007F0017" w:rsidRPr="007F0017" w:rsidRDefault="007F0017" w:rsidP="007F0017">
      <w:pPr>
        <w:rPr>
          <w:rFonts w:ascii="Times New Roman" w:hAnsi="Times New Roman"/>
        </w:rPr>
      </w:pPr>
      <w:r w:rsidRPr="007F0017">
        <w:rPr>
          <w:rFonts w:ascii="Times New Roman" w:hAnsi="Times New Roman"/>
        </w:rPr>
        <w:t>Ты, ты, ты и я, мы одна семья!</w:t>
      </w:r>
    </w:p>
    <w:p w:rsidR="007F0017" w:rsidRPr="007F0017" w:rsidRDefault="007F0017" w:rsidP="007F0017">
      <w:pPr>
        <w:rPr>
          <w:rFonts w:ascii="Times New Roman" w:hAnsi="Times New Roman"/>
          <w:b/>
        </w:rPr>
      </w:pPr>
      <w:r w:rsidRPr="007F0017">
        <w:rPr>
          <w:rFonts w:ascii="Times New Roman" w:hAnsi="Times New Roman"/>
        </w:rPr>
        <w:t>Ты, ты, ты и я, мы одна семья! Мы одна семья!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Мы уже почти одна семья!</w:t>
      </w:r>
    </w:p>
    <w:p w:rsidR="00F07E85" w:rsidRPr="00F07E85" w:rsidRDefault="00F07E85" w:rsidP="007F0017">
      <w:pPr>
        <w:jc w:val="both"/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ДХ: Да, Ник, почти одна семья и настал момент узнать, какие интересные районы населяют нашу большую семью </w:t>
      </w:r>
      <w:proofErr w:type="spellStart"/>
      <w:r w:rsidRPr="00F07E85">
        <w:rPr>
          <w:rFonts w:ascii="Times New Roman" w:hAnsi="Times New Roman"/>
          <w:i w:val="0"/>
        </w:rPr>
        <w:t>Зверополис</w:t>
      </w:r>
      <w:proofErr w:type="spellEnd"/>
      <w:r w:rsidRPr="00F07E85">
        <w:rPr>
          <w:rFonts w:ascii="Times New Roman" w:hAnsi="Times New Roman"/>
          <w:i w:val="0"/>
        </w:rPr>
        <w:t xml:space="preserve">. Прошу всех сесть на места. А на сцену приглашаем жителей самого холодного района нашего города </w:t>
      </w:r>
      <w:proofErr w:type="spellStart"/>
      <w:r w:rsidRPr="00F07E85">
        <w:rPr>
          <w:rFonts w:ascii="Times New Roman" w:hAnsi="Times New Roman"/>
          <w:i w:val="0"/>
        </w:rPr>
        <w:t>Тундратаун</w:t>
      </w:r>
      <w:proofErr w:type="spellEnd"/>
      <w:r w:rsidRPr="00F07E85">
        <w:rPr>
          <w:rFonts w:ascii="Times New Roman" w:hAnsi="Times New Roman"/>
          <w:i w:val="0"/>
        </w:rPr>
        <w:t>. Встречаем!</w:t>
      </w:r>
    </w:p>
    <w:p w:rsidR="00F07E85" w:rsidRP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 xml:space="preserve">Выступает </w:t>
      </w:r>
      <w:proofErr w:type="spellStart"/>
      <w:r w:rsidRPr="00F07E85">
        <w:rPr>
          <w:rFonts w:ascii="Times New Roman" w:hAnsi="Times New Roman"/>
          <w:b/>
          <w:i w:val="0"/>
        </w:rPr>
        <w:t>Тундратаун</w:t>
      </w:r>
      <w:proofErr w:type="spellEnd"/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Ух! Морозно!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ДХ: Сейчас согреешься в самом жарком районе </w:t>
      </w:r>
      <w:proofErr w:type="spellStart"/>
      <w:r w:rsidRPr="00F07E85">
        <w:rPr>
          <w:rFonts w:ascii="Times New Roman" w:hAnsi="Times New Roman"/>
          <w:i w:val="0"/>
        </w:rPr>
        <w:t>Сахарасити</w:t>
      </w:r>
      <w:proofErr w:type="spellEnd"/>
      <w:r w:rsidRPr="00F07E85">
        <w:rPr>
          <w:rFonts w:ascii="Times New Roman" w:hAnsi="Times New Roman"/>
          <w:i w:val="0"/>
        </w:rPr>
        <w:t>! Встречаем!</w:t>
      </w:r>
    </w:p>
    <w:p w:rsidR="00F07E85" w:rsidRP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 xml:space="preserve">Выступает </w:t>
      </w:r>
      <w:proofErr w:type="spellStart"/>
      <w:r w:rsidRPr="00F07E85">
        <w:rPr>
          <w:rFonts w:ascii="Times New Roman" w:hAnsi="Times New Roman"/>
          <w:b/>
          <w:i w:val="0"/>
        </w:rPr>
        <w:t>Сахарасити</w:t>
      </w:r>
      <w:proofErr w:type="spellEnd"/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Уф! Жарко!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ДХ: Тебе не угодишь! Может тебя удовлетворит более мягкий климат </w:t>
      </w:r>
      <w:proofErr w:type="spellStart"/>
      <w:r w:rsidRPr="00F07E85">
        <w:rPr>
          <w:rFonts w:ascii="Times New Roman" w:hAnsi="Times New Roman"/>
          <w:i w:val="0"/>
        </w:rPr>
        <w:t>Тропикленд</w:t>
      </w:r>
      <w:proofErr w:type="spellEnd"/>
      <w:r w:rsidRPr="00F07E85">
        <w:rPr>
          <w:rFonts w:ascii="Times New Roman" w:hAnsi="Times New Roman"/>
          <w:i w:val="0"/>
        </w:rPr>
        <w:t>! Встречаем!</w:t>
      </w:r>
    </w:p>
    <w:p w:rsidR="00F07E85" w:rsidRP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 xml:space="preserve">Выступает </w:t>
      </w:r>
      <w:proofErr w:type="spellStart"/>
      <w:r w:rsidRPr="00F07E85">
        <w:rPr>
          <w:rFonts w:ascii="Times New Roman" w:hAnsi="Times New Roman"/>
          <w:b/>
          <w:i w:val="0"/>
        </w:rPr>
        <w:t>Тропикленд</w:t>
      </w:r>
      <w:proofErr w:type="spellEnd"/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НВ: Ну вот! Уже сносно!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ДХ: Сейчас тебе еще будет комфортнее в </w:t>
      </w:r>
      <w:proofErr w:type="spellStart"/>
      <w:r w:rsidRPr="00F07E85">
        <w:rPr>
          <w:rFonts w:ascii="Times New Roman" w:hAnsi="Times New Roman"/>
          <w:i w:val="0"/>
        </w:rPr>
        <w:t>Саванацетрал</w:t>
      </w:r>
      <w:proofErr w:type="spellEnd"/>
      <w:r w:rsidRPr="00F07E85">
        <w:rPr>
          <w:rFonts w:ascii="Times New Roman" w:hAnsi="Times New Roman"/>
          <w:i w:val="0"/>
        </w:rPr>
        <w:t>! Встречаем!</w:t>
      </w:r>
    </w:p>
    <w:p w:rsidR="00F07E85" w:rsidRPr="00F07E85" w:rsidRDefault="00F07E85" w:rsidP="00F07E85">
      <w:pPr>
        <w:jc w:val="center"/>
        <w:rPr>
          <w:rFonts w:ascii="Times New Roman" w:hAnsi="Times New Roman"/>
          <w:b/>
          <w:i w:val="0"/>
        </w:rPr>
      </w:pPr>
      <w:r w:rsidRPr="00F07E85">
        <w:rPr>
          <w:rFonts w:ascii="Times New Roman" w:hAnsi="Times New Roman"/>
          <w:b/>
          <w:i w:val="0"/>
        </w:rPr>
        <w:t xml:space="preserve">Выступает </w:t>
      </w:r>
      <w:proofErr w:type="spellStart"/>
      <w:r w:rsidRPr="00F07E85">
        <w:rPr>
          <w:rFonts w:ascii="Times New Roman" w:hAnsi="Times New Roman"/>
          <w:b/>
          <w:i w:val="0"/>
        </w:rPr>
        <w:t>Саванацентрл</w:t>
      </w:r>
      <w:proofErr w:type="spellEnd"/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bookmarkStart w:id="1" w:name="OLE_LINK1"/>
      <w:r w:rsidRPr="00F07E85">
        <w:rPr>
          <w:rFonts w:ascii="Times New Roman" w:hAnsi="Times New Roman"/>
          <w:i w:val="0"/>
        </w:rPr>
        <w:lastRenderedPageBreak/>
        <w:t>НВ:</w:t>
      </w:r>
      <w:bookmarkEnd w:id="1"/>
      <w:r w:rsidRPr="00F07E85">
        <w:rPr>
          <w:rFonts w:ascii="Times New Roman" w:hAnsi="Times New Roman"/>
          <w:i w:val="0"/>
        </w:rPr>
        <w:t xml:space="preserve"> Я в раю!</w:t>
      </w:r>
    </w:p>
    <w:p w:rsidR="00F07E85" w:rsidRPr="00F07E85" w:rsidRDefault="00F07E85" w:rsidP="007F0017">
      <w:pPr>
        <w:jc w:val="both"/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ДХ: Наш </w:t>
      </w:r>
      <w:proofErr w:type="spellStart"/>
      <w:r w:rsidRPr="00F07E85">
        <w:rPr>
          <w:rFonts w:ascii="Times New Roman" w:hAnsi="Times New Roman"/>
          <w:i w:val="0"/>
        </w:rPr>
        <w:t>Зверополис</w:t>
      </w:r>
      <w:proofErr w:type="spellEnd"/>
      <w:r w:rsidRPr="00F07E85">
        <w:rPr>
          <w:rFonts w:ascii="Times New Roman" w:hAnsi="Times New Roman"/>
          <w:i w:val="0"/>
        </w:rPr>
        <w:t xml:space="preserve"> многогранен, плотно заселен, все мы разные, но мы постараемся стать одной дружной семьей!</w:t>
      </w:r>
    </w:p>
    <w:p w:rsidR="00F07E85" w:rsidRPr="00F07E85" w:rsidRDefault="00F07E85" w:rsidP="007F0017">
      <w:pPr>
        <w:jc w:val="both"/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НВ: Джуди, если я не ошибаюсь, у семьи должны быть традиции. </w:t>
      </w:r>
    </w:p>
    <w:p w:rsidR="00F07E85" w:rsidRPr="00F07E85" w:rsidRDefault="00F07E85" w:rsidP="007F0017">
      <w:pPr>
        <w:jc w:val="both"/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ДХ: Ты прав, Ник, и в нашей семье то же будут традиции. Одна из них исполнять ритуальный танец – </w:t>
      </w:r>
      <w:proofErr w:type="spellStart"/>
      <w:r w:rsidRPr="00F07E85">
        <w:rPr>
          <w:rFonts w:ascii="Times New Roman" w:hAnsi="Times New Roman"/>
          <w:i w:val="0"/>
        </w:rPr>
        <w:t>Зверотанец</w:t>
      </w:r>
      <w:proofErr w:type="spellEnd"/>
      <w:r w:rsidRPr="00F07E85">
        <w:rPr>
          <w:rFonts w:ascii="Times New Roman" w:hAnsi="Times New Roman"/>
          <w:i w:val="0"/>
        </w:rPr>
        <w:t xml:space="preserve">. </w:t>
      </w:r>
      <w:proofErr w:type="gramStart"/>
      <w:r w:rsidRPr="00F07E85">
        <w:rPr>
          <w:rFonts w:ascii="Times New Roman" w:hAnsi="Times New Roman"/>
          <w:i w:val="0"/>
        </w:rPr>
        <w:t>Выходим все на центр площадки и в стаем в шахматном порядке.</w:t>
      </w:r>
      <w:proofErr w:type="gramEnd"/>
      <w:r w:rsidRPr="00F07E85">
        <w:rPr>
          <w:rFonts w:ascii="Times New Roman" w:hAnsi="Times New Roman"/>
          <w:i w:val="0"/>
        </w:rPr>
        <w:t xml:space="preserve"> Повторяем движения за нашими полицейскими.</w:t>
      </w:r>
    </w:p>
    <w:p w:rsidR="00F07E85" w:rsidRPr="00F07E85" w:rsidRDefault="007F0017" w:rsidP="00F07E85">
      <w:pPr>
        <w:jc w:val="center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  <w:i w:val="0"/>
        </w:rPr>
        <w:t>Фонограмма «Музыкальной и</w:t>
      </w:r>
      <w:r w:rsidR="00F07E85" w:rsidRPr="00F07E85">
        <w:rPr>
          <w:rFonts w:ascii="Times New Roman" w:hAnsi="Times New Roman"/>
          <w:b/>
          <w:i w:val="0"/>
        </w:rPr>
        <w:t>гр</w:t>
      </w:r>
      <w:r>
        <w:rPr>
          <w:rFonts w:ascii="Times New Roman" w:hAnsi="Times New Roman"/>
          <w:b/>
          <w:i w:val="0"/>
        </w:rPr>
        <w:t>ы</w:t>
      </w:r>
      <w:r w:rsidR="00F07E85" w:rsidRPr="00F07E85">
        <w:rPr>
          <w:rFonts w:ascii="Times New Roman" w:hAnsi="Times New Roman"/>
          <w:b/>
          <w:i w:val="0"/>
        </w:rPr>
        <w:t xml:space="preserve"> «</w:t>
      </w:r>
      <w:proofErr w:type="spellStart"/>
      <w:r w:rsidR="00F07E85" w:rsidRPr="00F07E85">
        <w:rPr>
          <w:rFonts w:ascii="Times New Roman" w:hAnsi="Times New Roman"/>
          <w:b/>
          <w:i w:val="0"/>
        </w:rPr>
        <w:t>Зверотанец</w:t>
      </w:r>
      <w:proofErr w:type="spellEnd"/>
      <w:r w:rsidR="00F07E85" w:rsidRPr="00F07E85">
        <w:rPr>
          <w:rFonts w:ascii="Times New Roman" w:hAnsi="Times New Roman"/>
          <w:b/>
          <w:i w:val="0"/>
        </w:rPr>
        <w:t>»</w:t>
      </w:r>
    </w:p>
    <w:p w:rsidR="00F07E85" w:rsidRPr="00F07E85" w:rsidRDefault="00F07E85" w:rsidP="00F07E85">
      <w:pPr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>ДХ: Молодцы! А сейчас возьмемся за руки и произнесем фразу: «Мы одна семья!»</w:t>
      </w:r>
    </w:p>
    <w:p w:rsidR="00F07E85" w:rsidRPr="007F0017" w:rsidRDefault="007F0017" w:rsidP="00F07E85">
      <w:pPr>
        <w:rPr>
          <w:rFonts w:ascii="Times New Roman" w:hAnsi="Times New Roman"/>
          <w:b/>
        </w:rPr>
      </w:pPr>
      <w:r w:rsidRPr="007F0017">
        <w:rPr>
          <w:rFonts w:ascii="Times New Roman" w:hAnsi="Times New Roman"/>
          <w:b/>
        </w:rPr>
        <w:t>Произносится фраза</w:t>
      </w:r>
      <w:r>
        <w:rPr>
          <w:rFonts w:ascii="Times New Roman" w:hAnsi="Times New Roman"/>
          <w:b/>
        </w:rPr>
        <w:t>.</w:t>
      </w:r>
    </w:p>
    <w:p w:rsidR="00F07E85" w:rsidRDefault="00F07E85" w:rsidP="007F0017">
      <w:pPr>
        <w:jc w:val="both"/>
        <w:rPr>
          <w:rFonts w:ascii="Times New Roman" w:hAnsi="Times New Roman"/>
          <w:i w:val="0"/>
        </w:rPr>
      </w:pPr>
      <w:r w:rsidRPr="00F07E85">
        <w:rPr>
          <w:rFonts w:ascii="Times New Roman" w:hAnsi="Times New Roman"/>
          <w:i w:val="0"/>
        </w:rPr>
        <w:t xml:space="preserve">НВ: На площадь выходит МЭР </w:t>
      </w:r>
      <w:proofErr w:type="spellStart"/>
      <w:r w:rsidRPr="00F07E85">
        <w:rPr>
          <w:rFonts w:ascii="Times New Roman" w:hAnsi="Times New Roman"/>
          <w:i w:val="0"/>
        </w:rPr>
        <w:t>Зверополиса</w:t>
      </w:r>
      <w:proofErr w:type="spellEnd"/>
      <w:r w:rsidRPr="00F07E85">
        <w:rPr>
          <w:rFonts w:ascii="Times New Roman" w:hAnsi="Times New Roman"/>
          <w:i w:val="0"/>
        </w:rPr>
        <w:t xml:space="preserve"> - </w:t>
      </w:r>
      <w:proofErr w:type="spellStart"/>
      <w:r w:rsidRPr="00F07E85">
        <w:rPr>
          <w:rFonts w:ascii="Times New Roman" w:hAnsi="Times New Roman"/>
          <w:i w:val="0"/>
        </w:rPr>
        <w:t>Леодора</w:t>
      </w:r>
      <w:proofErr w:type="spellEnd"/>
      <w:r w:rsidRPr="00F07E85">
        <w:rPr>
          <w:rFonts w:ascii="Times New Roman" w:hAnsi="Times New Roman"/>
          <w:i w:val="0"/>
        </w:rPr>
        <w:t xml:space="preserve"> </w:t>
      </w:r>
      <w:proofErr w:type="spellStart"/>
      <w:r w:rsidRPr="00F07E85">
        <w:rPr>
          <w:rFonts w:ascii="Times New Roman" w:hAnsi="Times New Roman"/>
          <w:i w:val="0"/>
        </w:rPr>
        <w:t>Злотогриф</w:t>
      </w:r>
      <w:proofErr w:type="spellEnd"/>
      <w:r w:rsidRPr="00F07E85">
        <w:rPr>
          <w:rFonts w:ascii="Times New Roman" w:hAnsi="Times New Roman"/>
          <w:i w:val="0"/>
        </w:rPr>
        <w:t>.</w:t>
      </w:r>
    </w:p>
    <w:p w:rsidR="0099623B" w:rsidRDefault="0099623B" w:rsidP="0099623B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4.</w:t>
      </w:r>
    </w:p>
    <w:p w:rsidR="0099623B" w:rsidRPr="00F73FA7" w:rsidRDefault="0099623B" w:rsidP="0099623B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 xml:space="preserve">Сценарий веселых стартов </w:t>
      </w:r>
    </w:p>
    <w:p w:rsidR="0099623B" w:rsidRPr="00F73FA7" w:rsidRDefault="0099623B" w:rsidP="0099623B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>«Спортивный Зверополис»</w:t>
      </w:r>
    </w:p>
    <w:p w:rsidR="0099623B" w:rsidRPr="00F73FA7" w:rsidRDefault="0099623B" w:rsidP="0099623B">
      <w:pPr>
        <w:jc w:val="both"/>
        <w:rPr>
          <w:rFonts w:ascii="Times New Roman" w:hAnsi="Times New Roman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Необходимый инвентарь</w:t>
      </w:r>
      <w:r w:rsidRPr="00F73FA7">
        <w:rPr>
          <w:rFonts w:ascii="Times New Roman" w:hAnsi="Times New Roman"/>
          <w:noProof/>
          <w:lang w:eastAsia="ru-RU"/>
        </w:rPr>
        <w:t xml:space="preserve">: конусы по 5 на команду, </w:t>
      </w:r>
      <w:r w:rsidR="00F73FA7" w:rsidRPr="00F73FA7">
        <w:rPr>
          <w:rFonts w:ascii="Times New Roman" w:hAnsi="Times New Roman"/>
          <w:noProof/>
          <w:lang w:eastAsia="ru-RU"/>
        </w:rPr>
        <w:t xml:space="preserve">эстафетная палочка по числу команд, мячь по числу команд, </w:t>
      </w:r>
    </w:p>
    <w:p w:rsidR="0099623B" w:rsidRPr="00F73FA7" w:rsidRDefault="0099623B" w:rsidP="0099623B">
      <w:pPr>
        <w:jc w:val="center"/>
        <w:rPr>
          <w:rFonts w:ascii="Times New Roman" w:hAnsi="Times New Roman"/>
          <w:b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>Фонфары</w:t>
      </w:r>
    </w:p>
    <w:p w:rsidR="0099623B" w:rsidRPr="00F73FA7" w:rsidRDefault="0099623B" w:rsidP="0099623B">
      <w:pPr>
        <w:jc w:val="both"/>
        <w:rPr>
          <w:rFonts w:ascii="Times New Roman" w:hAnsi="Times New Roman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 xml:space="preserve">Голос за кулисами: </w:t>
      </w:r>
      <w:r w:rsidRPr="00F73FA7">
        <w:rPr>
          <w:rFonts w:ascii="Times New Roman" w:hAnsi="Times New Roman"/>
          <w:noProof/>
          <w:lang w:eastAsia="ru-RU"/>
        </w:rPr>
        <w:t>Внимание! Внимание! Жители Зверополиса! Все, все быстрей на стадион! На стадионе пройдут веселые старты!</w:t>
      </w:r>
    </w:p>
    <w:p w:rsidR="0099623B" w:rsidRPr="00F73FA7" w:rsidRDefault="0099623B" w:rsidP="0099623B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>Фон</w:t>
      </w:r>
      <w:r w:rsidR="00C220D2">
        <w:rPr>
          <w:rFonts w:ascii="Times New Roman" w:hAnsi="Times New Roman"/>
          <w:b/>
          <w:i w:val="0"/>
          <w:noProof/>
          <w:lang w:eastAsia="ru-RU"/>
        </w:rPr>
        <w:t xml:space="preserve">ограмма </w:t>
      </w:r>
      <w:r w:rsidRPr="00F73FA7">
        <w:rPr>
          <w:rFonts w:ascii="Times New Roman" w:hAnsi="Times New Roman"/>
          <w:b/>
          <w:i w:val="0"/>
          <w:noProof/>
          <w:lang w:eastAsia="ru-RU"/>
        </w:rPr>
        <w:t>на вед</w:t>
      </w:r>
      <w:r w:rsidR="00C220D2">
        <w:rPr>
          <w:rFonts w:ascii="Times New Roman" w:hAnsi="Times New Roman"/>
          <w:b/>
          <w:i w:val="0"/>
          <w:noProof/>
          <w:lang w:eastAsia="ru-RU"/>
        </w:rPr>
        <w:t>ущих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 xml:space="preserve">В: </w:t>
      </w:r>
      <w:r w:rsidRPr="00F73FA7">
        <w:rPr>
          <w:rFonts w:ascii="Times New Roman" w:hAnsi="Times New Roman"/>
          <w:i w:val="0"/>
          <w:noProof/>
          <w:lang w:eastAsia="ru-RU"/>
        </w:rPr>
        <w:t xml:space="preserve">Уважаемые, жители Зверополиса! Я приветствую вас на городском стадионе, где через несколько минут пройдут веселые старты «Спортивный Зверополис». 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i w:val="0"/>
          <w:noProof/>
          <w:lang w:eastAsia="ru-RU"/>
        </w:rPr>
        <w:t xml:space="preserve">На старт вызываются команды по 10 зверей, которые представляют районы нашего города: Сахарасити, Тундратаун, Саванацентрал, Тропикленд. Команды разминаются и готовы ринуться в бой. 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i w:val="0"/>
          <w:noProof/>
          <w:lang w:eastAsia="ru-RU"/>
        </w:rPr>
        <w:t>Внимание! Правила соревнований. Веселые старты включают в себя 5 эстафет. Команды между испытаниями могут делать замену участников. Количество участников остается постоянным - 10. Система оценки: победившая команда в испытании получает 4 зверо, остальные 3, 2, 1. Условия соревнований понятно.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i w:val="0"/>
          <w:noProof/>
          <w:lang w:eastAsia="ru-RU"/>
        </w:rPr>
        <w:t xml:space="preserve">Первая эстафета «Змейка». На дистанции через равные расстоянии стоят по 3 конуса. Участники команды выстраиваются в колонну по одному. По сигналу, первый </w:t>
      </w:r>
      <w:r w:rsidR="00F73FA7" w:rsidRPr="00F73FA7">
        <w:rPr>
          <w:rFonts w:ascii="Times New Roman" w:hAnsi="Times New Roman"/>
          <w:i w:val="0"/>
          <w:noProof/>
          <w:lang w:eastAsia="ru-RU"/>
        </w:rPr>
        <w:t xml:space="preserve">участник команды </w:t>
      </w:r>
      <w:r w:rsidRPr="00F73FA7">
        <w:rPr>
          <w:rFonts w:ascii="Times New Roman" w:hAnsi="Times New Roman"/>
          <w:i w:val="0"/>
          <w:noProof/>
          <w:lang w:eastAsia="ru-RU"/>
        </w:rPr>
        <w:t>бежит вперед, обегает все конусы по порядку</w:t>
      </w:r>
      <w:r w:rsidR="00F73FA7" w:rsidRPr="00F73FA7">
        <w:rPr>
          <w:rFonts w:ascii="Times New Roman" w:hAnsi="Times New Roman"/>
          <w:i w:val="0"/>
          <w:noProof/>
          <w:lang w:eastAsia="ru-RU"/>
        </w:rPr>
        <w:t>,</w:t>
      </w:r>
      <w:r w:rsidRPr="00F73FA7">
        <w:rPr>
          <w:rFonts w:ascii="Times New Roman" w:hAnsi="Times New Roman"/>
          <w:i w:val="0"/>
          <w:noProof/>
          <w:lang w:eastAsia="ru-RU"/>
        </w:rPr>
        <w:t xml:space="preserve"> по прямой </w:t>
      </w:r>
      <w:r w:rsidR="00F73FA7" w:rsidRPr="00F73FA7">
        <w:rPr>
          <w:rFonts w:ascii="Times New Roman" w:hAnsi="Times New Roman"/>
          <w:i w:val="0"/>
          <w:noProof/>
          <w:lang w:eastAsia="ru-RU"/>
        </w:rPr>
        <w:t xml:space="preserve">линии </w:t>
      </w:r>
      <w:r w:rsidRPr="00F73FA7">
        <w:rPr>
          <w:rFonts w:ascii="Times New Roman" w:hAnsi="Times New Roman"/>
          <w:i w:val="0"/>
          <w:noProof/>
          <w:lang w:eastAsia="ru-RU"/>
        </w:rPr>
        <w:t>возвращается к команде</w:t>
      </w:r>
      <w:r w:rsidR="00F73FA7" w:rsidRPr="00F73FA7">
        <w:rPr>
          <w:rFonts w:ascii="Times New Roman" w:hAnsi="Times New Roman"/>
          <w:i w:val="0"/>
          <w:noProof/>
          <w:lang w:eastAsia="ru-RU"/>
        </w:rPr>
        <w:t>,</w:t>
      </w:r>
      <w:r w:rsidRPr="00F73FA7">
        <w:rPr>
          <w:rFonts w:ascii="Times New Roman" w:hAnsi="Times New Roman"/>
          <w:i w:val="0"/>
          <w:noProof/>
          <w:lang w:eastAsia="ru-RU"/>
        </w:rPr>
        <w:t xml:space="preserve"> переда</w:t>
      </w:r>
      <w:r w:rsidR="00F73FA7" w:rsidRPr="00F73FA7">
        <w:rPr>
          <w:rFonts w:ascii="Times New Roman" w:hAnsi="Times New Roman"/>
          <w:i w:val="0"/>
          <w:noProof/>
          <w:lang w:eastAsia="ru-RU"/>
        </w:rPr>
        <w:t>вая</w:t>
      </w:r>
      <w:r w:rsidRPr="00F73FA7">
        <w:rPr>
          <w:rFonts w:ascii="Times New Roman" w:hAnsi="Times New Roman"/>
          <w:i w:val="0"/>
          <w:noProof/>
          <w:lang w:eastAsia="ru-RU"/>
        </w:rPr>
        <w:t xml:space="preserve"> эстафету задевая по плечу</w:t>
      </w:r>
      <w:r w:rsidR="00F73FA7" w:rsidRPr="00F73FA7">
        <w:rPr>
          <w:rFonts w:ascii="Times New Roman" w:hAnsi="Times New Roman"/>
          <w:i w:val="0"/>
          <w:noProof/>
          <w:lang w:eastAsia="ru-RU"/>
        </w:rPr>
        <w:t xml:space="preserve"> следующего</w:t>
      </w:r>
      <w:r w:rsidRPr="00F73FA7">
        <w:rPr>
          <w:rFonts w:ascii="Times New Roman" w:hAnsi="Times New Roman"/>
          <w:i w:val="0"/>
          <w:noProof/>
          <w:lang w:eastAsia="ru-RU"/>
        </w:rPr>
        <w:t>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Проходит эстафета «Змейка».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Подводится итог. Вручается зверо.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 xml:space="preserve">В: </w:t>
      </w:r>
      <w:r w:rsidRPr="00F73FA7">
        <w:rPr>
          <w:rFonts w:ascii="Times New Roman" w:hAnsi="Times New Roman"/>
          <w:i w:val="0"/>
          <w:noProof/>
          <w:lang w:eastAsia="ru-RU"/>
        </w:rPr>
        <w:t>Вторя этафета носит название «Стремительные». Участники команды выстраиваются в колонну по одному. У первого участника в руке эстафетная палочка. На расстоянии от коллонны стоит один из участников – назовем его капитан. По сигналу первый участник с палочкой бежит до капитана, передает ему палочку и остается на его месте. А капитан бежит к колонне и передает палочку следующему и так далее. Эстафета заканчивается когда капитан вернется на свое изначальное место. Задание понятно?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Проходит эстафета «Стремительные</w:t>
      </w:r>
      <w:r w:rsidR="00F73FA7" w:rsidRPr="00F73FA7">
        <w:rPr>
          <w:rFonts w:ascii="Times New Roman" w:hAnsi="Times New Roman"/>
          <w:b/>
          <w:noProof/>
          <w:lang w:eastAsia="ru-RU"/>
        </w:rPr>
        <w:t>»</w:t>
      </w:r>
      <w:r w:rsidRPr="00F73FA7">
        <w:rPr>
          <w:rFonts w:ascii="Times New Roman" w:hAnsi="Times New Roman"/>
          <w:b/>
          <w:noProof/>
          <w:lang w:eastAsia="ru-RU"/>
        </w:rPr>
        <w:t>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Подводится итог. Вручается зверо.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 xml:space="preserve">В: </w:t>
      </w:r>
      <w:r w:rsidRPr="00F73FA7">
        <w:rPr>
          <w:rFonts w:ascii="Times New Roman" w:hAnsi="Times New Roman"/>
          <w:i w:val="0"/>
          <w:noProof/>
          <w:lang w:eastAsia="ru-RU"/>
        </w:rPr>
        <w:t>Третья эстафета «Пингвины». В одну сторону игроки передвигаются с мячом , зажатым между колен. Обратно - взять мяч в руки и вернуться бегом. Если мяч выпал, начать движение с того места, где это произошло.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Проходит эстафета «Пингвины».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Подводится итог. Вручается зверо.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 xml:space="preserve">В: </w:t>
      </w:r>
      <w:r w:rsidRPr="00F73FA7">
        <w:rPr>
          <w:rFonts w:ascii="Times New Roman" w:hAnsi="Times New Roman"/>
          <w:i w:val="0"/>
          <w:noProof/>
          <w:lang w:eastAsia="ru-RU"/>
        </w:rPr>
        <w:t>Эстафета «Зайчики». В одну сторону участники прыгают на одной ноге до конуса, а обратно на 2 ногах.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Проходит эстафета «Зайчики».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Подводится итог. Вручается зверо.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lastRenderedPageBreak/>
        <w:t>В:</w:t>
      </w:r>
      <w:r w:rsidRPr="00F73FA7">
        <w:rPr>
          <w:rFonts w:ascii="Times New Roman" w:hAnsi="Times New Roman"/>
          <w:i w:val="0"/>
          <w:noProof/>
          <w:lang w:eastAsia="ru-RU"/>
        </w:rPr>
        <w:t xml:space="preserve"> Эстафета «Сороконожка». Участники передвигаются колонной, держась за талию впереди идущего, нога в ногу. Движение начинается слевой ноги. Капитан командует. Команда огибает коннус и продолжает движение обратно. Побеждает та команда чей хвост первый пересекет линию финиша.Задание понятно?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Проходит эстафета «Сороконожка».</w:t>
      </w:r>
    </w:p>
    <w:p w:rsidR="0099623B" w:rsidRPr="00F73FA7" w:rsidRDefault="0099623B" w:rsidP="0099623B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F73FA7">
        <w:rPr>
          <w:rFonts w:ascii="Times New Roman" w:hAnsi="Times New Roman"/>
          <w:b/>
          <w:noProof/>
          <w:lang w:eastAsia="ru-RU"/>
        </w:rPr>
        <w:t>Подводится итог. Вручается зверо.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b/>
          <w:i w:val="0"/>
          <w:noProof/>
          <w:lang w:eastAsia="ru-RU"/>
        </w:rPr>
        <w:t>В:</w:t>
      </w:r>
      <w:r w:rsidRPr="00F73FA7">
        <w:rPr>
          <w:rFonts w:ascii="Times New Roman" w:hAnsi="Times New Roman"/>
          <w:i w:val="0"/>
          <w:noProof/>
          <w:lang w:eastAsia="ru-RU"/>
        </w:rPr>
        <w:t xml:space="preserve"> Наши веселые старты «Спортивный Зверополис» подошли к концу. </w:t>
      </w:r>
    </w:p>
    <w:p w:rsidR="0099623B" w:rsidRPr="00F73FA7" w:rsidRDefault="0099623B" w:rsidP="0099623B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F73FA7">
        <w:rPr>
          <w:rFonts w:ascii="Times New Roman" w:hAnsi="Times New Roman"/>
          <w:i w:val="0"/>
          <w:noProof/>
          <w:lang w:eastAsia="ru-RU"/>
        </w:rPr>
        <w:t xml:space="preserve">Предлагаю </w:t>
      </w:r>
      <w:r w:rsidR="00C220D2">
        <w:rPr>
          <w:rFonts w:ascii="Times New Roman" w:hAnsi="Times New Roman"/>
          <w:i w:val="0"/>
          <w:noProof/>
          <w:lang w:eastAsia="ru-RU"/>
        </w:rPr>
        <w:t>в честь победителей станцевать Р</w:t>
      </w:r>
      <w:r w:rsidRPr="00F73FA7">
        <w:rPr>
          <w:rFonts w:ascii="Times New Roman" w:hAnsi="Times New Roman"/>
          <w:i w:val="0"/>
          <w:noProof/>
          <w:lang w:eastAsia="ru-RU"/>
        </w:rPr>
        <w:t>итуальный танец!</w:t>
      </w:r>
    </w:p>
    <w:p w:rsidR="0099623B" w:rsidRPr="00C220D2" w:rsidRDefault="00C220D2" w:rsidP="0099623B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C220D2">
        <w:rPr>
          <w:rFonts w:ascii="Times New Roman" w:hAnsi="Times New Roman"/>
          <w:b/>
          <w:i w:val="0"/>
          <w:noProof/>
          <w:lang w:eastAsia="ru-RU"/>
        </w:rPr>
        <w:t>Фонограмма «</w:t>
      </w:r>
      <w:r w:rsidR="0099623B" w:rsidRPr="00C220D2">
        <w:rPr>
          <w:rFonts w:ascii="Times New Roman" w:hAnsi="Times New Roman"/>
          <w:b/>
          <w:i w:val="0"/>
          <w:noProof/>
          <w:lang w:eastAsia="ru-RU"/>
        </w:rPr>
        <w:t>Ритуальный танец</w:t>
      </w:r>
      <w:r w:rsidRPr="00C220D2">
        <w:rPr>
          <w:rFonts w:ascii="Times New Roman" w:hAnsi="Times New Roman"/>
          <w:b/>
          <w:i w:val="0"/>
          <w:noProof/>
          <w:lang w:eastAsia="ru-RU"/>
        </w:rPr>
        <w:t>»</w:t>
      </w:r>
    </w:p>
    <w:p w:rsidR="00F73FA7" w:rsidRDefault="00F73FA7" w:rsidP="00F73FA7">
      <w:pPr>
        <w:jc w:val="right"/>
        <w:rPr>
          <w:rFonts w:ascii="Times New Roman" w:hAnsi="Times New Roman"/>
          <w:b/>
          <w:noProof/>
          <w:lang w:eastAsia="ru-RU"/>
        </w:rPr>
      </w:pPr>
      <w:r>
        <w:rPr>
          <w:rFonts w:ascii="Times New Roman" w:hAnsi="Times New Roman"/>
          <w:b/>
          <w:noProof/>
          <w:lang w:eastAsia="ru-RU"/>
        </w:rPr>
        <w:t>Приложение 5.</w:t>
      </w:r>
    </w:p>
    <w:p w:rsidR="00F73FA7" w:rsidRPr="009A3C70" w:rsidRDefault="00F73FA7" w:rsidP="00F73FA7">
      <w:pPr>
        <w:jc w:val="center"/>
        <w:rPr>
          <w:rFonts w:ascii="Times New Roman" w:hAnsi="Times New Roman"/>
          <w:b/>
          <w:noProof/>
          <w:lang w:eastAsia="ru-RU"/>
        </w:rPr>
      </w:pPr>
      <w:r w:rsidRPr="009A3C70">
        <w:rPr>
          <w:rFonts w:ascii="Times New Roman" w:hAnsi="Times New Roman"/>
          <w:b/>
          <w:noProof/>
          <w:lang w:eastAsia="ru-RU"/>
        </w:rPr>
        <w:t xml:space="preserve">Сценарий КВН </w:t>
      </w:r>
    </w:p>
    <w:p w:rsidR="00F73FA7" w:rsidRPr="009A3C70" w:rsidRDefault="00F73FA7" w:rsidP="00F73FA7">
      <w:pPr>
        <w:jc w:val="center"/>
        <w:rPr>
          <w:rFonts w:ascii="Times New Roman" w:hAnsi="Times New Roman"/>
          <w:b/>
          <w:noProof/>
          <w:lang w:eastAsia="ru-RU"/>
        </w:rPr>
      </w:pPr>
      <w:r w:rsidRPr="009A3C70">
        <w:rPr>
          <w:rFonts w:ascii="Times New Roman" w:hAnsi="Times New Roman"/>
          <w:b/>
          <w:noProof/>
          <w:lang w:eastAsia="ru-RU"/>
        </w:rPr>
        <w:t>«Звероюморина»</w:t>
      </w:r>
    </w:p>
    <w:p w:rsidR="00F73FA7" w:rsidRPr="009A3C70" w:rsidRDefault="00F73FA7" w:rsidP="00F73FA7">
      <w:pPr>
        <w:jc w:val="both"/>
        <w:rPr>
          <w:rFonts w:ascii="Times New Roman" w:hAnsi="Times New Roman"/>
          <w:noProof/>
          <w:lang w:eastAsia="ru-RU"/>
        </w:rPr>
      </w:pPr>
      <w:r w:rsidRPr="009A3C70">
        <w:rPr>
          <w:rFonts w:ascii="Times New Roman" w:hAnsi="Times New Roman"/>
          <w:b/>
          <w:noProof/>
          <w:lang w:eastAsia="ru-RU"/>
        </w:rPr>
        <w:t xml:space="preserve">Домашнее задание для отрядов: </w:t>
      </w:r>
      <w:r w:rsidRPr="009A3C70">
        <w:rPr>
          <w:rFonts w:ascii="Times New Roman" w:hAnsi="Times New Roman"/>
          <w:noProof/>
          <w:lang w:eastAsia="ru-RU"/>
        </w:rPr>
        <w:t xml:space="preserve">«Приветствие команды», «Озвучка», </w:t>
      </w:r>
      <w:r w:rsidR="009A3C70" w:rsidRPr="009A3C70">
        <w:rPr>
          <w:rFonts w:ascii="Times New Roman" w:hAnsi="Times New Roman"/>
          <w:noProof/>
          <w:lang w:eastAsia="ru-RU"/>
        </w:rPr>
        <w:t>«Музыкальное».</w:t>
      </w:r>
    </w:p>
    <w:p w:rsidR="00F73FA7" w:rsidRPr="009A3C70" w:rsidRDefault="00F73FA7" w:rsidP="00F73FA7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9A3C70">
        <w:rPr>
          <w:rFonts w:ascii="Times New Roman" w:hAnsi="Times New Roman"/>
          <w:b/>
          <w:i w:val="0"/>
          <w:noProof/>
          <w:lang w:eastAsia="ru-RU"/>
        </w:rPr>
        <w:t>Фонограмма «Музыкальная заставка игры КВН»</w:t>
      </w:r>
    </w:p>
    <w:p w:rsidR="00F73FA7" w:rsidRPr="009A3C70" w:rsidRDefault="00F73FA7" w:rsidP="00F73FA7">
      <w:pPr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  <w:noProof/>
          <w:lang w:eastAsia="ru-RU"/>
        </w:rPr>
        <w:t xml:space="preserve">В1: </w:t>
      </w:r>
      <w:r w:rsidRPr="009A3C70">
        <w:rPr>
          <w:rFonts w:ascii="Times New Roman" w:hAnsi="Times New Roman"/>
          <w:i w:val="0"/>
        </w:rPr>
        <w:t>Человек отличается от всех других созданий способностью смеяться.</w:t>
      </w:r>
    </w:p>
    <w:p w:rsidR="00F73FA7" w:rsidRPr="009A3C70" w:rsidRDefault="00F73FA7" w:rsidP="00F73FA7">
      <w:pPr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Кто смеется, тот не злится, потому что смеяться - значит прощать.</w:t>
      </w:r>
    </w:p>
    <w:p w:rsidR="00F73FA7" w:rsidRPr="009A3C70" w:rsidRDefault="00F73FA7" w:rsidP="00F73FA7">
      <w:pPr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Смех полезен для здоровья. Он удлиняет жизнь.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Внимание! В </w:t>
      </w:r>
      <w:proofErr w:type="spellStart"/>
      <w:r w:rsidRPr="009A3C70">
        <w:rPr>
          <w:rFonts w:ascii="Times New Roman" w:hAnsi="Times New Roman"/>
          <w:i w:val="0"/>
        </w:rPr>
        <w:t>Зверополисе</w:t>
      </w:r>
      <w:proofErr w:type="spellEnd"/>
      <w:r w:rsidRPr="009A3C70">
        <w:rPr>
          <w:rFonts w:ascii="Times New Roman" w:hAnsi="Times New Roman"/>
          <w:i w:val="0"/>
        </w:rPr>
        <w:t xml:space="preserve"> открывается Клуб </w:t>
      </w:r>
      <w:proofErr w:type="gramStart"/>
      <w:r w:rsidRPr="009A3C70">
        <w:rPr>
          <w:rFonts w:ascii="Times New Roman" w:hAnsi="Times New Roman"/>
          <w:i w:val="0"/>
        </w:rPr>
        <w:t>веселых</w:t>
      </w:r>
      <w:proofErr w:type="gramEnd"/>
      <w:r w:rsidRPr="009A3C70">
        <w:rPr>
          <w:rFonts w:ascii="Times New Roman" w:hAnsi="Times New Roman"/>
          <w:i w:val="0"/>
        </w:rPr>
        <w:t xml:space="preserve"> и находчивых – КВН.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За право называться «Самым веселым районом» будут бороться 4 района </w:t>
      </w:r>
      <w:proofErr w:type="spellStart"/>
      <w:r w:rsidRPr="009A3C70">
        <w:rPr>
          <w:rFonts w:ascii="Times New Roman" w:hAnsi="Times New Roman"/>
          <w:i w:val="0"/>
        </w:rPr>
        <w:t>Зверополиса</w:t>
      </w:r>
      <w:proofErr w:type="spellEnd"/>
      <w:r w:rsidRPr="009A3C70">
        <w:rPr>
          <w:rFonts w:ascii="Times New Roman" w:hAnsi="Times New Roman"/>
          <w:i w:val="0"/>
        </w:rPr>
        <w:t>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Для этого районам предстоит пройти 5 испытаний юмора.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А оценивать наши района будут самые юмористичные старшие полицейские Джуди и Ник, а так же Мэр города – </w:t>
      </w:r>
      <w:proofErr w:type="spellStart"/>
      <w:r w:rsidRPr="009A3C70">
        <w:rPr>
          <w:rFonts w:ascii="Times New Roman" w:hAnsi="Times New Roman"/>
          <w:i w:val="0"/>
        </w:rPr>
        <w:t>Леодора</w:t>
      </w:r>
      <w:proofErr w:type="spellEnd"/>
      <w:r w:rsidRPr="009A3C70">
        <w:rPr>
          <w:rFonts w:ascii="Times New Roman" w:hAnsi="Times New Roman"/>
          <w:i w:val="0"/>
        </w:rPr>
        <w:t xml:space="preserve"> </w:t>
      </w:r>
      <w:proofErr w:type="spellStart"/>
      <w:r w:rsidRPr="009A3C70">
        <w:rPr>
          <w:rFonts w:ascii="Times New Roman" w:hAnsi="Times New Roman"/>
          <w:i w:val="0"/>
        </w:rPr>
        <w:t>Златогриф</w:t>
      </w:r>
      <w:proofErr w:type="spellEnd"/>
      <w:r w:rsidRPr="009A3C70">
        <w:rPr>
          <w:rFonts w:ascii="Times New Roman" w:hAnsi="Times New Roman"/>
          <w:i w:val="0"/>
        </w:rPr>
        <w:t>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Высший бал за выступления 3 </w:t>
      </w:r>
      <w:proofErr w:type="spellStart"/>
      <w:r w:rsidRPr="009A3C70">
        <w:rPr>
          <w:rFonts w:ascii="Times New Roman" w:hAnsi="Times New Roman"/>
          <w:i w:val="0"/>
        </w:rPr>
        <w:t>зверо</w:t>
      </w:r>
      <w:proofErr w:type="spellEnd"/>
      <w:r w:rsidRPr="009A3C70">
        <w:rPr>
          <w:rFonts w:ascii="Times New Roman" w:hAnsi="Times New Roman"/>
          <w:i w:val="0"/>
        </w:rPr>
        <w:t>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 xml:space="preserve">Вместе: </w:t>
      </w:r>
      <w:r w:rsidRPr="009A3C70">
        <w:rPr>
          <w:rFonts w:ascii="Times New Roman" w:hAnsi="Times New Roman"/>
          <w:i w:val="0"/>
        </w:rPr>
        <w:t>Мы начинаем КВН!</w:t>
      </w:r>
    </w:p>
    <w:p w:rsidR="00F73FA7" w:rsidRPr="009A3C70" w:rsidRDefault="00F73FA7" w:rsidP="00F73FA7">
      <w:pPr>
        <w:jc w:val="both"/>
        <w:rPr>
          <w:rFonts w:ascii="Times New Roman" w:hAnsi="Times New Roman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Первое испытание «Приветствие команд». На сцену приглашается район «</w:t>
      </w:r>
      <w:proofErr w:type="spellStart"/>
      <w:r w:rsidRPr="009A3C70">
        <w:rPr>
          <w:rFonts w:ascii="Times New Roman" w:hAnsi="Times New Roman"/>
          <w:i w:val="0"/>
        </w:rPr>
        <w:t>Тропикленд</w:t>
      </w:r>
      <w:proofErr w:type="spellEnd"/>
      <w:r w:rsidRPr="009A3C70">
        <w:rPr>
          <w:rFonts w:ascii="Times New Roman" w:hAnsi="Times New Roman"/>
          <w:i w:val="0"/>
        </w:rPr>
        <w:t>». (</w:t>
      </w:r>
      <w:proofErr w:type="spellStart"/>
      <w:r w:rsidRPr="009A3C70">
        <w:rPr>
          <w:rFonts w:ascii="Times New Roman" w:hAnsi="Times New Roman"/>
          <w:i w:val="0"/>
        </w:rPr>
        <w:t>Саванацентрал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Тундратаун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Сахарасити</w:t>
      </w:r>
      <w:proofErr w:type="spellEnd"/>
      <w:r w:rsidRPr="009A3C70">
        <w:rPr>
          <w:rFonts w:ascii="Times New Roman" w:hAnsi="Times New Roman"/>
          <w:i w:val="0"/>
        </w:rPr>
        <w:t>)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Проходит «Приветствие»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Испытание «Приветствие» подошло к концу. Просим жюри огласить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Жюри оглашает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А мы продолжаем. Чтобы поднять себе настроение мы прибегаем к различным способам.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Например, смотрим телевизор, по которому показывают интересные фильмы и мультфильмы.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Следующее испытание мы назвали «</w:t>
      </w:r>
      <w:proofErr w:type="spellStart"/>
      <w:r w:rsidRPr="009A3C70">
        <w:rPr>
          <w:rFonts w:ascii="Times New Roman" w:hAnsi="Times New Roman"/>
          <w:i w:val="0"/>
        </w:rPr>
        <w:t>Озвучка</w:t>
      </w:r>
      <w:proofErr w:type="spellEnd"/>
      <w:r w:rsidRPr="009A3C70">
        <w:rPr>
          <w:rFonts w:ascii="Times New Roman" w:hAnsi="Times New Roman"/>
          <w:i w:val="0"/>
        </w:rPr>
        <w:t xml:space="preserve">». Команды заранее получили фрагмент немого мультфильма, который они должны были озвучить по-своему.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Что из этого </w:t>
      </w:r>
      <w:proofErr w:type="gramStart"/>
      <w:r w:rsidRPr="009A3C70">
        <w:rPr>
          <w:rFonts w:ascii="Times New Roman" w:hAnsi="Times New Roman"/>
          <w:i w:val="0"/>
        </w:rPr>
        <w:t>получилось</w:t>
      </w:r>
      <w:proofErr w:type="gramEnd"/>
      <w:r w:rsidRPr="009A3C70">
        <w:rPr>
          <w:rFonts w:ascii="Times New Roman" w:hAnsi="Times New Roman"/>
          <w:i w:val="0"/>
        </w:rPr>
        <w:t xml:space="preserve"> мы сейчас и увидим. Первым </w:t>
      </w:r>
      <w:proofErr w:type="gramStart"/>
      <w:r w:rsidRPr="009A3C70">
        <w:rPr>
          <w:rFonts w:ascii="Times New Roman" w:hAnsi="Times New Roman"/>
          <w:i w:val="0"/>
        </w:rPr>
        <w:t>свою</w:t>
      </w:r>
      <w:proofErr w:type="gramEnd"/>
      <w:r w:rsidRPr="009A3C70">
        <w:rPr>
          <w:rFonts w:ascii="Times New Roman" w:hAnsi="Times New Roman"/>
          <w:i w:val="0"/>
        </w:rPr>
        <w:t xml:space="preserve"> </w:t>
      </w:r>
      <w:proofErr w:type="spellStart"/>
      <w:r w:rsidRPr="009A3C70">
        <w:rPr>
          <w:rFonts w:ascii="Times New Roman" w:hAnsi="Times New Roman"/>
          <w:i w:val="0"/>
        </w:rPr>
        <w:t>озвучку</w:t>
      </w:r>
      <w:proofErr w:type="spellEnd"/>
      <w:r w:rsidRPr="009A3C70">
        <w:rPr>
          <w:rFonts w:ascii="Times New Roman" w:hAnsi="Times New Roman"/>
          <w:i w:val="0"/>
        </w:rPr>
        <w:t xml:space="preserve"> показывает </w:t>
      </w:r>
      <w:proofErr w:type="spellStart"/>
      <w:r w:rsidRPr="009A3C70">
        <w:rPr>
          <w:rFonts w:ascii="Times New Roman" w:hAnsi="Times New Roman"/>
          <w:i w:val="0"/>
        </w:rPr>
        <w:t>Тундратаун</w:t>
      </w:r>
      <w:proofErr w:type="spellEnd"/>
      <w:r w:rsidRPr="009A3C70">
        <w:rPr>
          <w:rFonts w:ascii="Times New Roman" w:hAnsi="Times New Roman"/>
          <w:i w:val="0"/>
        </w:rPr>
        <w:t>. (</w:t>
      </w:r>
      <w:proofErr w:type="spellStart"/>
      <w:r w:rsidRPr="009A3C70">
        <w:rPr>
          <w:rFonts w:ascii="Times New Roman" w:hAnsi="Times New Roman"/>
          <w:i w:val="0"/>
        </w:rPr>
        <w:t>Сахарасити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Тропикленд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Саванацентрал</w:t>
      </w:r>
      <w:proofErr w:type="spellEnd"/>
      <w:r w:rsidRPr="009A3C70">
        <w:rPr>
          <w:rFonts w:ascii="Times New Roman" w:hAnsi="Times New Roman"/>
          <w:i w:val="0"/>
        </w:rPr>
        <w:t>)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Проходит испытание «</w:t>
      </w:r>
      <w:proofErr w:type="spellStart"/>
      <w:r w:rsidRPr="009A3C70">
        <w:rPr>
          <w:rFonts w:ascii="Times New Roman" w:hAnsi="Times New Roman"/>
          <w:b/>
        </w:rPr>
        <w:t>Озвучка</w:t>
      </w:r>
      <w:proofErr w:type="spellEnd"/>
      <w:r w:rsidRPr="009A3C70">
        <w:rPr>
          <w:rFonts w:ascii="Times New Roman" w:hAnsi="Times New Roman"/>
          <w:b/>
        </w:rPr>
        <w:t>»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Испытание «</w:t>
      </w:r>
      <w:proofErr w:type="spellStart"/>
      <w:r w:rsidRPr="009A3C70">
        <w:rPr>
          <w:rFonts w:ascii="Times New Roman" w:hAnsi="Times New Roman"/>
          <w:i w:val="0"/>
        </w:rPr>
        <w:t>Озвучка</w:t>
      </w:r>
      <w:proofErr w:type="spellEnd"/>
      <w:r w:rsidRPr="009A3C70">
        <w:rPr>
          <w:rFonts w:ascii="Times New Roman" w:hAnsi="Times New Roman"/>
          <w:i w:val="0"/>
        </w:rPr>
        <w:t>» подошло к концу. Просим</w:t>
      </w:r>
      <w:r w:rsidR="009A3C70" w:rsidRPr="009A3C70">
        <w:rPr>
          <w:rFonts w:ascii="Times New Roman" w:hAnsi="Times New Roman"/>
          <w:i w:val="0"/>
        </w:rPr>
        <w:t>,</w:t>
      </w:r>
      <w:r w:rsidRPr="009A3C70">
        <w:rPr>
          <w:rFonts w:ascii="Times New Roman" w:hAnsi="Times New Roman"/>
          <w:i w:val="0"/>
        </w:rPr>
        <w:t xml:space="preserve"> жюри</w:t>
      </w:r>
      <w:r w:rsidR="009A3C70" w:rsidRPr="009A3C70">
        <w:rPr>
          <w:rFonts w:ascii="Times New Roman" w:hAnsi="Times New Roman"/>
          <w:i w:val="0"/>
        </w:rPr>
        <w:t>,</w:t>
      </w:r>
      <w:r w:rsidRPr="009A3C70">
        <w:rPr>
          <w:rFonts w:ascii="Times New Roman" w:hAnsi="Times New Roman"/>
          <w:i w:val="0"/>
        </w:rPr>
        <w:t xml:space="preserve"> огласить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Жюри оглашает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А наш КВН набирает обороты. Следующее испытание мы назвали «Импровизация». Просим на сцену от каждой команды выйти по 3 </w:t>
      </w:r>
      <w:proofErr w:type="spellStart"/>
      <w:r w:rsidRPr="009A3C70">
        <w:rPr>
          <w:rFonts w:ascii="Times New Roman" w:hAnsi="Times New Roman"/>
          <w:i w:val="0"/>
        </w:rPr>
        <w:t>креативных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gramStart"/>
      <w:r w:rsidRPr="009A3C70">
        <w:rPr>
          <w:rFonts w:ascii="Times New Roman" w:hAnsi="Times New Roman"/>
          <w:i w:val="0"/>
        </w:rPr>
        <w:t>активных</w:t>
      </w:r>
      <w:proofErr w:type="gramEnd"/>
      <w:r w:rsidRPr="009A3C70">
        <w:rPr>
          <w:rFonts w:ascii="Times New Roman" w:hAnsi="Times New Roman"/>
          <w:i w:val="0"/>
        </w:rPr>
        <w:t xml:space="preserve"> участника</w:t>
      </w:r>
      <w:r w:rsidRPr="009A3C70">
        <w:rPr>
          <w:rFonts w:ascii="Times New Roman" w:hAnsi="Times New Roman"/>
        </w:rPr>
        <w:t xml:space="preserve">. 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Участники выходят на сцену.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Внимание задание! Каждой группе будет дана  карточка с 1 словом. Испытание проходит по очереди. Одновременно все три участника: первый участник объясняет – это слово </w:t>
      </w:r>
      <w:proofErr w:type="gramStart"/>
      <w:r w:rsidRPr="009A3C70">
        <w:rPr>
          <w:rFonts w:ascii="Times New Roman" w:hAnsi="Times New Roman"/>
          <w:i w:val="0"/>
        </w:rPr>
        <w:t>словами</w:t>
      </w:r>
      <w:proofErr w:type="gramEnd"/>
      <w:r w:rsidRPr="009A3C70">
        <w:rPr>
          <w:rFonts w:ascii="Times New Roman" w:hAnsi="Times New Roman"/>
          <w:i w:val="0"/>
        </w:rPr>
        <w:t xml:space="preserve"> не произнося его, второй – изображает это слово в виде рисунка, а третий изображает это слово </w:t>
      </w:r>
      <w:proofErr w:type="spellStart"/>
      <w:r w:rsidRPr="009A3C70">
        <w:rPr>
          <w:rFonts w:ascii="Times New Roman" w:hAnsi="Times New Roman"/>
          <w:i w:val="0"/>
        </w:rPr>
        <w:t>понтамимой</w:t>
      </w:r>
      <w:proofErr w:type="spellEnd"/>
      <w:r w:rsidRPr="009A3C70">
        <w:rPr>
          <w:rFonts w:ascii="Times New Roman" w:hAnsi="Times New Roman"/>
          <w:i w:val="0"/>
        </w:rPr>
        <w:t xml:space="preserve">. На весь показ вам дается 20 секунд. Затем показ прекращается. </w:t>
      </w:r>
      <w:r w:rsidR="009A3C70" w:rsidRPr="009A3C70">
        <w:rPr>
          <w:rFonts w:ascii="Times New Roman" w:hAnsi="Times New Roman"/>
          <w:i w:val="0"/>
        </w:rPr>
        <w:t>Отряд д</w:t>
      </w:r>
      <w:r w:rsidRPr="009A3C70">
        <w:rPr>
          <w:rFonts w:ascii="Times New Roman" w:hAnsi="Times New Roman"/>
          <w:i w:val="0"/>
        </w:rPr>
        <w:t>олж</w:t>
      </w:r>
      <w:r w:rsidR="009A3C70" w:rsidRPr="009A3C70">
        <w:rPr>
          <w:rFonts w:ascii="Times New Roman" w:hAnsi="Times New Roman"/>
          <w:i w:val="0"/>
        </w:rPr>
        <w:t>е</w:t>
      </w:r>
      <w:r w:rsidRPr="009A3C70">
        <w:rPr>
          <w:rFonts w:ascii="Times New Roman" w:hAnsi="Times New Roman"/>
          <w:i w:val="0"/>
        </w:rPr>
        <w:t>н по команде ведущего назвать слово, которое показывали ваши друзья. Соответственно кажд</w:t>
      </w:r>
      <w:r w:rsidR="009A3C70" w:rsidRPr="009A3C70">
        <w:rPr>
          <w:rFonts w:ascii="Times New Roman" w:hAnsi="Times New Roman"/>
          <w:i w:val="0"/>
        </w:rPr>
        <w:t>ый</w:t>
      </w:r>
      <w:r w:rsidRPr="009A3C70">
        <w:rPr>
          <w:rFonts w:ascii="Times New Roman" w:hAnsi="Times New Roman"/>
          <w:i w:val="0"/>
        </w:rPr>
        <w:t xml:space="preserve"> </w:t>
      </w:r>
      <w:r w:rsidR="009A3C70" w:rsidRPr="009A3C70">
        <w:rPr>
          <w:rFonts w:ascii="Times New Roman" w:hAnsi="Times New Roman"/>
          <w:i w:val="0"/>
        </w:rPr>
        <w:t>отряд</w:t>
      </w:r>
      <w:r w:rsidRPr="009A3C70">
        <w:rPr>
          <w:rFonts w:ascii="Times New Roman" w:hAnsi="Times New Roman"/>
          <w:i w:val="0"/>
        </w:rPr>
        <w:t xml:space="preserve"> наблюдает за своими участниками. Задание понятно?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Первыми выполнять задание будут участники </w:t>
      </w:r>
      <w:proofErr w:type="spellStart"/>
      <w:r w:rsidRPr="009A3C70">
        <w:rPr>
          <w:rFonts w:ascii="Times New Roman" w:hAnsi="Times New Roman"/>
          <w:i w:val="0"/>
        </w:rPr>
        <w:t>Саванацентрал</w:t>
      </w:r>
      <w:proofErr w:type="spellEnd"/>
      <w:r w:rsidRPr="009A3C70">
        <w:rPr>
          <w:rFonts w:ascii="Times New Roman" w:hAnsi="Times New Roman"/>
          <w:i w:val="0"/>
        </w:rPr>
        <w:t xml:space="preserve">. Ваше слово и 20 секунд начинаются! </w:t>
      </w:r>
    </w:p>
    <w:p w:rsidR="00F73FA7" w:rsidRPr="00C220D2" w:rsidRDefault="00F73FA7" w:rsidP="00F73FA7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>Фон</w:t>
      </w:r>
      <w:r w:rsidR="009A3C70" w:rsidRPr="00C220D2">
        <w:rPr>
          <w:rFonts w:ascii="Times New Roman" w:hAnsi="Times New Roman"/>
          <w:b/>
          <w:i w:val="0"/>
        </w:rPr>
        <w:t>ограмма на обдумывание</w:t>
      </w:r>
      <w:r w:rsidRPr="00C220D2">
        <w:rPr>
          <w:rFonts w:ascii="Times New Roman" w:hAnsi="Times New Roman"/>
          <w:b/>
          <w:i w:val="0"/>
        </w:rPr>
        <w:t xml:space="preserve"> 20 сек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Спасибо! Закончили! Просим остальных жителей </w:t>
      </w:r>
      <w:proofErr w:type="spellStart"/>
      <w:r w:rsidRPr="009A3C70">
        <w:rPr>
          <w:rFonts w:ascii="Times New Roman" w:hAnsi="Times New Roman"/>
          <w:i w:val="0"/>
        </w:rPr>
        <w:t>Саванацентрал</w:t>
      </w:r>
      <w:proofErr w:type="spellEnd"/>
      <w:r w:rsidRPr="009A3C70">
        <w:rPr>
          <w:rFonts w:ascii="Times New Roman" w:hAnsi="Times New Roman"/>
          <w:i w:val="0"/>
        </w:rPr>
        <w:t xml:space="preserve"> назвать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proofErr w:type="spellStart"/>
      <w:r w:rsidRPr="009A3C70">
        <w:rPr>
          <w:rFonts w:ascii="Times New Roman" w:hAnsi="Times New Roman"/>
          <w:b/>
        </w:rPr>
        <w:lastRenderedPageBreak/>
        <w:t>Сааванацентрал</w:t>
      </w:r>
      <w:proofErr w:type="spellEnd"/>
      <w:r w:rsidRPr="009A3C70">
        <w:rPr>
          <w:rFonts w:ascii="Times New Roman" w:hAnsi="Times New Roman"/>
          <w:b/>
        </w:rPr>
        <w:t xml:space="preserve"> называет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 просим участников пройти на свои места, а к испытанию приступают участники </w:t>
      </w:r>
      <w:proofErr w:type="spellStart"/>
      <w:r w:rsidRPr="009A3C70">
        <w:rPr>
          <w:rFonts w:ascii="Times New Roman" w:hAnsi="Times New Roman"/>
          <w:i w:val="0"/>
        </w:rPr>
        <w:t>Тропикленда</w:t>
      </w:r>
      <w:proofErr w:type="spellEnd"/>
      <w:r w:rsidRPr="009A3C70">
        <w:rPr>
          <w:rFonts w:ascii="Times New Roman" w:hAnsi="Times New Roman"/>
          <w:i w:val="0"/>
        </w:rPr>
        <w:t xml:space="preserve">. Ваше слово и 20 секунд начинаются!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>Фонограмма на обдумывание 20 сек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Спасибо! Закончили! Просим остальных жителей </w:t>
      </w:r>
      <w:proofErr w:type="spellStart"/>
      <w:r w:rsidRPr="009A3C70">
        <w:rPr>
          <w:rFonts w:ascii="Times New Roman" w:hAnsi="Times New Roman"/>
          <w:i w:val="0"/>
        </w:rPr>
        <w:t>Тропикленда</w:t>
      </w:r>
      <w:proofErr w:type="spellEnd"/>
      <w:r w:rsidRPr="009A3C70">
        <w:rPr>
          <w:rFonts w:ascii="Times New Roman" w:hAnsi="Times New Roman"/>
          <w:i w:val="0"/>
        </w:rPr>
        <w:t xml:space="preserve"> назвать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proofErr w:type="spellStart"/>
      <w:r w:rsidRPr="009A3C70">
        <w:rPr>
          <w:rFonts w:ascii="Times New Roman" w:hAnsi="Times New Roman"/>
          <w:b/>
        </w:rPr>
        <w:t>Тропикленд</w:t>
      </w:r>
      <w:proofErr w:type="spellEnd"/>
      <w:r w:rsidRPr="009A3C70">
        <w:rPr>
          <w:rFonts w:ascii="Times New Roman" w:hAnsi="Times New Roman"/>
          <w:b/>
        </w:rPr>
        <w:t xml:space="preserve"> называет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 просим участников пройти на свои места, а к испытанию приступают участники </w:t>
      </w:r>
      <w:proofErr w:type="spellStart"/>
      <w:r w:rsidRPr="009A3C70">
        <w:rPr>
          <w:rFonts w:ascii="Times New Roman" w:hAnsi="Times New Roman"/>
          <w:i w:val="0"/>
        </w:rPr>
        <w:t>Сахарасити</w:t>
      </w:r>
      <w:proofErr w:type="spellEnd"/>
      <w:r w:rsidRPr="009A3C70">
        <w:rPr>
          <w:rFonts w:ascii="Times New Roman" w:hAnsi="Times New Roman"/>
          <w:i w:val="0"/>
        </w:rPr>
        <w:t xml:space="preserve">. Ваше слово и 20 секунд начинаются!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>Фонограмма на обдумывание 20 сек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Спасибо! Закончили! Просим остальных жителей </w:t>
      </w:r>
      <w:proofErr w:type="spellStart"/>
      <w:r w:rsidRPr="009A3C70">
        <w:rPr>
          <w:rFonts w:ascii="Times New Roman" w:hAnsi="Times New Roman"/>
          <w:i w:val="0"/>
        </w:rPr>
        <w:t>Сахарасити</w:t>
      </w:r>
      <w:proofErr w:type="spellEnd"/>
      <w:r w:rsidRPr="009A3C70">
        <w:rPr>
          <w:rFonts w:ascii="Times New Roman" w:hAnsi="Times New Roman"/>
          <w:i w:val="0"/>
        </w:rPr>
        <w:t xml:space="preserve"> назвать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proofErr w:type="spellStart"/>
      <w:r w:rsidRPr="009A3C70">
        <w:rPr>
          <w:rFonts w:ascii="Times New Roman" w:hAnsi="Times New Roman"/>
          <w:b/>
        </w:rPr>
        <w:t>Сахарасити</w:t>
      </w:r>
      <w:proofErr w:type="spellEnd"/>
      <w:r w:rsidRPr="009A3C70">
        <w:rPr>
          <w:rFonts w:ascii="Times New Roman" w:hAnsi="Times New Roman"/>
          <w:b/>
        </w:rPr>
        <w:t xml:space="preserve"> называет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 просим участников пройти на свои места, а к испытанию приступают участники </w:t>
      </w:r>
      <w:proofErr w:type="spellStart"/>
      <w:r w:rsidRPr="009A3C70">
        <w:rPr>
          <w:rFonts w:ascii="Times New Roman" w:hAnsi="Times New Roman"/>
          <w:i w:val="0"/>
        </w:rPr>
        <w:t>Тундратаун</w:t>
      </w:r>
      <w:proofErr w:type="spellEnd"/>
      <w:r w:rsidRPr="009A3C70">
        <w:rPr>
          <w:rFonts w:ascii="Times New Roman" w:hAnsi="Times New Roman"/>
          <w:i w:val="0"/>
        </w:rPr>
        <w:t xml:space="preserve">. Ваше слово и 20 секунд начинаются!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>Фонограмма на обдумывание 20 сек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Спасибо! Закончили! Просим остальных жителей </w:t>
      </w:r>
      <w:proofErr w:type="spellStart"/>
      <w:r w:rsidRPr="009A3C70">
        <w:rPr>
          <w:rFonts w:ascii="Times New Roman" w:hAnsi="Times New Roman"/>
          <w:i w:val="0"/>
        </w:rPr>
        <w:t>Тундратаун</w:t>
      </w:r>
      <w:proofErr w:type="spellEnd"/>
      <w:r w:rsidRPr="009A3C70">
        <w:rPr>
          <w:rFonts w:ascii="Times New Roman" w:hAnsi="Times New Roman"/>
          <w:i w:val="0"/>
        </w:rPr>
        <w:t xml:space="preserve"> назвать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proofErr w:type="spellStart"/>
      <w:r w:rsidRPr="009A3C70">
        <w:rPr>
          <w:rFonts w:ascii="Times New Roman" w:hAnsi="Times New Roman"/>
          <w:b/>
        </w:rPr>
        <w:t>Тундратаун</w:t>
      </w:r>
      <w:proofErr w:type="spellEnd"/>
      <w:r w:rsidRPr="009A3C70">
        <w:rPr>
          <w:rFonts w:ascii="Times New Roman" w:hAnsi="Times New Roman"/>
          <w:b/>
        </w:rPr>
        <w:t xml:space="preserve"> называет слово.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Спасибо просим участников пройти на свои места. Испытание «Импровизация</w:t>
      </w:r>
      <w:r w:rsidR="009A3C70" w:rsidRPr="009A3C70">
        <w:rPr>
          <w:rFonts w:ascii="Times New Roman" w:hAnsi="Times New Roman"/>
          <w:i w:val="0"/>
        </w:rPr>
        <w:t>»</w:t>
      </w:r>
      <w:r w:rsidRPr="009A3C70">
        <w:rPr>
          <w:rFonts w:ascii="Times New Roman" w:hAnsi="Times New Roman"/>
          <w:i w:val="0"/>
        </w:rPr>
        <w:t xml:space="preserve"> подошло к концу. Просим</w:t>
      </w:r>
      <w:r w:rsidR="009A3C70" w:rsidRPr="009A3C70">
        <w:rPr>
          <w:rFonts w:ascii="Times New Roman" w:hAnsi="Times New Roman"/>
          <w:i w:val="0"/>
        </w:rPr>
        <w:t>, жю</w:t>
      </w:r>
      <w:r w:rsidRPr="009A3C70">
        <w:rPr>
          <w:rFonts w:ascii="Times New Roman" w:hAnsi="Times New Roman"/>
          <w:i w:val="0"/>
        </w:rPr>
        <w:t>ри</w:t>
      </w:r>
      <w:r w:rsidR="009A3C70" w:rsidRPr="009A3C70">
        <w:rPr>
          <w:rFonts w:ascii="Times New Roman" w:hAnsi="Times New Roman"/>
          <w:i w:val="0"/>
        </w:rPr>
        <w:t>,</w:t>
      </w:r>
      <w:r w:rsidRPr="009A3C70">
        <w:rPr>
          <w:rFonts w:ascii="Times New Roman" w:hAnsi="Times New Roman"/>
          <w:i w:val="0"/>
        </w:rPr>
        <w:t xml:space="preserve"> огласить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Жюри оглашает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Отлично! Настроение </w:t>
      </w:r>
      <w:proofErr w:type="spellStart"/>
      <w:r w:rsidRPr="009A3C70">
        <w:rPr>
          <w:rFonts w:ascii="Times New Roman" w:hAnsi="Times New Roman"/>
          <w:i w:val="0"/>
        </w:rPr>
        <w:t>Зверополиса</w:t>
      </w:r>
      <w:proofErr w:type="spellEnd"/>
      <w:r w:rsidRPr="009A3C70">
        <w:rPr>
          <w:rFonts w:ascii="Times New Roman" w:hAnsi="Times New Roman"/>
          <w:i w:val="0"/>
        </w:rPr>
        <w:t xml:space="preserve"> поднимается все выше и выше!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Я думаю, что веселая задорная частушка поднимет настроение самому унылому жителю нашего города.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Отлично! Объявляем испытание «Музыкальное». Команды должны спеть частушки на тему здорового образа жизни.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На сцену приглашаем </w:t>
      </w:r>
      <w:proofErr w:type="spellStart"/>
      <w:r w:rsidRPr="009A3C70">
        <w:rPr>
          <w:rFonts w:ascii="Times New Roman" w:hAnsi="Times New Roman"/>
          <w:i w:val="0"/>
        </w:rPr>
        <w:t>Сахарасити</w:t>
      </w:r>
      <w:proofErr w:type="spellEnd"/>
      <w:r w:rsidRPr="009A3C70">
        <w:rPr>
          <w:rFonts w:ascii="Times New Roman" w:hAnsi="Times New Roman"/>
          <w:i w:val="0"/>
        </w:rPr>
        <w:t>. (</w:t>
      </w:r>
      <w:proofErr w:type="spellStart"/>
      <w:r w:rsidRPr="009A3C70">
        <w:rPr>
          <w:rFonts w:ascii="Times New Roman" w:hAnsi="Times New Roman"/>
          <w:i w:val="0"/>
        </w:rPr>
        <w:t>Тундратаун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Саванацентрал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Тропикленд</w:t>
      </w:r>
      <w:proofErr w:type="spellEnd"/>
      <w:r w:rsidRPr="009A3C70">
        <w:rPr>
          <w:rFonts w:ascii="Times New Roman" w:hAnsi="Times New Roman"/>
          <w:i w:val="0"/>
        </w:rPr>
        <w:t>)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Проходит «Музыкальный».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Испытание «Музыкальное» подошло к концу. Просим жюри огласить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b/>
          <w:i w:val="0"/>
        </w:rPr>
      </w:pPr>
      <w:r w:rsidRPr="009A3C70">
        <w:rPr>
          <w:rFonts w:ascii="Times New Roman" w:hAnsi="Times New Roman"/>
          <w:b/>
        </w:rPr>
        <w:t>Жюри оглашает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Эх! </w:t>
      </w:r>
      <w:proofErr w:type="gramStart"/>
      <w:r w:rsidRPr="009A3C70">
        <w:rPr>
          <w:rFonts w:ascii="Times New Roman" w:hAnsi="Times New Roman"/>
          <w:i w:val="0"/>
        </w:rPr>
        <w:t>Настроение</w:t>
      </w:r>
      <w:proofErr w:type="gramEnd"/>
      <w:r w:rsidRPr="009A3C70">
        <w:rPr>
          <w:rFonts w:ascii="Times New Roman" w:hAnsi="Times New Roman"/>
          <w:i w:val="0"/>
        </w:rPr>
        <w:t xml:space="preserve"> каково? Все такого мнения?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Молодцы! А на </w:t>
      </w:r>
      <w:proofErr w:type="gramStart"/>
      <w:r w:rsidRPr="009A3C70">
        <w:rPr>
          <w:rFonts w:ascii="Times New Roman" w:hAnsi="Times New Roman"/>
          <w:i w:val="0"/>
        </w:rPr>
        <w:t>нашем</w:t>
      </w:r>
      <w:proofErr w:type="gramEnd"/>
      <w:r w:rsidRPr="009A3C70">
        <w:rPr>
          <w:rFonts w:ascii="Times New Roman" w:hAnsi="Times New Roman"/>
          <w:i w:val="0"/>
        </w:rPr>
        <w:t xml:space="preserve"> </w:t>
      </w:r>
      <w:proofErr w:type="spellStart"/>
      <w:r w:rsidRPr="009A3C70">
        <w:rPr>
          <w:rFonts w:ascii="Times New Roman" w:hAnsi="Times New Roman"/>
          <w:i w:val="0"/>
        </w:rPr>
        <w:t>КВНе</w:t>
      </w:r>
      <w:proofErr w:type="spellEnd"/>
      <w:r w:rsidRPr="009A3C70">
        <w:rPr>
          <w:rFonts w:ascii="Times New Roman" w:hAnsi="Times New Roman"/>
          <w:i w:val="0"/>
        </w:rPr>
        <w:t xml:space="preserve"> последнее испытание! Танцевальный </w:t>
      </w:r>
      <w:proofErr w:type="spellStart"/>
      <w:r w:rsidRPr="009A3C70">
        <w:rPr>
          <w:rFonts w:ascii="Times New Roman" w:hAnsi="Times New Roman"/>
          <w:i w:val="0"/>
        </w:rPr>
        <w:t>бат</w:t>
      </w:r>
      <w:r w:rsidR="009A3C70" w:rsidRPr="009A3C70">
        <w:rPr>
          <w:rFonts w:ascii="Times New Roman" w:hAnsi="Times New Roman"/>
          <w:i w:val="0"/>
        </w:rPr>
        <w:t>т</w:t>
      </w:r>
      <w:r w:rsidRPr="009A3C70">
        <w:rPr>
          <w:rFonts w:ascii="Times New Roman" w:hAnsi="Times New Roman"/>
          <w:i w:val="0"/>
        </w:rPr>
        <w:t>л</w:t>
      </w:r>
      <w:proofErr w:type="spellEnd"/>
      <w:r w:rsidRPr="009A3C70">
        <w:rPr>
          <w:rFonts w:ascii="Times New Roman" w:hAnsi="Times New Roman"/>
          <w:i w:val="0"/>
        </w:rPr>
        <w:t>. По команде ведущих районы в полном составе будут выходить на сцену. Для них будут звучать фонограммы, а задача района оригинально станцевать в течени</w:t>
      </w:r>
      <w:proofErr w:type="gramStart"/>
      <w:r w:rsidRPr="009A3C70">
        <w:rPr>
          <w:rFonts w:ascii="Times New Roman" w:hAnsi="Times New Roman"/>
          <w:i w:val="0"/>
        </w:rPr>
        <w:t>и</w:t>
      </w:r>
      <w:proofErr w:type="gramEnd"/>
      <w:r w:rsidRPr="009A3C70">
        <w:rPr>
          <w:rFonts w:ascii="Times New Roman" w:hAnsi="Times New Roman"/>
          <w:i w:val="0"/>
        </w:rPr>
        <w:t xml:space="preserve"> 30-40 секунд. 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Откроют танцевальный </w:t>
      </w:r>
      <w:proofErr w:type="spellStart"/>
      <w:r w:rsidRPr="009A3C70">
        <w:rPr>
          <w:rFonts w:ascii="Times New Roman" w:hAnsi="Times New Roman"/>
          <w:i w:val="0"/>
        </w:rPr>
        <w:t>бат</w:t>
      </w:r>
      <w:r w:rsidR="009A3C70" w:rsidRPr="009A3C70">
        <w:rPr>
          <w:rFonts w:ascii="Times New Roman" w:hAnsi="Times New Roman"/>
          <w:i w:val="0"/>
        </w:rPr>
        <w:t>т</w:t>
      </w:r>
      <w:r w:rsidRPr="009A3C70">
        <w:rPr>
          <w:rFonts w:ascii="Times New Roman" w:hAnsi="Times New Roman"/>
          <w:i w:val="0"/>
        </w:rPr>
        <w:t>л</w:t>
      </w:r>
      <w:proofErr w:type="spellEnd"/>
      <w:r w:rsidRPr="009A3C70">
        <w:rPr>
          <w:rFonts w:ascii="Times New Roman" w:hAnsi="Times New Roman"/>
          <w:i w:val="0"/>
        </w:rPr>
        <w:t xml:space="preserve"> Полицейский отряд. Встречаем его!</w:t>
      </w:r>
    </w:p>
    <w:p w:rsidR="00F73FA7" w:rsidRPr="00C220D2" w:rsidRDefault="00C220D2" w:rsidP="00F73FA7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C220D2">
        <w:rPr>
          <w:rFonts w:ascii="Times New Roman" w:hAnsi="Times New Roman"/>
          <w:b/>
          <w:i w:val="0"/>
        </w:rPr>
        <w:t>Фонограмма «</w:t>
      </w:r>
      <w:r w:rsidR="00F73FA7" w:rsidRPr="00C220D2">
        <w:rPr>
          <w:rFonts w:ascii="Times New Roman" w:hAnsi="Times New Roman"/>
          <w:b/>
          <w:i w:val="0"/>
        </w:rPr>
        <w:t>Тан</w:t>
      </w:r>
      <w:r w:rsidRPr="00C220D2">
        <w:rPr>
          <w:rFonts w:ascii="Times New Roman" w:hAnsi="Times New Roman"/>
          <w:b/>
          <w:i w:val="0"/>
        </w:rPr>
        <w:t>е</w:t>
      </w:r>
      <w:r w:rsidR="00F73FA7" w:rsidRPr="00C220D2">
        <w:rPr>
          <w:rFonts w:ascii="Times New Roman" w:hAnsi="Times New Roman"/>
          <w:b/>
          <w:i w:val="0"/>
        </w:rPr>
        <w:t>ц «Юниор»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="009A3C70" w:rsidRPr="009A3C70">
        <w:rPr>
          <w:rFonts w:ascii="Times New Roman" w:hAnsi="Times New Roman"/>
          <w:b/>
          <w:i w:val="0"/>
        </w:rPr>
        <w:t>1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 xml:space="preserve">Спасибо отряду полицейских, а на сцену просим </w:t>
      </w:r>
      <w:proofErr w:type="spellStart"/>
      <w:r w:rsidRPr="009A3C70">
        <w:rPr>
          <w:rFonts w:ascii="Times New Roman" w:hAnsi="Times New Roman"/>
          <w:i w:val="0"/>
        </w:rPr>
        <w:t>Саванацентрал</w:t>
      </w:r>
      <w:proofErr w:type="spellEnd"/>
      <w:r w:rsidRPr="009A3C70">
        <w:rPr>
          <w:rFonts w:ascii="Times New Roman" w:hAnsi="Times New Roman"/>
          <w:i w:val="0"/>
        </w:rPr>
        <w:t>. (</w:t>
      </w:r>
      <w:proofErr w:type="spellStart"/>
      <w:r w:rsidRPr="009A3C70">
        <w:rPr>
          <w:rFonts w:ascii="Times New Roman" w:hAnsi="Times New Roman"/>
          <w:i w:val="0"/>
        </w:rPr>
        <w:t>Тундратаун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Тропикленд</w:t>
      </w:r>
      <w:proofErr w:type="spellEnd"/>
      <w:r w:rsidRPr="009A3C70">
        <w:rPr>
          <w:rFonts w:ascii="Times New Roman" w:hAnsi="Times New Roman"/>
          <w:i w:val="0"/>
        </w:rPr>
        <w:t xml:space="preserve">, </w:t>
      </w:r>
      <w:proofErr w:type="spellStart"/>
      <w:r w:rsidRPr="009A3C70">
        <w:rPr>
          <w:rFonts w:ascii="Times New Roman" w:hAnsi="Times New Roman"/>
          <w:i w:val="0"/>
        </w:rPr>
        <w:t>Сахарасити</w:t>
      </w:r>
      <w:proofErr w:type="spellEnd"/>
      <w:r w:rsidRPr="009A3C70">
        <w:rPr>
          <w:rFonts w:ascii="Times New Roman" w:hAnsi="Times New Roman"/>
          <w:i w:val="0"/>
        </w:rPr>
        <w:t>)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</w:rPr>
      </w:pPr>
      <w:r w:rsidRPr="009A3C70">
        <w:rPr>
          <w:rFonts w:ascii="Times New Roman" w:hAnsi="Times New Roman"/>
          <w:b/>
          <w:i w:val="0"/>
        </w:rPr>
        <w:t>В</w:t>
      </w:r>
      <w:proofErr w:type="gramStart"/>
      <w:r w:rsidRPr="009A3C70">
        <w:rPr>
          <w:rFonts w:ascii="Times New Roman" w:hAnsi="Times New Roman"/>
          <w:b/>
          <w:i w:val="0"/>
        </w:rPr>
        <w:t>2</w:t>
      </w:r>
      <w:proofErr w:type="gramEnd"/>
      <w:r w:rsidRPr="009A3C70">
        <w:rPr>
          <w:rFonts w:ascii="Times New Roman" w:hAnsi="Times New Roman"/>
          <w:b/>
          <w:i w:val="0"/>
        </w:rPr>
        <w:t xml:space="preserve">: </w:t>
      </w:r>
      <w:r w:rsidRPr="009A3C70">
        <w:rPr>
          <w:rFonts w:ascii="Times New Roman" w:hAnsi="Times New Roman"/>
          <w:i w:val="0"/>
        </w:rPr>
        <w:t>Испытание «</w:t>
      </w:r>
      <w:proofErr w:type="gramStart"/>
      <w:r w:rsidRPr="009A3C70">
        <w:rPr>
          <w:rFonts w:ascii="Times New Roman" w:hAnsi="Times New Roman"/>
          <w:i w:val="0"/>
        </w:rPr>
        <w:t>Танцевальный</w:t>
      </w:r>
      <w:proofErr w:type="gramEnd"/>
      <w:r w:rsidRPr="009A3C70">
        <w:rPr>
          <w:rFonts w:ascii="Times New Roman" w:hAnsi="Times New Roman"/>
          <w:i w:val="0"/>
        </w:rPr>
        <w:t xml:space="preserve"> </w:t>
      </w:r>
      <w:proofErr w:type="spellStart"/>
      <w:r w:rsidRPr="009A3C70">
        <w:rPr>
          <w:rFonts w:ascii="Times New Roman" w:hAnsi="Times New Roman"/>
          <w:i w:val="0"/>
        </w:rPr>
        <w:t>бат</w:t>
      </w:r>
      <w:r w:rsidR="009A3C70" w:rsidRPr="009A3C70">
        <w:rPr>
          <w:rFonts w:ascii="Times New Roman" w:hAnsi="Times New Roman"/>
          <w:i w:val="0"/>
        </w:rPr>
        <w:t>т</w:t>
      </w:r>
      <w:r w:rsidRPr="009A3C70">
        <w:rPr>
          <w:rFonts w:ascii="Times New Roman" w:hAnsi="Times New Roman"/>
          <w:i w:val="0"/>
        </w:rPr>
        <w:t>л</w:t>
      </w:r>
      <w:proofErr w:type="spellEnd"/>
      <w:r w:rsidRPr="009A3C70">
        <w:rPr>
          <w:rFonts w:ascii="Times New Roman" w:hAnsi="Times New Roman"/>
          <w:i w:val="0"/>
        </w:rPr>
        <w:t>» подошло к концу. Просим жюри огласить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</w:rPr>
      </w:pPr>
      <w:r w:rsidRPr="009A3C70">
        <w:rPr>
          <w:rFonts w:ascii="Times New Roman" w:hAnsi="Times New Roman"/>
          <w:b/>
        </w:rPr>
        <w:t>Жюри оглашает оценки.</w:t>
      </w:r>
    </w:p>
    <w:p w:rsidR="00F73FA7" w:rsidRPr="009A3C70" w:rsidRDefault="00F73FA7" w:rsidP="00F73FA7">
      <w:pPr>
        <w:jc w:val="both"/>
        <w:rPr>
          <w:rFonts w:ascii="Times New Roman" w:hAnsi="Times New Roman"/>
          <w:i w:val="0"/>
          <w:noProof/>
          <w:lang w:eastAsia="ru-RU"/>
        </w:rPr>
      </w:pPr>
      <w:r w:rsidRPr="009A3C70">
        <w:rPr>
          <w:rFonts w:ascii="Times New Roman" w:hAnsi="Times New Roman"/>
          <w:b/>
          <w:i w:val="0"/>
          <w:noProof/>
          <w:lang w:eastAsia="ru-RU"/>
        </w:rPr>
        <w:t xml:space="preserve">В1: </w:t>
      </w:r>
      <w:r w:rsidRPr="009A3C70">
        <w:rPr>
          <w:rFonts w:ascii="Times New Roman" w:hAnsi="Times New Roman"/>
          <w:i w:val="0"/>
          <w:noProof/>
          <w:lang w:eastAsia="ru-RU"/>
        </w:rPr>
        <w:t>Настроение нашего города достигло самых высоких границ. Предлагаю станцевать наш ритуальный танец.</w:t>
      </w:r>
    </w:p>
    <w:p w:rsidR="00F73FA7" w:rsidRPr="00C220D2" w:rsidRDefault="00C220D2" w:rsidP="00F73FA7">
      <w:pPr>
        <w:jc w:val="center"/>
        <w:rPr>
          <w:rFonts w:ascii="Times New Roman" w:hAnsi="Times New Roman"/>
          <w:b/>
          <w:i w:val="0"/>
          <w:noProof/>
          <w:sz w:val="28"/>
          <w:szCs w:val="28"/>
          <w:lang w:eastAsia="ru-RU"/>
        </w:rPr>
      </w:pPr>
      <w:r w:rsidRPr="00C220D2">
        <w:rPr>
          <w:rFonts w:ascii="Times New Roman" w:hAnsi="Times New Roman"/>
          <w:b/>
          <w:i w:val="0"/>
          <w:noProof/>
          <w:lang w:eastAsia="ru-RU"/>
        </w:rPr>
        <w:t>Фонограмма «</w:t>
      </w:r>
      <w:r w:rsidR="00F73FA7" w:rsidRPr="00C220D2">
        <w:rPr>
          <w:rFonts w:ascii="Times New Roman" w:hAnsi="Times New Roman"/>
          <w:b/>
          <w:i w:val="0"/>
          <w:noProof/>
          <w:lang w:eastAsia="ru-RU"/>
        </w:rPr>
        <w:t>Ритуальный танец</w:t>
      </w:r>
      <w:r w:rsidRPr="00C220D2">
        <w:rPr>
          <w:rFonts w:ascii="Times New Roman" w:hAnsi="Times New Roman"/>
          <w:b/>
          <w:i w:val="0"/>
          <w:noProof/>
          <w:lang w:eastAsia="ru-RU"/>
        </w:rPr>
        <w:t>»</w:t>
      </w:r>
    </w:p>
    <w:p w:rsidR="00F73FA7" w:rsidRDefault="009A3C70" w:rsidP="009A3C70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6.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C220D2">
        <w:rPr>
          <w:rFonts w:ascii="Times New Roman" w:hAnsi="Times New Roman"/>
          <w:b/>
          <w:i w:val="0"/>
          <w:noProof/>
          <w:lang w:eastAsia="ru-RU"/>
        </w:rPr>
        <w:t xml:space="preserve">Сценарий финального шоу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C220D2">
        <w:rPr>
          <w:rFonts w:ascii="Times New Roman" w:hAnsi="Times New Roman"/>
          <w:b/>
          <w:i w:val="0"/>
          <w:noProof/>
          <w:lang w:eastAsia="ru-RU"/>
        </w:rPr>
        <w:t>«</w:t>
      </w:r>
      <w:r w:rsidR="00580CFC">
        <w:rPr>
          <w:rFonts w:ascii="Times New Roman" w:hAnsi="Times New Roman"/>
          <w:b/>
          <w:i w:val="0"/>
          <w:noProof/>
          <w:lang w:eastAsia="ru-RU"/>
        </w:rPr>
        <w:t xml:space="preserve">Зверополису жить! </w:t>
      </w:r>
      <w:r w:rsidRPr="00C220D2">
        <w:rPr>
          <w:rFonts w:ascii="Times New Roman" w:hAnsi="Times New Roman"/>
          <w:b/>
          <w:i w:val="0"/>
          <w:noProof/>
          <w:lang w:eastAsia="ru-RU"/>
        </w:rPr>
        <w:t>Воспеваем Зверополис»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  <w:noProof/>
          <w:lang w:eastAsia="ru-RU"/>
        </w:rPr>
      </w:pPr>
      <w:r w:rsidRPr="00C220D2">
        <w:rPr>
          <w:rFonts w:ascii="Times New Roman" w:hAnsi="Times New Roman"/>
          <w:b/>
          <w:i w:val="0"/>
          <w:noProof/>
          <w:lang w:eastAsia="ru-RU"/>
        </w:rPr>
        <w:t>Фонограмма «С днем рождения!»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  <w:noProof/>
          <w:lang w:eastAsia="ru-RU"/>
        </w:rPr>
      </w:pPr>
      <w:r w:rsidRPr="00C220D2">
        <w:rPr>
          <w:rFonts w:ascii="Times New Roman" w:hAnsi="Times New Roman"/>
          <w:b/>
          <w:noProof/>
          <w:lang w:eastAsia="ru-RU"/>
        </w:rPr>
        <w:t>Выходят Джуди и Ник пританцовывая.</w:t>
      </w:r>
    </w:p>
    <w:p w:rsidR="009A3C70" w:rsidRPr="00C220D2" w:rsidRDefault="009A3C70" w:rsidP="009A3C70">
      <w:pPr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  <w:noProof/>
          <w:lang w:eastAsia="ru-RU"/>
        </w:rPr>
        <w:t xml:space="preserve">Ник (Н): </w:t>
      </w:r>
      <w:r w:rsidRPr="00C220D2">
        <w:rPr>
          <w:rFonts w:ascii="Times New Roman" w:hAnsi="Times New Roman"/>
          <w:i w:val="0"/>
        </w:rPr>
        <w:t>День рождения! Классный праздник.</w:t>
      </w:r>
    </w:p>
    <w:p w:rsidR="009A3C70" w:rsidRPr="00C220D2" w:rsidRDefault="009A3C70" w:rsidP="00C220D2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Джуди (Д): </w:t>
      </w:r>
      <w:r w:rsidRPr="00C220D2">
        <w:rPr>
          <w:rFonts w:ascii="Times New Roman" w:hAnsi="Times New Roman"/>
          <w:i w:val="0"/>
        </w:rPr>
        <w:t xml:space="preserve">Да! Наш </w:t>
      </w:r>
      <w:proofErr w:type="spellStart"/>
      <w:r w:rsidRPr="00C220D2">
        <w:rPr>
          <w:rFonts w:ascii="Times New Roman" w:hAnsi="Times New Roman"/>
          <w:i w:val="0"/>
        </w:rPr>
        <w:t>Зверополис</w:t>
      </w:r>
      <w:proofErr w:type="spellEnd"/>
      <w:r w:rsidRPr="00C220D2">
        <w:rPr>
          <w:rFonts w:ascii="Times New Roman" w:hAnsi="Times New Roman"/>
          <w:i w:val="0"/>
        </w:rPr>
        <w:t xml:space="preserve"> преобразился. Стал чистым, красивым, активным, свободным, ярким, готовым принимать подарки и поздравления.</w:t>
      </w:r>
    </w:p>
    <w:p w:rsidR="009A3C70" w:rsidRPr="00C220D2" w:rsidRDefault="009A3C70" w:rsidP="009A3C70">
      <w:pPr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>Я люблю подарки, сюрприза и поздравления.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 xml:space="preserve">Кто этого не любит. Главное «Операция «Спаси </w:t>
      </w:r>
      <w:proofErr w:type="spellStart"/>
      <w:r w:rsidRPr="00C220D2">
        <w:rPr>
          <w:rFonts w:ascii="Times New Roman" w:hAnsi="Times New Roman"/>
          <w:i w:val="0"/>
        </w:rPr>
        <w:t>Зверополис</w:t>
      </w:r>
      <w:proofErr w:type="spellEnd"/>
      <w:r w:rsidRPr="00C220D2">
        <w:rPr>
          <w:rFonts w:ascii="Times New Roman" w:hAnsi="Times New Roman"/>
          <w:i w:val="0"/>
        </w:rPr>
        <w:t xml:space="preserve">», которая началась 3 дня назад, завершилась с успехом!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lastRenderedPageBreak/>
        <w:t xml:space="preserve">Н: </w:t>
      </w:r>
      <w:r w:rsidRPr="00C220D2">
        <w:rPr>
          <w:rFonts w:ascii="Times New Roman" w:hAnsi="Times New Roman"/>
          <w:i w:val="0"/>
        </w:rPr>
        <w:t xml:space="preserve">А давай напомним жителям </w:t>
      </w:r>
      <w:proofErr w:type="spellStart"/>
      <w:r w:rsidRPr="00C220D2">
        <w:rPr>
          <w:rFonts w:ascii="Times New Roman" w:hAnsi="Times New Roman"/>
          <w:i w:val="0"/>
        </w:rPr>
        <w:t>Зверополиса</w:t>
      </w:r>
      <w:proofErr w:type="spellEnd"/>
      <w:r w:rsidRPr="00C220D2">
        <w:rPr>
          <w:rFonts w:ascii="Times New Roman" w:hAnsi="Times New Roman"/>
          <w:i w:val="0"/>
        </w:rPr>
        <w:t>, как проходило расследование.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 xml:space="preserve">Давай! Ребята помните, как мы ловили бури негатива и разгоняли тучи вредных привычек?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 xml:space="preserve">Вспомните ваше волшебное слово, которое вы расшифровали с помощью </w:t>
      </w:r>
      <w:proofErr w:type="spellStart"/>
      <w:r w:rsidRPr="00C220D2">
        <w:rPr>
          <w:rFonts w:ascii="Times New Roman" w:hAnsi="Times New Roman"/>
          <w:i w:val="0"/>
        </w:rPr>
        <w:t>кюаркодов</w:t>
      </w:r>
      <w:proofErr w:type="spellEnd"/>
      <w:r w:rsidRPr="00C220D2">
        <w:rPr>
          <w:rFonts w:ascii="Times New Roman" w:hAnsi="Times New Roman"/>
          <w:i w:val="0"/>
        </w:rPr>
        <w:t xml:space="preserve">. Произнесем их дружно по очереди.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 xml:space="preserve">Свое слово произносит </w:t>
      </w:r>
      <w:proofErr w:type="spellStart"/>
      <w:r w:rsidRPr="00C220D2">
        <w:rPr>
          <w:rFonts w:ascii="Times New Roman" w:hAnsi="Times New Roman"/>
          <w:i w:val="0"/>
        </w:rPr>
        <w:t>Сахарасити</w:t>
      </w:r>
      <w:proofErr w:type="spellEnd"/>
      <w:r w:rsidRPr="00C220D2">
        <w:rPr>
          <w:rFonts w:ascii="Times New Roman" w:hAnsi="Times New Roman"/>
          <w:i w:val="0"/>
        </w:rPr>
        <w:t>!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</w:rPr>
        <w:t>Произносят Здоровый.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i w:val="0"/>
        </w:rPr>
        <w:t xml:space="preserve">НВ: </w:t>
      </w:r>
      <w:proofErr w:type="spellStart"/>
      <w:r w:rsidRPr="00C220D2">
        <w:rPr>
          <w:rFonts w:ascii="Times New Roman" w:hAnsi="Times New Roman"/>
          <w:i w:val="0"/>
        </w:rPr>
        <w:t>Тундратаун</w:t>
      </w:r>
      <w:proofErr w:type="spellEnd"/>
      <w:r w:rsidRPr="00C220D2">
        <w:rPr>
          <w:rFonts w:ascii="Times New Roman" w:hAnsi="Times New Roman"/>
          <w:i w:val="0"/>
        </w:rPr>
        <w:t>!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</w:rPr>
        <w:t>Произносят Активный.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i w:val="0"/>
        </w:rPr>
        <w:t xml:space="preserve">ДХ: </w:t>
      </w:r>
      <w:proofErr w:type="spellStart"/>
      <w:r w:rsidRPr="00C220D2">
        <w:rPr>
          <w:rFonts w:ascii="Times New Roman" w:hAnsi="Times New Roman"/>
          <w:i w:val="0"/>
        </w:rPr>
        <w:t>Саванацентрал</w:t>
      </w:r>
      <w:proofErr w:type="spellEnd"/>
      <w:r w:rsidRPr="00C220D2">
        <w:rPr>
          <w:rFonts w:ascii="Times New Roman" w:hAnsi="Times New Roman"/>
          <w:i w:val="0"/>
        </w:rPr>
        <w:t>!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</w:rPr>
        <w:t>Произносят Позитивный.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i w:val="0"/>
        </w:rPr>
        <w:t xml:space="preserve">НВ: </w:t>
      </w:r>
      <w:proofErr w:type="spellStart"/>
      <w:r w:rsidRPr="00C220D2">
        <w:rPr>
          <w:rFonts w:ascii="Times New Roman" w:hAnsi="Times New Roman"/>
          <w:i w:val="0"/>
        </w:rPr>
        <w:t>Тропикленд</w:t>
      </w:r>
      <w:proofErr w:type="spellEnd"/>
      <w:r w:rsidRPr="00C220D2">
        <w:rPr>
          <w:rFonts w:ascii="Times New Roman" w:hAnsi="Times New Roman"/>
          <w:i w:val="0"/>
        </w:rPr>
        <w:t>!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</w:rPr>
        <w:t>Произносят Спортсмен.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>Джуди,  а помнишь как мы стали большой и дружной семьей?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>В этом нам помогли игра, танец и песня. Предлагаю станцевать «Польку Дружбы». Встаем все в круг по парам.</w:t>
      </w:r>
    </w:p>
    <w:p w:rsidR="009A3C70" w:rsidRPr="00C220D2" w:rsidRDefault="00C220D2" w:rsidP="009A3C70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Фонограмма </w:t>
      </w:r>
      <w:r w:rsidR="009A3C70" w:rsidRPr="00C220D2">
        <w:rPr>
          <w:rFonts w:ascii="Times New Roman" w:hAnsi="Times New Roman"/>
          <w:b/>
          <w:i w:val="0"/>
        </w:rPr>
        <w:t>«Полька Дружбы»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i w:val="0"/>
        </w:rPr>
        <w:t>Н: Ух! Здорово!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i w:val="0"/>
        </w:rPr>
        <w:t xml:space="preserve">Д: Ник, а помнишь обучение в Академии интересных затей, </w:t>
      </w:r>
      <w:proofErr w:type="spellStart"/>
      <w:r w:rsidRPr="00C220D2">
        <w:rPr>
          <w:rFonts w:ascii="Times New Roman" w:hAnsi="Times New Roman"/>
          <w:i w:val="0"/>
        </w:rPr>
        <w:t>Зверостарты</w:t>
      </w:r>
      <w:proofErr w:type="spellEnd"/>
      <w:r w:rsidRPr="00C220D2">
        <w:rPr>
          <w:rFonts w:ascii="Times New Roman" w:hAnsi="Times New Roman"/>
          <w:i w:val="0"/>
        </w:rPr>
        <w:t xml:space="preserve"> и КВН!</w:t>
      </w:r>
    </w:p>
    <w:p w:rsidR="009A3C70" w:rsidRPr="00C220D2" w:rsidRDefault="009A3C70" w:rsidP="009A3C70">
      <w:pPr>
        <w:jc w:val="both"/>
        <w:rPr>
          <w:rFonts w:ascii="Times New Roman" w:hAnsi="Times New Roman"/>
        </w:rPr>
      </w:pPr>
      <w:r w:rsidRPr="00C220D2">
        <w:rPr>
          <w:rFonts w:ascii="Times New Roman" w:hAnsi="Times New Roman"/>
          <w:i w:val="0"/>
        </w:rPr>
        <w:t xml:space="preserve">Н: Я этого не забуду никогда именно </w:t>
      </w:r>
      <w:proofErr w:type="gramStart"/>
      <w:r w:rsidRPr="00C220D2">
        <w:rPr>
          <w:rFonts w:ascii="Times New Roman" w:hAnsi="Times New Roman"/>
          <w:i w:val="0"/>
        </w:rPr>
        <w:t>спорт</w:t>
      </w:r>
      <w:proofErr w:type="gramEnd"/>
      <w:r w:rsidRPr="00C220D2">
        <w:rPr>
          <w:rFonts w:ascii="Times New Roman" w:hAnsi="Times New Roman"/>
          <w:i w:val="0"/>
        </w:rPr>
        <w:t xml:space="preserve"> и смех очистил наш город. А самый запоминающийся момент – это импровизация танец </w:t>
      </w:r>
      <w:proofErr w:type="spellStart"/>
      <w:r w:rsidRPr="00C220D2">
        <w:rPr>
          <w:rFonts w:ascii="Times New Roman" w:hAnsi="Times New Roman"/>
          <w:i w:val="0"/>
        </w:rPr>
        <w:t>бат</w:t>
      </w:r>
      <w:r w:rsidR="00C220D2" w:rsidRPr="00C220D2">
        <w:rPr>
          <w:rFonts w:ascii="Times New Roman" w:hAnsi="Times New Roman"/>
          <w:i w:val="0"/>
        </w:rPr>
        <w:t>т</w:t>
      </w:r>
      <w:r w:rsidRPr="00C220D2">
        <w:rPr>
          <w:rFonts w:ascii="Times New Roman" w:hAnsi="Times New Roman"/>
          <w:i w:val="0"/>
        </w:rPr>
        <w:t>л</w:t>
      </w:r>
      <w:proofErr w:type="spellEnd"/>
      <w:r w:rsidRPr="00C220D2">
        <w:rPr>
          <w:rFonts w:ascii="Times New Roman" w:hAnsi="Times New Roman"/>
          <w:i w:val="0"/>
        </w:rPr>
        <w:t xml:space="preserve"> отряда полицейских. Просим их на бис!</w:t>
      </w:r>
    </w:p>
    <w:p w:rsidR="009A3C70" w:rsidRPr="00C220D2" w:rsidRDefault="00C220D2" w:rsidP="009A3C70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>Фонограмма «</w:t>
      </w:r>
      <w:r w:rsidR="009A3C70" w:rsidRPr="00C220D2">
        <w:rPr>
          <w:rFonts w:ascii="Times New Roman" w:hAnsi="Times New Roman"/>
          <w:b/>
          <w:i w:val="0"/>
        </w:rPr>
        <w:t>Танец полицейских</w:t>
      </w:r>
      <w:r w:rsidRPr="00C220D2">
        <w:rPr>
          <w:rFonts w:ascii="Times New Roman" w:hAnsi="Times New Roman"/>
          <w:b/>
          <w:i w:val="0"/>
        </w:rPr>
        <w:t>»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>Наш отряд полицейских отлично поработал. Выносим им огромную благодарность.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 xml:space="preserve">На сегодняшний день </w:t>
      </w:r>
      <w:proofErr w:type="spellStart"/>
      <w:r w:rsidRPr="00C220D2">
        <w:rPr>
          <w:rFonts w:ascii="Times New Roman" w:hAnsi="Times New Roman"/>
          <w:i w:val="0"/>
        </w:rPr>
        <w:t>Зверополис</w:t>
      </w:r>
      <w:proofErr w:type="spellEnd"/>
      <w:r w:rsidRPr="00C220D2">
        <w:rPr>
          <w:rFonts w:ascii="Times New Roman" w:hAnsi="Times New Roman"/>
          <w:i w:val="0"/>
        </w:rPr>
        <w:t xml:space="preserve"> – это современный, здоровый, полный интересных жителей город.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 xml:space="preserve">Жители готовы дарить подарки и петь </w:t>
      </w:r>
      <w:proofErr w:type="spellStart"/>
      <w:r w:rsidRPr="00C220D2">
        <w:rPr>
          <w:rFonts w:ascii="Times New Roman" w:hAnsi="Times New Roman"/>
          <w:i w:val="0"/>
        </w:rPr>
        <w:t>дефирамбы</w:t>
      </w:r>
      <w:proofErr w:type="spellEnd"/>
      <w:r w:rsidRPr="00C220D2">
        <w:rPr>
          <w:rFonts w:ascii="Times New Roman" w:hAnsi="Times New Roman"/>
          <w:i w:val="0"/>
        </w:rPr>
        <w:t xml:space="preserve"> своему городу. </w:t>
      </w:r>
    </w:p>
    <w:p w:rsidR="009A3C70" w:rsidRPr="00C220D2" w:rsidRDefault="009A3C70" w:rsidP="009A3C70">
      <w:pPr>
        <w:jc w:val="both"/>
        <w:rPr>
          <w:rFonts w:ascii="Times New Roman" w:hAnsi="Times New Roman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 xml:space="preserve">На сцену приглашаем район </w:t>
      </w:r>
      <w:proofErr w:type="spellStart"/>
      <w:r w:rsidRPr="00C220D2">
        <w:rPr>
          <w:rFonts w:ascii="Times New Roman" w:hAnsi="Times New Roman"/>
          <w:i w:val="0"/>
        </w:rPr>
        <w:t>Тунлратаун</w:t>
      </w:r>
      <w:proofErr w:type="spellEnd"/>
      <w:r w:rsidRPr="00C220D2">
        <w:rPr>
          <w:rFonts w:ascii="Times New Roman" w:hAnsi="Times New Roman"/>
          <w:i w:val="0"/>
        </w:rPr>
        <w:t>.</w:t>
      </w:r>
      <w:r w:rsidRPr="00C220D2">
        <w:rPr>
          <w:rFonts w:ascii="Times New Roman" w:hAnsi="Times New Roman"/>
        </w:rPr>
        <w:t xml:space="preserve">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 xml:space="preserve">Выступает </w:t>
      </w:r>
      <w:proofErr w:type="spellStart"/>
      <w:r w:rsidRPr="00C220D2">
        <w:rPr>
          <w:rFonts w:ascii="Times New Roman" w:hAnsi="Times New Roman"/>
          <w:b/>
        </w:rPr>
        <w:t>Тундратаун</w:t>
      </w:r>
      <w:proofErr w:type="spellEnd"/>
      <w:r w:rsidRPr="00C220D2">
        <w:rPr>
          <w:rFonts w:ascii="Times New Roman" w:hAnsi="Times New Roman"/>
          <w:b/>
        </w:rPr>
        <w:t xml:space="preserve">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 xml:space="preserve">Спасибо </w:t>
      </w:r>
      <w:proofErr w:type="spellStart"/>
      <w:r w:rsidRPr="00C220D2">
        <w:rPr>
          <w:rFonts w:ascii="Times New Roman" w:hAnsi="Times New Roman"/>
          <w:i w:val="0"/>
        </w:rPr>
        <w:t>Тундратаун</w:t>
      </w:r>
      <w:proofErr w:type="spellEnd"/>
      <w:r w:rsidRPr="00C220D2">
        <w:rPr>
          <w:rFonts w:ascii="Times New Roman" w:hAnsi="Times New Roman"/>
          <w:i w:val="0"/>
        </w:rPr>
        <w:t xml:space="preserve">. Встречаем </w:t>
      </w:r>
      <w:proofErr w:type="spellStart"/>
      <w:r w:rsidRPr="00C220D2">
        <w:rPr>
          <w:rFonts w:ascii="Times New Roman" w:hAnsi="Times New Roman"/>
          <w:i w:val="0"/>
        </w:rPr>
        <w:t>Тропикленд</w:t>
      </w:r>
      <w:proofErr w:type="spellEnd"/>
      <w:r w:rsidRPr="00C220D2">
        <w:rPr>
          <w:rFonts w:ascii="Times New Roman" w:hAnsi="Times New Roman"/>
          <w:i w:val="0"/>
        </w:rPr>
        <w:t xml:space="preserve">.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 xml:space="preserve">Выступает </w:t>
      </w:r>
      <w:proofErr w:type="spellStart"/>
      <w:r w:rsidRPr="00C220D2">
        <w:rPr>
          <w:rFonts w:ascii="Times New Roman" w:hAnsi="Times New Roman"/>
          <w:b/>
        </w:rPr>
        <w:t>Тропикленд</w:t>
      </w:r>
      <w:proofErr w:type="spellEnd"/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 xml:space="preserve">Отлично </w:t>
      </w:r>
      <w:proofErr w:type="spellStart"/>
      <w:r w:rsidRPr="00C220D2">
        <w:rPr>
          <w:rFonts w:ascii="Times New Roman" w:hAnsi="Times New Roman"/>
          <w:i w:val="0"/>
        </w:rPr>
        <w:t>Тропикленд</w:t>
      </w:r>
      <w:proofErr w:type="spellEnd"/>
      <w:r w:rsidRPr="00C220D2">
        <w:rPr>
          <w:rFonts w:ascii="Times New Roman" w:hAnsi="Times New Roman"/>
          <w:i w:val="0"/>
        </w:rPr>
        <w:t xml:space="preserve">. Встречаем </w:t>
      </w:r>
      <w:proofErr w:type="spellStart"/>
      <w:r w:rsidRPr="00C220D2">
        <w:rPr>
          <w:rFonts w:ascii="Times New Roman" w:hAnsi="Times New Roman"/>
          <w:i w:val="0"/>
        </w:rPr>
        <w:t>Саванацентрал</w:t>
      </w:r>
      <w:proofErr w:type="spellEnd"/>
      <w:r w:rsidRPr="00C220D2">
        <w:rPr>
          <w:rFonts w:ascii="Times New Roman" w:hAnsi="Times New Roman"/>
          <w:i w:val="0"/>
        </w:rPr>
        <w:t>.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 xml:space="preserve">Выступает </w:t>
      </w:r>
      <w:proofErr w:type="spellStart"/>
      <w:r w:rsidRPr="00C220D2">
        <w:rPr>
          <w:rFonts w:ascii="Times New Roman" w:hAnsi="Times New Roman"/>
          <w:b/>
        </w:rPr>
        <w:t>Саванацентрал</w:t>
      </w:r>
      <w:proofErr w:type="spellEnd"/>
    </w:p>
    <w:p w:rsidR="009A3C70" w:rsidRPr="00C220D2" w:rsidRDefault="00C220D2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="009A3C70" w:rsidRPr="00C220D2">
        <w:rPr>
          <w:rFonts w:ascii="Times New Roman" w:hAnsi="Times New Roman"/>
          <w:i w:val="0"/>
        </w:rPr>
        <w:t xml:space="preserve">Молодцы </w:t>
      </w:r>
      <w:proofErr w:type="spellStart"/>
      <w:r w:rsidR="009A3C70" w:rsidRPr="00C220D2">
        <w:rPr>
          <w:rFonts w:ascii="Times New Roman" w:hAnsi="Times New Roman"/>
          <w:i w:val="0"/>
        </w:rPr>
        <w:t>Саванацентрал</w:t>
      </w:r>
      <w:proofErr w:type="spellEnd"/>
      <w:r w:rsidR="009A3C70" w:rsidRPr="00C220D2">
        <w:rPr>
          <w:rFonts w:ascii="Times New Roman" w:hAnsi="Times New Roman"/>
          <w:i w:val="0"/>
        </w:rPr>
        <w:t xml:space="preserve">. А на сцену спешит </w:t>
      </w:r>
      <w:proofErr w:type="spellStart"/>
      <w:r w:rsidR="009A3C70" w:rsidRPr="00C220D2">
        <w:rPr>
          <w:rFonts w:ascii="Times New Roman" w:hAnsi="Times New Roman"/>
          <w:i w:val="0"/>
        </w:rPr>
        <w:t>Сахарасити</w:t>
      </w:r>
      <w:proofErr w:type="spellEnd"/>
      <w:r w:rsidR="009A3C70" w:rsidRPr="00C220D2">
        <w:rPr>
          <w:rFonts w:ascii="Times New Roman" w:hAnsi="Times New Roman"/>
          <w:i w:val="0"/>
        </w:rPr>
        <w:t xml:space="preserve">. 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 xml:space="preserve">Выступает </w:t>
      </w:r>
      <w:proofErr w:type="spellStart"/>
      <w:r w:rsidRPr="00C220D2">
        <w:rPr>
          <w:rFonts w:ascii="Times New Roman" w:hAnsi="Times New Roman"/>
          <w:b/>
        </w:rPr>
        <w:t>Сахарасити</w:t>
      </w:r>
      <w:proofErr w:type="spellEnd"/>
    </w:p>
    <w:p w:rsidR="009A3C70" w:rsidRPr="00C220D2" w:rsidRDefault="009A3C70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>Общее выступление 1 и 3 отрядов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>Все 4-ре района сказали свое доброе слово.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>Д:</w:t>
      </w:r>
      <w:r w:rsidRPr="00C220D2">
        <w:rPr>
          <w:rFonts w:ascii="Times New Roman" w:hAnsi="Times New Roman"/>
          <w:i w:val="0"/>
        </w:rPr>
        <w:t xml:space="preserve"> Внимание, жители </w:t>
      </w:r>
      <w:proofErr w:type="spellStart"/>
      <w:r w:rsidRPr="00C220D2">
        <w:rPr>
          <w:rFonts w:ascii="Times New Roman" w:hAnsi="Times New Roman"/>
          <w:i w:val="0"/>
        </w:rPr>
        <w:t>Зверополиса</w:t>
      </w:r>
      <w:proofErr w:type="spellEnd"/>
      <w:r w:rsidRPr="00C220D2">
        <w:rPr>
          <w:rFonts w:ascii="Times New Roman" w:hAnsi="Times New Roman"/>
          <w:i w:val="0"/>
        </w:rPr>
        <w:t xml:space="preserve">! На площадь выходит Мэр города – </w:t>
      </w:r>
      <w:proofErr w:type="spellStart"/>
      <w:r w:rsidRPr="00C220D2">
        <w:rPr>
          <w:rFonts w:ascii="Times New Roman" w:hAnsi="Times New Roman"/>
          <w:i w:val="0"/>
        </w:rPr>
        <w:t>Леодора</w:t>
      </w:r>
      <w:proofErr w:type="spellEnd"/>
      <w:r w:rsidRPr="00C220D2">
        <w:rPr>
          <w:rFonts w:ascii="Times New Roman" w:hAnsi="Times New Roman"/>
          <w:i w:val="0"/>
        </w:rPr>
        <w:t xml:space="preserve"> </w:t>
      </w:r>
      <w:proofErr w:type="spellStart"/>
      <w:r w:rsidRPr="00C220D2">
        <w:rPr>
          <w:rFonts w:ascii="Times New Roman" w:hAnsi="Times New Roman"/>
          <w:i w:val="0"/>
        </w:rPr>
        <w:t>Златогриф</w:t>
      </w:r>
      <w:proofErr w:type="spellEnd"/>
      <w:r w:rsidRPr="00C220D2">
        <w:rPr>
          <w:rFonts w:ascii="Times New Roman" w:hAnsi="Times New Roman"/>
          <w:i w:val="0"/>
        </w:rPr>
        <w:t>.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</w:rPr>
        <w:t xml:space="preserve">Мэр подводит итог сборов: «Самый активный отряд», </w:t>
      </w:r>
      <w:r w:rsidR="00C220D2" w:rsidRPr="00C220D2">
        <w:rPr>
          <w:rFonts w:ascii="Times New Roman" w:hAnsi="Times New Roman"/>
          <w:b/>
        </w:rPr>
        <w:t>«</w:t>
      </w:r>
      <w:r w:rsidRPr="00C220D2">
        <w:rPr>
          <w:rFonts w:ascii="Times New Roman" w:hAnsi="Times New Roman"/>
          <w:b/>
        </w:rPr>
        <w:t>Самые лучшие напарники»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>Фон</w:t>
      </w:r>
      <w:r w:rsidR="00C220D2" w:rsidRPr="00C220D2">
        <w:rPr>
          <w:rFonts w:ascii="Times New Roman" w:hAnsi="Times New Roman"/>
          <w:b/>
          <w:i w:val="0"/>
        </w:rPr>
        <w:t>ограмма</w:t>
      </w:r>
      <w:r w:rsidRPr="00C220D2">
        <w:rPr>
          <w:rFonts w:ascii="Times New Roman" w:hAnsi="Times New Roman"/>
          <w:b/>
          <w:i w:val="0"/>
        </w:rPr>
        <w:t xml:space="preserve"> на награждение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 xml:space="preserve">Ну вот и все «Операция «Спаси </w:t>
      </w:r>
      <w:proofErr w:type="spellStart"/>
      <w:r w:rsidRPr="00C220D2">
        <w:rPr>
          <w:rFonts w:ascii="Times New Roman" w:hAnsi="Times New Roman"/>
          <w:i w:val="0"/>
        </w:rPr>
        <w:t>Зверополис</w:t>
      </w:r>
      <w:proofErr w:type="spellEnd"/>
      <w:r w:rsidRPr="00C220D2">
        <w:rPr>
          <w:rFonts w:ascii="Times New Roman" w:hAnsi="Times New Roman"/>
          <w:i w:val="0"/>
        </w:rPr>
        <w:t xml:space="preserve">» завершена!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>Предлагаю на удачу</w:t>
      </w:r>
      <w:r w:rsidR="00C220D2" w:rsidRPr="00C220D2">
        <w:rPr>
          <w:rFonts w:ascii="Times New Roman" w:hAnsi="Times New Roman"/>
          <w:i w:val="0"/>
        </w:rPr>
        <w:t>,</w:t>
      </w:r>
      <w:r w:rsidRPr="00C220D2">
        <w:rPr>
          <w:rFonts w:ascii="Times New Roman" w:hAnsi="Times New Roman"/>
          <w:i w:val="0"/>
        </w:rPr>
        <w:t xml:space="preserve"> станцевать ритуальный танец </w:t>
      </w:r>
      <w:proofErr w:type="spellStart"/>
      <w:r w:rsidRPr="00C220D2">
        <w:rPr>
          <w:rFonts w:ascii="Times New Roman" w:hAnsi="Times New Roman"/>
          <w:i w:val="0"/>
        </w:rPr>
        <w:t>Зверополиса</w:t>
      </w:r>
      <w:proofErr w:type="spellEnd"/>
      <w:r w:rsidRPr="00C220D2">
        <w:rPr>
          <w:rFonts w:ascii="Times New Roman" w:hAnsi="Times New Roman"/>
          <w:i w:val="0"/>
        </w:rPr>
        <w:t>.</w:t>
      </w:r>
    </w:p>
    <w:p w:rsidR="009A3C70" w:rsidRPr="00C220D2" w:rsidRDefault="00C220D2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>Фонограмма «</w:t>
      </w:r>
      <w:r w:rsidR="009A3C70" w:rsidRPr="00C220D2">
        <w:rPr>
          <w:rFonts w:ascii="Times New Roman" w:hAnsi="Times New Roman"/>
          <w:b/>
        </w:rPr>
        <w:t>Ритуальный танец</w:t>
      </w:r>
      <w:r w:rsidRPr="00C220D2">
        <w:rPr>
          <w:rFonts w:ascii="Times New Roman" w:hAnsi="Times New Roman"/>
          <w:b/>
        </w:rPr>
        <w:t>»</w:t>
      </w:r>
    </w:p>
    <w:p w:rsidR="009A3C70" w:rsidRPr="00C220D2" w:rsidRDefault="009A3C70" w:rsidP="009A3C70">
      <w:pPr>
        <w:jc w:val="center"/>
        <w:rPr>
          <w:rFonts w:ascii="Times New Roman" w:hAnsi="Times New Roman"/>
          <w:b/>
        </w:rPr>
      </w:pPr>
      <w:r w:rsidRPr="00C220D2">
        <w:rPr>
          <w:rFonts w:ascii="Times New Roman" w:hAnsi="Times New Roman"/>
          <w:b/>
        </w:rPr>
        <w:t>Фон</w:t>
      </w:r>
      <w:r w:rsidR="00C220D2" w:rsidRPr="00C220D2">
        <w:rPr>
          <w:rFonts w:ascii="Times New Roman" w:hAnsi="Times New Roman"/>
          <w:b/>
        </w:rPr>
        <w:t>ограмма</w:t>
      </w:r>
      <w:r w:rsidRPr="00C220D2">
        <w:rPr>
          <w:rFonts w:ascii="Times New Roman" w:hAnsi="Times New Roman"/>
          <w:b/>
        </w:rPr>
        <w:t xml:space="preserve"> на вед</w:t>
      </w:r>
      <w:r w:rsidR="00C220D2" w:rsidRPr="00C220D2">
        <w:rPr>
          <w:rFonts w:ascii="Times New Roman" w:hAnsi="Times New Roman"/>
          <w:b/>
        </w:rPr>
        <w:t>ущих</w:t>
      </w:r>
      <w:r w:rsidRPr="00C220D2">
        <w:rPr>
          <w:rFonts w:ascii="Times New Roman" w:hAnsi="Times New Roman"/>
          <w:b/>
        </w:rPr>
        <w:t xml:space="preserve"> </w:t>
      </w:r>
      <w:r w:rsidR="00C220D2" w:rsidRPr="00C220D2">
        <w:rPr>
          <w:rFonts w:ascii="Times New Roman" w:hAnsi="Times New Roman"/>
          <w:b/>
        </w:rPr>
        <w:t>(</w:t>
      </w:r>
      <w:r w:rsidRPr="00C220D2">
        <w:rPr>
          <w:rFonts w:ascii="Times New Roman" w:hAnsi="Times New Roman"/>
          <w:b/>
        </w:rPr>
        <w:t>медл</w:t>
      </w:r>
      <w:r w:rsidR="00C220D2" w:rsidRPr="00C220D2">
        <w:rPr>
          <w:rFonts w:ascii="Times New Roman" w:hAnsi="Times New Roman"/>
          <w:b/>
        </w:rPr>
        <w:t>енная)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>Очередные каникулярные сборы «Юниор» подошли к концу.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>Сколько было подготовки, волнений, переживаний.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>Д:</w:t>
      </w:r>
      <w:r w:rsidRPr="00C220D2">
        <w:rPr>
          <w:rFonts w:ascii="Times New Roman" w:hAnsi="Times New Roman"/>
          <w:i w:val="0"/>
        </w:rPr>
        <w:t xml:space="preserve"> Главное все получилось. Я думаю это благодаря тому, что мы отряд.</w:t>
      </w:r>
    </w:p>
    <w:p w:rsidR="009A3C70" w:rsidRPr="00C220D2" w:rsidRDefault="009A3C70" w:rsidP="009A3C70">
      <w:pPr>
        <w:jc w:val="both"/>
        <w:rPr>
          <w:rFonts w:ascii="Times New Roman" w:hAnsi="Times New Roman"/>
          <w:b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Н: </w:t>
      </w:r>
      <w:r w:rsidRPr="00C220D2">
        <w:rPr>
          <w:rFonts w:ascii="Times New Roman" w:hAnsi="Times New Roman"/>
          <w:i w:val="0"/>
        </w:rPr>
        <w:t>Прошу всех вожатых выстроиться в полукруг перед сценой.</w:t>
      </w:r>
      <w:r w:rsidRPr="00C220D2">
        <w:rPr>
          <w:rFonts w:ascii="Times New Roman" w:hAnsi="Times New Roman"/>
          <w:b/>
          <w:i w:val="0"/>
        </w:rPr>
        <w:t xml:space="preserve"> </w:t>
      </w:r>
    </w:p>
    <w:p w:rsidR="009A3C70" w:rsidRPr="00C220D2" w:rsidRDefault="009A3C70" w:rsidP="009A3C70">
      <w:pPr>
        <w:jc w:val="both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  <w:i w:val="0"/>
        </w:rPr>
        <w:t xml:space="preserve">Д: </w:t>
      </w:r>
      <w:r w:rsidRPr="00C220D2">
        <w:rPr>
          <w:rFonts w:ascii="Times New Roman" w:hAnsi="Times New Roman"/>
          <w:i w:val="0"/>
        </w:rPr>
        <w:t>А всем остальным ребятам присоединиться к нам в круг. Положить правую руку на плечо друга справа, а левую на талию друга слева. Поем песню «И снова в отряд»</w:t>
      </w:r>
    </w:p>
    <w:p w:rsidR="009A3C70" w:rsidRPr="00C220D2" w:rsidRDefault="00C220D2" w:rsidP="009A3C70">
      <w:pPr>
        <w:jc w:val="center"/>
        <w:rPr>
          <w:rFonts w:ascii="Times New Roman" w:hAnsi="Times New Roman"/>
          <w:i w:val="0"/>
        </w:rPr>
      </w:pPr>
      <w:r w:rsidRPr="00C220D2">
        <w:rPr>
          <w:rFonts w:ascii="Times New Roman" w:hAnsi="Times New Roman"/>
          <w:b/>
        </w:rPr>
        <w:t xml:space="preserve">Фонограмма </w:t>
      </w:r>
      <w:r w:rsidR="009A3C70" w:rsidRPr="00C220D2">
        <w:rPr>
          <w:rFonts w:ascii="Times New Roman" w:hAnsi="Times New Roman"/>
          <w:b/>
        </w:rPr>
        <w:t>«И снова в отряд»</w:t>
      </w:r>
    </w:p>
    <w:sectPr w:rsidR="009A3C70" w:rsidRPr="00C220D2" w:rsidSect="006A4554">
      <w:footerReference w:type="default" r:id="rId39"/>
      <w:footnotePr>
        <w:pos w:val="beneathText"/>
      </w:footnotePr>
      <w:pgSz w:w="11905" w:h="16837"/>
      <w:pgMar w:top="1134" w:right="1134" w:bottom="1134" w:left="1134" w:header="720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328" w:rsidRDefault="008B6328">
      <w:r>
        <w:separator/>
      </w:r>
    </w:p>
  </w:endnote>
  <w:endnote w:type="continuationSeparator" w:id="0">
    <w:p w:rsidR="008B6328" w:rsidRDefault="008B6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25" w:rsidRDefault="00763725">
    <w:pPr>
      <w:ind w:firstLine="5940"/>
      <w:jc w:val="right"/>
      <w:rPr>
        <w:rFonts w:ascii="Times New Roman" w:hAnsi="Times New Roman"/>
        <w:bCs/>
        <w:i w:val="0"/>
      </w:rPr>
    </w:pPr>
    <w:r w:rsidRPr="0003576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544.1pt;margin-top:2.4pt;width:20.4pt;height:13.6pt;z-index:251657728;mso-wrap-distance-left:0;mso-wrap-distance-right:0;mso-position-horizontal-relative:page" stroked="f">
          <v:fill color2="black"/>
          <v:textbox inset="0,0,0,0">
            <w:txbxContent>
              <w:p w:rsidR="00763725" w:rsidRPr="00881B25" w:rsidRDefault="00763725">
                <w:pPr>
                  <w:pStyle w:val="a9"/>
                  <w:rPr>
                    <w:i w:val="0"/>
                  </w:rPr>
                </w:pPr>
                <w:r w:rsidRPr="00881B25">
                  <w:rPr>
                    <w:rStyle w:val="a3"/>
                    <w:rFonts w:ascii="Times New Roman" w:hAnsi="Times New Roman"/>
                    <w:i w:val="0"/>
                  </w:rPr>
                  <w:fldChar w:fldCharType="begin"/>
                </w:r>
                <w:r w:rsidRPr="00881B25">
                  <w:rPr>
                    <w:rStyle w:val="a3"/>
                    <w:rFonts w:ascii="Times New Roman" w:hAnsi="Times New Roman"/>
                    <w:i w:val="0"/>
                  </w:rPr>
                  <w:instrText xml:space="preserve"> PAGE \*ARABIC </w:instrText>
                </w:r>
                <w:r w:rsidRPr="00881B25">
                  <w:rPr>
                    <w:rStyle w:val="a3"/>
                    <w:rFonts w:ascii="Times New Roman" w:hAnsi="Times New Roman"/>
                    <w:i w:val="0"/>
                  </w:rPr>
                  <w:fldChar w:fldCharType="separate"/>
                </w:r>
                <w:r w:rsidR="00A4038A">
                  <w:rPr>
                    <w:rStyle w:val="a3"/>
                    <w:rFonts w:ascii="Times New Roman" w:hAnsi="Times New Roman"/>
                    <w:i w:val="0"/>
                    <w:noProof/>
                  </w:rPr>
                  <w:t>18</w:t>
                </w:r>
                <w:r w:rsidRPr="00881B25">
                  <w:rPr>
                    <w:rStyle w:val="a3"/>
                    <w:rFonts w:ascii="Times New Roman" w:hAnsi="Times New Roman"/>
                    <w:i w:val="0"/>
                  </w:rPr>
                  <w:fldChar w:fldCharType="end"/>
                </w:r>
              </w:p>
            </w:txbxContent>
          </v:textbox>
          <w10:wrap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328" w:rsidRDefault="008B6328">
      <w:r>
        <w:separator/>
      </w:r>
    </w:p>
  </w:footnote>
  <w:footnote w:type="continuationSeparator" w:id="0">
    <w:p w:rsidR="008B6328" w:rsidRDefault="008B63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bullet"/>
      <w:lvlText w:val="·"/>
      <w:lvlJc w:val="left"/>
      <w:pPr>
        <w:tabs>
          <w:tab w:val="num" w:pos="1510"/>
        </w:tabs>
        <w:ind w:left="1510" w:hanging="363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7">
    <w:nsid w:val="00000008"/>
    <w:multiLevelType w:val="multilevel"/>
    <w:tmpl w:val="00000008"/>
    <w:name w:val="WW8Num9"/>
    <w:lvl w:ilvl="0">
      <w:start w:val="1"/>
      <w:numFmt w:val="bullet"/>
      <w:lvlText w:val="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  <w:lvl w:ilvl="2">
      <w:start w:val="1"/>
      <w:numFmt w:val="bullet"/>
      <w:lvlText w:val="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</w:lvl>
  </w:abstractNum>
  <w:abstractNum w:abstractNumId="9">
    <w:nsid w:val="0000000A"/>
    <w:multiLevelType w:val="multilevel"/>
    <w:tmpl w:val="0000000A"/>
    <w:name w:val="WW8Num1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  <w:lvl w:ilvl="2">
      <w:start w:val="1"/>
      <w:numFmt w:val="bullet"/>
      <w:lvlText w:val="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10">
    <w:nsid w:val="0000000B"/>
    <w:multiLevelType w:val="single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multilevel"/>
    <w:tmpl w:val="0000000C"/>
    <w:name w:val="WW8Num1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>
    <w:nsid w:val="0000000D"/>
    <w:multiLevelType w:val="multilevel"/>
    <w:tmpl w:val="0000000D"/>
    <w:name w:val="WW8Num15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14">
    <w:nsid w:val="0000000F"/>
    <w:multiLevelType w:val="singleLevel"/>
    <w:tmpl w:val="0000000F"/>
    <w:name w:val="WW8Num1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15">
    <w:nsid w:val="00000010"/>
    <w:multiLevelType w:val="singleLevel"/>
    <w:tmpl w:val="00000010"/>
    <w:name w:val="WW8Num19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3"/>
      </w:pPr>
      <w:rPr>
        <w:rFonts w:ascii="Symbol" w:hAnsi="Symbol"/>
      </w:rPr>
    </w:lvl>
  </w:abstractNum>
  <w:abstractNum w:abstractNumId="16">
    <w:nsid w:val="00000012"/>
    <w:multiLevelType w:val="multilevel"/>
    <w:tmpl w:val="00000012"/>
    <w:name w:val="WW8Num2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decimal"/>
      <w:lvlText w:val="%2."/>
      <w:lvlJc w:val="left"/>
      <w:pPr>
        <w:tabs>
          <w:tab w:val="num" w:pos="1601"/>
        </w:tabs>
        <w:ind w:left="1601" w:hanging="341"/>
      </w:pPr>
      <w:rPr>
        <w:color w:val="000000"/>
      </w:rPr>
    </w:lvl>
    <w:lvl w:ilvl="2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/>
      </w:rPr>
    </w:lvl>
    <w:lvl w:ilvl="3">
      <w:start w:val="9"/>
      <w:numFmt w:val="decimal"/>
      <w:lvlText w:val="%4."/>
      <w:lvlJc w:val="left"/>
      <w:pPr>
        <w:tabs>
          <w:tab w:val="num" w:pos="851"/>
        </w:tabs>
        <w:ind w:left="851" w:hanging="284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00000016"/>
    <w:multiLevelType w:val="singleLevel"/>
    <w:tmpl w:val="00000016"/>
    <w:name w:val="WW8Num28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</w:lvl>
  </w:abstractNum>
  <w:abstractNum w:abstractNumId="18">
    <w:nsid w:val="31C879B7"/>
    <w:multiLevelType w:val="hybridMultilevel"/>
    <w:tmpl w:val="4F341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BB6AE3"/>
    <w:multiLevelType w:val="hybridMultilevel"/>
    <w:tmpl w:val="C0A2B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AB4C9B"/>
    <w:multiLevelType w:val="hybridMultilevel"/>
    <w:tmpl w:val="467C9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483058"/>
    <w:multiLevelType w:val="hybridMultilevel"/>
    <w:tmpl w:val="0B2E4492"/>
    <w:lvl w:ilvl="0" w:tplc="FF1EB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21"/>
  </w:num>
  <w:num w:numId="4">
    <w:abstractNumId w:val="1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95AB6"/>
    <w:rsid w:val="0000064A"/>
    <w:rsid w:val="00002841"/>
    <w:rsid w:val="000030BF"/>
    <w:rsid w:val="00006404"/>
    <w:rsid w:val="00006433"/>
    <w:rsid w:val="00007091"/>
    <w:rsid w:val="00007351"/>
    <w:rsid w:val="00013487"/>
    <w:rsid w:val="00015592"/>
    <w:rsid w:val="00021FE6"/>
    <w:rsid w:val="00023B83"/>
    <w:rsid w:val="000254B4"/>
    <w:rsid w:val="000312B9"/>
    <w:rsid w:val="0003527A"/>
    <w:rsid w:val="0003576F"/>
    <w:rsid w:val="00035EA5"/>
    <w:rsid w:val="00037440"/>
    <w:rsid w:val="0004010F"/>
    <w:rsid w:val="000416E0"/>
    <w:rsid w:val="00045115"/>
    <w:rsid w:val="00045524"/>
    <w:rsid w:val="00052237"/>
    <w:rsid w:val="00053236"/>
    <w:rsid w:val="000537B5"/>
    <w:rsid w:val="000553B6"/>
    <w:rsid w:val="000553E8"/>
    <w:rsid w:val="0005550C"/>
    <w:rsid w:val="00055700"/>
    <w:rsid w:val="000605C6"/>
    <w:rsid w:val="00060CCD"/>
    <w:rsid w:val="00060D7C"/>
    <w:rsid w:val="00061CE5"/>
    <w:rsid w:val="0006498B"/>
    <w:rsid w:val="0006590B"/>
    <w:rsid w:val="000703CC"/>
    <w:rsid w:val="00071F33"/>
    <w:rsid w:val="00073081"/>
    <w:rsid w:val="000735FA"/>
    <w:rsid w:val="00073F0B"/>
    <w:rsid w:val="0007632C"/>
    <w:rsid w:val="0008093D"/>
    <w:rsid w:val="0008278F"/>
    <w:rsid w:val="00082B71"/>
    <w:rsid w:val="000834A8"/>
    <w:rsid w:val="000979ED"/>
    <w:rsid w:val="000A617B"/>
    <w:rsid w:val="000A65C5"/>
    <w:rsid w:val="000B599D"/>
    <w:rsid w:val="000B6DD3"/>
    <w:rsid w:val="000B70E7"/>
    <w:rsid w:val="000C2DAF"/>
    <w:rsid w:val="000C739B"/>
    <w:rsid w:val="000D04DD"/>
    <w:rsid w:val="000D1376"/>
    <w:rsid w:val="000D33BE"/>
    <w:rsid w:val="000D3494"/>
    <w:rsid w:val="000D34A2"/>
    <w:rsid w:val="000D6F1C"/>
    <w:rsid w:val="000E005F"/>
    <w:rsid w:val="000E363D"/>
    <w:rsid w:val="000E3FE1"/>
    <w:rsid w:val="000E453E"/>
    <w:rsid w:val="000E5016"/>
    <w:rsid w:val="000E6C5B"/>
    <w:rsid w:val="000E7D01"/>
    <w:rsid w:val="000F049E"/>
    <w:rsid w:val="000F0F60"/>
    <w:rsid w:val="000F0F7F"/>
    <w:rsid w:val="000F3C55"/>
    <w:rsid w:val="00101FC7"/>
    <w:rsid w:val="00105CFB"/>
    <w:rsid w:val="00113444"/>
    <w:rsid w:val="001138F0"/>
    <w:rsid w:val="001143A5"/>
    <w:rsid w:val="0011480B"/>
    <w:rsid w:val="00117B41"/>
    <w:rsid w:val="0012014A"/>
    <w:rsid w:val="00126D63"/>
    <w:rsid w:val="0012713D"/>
    <w:rsid w:val="00130993"/>
    <w:rsid w:val="00131AFF"/>
    <w:rsid w:val="00133A66"/>
    <w:rsid w:val="00140437"/>
    <w:rsid w:val="00141811"/>
    <w:rsid w:val="00141C4D"/>
    <w:rsid w:val="00141FED"/>
    <w:rsid w:val="001464C1"/>
    <w:rsid w:val="00147F87"/>
    <w:rsid w:val="00153013"/>
    <w:rsid w:val="00154137"/>
    <w:rsid w:val="00154756"/>
    <w:rsid w:val="00155201"/>
    <w:rsid w:val="00155398"/>
    <w:rsid w:val="0015744E"/>
    <w:rsid w:val="0016037D"/>
    <w:rsid w:val="00160972"/>
    <w:rsid w:val="001629E3"/>
    <w:rsid w:val="00162E5A"/>
    <w:rsid w:val="001644D0"/>
    <w:rsid w:val="001653C1"/>
    <w:rsid w:val="0016557A"/>
    <w:rsid w:val="00170763"/>
    <w:rsid w:val="00170F42"/>
    <w:rsid w:val="00172CA8"/>
    <w:rsid w:val="0017401F"/>
    <w:rsid w:val="0017416F"/>
    <w:rsid w:val="00181503"/>
    <w:rsid w:val="00181646"/>
    <w:rsid w:val="00190039"/>
    <w:rsid w:val="00190145"/>
    <w:rsid w:val="00190AA1"/>
    <w:rsid w:val="001928F4"/>
    <w:rsid w:val="001973DD"/>
    <w:rsid w:val="001A3503"/>
    <w:rsid w:val="001A4A50"/>
    <w:rsid w:val="001A63F4"/>
    <w:rsid w:val="001A7205"/>
    <w:rsid w:val="001B0DF1"/>
    <w:rsid w:val="001B18AB"/>
    <w:rsid w:val="001B3B4F"/>
    <w:rsid w:val="001B3C53"/>
    <w:rsid w:val="001B5D2B"/>
    <w:rsid w:val="001B6590"/>
    <w:rsid w:val="001B6EA1"/>
    <w:rsid w:val="001C1560"/>
    <w:rsid w:val="001C1F69"/>
    <w:rsid w:val="001C4F4C"/>
    <w:rsid w:val="001C5A47"/>
    <w:rsid w:val="001C7750"/>
    <w:rsid w:val="001C7877"/>
    <w:rsid w:val="001D2848"/>
    <w:rsid w:val="001D527E"/>
    <w:rsid w:val="001E4BB1"/>
    <w:rsid w:val="001E4C80"/>
    <w:rsid w:val="001E5971"/>
    <w:rsid w:val="001F6BC7"/>
    <w:rsid w:val="001F6F60"/>
    <w:rsid w:val="00205D6C"/>
    <w:rsid w:val="00205F35"/>
    <w:rsid w:val="00211B51"/>
    <w:rsid w:val="00215E71"/>
    <w:rsid w:val="002163CD"/>
    <w:rsid w:val="00217A9E"/>
    <w:rsid w:val="0022156C"/>
    <w:rsid w:val="00223268"/>
    <w:rsid w:val="0022438B"/>
    <w:rsid w:val="00231E0F"/>
    <w:rsid w:val="00231ED4"/>
    <w:rsid w:val="0023289C"/>
    <w:rsid w:val="00234136"/>
    <w:rsid w:val="00236EE8"/>
    <w:rsid w:val="00240C31"/>
    <w:rsid w:val="00241CCF"/>
    <w:rsid w:val="002423B8"/>
    <w:rsid w:val="00242955"/>
    <w:rsid w:val="002429F6"/>
    <w:rsid w:val="00243364"/>
    <w:rsid w:val="002447D7"/>
    <w:rsid w:val="0024622C"/>
    <w:rsid w:val="002470FA"/>
    <w:rsid w:val="002540C6"/>
    <w:rsid w:val="00257055"/>
    <w:rsid w:val="00261803"/>
    <w:rsid w:val="0026413F"/>
    <w:rsid w:val="00265CB8"/>
    <w:rsid w:val="00266B9E"/>
    <w:rsid w:val="00271449"/>
    <w:rsid w:val="00272AD4"/>
    <w:rsid w:val="00274828"/>
    <w:rsid w:val="00277647"/>
    <w:rsid w:val="002807CB"/>
    <w:rsid w:val="00284882"/>
    <w:rsid w:val="00290FE4"/>
    <w:rsid w:val="002953CF"/>
    <w:rsid w:val="002959BF"/>
    <w:rsid w:val="00297776"/>
    <w:rsid w:val="002A01B4"/>
    <w:rsid w:val="002A02CD"/>
    <w:rsid w:val="002A378E"/>
    <w:rsid w:val="002A5C59"/>
    <w:rsid w:val="002A6058"/>
    <w:rsid w:val="002A7878"/>
    <w:rsid w:val="002B1DF6"/>
    <w:rsid w:val="002B431B"/>
    <w:rsid w:val="002B5442"/>
    <w:rsid w:val="002B594D"/>
    <w:rsid w:val="002B7BAF"/>
    <w:rsid w:val="002C0A88"/>
    <w:rsid w:val="002C5799"/>
    <w:rsid w:val="002C5B31"/>
    <w:rsid w:val="002C5B66"/>
    <w:rsid w:val="002C5EA4"/>
    <w:rsid w:val="002C616A"/>
    <w:rsid w:val="002C7C48"/>
    <w:rsid w:val="002D346A"/>
    <w:rsid w:val="002D7B3D"/>
    <w:rsid w:val="002E05E9"/>
    <w:rsid w:val="002E3604"/>
    <w:rsid w:val="002E391B"/>
    <w:rsid w:val="002E3931"/>
    <w:rsid w:val="002E6737"/>
    <w:rsid w:val="002F0507"/>
    <w:rsid w:val="002F3EA3"/>
    <w:rsid w:val="002F3EBE"/>
    <w:rsid w:val="002F4936"/>
    <w:rsid w:val="0030020A"/>
    <w:rsid w:val="00300711"/>
    <w:rsid w:val="003017FC"/>
    <w:rsid w:val="00302DB7"/>
    <w:rsid w:val="0030368A"/>
    <w:rsid w:val="00306B5E"/>
    <w:rsid w:val="003107AF"/>
    <w:rsid w:val="00314F14"/>
    <w:rsid w:val="003205C1"/>
    <w:rsid w:val="00322CAD"/>
    <w:rsid w:val="00325FF7"/>
    <w:rsid w:val="00331963"/>
    <w:rsid w:val="00332A16"/>
    <w:rsid w:val="003337E2"/>
    <w:rsid w:val="00337E27"/>
    <w:rsid w:val="0034104F"/>
    <w:rsid w:val="00341ABA"/>
    <w:rsid w:val="00341D62"/>
    <w:rsid w:val="003422F8"/>
    <w:rsid w:val="00342A85"/>
    <w:rsid w:val="00357562"/>
    <w:rsid w:val="00357751"/>
    <w:rsid w:val="00366365"/>
    <w:rsid w:val="003704C7"/>
    <w:rsid w:val="0037058F"/>
    <w:rsid w:val="00371266"/>
    <w:rsid w:val="0037244A"/>
    <w:rsid w:val="003725BC"/>
    <w:rsid w:val="003739B0"/>
    <w:rsid w:val="0037610D"/>
    <w:rsid w:val="00380CD4"/>
    <w:rsid w:val="00383578"/>
    <w:rsid w:val="00387E6B"/>
    <w:rsid w:val="00390AAA"/>
    <w:rsid w:val="0039429D"/>
    <w:rsid w:val="0039633C"/>
    <w:rsid w:val="00396399"/>
    <w:rsid w:val="00396715"/>
    <w:rsid w:val="003974E5"/>
    <w:rsid w:val="003A373A"/>
    <w:rsid w:val="003A3A00"/>
    <w:rsid w:val="003A7AA0"/>
    <w:rsid w:val="003A7BCC"/>
    <w:rsid w:val="003B1892"/>
    <w:rsid w:val="003B225D"/>
    <w:rsid w:val="003B718F"/>
    <w:rsid w:val="003C5DCA"/>
    <w:rsid w:val="003D2113"/>
    <w:rsid w:val="003D3EA5"/>
    <w:rsid w:val="003D5841"/>
    <w:rsid w:val="003D5F74"/>
    <w:rsid w:val="003D6BE2"/>
    <w:rsid w:val="003E18D1"/>
    <w:rsid w:val="003E25FD"/>
    <w:rsid w:val="003E4466"/>
    <w:rsid w:val="003E6934"/>
    <w:rsid w:val="003E7DAC"/>
    <w:rsid w:val="003F2693"/>
    <w:rsid w:val="003F7136"/>
    <w:rsid w:val="0040354C"/>
    <w:rsid w:val="00414DD2"/>
    <w:rsid w:val="00416B51"/>
    <w:rsid w:val="00416C03"/>
    <w:rsid w:val="004228BC"/>
    <w:rsid w:val="0042479C"/>
    <w:rsid w:val="00425BBC"/>
    <w:rsid w:val="00427BEE"/>
    <w:rsid w:val="00433C74"/>
    <w:rsid w:val="004406AE"/>
    <w:rsid w:val="00443027"/>
    <w:rsid w:val="004430EA"/>
    <w:rsid w:val="0044315A"/>
    <w:rsid w:val="00443EA7"/>
    <w:rsid w:val="00443F42"/>
    <w:rsid w:val="00443F97"/>
    <w:rsid w:val="00446B06"/>
    <w:rsid w:val="00450F64"/>
    <w:rsid w:val="004541A9"/>
    <w:rsid w:val="0045585A"/>
    <w:rsid w:val="0045587B"/>
    <w:rsid w:val="004662C1"/>
    <w:rsid w:val="0046693A"/>
    <w:rsid w:val="00471B98"/>
    <w:rsid w:val="0048753B"/>
    <w:rsid w:val="00491AB2"/>
    <w:rsid w:val="00492301"/>
    <w:rsid w:val="00493E23"/>
    <w:rsid w:val="00494578"/>
    <w:rsid w:val="00494E3D"/>
    <w:rsid w:val="004A3C9D"/>
    <w:rsid w:val="004A46C2"/>
    <w:rsid w:val="004A4704"/>
    <w:rsid w:val="004A56B9"/>
    <w:rsid w:val="004A6513"/>
    <w:rsid w:val="004A68B9"/>
    <w:rsid w:val="004A7FF7"/>
    <w:rsid w:val="004B05DF"/>
    <w:rsid w:val="004B171E"/>
    <w:rsid w:val="004B35FD"/>
    <w:rsid w:val="004B443F"/>
    <w:rsid w:val="004B7626"/>
    <w:rsid w:val="004C58B2"/>
    <w:rsid w:val="004C728A"/>
    <w:rsid w:val="004C75B2"/>
    <w:rsid w:val="004C7F93"/>
    <w:rsid w:val="004D0D8B"/>
    <w:rsid w:val="004D118B"/>
    <w:rsid w:val="004D2D0C"/>
    <w:rsid w:val="004D351D"/>
    <w:rsid w:val="004E26D7"/>
    <w:rsid w:val="004E37A7"/>
    <w:rsid w:val="004E5A35"/>
    <w:rsid w:val="004E6093"/>
    <w:rsid w:val="004F266E"/>
    <w:rsid w:val="004F44D4"/>
    <w:rsid w:val="005024A4"/>
    <w:rsid w:val="00503C88"/>
    <w:rsid w:val="005059DC"/>
    <w:rsid w:val="005126AF"/>
    <w:rsid w:val="00513AB1"/>
    <w:rsid w:val="00514674"/>
    <w:rsid w:val="005152A4"/>
    <w:rsid w:val="00521023"/>
    <w:rsid w:val="00522F2C"/>
    <w:rsid w:val="00525C22"/>
    <w:rsid w:val="00526666"/>
    <w:rsid w:val="00526BC0"/>
    <w:rsid w:val="0053103E"/>
    <w:rsid w:val="00534307"/>
    <w:rsid w:val="00540331"/>
    <w:rsid w:val="005443DD"/>
    <w:rsid w:val="00544430"/>
    <w:rsid w:val="00545000"/>
    <w:rsid w:val="005455FE"/>
    <w:rsid w:val="00547DA6"/>
    <w:rsid w:val="00550384"/>
    <w:rsid w:val="005515EC"/>
    <w:rsid w:val="00555937"/>
    <w:rsid w:val="00562FD9"/>
    <w:rsid w:val="0056499C"/>
    <w:rsid w:val="00565CE9"/>
    <w:rsid w:val="005667CA"/>
    <w:rsid w:val="0056681D"/>
    <w:rsid w:val="00571B68"/>
    <w:rsid w:val="00576E6F"/>
    <w:rsid w:val="005773FF"/>
    <w:rsid w:val="0057793F"/>
    <w:rsid w:val="00580CFC"/>
    <w:rsid w:val="00582FC2"/>
    <w:rsid w:val="00584397"/>
    <w:rsid w:val="005844DF"/>
    <w:rsid w:val="00584728"/>
    <w:rsid w:val="00587B2E"/>
    <w:rsid w:val="00587CEA"/>
    <w:rsid w:val="0059242B"/>
    <w:rsid w:val="00592B51"/>
    <w:rsid w:val="00594C33"/>
    <w:rsid w:val="005967A4"/>
    <w:rsid w:val="005A3575"/>
    <w:rsid w:val="005A7888"/>
    <w:rsid w:val="005B069A"/>
    <w:rsid w:val="005B140F"/>
    <w:rsid w:val="005B4814"/>
    <w:rsid w:val="005B5874"/>
    <w:rsid w:val="005C3176"/>
    <w:rsid w:val="005D32B5"/>
    <w:rsid w:val="005D5ACD"/>
    <w:rsid w:val="005D5E26"/>
    <w:rsid w:val="005D64A1"/>
    <w:rsid w:val="005D677A"/>
    <w:rsid w:val="005D73A4"/>
    <w:rsid w:val="005E33F0"/>
    <w:rsid w:val="005E3D25"/>
    <w:rsid w:val="005E6674"/>
    <w:rsid w:val="005F0939"/>
    <w:rsid w:val="005F13DC"/>
    <w:rsid w:val="005F349A"/>
    <w:rsid w:val="005F52C9"/>
    <w:rsid w:val="005F5C96"/>
    <w:rsid w:val="00605340"/>
    <w:rsid w:val="006069D0"/>
    <w:rsid w:val="0061013D"/>
    <w:rsid w:val="00610908"/>
    <w:rsid w:val="00611C0E"/>
    <w:rsid w:val="006137C0"/>
    <w:rsid w:val="00613AF8"/>
    <w:rsid w:val="00617787"/>
    <w:rsid w:val="00620FE0"/>
    <w:rsid w:val="006238B3"/>
    <w:rsid w:val="006239A4"/>
    <w:rsid w:val="0062592A"/>
    <w:rsid w:val="00627FEB"/>
    <w:rsid w:val="0063052C"/>
    <w:rsid w:val="0063298E"/>
    <w:rsid w:val="00632F4F"/>
    <w:rsid w:val="00633304"/>
    <w:rsid w:val="006348C4"/>
    <w:rsid w:val="00644D8F"/>
    <w:rsid w:val="00645CF3"/>
    <w:rsid w:val="00646AAF"/>
    <w:rsid w:val="006476A2"/>
    <w:rsid w:val="00647A9B"/>
    <w:rsid w:val="006526FB"/>
    <w:rsid w:val="00652F7E"/>
    <w:rsid w:val="00653FF4"/>
    <w:rsid w:val="00654380"/>
    <w:rsid w:val="00661D9B"/>
    <w:rsid w:val="006653C9"/>
    <w:rsid w:val="006656B9"/>
    <w:rsid w:val="00670325"/>
    <w:rsid w:val="0067033B"/>
    <w:rsid w:val="006716DD"/>
    <w:rsid w:val="00672C25"/>
    <w:rsid w:val="00672C43"/>
    <w:rsid w:val="006747F1"/>
    <w:rsid w:val="006779ED"/>
    <w:rsid w:val="00683130"/>
    <w:rsid w:val="006840F5"/>
    <w:rsid w:val="00686B3A"/>
    <w:rsid w:val="0069105F"/>
    <w:rsid w:val="0069273C"/>
    <w:rsid w:val="0069345B"/>
    <w:rsid w:val="00693EB9"/>
    <w:rsid w:val="006947ED"/>
    <w:rsid w:val="006966E5"/>
    <w:rsid w:val="006A4554"/>
    <w:rsid w:val="006A535B"/>
    <w:rsid w:val="006A7789"/>
    <w:rsid w:val="006B06B5"/>
    <w:rsid w:val="006B06CD"/>
    <w:rsid w:val="006B0AA0"/>
    <w:rsid w:val="006B2FEA"/>
    <w:rsid w:val="006B33A7"/>
    <w:rsid w:val="006B6540"/>
    <w:rsid w:val="006B7788"/>
    <w:rsid w:val="006C65BC"/>
    <w:rsid w:val="006C7F01"/>
    <w:rsid w:val="006D0F7E"/>
    <w:rsid w:val="006D151F"/>
    <w:rsid w:val="006D3BF4"/>
    <w:rsid w:val="006D3EAD"/>
    <w:rsid w:val="006D7A66"/>
    <w:rsid w:val="006E052F"/>
    <w:rsid w:val="006E1499"/>
    <w:rsid w:val="006E1BD5"/>
    <w:rsid w:val="006E6B20"/>
    <w:rsid w:val="006F14CD"/>
    <w:rsid w:val="006F30D7"/>
    <w:rsid w:val="006F4A68"/>
    <w:rsid w:val="007017D4"/>
    <w:rsid w:val="00701D28"/>
    <w:rsid w:val="00706112"/>
    <w:rsid w:val="007068FA"/>
    <w:rsid w:val="00712322"/>
    <w:rsid w:val="0071259B"/>
    <w:rsid w:val="007154EB"/>
    <w:rsid w:val="00715C20"/>
    <w:rsid w:val="007215E7"/>
    <w:rsid w:val="0072233A"/>
    <w:rsid w:val="007256E2"/>
    <w:rsid w:val="00727089"/>
    <w:rsid w:val="007313C7"/>
    <w:rsid w:val="0073421A"/>
    <w:rsid w:val="0074150B"/>
    <w:rsid w:val="00741B81"/>
    <w:rsid w:val="007439C5"/>
    <w:rsid w:val="007477C9"/>
    <w:rsid w:val="00747E6B"/>
    <w:rsid w:val="00750203"/>
    <w:rsid w:val="0075349A"/>
    <w:rsid w:val="00753525"/>
    <w:rsid w:val="00753F4A"/>
    <w:rsid w:val="0075520A"/>
    <w:rsid w:val="00760869"/>
    <w:rsid w:val="007609D2"/>
    <w:rsid w:val="0076194D"/>
    <w:rsid w:val="0076295A"/>
    <w:rsid w:val="00763725"/>
    <w:rsid w:val="00765913"/>
    <w:rsid w:val="00766E86"/>
    <w:rsid w:val="0077123D"/>
    <w:rsid w:val="0077292A"/>
    <w:rsid w:val="007745A1"/>
    <w:rsid w:val="007751DF"/>
    <w:rsid w:val="0077614A"/>
    <w:rsid w:val="007775BE"/>
    <w:rsid w:val="00781D4C"/>
    <w:rsid w:val="0078643E"/>
    <w:rsid w:val="007879EF"/>
    <w:rsid w:val="00795963"/>
    <w:rsid w:val="00795B92"/>
    <w:rsid w:val="00797889"/>
    <w:rsid w:val="007A1388"/>
    <w:rsid w:val="007A679B"/>
    <w:rsid w:val="007B0AD0"/>
    <w:rsid w:val="007B3C15"/>
    <w:rsid w:val="007B4A72"/>
    <w:rsid w:val="007B4CAB"/>
    <w:rsid w:val="007B6497"/>
    <w:rsid w:val="007B682F"/>
    <w:rsid w:val="007B6F1A"/>
    <w:rsid w:val="007C3227"/>
    <w:rsid w:val="007C58FD"/>
    <w:rsid w:val="007C6327"/>
    <w:rsid w:val="007D15C8"/>
    <w:rsid w:val="007D1C2C"/>
    <w:rsid w:val="007D23A5"/>
    <w:rsid w:val="007E0210"/>
    <w:rsid w:val="007E0ADF"/>
    <w:rsid w:val="007E193B"/>
    <w:rsid w:val="007E20F6"/>
    <w:rsid w:val="007E2815"/>
    <w:rsid w:val="007E37CF"/>
    <w:rsid w:val="007E4AE4"/>
    <w:rsid w:val="007E75B8"/>
    <w:rsid w:val="007F0017"/>
    <w:rsid w:val="007F130D"/>
    <w:rsid w:val="007F2C6A"/>
    <w:rsid w:val="007F4665"/>
    <w:rsid w:val="007F5330"/>
    <w:rsid w:val="00804902"/>
    <w:rsid w:val="00807774"/>
    <w:rsid w:val="008106BC"/>
    <w:rsid w:val="008153F2"/>
    <w:rsid w:val="00820015"/>
    <w:rsid w:val="00820A15"/>
    <w:rsid w:val="00820B85"/>
    <w:rsid w:val="008220D6"/>
    <w:rsid w:val="00824E84"/>
    <w:rsid w:val="00826580"/>
    <w:rsid w:val="008267CB"/>
    <w:rsid w:val="00827E89"/>
    <w:rsid w:val="00831222"/>
    <w:rsid w:val="00831C0F"/>
    <w:rsid w:val="008336BC"/>
    <w:rsid w:val="008350AA"/>
    <w:rsid w:val="0083636D"/>
    <w:rsid w:val="00837B77"/>
    <w:rsid w:val="00840273"/>
    <w:rsid w:val="008452B1"/>
    <w:rsid w:val="0085486E"/>
    <w:rsid w:val="00854D8F"/>
    <w:rsid w:val="00855C6B"/>
    <w:rsid w:val="00856A9D"/>
    <w:rsid w:val="00856E98"/>
    <w:rsid w:val="0085787C"/>
    <w:rsid w:val="00862F12"/>
    <w:rsid w:val="00863B98"/>
    <w:rsid w:val="00865552"/>
    <w:rsid w:val="00867E83"/>
    <w:rsid w:val="0087056A"/>
    <w:rsid w:val="00873650"/>
    <w:rsid w:val="008747E1"/>
    <w:rsid w:val="00875916"/>
    <w:rsid w:val="0088012B"/>
    <w:rsid w:val="00881B25"/>
    <w:rsid w:val="00882DC3"/>
    <w:rsid w:val="00883523"/>
    <w:rsid w:val="00885701"/>
    <w:rsid w:val="00891C37"/>
    <w:rsid w:val="00896C6F"/>
    <w:rsid w:val="00896EBD"/>
    <w:rsid w:val="00897EAE"/>
    <w:rsid w:val="008A0886"/>
    <w:rsid w:val="008A2266"/>
    <w:rsid w:val="008A7292"/>
    <w:rsid w:val="008B0EAC"/>
    <w:rsid w:val="008B61D6"/>
    <w:rsid w:val="008B6328"/>
    <w:rsid w:val="008B6C25"/>
    <w:rsid w:val="008C045D"/>
    <w:rsid w:val="008C0B24"/>
    <w:rsid w:val="008C1C31"/>
    <w:rsid w:val="008C2CE6"/>
    <w:rsid w:val="008C4B61"/>
    <w:rsid w:val="008D07C6"/>
    <w:rsid w:val="008D0C61"/>
    <w:rsid w:val="008D0F79"/>
    <w:rsid w:val="008D1577"/>
    <w:rsid w:val="008D5C65"/>
    <w:rsid w:val="008E11F9"/>
    <w:rsid w:val="008E1AB0"/>
    <w:rsid w:val="008E56F0"/>
    <w:rsid w:val="008E63F1"/>
    <w:rsid w:val="008E7B59"/>
    <w:rsid w:val="008F0679"/>
    <w:rsid w:val="008F2298"/>
    <w:rsid w:val="008F605D"/>
    <w:rsid w:val="008F6A97"/>
    <w:rsid w:val="0090290D"/>
    <w:rsid w:val="009053F2"/>
    <w:rsid w:val="0090766B"/>
    <w:rsid w:val="00911066"/>
    <w:rsid w:val="00911341"/>
    <w:rsid w:val="00913389"/>
    <w:rsid w:val="0091463D"/>
    <w:rsid w:val="00914DBA"/>
    <w:rsid w:val="00916E6C"/>
    <w:rsid w:val="0091737A"/>
    <w:rsid w:val="00920BD8"/>
    <w:rsid w:val="009230A5"/>
    <w:rsid w:val="00923776"/>
    <w:rsid w:val="009302A8"/>
    <w:rsid w:val="0093141A"/>
    <w:rsid w:val="00932645"/>
    <w:rsid w:val="00932C06"/>
    <w:rsid w:val="00934249"/>
    <w:rsid w:val="00934949"/>
    <w:rsid w:val="009400F0"/>
    <w:rsid w:val="00940CCD"/>
    <w:rsid w:val="009417B1"/>
    <w:rsid w:val="00941B62"/>
    <w:rsid w:val="00941FDE"/>
    <w:rsid w:val="00943E8C"/>
    <w:rsid w:val="0096413A"/>
    <w:rsid w:val="00965EA9"/>
    <w:rsid w:val="00970F11"/>
    <w:rsid w:val="00981973"/>
    <w:rsid w:val="00984F3D"/>
    <w:rsid w:val="009935E2"/>
    <w:rsid w:val="00994310"/>
    <w:rsid w:val="0099623B"/>
    <w:rsid w:val="009A0E27"/>
    <w:rsid w:val="009A19DF"/>
    <w:rsid w:val="009A3C70"/>
    <w:rsid w:val="009A3ED6"/>
    <w:rsid w:val="009A3FB7"/>
    <w:rsid w:val="009A4314"/>
    <w:rsid w:val="009A7483"/>
    <w:rsid w:val="009B3B3E"/>
    <w:rsid w:val="009B5ECD"/>
    <w:rsid w:val="009B79A1"/>
    <w:rsid w:val="009B7C84"/>
    <w:rsid w:val="009C24E2"/>
    <w:rsid w:val="009C3EB0"/>
    <w:rsid w:val="009C4801"/>
    <w:rsid w:val="009C6A8D"/>
    <w:rsid w:val="009D0515"/>
    <w:rsid w:val="009D4DEC"/>
    <w:rsid w:val="009E640F"/>
    <w:rsid w:val="009F3F2F"/>
    <w:rsid w:val="009F582F"/>
    <w:rsid w:val="009F5FEE"/>
    <w:rsid w:val="00A00CD4"/>
    <w:rsid w:val="00A05AE0"/>
    <w:rsid w:val="00A07B8C"/>
    <w:rsid w:val="00A116FE"/>
    <w:rsid w:val="00A12C13"/>
    <w:rsid w:val="00A137AA"/>
    <w:rsid w:val="00A16485"/>
    <w:rsid w:val="00A20BC3"/>
    <w:rsid w:val="00A23768"/>
    <w:rsid w:val="00A24366"/>
    <w:rsid w:val="00A2690F"/>
    <w:rsid w:val="00A30B00"/>
    <w:rsid w:val="00A30D8F"/>
    <w:rsid w:val="00A30FB0"/>
    <w:rsid w:val="00A4038A"/>
    <w:rsid w:val="00A4063C"/>
    <w:rsid w:val="00A4368B"/>
    <w:rsid w:val="00A441CF"/>
    <w:rsid w:val="00A44AF4"/>
    <w:rsid w:val="00A51874"/>
    <w:rsid w:val="00A5285A"/>
    <w:rsid w:val="00A54AB8"/>
    <w:rsid w:val="00A60065"/>
    <w:rsid w:val="00A610D7"/>
    <w:rsid w:val="00A67D7B"/>
    <w:rsid w:val="00A67ED1"/>
    <w:rsid w:val="00A706E8"/>
    <w:rsid w:val="00A80C9D"/>
    <w:rsid w:val="00A86E46"/>
    <w:rsid w:val="00A87BC0"/>
    <w:rsid w:val="00A90468"/>
    <w:rsid w:val="00A9425F"/>
    <w:rsid w:val="00A96A3C"/>
    <w:rsid w:val="00A96ABD"/>
    <w:rsid w:val="00A97316"/>
    <w:rsid w:val="00AA0B2D"/>
    <w:rsid w:val="00AA32BD"/>
    <w:rsid w:val="00AA3DC6"/>
    <w:rsid w:val="00AA3EC7"/>
    <w:rsid w:val="00AA419D"/>
    <w:rsid w:val="00AA46A5"/>
    <w:rsid w:val="00AA5B21"/>
    <w:rsid w:val="00AA7727"/>
    <w:rsid w:val="00AB0293"/>
    <w:rsid w:val="00AB13E5"/>
    <w:rsid w:val="00AB261B"/>
    <w:rsid w:val="00AB362A"/>
    <w:rsid w:val="00AB3676"/>
    <w:rsid w:val="00AB6E44"/>
    <w:rsid w:val="00AC0992"/>
    <w:rsid w:val="00AC2D64"/>
    <w:rsid w:val="00AD68D4"/>
    <w:rsid w:val="00AD6AF9"/>
    <w:rsid w:val="00AE668A"/>
    <w:rsid w:val="00AE7251"/>
    <w:rsid w:val="00AF03F5"/>
    <w:rsid w:val="00AF095B"/>
    <w:rsid w:val="00AF4B24"/>
    <w:rsid w:val="00B0225C"/>
    <w:rsid w:val="00B11DC4"/>
    <w:rsid w:val="00B130E0"/>
    <w:rsid w:val="00B148D4"/>
    <w:rsid w:val="00B207FA"/>
    <w:rsid w:val="00B221B4"/>
    <w:rsid w:val="00B339C1"/>
    <w:rsid w:val="00B33F14"/>
    <w:rsid w:val="00B36120"/>
    <w:rsid w:val="00B36157"/>
    <w:rsid w:val="00B361AD"/>
    <w:rsid w:val="00B363F4"/>
    <w:rsid w:val="00B3759F"/>
    <w:rsid w:val="00B37CD0"/>
    <w:rsid w:val="00B37E5D"/>
    <w:rsid w:val="00B40326"/>
    <w:rsid w:val="00B41597"/>
    <w:rsid w:val="00B4281B"/>
    <w:rsid w:val="00B45039"/>
    <w:rsid w:val="00B51482"/>
    <w:rsid w:val="00B51A25"/>
    <w:rsid w:val="00B53DF4"/>
    <w:rsid w:val="00B54F15"/>
    <w:rsid w:val="00B55CA5"/>
    <w:rsid w:val="00B570D2"/>
    <w:rsid w:val="00B60A3B"/>
    <w:rsid w:val="00B610B1"/>
    <w:rsid w:val="00B6240C"/>
    <w:rsid w:val="00B6301F"/>
    <w:rsid w:val="00B634F5"/>
    <w:rsid w:val="00B67126"/>
    <w:rsid w:val="00B67969"/>
    <w:rsid w:val="00B70BF3"/>
    <w:rsid w:val="00B81132"/>
    <w:rsid w:val="00B84C72"/>
    <w:rsid w:val="00B85F31"/>
    <w:rsid w:val="00B875CA"/>
    <w:rsid w:val="00B90666"/>
    <w:rsid w:val="00B9228F"/>
    <w:rsid w:val="00B93DE1"/>
    <w:rsid w:val="00B940E1"/>
    <w:rsid w:val="00B96CAE"/>
    <w:rsid w:val="00B9729C"/>
    <w:rsid w:val="00B97964"/>
    <w:rsid w:val="00BA0992"/>
    <w:rsid w:val="00BB65BE"/>
    <w:rsid w:val="00BB7C97"/>
    <w:rsid w:val="00BC10E7"/>
    <w:rsid w:val="00BC411B"/>
    <w:rsid w:val="00BC5B96"/>
    <w:rsid w:val="00BC6476"/>
    <w:rsid w:val="00BC75A7"/>
    <w:rsid w:val="00BD29C6"/>
    <w:rsid w:val="00BD31EF"/>
    <w:rsid w:val="00BD32B3"/>
    <w:rsid w:val="00BD4412"/>
    <w:rsid w:val="00BD52EA"/>
    <w:rsid w:val="00BD58EE"/>
    <w:rsid w:val="00BE0AF4"/>
    <w:rsid w:val="00BF11E1"/>
    <w:rsid w:val="00BF1F14"/>
    <w:rsid w:val="00BF3062"/>
    <w:rsid w:val="00BF68DC"/>
    <w:rsid w:val="00BF7086"/>
    <w:rsid w:val="00BF7602"/>
    <w:rsid w:val="00BF767B"/>
    <w:rsid w:val="00BF7915"/>
    <w:rsid w:val="00C0040F"/>
    <w:rsid w:val="00C027AC"/>
    <w:rsid w:val="00C05670"/>
    <w:rsid w:val="00C101BF"/>
    <w:rsid w:val="00C1444C"/>
    <w:rsid w:val="00C220D2"/>
    <w:rsid w:val="00C253B0"/>
    <w:rsid w:val="00C26CFA"/>
    <w:rsid w:val="00C27793"/>
    <w:rsid w:val="00C31975"/>
    <w:rsid w:val="00C34D0D"/>
    <w:rsid w:val="00C35DC7"/>
    <w:rsid w:val="00C364AD"/>
    <w:rsid w:val="00C40A68"/>
    <w:rsid w:val="00C4197A"/>
    <w:rsid w:val="00C4405E"/>
    <w:rsid w:val="00C54940"/>
    <w:rsid w:val="00C558E4"/>
    <w:rsid w:val="00C57A77"/>
    <w:rsid w:val="00C64289"/>
    <w:rsid w:val="00C649D4"/>
    <w:rsid w:val="00C67416"/>
    <w:rsid w:val="00C72ABF"/>
    <w:rsid w:val="00C7664C"/>
    <w:rsid w:val="00C77C38"/>
    <w:rsid w:val="00C80B0C"/>
    <w:rsid w:val="00C832A2"/>
    <w:rsid w:val="00C86400"/>
    <w:rsid w:val="00C867A6"/>
    <w:rsid w:val="00C94FC5"/>
    <w:rsid w:val="00C95AB6"/>
    <w:rsid w:val="00CA0619"/>
    <w:rsid w:val="00CA1D4C"/>
    <w:rsid w:val="00CA375B"/>
    <w:rsid w:val="00CA47D8"/>
    <w:rsid w:val="00CA7C98"/>
    <w:rsid w:val="00CB01F3"/>
    <w:rsid w:val="00CB01F9"/>
    <w:rsid w:val="00CB2ED9"/>
    <w:rsid w:val="00CB5CB7"/>
    <w:rsid w:val="00CB70AC"/>
    <w:rsid w:val="00CC5B0A"/>
    <w:rsid w:val="00CC6B1D"/>
    <w:rsid w:val="00CD0703"/>
    <w:rsid w:val="00CD35B9"/>
    <w:rsid w:val="00CD3F50"/>
    <w:rsid w:val="00CD5739"/>
    <w:rsid w:val="00CD62F9"/>
    <w:rsid w:val="00CD65C9"/>
    <w:rsid w:val="00CD7AF2"/>
    <w:rsid w:val="00CE04ED"/>
    <w:rsid w:val="00CE0D12"/>
    <w:rsid w:val="00CE2274"/>
    <w:rsid w:val="00CE26F1"/>
    <w:rsid w:val="00CE3F36"/>
    <w:rsid w:val="00CE4411"/>
    <w:rsid w:val="00CE4549"/>
    <w:rsid w:val="00CF0B86"/>
    <w:rsid w:val="00CF35B7"/>
    <w:rsid w:val="00CF3FCA"/>
    <w:rsid w:val="00CF5145"/>
    <w:rsid w:val="00CF61F9"/>
    <w:rsid w:val="00CF742F"/>
    <w:rsid w:val="00D00DA2"/>
    <w:rsid w:val="00D0363D"/>
    <w:rsid w:val="00D04473"/>
    <w:rsid w:val="00D05406"/>
    <w:rsid w:val="00D07D28"/>
    <w:rsid w:val="00D11636"/>
    <w:rsid w:val="00D11A86"/>
    <w:rsid w:val="00D13083"/>
    <w:rsid w:val="00D138FB"/>
    <w:rsid w:val="00D14BFE"/>
    <w:rsid w:val="00D150F3"/>
    <w:rsid w:val="00D167C5"/>
    <w:rsid w:val="00D20762"/>
    <w:rsid w:val="00D32E62"/>
    <w:rsid w:val="00D338E2"/>
    <w:rsid w:val="00D3404B"/>
    <w:rsid w:val="00D351D0"/>
    <w:rsid w:val="00D35A24"/>
    <w:rsid w:val="00D368D5"/>
    <w:rsid w:val="00D4578E"/>
    <w:rsid w:val="00D460E1"/>
    <w:rsid w:val="00D5083A"/>
    <w:rsid w:val="00D52156"/>
    <w:rsid w:val="00D5280E"/>
    <w:rsid w:val="00D52E4A"/>
    <w:rsid w:val="00D54728"/>
    <w:rsid w:val="00D56D5B"/>
    <w:rsid w:val="00D61ECB"/>
    <w:rsid w:val="00D626B0"/>
    <w:rsid w:val="00D76A0D"/>
    <w:rsid w:val="00D7785C"/>
    <w:rsid w:val="00D83F29"/>
    <w:rsid w:val="00D842C0"/>
    <w:rsid w:val="00D849D7"/>
    <w:rsid w:val="00D90CFE"/>
    <w:rsid w:val="00D92740"/>
    <w:rsid w:val="00D92E33"/>
    <w:rsid w:val="00D932D4"/>
    <w:rsid w:val="00D97819"/>
    <w:rsid w:val="00DA1956"/>
    <w:rsid w:val="00DA35E2"/>
    <w:rsid w:val="00DA3B16"/>
    <w:rsid w:val="00DA6D4C"/>
    <w:rsid w:val="00DA77A9"/>
    <w:rsid w:val="00DB1F35"/>
    <w:rsid w:val="00DB5468"/>
    <w:rsid w:val="00DC4595"/>
    <w:rsid w:val="00DD0F12"/>
    <w:rsid w:val="00DD132B"/>
    <w:rsid w:val="00DD37CF"/>
    <w:rsid w:val="00DD400C"/>
    <w:rsid w:val="00DD65F4"/>
    <w:rsid w:val="00DE31C7"/>
    <w:rsid w:val="00DE3893"/>
    <w:rsid w:val="00DE5DB7"/>
    <w:rsid w:val="00DF02F3"/>
    <w:rsid w:val="00DF30A2"/>
    <w:rsid w:val="00DF321C"/>
    <w:rsid w:val="00DF5B0E"/>
    <w:rsid w:val="00DF6C1A"/>
    <w:rsid w:val="00E009E5"/>
    <w:rsid w:val="00E01B4B"/>
    <w:rsid w:val="00E0362F"/>
    <w:rsid w:val="00E05C4C"/>
    <w:rsid w:val="00E05CBE"/>
    <w:rsid w:val="00E06D43"/>
    <w:rsid w:val="00E071C1"/>
    <w:rsid w:val="00E12862"/>
    <w:rsid w:val="00E14AC2"/>
    <w:rsid w:val="00E2157C"/>
    <w:rsid w:val="00E24B7D"/>
    <w:rsid w:val="00E25AB1"/>
    <w:rsid w:val="00E273A3"/>
    <w:rsid w:val="00E3116F"/>
    <w:rsid w:val="00E334B7"/>
    <w:rsid w:val="00E33A41"/>
    <w:rsid w:val="00E34320"/>
    <w:rsid w:val="00E36CF8"/>
    <w:rsid w:val="00E374AF"/>
    <w:rsid w:val="00E375E5"/>
    <w:rsid w:val="00E419B6"/>
    <w:rsid w:val="00E419E2"/>
    <w:rsid w:val="00E4251E"/>
    <w:rsid w:val="00E44235"/>
    <w:rsid w:val="00E4492A"/>
    <w:rsid w:val="00E47A8E"/>
    <w:rsid w:val="00E50024"/>
    <w:rsid w:val="00E52E98"/>
    <w:rsid w:val="00E54A61"/>
    <w:rsid w:val="00E61866"/>
    <w:rsid w:val="00E62D6D"/>
    <w:rsid w:val="00E62EF8"/>
    <w:rsid w:val="00E66C78"/>
    <w:rsid w:val="00E6707E"/>
    <w:rsid w:val="00E709E3"/>
    <w:rsid w:val="00E75B9A"/>
    <w:rsid w:val="00E763F8"/>
    <w:rsid w:val="00E76C7C"/>
    <w:rsid w:val="00E778EC"/>
    <w:rsid w:val="00E8466E"/>
    <w:rsid w:val="00E84703"/>
    <w:rsid w:val="00E84CC7"/>
    <w:rsid w:val="00E90826"/>
    <w:rsid w:val="00E9608B"/>
    <w:rsid w:val="00E979E1"/>
    <w:rsid w:val="00EA6070"/>
    <w:rsid w:val="00EA72D1"/>
    <w:rsid w:val="00EB38DE"/>
    <w:rsid w:val="00EC1371"/>
    <w:rsid w:val="00EC1C54"/>
    <w:rsid w:val="00EC2D78"/>
    <w:rsid w:val="00EC5CF8"/>
    <w:rsid w:val="00ED086C"/>
    <w:rsid w:val="00ED138F"/>
    <w:rsid w:val="00ED74AF"/>
    <w:rsid w:val="00EE1491"/>
    <w:rsid w:val="00EE1AD9"/>
    <w:rsid w:val="00EE3FBE"/>
    <w:rsid w:val="00EE59B8"/>
    <w:rsid w:val="00EE5C5E"/>
    <w:rsid w:val="00EE739D"/>
    <w:rsid w:val="00EF0E46"/>
    <w:rsid w:val="00EF0FEC"/>
    <w:rsid w:val="00EF1FFC"/>
    <w:rsid w:val="00EF2A20"/>
    <w:rsid w:val="00EF42EC"/>
    <w:rsid w:val="00EF5D85"/>
    <w:rsid w:val="00EF6D4B"/>
    <w:rsid w:val="00F0138A"/>
    <w:rsid w:val="00F01C82"/>
    <w:rsid w:val="00F044E2"/>
    <w:rsid w:val="00F04A7F"/>
    <w:rsid w:val="00F04BB8"/>
    <w:rsid w:val="00F06D2B"/>
    <w:rsid w:val="00F07E85"/>
    <w:rsid w:val="00F11B74"/>
    <w:rsid w:val="00F201B4"/>
    <w:rsid w:val="00F20410"/>
    <w:rsid w:val="00F23035"/>
    <w:rsid w:val="00F237FB"/>
    <w:rsid w:val="00F40B30"/>
    <w:rsid w:val="00F415B3"/>
    <w:rsid w:val="00F43E1F"/>
    <w:rsid w:val="00F47B0D"/>
    <w:rsid w:val="00F50F77"/>
    <w:rsid w:val="00F51593"/>
    <w:rsid w:val="00F564A7"/>
    <w:rsid w:val="00F56566"/>
    <w:rsid w:val="00F568D0"/>
    <w:rsid w:val="00F60F7C"/>
    <w:rsid w:val="00F61795"/>
    <w:rsid w:val="00F63049"/>
    <w:rsid w:val="00F641BC"/>
    <w:rsid w:val="00F71630"/>
    <w:rsid w:val="00F719B8"/>
    <w:rsid w:val="00F7204E"/>
    <w:rsid w:val="00F73FA7"/>
    <w:rsid w:val="00F8092A"/>
    <w:rsid w:val="00F80C63"/>
    <w:rsid w:val="00F82B11"/>
    <w:rsid w:val="00F831DD"/>
    <w:rsid w:val="00F85F1B"/>
    <w:rsid w:val="00F90145"/>
    <w:rsid w:val="00F90DA5"/>
    <w:rsid w:val="00F90EF0"/>
    <w:rsid w:val="00F91AED"/>
    <w:rsid w:val="00FA12DB"/>
    <w:rsid w:val="00FA1829"/>
    <w:rsid w:val="00FA221B"/>
    <w:rsid w:val="00FB0D82"/>
    <w:rsid w:val="00FB2C02"/>
    <w:rsid w:val="00FB54C5"/>
    <w:rsid w:val="00FB6FEA"/>
    <w:rsid w:val="00FC295F"/>
    <w:rsid w:val="00FC364B"/>
    <w:rsid w:val="00FC5024"/>
    <w:rsid w:val="00FC53F2"/>
    <w:rsid w:val="00FC7A13"/>
    <w:rsid w:val="00FD066C"/>
    <w:rsid w:val="00FD1F99"/>
    <w:rsid w:val="00FD2061"/>
    <w:rsid w:val="00FD2641"/>
    <w:rsid w:val="00FD36AB"/>
    <w:rsid w:val="00FD3AD2"/>
    <w:rsid w:val="00FD4D20"/>
    <w:rsid w:val="00FD4E77"/>
    <w:rsid w:val="00FD5D96"/>
    <w:rsid w:val="00FD6CAF"/>
    <w:rsid w:val="00FE1877"/>
    <w:rsid w:val="00FE4FC0"/>
    <w:rsid w:val="00FF03CD"/>
    <w:rsid w:val="00FF0A98"/>
    <w:rsid w:val="00FF1304"/>
    <w:rsid w:val="00FF131D"/>
    <w:rsid w:val="00FF3823"/>
    <w:rsid w:val="00FF41FC"/>
    <w:rsid w:val="00FF4A49"/>
    <w:rsid w:val="00FF6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2862"/>
    <w:rPr>
      <w:rFonts w:ascii="Blackadder ITC" w:hAnsi="Blackadder ITC"/>
      <w:i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WW-"/>
    <w:rsid w:val="002429F6"/>
  </w:style>
  <w:style w:type="character" w:customStyle="1" w:styleId="a4">
    <w:name w:val="Символ нумерации"/>
    <w:rsid w:val="002429F6"/>
  </w:style>
  <w:style w:type="character" w:customStyle="1" w:styleId="a5">
    <w:name w:val="Маркеры списка"/>
    <w:rsid w:val="002429F6"/>
    <w:rPr>
      <w:rFonts w:ascii="StarSymbol" w:eastAsia="StarSymbol" w:hAnsi="StarSymbol" w:cs="StarSymbol"/>
      <w:sz w:val="18"/>
      <w:szCs w:val="18"/>
    </w:rPr>
  </w:style>
  <w:style w:type="character" w:customStyle="1" w:styleId="WW8Num1z0">
    <w:name w:val="WW8Num1z0"/>
    <w:rsid w:val="002429F6"/>
    <w:rPr>
      <w:rFonts w:ascii="Symbol" w:hAnsi="Symbol"/>
    </w:rPr>
  </w:style>
  <w:style w:type="character" w:customStyle="1" w:styleId="WW8Num2z0">
    <w:name w:val="WW8Num2z0"/>
    <w:rsid w:val="002429F6"/>
    <w:rPr>
      <w:rFonts w:ascii="Symbol" w:hAnsi="Symbol"/>
    </w:rPr>
  </w:style>
  <w:style w:type="character" w:customStyle="1" w:styleId="WW8Num3z0">
    <w:name w:val="WW8Num3z0"/>
    <w:rsid w:val="002429F6"/>
    <w:rPr>
      <w:rFonts w:ascii="Symbol" w:hAnsi="Symbol"/>
    </w:rPr>
  </w:style>
  <w:style w:type="character" w:customStyle="1" w:styleId="WW8Num4z0">
    <w:name w:val="WW8Num4z0"/>
    <w:rsid w:val="002429F6"/>
    <w:rPr>
      <w:rFonts w:ascii="Symbol" w:hAnsi="Symbol"/>
    </w:rPr>
  </w:style>
  <w:style w:type="character" w:customStyle="1" w:styleId="WW8Num5z0">
    <w:name w:val="WW8Num5z0"/>
    <w:rsid w:val="002429F6"/>
    <w:rPr>
      <w:rFonts w:ascii="Symbol" w:hAnsi="Symbol"/>
    </w:rPr>
  </w:style>
  <w:style w:type="character" w:customStyle="1" w:styleId="WW8Num6z0">
    <w:name w:val="WW8Num6z0"/>
    <w:rsid w:val="002429F6"/>
    <w:rPr>
      <w:rFonts w:ascii="Symbol" w:hAnsi="Symbol"/>
    </w:rPr>
  </w:style>
  <w:style w:type="character" w:customStyle="1" w:styleId="WW8Num7z0">
    <w:name w:val="WW8Num7z0"/>
    <w:rsid w:val="002429F6"/>
    <w:rPr>
      <w:rFonts w:ascii="Symbol" w:hAnsi="Symbol"/>
    </w:rPr>
  </w:style>
  <w:style w:type="character" w:customStyle="1" w:styleId="WW8Num8z0">
    <w:name w:val="WW8Num8z0"/>
    <w:rsid w:val="002429F6"/>
    <w:rPr>
      <w:rFonts w:ascii="Symbol" w:hAnsi="Symbol"/>
    </w:rPr>
  </w:style>
  <w:style w:type="character" w:customStyle="1" w:styleId="WW8Num9z0">
    <w:name w:val="WW8Num9z0"/>
    <w:rsid w:val="002429F6"/>
    <w:rPr>
      <w:rFonts w:ascii="Symbol" w:hAnsi="Symbol"/>
    </w:rPr>
  </w:style>
  <w:style w:type="character" w:customStyle="1" w:styleId="WW8Num9z2">
    <w:name w:val="WW8Num9z2"/>
    <w:rsid w:val="002429F6"/>
    <w:rPr>
      <w:rFonts w:ascii="Wingdings" w:hAnsi="Wingdings"/>
    </w:rPr>
  </w:style>
  <w:style w:type="character" w:customStyle="1" w:styleId="WW8Num9z4">
    <w:name w:val="WW8Num9z4"/>
    <w:rsid w:val="002429F6"/>
    <w:rPr>
      <w:rFonts w:ascii="Courier New" w:hAnsi="Courier New" w:cs="Courier New"/>
    </w:rPr>
  </w:style>
  <w:style w:type="character" w:customStyle="1" w:styleId="WW8Num11z0">
    <w:name w:val="WW8Num11z0"/>
    <w:rsid w:val="002429F6"/>
    <w:rPr>
      <w:b w:val="0"/>
    </w:rPr>
  </w:style>
  <w:style w:type="character" w:customStyle="1" w:styleId="WW8Num12z0">
    <w:name w:val="WW8Num12z0"/>
    <w:rsid w:val="002429F6"/>
    <w:rPr>
      <w:rFonts w:ascii="Symbol" w:hAnsi="Symbol"/>
    </w:rPr>
  </w:style>
  <w:style w:type="character" w:customStyle="1" w:styleId="WW8Num12z2">
    <w:name w:val="WW8Num12z2"/>
    <w:rsid w:val="002429F6"/>
    <w:rPr>
      <w:rFonts w:ascii="Wingdings" w:hAnsi="Wingdings"/>
    </w:rPr>
  </w:style>
  <w:style w:type="character" w:customStyle="1" w:styleId="WW8Num12z4">
    <w:name w:val="WW8Num12z4"/>
    <w:rsid w:val="002429F6"/>
    <w:rPr>
      <w:rFonts w:ascii="Courier New" w:hAnsi="Courier New" w:cs="Courier New"/>
    </w:rPr>
  </w:style>
  <w:style w:type="character" w:customStyle="1" w:styleId="WW8Num14z0">
    <w:name w:val="WW8Num14z0"/>
    <w:rsid w:val="002429F6"/>
    <w:rPr>
      <w:rFonts w:ascii="Symbol" w:hAnsi="Symbol"/>
    </w:rPr>
  </w:style>
  <w:style w:type="character" w:customStyle="1" w:styleId="WW8Num14z2">
    <w:name w:val="WW8Num14z2"/>
    <w:rsid w:val="002429F6"/>
    <w:rPr>
      <w:rFonts w:ascii="Wingdings" w:hAnsi="Wingdings"/>
    </w:rPr>
  </w:style>
  <w:style w:type="character" w:customStyle="1" w:styleId="WW8Num14z4">
    <w:name w:val="WW8Num14z4"/>
    <w:rsid w:val="002429F6"/>
    <w:rPr>
      <w:rFonts w:ascii="Courier New" w:hAnsi="Courier New" w:cs="Courier New"/>
    </w:rPr>
  </w:style>
  <w:style w:type="character" w:customStyle="1" w:styleId="WW8Num15z0">
    <w:name w:val="WW8Num15z0"/>
    <w:rsid w:val="002429F6"/>
    <w:rPr>
      <w:rFonts w:ascii="Symbol" w:hAnsi="Symbol"/>
    </w:rPr>
  </w:style>
  <w:style w:type="character" w:customStyle="1" w:styleId="WW8Num15z2">
    <w:name w:val="WW8Num15z2"/>
    <w:rsid w:val="002429F6"/>
    <w:rPr>
      <w:rFonts w:ascii="Wingdings" w:hAnsi="Wingdings"/>
    </w:rPr>
  </w:style>
  <w:style w:type="character" w:customStyle="1" w:styleId="WW8Num15z4">
    <w:name w:val="WW8Num15z4"/>
    <w:rsid w:val="002429F6"/>
    <w:rPr>
      <w:rFonts w:ascii="Courier New" w:hAnsi="Courier New" w:cs="Courier New"/>
    </w:rPr>
  </w:style>
  <w:style w:type="character" w:customStyle="1" w:styleId="WW8Num16z0">
    <w:name w:val="WW8Num16z0"/>
    <w:rsid w:val="002429F6"/>
    <w:rPr>
      <w:rFonts w:ascii="Symbol" w:hAnsi="Symbol"/>
    </w:rPr>
  </w:style>
  <w:style w:type="character" w:customStyle="1" w:styleId="WW8Num17z0">
    <w:name w:val="WW8Num17z0"/>
    <w:rsid w:val="002429F6"/>
    <w:rPr>
      <w:rFonts w:ascii="Symbol" w:hAnsi="Symbol"/>
    </w:rPr>
  </w:style>
  <w:style w:type="character" w:customStyle="1" w:styleId="WW8Num18z0">
    <w:name w:val="WW8Num18z0"/>
    <w:rsid w:val="002429F6"/>
    <w:rPr>
      <w:rFonts w:ascii="Symbol" w:hAnsi="Symbol"/>
    </w:rPr>
  </w:style>
  <w:style w:type="character" w:customStyle="1" w:styleId="WW8Num19z0">
    <w:name w:val="WW8Num19z0"/>
    <w:rsid w:val="002429F6"/>
    <w:rPr>
      <w:rFonts w:ascii="Symbol" w:hAnsi="Symbol"/>
    </w:rPr>
  </w:style>
  <w:style w:type="character" w:customStyle="1" w:styleId="WW-Absatz-Standardschriftart">
    <w:name w:val="WW-Absatz-Standardschriftart"/>
    <w:rsid w:val="002429F6"/>
  </w:style>
  <w:style w:type="character" w:customStyle="1" w:styleId="WW-WW8Num1z0">
    <w:name w:val="WW-WW8Num1z0"/>
    <w:rsid w:val="002429F6"/>
    <w:rPr>
      <w:rFonts w:ascii="Symbol" w:hAnsi="Symbol"/>
    </w:rPr>
  </w:style>
  <w:style w:type="character" w:customStyle="1" w:styleId="WW8Num1z1">
    <w:name w:val="WW8Num1z1"/>
    <w:rsid w:val="002429F6"/>
    <w:rPr>
      <w:rFonts w:ascii="Courier New" w:hAnsi="Courier New" w:cs="Courier New"/>
    </w:rPr>
  </w:style>
  <w:style w:type="character" w:customStyle="1" w:styleId="WW8Num1z2">
    <w:name w:val="WW8Num1z2"/>
    <w:rsid w:val="002429F6"/>
    <w:rPr>
      <w:rFonts w:ascii="Wingdings" w:hAnsi="Wingdings"/>
    </w:rPr>
  </w:style>
  <w:style w:type="character" w:customStyle="1" w:styleId="WW-WW8Num2z0">
    <w:name w:val="WW-WW8Num2z0"/>
    <w:rsid w:val="002429F6"/>
    <w:rPr>
      <w:rFonts w:ascii="Symbol" w:hAnsi="Symbol"/>
    </w:rPr>
  </w:style>
  <w:style w:type="character" w:customStyle="1" w:styleId="WW8Num2z1">
    <w:name w:val="WW8Num2z1"/>
    <w:rsid w:val="002429F6"/>
    <w:rPr>
      <w:rFonts w:ascii="Courier New" w:hAnsi="Courier New" w:cs="Courier New"/>
    </w:rPr>
  </w:style>
  <w:style w:type="character" w:customStyle="1" w:styleId="WW8Num2z2">
    <w:name w:val="WW8Num2z2"/>
    <w:rsid w:val="002429F6"/>
    <w:rPr>
      <w:rFonts w:ascii="Wingdings" w:hAnsi="Wingdings"/>
    </w:rPr>
  </w:style>
  <w:style w:type="character" w:customStyle="1" w:styleId="WW-WW8Num4z0">
    <w:name w:val="WW-WW8Num4z0"/>
    <w:rsid w:val="002429F6"/>
    <w:rPr>
      <w:rFonts w:ascii="Symbol" w:hAnsi="Symbol"/>
    </w:rPr>
  </w:style>
  <w:style w:type="character" w:customStyle="1" w:styleId="WW8Num4z1">
    <w:name w:val="WW8Num4z1"/>
    <w:rsid w:val="002429F6"/>
    <w:rPr>
      <w:rFonts w:ascii="Courier New" w:hAnsi="Courier New" w:cs="Courier New"/>
    </w:rPr>
  </w:style>
  <w:style w:type="character" w:customStyle="1" w:styleId="WW8Num4z2">
    <w:name w:val="WW8Num4z2"/>
    <w:rsid w:val="002429F6"/>
    <w:rPr>
      <w:rFonts w:ascii="Wingdings" w:hAnsi="Wingdings"/>
    </w:rPr>
  </w:style>
  <w:style w:type="character" w:customStyle="1" w:styleId="WW-WW8Num6z0">
    <w:name w:val="WW-WW8Num6z0"/>
    <w:rsid w:val="002429F6"/>
    <w:rPr>
      <w:rFonts w:ascii="Symbol" w:hAnsi="Symbol"/>
    </w:rPr>
  </w:style>
  <w:style w:type="character" w:customStyle="1" w:styleId="WW8Num6z1">
    <w:name w:val="WW8Num6z1"/>
    <w:rsid w:val="002429F6"/>
    <w:rPr>
      <w:rFonts w:ascii="Courier New" w:hAnsi="Courier New" w:cs="Courier New"/>
    </w:rPr>
  </w:style>
  <w:style w:type="character" w:customStyle="1" w:styleId="WW8Num6z2">
    <w:name w:val="WW8Num6z2"/>
    <w:rsid w:val="002429F6"/>
    <w:rPr>
      <w:rFonts w:ascii="Wingdings" w:hAnsi="Wingdings"/>
    </w:rPr>
  </w:style>
  <w:style w:type="character" w:customStyle="1" w:styleId="WW-WW8Num7z0">
    <w:name w:val="WW-WW8Num7z0"/>
    <w:rsid w:val="002429F6"/>
    <w:rPr>
      <w:b w:val="0"/>
    </w:rPr>
  </w:style>
  <w:style w:type="character" w:customStyle="1" w:styleId="WW-WW8Num8z0">
    <w:name w:val="WW-WW8Num8z0"/>
    <w:rsid w:val="002429F6"/>
    <w:rPr>
      <w:rFonts w:ascii="Symbol" w:hAnsi="Symbol"/>
    </w:rPr>
  </w:style>
  <w:style w:type="character" w:customStyle="1" w:styleId="WW8Num8z1">
    <w:name w:val="WW8Num8z1"/>
    <w:rsid w:val="002429F6"/>
    <w:rPr>
      <w:rFonts w:ascii="Courier New" w:hAnsi="Courier New" w:cs="Courier New"/>
    </w:rPr>
  </w:style>
  <w:style w:type="character" w:customStyle="1" w:styleId="WW8Num8z2">
    <w:name w:val="WW8Num8z2"/>
    <w:rsid w:val="002429F6"/>
    <w:rPr>
      <w:rFonts w:ascii="Wingdings" w:hAnsi="Wingdings"/>
    </w:rPr>
  </w:style>
  <w:style w:type="character" w:customStyle="1" w:styleId="WW-WW8Num9z0">
    <w:name w:val="WW-WW8Num9z0"/>
    <w:rsid w:val="002429F6"/>
    <w:rPr>
      <w:rFonts w:ascii="Symbol" w:hAnsi="Symbol"/>
    </w:rPr>
  </w:style>
  <w:style w:type="character" w:customStyle="1" w:styleId="WW8Num9z1">
    <w:name w:val="WW8Num9z1"/>
    <w:rsid w:val="002429F6"/>
    <w:rPr>
      <w:rFonts w:ascii="Courier New" w:hAnsi="Courier New" w:cs="Courier New"/>
    </w:rPr>
  </w:style>
  <w:style w:type="character" w:customStyle="1" w:styleId="WW-WW8Num9z2">
    <w:name w:val="WW-WW8Num9z2"/>
    <w:rsid w:val="002429F6"/>
    <w:rPr>
      <w:rFonts w:ascii="Wingdings" w:hAnsi="Wingdings"/>
    </w:rPr>
  </w:style>
  <w:style w:type="character" w:customStyle="1" w:styleId="WW8Num10z0">
    <w:name w:val="WW8Num10z0"/>
    <w:rsid w:val="002429F6"/>
    <w:rPr>
      <w:rFonts w:ascii="Symbol" w:hAnsi="Symbol"/>
    </w:rPr>
  </w:style>
  <w:style w:type="character" w:customStyle="1" w:styleId="WW8Num10z1">
    <w:name w:val="WW8Num10z1"/>
    <w:rsid w:val="002429F6"/>
    <w:rPr>
      <w:rFonts w:ascii="Courier New" w:hAnsi="Courier New" w:cs="Courier New"/>
    </w:rPr>
  </w:style>
  <w:style w:type="character" w:customStyle="1" w:styleId="WW8Num10z2">
    <w:name w:val="WW8Num10z2"/>
    <w:rsid w:val="002429F6"/>
    <w:rPr>
      <w:rFonts w:ascii="Wingdings" w:hAnsi="Wingdings"/>
    </w:rPr>
  </w:style>
  <w:style w:type="character" w:customStyle="1" w:styleId="WW-WW8Num11z0">
    <w:name w:val="WW-WW8Num11z0"/>
    <w:rsid w:val="002429F6"/>
    <w:rPr>
      <w:rFonts w:ascii="Symbol" w:hAnsi="Symbol"/>
    </w:rPr>
  </w:style>
  <w:style w:type="character" w:customStyle="1" w:styleId="WW8Num11z1">
    <w:name w:val="WW8Num11z1"/>
    <w:rsid w:val="002429F6"/>
    <w:rPr>
      <w:rFonts w:ascii="Courier New" w:hAnsi="Courier New" w:cs="Courier New"/>
    </w:rPr>
  </w:style>
  <w:style w:type="character" w:customStyle="1" w:styleId="WW8Num11z2">
    <w:name w:val="WW8Num11z2"/>
    <w:rsid w:val="002429F6"/>
    <w:rPr>
      <w:rFonts w:ascii="Wingdings" w:hAnsi="Wingdings"/>
    </w:rPr>
  </w:style>
  <w:style w:type="character" w:customStyle="1" w:styleId="WW-WW8Num12z0">
    <w:name w:val="WW-WW8Num12z0"/>
    <w:rsid w:val="002429F6"/>
    <w:rPr>
      <w:b w:val="0"/>
    </w:rPr>
  </w:style>
  <w:style w:type="character" w:customStyle="1" w:styleId="WW8Num13z0">
    <w:name w:val="WW8Num13z0"/>
    <w:rsid w:val="002429F6"/>
    <w:rPr>
      <w:rFonts w:ascii="Symbol" w:hAnsi="Symbol"/>
    </w:rPr>
  </w:style>
  <w:style w:type="character" w:customStyle="1" w:styleId="WW8Num13z1">
    <w:name w:val="WW8Num13z1"/>
    <w:rsid w:val="002429F6"/>
    <w:rPr>
      <w:rFonts w:ascii="Courier New" w:hAnsi="Courier New" w:cs="Courier New"/>
    </w:rPr>
  </w:style>
  <w:style w:type="character" w:customStyle="1" w:styleId="WW8Num13z2">
    <w:name w:val="WW8Num13z2"/>
    <w:rsid w:val="002429F6"/>
    <w:rPr>
      <w:rFonts w:ascii="Wingdings" w:hAnsi="Wingdings"/>
    </w:rPr>
  </w:style>
  <w:style w:type="character" w:customStyle="1" w:styleId="WW-WW8Num14z0">
    <w:name w:val="WW-WW8Num14z0"/>
    <w:rsid w:val="002429F6"/>
    <w:rPr>
      <w:rFonts w:ascii="Symbol" w:hAnsi="Symbol"/>
    </w:rPr>
  </w:style>
  <w:style w:type="character" w:customStyle="1" w:styleId="WW8Num14z1">
    <w:name w:val="WW8Num14z1"/>
    <w:rsid w:val="002429F6"/>
    <w:rPr>
      <w:rFonts w:ascii="Courier New" w:hAnsi="Courier New" w:cs="Courier New"/>
    </w:rPr>
  </w:style>
  <w:style w:type="character" w:customStyle="1" w:styleId="WW-WW8Num14z2">
    <w:name w:val="WW-WW8Num14z2"/>
    <w:rsid w:val="002429F6"/>
    <w:rPr>
      <w:rFonts w:ascii="Wingdings" w:hAnsi="Wingdings"/>
    </w:rPr>
  </w:style>
  <w:style w:type="character" w:customStyle="1" w:styleId="WW-WW8Num15z0">
    <w:name w:val="WW-WW8Num15z0"/>
    <w:rsid w:val="002429F6"/>
    <w:rPr>
      <w:rFonts w:ascii="Symbol" w:hAnsi="Symbol"/>
    </w:rPr>
  </w:style>
  <w:style w:type="character" w:customStyle="1" w:styleId="WW8Num15z1">
    <w:name w:val="WW8Num15z1"/>
    <w:rsid w:val="002429F6"/>
    <w:rPr>
      <w:rFonts w:ascii="Courier New" w:hAnsi="Courier New" w:cs="Courier New"/>
    </w:rPr>
  </w:style>
  <w:style w:type="character" w:customStyle="1" w:styleId="WW-WW8Num15z2">
    <w:name w:val="WW-WW8Num15z2"/>
    <w:rsid w:val="002429F6"/>
    <w:rPr>
      <w:rFonts w:ascii="Wingdings" w:hAnsi="Wingdings"/>
    </w:rPr>
  </w:style>
  <w:style w:type="character" w:customStyle="1" w:styleId="WW-WW8Num16z0">
    <w:name w:val="WW-WW8Num16z0"/>
    <w:rsid w:val="002429F6"/>
    <w:rPr>
      <w:rFonts w:ascii="Symbol" w:hAnsi="Symbol"/>
    </w:rPr>
  </w:style>
  <w:style w:type="character" w:customStyle="1" w:styleId="WW8Num16z1">
    <w:name w:val="WW8Num16z1"/>
    <w:rsid w:val="002429F6"/>
    <w:rPr>
      <w:rFonts w:ascii="Courier New" w:hAnsi="Courier New" w:cs="Courier New"/>
    </w:rPr>
  </w:style>
  <w:style w:type="character" w:customStyle="1" w:styleId="WW8Num16z2">
    <w:name w:val="WW8Num16z2"/>
    <w:rsid w:val="002429F6"/>
    <w:rPr>
      <w:rFonts w:ascii="Wingdings" w:hAnsi="Wingdings"/>
    </w:rPr>
  </w:style>
  <w:style w:type="character" w:customStyle="1" w:styleId="WW-WW8Num17z0">
    <w:name w:val="WW-WW8Num17z0"/>
    <w:rsid w:val="002429F6"/>
    <w:rPr>
      <w:rFonts w:ascii="Symbol" w:hAnsi="Symbol"/>
    </w:rPr>
  </w:style>
  <w:style w:type="character" w:customStyle="1" w:styleId="WW8Num17z1">
    <w:name w:val="WW8Num17z1"/>
    <w:rsid w:val="002429F6"/>
    <w:rPr>
      <w:rFonts w:ascii="Courier New" w:hAnsi="Courier New" w:cs="Courier New"/>
    </w:rPr>
  </w:style>
  <w:style w:type="character" w:customStyle="1" w:styleId="WW8Num17z2">
    <w:name w:val="WW8Num17z2"/>
    <w:rsid w:val="002429F6"/>
    <w:rPr>
      <w:rFonts w:ascii="Wingdings" w:hAnsi="Wingdings"/>
    </w:rPr>
  </w:style>
  <w:style w:type="character" w:customStyle="1" w:styleId="WW-WW8Num18z0">
    <w:name w:val="WW-WW8Num18z0"/>
    <w:rsid w:val="002429F6"/>
    <w:rPr>
      <w:rFonts w:ascii="Symbol" w:hAnsi="Symbol"/>
    </w:rPr>
  </w:style>
  <w:style w:type="character" w:customStyle="1" w:styleId="WW8Num18z2">
    <w:name w:val="WW8Num18z2"/>
    <w:rsid w:val="002429F6"/>
    <w:rPr>
      <w:rFonts w:ascii="Wingdings" w:hAnsi="Wingdings"/>
    </w:rPr>
  </w:style>
  <w:style w:type="character" w:customStyle="1" w:styleId="WW8Num18z4">
    <w:name w:val="WW8Num18z4"/>
    <w:rsid w:val="002429F6"/>
    <w:rPr>
      <w:rFonts w:ascii="Courier New" w:hAnsi="Courier New" w:cs="Courier New"/>
    </w:rPr>
  </w:style>
  <w:style w:type="character" w:customStyle="1" w:styleId="WW8Num20z0">
    <w:name w:val="WW8Num20z0"/>
    <w:rsid w:val="002429F6"/>
    <w:rPr>
      <w:b w:val="0"/>
    </w:rPr>
  </w:style>
  <w:style w:type="character" w:customStyle="1" w:styleId="WW8Num21z0">
    <w:name w:val="WW8Num21z0"/>
    <w:rsid w:val="002429F6"/>
    <w:rPr>
      <w:rFonts w:ascii="Symbol" w:hAnsi="Symbol"/>
    </w:rPr>
  </w:style>
  <w:style w:type="character" w:customStyle="1" w:styleId="WW8Num21z2">
    <w:name w:val="WW8Num21z2"/>
    <w:rsid w:val="002429F6"/>
    <w:rPr>
      <w:rFonts w:ascii="Wingdings" w:hAnsi="Wingdings"/>
    </w:rPr>
  </w:style>
  <w:style w:type="character" w:customStyle="1" w:styleId="WW8Num21z4">
    <w:name w:val="WW8Num21z4"/>
    <w:rsid w:val="002429F6"/>
    <w:rPr>
      <w:rFonts w:ascii="Courier New" w:hAnsi="Courier New" w:cs="Courier New"/>
    </w:rPr>
  </w:style>
  <w:style w:type="character" w:customStyle="1" w:styleId="WW8Num22z0">
    <w:name w:val="WW8Num22z0"/>
    <w:rsid w:val="002429F6"/>
    <w:rPr>
      <w:b w:val="0"/>
    </w:rPr>
  </w:style>
  <w:style w:type="character" w:customStyle="1" w:styleId="WW8Num23z0">
    <w:name w:val="WW8Num23z0"/>
    <w:rsid w:val="002429F6"/>
    <w:rPr>
      <w:rFonts w:ascii="Symbol" w:hAnsi="Symbol"/>
    </w:rPr>
  </w:style>
  <w:style w:type="character" w:customStyle="1" w:styleId="WW8Num23z1">
    <w:name w:val="WW8Num23z1"/>
    <w:rsid w:val="002429F6"/>
    <w:rPr>
      <w:rFonts w:ascii="Courier New" w:hAnsi="Courier New" w:cs="Courier New"/>
    </w:rPr>
  </w:style>
  <w:style w:type="character" w:customStyle="1" w:styleId="WW8Num23z2">
    <w:name w:val="WW8Num23z2"/>
    <w:rsid w:val="002429F6"/>
    <w:rPr>
      <w:rFonts w:ascii="Wingdings" w:hAnsi="Wingdings"/>
    </w:rPr>
  </w:style>
  <w:style w:type="character" w:customStyle="1" w:styleId="WW8Num25z0">
    <w:name w:val="WW8Num25z0"/>
    <w:rsid w:val="002429F6"/>
    <w:rPr>
      <w:b w:val="0"/>
    </w:rPr>
  </w:style>
  <w:style w:type="character" w:customStyle="1" w:styleId="WW8Num26z0">
    <w:name w:val="WW8Num26z0"/>
    <w:rsid w:val="002429F6"/>
    <w:rPr>
      <w:rFonts w:ascii="Symbol" w:hAnsi="Symbol"/>
    </w:rPr>
  </w:style>
  <w:style w:type="character" w:customStyle="1" w:styleId="WW8Num26z2">
    <w:name w:val="WW8Num26z2"/>
    <w:rsid w:val="002429F6"/>
    <w:rPr>
      <w:rFonts w:ascii="Wingdings" w:hAnsi="Wingdings"/>
    </w:rPr>
  </w:style>
  <w:style w:type="character" w:customStyle="1" w:styleId="WW8Num26z4">
    <w:name w:val="WW8Num26z4"/>
    <w:rsid w:val="002429F6"/>
    <w:rPr>
      <w:rFonts w:ascii="Courier New" w:hAnsi="Courier New" w:cs="Courier New"/>
    </w:rPr>
  </w:style>
  <w:style w:type="character" w:customStyle="1" w:styleId="WW8Num27z0">
    <w:name w:val="WW8Num27z0"/>
    <w:rsid w:val="002429F6"/>
    <w:rPr>
      <w:rFonts w:ascii="Symbol" w:hAnsi="Symbol"/>
    </w:rPr>
  </w:style>
  <w:style w:type="character" w:customStyle="1" w:styleId="WW8Num27z2">
    <w:name w:val="WW8Num27z2"/>
    <w:rsid w:val="002429F6"/>
    <w:rPr>
      <w:rFonts w:ascii="Wingdings" w:hAnsi="Wingdings"/>
    </w:rPr>
  </w:style>
  <w:style w:type="character" w:customStyle="1" w:styleId="WW8Num27z4">
    <w:name w:val="WW8Num27z4"/>
    <w:rsid w:val="002429F6"/>
    <w:rPr>
      <w:rFonts w:ascii="Courier New" w:hAnsi="Courier New" w:cs="Courier New"/>
    </w:rPr>
  </w:style>
  <w:style w:type="character" w:customStyle="1" w:styleId="WW8Num28z0">
    <w:name w:val="WW8Num28z0"/>
    <w:rsid w:val="002429F6"/>
    <w:rPr>
      <w:rFonts w:ascii="Symbol" w:hAnsi="Symbol"/>
    </w:rPr>
  </w:style>
  <w:style w:type="character" w:customStyle="1" w:styleId="WW8Num28z2">
    <w:name w:val="WW8Num28z2"/>
    <w:rsid w:val="002429F6"/>
    <w:rPr>
      <w:rFonts w:ascii="Wingdings" w:hAnsi="Wingdings"/>
    </w:rPr>
  </w:style>
  <w:style w:type="character" w:customStyle="1" w:styleId="WW8Num28z4">
    <w:name w:val="WW8Num28z4"/>
    <w:rsid w:val="002429F6"/>
    <w:rPr>
      <w:rFonts w:ascii="Courier New" w:hAnsi="Courier New" w:cs="Courier New"/>
    </w:rPr>
  </w:style>
  <w:style w:type="character" w:customStyle="1" w:styleId="WW8Num29z0">
    <w:name w:val="WW8Num29z0"/>
    <w:rsid w:val="002429F6"/>
    <w:rPr>
      <w:rFonts w:ascii="Symbol" w:hAnsi="Symbol"/>
    </w:rPr>
  </w:style>
  <w:style w:type="character" w:customStyle="1" w:styleId="WW8Num29z1">
    <w:name w:val="WW8Num29z1"/>
    <w:rsid w:val="002429F6"/>
    <w:rPr>
      <w:rFonts w:ascii="Courier New" w:hAnsi="Courier New" w:cs="Courier New"/>
    </w:rPr>
  </w:style>
  <w:style w:type="character" w:customStyle="1" w:styleId="WW8Num29z2">
    <w:name w:val="WW8Num29z2"/>
    <w:rsid w:val="002429F6"/>
    <w:rPr>
      <w:rFonts w:ascii="Wingdings" w:hAnsi="Wingdings"/>
    </w:rPr>
  </w:style>
  <w:style w:type="character" w:customStyle="1" w:styleId="WW8Num30z0">
    <w:name w:val="WW8Num30z0"/>
    <w:rsid w:val="002429F6"/>
    <w:rPr>
      <w:rFonts w:ascii="Symbol" w:hAnsi="Symbol"/>
    </w:rPr>
  </w:style>
  <w:style w:type="character" w:customStyle="1" w:styleId="WW8Num30z1">
    <w:name w:val="WW8Num30z1"/>
    <w:rsid w:val="002429F6"/>
    <w:rPr>
      <w:rFonts w:ascii="Courier New" w:hAnsi="Courier New" w:cs="Courier New"/>
    </w:rPr>
  </w:style>
  <w:style w:type="character" w:customStyle="1" w:styleId="WW8Num30z2">
    <w:name w:val="WW8Num30z2"/>
    <w:rsid w:val="002429F6"/>
    <w:rPr>
      <w:rFonts w:ascii="Wingdings" w:hAnsi="Wingdings"/>
    </w:rPr>
  </w:style>
  <w:style w:type="character" w:customStyle="1" w:styleId="WW8Num31z0">
    <w:name w:val="WW8Num31z0"/>
    <w:rsid w:val="002429F6"/>
    <w:rPr>
      <w:rFonts w:ascii="Symbol" w:hAnsi="Symbol"/>
    </w:rPr>
  </w:style>
  <w:style w:type="character" w:customStyle="1" w:styleId="WW8Num31z1">
    <w:name w:val="WW8Num31z1"/>
    <w:rsid w:val="002429F6"/>
    <w:rPr>
      <w:rFonts w:ascii="Courier New" w:hAnsi="Courier New" w:cs="Courier New"/>
    </w:rPr>
  </w:style>
  <w:style w:type="character" w:customStyle="1" w:styleId="WW8Num31z2">
    <w:name w:val="WW8Num31z2"/>
    <w:rsid w:val="002429F6"/>
    <w:rPr>
      <w:rFonts w:ascii="Wingdings" w:hAnsi="Wingdings"/>
    </w:rPr>
  </w:style>
  <w:style w:type="character" w:customStyle="1" w:styleId="WW8Num32z0">
    <w:name w:val="WW8Num32z0"/>
    <w:rsid w:val="002429F6"/>
    <w:rPr>
      <w:rFonts w:ascii="Symbol" w:hAnsi="Symbol"/>
    </w:rPr>
  </w:style>
  <w:style w:type="character" w:customStyle="1" w:styleId="WW8Num32z1">
    <w:name w:val="WW8Num32z1"/>
    <w:rsid w:val="002429F6"/>
    <w:rPr>
      <w:rFonts w:ascii="Courier New" w:hAnsi="Courier New" w:cs="Courier New"/>
    </w:rPr>
  </w:style>
  <w:style w:type="character" w:customStyle="1" w:styleId="WW8Num32z2">
    <w:name w:val="WW8Num32z2"/>
    <w:rsid w:val="002429F6"/>
    <w:rPr>
      <w:rFonts w:ascii="Wingdings" w:hAnsi="Wingdings"/>
    </w:rPr>
  </w:style>
  <w:style w:type="character" w:customStyle="1" w:styleId="WW8Num33z0">
    <w:name w:val="WW8Num33z0"/>
    <w:rsid w:val="002429F6"/>
    <w:rPr>
      <w:rFonts w:ascii="Symbol" w:hAnsi="Symbol"/>
    </w:rPr>
  </w:style>
  <w:style w:type="character" w:customStyle="1" w:styleId="WW8Num33z1">
    <w:name w:val="WW8Num33z1"/>
    <w:rsid w:val="002429F6"/>
    <w:rPr>
      <w:rFonts w:ascii="Courier New" w:hAnsi="Courier New" w:cs="Courier New"/>
    </w:rPr>
  </w:style>
  <w:style w:type="character" w:customStyle="1" w:styleId="WW8Num33z2">
    <w:name w:val="WW8Num33z2"/>
    <w:rsid w:val="002429F6"/>
    <w:rPr>
      <w:rFonts w:ascii="Wingdings" w:hAnsi="Wingdings"/>
    </w:rPr>
  </w:style>
  <w:style w:type="character" w:customStyle="1" w:styleId="WW8Num34z0">
    <w:name w:val="WW8Num34z0"/>
    <w:rsid w:val="002429F6"/>
    <w:rPr>
      <w:rFonts w:ascii="Symbol" w:hAnsi="Symbol"/>
    </w:rPr>
  </w:style>
  <w:style w:type="character" w:customStyle="1" w:styleId="WW8Num34z1">
    <w:name w:val="WW8Num34z1"/>
    <w:rsid w:val="002429F6"/>
    <w:rPr>
      <w:rFonts w:ascii="Courier New" w:hAnsi="Courier New" w:cs="Courier New"/>
    </w:rPr>
  </w:style>
  <w:style w:type="character" w:customStyle="1" w:styleId="WW8Num34z2">
    <w:name w:val="WW8Num34z2"/>
    <w:rsid w:val="002429F6"/>
    <w:rPr>
      <w:rFonts w:ascii="Wingdings" w:hAnsi="Wingdings"/>
    </w:rPr>
  </w:style>
  <w:style w:type="character" w:customStyle="1" w:styleId="WW-">
    <w:name w:val="WW-Основной шрифт абзаца"/>
    <w:rsid w:val="002429F6"/>
  </w:style>
  <w:style w:type="paragraph" w:styleId="a6">
    <w:name w:val="Body Text"/>
    <w:basedOn w:val="a"/>
    <w:rsid w:val="002429F6"/>
    <w:pPr>
      <w:spacing w:after="120"/>
    </w:pPr>
  </w:style>
  <w:style w:type="paragraph" w:styleId="a7">
    <w:name w:val="header"/>
    <w:basedOn w:val="a"/>
    <w:link w:val="a8"/>
    <w:uiPriority w:val="99"/>
    <w:rsid w:val="002429F6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2429F6"/>
    <w:pPr>
      <w:tabs>
        <w:tab w:val="center" w:pos="4677"/>
        <w:tab w:val="right" w:pos="9355"/>
      </w:tabs>
    </w:pPr>
  </w:style>
  <w:style w:type="paragraph" w:customStyle="1" w:styleId="aa">
    <w:name w:val="Содержимое таблицы"/>
    <w:basedOn w:val="a6"/>
    <w:rsid w:val="002429F6"/>
    <w:pPr>
      <w:suppressLineNumbers/>
    </w:pPr>
  </w:style>
  <w:style w:type="paragraph" w:customStyle="1" w:styleId="ab">
    <w:name w:val="Заголовок таблицы"/>
    <w:basedOn w:val="aa"/>
    <w:rsid w:val="002429F6"/>
    <w:pPr>
      <w:jc w:val="center"/>
    </w:pPr>
    <w:rPr>
      <w:b/>
      <w:bCs/>
      <w:iCs/>
    </w:rPr>
  </w:style>
  <w:style w:type="paragraph" w:customStyle="1" w:styleId="ac">
    <w:name w:val="Содержимое врезки"/>
    <w:basedOn w:val="a6"/>
    <w:rsid w:val="002429F6"/>
  </w:style>
  <w:style w:type="paragraph" w:customStyle="1" w:styleId="WW-HTML">
    <w:name w:val="WW-Стандартный HTML"/>
    <w:basedOn w:val="a"/>
    <w:rsid w:val="002429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 w:val="0"/>
      <w:sz w:val="20"/>
      <w:szCs w:val="20"/>
    </w:rPr>
  </w:style>
  <w:style w:type="paragraph" w:customStyle="1" w:styleId="WW-0">
    <w:name w:val="WW-Содержимое таблицы"/>
    <w:basedOn w:val="a6"/>
    <w:rsid w:val="002429F6"/>
    <w:pPr>
      <w:suppressLineNumbers/>
    </w:pPr>
  </w:style>
  <w:style w:type="paragraph" w:customStyle="1" w:styleId="WW-1">
    <w:name w:val="WW-Заголовок таблицы"/>
    <w:basedOn w:val="WW-0"/>
    <w:rsid w:val="002429F6"/>
    <w:pPr>
      <w:jc w:val="center"/>
    </w:pPr>
    <w:rPr>
      <w:b/>
      <w:bCs/>
      <w:iCs/>
    </w:rPr>
  </w:style>
  <w:style w:type="paragraph" w:customStyle="1" w:styleId="WW-2">
    <w:name w:val="WW-Содержимое врезки"/>
    <w:basedOn w:val="a6"/>
    <w:rsid w:val="002429F6"/>
  </w:style>
  <w:style w:type="table" w:styleId="ad">
    <w:name w:val="Table Grid"/>
    <w:basedOn w:val="a1"/>
    <w:uiPriority w:val="39"/>
    <w:rsid w:val="00205F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AF03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AF03F5"/>
    <w:rPr>
      <w:rFonts w:ascii="Blackadder ITC" w:hAnsi="Blackadder ITC"/>
      <w:i/>
      <w:sz w:val="16"/>
      <w:szCs w:val="16"/>
      <w:lang w:eastAsia="ar-SA"/>
    </w:rPr>
  </w:style>
  <w:style w:type="paragraph" w:styleId="ae">
    <w:name w:val="List Paragraph"/>
    <w:basedOn w:val="a"/>
    <w:uiPriority w:val="34"/>
    <w:qFormat/>
    <w:rsid w:val="00AF03F5"/>
    <w:pPr>
      <w:spacing w:after="200" w:line="276" w:lineRule="auto"/>
      <w:ind w:left="720"/>
      <w:contextualSpacing/>
    </w:pPr>
    <w:rPr>
      <w:rFonts w:ascii="Calibri" w:hAnsi="Calibri"/>
      <w:i w:val="0"/>
      <w:sz w:val="22"/>
      <w:szCs w:val="22"/>
      <w:lang w:eastAsia="ru-RU"/>
    </w:rPr>
  </w:style>
  <w:style w:type="paragraph" w:styleId="af">
    <w:name w:val="Normal (Web)"/>
    <w:basedOn w:val="a"/>
    <w:uiPriority w:val="99"/>
    <w:rsid w:val="00AF03F5"/>
    <w:pPr>
      <w:spacing w:before="100" w:beforeAutospacing="1" w:after="100" w:afterAutospacing="1"/>
    </w:pPr>
    <w:rPr>
      <w:rFonts w:ascii="Times New Roman" w:hAnsi="Times New Roman"/>
      <w:i w:val="0"/>
      <w:lang w:eastAsia="ru-RU"/>
    </w:rPr>
  </w:style>
  <w:style w:type="paragraph" w:styleId="af0">
    <w:name w:val="Block Text"/>
    <w:basedOn w:val="a"/>
    <w:rsid w:val="00AF03F5"/>
    <w:pPr>
      <w:ind w:left="-360" w:right="-185"/>
      <w:jc w:val="both"/>
    </w:pPr>
    <w:rPr>
      <w:rFonts w:ascii="Times New Roman" w:hAnsi="Times New Roman"/>
      <w:i w:val="0"/>
      <w:lang w:eastAsia="ru-RU"/>
    </w:rPr>
  </w:style>
  <w:style w:type="paragraph" w:styleId="af1">
    <w:name w:val="No Spacing"/>
    <w:uiPriority w:val="99"/>
    <w:qFormat/>
    <w:rsid w:val="00ED74AF"/>
    <w:pPr>
      <w:widowControl w:val="0"/>
      <w:ind w:firstLine="400"/>
      <w:jc w:val="both"/>
    </w:pPr>
    <w:rPr>
      <w:sz w:val="24"/>
    </w:rPr>
  </w:style>
  <w:style w:type="character" w:styleId="af2">
    <w:name w:val="Hyperlink"/>
    <w:basedOn w:val="a0"/>
    <w:rsid w:val="007B6F1A"/>
    <w:rPr>
      <w:color w:val="0000FF"/>
      <w:u w:val="single"/>
    </w:rPr>
  </w:style>
  <w:style w:type="character" w:customStyle="1" w:styleId="apple-converted-space">
    <w:name w:val="apple-converted-space"/>
    <w:basedOn w:val="a0"/>
    <w:rsid w:val="00141FED"/>
  </w:style>
  <w:style w:type="character" w:customStyle="1" w:styleId="a8">
    <w:name w:val="Верхний колонтитул Знак"/>
    <w:basedOn w:val="a0"/>
    <w:link w:val="a7"/>
    <w:uiPriority w:val="99"/>
    <w:rsid w:val="00105CFB"/>
    <w:rPr>
      <w:rFonts w:ascii="Blackadder ITC" w:hAnsi="Blackadder ITC"/>
      <w:i/>
      <w:sz w:val="24"/>
      <w:szCs w:val="24"/>
      <w:lang w:eastAsia="ar-SA"/>
    </w:rPr>
  </w:style>
  <w:style w:type="character" w:customStyle="1" w:styleId="butback">
    <w:name w:val="butback"/>
    <w:basedOn w:val="a0"/>
    <w:rsid w:val="00AD68D4"/>
  </w:style>
  <w:style w:type="character" w:customStyle="1" w:styleId="submenu-table">
    <w:name w:val="submenu-table"/>
    <w:basedOn w:val="a0"/>
    <w:rsid w:val="00AD68D4"/>
  </w:style>
  <w:style w:type="character" w:styleId="af3">
    <w:name w:val="Strong"/>
    <w:basedOn w:val="a0"/>
    <w:uiPriority w:val="22"/>
    <w:qFormat/>
    <w:rsid w:val="00C26CFA"/>
    <w:rPr>
      <w:b/>
      <w:bCs/>
    </w:rPr>
  </w:style>
  <w:style w:type="paragraph" w:customStyle="1" w:styleId="c7">
    <w:name w:val="c7"/>
    <w:basedOn w:val="a"/>
    <w:rsid w:val="007477C9"/>
    <w:pPr>
      <w:spacing w:before="100" w:beforeAutospacing="1" w:after="100" w:afterAutospacing="1"/>
    </w:pPr>
    <w:rPr>
      <w:rFonts w:ascii="Times New Roman" w:hAnsi="Times New Roman"/>
      <w:i w:val="0"/>
      <w:lang w:eastAsia="ru-RU"/>
    </w:rPr>
  </w:style>
  <w:style w:type="character" w:customStyle="1" w:styleId="c0">
    <w:name w:val="c0"/>
    <w:basedOn w:val="a0"/>
    <w:rsid w:val="007477C9"/>
  </w:style>
  <w:style w:type="character" w:customStyle="1" w:styleId="c3">
    <w:name w:val="c3"/>
    <w:basedOn w:val="a0"/>
    <w:rsid w:val="007477C9"/>
  </w:style>
  <w:style w:type="character" w:customStyle="1" w:styleId="c1">
    <w:name w:val="c1"/>
    <w:basedOn w:val="a0"/>
    <w:rsid w:val="007477C9"/>
  </w:style>
  <w:style w:type="paragraph" w:customStyle="1" w:styleId="c9">
    <w:name w:val="c9"/>
    <w:basedOn w:val="a"/>
    <w:rsid w:val="007477C9"/>
    <w:pPr>
      <w:spacing w:before="100" w:beforeAutospacing="1" w:after="100" w:afterAutospacing="1"/>
    </w:pPr>
    <w:rPr>
      <w:rFonts w:ascii="Times New Roman" w:hAnsi="Times New Roman"/>
      <w:i w:val="0"/>
      <w:lang w:eastAsia="ru-RU"/>
    </w:rPr>
  </w:style>
  <w:style w:type="paragraph" w:styleId="af4">
    <w:name w:val="Balloon Text"/>
    <w:basedOn w:val="a"/>
    <w:link w:val="af5"/>
    <w:rsid w:val="001653C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1653C1"/>
    <w:rPr>
      <w:rFonts w:ascii="Tahoma" w:hAnsi="Tahoma" w:cs="Tahoma"/>
      <w:i/>
      <w:sz w:val="16"/>
      <w:szCs w:val="16"/>
      <w:lang w:eastAsia="ar-SA"/>
    </w:rPr>
  </w:style>
  <w:style w:type="character" w:styleId="af6">
    <w:name w:val="Emphasis"/>
    <w:basedOn w:val="a0"/>
    <w:uiPriority w:val="20"/>
    <w:qFormat/>
    <w:rsid w:val="00F07E8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5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5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1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F45D7-DF37-452D-984E-5B7F5F05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18</Pages>
  <Words>5689</Words>
  <Characters>32431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образованию администрации</vt:lpstr>
    </vt:vector>
  </TitlesOfParts>
  <Company>505.ru</Company>
  <LinksUpToDate>false</LinksUpToDate>
  <CharactersWithSpaces>38044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образованию администрации</dc:title>
  <dc:creator>АLEX</dc:creator>
  <cp:lastModifiedBy>User</cp:lastModifiedBy>
  <cp:revision>8</cp:revision>
  <cp:lastPrinted>2019-03-29T12:51:00Z</cp:lastPrinted>
  <dcterms:created xsi:type="dcterms:W3CDTF">2020-12-07T05:44:00Z</dcterms:created>
  <dcterms:modified xsi:type="dcterms:W3CDTF">2020-12-07T08:37:00Z</dcterms:modified>
</cp:coreProperties>
</file>