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D5D5D" w:rsidRDefault="00302D11" w:rsidP="002D5D5D">
      <w:pPr>
        <w:pStyle w:val="a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D5D5D">
        <w:rPr>
          <w:rFonts w:ascii="Times New Roman" w:hAnsi="Times New Roman" w:cs="Times New Roman"/>
          <w:b/>
          <w:i/>
          <w:sz w:val="24"/>
          <w:szCs w:val="24"/>
        </w:rPr>
        <w:t>Методическая разработка</w:t>
      </w:r>
      <w:r w:rsidR="00430BEA" w:rsidRPr="002D5D5D">
        <w:rPr>
          <w:rFonts w:ascii="Times New Roman" w:hAnsi="Times New Roman" w:cs="Times New Roman"/>
          <w:b/>
          <w:i/>
          <w:sz w:val="24"/>
          <w:szCs w:val="24"/>
        </w:rPr>
        <w:t xml:space="preserve"> урока русского языка </w:t>
      </w:r>
      <w:r w:rsidR="00AF5BD4" w:rsidRPr="002D5D5D">
        <w:rPr>
          <w:rFonts w:ascii="Times New Roman" w:hAnsi="Times New Roman" w:cs="Times New Roman"/>
          <w:b/>
          <w:i/>
          <w:sz w:val="24"/>
          <w:szCs w:val="24"/>
        </w:rPr>
        <w:t xml:space="preserve"> в 6</w:t>
      </w:r>
      <w:r w:rsidR="00430BEA" w:rsidRPr="002D5D5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F5BD4" w:rsidRPr="002D5D5D">
        <w:rPr>
          <w:rFonts w:ascii="Times New Roman" w:hAnsi="Times New Roman" w:cs="Times New Roman"/>
          <w:b/>
          <w:i/>
          <w:sz w:val="24"/>
          <w:szCs w:val="24"/>
        </w:rPr>
        <w:t>классе</w:t>
      </w:r>
      <w:r w:rsidRPr="002D5D5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30BEA" w:rsidRPr="002D5D5D">
        <w:rPr>
          <w:rFonts w:ascii="Times New Roman" w:hAnsi="Times New Roman" w:cs="Times New Roman"/>
          <w:b/>
          <w:i/>
          <w:sz w:val="24"/>
          <w:szCs w:val="24"/>
        </w:rPr>
        <w:t xml:space="preserve">(ФГОС)   </w:t>
      </w:r>
    </w:p>
    <w:p w:rsidR="00FE11BB" w:rsidRDefault="00430BEA" w:rsidP="002D5D5D">
      <w:pPr>
        <w:pStyle w:val="a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D5D5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449F9" w:rsidRPr="002D5D5D">
        <w:rPr>
          <w:rFonts w:ascii="Times New Roman" w:hAnsi="Times New Roman" w:cs="Times New Roman"/>
          <w:b/>
          <w:i/>
          <w:sz w:val="24"/>
          <w:szCs w:val="24"/>
        </w:rPr>
        <w:t>учителя рус</w:t>
      </w:r>
      <w:r w:rsidR="00C71775" w:rsidRPr="002D5D5D">
        <w:rPr>
          <w:rFonts w:ascii="Times New Roman" w:hAnsi="Times New Roman" w:cs="Times New Roman"/>
          <w:b/>
          <w:i/>
          <w:sz w:val="24"/>
          <w:szCs w:val="24"/>
        </w:rPr>
        <w:t>ског</w:t>
      </w:r>
      <w:r w:rsidR="00FE11BB" w:rsidRPr="002D5D5D">
        <w:rPr>
          <w:rFonts w:ascii="Times New Roman" w:hAnsi="Times New Roman" w:cs="Times New Roman"/>
          <w:b/>
          <w:i/>
          <w:sz w:val="24"/>
          <w:szCs w:val="24"/>
        </w:rPr>
        <w:t>о языка и литературы</w:t>
      </w:r>
      <w:r w:rsidR="002D5D5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D5E39">
        <w:rPr>
          <w:rFonts w:ascii="Times New Roman" w:hAnsi="Times New Roman" w:cs="Times New Roman"/>
          <w:b/>
          <w:i/>
          <w:sz w:val="24"/>
          <w:szCs w:val="24"/>
        </w:rPr>
        <w:t>МБОУ «</w:t>
      </w:r>
      <w:r w:rsidR="00357643">
        <w:rPr>
          <w:rFonts w:ascii="Times New Roman" w:hAnsi="Times New Roman" w:cs="Times New Roman"/>
          <w:b/>
          <w:i/>
          <w:sz w:val="24"/>
          <w:szCs w:val="24"/>
        </w:rPr>
        <w:t>Илсхан-Юртовская СШ 2»</w:t>
      </w:r>
    </w:p>
    <w:p w:rsidR="00357643" w:rsidRPr="002D5D5D" w:rsidRDefault="00357643" w:rsidP="002D5D5D">
      <w:pPr>
        <w:pStyle w:val="a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Азиевой Малики Берикбаевны</w:t>
      </w:r>
      <w:bookmarkStart w:id="0" w:name="_GoBack"/>
      <w:bookmarkEnd w:id="0"/>
    </w:p>
    <w:p w:rsidR="00430BEA" w:rsidRPr="002D5D5D" w:rsidRDefault="00430BEA" w:rsidP="002D5D5D">
      <w:pPr>
        <w:pStyle w:val="a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20C53" w:rsidRPr="002D5D5D" w:rsidRDefault="00D3510B" w:rsidP="002D5D5D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5D5D">
        <w:rPr>
          <w:rFonts w:ascii="Times New Roman" w:hAnsi="Times New Roman" w:cs="Times New Roman"/>
          <w:b/>
          <w:sz w:val="24"/>
          <w:szCs w:val="24"/>
        </w:rPr>
        <w:t>Тема урока</w:t>
      </w:r>
      <w:r w:rsidR="00B20C53" w:rsidRPr="002D5D5D">
        <w:rPr>
          <w:rFonts w:ascii="Times New Roman" w:hAnsi="Times New Roman" w:cs="Times New Roman"/>
          <w:b/>
          <w:sz w:val="24"/>
          <w:szCs w:val="24"/>
        </w:rPr>
        <w:t>:</w:t>
      </w:r>
      <w:r w:rsidR="007449F9" w:rsidRPr="002D5D5D">
        <w:rPr>
          <w:rFonts w:ascii="Times New Roman" w:hAnsi="Times New Roman" w:cs="Times New Roman"/>
          <w:sz w:val="24"/>
          <w:szCs w:val="24"/>
        </w:rPr>
        <w:t xml:space="preserve"> </w:t>
      </w:r>
      <w:r w:rsidR="00B20C53" w:rsidRPr="002D5D5D">
        <w:rPr>
          <w:rFonts w:ascii="Times New Roman" w:hAnsi="Times New Roman" w:cs="Times New Roman"/>
          <w:b/>
          <w:sz w:val="24"/>
          <w:szCs w:val="24"/>
        </w:rPr>
        <w:t>«Одна и две буквы Н в суффиксах прилагательных»</w:t>
      </w:r>
    </w:p>
    <w:p w:rsidR="00BD7853" w:rsidRDefault="00D3510B" w:rsidP="002D5D5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2D5D5D">
        <w:rPr>
          <w:rFonts w:ascii="Times New Roman" w:hAnsi="Times New Roman" w:cs="Times New Roman"/>
          <w:b/>
          <w:sz w:val="24"/>
          <w:szCs w:val="24"/>
        </w:rPr>
        <w:t>Тип урока</w:t>
      </w:r>
      <w:r w:rsidR="00B20C53" w:rsidRPr="002D5D5D">
        <w:rPr>
          <w:rFonts w:ascii="Times New Roman" w:hAnsi="Times New Roman" w:cs="Times New Roman"/>
          <w:b/>
          <w:sz w:val="24"/>
          <w:szCs w:val="24"/>
        </w:rPr>
        <w:t>:</w:t>
      </w:r>
      <w:r w:rsidRPr="002D5D5D">
        <w:rPr>
          <w:rFonts w:ascii="Times New Roman" w:hAnsi="Times New Roman" w:cs="Times New Roman"/>
          <w:sz w:val="24"/>
          <w:szCs w:val="24"/>
        </w:rPr>
        <w:t xml:space="preserve"> Урок открытия новых знаний.</w:t>
      </w:r>
      <w:r w:rsidR="00560BEF" w:rsidRPr="002D5D5D">
        <w:rPr>
          <w:rFonts w:ascii="Times New Roman" w:hAnsi="Times New Roman" w:cs="Times New Roman"/>
          <w:sz w:val="24"/>
          <w:szCs w:val="24"/>
        </w:rPr>
        <w:t xml:space="preserve">    </w:t>
      </w:r>
      <w:r w:rsidR="00D464C0" w:rsidRPr="002D5D5D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430BEA" w:rsidRPr="002D5D5D" w:rsidRDefault="00D464C0" w:rsidP="002D5D5D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5D5D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D3510B" w:rsidRPr="002D5D5D" w:rsidRDefault="00D3510B" w:rsidP="002D5D5D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5D5D">
        <w:rPr>
          <w:rFonts w:ascii="Times New Roman" w:hAnsi="Times New Roman" w:cs="Times New Roman"/>
          <w:b/>
          <w:sz w:val="24"/>
          <w:szCs w:val="24"/>
        </w:rPr>
        <w:t>Цели урока (образовательные):</w:t>
      </w:r>
    </w:p>
    <w:p w:rsidR="00B20C53" w:rsidRPr="002D5D5D" w:rsidRDefault="00D3510B" w:rsidP="002D5D5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2D5D5D">
        <w:rPr>
          <w:rFonts w:ascii="Times New Roman" w:hAnsi="Times New Roman" w:cs="Times New Roman"/>
          <w:b/>
          <w:sz w:val="24"/>
          <w:szCs w:val="24"/>
        </w:rPr>
        <w:t>-</w:t>
      </w:r>
      <w:r w:rsidR="00302D11" w:rsidRPr="002D5D5D">
        <w:rPr>
          <w:rFonts w:ascii="Times New Roman" w:hAnsi="Times New Roman" w:cs="Times New Roman"/>
          <w:b/>
          <w:sz w:val="24"/>
          <w:szCs w:val="24"/>
        </w:rPr>
        <w:t xml:space="preserve"> научить </w:t>
      </w:r>
      <w:r w:rsidR="00B20C53" w:rsidRPr="002D5D5D">
        <w:rPr>
          <w:rFonts w:ascii="Times New Roman" w:hAnsi="Times New Roman" w:cs="Times New Roman"/>
          <w:sz w:val="24"/>
          <w:szCs w:val="24"/>
        </w:rPr>
        <w:t xml:space="preserve">различать </w:t>
      </w:r>
      <w:r w:rsidRPr="002D5D5D">
        <w:rPr>
          <w:rFonts w:ascii="Times New Roman" w:hAnsi="Times New Roman" w:cs="Times New Roman"/>
          <w:sz w:val="24"/>
          <w:szCs w:val="24"/>
        </w:rPr>
        <w:t xml:space="preserve">группы </w:t>
      </w:r>
      <w:r w:rsidR="00B20C53" w:rsidRPr="002D5D5D">
        <w:rPr>
          <w:rFonts w:ascii="Times New Roman" w:hAnsi="Times New Roman" w:cs="Times New Roman"/>
          <w:sz w:val="24"/>
          <w:szCs w:val="24"/>
        </w:rPr>
        <w:t xml:space="preserve">прилагательных с одной и двумя </w:t>
      </w:r>
      <w:r w:rsidR="00302D11" w:rsidRPr="002D5D5D">
        <w:rPr>
          <w:rFonts w:ascii="Times New Roman" w:hAnsi="Times New Roman" w:cs="Times New Roman"/>
          <w:sz w:val="24"/>
          <w:szCs w:val="24"/>
        </w:rPr>
        <w:t xml:space="preserve">-Н- </w:t>
      </w:r>
      <w:r w:rsidR="00B20C53" w:rsidRPr="002D5D5D">
        <w:rPr>
          <w:rFonts w:ascii="Times New Roman" w:hAnsi="Times New Roman" w:cs="Times New Roman"/>
          <w:sz w:val="24"/>
          <w:szCs w:val="24"/>
        </w:rPr>
        <w:t>в суффиксах</w:t>
      </w:r>
      <w:r w:rsidR="00302D11" w:rsidRPr="002D5D5D">
        <w:rPr>
          <w:rFonts w:ascii="Times New Roman" w:hAnsi="Times New Roman" w:cs="Times New Roman"/>
          <w:sz w:val="24"/>
          <w:szCs w:val="24"/>
        </w:rPr>
        <w:t xml:space="preserve"> прилагательных</w:t>
      </w:r>
      <w:r w:rsidR="00B20C53" w:rsidRPr="002D5D5D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3510B" w:rsidRPr="002D5D5D" w:rsidRDefault="00D3510B" w:rsidP="002D5D5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2D5D5D">
        <w:rPr>
          <w:rFonts w:ascii="Times New Roman" w:hAnsi="Times New Roman" w:cs="Times New Roman"/>
          <w:sz w:val="24"/>
          <w:szCs w:val="24"/>
        </w:rPr>
        <w:t>- опознавать их в тексте и устной речи;</w:t>
      </w:r>
    </w:p>
    <w:p w:rsidR="00D3510B" w:rsidRPr="002D5D5D" w:rsidRDefault="00D3510B" w:rsidP="002D5D5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2D5D5D">
        <w:rPr>
          <w:rFonts w:ascii="Times New Roman" w:hAnsi="Times New Roman" w:cs="Times New Roman"/>
          <w:sz w:val="24"/>
          <w:szCs w:val="24"/>
        </w:rPr>
        <w:t xml:space="preserve">- определять  </w:t>
      </w:r>
      <w:r w:rsidR="00B20C53" w:rsidRPr="002D5D5D">
        <w:rPr>
          <w:rFonts w:ascii="Times New Roman" w:hAnsi="Times New Roman" w:cs="Times New Roman"/>
          <w:sz w:val="24"/>
          <w:szCs w:val="24"/>
        </w:rPr>
        <w:t xml:space="preserve">морфемы слова, </w:t>
      </w:r>
      <w:r w:rsidR="006F0954" w:rsidRPr="002D5D5D">
        <w:rPr>
          <w:rFonts w:ascii="Times New Roman" w:hAnsi="Times New Roman" w:cs="Times New Roman"/>
          <w:sz w:val="24"/>
          <w:szCs w:val="24"/>
        </w:rPr>
        <w:t>определять</w:t>
      </w:r>
      <w:r w:rsidR="00302D11" w:rsidRPr="002D5D5D">
        <w:rPr>
          <w:rFonts w:ascii="Times New Roman" w:hAnsi="Times New Roman" w:cs="Times New Roman"/>
          <w:sz w:val="24"/>
          <w:szCs w:val="24"/>
        </w:rPr>
        <w:t xml:space="preserve"> по ним</w:t>
      </w:r>
      <w:r w:rsidR="006F0954" w:rsidRPr="002D5D5D">
        <w:rPr>
          <w:rFonts w:ascii="Times New Roman" w:hAnsi="Times New Roman" w:cs="Times New Roman"/>
          <w:sz w:val="24"/>
          <w:szCs w:val="24"/>
        </w:rPr>
        <w:t xml:space="preserve"> </w:t>
      </w:r>
      <w:r w:rsidRPr="002D5D5D">
        <w:rPr>
          <w:rFonts w:ascii="Times New Roman" w:hAnsi="Times New Roman" w:cs="Times New Roman"/>
          <w:sz w:val="24"/>
          <w:szCs w:val="24"/>
        </w:rPr>
        <w:t>принадлежность к</w:t>
      </w:r>
      <w:r w:rsidR="00B20C53" w:rsidRPr="002D5D5D">
        <w:rPr>
          <w:rFonts w:ascii="Times New Roman" w:hAnsi="Times New Roman" w:cs="Times New Roman"/>
          <w:sz w:val="24"/>
          <w:szCs w:val="24"/>
        </w:rPr>
        <w:t xml:space="preserve"> определённой части речи;</w:t>
      </w:r>
      <w:r w:rsidRPr="002D5D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510B" w:rsidRPr="002D5D5D" w:rsidRDefault="00D3510B" w:rsidP="002D5D5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2D5D5D">
        <w:rPr>
          <w:rFonts w:ascii="Times New Roman" w:hAnsi="Times New Roman" w:cs="Times New Roman"/>
          <w:sz w:val="24"/>
          <w:szCs w:val="24"/>
        </w:rPr>
        <w:t xml:space="preserve">- уметь употреблять </w:t>
      </w:r>
      <w:r w:rsidR="00B20C53" w:rsidRPr="002D5D5D">
        <w:rPr>
          <w:rFonts w:ascii="Times New Roman" w:hAnsi="Times New Roman" w:cs="Times New Roman"/>
          <w:sz w:val="24"/>
          <w:szCs w:val="24"/>
        </w:rPr>
        <w:t xml:space="preserve">прилагательные </w:t>
      </w:r>
      <w:r w:rsidRPr="002D5D5D">
        <w:rPr>
          <w:rFonts w:ascii="Times New Roman" w:hAnsi="Times New Roman" w:cs="Times New Roman"/>
          <w:sz w:val="24"/>
          <w:szCs w:val="24"/>
        </w:rPr>
        <w:t>в речи в соответствии с жизненной ситуацией;</w:t>
      </w:r>
    </w:p>
    <w:p w:rsidR="00430BEA" w:rsidRPr="002D5D5D" w:rsidRDefault="00B20C53" w:rsidP="002D5D5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2D5D5D">
        <w:rPr>
          <w:rFonts w:ascii="Times New Roman" w:hAnsi="Times New Roman" w:cs="Times New Roman"/>
          <w:sz w:val="24"/>
          <w:szCs w:val="24"/>
        </w:rPr>
        <w:t>-</w:t>
      </w:r>
      <w:r w:rsidR="00430BEA" w:rsidRPr="002D5D5D">
        <w:rPr>
          <w:rFonts w:ascii="Times New Roman" w:hAnsi="Times New Roman" w:cs="Times New Roman"/>
          <w:sz w:val="24"/>
          <w:szCs w:val="24"/>
        </w:rPr>
        <w:t xml:space="preserve"> </w:t>
      </w:r>
      <w:r w:rsidRPr="002D5D5D">
        <w:rPr>
          <w:rFonts w:ascii="Times New Roman" w:hAnsi="Times New Roman" w:cs="Times New Roman"/>
          <w:sz w:val="24"/>
          <w:szCs w:val="24"/>
        </w:rPr>
        <w:t>обогащать речь обучающихся;</w:t>
      </w:r>
      <w:r w:rsidR="00302D11" w:rsidRPr="002D5D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0C53" w:rsidRPr="002D5D5D" w:rsidRDefault="00430BEA" w:rsidP="002D5D5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2D5D5D">
        <w:rPr>
          <w:rFonts w:ascii="Times New Roman" w:hAnsi="Times New Roman" w:cs="Times New Roman"/>
          <w:sz w:val="24"/>
          <w:szCs w:val="24"/>
        </w:rPr>
        <w:t xml:space="preserve">- </w:t>
      </w:r>
      <w:r w:rsidR="00302D11" w:rsidRPr="002D5D5D">
        <w:rPr>
          <w:rFonts w:ascii="Times New Roman" w:hAnsi="Times New Roman" w:cs="Times New Roman"/>
          <w:sz w:val="24"/>
          <w:szCs w:val="24"/>
        </w:rPr>
        <w:t>расширить словарный запас обучающихся.</w:t>
      </w:r>
    </w:p>
    <w:p w:rsidR="00430BEA" w:rsidRPr="002D5D5D" w:rsidRDefault="00430BEA" w:rsidP="002D5D5D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60EB" w:rsidRPr="002D5D5D" w:rsidRDefault="00D3510B" w:rsidP="002D5D5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2D5D5D">
        <w:rPr>
          <w:rFonts w:ascii="Times New Roman" w:hAnsi="Times New Roman" w:cs="Times New Roman"/>
          <w:b/>
          <w:sz w:val="24"/>
          <w:szCs w:val="24"/>
        </w:rPr>
        <w:t>Универсальные учебные действия</w:t>
      </w:r>
      <w:r w:rsidRPr="002D5D5D">
        <w:rPr>
          <w:rFonts w:ascii="Times New Roman" w:hAnsi="Times New Roman" w:cs="Times New Roman"/>
          <w:sz w:val="24"/>
          <w:szCs w:val="24"/>
        </w:rPr>
        <w:t>:</w:t>
      </w:r>
      <w:r w:rsidR="00302D11" w:rsidRPr="002D5D5D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D3510B" w:rsidRPr="002D5D5D" w:rsidRDefault="00302D11" w:rsidP="002D5D5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2D5D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510B" w:rsidRPr="002D5D5D">
        <w:rPr>
          <w:rFonts w:ascii="Times New Roman" w:hAnsi="Times New Roman" w:cs="Times New Roman"/>
          <w:b/>
          <w:sz w:val="24"/>
          <w:szCs w:val="24"/>
        </w:rPr>
        <w:t>Регулятивные</w:t>
      </w:r>
      <w:r w:rsidR="00D3510B" w:rsidRPr="002D5D5D">
        <w:rPr>
          <w:rFonts w:ascii="Times New Roman" w:hAnsi="Times New Roman" w:cs="Times New Roman"/>
          <w:sz w:val="24"/>
          <w:szCs w:val="24"/>
        </w:rPr>
        <w:t>:</w:t>
      </w:r>
    </w:p>
    <w:p w:rsidR="00D3510B" w:rsidRPr="002D5D5D" w:rsidRDefault="00D3510B" w:rsidP="002D5D5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2D5D5D">
        <w:rPr>
          <w:rFonts w:ascii="Times New Roman" w:hAnsi="Times New Roman" w:cs="Times New Roman"/>
          <w:sz w:val="24"/>
          <w:szCs w:val="24"/>
        </w:rPr>
        <w:t>-высказывать предположения на основе наблюдений;</w:t>
      </w:r>
    </w:p>
    <w:p w:rsidR="00D3510B" w:rsidRPr="002D5D5D" w:rsidRDefault="00D3510B" w:rsidP="002D5D5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2D5D5D">
        <w:rPr>
          <w:rFonts w:ascii="Times New Roman" w:hAnsi="Times New Roman" w:cs="Times New Roman"/>
          <w:sz w:val="24"/>
          <w:szCs w:val="24"/>
        </w:rPr>
        <w:t xml:space="preserve"> -формулировать тему, проблему урока, искать пути её решения;</w:t>
      </w:r>
    </w:p>
    <w:p w:rsidR="00D3510B" w:rsidRPr="002D5D5D" w:rsidRDefault="00D3510B" w:rsidP="002D5D5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2D5D5D">
        <w:rPr>
          <w:rFonts w:ascii="Times New Roman" w:hAnsi="Times New Roman" w:cs="Times New Roman"/>
          <w:sz w:val="24"/>
          <w:szCs w:val="24"/>
        </w:rPr>
        <w:t xml:space="preserve">-соотносить цели и результаты своей деятельности; </w:t>
      </w:r>
    </w:p>
    <w:p w:rsidR="00D3510B" w:rsidRPr="002D5D5D" w:rsidRDefault="00D3510B" w:rsidP="002D5D5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2D5D5D">
        <w:rPr>
          <w:rFonts w:ascii="Times New Roman" w:hAnsi="Times New Roman" w:cs="Times New Roman"/>
          <w:sz w:val="24"/>
          <w:szCs w:val="24"/>
        </w:rPr>
        <w:t>-определять степень успешности работы.</w:t>
      </w:r>
    </w:p>
    <w:p w:rsidR="00D3510B" w:rsidRPr="002D5D5D" w:rsidRDefault="00D3510B" w:rsidP="002D5D5D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5D5D">
        <w:rPr>
          <w:rFonts w:ascii="Times New Roman" w:hAnsi="Times New Roman" w:cs="Times New Roman"/>
          <w:b/>
          <w:sz w:val="24"/>
          <w:szCs w:val="24"/>
        </w:rPr>
        <w:t>Познавательные:</w:t>
      </w:r>
    </w:p>
    <w:p w:rsidR="00D3510B" w:rsidRPr="002D5D5D" w:rsidRDefault="00D3510B" w:rsidP="002D5D5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2D5D5D">
        <w:rPr>
          <w:rFonts w:ascii="Times New Roman" w:hAnsi="Times New Roman" w:cs="Times New Roman"/>
          <w:sz w:val="24"/>
          <w:szCs w:val="24"/>
        </w:rPr>
        <w:t>-выделять главное, свёртывать информацию до ключевых понятий;</w:t>
      </w:r>
    </w:p>
    <w:p w:rsidR="00D3510B" w:rsidRPr="002D5D5D" w:rsidRDefault="00D3510B" w:rsidP="002D5D5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2D5D5D">
        <w:rPr>
          <w:rFonts w:ascii="Times New Roman" w:hAnsi="Times New Roman" w:cs="Times New Roman"/>
          <w:sz w:val="24"/>
          <w:szCs w:val="24"/>
        </w:rPr>
        <w:t>-искать пути решения проблемы, строить логически обоснованные рассуждения;</w:t>
      </w:r>
    </w:p>
    <w:p w:rsidR="00D3510B" w:rsidRPr="002D5D5D" w:rsidRDefault="00D3510B" w:rsidP="002D5D5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2D5D5D">
        <w:rPr>
          <w:rFonts w:ascii="Times New Roman" w:hAnsi="Times New Roman" w:cs="Times New Roman"/>
          <w:sz w:val="24"/>
          <w:szCs w:val="24"/>
        </w:rPr>
        <w:t xml:space="preserve">- </w:t>
      </w:r>
      <w:r w:rsidR="008177B5" w:rsidRPr="002D5D5D">
        <w:rPr>
          <w:rFonts w:ascii="Times New Roman" w:hAnsi="Times New Roman" w:cs="Times New Roman"/>
          <w:sz w:val="24"/>
          <w:szCs w:val="24"/>
        </w:rPr>
        <w:t xml:space="preserve">объединять </w:t>
      </w:r>
      <w:r w:rsidRPr="002D5D5D">
        <w:rPr>
          <w:rFonts w:ascii="Times New Roman" w:hAnsi="Times New Roman" w:cs="Times New Roman"/>
          <w:sz w:val="24"/>
          <w:szCs w:val="24"/>
        </w:rPr>
        <w:t>слова</w:t>
      </w:r>
      <w:r w:rsidR="008177B5" w:rsidRPr="002D5D5D">
        <w:rPr>
          <w:rFonts w:ascii="Times New Roman" w:hAnsi="Times New Roman" w:cs="Times New Roman"/>
          <w:sz w:val="24"/>
          <w:szCs w:val="24"/>
        </w:rPr>
        <w:t xml:space="preserve"> в группы</w:t>
      </w:r>
      <w:r w:rsidRPr="002D5D5D">
        <w:rPr>
          <w:rFonts w:ascii="Times New Roman" w:hAnsi="Times New Roman" w:cs="Times New Roman"/>
          <w:sz w:val="24"/>
          <w:szCs w:val="24"/>
        </w:rPr>
        <w:t xml:space="preserve"> по самостоятельно выбранным основаниям. </w:t>
      </w:r>
    </w:p>
    <w:p w:rsidR="00D3510B" w:rsidRPr="002D5D5D" w:rsidRDefault="00D3510B" w:rsidP="002D5D5D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5D5D">
        <w:rPr>
          <w:rFonts w:ascii="Times New Roman" w:hAnsi="Times New Roman" w:cs="Times New Roman"/>
          <w:b/>
          <w:sz w:val="24"/>
          <w:szCs w:val="24"/>
        </w:rPr>
        <w:t>Коммуникативные:</w:t>
      </w:r>
    </w:p>
    <w:p w:rsidR="00D3510B" w:rsidRPr="002D5D5D" w:rsidRDefault="00D3510B" w:rsidP="002D5D5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2D5D5D">
        <w:rPr>
          <w:rFonts w:ascii="Times New Roman" w:hAnsi="Times New Roman" w:cs="Times New Roman"/>
          <w:b/>
          <w:sz w:val="24"/>
          <w:szCs w:val="24"/>
        </w:rPr>
        <w:t>-</w:t>
      </w:r>
      <w:r w:rsidRPr="002D5D5D">
        <w:rPr>
          <w:rFonts w:ascii="Times New Roman" w:hAnsi="Times New Roman" w:cs="Times New Roman"/>
          <w:sz w:val="24"/>
          <w:szCs w:val="24"/>
        </w:rPr>
        <w:t>планировать учебное сотрудничество с учителем и сверстниками, соблю</w:t>
      </w:r>
      <w:r w:rsidR="00B20C53" w:rsidRPr="002D5D5D">
        <w:rPr>
          <w:rFonts w:ascii="Times New Roman" w:hAnsi="Times New Roman" w:cs="Times New Roman"/>
          <w:sz w:val="24"/>
          <w:szCs w:val="24"/>
        </w:rPr>
        <w:t>дать правила речевого поведения;</w:t>
      </w:r>
    </w:p>
    <w:p w:rsidR="00D3510B" w:rsidRPr="002D5D5D" w:rsidRDefault="00D3510B" w:rsidP="002D5D5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2D5D5D">
        <w:rPr>
          <w:rFonts w:ascii="Times New Roman" w:hAnsi="Times New Roman" w:cs="Times New Roman"/>
          <w:sz w:val="24"/>
          <w:szCs w:val="24"/>
        </w:rPr>
        <w:t>-уметь высказывать и обосновывать свою точку зрения, слушать и слышать других, быть готовым корректировать свою точку зрения.</w:t>
      </w:r>
    </w:p>
    <w:p w:rsidR="00430BEA" w:rsidRPr="002D5D5D" w:rsidRDefault="00430BEA" w:rsidP="002D5D5D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510B" w:rsidRPr="002D5D5D" w:rsidRDefault="00D3510B" w:rsidP="002D5D5D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5D5D">
        <w:rPr>
          <w:rFonts w:ascii="Times New Roman" w:hAnsi="Times New Roman" w:cs="Times New Roman"/>
          <w:b/>
          <w:sz w:val="24"/>
          <w:szCs w:val="24"/>
        </w:rPr>
        <w:t xml:space="preserve">Оборудование урока: </w:t>
      </w:r>
    </w:p>
    <w:p w:rsidR="00D3510B" w:rsidRPr="002D5D5D" w:rsidRDefault="00D3510B" w:rsidP="002D5D5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2D5D5D">
        <w:rPr>
          <w:rFonts w:ascii="Times New Roman" w:hAnsi="Times New Roman" w:cs="Times New Roman"/>
          <w:sz w:val="24"/>
          <w:szCs w:val="24"/>
        </w:rPr>
        <w:t>авторская презентация</w:t>
      </w:r>
      <w:r w:rsidR="00430BEA" w:rsidRPr="002D5D5D">
        <w:rPr>
          <w:rFonts w:ascii="Times New Roman" w:hAnsi="Times New Roman" w:cs="Times New Roman"/>
          <w:sz w:val="24"/>
          <w:szCs w:val="24"/>
        </w:rPr>
        <w:t xml:space="preserve"> для интерактивной доски</w:t>
      </w:r>
      <w:r w:rsidR="00430BEA" w:rsidRPr="002D5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D5D5D">
        <w:rPr>
          <w:rFonts w:ascii="Times New Roman" w:hAnsi="Times New Roman" w:cs="Times New Roman"/>
          <w:sz w:val="24"/>
          <w:szCs w:val="24"/>
        </w:rPr>
        <w:t>раздаточный материал для работы</w:t>
      </w:r>
      <w:r w:rsidR="009F46CD" w:rsidRPr="002D5D5D">
        <w:rPr>
          <w:rFonts w:ascii="Times New Roman" w:hAnsi="Times New Roman" w:cs="Times New Roman"/>
          <w:sz w:val="24"/>
          <w:szCs w:val="24"/>
        </w:rPr>
        <w:t xml:space="preserve">, </w:t>
      </w:r>
      <w:r w:rsidR="00430BEA" w:rsidRPr="002D5D5D">
        <w:rPr>
          <w:rFonts w:ascii="Times New Roman" w:hAnsi="Times New Roman" w:cs="Times New Roman"/>
          <w:sz w:val="24"/>
          <w:szCs w:val="24"/>
        </w:rPr>
        <w:t>учебник.</w:t>
      </w:r>
    </w:p>
    <w:p w:rsidR="00430BEA" w:rsidRPr="002D5D5D" w:rsidRDefault="00430BEA" w:rsidP="002D5D5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9F46CD" w:rsidRPr="002D5D5D" w:rsidRDefault="009F46CD" w:rsidP="002D5D5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D7853">
        <w:rPr>
          <w:rFonts w:ascii="Times New Roman" w:hAnsi="Times New Roman" w:cs="Times New Roman"/>
          <w:b/>
          <w:sz w:val="24"/>
          <w:szCs w:val="24"/>
        </w:rPr>
        <w:t>УМК</w:t>
      </w:r>
      <w:r w:rsidRPr="002D5D5D">
        <w:rPr>
          <w:rFonts w:ascii="Times New Roman" w:hAnsi="Times New Roman" w:cs="Times New Roman"/>
          <w:sz w:val="24"/>
          <w:szCs w:val="24"/>
        </w:rPr>
        <w:t xml:space="preserve">: </w:t>
      </w:r>
      <w:r w:rsidR="00430BEA" w:rsidRPr="002D5D5D">
        <w:rPr>
          <w:rFonts w:ascii="Times New Roman" w:hAnsi="Times New Roman" w:cs="Times New Roman"/>
          <w:sz w:val="24"/>
          <w:szCs w:val="24"/>
        </w:rPr>
        <w:t xml:space="preserve"> </w:t>
      </w:r>
      <w:r w:rsidRPr="002D5D5D">
        <w:rPr>
          <w:rFonts w:ascii="Times New Roman" w:hAnsi="Times New Roman" w:cs="Times New Roman"/>
          <w:sz w:val="24"/>
          <w:szCs w:val="24"/>
        </w:rPr>
        <w:t>ФГОС.</w:t>
      </w:r>
      <w:r w:rsidR="006F3FF1" w:rsidRPr="002D5D5D">
        <w:rPr>
          <w:rFonts w:ascii="Times New Roman" w:hAnsi="Times New Roman" w:cs="Times New Roman"/>
          <w:sz w:val="24"/>
          <w:szCs w:val="24"/>
        </w:rPr>
        <w:t xml:space="preserve"> </w:t>
      </w:r>
      <w:r w:rsidRPr="002D5D5D">
        <w:rPr>
          <w:rFonts w:ascii="Times New Roman" w:hAnsi="Times New Roman" w:cs="Times New Roman"/>
          <w:sz w:val="24"/>
          <w:szCs w:val="24"/>
        </w:rPr>
        <w:t>Русский язык в 2 частях. М.Т.Баранов, Т.А.Ладыженская и др.</w:t>
      </w:r>
      <w:r w:rsidR="00430BEA" w:rsidRPr="002D5D5D">
        <w:rPr>
          <w:rFonts w:ascii="Times New Roman" w:hAnsi="Times New Roman" w:cs="Times New Roman"/>
          <w:sz w:val="24"/>
          <w:szCs w:val="24"/>
        </w:rPr>
        <w:t xml:space="preserve">, </w:t>
      </w:r>
      <w:r w:rsidR="006F3FF1" w:rsidRPr="002D5D5D">
        <w:rPr>
          <w:rFonts w:ascii="Times New Roman" w:hAnsi="Times New Roman" w:cs="Times New Roman"/>
          <w:sz w:val="24"/>
          <w:szCs w:val="24"/>
        </w:rPr>
        <w:t>М.</w:t>
      </w:r>
      <w:r w:rsidR="00430BEA" w:rsidRPr="002D5D5D">
        <w:rPr>
          <w:rFonts w:ascii="Times New Roman" w:hAnsi="Times New Roman" w:cs="Times New Roman"/>
          <w:sz w:val="24"/>
          <w:szCs w:val="24"/>
        </w:rPr>
        <w:t xml:space="preserve"> – </w:t>
      </w:r>
      <w:r w:rsidR="006F3FF1" w:rsidRPr="002D5D5D">
        <w:rPr>
          <w:rFonts w:ascii="Times New Roman" w:hAnsi="Times New Roman" w:cs="Times New Roman"/>
          <w:sz w:val="24"/>
          <w:szCs w:val="24"/>
        </w:rPr>
        <w:t xml:space="preserve"> 2014</w:t>
      </w:r>
    </w:p>
    <w:p w:rsidR="00004B56" w:rsidRDefault="00004B56" w:rsidP="002D5D5D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7853" w:rsidRPr="002D5D5D" w:rsidRDefault="00BD7853" w:rsidP="002D5D5D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4B56" w:rsidRPr="002D5D5D" w:rsidRDefault="00004B56" w:rsidP="002D5D5D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5D5D">
        <w:rPr>
          <w:rFonts w:ascii="Times New Roman" w:hAnsi="Times New Roman" w:cs="Times New Roman"/>
          <w:b/>
          <w:sz w:val="24"/>
          <w:szCs w:val="24"/>
        </w:rPr>
        <w:t>Используемые технологии:</w:t>
      </w:r>
    </w:p>
    <w:p w:rsidR="00004B56" w:rsidRPr="002D5D5D" w:rsidRDefault="00004B56" w:rsidP="002D5D5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2D5D5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- </w:t>
      </w:r>
      <w:r w:rsidRPr="002D5D5D">
        <w:rPr>
          <w:rFonts w:ascii="Times New Roman" w:hAnsi="Times New Roman" w:cs="Times New Roman"/>
          <w:sz w:val="24"/>
          <w:szCs w:val="24"/>
        </w:rPr>
        <w:t>игровые;</w:t>
      </w:r>
    </w:p>
    <w:p w:rsidR="00004B56" w:rsidRPr="002D5D5D" w:rsidRDefault="00004B56" w:rsidP="002D5D5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2D5D5D">
        <w:rPr>
          <w:rFonts w:ascii="Times New Roman" w:hAnsi="Times New Roman" w:cs="Times New Roman"/>
          <w:sz w:val="24"/>
          <w:szCs w:val="24"/>
        </w:rPr>
        <w:t>- информационно-коммуникативные;</w:t>
      </w:r>
    </w:p>
    <w:p w:rsidR="00E6216B" w:rsidRPr="002D5D5D" w:rsidRDefault="00E6216B" w:rsidP="002D5D5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2D5D5D">
        <w:rPr>
          <w:rFonts w:ascii="Times New Roman" w:hAnsi="Times New Roman" w:cs="Times New Roman"/>
          <w:sz w:val="24"/>
          <w:szCs w:val="24"/>
        </w:rPr>
        <w:t>- проблемного обучения;</w:t>
      </w:r>
    </w:p>
    <w:p w:rsidR="00004B56" w:rsidRPr="002D5D5D" w:rsidRDefault="00004B56" w:rsidP="002D5D5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2D5D5D">
        <w:rPr>
          <w:rFonts w:ascii="Times New Roman" w:hAnsi="Times New Roman" w:cs="Times New Roman"/>
          <w:sz w:val="24"/>
          <w:szCs w:val="24"/>
        </w:rPr>
        <w:t>- обучение в сотрудничестве;</w:t>
      </w:r>
    </w:p>
    <w:p w:rsidR="00B3728F" w:rsidRPr="002D5D5D" w:rsidRDefault="00B3728F" w:rsidP="002D5D5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2D5D5D">
        <w:rPr>
          <w:rFonts w:ascii="Times New Roman" w:hAnsi="Times New Roman" w:cs="Times New Roman"/>
          <w:sz w:val="24"/>
          <w:szCs w:val="24"/>
        </w:rPr>
        <w:t>- дифференцированное обучение;</w:t>
      </w:r>
    </w:p>
    <w:p w:rsidR="00004B56" w:rsidRPr="002D5D5D" w:rsidRDefault="00004B56" w:rsidP="002D5D5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2D5D5D">
        <w:rPr>
          <w:rFonts w:ascii="Times New Roman" w:hAnsi="Times New Roman" w:cs="Times New Roman"/>
          <w:sz w:val="24"/>
          <w:szCs w:val="24"/>
        </w:rPr>
        <w:t>- здоровьесберегающие.</w:t>
      </w:r>
    </w:p>
    <w:p w:rsidR="00D3510B" w:rsidRPr="002D5D5D" w:rsidRDefault="00D3510B" w:rsidP="002D5D5D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D3510B" w:rsidRPr="002D5D5D" w:rsidRDefault="00D3510B" w:rsidP="002D5D5D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W w:w="14342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1983"/>
        <w:gridCol w:w="2552"/>
        <w:gridCol w:w="1073"/>
        <w:gridCol w:w="2825"/>
        <w:gridCol w:w="3089"/>
        <w:gridCol w:w="2820"/>
      </w:tblGrid>
      <w:tr w:rsidR="00AC57E5" w:rsidRPr="002D5D5D" w:rsidTr="007D3ED8">
        <w:trPr>
          <w:trHeight w:val="147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b/>
                <w:sz w:val="24"/>
                <w:szCs w:val="24"/>
              </w:rPr>
              <w:t>ФОУД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AC57E5" w:rsidRPr="002D5D5D" w:rsidTr="007D3ED8">
        <w:trPr>
          <w:trHeight w:val="1617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.Самоопределение к учебной деятельности.</w:t>
            </w:r>
          </w:p>
          <w:p w:rsidR="00AC57E5" w:rsidRPr="002D5D5D" w:rsidRDefault="00AC57E5" w:rsidP="002D5D5D">
            <w:pPr>
              <w:rPr>
                <w:rFonts w:ascii="Times New Roman" w:hAnsi="Times New Roman" w:cs="Times New Roman"/>
                <w:lang w:val="ru-RU"/>
              </w:rPr>
            </w:pPr>
            <w:r w:rsidRPr="002D5D5D">
              <w:rPr>
                <w:rFonts w:ascii="Times New Roman" w:hAnsi="Times New Roman" w:cs="Times New Roman"/>
                <w:lang w:val="ru-RU"/>
              </w:rPr>
              <w:t>Включение учащихся в деятельность.</w:t>
            </w:r>
            <w:r w:rsidR="00430BEA" w:rsidRPr="002D5D5D">
              <w:rPr>
                <w:rFonts w:ascii="Times New Roman" w:hAnsi="Times New Roman" w:cs="Times New Roman"/>
                <w:lang w:val="ru-RU"/>
              </w:rPr>
              <w:t xml:space="preserve"> Организацион</w:t>
            </w:r>
            <w:r w:rsidR="006B605D" w:rsidRPr="002D5D5D">
              <w:rPr>
                <w:rFonts w:ascii="Times New Roman" w:hAnsi="Times New Roman" w:cs="Times New Roman"/>
                <w:lang w:val="ru-RU"/>
              </w:rPr>
              <w:t>-</w:t>
            </w:r>
            <w:r w:rsidR="00430BEA" w:rsidRPr="002D5D5D">
              <w:rPr>
                <w:rFonts w:ascii="Times New Roman" w:hAnsi="Times New Roman" w:cs="Times New Roman"/>
                <w:lang w:val="ru-RU"/>
              </w:rPr>
              <w:t>ный момент.</w:t>
            </w: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B20C53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Одна и две Н в суффиксах прилагательных.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Приветствует, проверяет готовность класса к уроку, создает эмоциональный настрой, желает  успеха. 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Отвечают на приветствие учителя.</w:t>
            </w: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Определяют свою готовность к уроку. Включаются  в  делово</w:t>
            </w:r>
            <w:r w:rsidR="00B20C53" w:rsidRPr="002D5D5D">
              <w:rPr>
                <w:rFonts w:ascii="Times New Roman" w:hAnsi="Times New Roman" w:cs="Times New Roman"/>
                <w:sz w:val="24"/>
                <w:szCs w:val="24"/>
              </w:rPr>
              <w:t>й  процесс.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Уважение к учителю и сверстникам.</w:t>
            </w: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Самоопределение.</w:t>
            </w: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Самооценка готовности к уроку (Л)</w:t>
            </w: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7E5" w:rsidRPr="002D5D5D" w:rsidTr="007D3ED8">
        <w:trPr>
          <w:trHeight w:val="133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. Актуализация знаний и пробное учебное действие.</w:t>
            </w:r>
          </w:p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E6216B" w:rsidP="002D5D5D">
            <w:pPr>
              <w:pStyle w:val="a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Выявление уровня знаний.</w:t>
            </w:r>
            <w:r w:rsidR="00492BCA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2BCA" w:rsidRPr="002D5D5D">
              <w:rPr>
                <w:rFonts w:ascii="Times New Roman" w:hAnsi="Times New Roman" w:cs="Times New Roman"/>
                <w:i/>
                <w:sz w:val="24"/>
                <w:szCs w:val="24"/>
              </w:rPr>
              <w:t>Слайд 2</w:t>
            </w: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выполнить </w:t>
            </w:r>
            <w:r w:rsidR="00004B56" w:rsidRPr="002D5D5D">
              <w:rPr>
                <w:rFonts w:ascii="Times New Roman" w:hAnsi="Times New Roman" w:cs="Times New Roman"/>
                <w:sz w:val="24"/>
                <w:szCs w:val="24"/>
              </w:rPr>
              <w:t>задание.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004B56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Выполняют задание по поиску лишнего слова.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  <w:r w:rsidR="00492BCA" w:rsidRPr="002D5D5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61FB9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сравнение, обобщение информации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61FB9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способность 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делать выводы, работать по способу действия (П). </w:t>
            </w: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Нахо</w:t>
            </w:r>
            <w:r w:rsidR="00C61FB9" w:rsidRPr="002D5D5D">
              <w:rPr>
                <w:rFonts w:ascii="Times New Roman" w:hAnsi="Times New Roman" w:cs="Times New Roman"/>
                <w:sz w:val="24"/>
                <w:szCs w:val="24"/>
              </w:rPr>
              <w:t>ждение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и исправл</w:t>
            </w:r>
            <w:r w:rsidR="00C61FB9" w:rsidRPr="002D5D5D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ошибки, оценив</w:t>
            </w:r>
            <w:r w:rsidR="00C61FB9" w:rsidRPr="002D5D5D">
              <w:rPr>
                <w:rFonts w:ascii="Times New Roman" w:hAnsi="Times New Roman" w:cs="Times New Roman"/>
                <w:sz w:val="24"/>
                <w:szCs w:val="24"/>
              </w:rPr>
              <w:t>ание результата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(Р), </w:t>
            </w:r>
            <w:r w:rsidR="00C61FB9" w:rsidRPr="002D5D5D">
              <w:rPr>
                <w:rFonts w:ascii="Times New Roman" w:hAnsi="Times New Roman" w:cs="Times New Roman"/>
                <w:sz w:val="24"/>
                <w:szCs w:val="24"/>
              </w:rPr>
              <w:t>самопроверка и взаимопроверка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(К).</w:t>
            </w:r>
          </w:p>
        </w:tc>
      </w:tr>
      <w:tr w:rsidR="00AC57E5" w:rsidRPr="002D5D5D" w:rsidTr="007D3ED8">
        <w:trPr>
          <w:trHeight w:val="102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III. Введение в тему с формулировкой темы и проблемы  урока.</w:t>
            </w:r>
          </w:p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Выявление места затруднения, фиксация во внешней речи причины затруднения.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Подводящий диалог</w:t>
            </w:r>
            <w:r w:rsidRPr="002D5D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740062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1.Как</w:t>
            </w:r>
            <w:r w:rsidR="00740062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слова, </w:t>
            </w:r>
            <w:r w:rsidR="00740062" w:rsidRPr="002D5D5D">
              <w:rPr>
                <w:rFonts w:ascii="Times New Roman" w:hAnsi="Times New Roman" w:cs="Times New Roman"/>
                <w:sz w:val="24"/>
                <w:szCs w:val="24"/>
              </w:rPr>
              <w:t>записанные нами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, связаны с той большой темой, которую мы сейчас 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изучаем? (</w:t>
            </w:r>
            <w:r w:rsidR="00740062" w:rsidRPr="002D5D5D">
              <w:rPr>
                <w:rFonts w:ascii="Times New Roman" w:hAnsi="Times New Roman" w:cs="Times New Roman"/>
                <w:sz w:val="24"/>
                <w:szCs w:val="24"/>
              </w:rPr>
              <w:t>это прилагательные)</w:t>
            </w:r>
          </w:p>
          <w:p w:rsidR="00AC57E5" w:rsidRPr="002D5D5D" w:rsidRDefault="00740062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57E5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2. Что мы узнали нового или повторили на прошлом уроке, изучая тему «Имя 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прилагательное? (имена прилагательные образуются от существительных при помощи суффиксов</w:t>
            </w:r>
            <w:r w:rsidR="00AC57E5" w:rsidRPr="002D5D5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3. Какую ос</w:t>
            </w:r>
            <w:r w:rsidR="00740062" w:rsidRPr="002D5D5D">
              <w:rPr>
                <w:rFonts w:ascii="Times New Roman" w:hAnsi="Times New Roman" w:cs="Times New Roman"/>
                <w:sz w:val="24"/>
                <w:szCs w:val="24"/>
              </w:rPr>
              <w:t>обенность вы заметил</w:t>
            </w:r>
            <w:r w:rsidR="00AB3567" w:rsidRPr="002D5D5D">
              <w:rPr>
                <w:rFonts w:ascii="Times New Roman" w:hAnsi="Times New Roman" w:cs="Times New Roman"/>
                <w:sz w:val="24"/>
                <w:szCs w:val="24"/>
              </w:rPr>
              <w:t>и? (часто используется Н)</w:t>
            </w: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Фронтальная, индивидуальная, парная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Создаёт условия для проблемной ситуации в технологии проблемного (подводящего) диалога. Проводит параллель с ранее изученным материалом.</w:t>
            </w: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Организует наблюдение над материалом, способствующим выходу на тему и проблему урока.</w:t>
            </w: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216B" w:rsidRPr="002D5D5D" w:rsidRDefault="00E6216B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E36" w:rsidRPr="002D5D5D" w:rsidRDefault="007D0E36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E36" w:rsidRPr="002D5D5D" w:rsidRDefault="007D0E36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E36" w:rsidRPr="002D5D5D" w:rsidRDefault="007D0E36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E36" w:rsidRPr="002D5D5D" w:rsidRDefault="007D0E36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E36" w:rsidRPr="002D5D5D" w:rsidRDefault="007D0E36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E36" w:rsidRPr="002D5D5D" w:rsidRDefault="007D0E36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E36" w:rsidRPr="002D5D5D" w:rsidRDefault="007D0E36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216B" w:rsidRPr="002D5D5D" w:rsidRDefault="00E6216B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Отвечают на вопросы, формулируют тему урока, цели.</w:t>
            </w:r>
          </w:p>
          <w:p w:rsidR="00AC57E5" w:rsidRPr="002D5D5D" w:rsidRDefault="00492BCA" w:rsidP="002D5D5D">
            <w:pPr>
              <w:pStyle w:val="a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i/>
                <w:sz w:val="24"/>
                <w:szCs w:val="24"/>
              </w:rPr>
              <w:t>Слайд 3</w:t>
            </w: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7E5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853" w:rsidRPr="002D5D5D" w:rsidRDefault="00BD7853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i/>
                <w:sz w:val="24"/>
                <w:szCs w:val="24"/>
              </w:rPr>
              <w:t>Группа «</w:t>
            </w:r>
            <w:r w:rsidR="002E3DDC" w:rsidRPr="002D5D5D">
              <w:rPr>
                <w:rFonts w:ascii="Times New Roman" w:hAnsi="Times New Roman" w:cs="Times New Roman"/>
                <w:i/>
                <w:sz w:val="24"/>
                <w:szCs w:val="24"/>
              </w:rPr>
              <w:t>Ассистен</w:t>
            </w:r>
            <w:r w:rsidRPr="002D5D5D">
              <w:rPr>
                <w:rFonts w:ascii="Times New Roman" w:hAnsi="Times New Roman" w:cs="Times New Roman"/>
                <w:i/>
                <w:sz w:val="24"/>
                <w:szCs w:val="24"/>
              </w:rPr>
              <w:t>тов»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проводит работу по</w:t>
            </w:r>
            <w:r w:rsidR="002E3DDC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проверке: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3DDC" w:rsidRPr="002D5D5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нализируют, сравнивают, обобщают, делают выводы.</w:t>
            </w: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Высказыв</w:t>
            </w:r>
            <w:r w:rsidR="00C61FB9" w:rsidRPr="002D5D5D">
              <w:rPr>
                <w:rFonts w:ascii="Times New Roman" w:hAnsi="Times New Roman" w:cs="Times New Roman"/>
                <w:sz w:val="24"/>
                <w:szCs w:val="24"/>
              </w:rPr>
              <w:t>ание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предположения на основе наблюдений.</w:t>
            </w: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Формулирова</w:t>
            </w:r>
            <w:r w:rsidR="00C61FB9" w:rsidRPr="002D5D5D">
              <w:rPr>
                <w:rFonts w:ascii="Times New Roman" w:hAnsi="Times New Roman" w:cs="Times New Roman"/>
                <w:sz w:val="24"/>
                <w:szCs w:val="24"/>
              </w:rPr>
              <w:t>ние темы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и проблем</w:t>
            </w:r>
            <w:r w:rsidR="00C61FB9" w:rsidRPr="002D5D5D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урока (Р)</w:t>
            </w:r>
          </w:p>
        </w:tc>
      </w:tr>
      <w:tr w:rsidR="00AC57E5" w:rsidRPr="002D5D5D" w:rsidTr="007D3ED8">
        <w:trPr>
          <w:trHeight w:val="2880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IV. Поиск решения. Открытие новых знаний.</w:t>
            </w:r>
          </w:p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Построение плана достижения цели,</w:t>
            </w:r>
          </w:p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Фиксация нового знания в речи</w:t>
            </w:r>
            <w:r w:rsidR="002E3DDC" w:rsidRPr="002D5D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0E36" w:rsidRPr="002D5D5D" w:rsidRDefault="00492BCA" w:rsidP="002D5D5D">
            <w:pPr>
              <w:pStyle w:val="a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F275C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7D0E36" w:rsidRPr="002D5D5D">
              <w:rPr>
                <w:rFonts w:ascii="Times New Roman" w:hAnsi="Times New Roman" w:cs="Times New Roman"/>
                <w:sz w:val="24"/>
                <w:szCs w:val="24"/>
              </w:rPr>
              <w:t>Работа с таблицей.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92BCA" w:rsidRPr="002D5D5D" w:rsidRDefault="00492BCA" w:rsidP="002D5D5D">
            <w:pPr>
              <w:pStyle w:val="a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слайд 4 </w:t>
            </w:r>
          </w:p>
          <w:p w:rsidR="00492BCA" w:rsidRPr="002D5D5D" w:rsidRDefault="00492BCA" w:rsidP="002D5D5D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Анализ материала  для наблюдений и формулировки проблемного вопроса</w:t>
            </w:r>
            <w:r w:rsidRPr="002D5D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2D5D5D">
              <w:rPr>
                <w:rFonts w:ascii="Times New Roman" w:hAnsi="Times New Roman" w:cs="Times New Roman"/>
                <w:i/>
                <w:sz w:val="24"/>
                <w:szCs w:val="24"/>
              </w:rPr>
              <w:t>(станция «Теоретическая»)</w:t>
            </w:r>
          </w:p>
          <w:p w:rsidR="00492BCA" w:rsidRPr="002D5D5D" w:rsidRDefault="00492BCA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E36" w:rsidRPr="002D5D5D" w:rsidRDefault="007D0E36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- Рассмотрите таблицу. </w:t>
            </w:r>
          </w:p>
          <w:p w:rsidR="00AF275C" w:rsidRPr="002D5D5D" w:rsidRDefault="007D0E36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-Каким способом и от слов какой части речи образованы прилагательные на левой стороне таблицы? </w:t>
            </w:r>
          </w:p>
          <w:p w:rsidR="007D0E36" w:rsidRPr="002D5D5D" w:rsidRDefault="00AF275C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7D0E36" w:rsidRPr="002D5D5D">
              <w:rPr>
                <w:rFonts w:ascii="Times New Roman" w:hAnsi="Times New Roman" w:cs="Times New Roman"/>
                <w:sz w:val="24"/>
                <w:szCs w:val="24"/>
              </w:rPr>
              <w:t>Назовите ещё прилагательные с суффиксами –АН ---</w:t>
            </w:r>
            <w:r w:rsidR="007D0E36" w:rsidRPr="002D5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ЯН-. 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D0E36" w:rsidRPr="002D5D5D">
              <w:rPr>
                <w:rFonts w:ascii="Times New Roman" w:hAnsi="Times New Roman" w:cs="Times New Roman"/>
                <w:sz w:val="24"/>
                <w:szCs w:val="24"/>
              </w:rPr>
              <w:t>На что они указывают? (На материал.)</w:t>
            </w:r>
          </w:p>
          <w:p w:rsidR="00AF275C" w:rsidRPr="002D5D5D" w:rsidRDefault="007D0E36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- Прочитайте прилагательные с суффиксом –ИН. </w:t>
            </w:r>
            <w:r w:rsidR="00AF275C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</w:p>
          <w:p w:rsidR="00AF275C" w:rsidRPr="002D5D5D" w:rsidRDefault="00AF275C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E36" w:rsidRPr="002D5D5D" w:rsidRDefault="00AF275C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D0E36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Назовите ещё прилагательные с суффиксом –ИН. На что они указывают? (На отношение к животному.) </w:t>
            </w:r>
          </w:p>
          <w:p w:rsidR="007D0E36" w:rsidRPr="002D5D5D" w:rsidRDefault="007D0E36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- Сделайте вывод о том, какие прилагательные пишутся с одной Н.</w:t>
            </w:r>
          </w:p>
          <w:p w:rsidR="007D0E36" w:rsidRPr="002D5D5D" w:rsidRDefault="007D0E36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- Рассмотрите прилагательные на правой стороне таблицы. Как и от слов какой части речи они образованы? </w:t>
            </w:r>
          </w:p>
          <w:p w:rsidR="007D0E36" w:rsidRPr="002D5D5D" w:rsidRDefault="007D0E36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Сделайте вывод о написании прилагательных с НН.</w:t>
            </w:r>
          </w:p>
          <w:p w:rsidR="00AF275C" w:rsidRPr="002D5D5D" w:rsidRDefault="00AF275C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DAA" w:rsidRPr="002D5D5D" w:rsidRDefault="00AF275C" w:rsidP="002D5D5D">
            <w:pPr>
              <w:pStyle w:val="a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D0E36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. Работа с правилом. </w:t>
            </w:r>
            <w:r w:rsidR="00AE6DAA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6DAA" w:rsidRPr="002D5D5D">
              <w:rPr>
                <w:rFonts w:ascii="Times New Roman" w:hAnsi="Times New Roman" w:cs="Times New Roman"/>
                <w:i/>
                <w:sz w:val="24"/>
                <w:szCs w:val="24"/>
              </w:rPr>
              <w:t>Слайд 5</w:t>
            </w:r>
          </w:p>
          <w:p w:rsidR="007D0E36" w:rsidRPr="002D5D5D" w:rsidRDefault="007D0E36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Знакомство с обозначением условия выбора изученной орфограммы.</w:t>
            </w:r>
          </w:p>
          <w:p w:rsidR="007D0E36" w:rsidRPr="002D5D5D" w:rsidRDefault="007D0E36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- Проверьте себя.</w:t>
            </w:r>
          </w:p>
          <w:p w:rsidR="007D0E36" w:rsidRPr="002D5D5D" w:rsidRDefault="00AF275C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D0E36" w:rsidRPr="002D5D5D">
              <w:rPr>
                <w:rFonts w:ascii="Times New Roman" w:hAnsi="Times New Roman" w:cs="Times New Roman"/>
                <w:sz w:val="24"/>
                <w:szCs w:val="24"/>
              </w:rPr>
              <w:t>.  Составление кластера.</w:t>
            </w:r>
          </w:p>
          <w:p w:rsidR="00AE6DAA" w:rsidRPr="002D5D5D" w:rsidRDefault="00AE6DAA" w:rsidP="002D5D5D">
            <w:pPr>
              <w:pStyle w:val="a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Слайд 6 </w:t>
            </w:r>
          </w:p>
          <w:p w:rsidR="007D0E36" w:rsidRPr="002D5D5D" w:rsidRDefault="007D0E36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- Используя опорный конспект (кластер), расскажите о правописании Н и НН в прилагательных, образованных от существительных.</w:t>
            </w:r>
          </w:p>
          <w:p w:rsidR="00AF275C" w:rsidRPr="002D5D5D" w:rsidRDefault="00AF275C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i/>
                <w:sz w:val="24"/>
                <w:szCs w:val="24"/>
                <w:lang w:bidi="en-US"/>
              </w:rPr>
              <w:t>(станция «Теоретическая»)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Коллективная, парная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CE6250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902C9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57E5" w:rsidRPr="002D5D5D">
              <w:rPr>
                <w:rFonts w:ascii="Times New Roman" w:hAnsi="Times New Roman" w:cs="Times New Roman"/>
                <w:sz w:val="24"/>
                <w:szCs w:val="24"/>
              </w:rPr>
              <w:t>Предлагает ученикам</w:t>
            </w:r>
            <w:r w:rsidR="002E3DDC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275C" w:rsidRPr="002D5D5D">
              <w:rPr>
                <w:rFonts w:ascii="Times New Roman" w:hAnsi="Times New Roman" w:cs="Times New Roman"/>
                <w:sz w:val="24"/>
                <w:szCs w:val="24"/>
              </w:rPr>
              <w:t>рассмотреть таблицу и ответить на вопросы.</w:t>
            </w:r>
            <w:r w:rsidR="00492BCA" w:rsidRPr="002D5D5D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 xml:space="preserve"> </w:t>
            </w:r>
            <w:r w:rsidR="00492BCA" w:rsidRPr="002D5D5D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Для решения проблемного вопроса предлагает ребятам пройти квест</w:t>
            </w: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E6250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7449F9" w:rsidRPr="002D5D5D">
              <w:rPr>
                <w:rFonts w:ascii="Times New Roman" w:hAnsi="Times New Roman" w:cs="Times New Roman"/>
                <w:sz w:val="24"/>
                <w:szCs w:val="24"/>
              </w:rPr>
              <w:t>В технологии проблемного диа</w:t>
            </w:r>
            <w:r w:rsidR="00AF275C" w:rsidRPr="002D5D5D">
              <w:rPr>
                <w:rFonts w:ascii="Times New Roman" w:hAnsi="Times New Roman" w:cs="Times New Roman"/>
                <w:sz w:val="24"/>
                <w:szCs w:val="24"/>
              </w:rPr>
              <w:t>лога организует наблюдение.</w:t>
            </w:r>
          </w:p>
          <w:p w:rsidR="00BE6078" w:rsidRPr="002D5D5D" w:rsidRDefault="00CE6250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D70AE5" w:rsidRPr="002D5D5D">
              <w:rPr>
                <w:rFonts w:ascii="Times New Roman" w:hAnsi="Times New Roman" w:cs="Times New Roman"/>
                <w:sz w:val="24"/>
                <w:szCs w:val="24"/>
              </w:rPr>
              <w:t>Организует групповую</w:t>
            </w:r>
            <w:r w:rsidR="007449F9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работу по ана</w:t>
            </w:r>
            <w:r w:rsidR="00AC57E5" w:rsidRPr="002D5D5D">
              <w:rPr>
                <w:rFonts w:ascii="Times New Roman" w:hAnsi="Times New Roman" w:cs="Times New Roman"/>
                <w:sz w:val="24"/>
                <w:szCs w:val="24"/>
              </w:rPr>
              <w:t>лизу</w:t>
            </w:r>
            <w:r w:rsidR="007449F9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 для наблюдений и побуждае</w:t>
            </w:r>
            <w:r w:rsidR="00BE6078" w:rsidRPr="002D5D5D">
              <w:rPr>
                <w:rFonts w:ascii="Times New Roman" w:hAnsi="Times New Roman" w:cs="Times New Roman"/>
                <w:sz w:val="24"/>
                <w:szCs w:val="24"/>
              </w:rPr>
              <w:t>т к высказыванию своего мнения.</w:t>
            </w:r>
          </w:p>
          <w:p w:rsidR="00AF275C" w:rsidRPr="002D5D5D" w:rsidRDefault="00AF275C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902C9" w:rsidRPr="002D5D5D">
              <w:rPr>
                <w:rFonts w:ascii="Times New Roman" w:hAnsi="Times New Roman" w:cs="Times New Roman"/>
                <w:sz w:val="24"/>
                <w:szCs w:val="24"/>
              </w:rPr>
              <w:t>Высказывают предположени</w:t>
            </w:r>
            <w:r w:rsidR="00BE6078" w:rsidRPr="002D5D5D">
              <w:rPr>
                <w:rFonts w:ascii="Times New Roman" w:hAnsi="Times New Roman" w:cs="Times New Roman"/>
                <w:sz w:val="24"/>
                <w:szCs w:val="24"/>
              </w:rPr>
              <w:t>я. Называют гласные в суффиксах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, записывают </w:t>
            </w:r>
            <w:r w:rsidR="00BE6078" w:rsidRPr="002D5D5D">
              <w:rPr>
                <w:rFonts w:ascii="Times New Roman" w:hAnsi="Times New Roman" w:cs="Times New Roman"/>
                <w:sz w:val="24"/>
                <w:szCs w:val="24"/>
              </w:rPr>
              <w:t>прилагательные в тетр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адь.</w:t>
            </w: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2.Проводят наблюдение над морфемами.</w:t>
            </w:r>
          </w:p>
          <w:p w:rsidR="00BE6078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3.Выделяют тематические группы имён </w:t>
            </w:r>
            <w:r w:rsidR="00BE6078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прилагательных, имеющих 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только</w:t>
            </w:r>
            <w:r w:rsidR="00BE6078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6078" w:rsidRPr="002D5D5D" w:rsidRDefault="00BE6078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1) одну -Н-</w:t>
            </w:r>
            <w:r w:rsidR="00AC57E5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в суффиксе;</w:t>
            </w:r>
          </w:p>
          <w:p w:rsidR="00AC57E5" w:rsidRPr="002D5D5D" w:rsidRDefault="00BE6078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2) две –Н- в суффиксе. </w:t>
            </w: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После наблюдений в группах высказывают свои гипотезы</w:t>
            </w:r>
            <w:r w:rsidR="00BE6078" w:rsidRPr="002D5D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7E5" w:rsidRPr="002D5D5D" w:rsidRDefault="00C61FB9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Поиск </w:t>
            </w:r>
            <w:r w:rsidR="00AC57E5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решения проблемы, 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построение логически обоснованных рассуждений</w:t>
            </w:r>
            <w:r w:rsidR="00AC57E5" w:rsidRPr="002D5D5D">
              <w:rPr>
                <w:rFonts w:ascii="Times New Roman" w:hAnsi="Times New Roman" w:cs="Times New Roman"/>
                <w:sz w:val="24"/>
                <w:szCs w:val="24"/>
              </w:rPr>
              <w:t>, группи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ровка слов</w:t>
            </w:r>
            <w:r w:rsidR="00AC57E5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по самостоятельно выбранным основаниям. (П.Р).</w:t>
            </w: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Осуществл</w:t>
            </w:r>
            <w:r w:rsidR="00C61FB9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познавательн</w:t>
            </w:r>
            <w:r w:rsidR="00C61FB9" w:rsidRPr="002D5D5D">
              <w:rPr>
                <w:rFonts w:ascii="Times New Roman" w:hAnsi="Times New Roman" w:cs="Times New Roman"/>
                <w:sz w:val="24"/>
                <w:szCs w:val="24"/>
              </w:rPr>
              <w:t>ой и личностной рефлексии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(К). </w:t>
            </w: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Работа в группе, участ</w:t>
            </w:r>
            <w:r w:rsidR="00C61FB9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ие 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в выработке решения (К).</w:t>
            </w:r>
          </w:p>
        </w:tc>
      </w:tr>
      <w:tr w:rsidR="00AC57E5" w:rsidRPr="002D5D5D" w:rsidTr="007D3ED8">
        <w:trPr>
          <w:trHeight w:val="189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V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F275C" w:rsidRPr="002D5D5D">
              <w:rPr>
                <w:rFonts w:ascii="Times New Roman" w:hAnsi="Times New Roman" w:cs="Times New Roman"/>
                <w:sz w:val="24"/>
                <w:szCs w:val="24"/>
              </w:rPr>
              <w:t>Динамическая пауза.</w:t>
            </w:r>
          </w:p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Предупреждение общего утомления учащихся, пере- ключение их с умственной деятельности  на физическую.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6DAA" w:rsidRPr="002D5D5D" w:rsidRDefault="00AE6DAA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Задание выполняется стоя:</w:t>
            </w:r>
          </w:p>
          <w:p w:rsidR="00AE6DAA" w:rsidRPr="002D5D5D" w:rsidRDefault="00AE6DAA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Если в слове пишется  Н – хлопнуть;</w:t>
            </w:r>
          </w:p>
          <w:p w:rsidR="00AC57E5" w:rsidRPr="002D5D5D" w:rsidRDefault="00AE6DAA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если НН – топнуть.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Коллективная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6DAA" w:rsidRPr="002D5D5D">
              <w:rPr>
                <w:rFonts w:ascii="Times New Roman" w:hAnsi="Times New Roman" w:cs="Times New Roman"/>
                <w:sz w:val="24"/>
                <w:szCs w:val="24"/>
              </w:rPr>
              <w:t>Проводит разминку, диктует словосочетания.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Вместе с учителем выполняют упражнения 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7E5" w:rsidRPr="002D5D5D" w:rsidTr="007D3ED8">
        <w:trPr>
          <w:trHeight w:val="1150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2D5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. Первичное закрепление учебного материала.</w:t>
            </w:r>
          </w:p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Организация усвоения детьми  спос</w:t>
            </w:r>
            <w:r w:rsidR="00BE6078" w:rsidRPr="002D5D5D">
              <w:rPr>
                <w:rFonts w:ascii="Times New Roman" w:hAnsi="Times New Roman" w:cs="Times New Roman"/>
                <w:sz w:val="24"/>
                <w:szCs w:val="24"/>
              </w:rPr>
              <w:t>оба действия при различении прилагательных,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имеющих </w:t>
            </w:r>
            <w:r w:rsidR="00BE6078" w:rsidRPr="002D5D5D">
              <w:rPr>
                <w:rFonts w:ascii="Times New Roman" w:hAnsi="Times New Roman" w:cs="Times New Roman"/>
                <w:sz w:val="24"/>
                <w:szCs w:val="24"/>
              </w:rPr>
              <w:t>в суффиксе одну-Н-</w:t>
            </w:r>
            <w:r w:rsidR="00AE6DAA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E6078" w:rsidRPr="002D5D5D">
              <w:rPr>
                <w:rFonts w:ascii="Times New Roman" w:hAnsi="Times New Roman" w:cs="Times New Roman"/>
                <w:sz w:val="24"/>
                <w:szCs w:val="24"/>
              </w:rPr>
              <w:t>две-Н-</w:t>
            </w:r>
            <w:r w:rsidR="00B0585A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Распознавание </w:t>
            </w:r>
            <w:r w:rsidR="00B0585A" w:rsidRPr="002D5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прилагательных: без суффикса. </w:t>
            </w:r>
          </w:p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Применение полученных знаний на практике.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58B5" w:rsidRPr="002D5D5D" w:rsidRDefault="00B3728F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(станция «Практическая»)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3728F" w:rsidRPr="002D5D5D" w:rsidRDefault="00B3728F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Задания 2-х уровней:</w:t>
            </w:r>
          </w:p>
          <w:p w:rsidR="00B3728F" w:rsidRPr="002D5D5D" w:rsidRDefault="00B3728F" w:rsidP="002D5D5D">
            <w:pPr>
              <w:pStyle w:val="a7"/>
              <w:numPr>
                <w:ilvl w:val="0"/>
                <w:numId w:val="10"/>
              </w:num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Базовый уровень;</w:t>
            </w:r>
          </w:p>
          <w:p w:rsidR="00B3728F" w:rsidRPr="002D5D5D" w:rsidRDefault="00B3728F" w:rsidP="002D5D5D">
            <w:pPr>
              <w:pStyle w:val="a7"/>
              <w:numPr>
                <w:ilvl w:val="0"/>
                <w:numId w:val="10"/>
              </w:num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Повышенный уровень</w:t>
            </w:r>
            <w:r w:rsidR="00CA5C64" w:rsidRPr="002D5D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A5C64" w:rsidRPr="002D5D5D" w:rsidRDefault="00CA5C64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- Здесь вы сможете проверить свои умения применять правило на письме.</w:t>
            </w:r>
          </w:p>
          <w:p w:rsidR="00AE6DAA" w:rsidRPr="002D5D5D" w:rsidRDefault="00AE6DAA" w:rsidP="002D5D5D">
            <w:pPr>
              <w:pStyle w:val="a7"/>
              <w:snapToGri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i/>
                <w:sz w:val="24"/>
                <w:szCs w:val="24"/>
              </w:rPr>
              <w:t>Слайд 7</w:t>
            </w:r>
          </w:p>
          <w:p w:rsidR="00CA5C64" w:rsidRPr="002D5D5D" w:rsidRDefault="00CA5C64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Вам предлагается выбрать задание 1 или 2 уровня (по степени 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сложности) и выполнить его в рабочей тетради.</w:t>
            </w:r>
          </w:p>
          <w:p w:rsidR="00CA5C64" w:rsidRPr="002D5D5D" w:rsidRDefault="00CA5C64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C64" w:rsidRPr="002D5D5D" w:rsidRDefault="00CA5C64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- Обменяйтесь тетрадями и проверьте работы. 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58B5" w:rsidRPr="002D5D5D" w:rsidRDefault="005158B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Индивидуальная</w:t>
            </w:r>
          </w:p>
          <w:p w:rsidR="005158B5" w:rsidRPr="002D5D5D" w:rsidRDefault="005158B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8B5" w:rsidRPr="002D5D5D" w:rsidRDefault="005158B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C64" w:rsidRPr="002D5D5D" w:rsidRDefault="00CA5C64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C64" w:rsidRPr="002D5D5D" w:rsidRDefault="00CA5C64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C64" w:rsidRPr="002D5D5D" w:rsidRDefault="00CA5C64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C64" w:rsidRPr="002D5D5D" w:rsidRDefault="00CA5C64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C64" w:rsidRPr="002D5D5D" w:rsidRDefault="00CA5C64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C64" w:rsidRPr="002D5D5D" w:rsidRDefault="00CA5C64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C64" w:rsidRPr="002D5D5D" w:rsidRDefault="00CA5C64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C64" w:rsidRPr="002D5D5D" w:rsidRDefault="00CA5C64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C64" w:rsidRPr="002D5D5D" w:rsidRDefault="00CA5C64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C64" w:rsidRPr="002D5D5D" w:rsidRDefault="00CA5C64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C64" w:rsidRPr="002D5D5D" w:rsidRDefault="00CA5C64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C64" w:rsidRPr="002D5D5D" w:rsidRDefault="00CA5C64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DAA" w:rsidRPr="002D5D5D" w:rsidRDefault="00AE6DAA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8B5" w:rsidRPr="002D5D5D" w:rsidRDefault="00AE6DAA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Парная, группо-вая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4C651D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Уточняет понимание задания.</w:t>
            </w: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Отмечает степень вовлечённости учащихся в работу на уроке. Осуществляет индивидуальный контроль</w:t>
            </w:r>
            <w:r w:rsidR="004C651D" w:rsidRPr="002D5D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C651D" w:rsidRPr="002D5D5D" w:rsidRDefault="004C651D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Выполняют задания ин</w:t>
            </w:r>
            <w:r w:rsidR="004C651D" w:rsidRPr="002D5D5D">
              <w:rPr>
                <w:rFonts w:ascii="Times New Roman" w:hAnsi="Times New Roman" w:cs="Times New Roman"/>
                <w:sz w:val="24"/>
                <w:szCs w:val="24"/>
              </w:rPr>
              <w:t>дивидуально. Записывают прилагательные и словосочетания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C651D" w:rsidRPr="002D5D5D">
              <w:rPr>
                <w:rFonts w:ascii="Times New Roman" w:hAnsi="Times New Roman" w:cs="Times New Roman"/>
                <w:sz w:val="24"/>
                <w:szCs w:val="24"/>
              </w:rPr>
              <w:t>находят общее и различие. Выводят правило об исключении.</w:t>
            </w:r>
          </w:p>
          <w:p w:rsidR="005158B5" w:rsidRPr="002D5D5D" w:rsidRDefault="005158B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8B5" w:rsidRPr="002D5D5D" w:rsidRDefault="005158B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8B5" w:rsidRPr="002D5D5D" w:rsidRDefault="005158B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8B5" w:rsidRPr="002D5D5D" w:rsidRDefault="005158B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8B5" w:rsidRPr="002D5D5D" w:rsidRDefault="005158B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8B5" w:rsidRPr="002D5D5D" w:rsidRDefault="005158B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8B5" w:rsidRPr="002D5D5D" w:rsidRDefault="005158B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8B5" w:rsidRPr="002D5D5D" w:rsidRDefault="005158B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8B5" w:rsidRPr="002D5D5D" w:rsidRDefault="005158B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8B5" w:rsidRPr="002D5D5D" w:rsidRDefault="005158B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DAA" w:rsidRPr="002D5D5D" w:rsidRDefault="00AE6DAA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8B5" w:rsidRPr="002D5D5D" w:rsidRDefault="005158B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работу в группе. 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7E5" w:rsidRPr="002D5D5D" w:rsidRDefault="00C61FB9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Построение </w:t>
            </w:r>
            <w:r w:rsidR="00AC57E5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логически обоснованны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х рассуждений</w:t>
            </w:r>
            <w:r w:rsidR="00AC57E5" w:rsidRPr="002D5D5D">
              <w:rPr>
                <w:rFonts w:ascii="Times New Roman" w:hAnsi="Times New Roman" w:cs="Times New Roman"/>
                <w:sz w:val="24"/>
                <w:szCs w:val="24"/>
              </w:rPr>
              <w:t>, группир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овка слов</w:t>
            </w:r>
            <w:r w:rsidR="00AC57E5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по заданным основаниям. (П.Р).</w:t>
            </w:r>
          </w:p>
          <w:p w:rsidR="00CA5C64" w:rsidRPr="002D5D5D" w:rsidRDefault="00CA5C64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C64" w:rsidRPr="002D5D5D" w:rsidRDefault="00CA5C64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C64" w:rsidRPr="002D5D5D" w:rsidRDefault="00CA5C64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C64" w:rsidRPr="002D5D5D" w:rsidRDefault="00CA5C64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C64" w:rsidRPr="002D5D5D" w:rsidRDefault="00CA5C64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C64" w:rsidRPr="002D5D5D" w:rsidRDefault="00CA5C64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C64" w:rsidRPr="002D5D5D" w:rsidRDefault="00CA5C64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C64" w:rsidRPr="002D5D5D" w:rsidRDefault="00CA5C64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C64" w:rsidRPr="002D5D5D" w:rsidRDefault="00CA5C64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C64" w:rsidRPr="002D5D5D" w:rsidRDefault="00CA5C64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C64" w:rsidRPr="002D5D5D" w:rsidRDefault="00CA5C64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C64" w:rsidRPr="002D5D5D" w:rsidRDefault="00CA5C64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DAA" w:rsidRPr="002D5D5D" w:rsidRDefault="00AE6DAA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r w:rsidR="00C61FB9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в группе, участие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в выработке решения (К).</w:t>
            </w:r>
          </w:p>
        </w:tc>
      </w:tr>
      <w:tr w:rsidR="00AC57E5" w:rsidRPr="002D5D5D" w:rsidTr="007D3ED8">
        <w:trPr>
          <w:trHeight w:val="2233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5C64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</w:t>
            </w:r>
            <w:r w:rsidRPr="002D5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4C651D" w:rsidRPr="002D5D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A5C64" w:rsidRPr="002D5D5D">
              <w:rPr>
                <w:rFonts w:ascii="Times New Roman" w:hAnsi="Times New Roman" w:cs="Times New Roman"/>
                <w:sz w:val="24"/>
                <w:szCs w:val="24"/>
              </w:rPr>
              <w:t>Закрепление учебного материала.</w:t>
            </w:r>
          </w:p>
          <w:p w:rsidR="00AC57E5" w:rsidRPr="002D5D5D" w:rsidRDefault="00CA5C64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Применение полученных знаний на практике.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5C64" w:rsidRPr="002D5D5D" w:rsidRDefault="00CA5C64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i/>
                <w:sz w:val="24"/>
                <w:szCs w:val="24"/>
              </w:rPr>
              <w:t>(станция «Игровая»)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6DAA" w:rsidRPr="002D5D5D" w:rsidRDefault="001C52B9" w:rsidP="002D5D5D">
            <w:pPr>
              <w:pStyle w:val="a7"/>
              <w:snapToGri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- Ребята, предлагаю поиграть в «Морской бой». </w:t>
            </w:r>
          </w:p>
          <w:p w:rsidR="00AE6DAA" w:rsidRPr="002D5D5D" w:rsidRDefault="00AE6DAA" w:rsidP="002D5D5D">
            <w:pPr>
              <w:pStyle w:val="a7"/>
              <w:snapToGri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i/>
                <w:sz w:val="24"/>
                <w:szCs w:val="24"/>
              </w:rPr>
              <w:t>Слайд 8</w:t>
            </w:r>
          </w:p>
          <w:p w:rsidR="00A77FE8" w:rsidRPr="002D5D5D" w:rsidRDefault="00AE6DAA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A5C64" w:rsidRPr="002D5D5D">
              <w:rPr>
                <w:rFonts w:ascii="Times New Roman" w:hAnsi="Times New Roman" w:cs="Times New Roman"/>
                <w:sz w:val="24"/>
                <w:szCs w:val="24"/>
              </w:rPr>
              <w:t>Ваша задача - выбрать понравившуюся клетку и ответить правильно на мой вопрос.  Работаем группами (1,2, 3 ряд), результат игры зависит от каждого участника команды.</w:t>
            </w:r>
            <w:r w:rsidR="001C52B9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Чьих кораблей в море знаний окажется больше, тот и победил.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Группо- вая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Уточняет понимание задания, осуществляет контроль</w:t>
            </w:r>
            <w:r w:rsidR="00B95151" w:rsidRPr="002D5D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5C64" w:rsidRPr="002D5D5D" w:rsidRDefault="00CA5C64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Выполняют задание.</w:t>
            </w:r>
          </w:p>
          <w:p w:rsidR="005158B5" w:rsidRPr="002D5D5D" w:rsidRDefault="001C52B9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i/>
                <w:sz w:val="24"/>
                <w:szCs w:val="24"/>
                <w:lang w:bidi="en-US"/>
              </w:rPr>
              <w:t xml:space="preserve">Ассистенты </w:t>
            </w:r>
            <w:r w:rsidRPr="002D5D5D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помогают заполнять поля в игре.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7E5" w:rsidRPr="002D5D5D" w:rsidRDefault="00C61FB9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Работа в группе, участие в выработке решения (К).</w:t>
            </w:r>
          </w:p>
        </w:tc>
      </w:tr>
      <w:tr w:rsidR="001C52B9" w:rsidRPr="002D5D5D" w:rsidTr="007D3ED8">
        <w:trPr>
          <w:trHeight w:val="1692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52B9" w:rsidRPr="002D5D5D" w:rsidRDefault="001C52B9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VIII. </w:t>
            </w:r>
            <w:r w:rsidRPr="002D5D5D"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  <w:t>Контроль знаний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52B9" w:rsidRPr="002D5D5D" w:rsidRDefault="001C52B9" w:rsidP="002D5D5D">
            <w:pPr>
              <w:pStyle w:val="a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i/>
                <w:sz w:val="24"/>
                <w:szCs w:val="24"/>
              </w:rPr>
              <w:t>(станция «Тестовая»)</w:t>
            </w:r>
          </w:p>
          <w:p w:rsidR="00071BF9" w:rsidRPr="002D5D5D" w:rsidRDefault="00A559E0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10 тестовых заданий с мгновенным результатом</w:t>
            </w:r>
          </w:p>
          <w:p w:rsidR="00AE6DAA" w:rsidRPr="002D5D5D" w:rsidRDefault="00AE6DAA" w:rsidP="002D5D5D">
            <w:pPr>
              <w:pStyle w:val="a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Слайд </w:t>
            </w:r>
            <w:r w:rsidR="007140BF" w:rsidRPr="002D5D5D">
              <w:rPr>
                <w:rFonts w:ascii="Times New Roman" w:hAnsi="Times New Roman" w:cs="Times New Roman"/>
                <w:i/>
                <w:sz w:val="24"/>
                <w:szCs w:val="24"/>
              </w:rPr>
              <w:t>9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52B9" w:rsidRPr="002D5D5D" w:rsidRDefault="00071BF9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Коллективная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52B9" w:rsidRPr="002D5D5D" w:rsidRDefault="00071BF9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Уточняет понимание задания, осуществляет контроль.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59E0" w:rsidRPr="002D5D5D" w:rsidRDefault="00A559E0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Выполняют задание.</w:t>
            </w:r>
          </w:p>
          <w:p w:rsidR="001C52B9" w:rsidRPr="002D5D5D" w:rsidRDefault="001C52B9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52B9" w:rsidRPr="002D5D5D" w:rsidRDefault="00C61FB9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Работа в группе, участие в выработке решения (К).</w:t>
            </w:r>
          </w:p>
        </w:tc>
      </w:tr>
      <w:tr w:rsidR="00AC57E5" w:rsidRPr="002D5D5D" w:rsidTr="007D3ED8">
        <w:trPr>
          <w:trHeight w:val="153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E6DAA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IX</w:t>
            </w:r>
            <w:r w:rsidR="00AC57E5" w:rsidRPr="002D5D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57E5" w:rsidRPr="002D5D5D">
              <w:rPr>
                <w:rFonts w:ascii="Times New Roman" w:hAnsi="Times New Roman" w:cs="Times New Roman"/>
                <w:sz w:val="24"/>
                <w:szCs w:val="24"/>
              </w:rPr>
              <w:t>Рефлексия.</w:t>
            </w:r>
          </w:p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оценивание 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учащимися собственной деятельности и деятельности одноклассников.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559E0" w:rsidP="002D5D5D">
            <w:pPr>
              <w:pStyle w:val="a7"/>
              <w:snapToGri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(станция «Финишная»)</w:t>
            </w:r>
          </w:p>
          <w:p w:rsidR="00A559E0" w:rsidRPr="002D5D5D" w:rsidRDefault="00A559E0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Выберите крылатое выражение, которое наиболее полно отражает ваше состояние в конце урока</w:t>
            </w:r>
          </w:p>
          <w:p w:rsidR="00AE6DAA" w:rsidRPr="002D5D5D" w:rsidRDefault="00AE6DAA" w:rsidP="002D5D5D">
            <w:pPr>
              <w:pStyle w:val="a7"/>
              <w:snapToGri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Слайд </w:t>
            </w:r>
            <w:r w:rsidR="007140BF" w:rsidRPr="002D5D5D"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Индивидуальная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Организует рефлексию через подводящий диалог.</w:t>
            </w: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6F3FF1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Отвечают на вопросы. </w:t>
            </w:r>
            <w:r w:rsidRPr="002D5D5D">
              <w:rPr>
                <w:rFonts w:ascii="Times New Roman" w:hAnsi="Times New Roman" w:cs="Times New Roman"/>
                <w:i/>
                <w:sz w:val="24"/>
                <w:szCs w:val="24"/>
              </w:rPr>
              <w:t>Ассистенты</w:t>
            </w:r>
            <w:r w:rsidR="00AC57E5" w:rsidRPr="002D5D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C57E5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подводят итог </w:t>
            </w:r>
            <w:r w:rsidR="00A559E0" w:rsidRPr="002D5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квеста</w:t>
            </w:r>
            <w:r w:rsidR="00AC57E5" w:rsidRPr="002D5D5D">
              <w:rPr>
                <w:rFonts w:ascii="Times New Roman" w:hAnsi="Times New Roman" w:cs="Times New Roman"/>
                <w:sz w:val="24"/>
                <w:szCs w:val="24"/>
              </w:rPr>
              <w:t>. Выставляют оценки.</w:t>
            </w:r>
          </w:p>
          <w:p w:rsidR="006F3FF1" w:rsidRPr="002D5D5D" w:rsidRDefault="006F3FF1" w:rsidP="002D5D5D">
            <w:pPr>
              <w:pStyle w:val="a7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Соотн</w:t>
            </w:r>
            <w:r w:rsidR="00C61FB9" w:rsidRPr="002D5D5D">
              <w:rPr>
                <w:rFonts w:ascii="Times New Roman" w:hAnsi="Times New Roman" w:cs="Times New Roman"/>
                <w:sz w:val="24"/>
                <w:szCs w:val="24"/>
              </w:rPr>
              <w:t>есение цели и результата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своей деятельности.</w:t>
            </w:r>
          </w:p>
          <w:p w:rsidR="00AC57E5" w:rsidRPr="002D5D5D" w:rsidRDefault="00AC57E5" w:rsidP="002D5D5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Выраб</w:t>
            </w:r>
            <w:r w:rsidR="00C61FB9" w:rsidRPr="002D5D5D">
              <w:rPr>
                <w:rFonts w:ascii="Times New Roman" w:hAnsi="Times New Roman" w:cs="Times New Roman"/>
                <w:sz w:val="24"/>
                <w:szCs w:val="24"/>
              </w:rPr>
              <w:t>отка критерия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оценки и определ</w:t>
            </w:r>
            <w:r w:rsidR="00C61FB9" w:rsidRPr="002D5D5D">
              <w:rPr>
                <w:rFonts w:ascii="Times New Roman" w:hAnsi="Times New Roman" w:cs="Times New Roman"/>
                <w:sz w:val="24"/>
                <w:szCs w:val="24"/>
              </w:rPr>
              <w:t>ениестепени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успешности работы</w:t>
            </w:r>
            <w:r w:rsidR="005158B5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(Р)</w:t>
            </w:r>
          </w:p>
        </w:tc>
      </w:tr>
      <w:tr w:rsidR="00AC57E5" w:rsidRPr="002D5D5D" w:rsidTr="007D3ED8">
        <w:trPr>
          <w:trHeight w:val="183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X</w:t>
            </w: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.Домашнее задание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2722" w:rsidRPr="002D5D5D" w:rsidRDefault="007140BF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i/>
                <w:sz w:val="24"/>
                <w:szCs w:val="24"/>
              </w:rPr>
              <w:t>Слайд 11</w:t>
            </w:r>
            <w:r w:rsidR="00F72722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72722" w:rsidRPr="002D5D5D" w:rsidRDefault="00F72722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для всех:</w:t>
            </w:r>
            <w:r w:rsidRPr="002D5D5D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en-US"/>
              </w:rPr>
              <w:t xml:space="preserve"> </w:t>
            </w:r>
            <w:r w:rsidRPr="002D5D5D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п.64</w:t>
            </w:r>
          </w:p>
          <w:p w:rsidR="00F72722" w:rsidRPr="002D5D5D" w:rsidRDefault="00F72722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на выбор: 1) выполнить задание на раздаточном материале;</w:t>
            </w:r>
          </w:p>
          <w:p w:rsidR="00F72722" w:rsidRPr="002D5D5D" w:rsidRDefault="00F72722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2)  написать рассказ на одну из тем «Моя любимая игрушка», «В школьной мастерской», используя прилагательные с разными суффиксами. </w:t>
            </w:r>
          </w:p>
          <w:p w:rsidR="00AC57E5" w:rsidRPr="002D5D5D" w:rsidRDefault="00F72722" w:rsidP="002D5D5D">
            <w:pPr>
              <w:pStyle w:val="a7"/>
              <w:snapToGri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3) придумать кроссворд на темы «Морфемика» и «Морфология».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5158B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Даёт задание.</w:t>
            </w:r>
            <w:r w:rsidR="00F72722" w:rsidRPr="002D5D5D">
              <w:rPr>
                <w:rFonts w:ascii="Times New Roman" w:hAnsi="Times New Roman" w:cs="Times New Roman"/>
                <w:sz w:val="24"/>
                <w:szCs w:val="24"/>
              </w:rPr>
              <w:t xml:space="preserve"> Комментирует.</w:t>
            </w:r>
          </w:p>
          <w:p w:rsidR="00DA3D0B" w:rsidRPr="002D5D5D" w:rsidRDefault="00DA3D0B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7E5" w:rsidRPr="002D5D5D" w:rsidRDefault="005158B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5D5D">
              <w:rPr>
                <w:rFonts w:ascii="Times New Roman" w:hAnsi="Times New Roman" w:cs="Times New Roman"/>
                <w:sz w:val="24"/>
                <w:szCs w:val="24"/>
              </w:rPr>
              <w:t>Записывают задание.</w:t>
            </w:r>
          </w:p>
          <w:p w:rsidR="006F3FF1" w:rsidRPr="002D5D5D" w:rsidRDefault="006F3FF1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7E5" w:rsidRPr="002D5D5D" w:rsidRDefault="00AC57E5" w:rsidP="002D5D5D">
            <w:pPr>
              <w:pStyle w:val="a7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3510B" w:rsidRPr="002D5D5D" w:rsidRDefault="00D3510B" w:rsidP="002D5D5D">
      <w:pPr>
        <w:pStyle w:val="a7"/>
        <w:rPr>
          <w:rFonts w:ascii="Times New Roman" w:hAnsi="Times New Roman" w:cs="Times New Roman"/>
          <w:sz w:val="24"/>
          <w:szCs w:val="24"/>
        </w:rPr>
      </w:pPr>
    </w:p>
    <w:sectPr w:rsidR="00D3510B" w:rsidRPr="002D5D5D" w:rsidSect="007D3ED8">
      <w:pgSz w:w="16838" w:h="11906" w:orient="landscape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D5E39" w:rsidRDefault="00AD5E39" w:rsidP="00AD5E39">
      <w:r>
        <w:separator/>
      </w:r>
    </w:p>
  </w:endnote>
  <w:endnote w:type="continuationSeparator" w:id="0">
    <w:p w:rsidR="00AD5E39" w:rsidRDefault="00AD5E39" w:rsidP="00AD5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D5E39" w:rsidRDefault="00AD5E39" w:rsidP="00AD5E39">
      <w:r>
        <w:separator/>
      </w:r>
    </w:p>
  </w:footnote>
  <w:footnote w:type="continuationSeparator" w:id="0">
    <w:p w:rsidR="00AD5E39" w:rsidRDefault="00AD5E39" w:rsidP="00AD5E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277F48"/>
    <w:multiLevelType w:val="hybridMultilevel"/>
    <w:tmpl w:val="7B8AE3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637199"/>
    <w:multiLevelType w:val="hybridMultilevel"/>
    <w:tmpl w:val="87D0B8DE"/>
    <w:lvl w:ilvl="0" w:tplc="D6ECB238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8BE27EA"/>
    <w:multiLevelType w:val="hybridMultilevel"/>
    <w:tmpl w:val="FD925A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9601DE"/>
    <w:multiLevelType w:val="hybridMultilevel"/>
    <w:tmpl w:val="610A19B2"/>
    <w:lvl w:ilvl="0" w:tplc="DEC610A2">
      <w:start w:val="1"/>
      <w:numFmt w:val="decimal"/>
      <w:lvlText w:val="%1)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6A562E6"/>
    <w:multiLevelType w:val="hybridMultilevel"/>
    <w:tmpl w:val="06125202"/>
    <w:lvl w:ilvl="0" w:tplc="7408DB6A">
      <w:start w:val="1"/>
      <w:numFmt w:val="upperRoman"/>
      <w:lvlText w:val="%1."/>
      <w:lvlJc w:val="left"/>
      <w:pPr>
        <w:ind w:left="7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7B1471F8"/>
    <w:multiLevelType w:val="hybridMultilevel"/>
    <w:tmpl w:val="1944BB78"/>
    <w:lvl w:ilvl="0" w:tplc="533CB66E">
      <w:start w:val="1"/>
      <w:numFmt w:val="decimal"/>
      <w:lvlText w:val="%1"/>
      <w:lvlJc w:val="left"/>
      <w:pPr>
        <w:ind w:left="114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CD41565"/>
    <w:multiLevelType w:val="hybridMultilevel"/>
    <w:tmpl w:val="DE10A0C8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9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7E5"/>
    <w:rsid w:val="00004B56"/>
    <w:rsid w:val="00032D73"/>
    <w:rsid w:val="00050195"/>
    <w:rsid w:val="00071BF9"/>
    <w:rsid w:val="000B218A"/>
    <w:rsid w:val="00130B8F"/>
    <w:rsid w:val="001632F8"/>
    <w:rsid w:val="001C52B9"/>
    <w:rsid w:val="00221AA6"/>
    <w:rsid w:val="00241D2F"/>
    <w:rsid w:val="00244DBC"/>
    <w:rsid w:val="00277BAA"/>
    <w:rsid w:val="002A49F7"/>
    <w:rsid w:val="002D23A3"/>
    <w:rsid w:val="002D5D5D"/>
    <w:rsid w:val="002E3DDC"/>
    <w:rsid w:val="00302D11"/>
    <w:rsid w:val="00327583"/>
    <w:rsid w:val="00335559"/>
    <w:rsid w:val="00335714"/>
    <w:rsid w:val="003534DF"/>
    <w:rsid w:val="00357643"/>
    <w:rsid w:val="003677E5"/>
    <w:rsid w:val="003D2F2C"/>
    <w:rsid w:val="003F0B4F"/>
    <w:rsid w:val="00403661"/>
    <w:rsid w:val="0040554B"/>
    <w:rsid w:val="00430BEA"/>
    <w:rsid w:val="00492BCA"/>
    <w:rsid w:val="004C651D"/>
    <w:rsid w:val="004D1434"/>
    <w:rsid w:val="005158B5"/>
    <w:rsid w:val="00515BDC"/>
    <w:rsid w:val="00560BEF"/>
    <w:rsid w:val="0065180B"/>
    <w:rsid w:val="006A1C93"/>
    <w:rsid w:val="006B376D"/>
    <w:rsid w:val="006B605D"/>
    <w:rsid w:val="006C2BD6"/>
    <w:rsid w:val="006F0954"/>
    <w:rsid w:val="006F3FF1"/>
    <w:rsid w:val="00703174"/>
    <w:rsid w:val="00713740"/>
    <w:rsid w:val="007140BF"/>
    <w:rsid w:val="00740062"/>
    <w:rsid w:val="007449F9"/>
    <w:rsid w:val="00747378"/>
    <w:rsid w:val="007940DF"/>
    <w:rsid w:val="007D0E36"/>
    <w:rsid w:val="007D3ED8"/>
    <w:rsid w:val="007E1A06"/>
    <w:rsid w:val="00817725"/>
    <w:rsid w:val="008177B5"/>
    <w:rsid w:val="00833719"/>
    <w:rsid w:val="00842F2E"/>
    <w:rsid w:val="008458BF"/>
    <w:rsid w:val="008554C4"/>
    <w:rsid w:val="00872C04"/>
    <w:rsid w:val="008D1741"/>
    <w:rsid w:val="008D3D82"/>
    <w:rsid w:val="00936D07"/>
    <w:rsid w:val="00944564"/>
    <w:rsid w:val="00975B85"/>
    <w:rsid w:val="009931AB"/>
    <w:rsid w:val="00994138"/>
    <w:rsid w:val="009D5D08"/>
    <w:rsid w:val="009F46CD"/>
    <w:rsid w:val="00A559E0"/>
    <w:rsid w:val="00A55C5D"/>
    <w:rsid w:val="00A77FE8"/>
    <w:rsid w:val="00AB3567"/>
    <w:rsid w:val="00AC57E5"/>
    <w:rsid w:val="00AD5E39"/>
    <w:rsid w:val="00AE6DAA"/>
    <w:rsid w:val="00AF275C"/>
    <w:rsid w:val="00AF5BD4"/>
    <w:rsid w:val="00B0236A"/>
    <w:rsid w:val="00B0585A"/>
    <w:rsid w:val="00B20C53"/>
    <w:rsid w:val="00B30013"/>
    <w:rsid w:val="00B3728F"/>
    <w:rsid w:val="00B95151"/>
    <w:rsid w:val="00BA0D56"/>
    <w:rsid w:val="00BD7853"/>
    <w:rsid w:val="00BE6078"/>
    <w:rsid w:val="00BE77E0"/>
    <w:rsid w:val="00C0109C"/>
    <w:rsid w:val="00C27A9B"/>
    <w:rsid w:val="00C35AE7"/>
    <w:rsid w:val="00C55396"/>
    <w:rsid w:val="00C61FB9"/>
    <w:rsid w:val="00C71775"/>
    <w:rsid w:val="00C74D62"/>
    <w:rsid w:val="00C902C9"/>
    <w:rsid w:val="00CA5C64"/>
    <w:rsid w:val="00CC2C8D"/>
    <w:rsid w:val="00CE6250"/>
    <w:rsid w:val="00D27ED7"/>
    <w:rsid w:val="00D3510B"/>
    <w:rsid w:val="00D464C0"/>
    <w:rsid w:val="00D524A7"/>
    <w:rsid w:val="00D70AE5"/>
    <w:rsid w:val="00D73599"/>
    <w:rsid w:val="00D85E19"/>
    <w:rsid w:val="00DA3D0B"/>
    <w:rsid w:val="00DA460E"/>
    <w:rsid w:val="00DA4E5C"/>
    <w:rsid w:val="00DD7C7F"/>
    <w:rsid w:val="00E16F2A"/>
    <w:rsid w:val="00E47875"/>
    <w:rsid w:val="00E6216B"/>
    <w:rsid w:val="00E83662"/>
    <w:rsid w:val="00EC6EFF"/>
    <w:rsid w:val="00ED5667"/>
    <w:rsid w:val="00EE4B58"/>
    <w:rsid w:val="00EE68DD"/>
    <w:rsid w:val="00F00035"/>
    <w:rsid w:val="00F0409B"/>
    <w:rsid w:val="00F30DA3"/>
    <w:rsid w:val="00F460EB"/>
    <w:rsid w:val="00F6005E"/>
    <w:rsid w:val="00F72722"/>
    <w:rsid w:val="00F761E0"/>
    <w:rsid w:val="00F82A2A"/>
    <w:rsid w:val="00FA4B36"/>
    <w:rsid w:val="00FE1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1E39E12D"/>
  <w15:chartTrackingRefBased/>
  <w15:docId w15:val="{16297B36-EFD3-C040-A948-E79C04023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rFonts w:ascii="Calibri" w:hAnsi="Calibri" w:cs="Calibri"/>
      <w:sz w:val="24"/>
      <w:szCs w:val="24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F6005E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0"/>
    <w:qFormat/>
    <w:pPr>
      <w:numPr>
        <w:ilvl w:val="2"/>
        <w:numId w:val="1"/>
      </w:numPr>
      <w:spacing w:before="280" w:after="280"/>
      <w:outlineLvl w:val="2"/>
    </w:pPr>
    <w:rPr>
      <w:rFonts w:ascii="Times New Roman" w:hAnsi="Times New Roman"/>
      <w:b/>
      <w:bCs/>
      <w:sz w:val="27"/>
      <w:szCs w:val="27"/>
      <w:lang w:val="ru-RU" w:eastAsia="ar-SA" w:bidi="ar-SA"/>
    </w:rPr>
  </w:style>
  <w:style w:type="character" w:default="1" w:styleId="a1">
    <w:name w:val="Default Paragraph Font"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Основной шрифт абзаца1"/>
  </w:style>
  <w:style w:type="character" w:customStyle="1" w:styleId="a4">
    <w:name w:val="Текст выноски Знак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rPr>
      <w:rFonts w:ascii="Times New Roman" w:eastAsia="Times New Roman" w:hAnsi="Times New Roman"/>
      <w:b/>
      <w:bCs/>
      <w:sz w:val="27"/>
      <w:szCs w:val="27"/>
    </w:rPr>
  </w:style>
  <w:style w:type="paragraph" w:styleId="a5">
    <w:name w:val="Title"/>
    <w:basedOn w:val="a"/>
    <w:next w:val="a0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6">
    <w:name w:val="List"/>
    <w:basedOn w:val="a0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styleId="a7">
    <w:name w:val="No Spacing"/>
    <w:uiPriority w:val="1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paragraph" w:styleId="a9">
    <w:name w:val="Обычный (веб)"/>
    <w:basedOn w:val="a"/>
    <w:pPr>
      <w:spacing w:before="280" w:after="280"/>
    </w:pPr>
  </w:style>
  <w:style w:type="paragraph" w:customStyle="1" w:styleId="aa">
    <w:name w:val="Содержимое таблицы"/>
    <w:basedOn w:val="a"/>
    <w:pPr>
      <w:suppressLineNumbers/>
    </w:pPr>
  </w:style>
  <w:style w:type="paragraph" w:customStyle="1" w:styleId="ab">
    <w:name w:val="Заголовок таблицы"/>
    <w:basedOn w:val="aa"/>
    <w:pPr>
      <w:jc w:val="center"/>
    </w:pPr>
    <w:rPr>
      <w:b/>
      <w:bCs/>
    </w:rPr>
  </w:style>
  <w:style w:type="character" w:styleId="ac">
    <w:name w:val="Hyperlink"/>
    <w:uiPriority w:val="99"/>
    <w:semiHidden/>
    <w:unhideWhenUsed/>
    <w:rsid w:val="00ED5667"/>
    <w:rPr>
      <w:color w:val="0000FF"/>
      <w:u w:val="single"/>
    </w:rPr>
  </w:style>
  <w:style w:type="paragraph" w:customStyle="1" w:styleId="msonormalbullet2gif">
    <w:name w:val="msonormalbullet2.gif"/>
    <w:basedOn w:val="a"/>
    <w:rsid w:val="008554C4"/>
    <w:pPr>
      <w:suppressAutoHyphens w:val="0"/>
      <w:spacing w:before="100" w:beforeAutospacing="1" w:after="100" w:afterAutospacing="1"/>
    </w:pPr>
    <w:rPr>
      <w:rFonts w:ascii="Times New Roman" w:hAnsi="Times New Roman" w:cs="Times New Roman"/>
      <w:lang w:val="ru-RU" w:eastAsia="ru-RU" w:bidi="ar-SA"/>
    </w:rPr>
  </w:style>
  <w:style w:type="paragraph" w:customStyle="1" w:styleId="msonormalbullet3gif">
    <w:name w:val="msonormalbullet3.gif"/>
    <w:basedOn w:val="a"/>
    <w:rsid w:val="008554C4"/>
    <w:pPr>
      <w:suppressAutoHyphens w:val="0"/>
      <w:spacing w:before="100" w:beforeAutospacing="1" w:after="100" w:afterAutospacing="1"/>
    </w:pPr>
    <w:rPr>
      <w:rFonts w:ascii="Times New Roman" w:hAnsi="Times New Roman" w:cs="Times New Roman"/>
      <w:lang w:val="ru-RU" w:eastAsia="ru-RU" w:bidi="ar-SA"/>
    </w:rPr>
  </w:style>
  <w:style w:type="character" w:customStyle="1" w:styleId="10">
    <w:name w:val="Заголовок 1 Знак"/>
    <w:link w:val="1"/>
    <w:uiPriority w:val="9"/>
    <w:rsid w:val="00F6005E"/>
    <w:rPr>
      <w:rFonts w:ascii="Cambria" w:eastAsia="Times New Roman" w:hAnsi="Cambria" w:cs="Times New Roman"/>
      <w:b/>
      <w:bCs/>
      <w:kern w:val="32"/>
      <w:sz w:val="32"/>
      <w:szCs w:val="32"/>
      <w:lang w:val="en-US" w:eastAsia="en-US" w:bidi="en-US"/>
    </w:rPr>
  </w:style>
  <w:style w:type="paragraph" w:styleId="ad">
    <w:name w:val="header"/>
    <w:basedOn w:val="a"/>
    <w:link w:val="ae"/>
    <w:uiPriority w:val="99"/>
    <w:unhideWhenUsed/>
    <w:rsid w:val="00AD5E3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AD5E39"/>
    <w:rPr>
      <w:rFonts w:ascii="Calibri" w:hAnsi="Calibri" w:cs="Calibri"/>
      <w:sz w:val="24"/>
      <w:szCs w:val="24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AD5E3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AD5E39"/>
    <w:rPr>
      <w:rFonts w:ascii="Calibri" w:hAnsi="Calibri" w:cs="Calibri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92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76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5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1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0AEBD-4B99-C64E-81F0-AEA87885832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1296</Words>
  <Characters>7389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ТЕХНОЛОГИЧЕСКАЯ КАРТА УРОКА РУССКОГО ЯЗЫКА</vt:lpstr>
    </vt:vector>
  </TitlesOfParts>
  <Company>Home</Company>
  <LinksUpToDate>false</LinksUpToDate>
  <CharactersWithSpaces>8668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ТЕХНОЛОГИЧЕСКАЯ КАРТА УРОКА РУССКОГО ЯЗЫКА</dc:title>
  <dc:subject/>
  <dc:creator>user</dc:creator>
  <cp:keywords>суффиксы прилагательных аттест.</cp:keywords>
  <cp:lastModifiedBy>Малика Азиева</cp:lastModifiedBy>
  <cp:revision>2</cp:revision>
  <cp:lastPrinted>2015-10-05T12:50:00Z</cp:lastPrinted>
  <dcterms:created xsi:type="dcterms:W3CDTF">2020-12-03T13:09:00Z</dcterms:created>
  <dcterms:modified xsi:type="dcterms:W3CDTF">2020-12-03T13:09:00Z</dcterms:modified>
</cp:coreProperties>
</file>