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FC7" w:rsidRDefault="00233769" w:rsidP="008B6F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6FC7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  <w:r w:rsidR="00571B56">
        <w:rPr>
          <w:rFonts w:ascii="Times New Roman" w:hAnsi="Times New Roman" w:cs="Times New Roman"/>
          <w:b/>
          <w:sz w:val="24"/>
          <w:szCs w:val="24"/>
        </w:rPr>
        <w:t>внеклассного занятия</w:t>
      </w:r>
      <w:bookmarkStart w:id="0" w:name="_GoBack"/>
      <w:bookmarkEnd w:id="0"/>
      <w:r w:rsidR="008B6FC7" w:rsidRPr="008B6FC7">
        <w:rPr>
          <w:rFonts w:ascii="Times New Roman" w:hAnsi="Times New Roman" w:cs="Times New Roman"/>
          <w:b/>
          <w:sz w:val="24"/>
          <w:szCs w:val="24"/>
        </w:rPr>
        <w:t>.</w:t>
      </w:r>
    </w:p>
    <w:p w:rsidR="009268D1" w:rsidRPr="008B6FC7" w:rsidRDefault="009268D1" w:rsidP="008B6F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1FFF" w:rsidRDefault="008B6FC7" w:rsidP="00681F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FC7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81FFF">
        <w:rPr>
          <w:rFonts w:ascii="Times New Roman" w:hAnsi="Times New Roman" w:cs="Times New Roman"/>
          <w:sz w:val="24"/>
          <w:szCs w:val="24"/>
        </w:rPr>
        <w:t>«</w:t>
      </w:r>
      <w:r w:rsidR="00681FFF">
        <w:rPr>
          <w:rFonts w:ascii="Times New Roman" w:hAnsi="Times New Roman" w:cs="Times New Roman"/>
          <w:b/>
          <w:i/>
          <w:sz w:val="24"/>
          <w:szCs w:val="24"/>
        </w:rPr>
        <w:t xml:space="preserve">Герои – защитники </w:t>
      </w:r>
      <w:r w:rsidR="00681FFF" w:rsidRPr="00585C61">
        <w:rPr>
          <w:rFonts w:ascii="Times New Roman" w:hAnsi="Times New Roman" w:cs="Times New Roman"/>
          <w:b/>
          <w:i/>
          <w:sz w:val="24"/>
          <w:szCs w:val="24"/>
        </w:rPr>
        <w:t>земли русской</w:t>
      </w:r>
      <w:r w:rsidR="00681FFF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681FFF" w:rsidRPr="00585C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20EC" w:rsidRPr="00FC20EC" w:rsidRDefault="00233769" w:rsidP="00681F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r w:rsidRPr="00233769">
        <w:rPr>
          <w:rFonts w:ascii="Times New Roman" w:hAnsi="Times New Roman" w:cs="Times New Roman"/>
          <w:sz w:val="24"/>
          <w:szCs w:val="24"/>
        </w:rPr>
        <w:t>учитель начальных классов Брусова Галина Николаевна</w:t>
      </w:r>
      <w:r w:rsidR="0091359F">
        <w:rPr>
          <w:rFonts w:ascii="Times New Roman" w:hAnsi="Times New Roman" w:cs="Times New Roman"/>
          <w:sz w:val="24"/>
          <w:szCs w:val="24"/>
        </w:rPr>
        <w:t xml:space="preserve"> (</w:t>
      </w:r>
      <w:r w:rsidR="00FC20EC" w:rsidRPr="00FC2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Казенное общеобразовательное </w:t>
      </w:r>
      <w:r w:rsidR="00F72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Воронежской области </w:t>
      </w:r>
      <w:r w:rsidR="00FC20EC" w:rsidRPr="00FC20EC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«Воронежская школа № 31 для обучающихся с ограниченными   возможностями здоровья»</w:t>
      </w:r>
      <w:r w:rsidR="00FC20E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C20EC" w:rsidRPr="00FC2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91359F" w:rsidRDefault="0091359F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9268D1" w:rsidRPr="0091359F" w:rsidRDefault="0091359F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Основное направление: </w:t>
      </w:r>
      <w:r w:rsidRPr="0091359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патриотическое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.</w:t>
      </w:r>
    </w:p>
    <w:p w:rsidR="009268D1" w:rsidRPr="009268D1" w:rsidRDefault="009268D1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9268D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ar-SA"/>
        </w:rPr>
        <w:t>Вид деятельности: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</w:t>
      </w:r>
      <w:r w:rsidRPr="009268D1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>познавательная.</w:t>
      </w:r>
    </w:p>
    <w:p w:rsidR="00650589" w:rsidRPr="0091359F" w:rsidRDefault="0091359F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1359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Форма деятельности: </w:t>
      </w:r>
      <w:r w:rsidRPr="0091359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творческий проект.</w:t>
      </w:r>
    </w:p>
    <w:p w:rsidR="0091359F" w:rsidRPr="0091359F" w:rsidRDefault="0091359F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</w:pPr>
    </w:p>
    <w:p w:rsidR="00650589" w:rsidRPr="00650589" w:rsidRDefault="00650589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 xml:space="preserve">Цели: </w:t>
      </w:r>
    </w:p>
    <w:p w:rsidR="00650589" w:rsidRPr="00650589" w:rsidRDefault="00650589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Обучающая: </w:t>
      </w:r>
    </w:p>
    <w:p w:rsidR="00650589" w:rsidRDefault="00650589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• систе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матизация и закрепление знаний по теме;</w:t>
      </w: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      • активизировать мыслительную деятельность учащихся посредством участия каждого из них в процессе работы; </w:t>
      </w: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 </w:t>
      </w:r>
    </w:p>
    <w:p w:rsidR="00650589" w:rsidRPr="00650589" w:rsidRDefault="00650589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Развивающая:</w:t>
      </w:r>
    </w:p>
    <w:p w:rsidR="00650589" w:rsidRPr="00650589" w:rsidRDefault="00650589" w:rsidP="00650589">
      <w:pPr>
        <w:numPr>
          <w:ilvl w:val="0"/>
          <w:numId w:val="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развитие позна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вательного интереса к истории России.</w:t>
      </w: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50589" w:rsidRDefault="00650589" w:rsidP="0065058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650589" w:rsidRDefault="00650589" w:rsidP="0065058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058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Воспитывающая:</w:t>
      </w:r>
      <w:r w:rsidRPr="0065058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50589" w:rsidRPr="00650589" w:rsidRDefault="00650589" w:rsidP="00650589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0589">
        <w:rPr>
          <w:rFonts w:ascii="Times New Roman" w:eastAsia="Calibri" w:hAnsi="Times New Roman" w:cs="Times New Roman"/>
          <w:sz w:val="24"/>
          <w:szCs w:val="24"/>
        </w:rPr>
        <w:t>воспитание патриотизма и гражданственности, способности к осознанию себя патриотом своей страны.</w:t>
      </w:r>
    </w:p>
    <w:p w:rsidR="00650589" w:rsidRPr="00650589" w:rsidRDefault="00650589" w:rsidP="00650589">
      <w:pPr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воспитание чувства ответственности, коллективизма и взаимопомощи; </w:t>
      </w:r>
    </w:p>
    <w:p w:rsidR="00650589" w:rsidRPr="00650589" w:rsidRDefault="00650589" w:rsidP="00650589">
      <w:pPr>
        <w:numPr>
          <w:ilvl w:val="0"/>
          <w:numId w:val="8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>во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спитывать аккуратность </w:t>
      </w: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внимательность при работе.</w:t>
      </w:r>
    </w:p>
    <w:p w:rsidR="00650589" w:rsidRDefault="00650589" w:rsidP="00650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Планируемые</w:t>
      </w:r>
      <w:r w:rsidRPr="00650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результат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ы:</w:t>
      </w:r>
      <w:r w:rsidRPr="006505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</w:t>
      </w:r>
    </w:p>
    <w:p w:rsidR="00650589" w:rsidRDefault="00650589" w:rsidP="0065058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  <w:t>Формирование личностных результатов</w:t>
      </w:r>
      <w:r w:rsidRPr="0065058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  <w:t>:</w:t>
      </w:r>
    </w:p>
    <w:p w:rsidR="00650589" w:rsidRDefault="00F71D14" w:rsidP="004807C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4807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F10C02">
        <w:rPr>
          <w:rFonts w:ascii="Times New Roman" w:eastAsia="Calibri" w:hAnsi="Times New Roman" w:cs="Times New Roman"/>
          <w:sz w:val="24"/>
          <w:szCs w:val="24"/>
        </w:rPr>
        <w:t>ормирование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любви</w:t>
      </w:r>
      <w:r w:rsidR="00650589" w:rsidRPr="00F10C02">
        <w:rPr>
          <w:rFonts w:ascii="Times New Roman" w:eastAsia="Calibri" w:hAnsi="Times New Roman" w:cs="Times New Roman"/>
          <w:sz w:val="24"/>
          <w:szCs w:val="24"/>
        </w:rPr>
        <w:t xml:space="preserve"> к своему Отечеству</w:t>
      </w:r>
      <w:r w:rsidR="00650589">
        <w:rPr>
          <w:rFonts w:ascii="Times New Roman" w:eastAsia="Calibri" w:hAnsi="Times New Roman" w:cs="Times New Roman"/>
          <w:sz w:val="24"/>
          <w:szCs w:val="24"/>
        </w:rPr>
        <w:t>, уважение</w:t>
      </w:r>
      <w:r w:rsidR="00650589" w:rsidRPr="00F10C02">
        <w:rPr>
          <w:rFonts w:ascii="Times New Roman" w:eastAsia="Calibri" w:hAnsi="Times New Roman" w:cs="Times New Roman"/>
          <w:sz w:val="24"/>
          <w:szCs w:val="24"/>
        </w:rPr>
        <w:t xml:space="preserve"> к государству, </w:t>
      </w:r>
      <w:r w:rsidR="00650589">
        <w:rPr>
          <w:rFonts w:ascii="Times New Roman" w:eastAsia="Calibri" w:hAnsi="Times New Roman" w:cs="Times New Roman"/>
          <w:sz w:val="24"/>
          <w:szCs w:val="24"/>
        </w:rPr>
        <w:t>чувство</w:t>
      </w:r>
      <w:r w:rsidR="00650589" w:rsidRPr="00F10C02">
        <w:rPr>
          <w:rFonts w:ascii="Times New Roman" w:eastAsia="Calibri" w:hAnsi="Times New Roman" w:cs="Times New Roman"/>
          <w:sz w:val="24"/>
          <w:szCs w:val="24"/>
        </w:rPr>
        <w:t xml:space="preserve"> сопричастности и гордости за</w:t>
      </w:r>
      <w:r w:rsidR="006505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свою Родину, народ, историю;</w:t>
      </w:r>
    </w:p>
    <w:p w:rsidR="00F71D14" w:rsidRPr="00F10C02" w:rsidRDefault="00F71D14" w:rsidP="004807C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ф</w:t>
      </w:r>
      <w:r w:rsidRPr="00F10C02">
        <w:rPr>
          <w:rFonts w:ascii="Times New Roman" w:eastAsia="Calibri" w:hAnsi="Times New Roman" w:cs="Times New Roman"/>
          <w:sz w:val="24"/>
          <w:szCs w:val="24"/>
        </w:rPr>
        <w:t>ормирование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="00650589" w:rsidRPr="00F10C02">
        <w:rPr>
          <w:rFonts w:ascii="Times New Roman" w:eastAsia="Calibri" w:hAnsi="Times New Roman" w:cs="Times New Roman"/>
          <w:sz w:val="24"/>
          <w:szCs w:val="24"/>
        </w:rPr>
        <w:t>охранени</w:t>
      </w:r>
      <w:r>
        <w:rPr>
          <w:rFonts w:ascii="Times New Roman" w:eastAsia="Calibri" w:hAnsi="Times New Roman" w:cs="Times New Roman"/>
          <w:sz w:val="24"/>
          <w:szCs w:val="24"/>
        </w:rPr>
        <w:t>я</w:t>
      </w:r>
      <w:r w:rsidR="00650589" w:rsidRPr="00F10C02">
        <w:rPr>
          <w:rFonts w:ascii="Times New Roman" w:eastAsia="Calibri" w:hAnsi="Times New Roman" w:cs="Times New Roman"/>
          <w:sz w:val="24"/>
          <w:szCs w:val="24"/>
        </w:rPr>
        <w:t xml:space="preserve"> памят</w:t>
      </w:r>
      <w:r w:rsidR="00650589">
        <w:rPr>
          <w:rFonts w:ascii="Times New Roman" w:eastAsia="Calibri" w:hAnsi="Times New Roman" w:cs="Times New Roman"/>
          <w:sz w:val="24"/>
          <w:szCs w:val="24"/>
        </w:rPr>
        <w:t>и о героизме, мужестве народа на примере исторических событий.</w:t>
      </w:r>
    </w:p>
    <w:p w:rsidR="00650589" w:rsidRPr="00650589" w:rsidRDefault="00650589" w:rsidP="004807CB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  <w:t>Формирование познавательных результатов</w:t>
      </w:r>
      <w:r w:rsidRPr="0065058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  <w:t>:</w:t>
      </w:r>
    </w:p>
    <w:p w:rsidR="00F71D14" w:rsidRDefault="00F71D14" w:rsidP="004807C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F10C02">
        <w:rPr>
          <w:rFonts w:ascii="Times New Roman" w:eastAsia="Calibri" w:hAnsi="Times New Roman" w:cs="Times New Roman"/>
          <w:sz w:val="24"/>
          <w:szCs w:val="24"/>
        </w:rPr>
        <w:t>ормирование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понимания</w:t>
      </w:r>
      <w:r w:rsidRPr="00F1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особой роли России в мировой истории и куль</w:t>
      </w:r>
      <w:r w:rsidRPr="00F10C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туре,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знаний</w:t>
      </w:r>
      <w:r w:rsidRPr="00F1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примеров национал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ьных свершений, открытий, побед;</w:t>
      </w:r>
    </w:p>
    <w:p w:rsidR="00F71D14" w:rsidRPr="00F10C02" w:rsidRDefault="00F71D14" w:rsidP="004807C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формирование умений создания</w:t>
      </w:r>
      <w:r w:rsidRPr="00F10C02">
        <w:rPr>
          <w:rFonts w:ascii="Times New Roman" w:eastAsia="Calibri" w:hAnsi="Times New Roman" w:cs="Times New Roman"/>
          <w:sz w:val="24"/>
          <w:szCs w:val="24"/>
        </w:rPr>
        <w:t xml:space="preserve"> творческих работ,</w:t>
      </w:r>
      <w:r w:rsidRPr="00F71D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умений </w:t>
      </w:r>
      <w:r w:rsidRPr="00F10C02">
        <w:rPr>
          <w:rFonts w:ascii="Times New Roman" w:eastAsia="Calibri" w:hAnsi="Times New Roman" w:cs="Times New Roman"/>
          <w:sz w:val="24"/>
          <w:szCs w:val="24"/>
        </w:rPr>
        <w:t>вести мини – исследования.</w:t>
      </w:r>
    </w:p>
    <w:p w:rsidR="00650589" w:rsidRDefault="00F71D14" w:rsidP="004807CB">
      <w:pPr>
        <w:tabs>
          <w:tab w:val="left" w:pos="610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ar-SA"/>
        </w:rPr>
        <w:t>Формирование коммуникативных результатов</w:t>
      </w:r>
      <w:r w:rsidR="00650589" w:rsidRPr="00650589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</w:p>
    <w:p w:rsidR="00F71D14" w:rsidRDefault="00F71D14" w:rsidP="004807CB">
      <w:pPr>
        <w:tabs>
          <w:tab w:val="left" w:pos="610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- ф</w:t>
      </w:r>
      <w:r w:rsidRPr="00F10C02">
        <w:rPr>
          <w:rFonts w:ascii="Times New Roman" w:eastAsia="Calibri" w:hAnsi="Times New Roman" w:cs="Times New Roman"/>
          <w:sz w:val="24"/>
          <w:szCs w:val="24"/>
        </w:rPr>
        <w:t>ормирование умения учитывать разные мнения, формулировать собственное мнение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F71D14" w:rsidRDefault="00F71D14" w:rsidP="004807CB">
      <w:pPr>
        <w:tabs>
          <w:tab w:val="left" w:pos="610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формирование способности</w:t>
      </w:r>
      <w:r w:rsidR="00650589"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сохранять доброжелательное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отношение друг к другу. </w:t>
      </w:r>
    </w:p>
    <w:p w:rsidR="00650589" w:rsidRPr="00650589" w:rsidRDefault="00F71D14" w:rsidP="004807CB">
      <w:pPr>
        <w:tabs>
          <w:tab w:val="left" w:pos="610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</w:pPr>
      <w:r w:rsidRPr="0065058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Формирование регулятивных результатов</w:t>
      </w:r>
      <w:r w:rsidR="00650589" w:rsidRPr="0065058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ar-SA"/>
        </w:rPr>
        <w:t>:</w:t>
      </w:r>
    </w:p>
    <w:p w:rsidR="00650589" w:rsidRPr="00650589" w:rsidRDefault="00F71D14" w:rsidP="004807CB">
      <w:pPr>
        <w:tabs>
          <w:tab w:val="left" w:pos="610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проявление познавательной инициативы</w:t>
      </w:r>
      <w:r w:rsidR="00650589" w:rsidRPr="006505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учебном сотрудничестве.</w:t>
      </w:r>
    </w:p>
    <w:p w:rsidR="00650589" w:rsidRDefault="00650589" w:rsidP="004807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</w:pPr>
    </w:p>
    <w:p w:rsidR="001411CC" w:rsidRPr="009A2727" w:rsidRDefault="001411CC" w:rsidP="004807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11CC" w:rsidRDefault="001411CC" w:rsidP="003036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4883" w:rsidRDefault="00064883" w:rsidP="00AB7A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D14" w:rsidRDefault="00B5013A" w:rsidP="00B501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75B2C5A" wp14:editId="4FC11AA3">
            <wp:extent cx="2096219" cy="1571625"/>
            <wp:effectExtent l="0" t="0" r="0" b="0"/>
            <wp:docPr id="1" name="Рисунок 1" descr="C:\Users\admin\Desktop\СУПЕР ПАПКА\Новая папка (2)\ФОТО И ВИДЕО\ФОТО И ВИДЕО\фото и видео МОИ\фото разные\9 мая 2014\103_PANA\P103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УПЕР ПАПКА\Новая папка (2)\ФОТО И ВИДЕО\ФОТО И ВИДЕО\фото и видео МОИ\фото разные\9 мая 2014\103_PANA\P1030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099" cy="15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>
        <w:rPr>
          <w:noProof/>
          <w:lang w:eastAsia="ru-RU"/>
        </w:rPr>
        <w:drawing>
          <wp:inline distT="0" distB="0" distL="0" distR="0" wp14:anchorId="086307AB" wp14:editId="5A29DB3A">
            <wp:extent cx="2032697" cy="1524000"/>
            <wp:effectExtent l="0" t="0" r="5715" b="0"/>
            <wp:docPr id="2" name="Рисунок 2" descr="C:\Users\admin\Desktop\СУПЕР ПАПКА\Новая папка (2)\ФОТО И ВИДЕО\ФОТО И ВИДЕО\фото и видео МОИ\фото разные\9 мая 2014\103_PANA\P103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УПЕР ПАПКА\Новая папка (2)\ФОТО И ВИДЕО\ФОТО И ВИДЕО\фото и видео МОИ\фото разные\9 мая 2014\103_PANA\P10309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66" cy="152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D14" w:rsidRDefault="00F71D14" w:rsidP="004807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71D14" w:rsidRDefault="00F71D14" w:rsidP="00AB7A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D14" w:rsidRPr="009A2727" w:rsidRDefault="00F71D14" w:rsidP="004807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занятия.</w:t>
      </w:r>
    </w:p>
    <w:p w:rsidR="001411CC" w:rsidRPr="009A2727" w:rsidRDefault="001411CC" w:rsidP="00AB7A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427D" w:rsidRPr="009C0BB4" w:rsidRDefault="009C0BB4" w:rsidP="009C0B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0BB4">
        <w:rPr>
          <w:rFonts w:ascii="Times New Roman" w:hAnsi="Times New Roman" w:cs="Times New Roman"/>
          <w:i/>
          <w:sz w:val="24"/>
          <w:szCs w:val="24"/>
        </w:rPr>
        <w:t>На экране репродукции картин: «Богатыри»</w:t>
      </w:r>
      <w:r w:rsidR="00106EE0">
        <w:rPr>
          <w:rFonts w:ascii="Times New Roman" w:hAnsi="Times New Roman" w:cs="Times New Roman"/>
          <w:i/>
          <w:sz w:val="24"/>
          <w:szCs w:val="24"/>
        </w:rPr>
        <w:t>, «Сергий Радонежский благосло</w:t>
      </w:r>
      <w:r w:rsidR="002B0E21">
        <w:rPr>
          <w:rFonts w:ascii="Times New Roman" w:hAnsi="Times New Roman" w:cs="Times New Roman"/>
          <w:i/>
          <w:sz w:val="24"/>
          <w:szCs w:val="24"/>
        </w:rPr>
        <w:t>вляе</w:t>
      </w:r>
      <w:r w:rsidRPr="009C0BB4">
        <w:rPr>
          <w:rFonts w:ascii="Times New Roman" w:hAnsi="Times New Roman" w:cs="Times New Roman"/>
          <w:i/>
          <w:sz w:val="24"/>
          <w:szCs w:val="24"/>
        </w:rPr>
        <w:t>т Дмитрия Донского», «Суворов» и фотографии солдат в годы Великой Отечественной войны.</w:t>
      </w:r>
    </w:p>
    <w:p w:rsidR="009C0BB4" w:rsidRPr="009C0BB4" w:rsidRDefault="009C0BB4" w:rsidP="009C0BB4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0BB4" w:rsidRPr="00585C61" w:rsidRDefault="00681FFF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 Ребята, посмотрите на </w:t>
      </w:r>
      <w:r w:rsidR="003A72C0" w:rsidRPr="00585C61">
        <w:rPr>
          <w:rFonts w:ascii="Times New Roman" w:hAnsi="Times New Roman" w:cs="Times New Roman"/>
          <w:sz w:val="24"/>
          <w:szCs w:val="24"/>
        </w:rPr>
        <w:t>экран</w:t>
      </w:r>
      <w:r w:rsidR="005B40D4" w:rsidRPr="00585C61">
        <w:rPr>
          <w:rFonts w:ascii="Times New Roman" w:hAnsi="Times New Roman" w:cs="Times New Roman"/>
          <w:sz w:val="24"/>
          <w:szCs w:val="24"/>
        </w:rPr>
        <w:t xml:space="preserve"> и скажите,</w:t>
      </w:r>
      <w:r>
        <w:rPr>
          <w:rFonts w:ascii="Times New Roman" w:hAnsi="Times New Roman" w:cs="Times New Roman"/>
          <w:sz w:val="24"/>
          <w:szCs w:val="24"/>
        </w:rPr>
        <w:t xml:space="preserve"> кто </w:t>
      </w:r>
      <w:r w:rsidR="004A7EC0" w:rsidRPr="00585C61">
        <w:rPr>
          <w:rFonts w:ascii="Times New Roman" w:hAnsi="Times New Roman" w:cs="Times New Roman"/>
          <w:sz w:val="24"/>
          <w:szCs w:val="24"/>
        </w:rPr>
        <w:t>здесь изображен и</w:t>
      </w:r>
      <w:r w:rsidR="00AD6538" w:rsidRPr="00585C61">
        <w:rPr>
          <w:rFonts w:ascii="Times New Roman" w:hAnsi="Times New Roman" w:cs="Times New Roman"/>
          <w:sz w:val="24"/>
          <w:szCs w:val="24"/>
        </w:rPr>
        <w:t xml:space="preserve"> что </w:t>
      </w:r>
      <w:r w:rsidR="003A72C0" w:rsidRPr="00585C61">
        <w:rPr>
          <w:rFonts w:ascii="Times New Roman" w:hAnsi="Times New Roman" w:cs="Times New Roman"/>
          <w:sz w:val="24"/>
          <w:szCs w:val="24"/>
        </w:rPr>
        <w:t xml:space="preserve"> объединяет</w:t>
      </w:r>
      <w:r w:rsidR="00AD6538" w:rsidRPr="00585C61">
        <w:rPr>
          <w:rFonts w:ascii="Times New Roman" w:hAnsi="Times New Roman" w:cs="Times New Roman"/>
          <w:sz w:val="24"/>
          <w:szCs w:val="24"/>
        </w:rPr>
        <w:t xml:space="preserve"> всех этих людей</w:t>
      </w:r>
      <w:r w:rsidR="003A72C0" w:rsidRPr="00585C61">
        <w:rPr>
          <w:rFonts w:ascii="Times New Roman" w:hAnsi="Times New Roman" w:cs="Times New Roman"/>
          <w:sz w:val="24"/>
          <w:szCs w:val="24"/>
        </w:rPr>
        <w:t>?</w:t>
      </w:r>
    </w:p>
    <w:p w:rsidR="0052086B" w:rsidRPr="00585C61" w:rsidRDefault="0052086B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Да, действительно, в разные исторические периоды эти люди защищали нашу Родину –</w:t>
      </w:r>
      <w:r w:rsidR="00C054C9" w:rsidRPr="00585C61">
        <w:rPr>
          <w:rFonts w:ascii="Times New Roman" w:hAnsi="Times New Roman" w:cs="Times New Roman"/>
          <w:sz w:val="24"/>
          <w:szCs w:val="24"/>
        </w:rPr>
        <w:t xml:space="preserve"> Русь, </w:t>
      </w:r>
      <w:r w:rsidRPr="00585C61">
        <w:rPr>
          <w:rFonts w:ascii="Times New Roman" w:hAnsi="Times New Roman" w:cs="Times New Roman"/>
          <w:sz w:val="24"/>
          <w:szCs w:val="24"/>
        </w:rPr>
        <w:t>Россию.</w:t>
      </w:r>
      <w:r w:rsidR="00D3035A" w:rsidRPr="00585C61">
        <w:rPr>
          <w:rFonts w:ascii="Times New Roman" w:hAnsi="Times New Roman" w:cs="Times New Roman"/>
          <w:sz w:val="24"/>
          <w:szCs w:val="24"/>
        </w:rPr>
        <w:t xml:space="preserve"> Это </w:t>
      </w:r>
      <w:r w:rsidR="00225929" w:rsidRPr="00585C61">
        <w:rPr>
          <w:rFonts w:ascii="Times New Roman" w:hAnsi="Times New Roman" w:cs="Times New Roman"/>
          <w:sz w:val="24"/>
          <w:szCs w:val="24"/>
        </w:rPr>
        <w:t xml:space="preserve">наши </w:t>
      </w:r>
      <w:r w:rsidR="00D3035A" w:rsidRPr="00585C61">
        <w:rPr>
          <w:rFonts w:ascii="Times New Roman" w:hAnsi="Times New Roman" w:cs="Times New Roman"/>
          <w:sz w:val="24"/>
          <w:szCs w:val="24"/>
        </w:rPr>
        <w:t>герои. Наши защитники.</w:t>
      </w:r>
    </w:p>
    <w:p w:rsidR="00D3035A" w:rsidRPr="00585C61" w:rsidRDefault="00D3035A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:rsidR="005C620F" w:rsidRPr="00585C61" w:rsidRDefault="00C054C9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_ Давайте, попробуем определить тему нашего занятия.  </w:t>
      </w:r>
    </w:p>
    <w:p w:rsidR="005C620F" w:rsidRPr="00585C61" w:rsidRDefault="00681FFF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Герои </w:t>
      </w:r>
      <w:r w:rsidR="005C620F" w:rsidRPr="00585C61">
        <w:rPr>
          <w:rFonts w:ascii="Times New Roman" w:hAnsi="Times New Roman" w:cs="Times New Roman"/>
          <w:b/>
          <w:i/>
          <w:sz w:val="24"/>
          <w:szCs w:val="24"/>
        </w:rPr>
        <w:t>земли русской</w:t>
      </w:r>
      <w:r w:rsidR="005C620F" w:rsidRPr="00585C61">
        <w:rPr>
          <w:rFonts w:ascii="Times New Roman" w:hAnsi="Times New Roman" w:cs="Times New Roman"/>
          <w:sz w:val="24"/>
          <w:szCs w:val="24"/>
        </w:rPr>
        <w:t>. Герои – защитники нашего Отечества.</w:t>
      </w:r>
    </w:p>
    <w:p w:rsidR="004C6F4A" w:rsidRPr="00585C61" w:rsidRDefault="004C6F4A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:rsidR="004C6F4A" w:rsidRPr="00585C61" w:rsidRDefault="00167E2D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6F4A" w:rsidRPr="00585C61">
        <w:rPr>
          <w:rFonts w:ascii="Times New Roman" w:hAnsi="Times New Roman" w:cs="Times New Roman"/>
          <w:sz w:val="24"/>
          <w:szCs w:val="24"/>
        </w:rPr>
        <w:t>Сегодня будем говорить о героях – защитниках нашей Родины в разные исторические периоды.  Узнаем, почему их называют героями</w:t>
      </w:r>
      <w:r w:rsidR="000D48AF" w:rsidRPr="00585C61">
        <w:rPr>
          <w:rFonts w:ascii="Times New Roman" w:hAnsi="Times New Roman" w:cs="Times New Roman"/>
          <w:sz w:val="24"/>
          <w:szCs w:val="24"/>
        </w:rPr>
        <w:t>,</w:t>
      </w:r>
      <w:r w:rsidR="004C6F4A" w:rsidRPr="00585C61">
        <w:rPr>
          <w:rFonts w:ascii="Times New Roman" w:hAnsi="Times New Roman" w:cs="Times New Roman"/>
          <w:sz w:val="24"/>
          <w:szCs w:val="24"/>
        </w:rPr>
        <w:t xml:space="preserve"> и какими духовными качествами о</w:t>
      </w:r>
      <w:r w:rsidR="00391114" w:rsidRPr="00585C61">
        <w:rPr>
          <w:rFonts w:ascii="Times New Roman" w:hAnsi="Times New Roman" w:cs="Times New Roman"/>
          <w:sz w:val="24"/>
          <w:szCs w:val="24"/>
        </w:rPr>
        <w:t>ни обладали.</w:t>
      </w:r>
    </w:p>
    <w:p w:rsidR="00F0380B" w:rsidRPr="00585C61" w:rsidRDefault="00F0380B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ab/>
        <w:t xml:space="preserve">Результаты нашей работы будут появляться </w:t>
      </w:r>
      <w:r w:rsidR="00AD14AB" w:rsidRPr="00585C61">
        <w:rPr>
          <w:rFonts w:ascii="Times New Roman" w:hAnsi="Times New Roman" w:cs="Times New Roman"/>
          <w:sz w:val="24"/>
          <w:szCs w:val="24"/>
        </w:rPr>
        <w:t xml:space="preserve">на доске. </w:t>
      </w:r>
      <w:r w:rsidR="00AD14AB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Мы с вами создадим  ленту</w:t>
      </w:r>
      <w:r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времени</w:t>
      </w:r>
      <w:r w:rsidR="00AD14AB" w:rsidRPr="00585C61">
        <w:rPr>
          <w:rFonts w:ascii="Times New Roman" w:hAnsi="Times New Roman" w:cs="Times New Roman"/>
          <w:b/>
          <w:i/>
          <w:sz w:val="24"/>
          <w:szCs w:val="24"/>
        </w:rPr>
        <w:t>. А чтобы лучше узнать наших героев поднимем</w:t>
      </w:r>
      <w:r w:rsidR="00AC09FD" w:rsidRPr="00585C61">
        <w:rPr>
          <w:rFonts w:ascii="Times New Roman" w:hAnsi="Times New Roman" w:cs="Times New Roman"/>
          <w:b/>
          <w:i/>
          <w:sz w:val="24"/>
          <w:szCs w:val="24"/>
        </w:rPr>
        <w:t>ся  вместе с ними вот по этим</w:t>
      </w:r>
      <w:r w:rsidR="00AD14AB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 ступенькам, и возможно сами станем немного лучше.</w:t>
      </w:r>
    </w:p>
    <w:p w:rsidR="00D3035A" w:rsidRPr="00585C61" w:rsidRDefault="00D3035A" w:rsidP="003A72C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3035A" w:rsidRPr="00585C61" w:rsidRDefault="00D3035A" w:rsidP="00D3035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Итак, перед вами репродукция картины Виктора Михайловича Васнецова </w:t>
      </w:r>
      <w:r w:rsidRPr="00585C61">
        <w:rPr>
          <w:rFonts w:ascii="Times New Roman" w:hAnsi="Times New Roman" w:cs="Times New Roman"/>
          <w:i/>
          <w:sz w:val="24"/>
          <w:szCs w:val="24"/>
        </w:rPr>
        <w:t>«Богатыри».</w:t>
      </w:r>
      <w:r w:rsidRPr="00585C61">
        <w:rPr>
          <w:rFonts w:ascii="Times New Roman" w:hAnsi="Times New Roman" w:cs="Times New Roman"/>
          <w:sz w:val="24"/>
          <w:szCs w:val="24"/>
        </w:rPr>
        <w:t xml:space="preserve"> Над этой картиной художник работал 25 лет. Он изучал исторические источники, народные былины. </w:t>
      </w:r>
    </w:p>
    <w:p w:rsidR="0026414C" w:rsidRPr="00585C61" w:rsidRDefault="00167E2D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95366" w:rsidRPr="00585C61">
        <w:rPr>
          <w:rFonts w:ascii="Times New Roman" w:hAnsi="Times New Roman" w:cs="Times New Roman"/>
          <w:sz w:val="24"/>
          <w:szCs w:val="24"/>
        </w:rPr>
        <w:t xml:space="preserve">Вы готовились к занятию.  И, наверняка,  знаете  имена былинных героев. </w:t>
      </w:r>
      <w:r w:rsidR="00D3035A" w:rsidRPr="00585C61">
        <w:rPr>
          <w:rFonts w:ascii="Times New Roman" w:hAnsi="Times New Roman" w:cs="Times New Roman"/>
          <w:sz w:val="24"/>
          <w:szCs w:val="24"/>
        </w:rPr>
        <w:t xml:space="preserve"> Назовите их. </w:t>
      </w:r>
      <w:r w:rsidR="00D95366" w:rsidRPr="00585C61">
        <w:rPr>
          <w:rFonts w:ascii="Times New Roman" w:hAnsi="Times New Roman" w:cs="Times New Roman"/>
          <w:i/>
          <w:sz w:val="24"/>
          <w:szCs w:val="24"/>
        </w:rPr>
        <w:t>(Ребёнок выходит к доске, прикрепляет рисунок и называет имя былинного героя).</w:t>
      </w:r>
    </w:p>
    <w:p w:rsidR="00D3035A" w:rsidRPr="00585C61" w:rsidRDefault="00167E2D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3035A" w:rsidRPr="00585C61">
        <w:rPr>
          <w:rFonts w:ascii="Times New Roman" w:hAnsi="Times New Roman" w:cs="Times New Roman"/>
          <w:sz w:val="24"/>
          <w:szCs w:val="24"/>
        </w:rPr>
        <w:t>Жили ли они на самом деле?  (Образ былинного героя собирательный, т. е. включающий в себя лучшие черты многих людей. Но среди них есть реа</w:t>
      </w:r>
      <w:r w:rsidR="003B2D96" w:rsidRPr="00585C61">
        <w:rPr>
          <w:rFonts w:ascii="Times New Roman" w:hAnsi="Times New Roman" w:cs="Times New Roman"/>
          <w:sz w:val="24"/>
          <w:szCs w:val="24"/>
        </w:rPr>
        <w:t>льный человек Илия Муромец. Учёные –</w:t>
      </w:r>
      <w:r w:rsidR="00DB4203">
        <w:rPr>
          <w:rFonts w:ascii="Times New Roman" w:hAnsi="Times New Roman" w:cs="Times New Roman"/>
          <w:sz w:val="24"/>
          <w:szCs w:val="24"/>
        </w:rPr>
        <w:t xml:space="preserve"> историки предполагают, что  Или</w:t>
      </w:r>
      <w:r w:rsidR="003B2D96" w:rsidRPr="00585C61">
        <w:rPr>
          <w:rFonts w:ascii="Times New Roman" w:hAnsi="Times New Roman" w:cs="Times New Roman"/>
          <w:sz w:val="24"/>
          <w:szCs w:val="24"/>
        </w:rPr>
        <w:t>я Муром</w:t>
      </w:r>
      <w:r w:rsidR="00A85859" w:rsidRPr="00585C61">
        <w:rPr>
          <w:rFonts w:ascii="Times New Roman" w:hAnsi="Times New Roman" w:cs="Times New Roman"/>
          <w:sz w:val="24"/>
          <w:szCs w:val="24"/>
        </w:rPr>
        <w:t>ец жил в XII веке</w:t>
      </w:r>
      <w:r w:rsidR="002C0029" w:rsidRPr="00585C61">
        <w:rPr>
          <w:rFonts w:ascii="Times New Roman" w:hAnsi="Times New Roman" w:cs="Times New Roman"/>
          <w:sz w:val="24"/>
          <w:szCs w:val="24"/>
        </w:rPr>
        <w:t>).</w:t>
      </w:r>
    </w:p>
    <w:p w:rsidR="004178BE" w:rsidRPr="00585C61" w:rsidRDefault="00184016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>Давайте отметим XII век на нашей ленте времени.</w:t>
      </w:r>
    </w:p>
    <w:p w:rsidR="004178BE" w:rsidRPr="00585C61" w:rsidRDefault="004178BE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C4BE1" w:rsidRPr="00585C61" w:rsidRDefault="00167E2D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C4BE1" w:rsidRPr="00585C61">
        <w:rPr>
          <w:rFonts w:ascii="Times New Roman" w:hAnsi="Times New Roman" w:cs="Times New Roman"/>
          <w:sz w:val="24"/>
          <w:szCs w:val="24"/>
        </w:rPr>
        <w:t>Дима, ты сейчас сыграешь небол</w:t>
      </w:r>
      <w:r w:rsidR="002F7991" w:rsidRPr="00585C61">
        <w:rPr>
          <w:rFonts w:ascii="Times New Roman" w:hAnsi="Times New Roman" w:cs="Times New Roman"/>
          <w:sz w:val="24"/>
          <w:szCs w:val="24"/>
        </w:rPr>
        <w:t>ьшую роль богатыря Ильи Муромца.</w:t>
      </w:r>
      <w:r w:rsidR="001B2BE9" w:rsidRPr="00585C61">
        <w:rPr>
          <w:rFonts w:ascii="Times New Roman" w:hAnsi="Times New Roman" w:cs="Times New Roman"/>
          <w:sz w:val="24"/>
          <w:szCs w:val="24"/>
        </w:rPr>
        <w:t xml:space="preserve"> Мальчик читает слова от лица богатыря: «Я иду служить за веру христианскую и за зе</w:t>
      </w:r>
      <w:r w:rsidR="00CC3772" w:rsidRPr="00585C61">
        <w:rPr>
          <w:rFonts w:ascii="Times New Roman" w:hAnsi="Times New Roman" w:cs="Times New Roman"/>
          <w:sz w:val="24"/>
          <w:szCs w:val="24"/>
        </w:rPr>
        <w:t xml:space="preserve">млю русскую. Да за стольный </w:t>
      </w:r>
      <w:r w:rsidR="001B2BE9" w:rsidRPr="00585C61">
        <w:rPr>
          <w:rFonts w:ascii="Times New Roman" w:hAnsi="Times New Roman" w:cs="Times New Roman"/>
          <w:sz w:val="24"/>
          <w:szCs w:val="24"/>
        </w:rPr>
        <w:t xml:space="preserve"> Киев</w:t>
      </w:r>
      <w:r w:rsidR="00CC3772" w:rsidRPr="00585C61">
        <w:rPr>
          <w:rFonts w:ascii="Times New Roman" w:hAnsi="Times New Roman" w:cs="Times New Roman"/>
          <w:sz w:val="24"/>
          <w:szCs w:val="24"/>
        </w:rPr>
        <w:t xml:space="preserve"> –град. За вдов, за сирот, за бедных людей». </w:t>
      </w:r>
    </w:p>
    <w:p w:rsidR="00CC3772" w:rsidRPr="00585C61" w:rsidRDefault="00167E2D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C3772" w:rsidRPr="00585C61">
        <w:rPr>
          <w:rFonts w:ascii="Times New Roman" w:hAnsi="Times New Roman" w:cs="Times New Roman"/>
          <w:sz w:val="24"/>
          <w:szCs w:val="24"/>
        </w:rPr>
        <w:t>Как вы думаете, ребята, какими чертами характера обладал богатырь Илья Муромец и другие богатыри того времени?</w:t>
      </w:r>
    </w:p>
    <w:p w:rsidR="00AB39E0" w:rsidRPr="00585C61" w:rsidRDefault="00AB39E0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:rsidR="002F7991" w:rsidRPr="00585C61" w:rsidRDefault="002F7991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>(Сильные</w:t>
      </w:r>
      <w:r w:rsidR="00CC3772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физически, храбрые, добрые, честные)</w:t>
      </w:r>
      <w:r w:rsidR="00067894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.  </w:t>
      </w:r>
    </w:p>
    <w:p w:rsidR="00CC3772" w:rsidRPr="00585C61" w:rsidRDefault="008F0A77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Выбираем из предложенных слов, те слова – качества, которые присуще былинным героям. </w:t>
      </w:r>
      <w:r w:rsidR="002F7991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Прикрепляем </w:t>
      </w:r>
      <w:r w:rsidR="00067894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слова </w:t>
      </w:r>
      <w:r w:rsidR="002F7991" w:rsidRPr="00585C6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A44B01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Сила физическая, </w:t>
      </w:r>
      <w:r w:rsidR="00E549EA" w:rsidRPr="00585C61">
        <w:rPr>
          <w:rFonts w:ascii="Times New Roman" w:hAnsi="Times New Roman" w:cs="Times New Roman"/>
          <w:b/>
          <w:i/>
          <w:sz w:val="24"/>
          <w:szCs w:val="24"/>
        </w:rPr>
        <w:t>храбрость,</w:t>
      </w:r>
      <w:r w:rsidR="002F7991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доброта, честность) </w:t>
      </w:r>
      <w:r w:rsidR="00067894" w:rsidRPr="00585C61">
        <w:rPr>
          <w:rFonts w:ascii="Times New Roman" w:hAnsi="Times New Roman" w:cs="Times New Roman"/>
          <w:b/>
          <w:i/>
          <w:sz w:val="24"/>
          <w:szCs w:val="24"/>
        </w:rPr>
        <w:t>на нижнюю ступеньку нашей лестницы.</w:t>
      </w:r>
    </w:p>
    <w:p w:rsidR="002B0E21" w:rsidRPr="00585C61" w:rsidRDefault="002B0E21" w:rsidP="00D3035A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B0E21" w:rsidRPr="00585C61" w:rsidRDefault="00167E2D" w:rsidP="002B0E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2B0E21" w:rsidRPr="00585C61">
        <w:rPr>
          <w:rFonts w:ascii="Times New Roman" w:hAnsi="Times New Roman" w:cs="Times New Roman"/>
          <w:sz w:val="24"/>
          <w:szCs w:val="24"/>
        </w:rPr>
        <w:t xml:space="preserve">Какие события изображены на этой репродукции? </w:t>
      </w:r>
    </w:p>
    <w:p w:rsidR="002B0E21" w:rsidRPr="00585C61" w:rsidRDefault="002B0E21" w:rsidP="002B0E21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C61">
        <w:rPr>
          <w:rFonts w:ascii="Times New Roman" w:hAnsi="Times New Roman" w:cs="Times New Roman"/>
          <w:i/>
          <w:sz w:val="24"/>
          <w:szCs w:val="24"/>
        </w:rPr>
        <w:t>«Сергий Радонежский благославляет Дмитрия Донского на битву с монголо – татарами перед Куликовской битвой».</w:t>
      </w:r>
    </w:p>
    <w:p w:rsidR="006C58EC" w:rsidRPr="00585C61" w:rsidRDefault="00167E2D" w:rsidP="006C58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6C58EC" w:rsidRPr="00585C61">
        <w:rPr>
          <w:rFonts w:ascii="Times New Roman" w:hAnsi="Times New Roman" w:cs="Times New Roman"/>
          <w:sz w:val="24"/>
          <w:szCs w:val="24"/>
        </w:rPr>
        <w:t>Когда происходили эти события?  (</w:t>
      </w:r>
      <w:r w:rsidR="006F2BA6" w:rsidRPr="00585C61">
        <w:rPr>
          <w:rFonts w:ascii="Times New Roman" w:hAnsi="Times New Roman" w:cs="Times New Roman"/>
          <w:sz w:val="24"/>
          <w:szCs w:val="24"/>
        </w:rPr>
        <w:t xml:space="preserve">8 сентября </w:t>
      </w:r>
      <w:r w:rsidR="006C58EC" w:rsidRPr="00585C61">
        <w:rPr>
          <w:rFonts w:ascii="Times New Roman" w:hAnsi="Times New Roman" w:cs="Times New Roman"/>
          <w:sz w:val="24"/>
          <w:szCs w:val="24"/>
        </w:rPr>
        <w:t xml:space="preserve">1380 год, </w:t>
      </w:r>
      <w:r w:rsidR="006C58EC" w:rsidRPr="00585C61">
        <w:rPr>
          <w:rFonts w:ascii="Times New Roman" w:hAnsi="Times New Roman" w:cs="Times New Roman"/>
          <w:sz w:val="24"/>
          <w:szCs w:val="24"/>
          <w:lang w:val="en-US"/>
        </w:rPr>
        <w:t>XIV</w:t>
      </w:r>
      <w:r w:rsidR="006C58EC" w:rsidRPr="00585C61">
        <w:rPr>
          <w:rFonts w:ascii="Times New Roman" w:hAnsi="Times New Roman" w:cs="Times New Roman"/>
          <w:sz w:val="24"/>
          <w:szCs w:val="24"/>
        </w:rPr>
        <w:t xml:space="preserve"> век)</w:t>
      </w:r>
    </w:p>
    <w:p w:rsidR="006C58EC" w:rsidRPr="00585C61" w:rsidRDefault="006C58EC" w:rsidP="006C58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 Отметим эту дату на нашей ленте времени.</w:t>
      </w:r>
    </w:p>
    <w:p w:rsidR="002B0E21" w:rsidRPr="00585C61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B0E21" w:rsidRPr="00585C61">
        <w:rPr>
          <w:rFonts w:ascii="Times New Roman" w:hAnsi="Times New Roman" w:cs="Times New Roman"/>
          <w:sz w:val="24"/>
          <w:szCs w:val="24"/>
        </w:rPr>
        <w:t xml:space="preserve">Скажите, ребята, как в бою проявил себя Дмитрий Донской? </w:t>
      </w:r>
    </w:p>
    <w:p w:rsidR="002B0E21" w:rsidRPr="00585C61" w:rsidRDefault="002B0E21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Князь</w:t>
      </w:r>
      <w:r w:rsidR="006C58EC" w:rsidRPr="00585C61">
        <w:rPr>
          <w:rFonts w:ascii="Times New Roman" w:hAnsi="Times New Roman" w:cs="Times New Roman"/>
          <w:sz w:val="24"/>
          <w:szCs w:val="24"/>
        </w:rPr>
        <w:t xml:space="preserve"> в одежде рядового ратника сражался</w:t>
      </w:r>
      <w:r w:rsidRPr="00585C61">
        <w:rPr>
          <w:rFonts w:ascii="Times New Roman" w:hAnsi="Times New Roman" w:cs="Times New Roman"/>
          <w:sz w:val="24"/>
          <w:szCs w:val="24"/>
        </w:rPr>
        <w:t xml:space="preserve"> в общем строю</w:t>
      </w:r>
      <w:r w:rsidR="00340F2D" w:rsidRPr="00585C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0F2D" w:rsidRPr="00585C61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40F2D" w:rsidRPr="00585C61">
        <w:rPr>
          <w:rFonts w:ascii="Times New Roman" w:hAnsi="Times New Roman" w:cs="Times New Roman"/>
          <w:sz w:val="24"/>
          <w:szCs w:val="24"/>
        </w:rPr>
        <w:t>Присуще ли ему были качества, о которых мы уже говорили?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393E" w:rsidRPr="00585C6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A44B01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Сила физическая, </w:t>
      </w:r>
      <w:r w:rsidR="00E549EA" w:rsidRPr="00585C61">
        <w:rPr>
          <w:rFonts w:ascii="Times New Roman" w:hAnsi="Times New Roman" w:cs="Times New Roman"/>
          <w:b/>
          <w:i/>
          <w:sz w:val="24"/>
          <w:szCs w:val="24"/>
        </w:rPr>
        <w:t>храбрость,</w:t>
      </w:r>
      <w:r w:rsidR="0063393E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доброта, честность).</w:t>
      </w:r>
    </w:p>
    <w:p w:rsidR="0063393E" w:rsidRPr="00585C61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63393E" w:rsidRPr="00585C61">
        <w:rPr>
          <w:rFonts w:ascii="Times New Roman" w:hAnsi="Times New Roman" w:cs="Times New Roman"/>
          <w:sz w:val="24"/>
          <w:szCs w:val="24"/>
        </w:rPr>
        <w:t xml:space="preserve">Может, ещё что - то добавите? Он был умным. Князь понимал, что одно московское войско не одержит победы над монголо – татарским, поэтому послал гонцов  с призывом собирать силы </w:t>
      </w:r>
      <w:r w:rsidR="00AB6A77" w:rsidRPr="00585C61">
        <w:rPr>
          <w:rFonts w:ascii="Times New Roman" w:hAnsi="Times New Roman" w:cs="Times New Roman"/>
          <w:sz w:val="24"/>
          <w:szCs w:val="24"/>
        </w:rPr>
        <w:t xml:space="preserve">с других княжеств </w:t>
      </w:r>
      <w:r w:rsidR="0063393E" w:rsidRPr="00585C61">
        <w:rPr>
          <w:rFonts w:ascii="Times New Roman" w:hAnsi="Times New Roman" w:cs="Times New Roman"/>
          <w:sz w:val="24"/>
          <w:szCs w:val="24"/>
        </w:rPr>
        <w:t xml:space="preserve">по всей Руси. </w:t>
      </w:r>
    </w:p>
    <w:p w:rsidR="00FD6385" w:rsidRPr="00585C61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Прикрепляем  слова</w:t>
      </w:r>
      <w:r w:rsidR="00FD6385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(ум</w:t>
      </w:r>
      <w:r w:rsidR="00A72C0D" w:rsidRPr="00585C61">
        <w:rPr>
          <w:rFonts w:ascii="Times New Roman" w:hAnsi="Times New Roman" w:cs="Times New Roman"/>
          <w:b/>
          <w:i/>
          <w:sz w:val="24"/>
          <w:szCs w:val="24"/>
        </w:rPr>
        <w:t>, отвага</w:t>
      </w:r>
      <w:r w:rsidR="00FD6385" w:rsidRPr="00585C61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CF3C22" w:rsidRPr="00585C61">
        <w:rPr>
          <w:rFonts w:ascii="Times New Roman" w:hAnsi="Times New Roman" w:cs="Times New Roman"/>
          <w:b/>
          <w:i/>
          <w:sz w:val="24"/>
          <w:szCs w:val="24"/>
        </w:rPr>
        <w:t>на вторую ступеньку.</w:t>
      </w:r>
    </w:p>
    <w:p w:rsidR="00A16C54" w:rsidRPr="00585C61" w:rsidRDefault="00167E2D" w:rsidP="00A16C5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="00A16C54" w:rsidRPr="00585C61">
        <w:rPr>
          <w:rFonts w:ascii="Times New Roman" w:hAnsi="Times New Roman" w:cs="Times New Roman"/>
          <w:sz w:val="24"/>
          <w:szCs w:val="24"/>
        </w:rPr>
        <w:t>Скажите, ребята, а почему так важно было для Дмитрия Донского обратиться к Сергию Радонежскому?</w:t>
      </w:r>
    </w:p>
    <w:p w:rsidR="00C64B29" w:rsidRPr="00585C61" w:rsidRDefault="006F2BA6" w:rsidP="00C64B2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Каждому человеку нужна поддержка в тяжёлое время.</w:t>
      </w:r>
      <w:r w:rsidR="004F3EBB" w:rsidRPr="00585C61">
        <w:rPr>
          <w:rFonts w:ascii="Times New Roman" w:hAnsi="Times New Roman" w:cs="Times New Roman"/>
          <w:sz w:val="24"/>
          <w:szCs w:val="24"/>
        </w:rPr>
        <w:t xml:space="preserve"> Эту поддержку Дмитрий Донской нашёл у Сергия Радонежского. </w:t>
      </w:r>
      <w:r w:rsidR="00C64B29" w:rsidRPr="00585C61">
        <w:rPr>
          <w:rFonts w:ascii="Times New Roman" w:hAnsi="Times New Roman" w:cs="Times New Roman"/>
          <w:sz w:val="24"/>
          <w:szCs w:val="24"/>
        </w:rPr>
        <w:t>Старец воодушевил князя</w:t>
      </w:r>
      <w:r w:rsidR="00DF0FC1" w:rsidRPr="00585C61">
        <w:rPr>
          <w:rFonts w:ascii="Times New Roman" w:hAnsi="Times New Roman" w:cs="Times New Roman"/>
          <w:sz w:val="24"/>
          <w:szCs w:val="24"/>
        </w:rPr>
        <w:t xml:space="preserve">. Он сказал ему: «Ты победишь» </w:t>
      </w:r>
      <w:r w:rsidR="00C64B29" w:rsidRPr="00585C61">
        <w:rPr>
          <w:rFonts w:ascii="Times New Roman" w:hAnsi="Times New Roman" w:cs="Times New Roman"/>
          <w:sz w:val="24"/>
          <w:szCs w:val="24"/>
        </w:rPr>
        <w:t>и направил ему в помощь монахов – богатырей Пересвета и Ослябю</w:t>
      </w:r>
      <w:r w:rsidR="00DF0FC1" w:rsidRPr="00585C61">
        <w:rPr>
          <w:rFonts w:ascii="Times New Roman" w:hAnsi="Times New Roman" w:cs="Times New Roman"/>
          <w:sz w:val="24"/>
          <w:szCs w:val="24"/>
        </w:rPr>
        <w:t>.</w:t>
      </w:r>
    </w:p>
    <w:p w:rsidR="00C64B29" w:rsidRPr="00585C61" w:rsidRDefault="00C64B29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E7313" w:rsidRPr="00585C61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F0FC1" w:rsidRPr="00585C61">
        <w:rPr>
          <w:rFonts w:ascii="Times New Roman" w:hAnsi="Times New Roman" w:cs="Times New Roman"/>
          <w:sz w:val="24"/>
          <w:szCs w:val="24"/>
        </w:rPr>
        <w:t>А можно ли назвать Сергия Радонежского героем?</w:t>
      </w:r>
    </w:p>
    <w:p w:rsidR="00CE7313" w:rsidRPr="00585C61" w:rsidRDefault="007F3826" w:rsidP="00CE731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Да. Это христианский герой – подвижник. </w:t>
      </w:r>
      <w:r w:rsidR="00CE7313" w:rsidRPr="00585C61">
        <w:rPr>
          <w:rFonts w:ascii="Times New Roman" w:hAnsi="Times New Roman" w:cs="Times New Roman"/>
          <w:sz w:val="24"/>
          <w:szCs w:val="24"/>
        </w:rPr>
        <w:t xml:space="preserve">К тому времени о Сергии Радонежском говорили по всей Руси. Это был необыкновенный человек. К нему люди шли за советом, наставлением.  </w:t>
      </w:r>
    </w:p>
    <w:p w:rsidR="00DF0FC1" w:rsidRPr="00585C61" w:rsidRDefault="00DF0FC1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Подвижник. (новое слово – на экран)</w:t>
      </w:r>
    </w:p>
    <w:p w:rsidR="00EE0822" w:rsidRPr="00585C61" w:rsidRDefault="00DF0FC1" w:rsidP="00EE082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Подвижник – это человек, который живёт и трудится ради высокой цели. Сергий Радонежский всю свою жизнь посвятил Богу.</w:t>
      </w:r>
      <w:r w:rsidR="00EE5087" w:rsidRPr="00585C61">
        <w:rPr>
          <w:rFonts w:ascii="Times New Roman" w:hAnsi="Times New Roman" w:cs="Times New Roman"/>
          <w:sz w:val="24"/>
          <w:szCs w:val="24"/>
        </w:rPr>
        <w:t xml:space="preserve"> А п</w:t>
      </w:r>
      <w:r w:rsidR="00BC67D2" w:rsidRPr="00585C61">
        <w:rPr>
          <w:rFonts w:ascii="Times New Roman" w:hAnsi="Times New Roman" w:cs="Times New Roman"/>
          <w:sz w:val="24"/>
          <w:szCs w:val="24"/>
        </w:rPr>
        <w:t xml:space="preserve">одвижничество требует от человека большого </w:t>
      </w:r>
      <w:r w:rsidR="00BC67D2" w:rsidRPr="00585C61">
        <w:rPr>
          <w:rFonts w:ascii="Times New Roman" w:hAnsi="Times New Roman" w:cs="Times New Roman"/>
          <w:b/>
          <w:i/>
          <w:sz w:val="24"/>
          <w:szCs w:val="24"/>
        </w:rPr>
        <w:t>смирения, терпения, упорства.</w:t>
      </w:r>
      <w:r w:rsidR="004F3EBB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Эти качества были у Сергия Радонежского и он воспитывал других людей, наделяя их терпением, смирением и упорством. </w:t>
      </w:r>
    </w:p>
    <w:p w:rsidR="00DF0FC1" w:rsidRPr="00585C61" w:rsidRDefault="00EE5087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Этими качествами наделил он и Дмитрия Донского. </w:t>
      </w:r>
    </w:p>
    <w:p w:rsidR="00384B0D" w:rsidRPr="00585C61" w:rsidRDefault="00043D24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>Прикрепляем слова т</w:t>
      </w:r>
      <w:r w:rsidR="007664F6" w:rsidRPr="00585C61">
        <w:rPr>
          <w:rFonts w:ascii="Times New Roman" w:hAnsi="Times New Roman" w:cs="Times New Roman"/>
          <w:b/>
          <w:i/>
          <w:sz w:val="24"/>
          <w:szCs w:val="24"/>
        </w:rPr>
        <w:t>ерпение, смирение и упорство</w:t>
      </w:r>
      <w:r w:rsidRPr="00585C61">
        <w:rPr>
          <w:rFonts w:ascii="Times New Roman" w:hAnsi="Times New Roman" w:cs="Times New Roman"/>
          <w:b/>
          <w:i/>
          <w:sz w:val="24"/>
          <w:szCs w:val="24"/>
        </w:rPr>
        <w:t>на третью ступеньку.</w:t>
      </w:r>
    </w:p>
    <w:p w:rsidR="006A326E" w:rsidRPr="00585C61" w:rsidRDefault="00C26886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В нашей стране до с</w:t>
      </w:r>
      <w:r w:rsidR="00167E2D">
        <w:rPr>
          <w:rFonts w:ascii="Times New Roman" w:hAnsi="Times New Roman" w:cs="Times New Roman"/>
          <w:sz w:val="24"/>
          <w:szCs w:val="24"/>
        </w:rPr>
        <w:t>их пор чтят Сергия Радонежского.</w:t>
      </w:r>
    </w:p>
    <w:p w:rsidR="00167E2D" w:rsidRDefault="00167E2D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1901" w:rsidRPr="00585C61" w:rsidRDefault="00E51901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C61">
        <w:rPr>
          <w:rFonts w:ascii="Times New Roman" w:hAnsi="Times New Roman" w:cs="Times New Roman"/>
          <w:i/>
          <w:sz w:val="24"/>
          <w:szCs w:val="24"/>
        </w:rPr>
        <w:t>Игра «Соедини части пословиц»</w:t>
      </w:r>
    </w:p>
    <w:p w:rsidR="005036AB" w:rsidRPr="00585C61" w:rsidRDefault="00E51901" w:rsidP="00E519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Важна смелость, да нужна умелость.</w:t>
      </w:r>
    </w:p>
    <w:p w:rsidR="00E51901" w:rsidRPr="00585C61" w:rsidRDefault="00E51901" w:rsidP="00E5190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Жизнь не пощадим, а врага разгромим.</w:t>
      </w:r>
    </w:p>
    <w:p w:rsidR="006A14EA" w:rsidRPr="00585C61" w:rsidRDefault="00E51901" w:rsidP="006A14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Кто с мечом придёт, от меча и погибнет.</w:t>
      </w:r>
    </w:p>
    <w:p w:rsidR="00B305D1" w:rsidRPr="00585C61" w:rsidRDefault="00B305D1" w:rsidP="006A14E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Кто не горит, тот коптит.</w:t>
      </w:r>
    </w:p>
    <w:p w:rsidR="006A14EA" w:rsidRPr="00585C61" w:rsidRDefault="006A14EA" w:rsidP="006A14E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A14EA" w:rsidRPr="00585C61" w:rsidRDefault="00742B1A" w:rsidP="006A14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C61">
        <w:rPr>
          <w:rFonts w:ascii="Times New Roman" w:hAnsi="Times New Roman" w:cs="Times New Roman"/>
          <w:i/>
          <w:sz w:val="24"/>
          <w:szCs w:val="24"/>
        </w:rPr>
        <w:t>Видео или ф</w:t>
      </w:r>
      <w:r w:rsidR="009051FF" w:rsidRPr="00585C61">
        <w:rPr>
          <w:rFonts w:ascii="Times New Roman" w:hAnsi="Times New Roman" w:cs="Times New Roman"/>
          <w:i/>
          <w:sz w:val="24"/>
          <w:szCs w:val="24"/>
        </w:rPr>
        <w:t>отографии Великой Отечественной войны.</w:t>
      </w:r>
    </w:p>
    <w:p w:rsidR="00116A91" w:rsidRPr="00585C61" w:rsidRDefault="00167E2D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45367" w:rsidRPr="00585C61">
        <w:rPr>
          <w:rFonts w:ascii="Times New Roman" w:hAnsi="Times New Roman" w:cs="Times New Roman"/>
          <w:sz w:val="24"/>
          <w:szCs w:val="24"/>
        </w:rPr>
        <w:t>О каких событиях в нашей стране говорят эти фотографии?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5189" w:rsidRPr="00585C61">
        <w:rPr>
          <w:rFonts w:ascii="Times New Roman" w:hAnsi="Times New Roman" w:cs="Times New Roman"/>
          <w:sz w:val="24"/>
          <w:szCs w:val="24"/>
        </w:rPr>
        <w:t>(Отмечаем на ленте времени 1041 – 1945 годы.</w:t>
      </w:r>
      <w:r w:rsidR="00AC5189" w:rsidRPr="00585C61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AC5189" w:rsidRPr="00585C61">
        <w:rPr>
          <w:rFonts w:ascii="Times New Roman" w:hAnsi="Times New Roman" w:cs="Times New Roman"/>
          <w:sz w:val="24"/>
          <w:szCs w:val="24"/>
        </w:rPr>
        <w:t xml:space="preserve"> век)</w:t>
      </w:r>
    </w:p>
    <w:p w:rsidR="00945367" w:rsidRPr="00585C61" w:rsidRDefault="00116A91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(22 июня </w:t>
      </w:r>
      <w:r w:rsidR="00E90B58">
        <w:rPr>
          <w:rFonts w:ascii="Times New Roman" w:hAnsi="Times New Roman" w:cs="Times New Roman"/>
          <w:sz w:val="24"/>
          <w:szCs w:val="24"/>
        </w:rPr>
        <w:t>1941 года без объявления войны Г</w:t>
      </w:r>
      <w:r w:rsidRPr="00585C61">
        <w:rPr>
          <w:rFonts w:ascii="Times New Roman" w:hAnsi="Times New Roman" w:cs="Times New Roman"/>
          <w:sz w:val="24"/>
          <w:szCs w:val="24"/>
        </w:rPr>
        <w:t>ермания напала на нашу страну.</w:t>
      </w:r>
      <w:r w:rsidR="00167E2D">
        <w:rPr>
          <w:rFonts w:ascii="Times New Roman" w:hAnsi="Times New Roman" w:cs="Times New Roman"/>
          <w:sz w:val="24"/>
          <w:szCs w:val="24"/>
        </w:rPr>
        <w:t xml:space="preserve"> Тогда она называлась Союз Советских Социалистических Республик.</w:t>
      </w:r>
      <w:r w:rsidRPr="00585C61">
        <w:rPr>
          <w:rFonts w:ascii="Times New Roman" w:hAnsi="Times New Roman" w:cs="Times New Roman"/>
          <w:sz w:val="24"/>
          <w:szCs w:val="24"/>
        </w:rPr>
        <w:t xml:space="preserve"> Нашей стране пришлось воевать с сильным и жестоким противником. С первого дня войны на борьбу с врагом поднялся весь народ. Тяжело приходилось все</w:t>
      </w:r>
      <w:r w:rsidR="00167E2D">
        <w:rPr>
          <w:rFonts w:ascii="Times New Roman" w:hAnsi="Times New Roman" w:cs="Times New Roman"/>
          <w:sz w:val="24"/>
          <w:szCs w:val="24"/>
        </w:rPr>
        <w:t xml:space="preserve">м: и воинам на фронтах, и тем, </w:t>
      </w:r>
      <w:r w:rsidRPr="00585C61">
        <w:rPr>
          <w:rFonts w:ascii="Times New Roman" w:hAnsi="Times New Roman" w:cs="Times New Roman"/>
          <w:sz w:val="24"/>
          <w:szCs w:val="24"/>
        </w:rPr>
        <w:t>кто трудился в тылу, снабжая фронт всем необходимым).</w:t>
      </w:r>
    </w:p>
    <w:p w:rsidR="00116A91" w:rsidRPr="00585C61" w:rsidRDefault="00116A91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:rsidR="00116A91" w:rsidRPr="00585C61" w:rsidRDefault="00116A91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У каждой войны есть свои герои. В истории великой Отечественной остались имена тысячи героев. Это взрослые, и дети. Мужчины, и женщины.</w:t>
      </w:r>
    </w:p>
    <w:p w:rsidR="006C1AB3" w:rsidRPr="00585C61" w:rsidRDefault="00167E2D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C1AB3" w:rsidRPr="00585C61">
        <w:rPr>
          <w:rFonts w:ascii="Times New Roman" w:hAnsi="Times New Roman" w:cs="Times New Roman"/>
          <w:sz w:val="24"/>
          <w:szCs w:val="24"/>
        </w:rPr>
        <w:t>Что помогало выстоять, победить врага?</w:t>
      </w:r>
      <w:r w:rsidR="0093585F" w:rsidRPr="00585C61">
        <w:rPr>
          <w:rFonts w:ascii="Times New Roman" w:hAnsi="Times New Roman" w:cs="Times New Roman"/>
          <w:sz w:val="24"/>
          <w:szCs w:val="24"/>
        </w:rPr>
        <w:t xml:space="preserve"> Какие качества характера проявили люди в это время? </w:t>
      </w:r>
    </w:p>
    <w:p w:rsidR="0093585F" w:rsidRPr="00585C61" w:rsidRDefault="008F0F1C" w:rsidP="00945367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lastRenderedPageBreak/>
        <w:t>Вера</w:t>
      </w:r>
      <w:r w:rsidR="0093585F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 в Победу; любовь к своим родным, к своей стране.</w:t>
      </w:r>
    </w:p>
    <w:p w:rsidR="00454F7B" w:rsidRPr="00585C61" w:rsidRDefault="00454F7B" w:rsidP="00454F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Прикрепляем слова  вера, любовь  на четвёртую  ступеньку. </w:t>
      </w:r>
    </w:p>
    <w:p w:rsidR="00C63111" w:rsidRPr="00585C61" w:rsidRDefault="00C63111" w:rsidP="00454F7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63111" w:rsidRPr="00585C61" w:rsidRDefault="00C63111" w:rsidP="00C6311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Ребята, какими качествами обладали  защитники нашей Родины? </w:t>
      </w:r>
    </w:p>
    <w:p w:rsidR="00C63111" w:rsidRPr="00585C61" w:rsidRDefault="00C63111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 Можно сказать</w:t>
      </w:r>
      <w:r w:rsidR="00C94306" w:rsidRPr="00585C61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585C61">
        <w:rPr>
          <w:rFonts w:ascii="Times New Roman" w:hAnsi="Times New Roman" w:cs="Times New Roman"/>
          <w:sz w:val="24"/>
          <w:szCs w:val="24"/>
        </w:rPr>
        <w:t xml:space="preserve"> все защитники Родины обладают высокой СИЛОЙ ДУХА. </w:t>
      </w:r>
      <w:r w:rsidR="00AD6457" w:rsidRPr="00585C61">
        <w:rPr>
          <w:rFonts w:ascii="Times New Roman" w:hAnsi="Times New Roman" w:cs="Times New Roman"/>
          <w:b/>
          <w:i/>
          <w:sz w:val="24"/>
          <w:szCs w:val="24"/>
        </w:rPr>
        <w:t xml:space="preserve">Прикрепляем слова </w:t>
      </w:r>
      <w:r w:rsidR="00AD6457" w:rsidRPr="00585C61">
        <w:rPr>
          <w:rFonts w:ascii="Times New Roman" w:hAnsi="Times New Roman" w:cs="Times New Roman"/>
          <w:b/>
          <w:sz w:val="24"/>
          <w:szCs w:val="24"/>
        </w:rPr>
        <w:t xml:space="preserve">СИЛА ДУХА на вершину лестницы.  </w:t>
      </w:r>
    </w:p>
    <w:p w:rsidR="00C25D08" w:rsidRPr="00585C61" w:rsidRDefault="00C25D08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Что же объединяет настоящих героев?  (Они все сильные духом)</w:t>
      </w:r>
    </w:p>
    <w:p w:rsidR="00C25D08" w:rsidRPr="00585C61" w:rsidRDefault="00C25D08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Какое главное качество героя</w:t>
      </w:r>
      <w:r w:rsidR="00127564" w:rsidRPr="00585C61">
        <w:rPr>
          <w:rFonts w:ascii="Times New Roman" w:hAnsi="Times New Roman" w:cs="Times New Roman"/>
          <w:sz w:val="24"/>
          <w:szCs w:val="24"/>
        </w:rPr>
        <w:t xml:space="preserve"> - защитника</w:t>
      </w:r>
      <w:r w:rsidRPr="00585C61">
        <w:rPr>
          <w:rFonts w:ascii="Times New Roman" w:hAnsi="Times New Roman" w:cs="Times New Roman"/>
          <w:sz w:val="24"/>
          <w:szCs w:val="24"/>
        </w:rPr>
        <w:t>? (Любовь)</w:t>
      </w:r>
    </w:p>
    <w:p w:rsidR="00321B8A" w:rsidRPr="00585C61" w:rsidRDefault="00321B8A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Могут ли эти люди стать для вас примером?</w:t>
      </w:r>
    </w:p>
    <w:p w:rsidR="00474564" w:rsidRPr="00585C61" w:rsidRDefault="00474564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564" w:rsidRPr="00585C61" w:rsidRDefault="00167E2D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74564" w:rsidRPr="00585C61">
        <w:rPr>
          <w:rFonts w:ascii="Times New Roman" w:hAnsi="Times New Roman" w:cs="Times New Roman"/>
          <w:sz w:val="24"/>
          <w:szCs w:val="24"/>
        </w:rPr>
        <w:t>Как можно в себе воспитать силу духа?</w:t>
      </w:r>
      <w:r w:rsidR="009218BE" w:rsidRPr="00585C61">
        <w:rPr>
          <w:rFonts w:ascii="Times New Roman" w:hAnsi="Times New Roman" w:cs="Times New Roman"/>
          <w:sz w:val="24"/>
          <w:szCs w:val="24"/>
        </w:rPr>
        <w:t xml:space="preserve"> И нужна ли она сейчас вам?</w:t>
      </w:r>
      <w:r w:rsidR="00D93A10" w:rsidRPr="00585C61">
        <w:rPr>
          <w:rFonts w:ascii="Times New Roman" w:hAnsi="Times New Roman" w:cs="Times New Roman"/>
          <w:sz w:val="24"/>
          <w:szCs w:val="24"/>
        </w:rPr>
        <w:t xml:space="preserve"> (Высказывания детей) </w:t>
      </w:r>
    </w:p>
    <w:p w:rsidR="003D2DF2" w:rsidRPr="00585C61" w:rsidRDefault="003D2DF2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93A10" w:rsidRPr="00585C61" w:rsidRDefault="00356FFC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Загадки о добродетелях</w:t>
      </w:r>
      <w:r w:rsidR="00A72C0D" w:rsidRPr="00585C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2C0D" w:rsidRPr="00585C61" w:rsidRDefault="00A72C0D" w:rsidP="00A72C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Брата в Армию призвали</w:t>
      </w:r>
      <w:r w:rsidR="00C80C5A" w:rsidRPr="00585C61">
        <w:rPr>
          <w:rFonts w:ascii="Times New Roman" w:hAnsi="Times New Roman" w:cs="Times New Roman"/>
          <w:sz w:val="24"/>
          <w:szCs w:val="24"/>
        </w:rPr>
        <w:t>, мы такой наказ давали:</w:t>
      </w:r>
    </w:p>
    <w:p w:rsidR="00C80C5A" w:rsidRPr="00585C61" w:rsidRDefault="00C80C5A" w:rsidP="00C80C5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Чтоб была для ближних блага, ради Родины … (отвага)</w:t>
      </w:r>
    </w:p>
    <w:p w:rsidR="00C80C5A" w:rsidRPr="00585C61" w:rsidRDefault="00C80C5A" w:rsidP="00A72C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Я упал, мне очень больно, слёзы брызнули невольно.</w:t>
      </w:r>
    </w:p>
    <w:p w:rsidR="00C80C5A" w:rsidRPr="00585C61" w:rsidRDefault="00C80C5A" w:rsidP="00C80C5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В падении научусь и я … (терпению)</w:t>
      </w:r>
    </w:p>
    <w:p w:rsidR="00C80C5A" w:rsidRPr="00585C61" w:rsidRDefault="00C80C5A" w:rsidP="00C80C5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Трудно быть всегда примерным, но а главное быть… (верным)</w:t>
      </w:r>
    </w:p>
    <w:p w:rsidR="00C80C5A" w:rsidRPr="00585C61" w:rsidRDefault="00C80C5A" w:rsidP="00C80C5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Рушат замыслы врагов Божья правда и … (любовь)</w:t>
      </w:r>
    </w:p>
    <w:p w:rsidR="00474564" w:rsidRPr="00585C61" w:rsidRDefault="00474564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10200" w:rsidRPr="00585C61" w:rsidRDefault="00210200" w:rsidP="002102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А сейчас поиграем. Я раздам вам разрезные картинки. Ваша задача собрать их, правильно соединив. Узнать</w:t>
      </w:r>
      <w:r w:rsidR="00253C1D" w:rsidRPr="00585C61">
        <w:rPr>
          <w:rFonts w:ascii="Times New Roman" w:hAnsi="Times New Roman" w:cs="Times New Roman"/>
          <w:sz w:val="24"/>
          <w:szCs w:val="24"/>
        </w:rPr>
        <w:t xml:space="preserve">, </w:t>
      </w:r>
      <w:r w:rsidRPr="00585C61">
        <w:rPr>
          <w:rFonts w:ascii="Times New Roman" w:hAnsi="Times New Roman" w:cs="Times New Roman"/>
          <w:sz w:val="24"/>
          <w:szCs w:val="24"/>
        </w:rPr>
        <w:t xml:space="preserve"> что это такое</w:t>
      </w:r>
      <w:r w:rsidR="00253C1D" w:rsidRPr="00585C61">
        <w:rPr>
          <w:rFonts w:ascii="Times New Roman" w:hAnsi="Times New Roman" w:cs="Times New Roman"/>
          <w:sz w:val="24"/>
          <w:szCs w:val="24"/>
        </w:rPr>
        <w:t>, обратившись к нашей энциклопедии</w:t>
      </w:r>
      <w:r w:rsidRPr="00585C61">
        <w:rPr>
          <w:rFonts w:ascii="Times New Roman" w:hAnsi="Times New Roman" w:cs="Times New Roman"/>
          <w:sz w:val="24"/>
          <w:szCs w:val="24"/>
        </w:rPr>
        <w:t xml:space="preserve"> и рассказать присутствующим.</w:t>
      </w:r>
    </w:p>
    <w:p w:rsidR="00210200" w:rsidRPr="00585C61" w:rsidRDefault="00210200" w:rsidP="00210200">
      <w:pPr>
        <w:pStyle w:val="a3"/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(Разрезные картинки – это ордена.  Дети должны получить </w:t>
      </w:r>
      <w:r w:rsidR="006E77FE" w:rsidRPr="00585C61">
        <w:rPr>
          <w:rFonts w:ascii="Times New Roman" w:hAnsi="Times New Roman" w:cs="Times New Roman"/>
          <w:sz w:val="24"/>
          <w:szCs w:val="24"/>
        </w:rPr>
        <w:t>в результате работы 4</w:t>
      </w:r>
      <w:r w:rsidRPr="00585C61">
        <w:rPr>
          <w:rFonts w:ascii="Times New Roman" w:hAnsi="Times New Roman" w:cs="Times New Roman"/>
          <w:sz w:val="24"/>
          <w:szCs w:val="24"/>
        </w:rPr>
        <w:t xml:space="preserve"> ордена: орден Александра Суворова, орден Ушакова,</w:t>
      </w:r>
      <w:r w:rsidR="00101636" w:rsidRPr="00585C61">
        <w:rPr>
          <w:rFonts w:ascii="Times New Roman" w:hAnsi="Times New Roman" w:cs="Times New Roman"/>
          <w:sz w:val="24"/>
          <w:szCs w:val="24"/>
        </w:rPr>
        <w:t>Орден святого благоверного великого князя Димитрия Донского</w:t>
      </w:r>
      <w:r w:rsidR="00101636" w:rsidRPr="00585C61">
        <w:rPr>
          <w:rFonts w:ascii="Times New Roman" w:hAnsi="Times New Roman" w:cs="Times New Roman"/>
          <w:b/>
          <w:sz w:val="24"/>
          <w:szCs w:val="24"/>
        </w:rPr>
        <w:t>,</w:t>
      </w:r>
      <w:r w:rsidR="00101636" w:rsidRPr="00585C61">
        <w:rPr>
          <w:rFonts w:ascii="Times New Roman" w:hAnsi="Times New Roman" w:cs="Times New Roman"/>
          <w:sz w:val="24"/>
          <w:szCs w:val="24"/>
        </w:rPr>
        <w:t xml:space="preserve"> орден</w:t>
      </w:r>
      <w:r w:rsidR="00101636" w:rsidRPr="00585C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Победоно́сцаГео́ргия</w:t>
      </w:r>
      <w:r w:rsidR="00101636" w:rsidRPr="00585C61">
        <w:rPr>
          <w:rFonts w:ascii="Times New Roman" w:hAnsi="Times New Roman" w:cs="Times New Roman"/>
          <w:sz w:val="24"/>
          <w:szCs w:val="24"/>
        </w:rPr>
        <w:t xml:space="preserve">или  </w:t>
      </w:r>
      <w:r w:rsidRPr="00585C61">
        <w:rPr>
          <w:rFonts w:ascii="Times New Roman" w:hAnsi="Times New Roman" w:cs="Times New Roman"/>
          <w:sz w:val="24"/>
          <w:szCs w:val="24"/>
        </w:rPr>
        <w:t>Георгиевский крест)</w:t>
      </w:r>
    </w:p>
    <w:p w:rsidR="00474564" w:rsidRPr="00585C61" w:rsidRDefault="00474564" w:rsidP="00C6311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B4DE3" w:rsidRPr="00585C61" w:rsidRDefault="007B4DE3" w:rsidP="007D6686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42765" w:rsidRPr="00585C61" w:rsidRDefault="007D6686" w:rsidP="0044276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b/>
          <w:bCs/>
          <w:sz w:val="24"/>
          <w:szCs w:val="24"/>
        </w:rPr>
        <w:t xml:space="preserve">Орден </w:t>
      </w:r>
      <w:hyperlink r:id="rId9" w:tooltip="Суворов, Александр Васильевич" w:history="1">
        <w:r w:rsidRPr="00585C61">
          <w:rPr>
            <w:rStyle w:val="a4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Суворова</w:t>
        </w:r>
      </w:hyperlink>
      <w:r w:rsidR="007B4DE3" w:rsidRPr="00585C61">
        <w:rPr>
          <w:rFonts w:ascii="Times New Roman" w:hAnsi="Times New Roman" w:cs="Times New Roman"/>
          <w:b/>
          <w:sz w:val="24"/>
          <w:szCs w:val="24"/>
        </w:rPr>
        <w:t>.</w:t>
      </w:r>
      <w:r w:rsidR="008B6F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5C61">
        <w:rPr>
          <w:rFonts w:ascii="Times New Roman" w:hAnsi="Times New Roman" w:cs="Times New Roman"/>
          <w:sz w:val="24"/>
          <w:szCs w:val="24"/>
        </w:rPr>
        <w:t xml:space="preserve">Учреждён в 1942 году.  Орденом Суворова награждались командиры </w:t>
      </w:r>
      <w:hyperlink r:id="rId10" w:tooltip="Рабоче-крестьянская Красная армия" w:history="1">
        <w:r w:rsidRPr="00585C6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Красной Армии</w:t>
        </w:r>
      </w:hyperlink>
      <w:r w:rsidRPr="00585C61">
        <w:rPr>
          <w:rFonts w:ascii="Times New Roman" w:hAnsi="Times New Roman" w:cs="Times New Roman"/>
          <w:sz w:val="24"/>
          <w:szCs w:val="24"/>
        </w:rPr>
        <w:t xml:space="preserve"> за выдающиеся успехи в деле управления войсками. </w:t>
      </w:r>
    </w:p>
    <w:p w:rsidR="00442765" w:rsidRPr="00585C61" w:rsidRDefault="00442765" w:rsidP="0044276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765" w:rsidRPr="00585C61" w:rsidRDefault="007B4DE3" w:rsidP="00442765">
      <w:pPr>
        <w:pStyle w:val="a3"/>
        <w:numPr>
          <w:ilvl w:val="0"/>
          <w:numId w:val="4"/>
        </w:numPr>
        <w:shd w:val="clear" w:color="auto" w:fill="FFFFFF"/>
        <w:spacing w:before="100" w:beforeAutospacing="1"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C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Орден Ушакова.</w:t>
      </w:r>
      <w:r w:rsidR="008B6F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Учреждён в 1944 году. Награждались офицеры Военно-Морского Флота.</w:t>
      </w:r>
    </w:p>
    <w:p w:rsidR="00442765" w:rsidRPr="00585C61" w:rsidRDefault="00442765" w:rsidP="00442765">
      <w:pPr>
        <w:pStyle w:val="a3"/>
        <w:shd w:val="clear" w:color="auto" w:fill="FFFFFF"/>
        <w:spacing w:before="100" w:beforeAutospacing="1" w:after="36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4DE3" w:rsidRPr="00585C61" w:rsidRDefault="009856EB" w:rsidP="007D6686">
      <w:pPr>
        <w:pStyle w:val="a3"/>
        <w:numPr>
          <w:ilvl w:val="0"/>
          <w:numId w:val="4"/>
        </w:numPr>
        <w:shd w:val="clear" w:color="auto" w:fill="FFFFFF"/>
        <w:spacing w:before="100" w:beforeAutospacing="1" w:after="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b/>
          <w:sz w:val="24"/>
          <w:szCs w:val="24"/>
        </w:rPr>
        <w:t>Орден святого благоверного великого князя Димитрия Донского.</w:t>
      </w:r>
      <w:r w:rsidR="00F72E8B" w:rsidRPr="00F72E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1D35"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Орденом награждаются:священнослужители,военачальники,ветераны </w:t>
      </w:r>
      <w:hyperlink r:id="rId11" w:tooltip="Великая Отечественная война" w:history="1">
        <w:r w:rsidR="00EF1D35" w:rsidRPr="00585C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Великой Отечественной войны</w:t>
        </w:r>
      </w:hyperlink>
      <w:r w:rsidR="00EF1D35"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>,проявивши</w:t>
      </w:r>
      <w:r w:rsidR="00442765"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>е мужество при защите Отечества.</w:t>
      </w:r>
    </w:p>
    <w:p w:rsidR="00442765" w:rsidRPr="00585C61" w:rsidRDefault="00442765" w:rsidP="004427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53C1D" w:rsidRPr="00751D43" w:rsidRDefault="00442765" w:rsidP="00751D43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Импера́торский</w:t>
      </w:r>
      <w:r w:rsidR="008B6F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Вое́нный</w:t>
      </w:r>
      <w:r w:rsidR="008B6F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о́рден</w:t>
      </w:r>
      <w:r w:rsidR="008B6F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Свято́го</w:t>
      </w:r>
      <w:r w:rsidR="008B6F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Великому́ченика и Победоно́сца</w:t>
      </w:r>
      <w:r w:rsidR="008B6F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85C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Гео́ргия</w:t>
      </w:r>
      <w:r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Учреждён императрицей </w:t>
      </w:r>
      <w:hyperlink r:id="rId12" w:tooltip="Екатерина II" w:history="1">
        <w:r w:rsidRPr="00585C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Екатериной II</w:t>
        </w:r>
      </w:hyperlink>
      <w:r w:rsidR="00C52140"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tooltip="1769 год" w:history="1">
        <w:r w:rsidRPr="00585C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1769</w:t>
        </w:r>
      </w:hyperlink>
      <w:r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честь </w:t>
      </w:r>
      <w:hyperlink r:id="rId14" w:tooltip="Георгий Победоносец" w:history="1">
        <w:r w:rsidRPr="00585C6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Святого Георгия</w:t>
        </w:r>
      </w:hyperlink>
      <w:r w:rsidRPr="00585C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отличия офицеров за заслуги на поле боя.</w:t>
      </w:r>
    </w:p>
    <w:p w:rsidR="00751D43" w:rsidRPr="00751D43" w:rsidRDefault="00751D43" w:rsidP="00751D4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1D43" w:rsidRPr="00751D43" w:rsidRDefault="00751D43" w:rsidP="00751D43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53C1D" w:rsidRPr="00585C61" w:rsidRDefault="0056048F" w:rsidP="00751D4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 xml:space="preserve">_ Ребята, какой  подарок вы начали готовить вашим родителям ко Дню Победы? </w:t>
      </w:r>
    </w:p>
    <w:p w:rsidR="00066ED3" w:rsidRPr="00751D43" w:rsidRDefault="0056048F" w:rsidP="00751D43">
      <w:pPr>
        <w:pStyle w:val="a3"/>
        <w:shd w:val="clear" w:color="auto" w:fill="FFFFFF"/>
        <w:spacing w:before="100" w:beforeAutospacing="1" w:after="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Давайте продолжим нашу работу.</w:t>
      </w:r>
      <w:r w:rsidR="00751D43">
        <w:rPr>
          <w:rFonts w:ascii="Times New Roman" w:hAnsi="Times New Roman" w:cs="Times New Roman"/>
          <w:sz w:val="24"/>
          <w:szCs w:val="24"/>
        </w:rPr>
        <w:t xml:space="preserve"> </w:t>
      </w:r>
      <w:r w:rsidR="00066ED3" w:rsidRPr="00585C61">
        <w:rPr>
          <w:rFonts w:ascii="Times New Roman" w:hAnsi="Times New Roman" w:cs="Times New Roman"/>
          <w:sz w:val="24"/>
          <w:szCs w:val="24"/>
        </w:rPr>
        <w:t>Дети рисуют на тему «Цветы Победы»</w:t>
      </w:r>
      <w:r w:rsidR="003511B0" w:rsidRPr="00585C61">
        <w:rPr>
          <w:rFonts w:ascii="Times New Roman" w:hAnsi="Times New Roman" w:cs="Times New Roman"/>
          <w:sz w:val="24"/>
          <w:szCs w:val="24"/>
        </w:rPr>
        <w:t xml:space="preserve"> (звучит тихая музыка «Помни»)</w:t>
      </w:r>
    </w:p>
    <w:p w:rsidR="00751D43" w:rsidRDefault="00751D43" w:rsidP="00751D43">
      <w:pPr>
        <w:pStyle w:val="a3"/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1D43" w:rsidRPr="00751D43" w:rsidRDefault="00751D43" w:rsidP="00751D43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Рефлексия. </w:t>
      </w:r>
      <w:r w:rsidRPr="00751D43">
        <w:rPr>
          <w:rFonts w:ascii="Times New Roman" w:hAnsi="Times New Roman" w:cs="Times New Roman"/>
          <w:sz w:val="24"/>
          <w:szCs w:val="24"/>
        </w:rPr>
        <w:t>Прием «Плюс-минус-интересно»</w:t>
      </w:r>
    </w:p>
    <w:p w:rsidR="00751D43" w:rsidRPr="00751D43" w:rsidRDefault="00751D43" w:rsidP="00751D43">
      <w:p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D43">
        <w:rPr>
          <w:rFonts w:ascii="Times New Roman" w:hAnsi="Times New Roman" w:cs="Times New Roman"/>
          <w:sz w:val="24"/>
          <w:szCs w:val="24"/>
        </w:rPr>
        <w:t>В графу «П» - «плюс» записывается все, что понравилось, информация и формы работы,  которые вызвали положительные эмоции.</w:t>
      </w:r>
    </w:p>
    <w:p w:rsidR="00751D43" w:rsidRDefault="00751D43" w:rsidP="00751D43">
      <w:p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D43">
        <w:rPr>
          <w:rFonts w:ascii="Times New Roman" w:hAnsi="Times New Roman" w:cs="Times New Roman"/>
          <w:sz w:val="24"/>
          <w:szCs w:val="24"/>
        </w:rPr>
        <w:lastRenderedPageBreak/>
        <w:t>В графу «М» - «минус» записывается все, что не понравилось, показа</w:t>
      </w:r>
      <w:r>
        <w:rPr>
          <w:rFonts w:ascii="Times New Roman" w:hAnsi="Times New Roman" w:cs="Times New Roman"/>
          <w:sz w:val="24"/>
          <w:szCs w:val="24"/>
        </w:rPr>
        <w:t>лось скучным, вызвало  осталось непонятным</w:t>
      </w:r>
    </w:p>
    <w:p w:rsidR="00751D43" w:rsidRPr="00751D43" w:rsidRDefault="00751D43" w:rsidP="00751D43">
      <w:p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1D43">
        <w:rPr>
          <w:rFonts w:ascii="Times New Roman" w:hAnsi="Times New Roman" w:cs="Times New Roman"/>
          <w:sz w:val="24"/>
          <w:szCs w:val="24"/>
        </w:rPr>
        <w:t>В графу «И» - «интересно» учащиеся вписывают все любопытные факты, о которых узнали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51D43">
        <w:rPr>
          <w:rFonts w:ascii="Times New Roman" w:hAnsi="Times New Roman" w:cs="Times New Roman"/>
          <w:sz w:val="24"/>
          <w:szCs w:val="24"/>
        </w:rPr>
        <w:t xml:space="preserve">  и что бы еще хо</w:t>
      </w:r>
      <w:r>
        <w:rPr>
          <w:rFonts w:ascii="Times New Roman" w:hAnsi="Times New Roman" w:cs="Times New Roman"/>
          <w:sz w:val="24"/>
          <w:szCs w:val="24"/>
        </w:rPr>
        <w:t>телось узнать по данной теме</w:t>
      </w:r>
      <w:r w:rsidRPr="00751D43">
        <w:rPr>
          <w:rFonts w:ascii="Times New Roman" w:hAnsi="Times New Roman" w:cs="Times New Roman"/>
          <w:sz w:val="24"/>
          <w:szCs w:val="24"/>
        </w:rPr>
        <w:t>, вопросы к ведущим мастер класса.</w:t>
      </w:r>
    </w:p>
    <w:p w:rsidR="00066ED3" w:rsidRPr="00585C61" w:rsidRDefault="00C15009" w:rsidP="00066ED3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C61">
        <w:rPr>
          <w:rFonts w:ascii="Times New Roman" w:hAnsi="Times New Roman" w:cs="Times New Roman"/>
          <w:sz w:val="24"/>
          <w:szCs w:val="24"/>
        </w:rPr>
        <w:t>Итог занятия.</w:t>
      </w:r>
      <w:r w:rsidR="008B6FC7" w:rsidRPr="008B6FC7">
        <w:t xml:space="preserve"> </w:t>
      </w:r>
    </w:p>
    <w:p w:rsidR="002B0E21" w:rsidRPr="00585C61" w:rsidRDefault="002B0E21" w:rsidP="002B0E2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2B0E21" w:rsidRPr="00585C61" w:rsidSect="009268D1">
      <w:footerReference w:type="defaul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411" w:rsidRDefault="00E41411" w:rsidP="005022E8">
      <w:pPr>
        <w:spacing w:after="0" w:line="240" w:lineRule="auto"/>
      </w:pPr>
      <w:r>
        <w:separator/>
      </w:r>
    </w:p>
  </w:endnote>
  <w:endnote w:type="continuationSeparator" w:id="0">
    <w:p w:rsidR="00E41411" w:rsidRDefault="00E41411" w:rsidP="00502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3136619"/>
      <w:docPartObj>
        <w:docPartGallery w:val="Page Numbers (Bottom of Page)"/>
        <w:docPartUnique/>
      </w:docPartObj>
    </w:sdtPr>
    <w:sdtEndPr/>
    <w:sdtContent>
      <w:p w:rsidR="00E90B58" w:rsidRDefault="00E90B5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B56">
          <w:rPr>
            <w:noProof/>
          </w:rPr>
          <w:t>1</w:t>
        </w:r>
        <w:r>
          <w:fldChar w:fldCharType="end"/>
        </w:r>
      </w:p>
    </w:sdtContent>
  </w:sdt>
  <w:p w:rsidR="005022E8" w:rsidRDefault="005022E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411" w:rsidRDefault="00E41411" w:rsidP="005022E8">
      <w:pPr>
        <w:spacing w:after="0" w:line="240" w:lineRule="auto"/>
      </w:pPr>
      <w:r>
        <w:separator/>
      </w:r>
    </w:p>
  </w:footnote>
  <w:footnote w:type="continuationSeparator" w:id="0">
    <w:p w:rsidR="00E41411" w:rsidRDefault="00E41411" w:rsidP="00502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" w15:restartNumberingAfterBreak="0">
    <w:nsid w:val="21156264"/>
    <w:multiLevelType w:val="multilevel"/>
    <w:tmpl w:val="CE6C8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4B5206"/>
    <w:multiLevelType w:val="hybridMultilevel"/>
    <w:tmpl w:val="7AD8462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FF43B4"/>
    <w:multiLevelType w:val="hybridMultilevel"/>
    <w:tmpl w:val="CE7C0AEA"/>
    <w:lvl w:ilvl="0" w:tplc="EA8CBB8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0600D66"/>
    <w:multiLevelType w:val="hybridMultilevel"/>
    <w:tmpl w:val="E2BCD2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63917"/>
    <w:multiLevelType w:val="hybridMultilevel"/>
    <w:tmpl w:val="37D2C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D1C7C"/>
    <w:multiLevelType w:val="hybridMultilevel"/>
    <w:tmpl w:val="F6FA808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322F65"/>
    <w:multiLevelType w:val="hybridMultilevel"/>
    <w:tmpl w:val="569069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C104CB"/>
    <w:multiLevelType w:val="hybridMultilevel"/>
    <w:tmpl w:val="4E22E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1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7AD2"/>
    <w:rsid w:val="00043D24"/>
    <w:rsid w:val="00064883"/>
    <w:rsid w:val="00066ED3"/>
    <w:rsid w:val="00067894"/>
    <w:rsid w:val="0007452A"/>
    <w:rsid w:val="00083ECC"/>
    <w:rsid w:val="000D48AF"/>
    <w:rsid w:val="00101636"/>
    <w:rsid w:val="00106EE0"/>
    <w:rsid w:val="00116A91"/>
    <w:rsid w:val="00127564"/>
    <w:rsid w:val="001411CC"/>
    <w:rsid w:val="00152F54"/>
    <w:rsid w:val="001675E4"/>
    <w:rsid w:val="00167E2D"/>
    <w:rsid w:val="00184016"/>
    <w:rsid w:val="001878DD"/>
    <w:rsid w:val="001B2BE9"/>
    <w:rsid w:val="001C4BE1"/>
    <w:rsid w:val="001E16BB"/>
    <w:rsid w:val="00210200"/>
    <w:rsid w:val="00225929"/>
    <w:rsid w:val="002331C9"/>
    <w:rsid w:val="00233769"/>
    <w:rsid w:val="00253C1D"/>
    <w:rsid w:val="0026414C"/>
    <w:rsid w:val="002B0E21"/>
    <w:rsid w:val="002C0029"/>
    <w:rsid w:val="002F0036"/>
    <w:rsid w:val="002F7991"/>
    <w:rsid w:val="003036BB"/>
    <w:rsid w:val="00307A2A"/>
    <w:rsid w:val="00320734"/>
    <w:rsid w:val="00321B8A"/>
    <w:rsid w:val="00340F2D"/>
    <w:rsid w:val="003511B0"/>
    <w:rsid w:val="00356FFC"/>
    <w:rsid w:val="00363354"/>
    <w:rsid w:val="00384B0D"/>
    <w:rsid w:val="00391114"/>
    <w:rsid w:val="003A72C0"/>
    <w:rsid w:val="003B2D96"/>
    <w:rsid w:val="003D2DF2"/>
    <w:rsid w:val="003E7D79"/>
    <w:rsid w:val="00407FB6"/>
    <w:rsid w:val="004178BE"/>
    <w:rsid w:val="004248AD"/>
    <w:rsid w:val="00430F3E"/>
    <w:rsid w:val="00442765"/>
    <w:rsid w:val="00454F7B"/>
    <w:rsid w:val="00474564"/>
    <w:rsid w:val="00477050"/>
    <w:rsid w:val="004807CB"/>
    <w:rsid w:val="00493CC1"/>
    <w:rsid w:val="004A7EC0"/>
    <w:rsid w:val="004C6E3C"/>
    <w:rsid w:val="004C6F4A"/>
    <w:rsid w:val="004F3EBB"/>
    <w:rsid w:val="005022E8"/>
    <w:rsid w:val="005036AB"/>
    <w:rsid w:val="0052086B"/>
    <w:rsid w:val="0056048F"/>
    <w:rsid w:val="00571B56"/>
    <w:rsid w:val="00585C61"/>
    <w:rsid w:val="005B122B"/>
    <w:rsid w:val="005B40D4"/>
    <w:rsid w:val="005B760F"/>
    <w:rsid w:val="005C620F"/>
    <w:rsid w:val="005E1EC7"/>
    <w:rsid w:val="00612527"/>
    <w:rsid w:val="0063393E"/>
    <w:rsid w:val="00650589"/>
    <w:rsid w:val="00681FFF"/>
    <w:rsid w:val="006A14EA"/>
    <w:rsid w:val="006A326E"/>
    <w:rsid w:val="006C1AB3"/>
    <w:rsid w:val="006C58EC"/>
    <w:rsid w:val="006E77FE"/>
    <w:rsid w:val="006F2BA6"/>
    <w:rsid w:val="00742B1A"/>
    <w:rsid w:val="00751D43"/>
    <w:rsid w:val="007664F6"/>
    <w:rsid w:val="0078427D"/>
    <w:rsid w:val="007A2D79"/>
    <w:rsid w:val="007A7475"/>
    <w:rsid w:val="007B4DE3"/>
    <w:rsid w:val="007C2A0A"/>
    <w:rsid w:val="007D6686"/>
    <w:rsid w:val="007F3826"/>
    <w:rsid w:val="008B6FC7"/>
    <w:rsid w:val="008F0A77"/>
    <w:rsid w:val="008F0F1C"/>
    <w:rsid w:val="009051FF"/>
    <w:rsid w:val="00910DF8"/>
    <w:rsid w:val="0091359F"/>
    <w:rsid w:val="009218BE"/>
    <w:rsid w:val="009268D1"/>
    <w:rsid w:val="0093585F"/>
    <w:rsid w:val="00945367"/>
    <w:rsid w:val="009856EB"/>
    <w:rsid w:val="0099356D"/>
    <w:rsid w:val="009A2727"/>
    <w:rsid w:val="009C0BB4"/>
    <w:rsid w:val="009C693A"/>
    <w:rsid w:val="00A16C54"/>
    <w:rsid w:val="00A3707D"/>
    <w:rsid w:val="00A44B01"/>
    <w:rsid w:val="00A4579E"/>
    <w:rsid w:val="00A72C0D"/>
    <w:rsid w:val="00A85859"/>
    <w:rsid w:val="00AB39E0"/>
    <w:rsid w:val="00AB6A77"/>
    <w:rsid w:val="00AB7AD2"/>
    <w:rsid w:val="00AC09FD"/>
    <w:rsid w:val="00AC5189"/>
    <w:rsid w:val="00AD14AB"/>
    <w:rsid w:val="00AD6457"/>
    <w:rsid w:val="00AD6538"/>
    <w:rsid w:val="00B305D1"/>
    <w:rsid w:val="00B5013A"/>
    <w:rsid w:val="00B97AF4"/>
    <w:rsid w:val="00BC67D2"/>
    <w:rsid w:val="00C054C9"/>
    <w:rsid w:val="00C1106A"/>
    <w:rsid w:val="00C15009"/>
    <w:rsid w:val="00C25D08"/>
    <w:rsid w:val="00C26886"/>
    <w:rsid w:val="00C52140"/>
    <w:rsid w:val="00C63111"/>
    <w:rsid w:val="00C64B29"/>
    <w:rsid w:val="00C80C5A"/>
    <w:rsid w:val="00C94306"/>
    <w:rsid w:val="00CC3772"/>
    <w:rsid w:val="00CE679D"/>
    <w:rsid w:val="00CE7313"/>
    <w:rsid w:val="00CF3C22"/>
    <w:rsid w:val="00D0330D"/>
    <w:rsid w:val="00D20CA2"/>
    <w:rsid w:val="00D3035A"/>
    <w:rsid w:val="00D47508"/>
    <w:rsid w:val="00D92EE7"/>
    <w:rsid w:val="00D93A10"/>
    <w:rsid w:val="00D95366"/>
    <w:rsid w:val="00DB4203"/>
    <w:rsid w:val="00DF0FC1"/>
    <w:rsid w:val="00E41411"/>
    <w:rsid w:val="00E45DEF"/>
    <w:rsid w:val="00E51901"/>
    <w:rsid w:val="00E54237"/>
    <w:rsid w:val="00E549EA"/>
    <w:rsid w:val="00E90B58"/>
    <w:rsid w:val="00EA5A05"/>
    <w:rsid w:val="00EE0822"/>
    <w:rsid w:val="00EE5087"/>
    <w:rsid w:val="00EF1D35"/>
    <w:rsid w:val="00F0380B"/>
    <w:rsid w:val="00F36B86"/>
    <w:rsid w:val="00F71D14"/>
    <w:rsid w:val="00F72249"/>
    <w:rsid w:val="00F72E8B"/>
    <w:rsid w:val="00F90CD9"/>
    <w:rsid w:val="00FB4880"/>
    <w:rsid w:val="00FC20EC"/>
    <w:rsid w:val="00FD6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E0EA6"/>
  <w15:docId w15:val="{ACD19CF4-CD39-4EFF-802E-348FFB42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BB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B2D9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0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22E8"/>
  </w:style>
  <w:style w:type="paragraph" w:styleId="a7">
    <w:name w:val="footer"/>
    <w:basedOn w:val="a"/>
    <w:link w:val="a8"/>
    <w:uiPriority w:val="99"/>
    <w:unhideWhenUsed/>
    <w:rsid w:val="0050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22E8"/>
  </w:style>
  <w:style w:type="paragraph" w:styleId="a9">
    <w:name w:val="Normal (Web)"/>
    <w:basedOn w:val="a"/>
    <w:uiPriority w:val="99"/>
    <w:unhideWhenUsed/>
    <w:rsid w:val="00233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0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ru.wikipedia.org/wiki/1769_%D0%B3%D0%BE%D0%B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ru.wikipedia.org/wiki/%D0%95%D0%BA%D0%B0%D1%82%D0%B5%D1%80%D0%B8%D0%BD%D0%B0_I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ru.wikipedia.org/wiki/%D0%A0%D0%B0%D0%B1%D0%BE%D1%87%D0%B5-%D0%BA%D1%80%D0%B5%D1%81%D1%82%D1%8C%D1%8F%D0%BD%D1%81%D0%BA%D0%B0%D1%8F_%D0%9A%D1%80%D0%B0%D1%81%D0%BD%D0%B0%D1%8F_%D0%B0%D1%80%D0%BC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1%D1%83%D0%B2%D0%BE%D1%80%D0%BE%D0%B2,_%D0%90%D0%BB%D0%B5%D0%BA%D1%81%D0%B0%D0%BD%D0%B4%D1%80_%D0%92%D0%B0%D1%81%D0%B8%D0%BB%D1%8C%D0%B5%D0%B2%D0%B8%D1%87" TargetMode="External"/><Relationship Id="rId14" Type="http://schemas.openxmlformats.org/officeDocument/2006/relationships/hyperlink" Target="http://ru.wikipedia.org/wiki/%D0%93%D0%B5%D0%BE%D1%80%D0%B3%D0%B8%D0%B9_%D0%9F%D0%BE%D0%B1%D0%B5%D0%B4%D0%BE%D0%BD%D0%BE%D1%81%D0%B5%D1%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Толяша</cp:lastModifiedBy>
  <cp:revision>15</cp:revision>
  <dcterms:created xsi:type="dcterms:W3CDTF">2016-09-07T10:35:00Z</dcterms:created>
  <dcterms:modified xsi:type="dcterms:W3CDTF">2020-11-08T06:28:00Z</dcterms:modified>
</cp:coreProperties>
</file>