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page" w:tblpX="993" w:tblpY="-340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8222"/>
      </w:tblGrid>
      <w:tr w:rsidR="0087264E" w:rsidRPr="004C6B50" w:rsidTr="009929EC">
        <w:trPr>
          <w:trHeight w:val="1693"/>
        </w:trPr>
        <w:tc>
          <w:tcPr>
            <w:tcW w:w="2376" w:type="dxa"/>
          </w:tcPr>
          <w:p w:rsidR="0087264E" w:rsidRPr="004C6B50" w:rsidRDefault="0087264E" w:rsidP="009929EC">
            <w:pPr>
              <w:ind w:left="-250" w:firstLine="250"/>
              <w:jc w:val="center"/>
              <w:rPr>
                <w:b/>
                <w:bCs/>
                <w:iCs/>
                <w:color w:val="333333"/>
                <w:sz w:val="20"/>
                <w:szCs w:val="20"/>
              </w:rPr>
            </w:pPr>
            <w:r>
              <w:rPr>
                <w:b/>
                <w:bCs/>
                <w:iCs/>
                <w:noProof/>
                <w:color w:val="333333"/>
                <w:sz w:val="20"/>
                <w:szCs w:val="20"/>
              </w:rPr>
              <w:drawing>
                <wp:inline distT="0" distB="0" distL="0" distR="0" wp14:anchorId="35D09F0D" wp14:editId="1F727A5C">
                  <wp:extent cx="1328420" cy="1380490"/>
                  <wp:effectExtent l="0" t="0" r="0" b="0"/>
                  <wp:docPr id="3" name="Рисунок 3" descr="ЛОГОТИП ОН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ЛОГОТИП ОН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8420" cy="1380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  <w:vAlign w:val="center"/>
          </w:tcPr>
          <w:p w:rsidR="0087264E" w:rsidRDefault="0087264E" w:rsidP="009929EC">
            <w:pPr>
              <w:keepNext/>
              <w:tabs>
                <w:tab w:val="left" w:pos="1210"/>
              </w:tabs>
              <w:jc w:val="center"/>
              <w:outlineLvl w:val="0"/>
              <w:rPr>
                <w:b/>
                <w:bCs/>
                <w:iCs/>
              </w:rPr>
            </w:pPr>
          </w:p>
          <w:p w:rsidR="0087264E" w:rsidRPr="00257EBC" w:rsidRDefault="0087264E" w:rsidP="009929EC">
            <w:pPr>
              <w:keepNext/>
              <w:tabs>
                <w:tab w:val="left" w:pos="1210"/>
              </w:tabs>
              <w:jc w:val="center"/>
              <w:outlineLvl w:val="0"/>
              <w:rPr>
                <w:bCs/>
                <w:iCs/>
              </w:rPr>
            </w:pPr>
            <w:r w:rsidRPr="00257EBC">
              <w:rPr>
                <w:bCs/>
                <w:iCs/>
              </w:rPr>
              <w:t>МИНИСТЕРСТВО ОБРАЗОВАНИЯ И НАУКИ САМАРСКОЙ ОБЛАСТИ</w:t>
            </w:r>
          </w:p>
          <w:p w:rsidR="0087264E" w:rsidRPr="00257EBC" w:rsidRDefault="0087264E" w:rsidP="009929EC">
            <w:pPr>
              <w:keepNext/>
              <w:tabs>
                <w:tab w:val="left" w:pos="1210"/>
              </w:tabs>
              <w:jc w:val="center"/>
              <w:outlineLvl w:val="0"/>
              <w:rPr>
                <w:bCs/>
                <w:i/>
                <w:iCs/>
              </w:rPr>
            </w:pPr>
            <w:r w:rsidRPr="00257EBC">
              <w:rPr>
                <w:bCs/>
                <w:i/>
                <w:iCs/>
              </w:rPr>
              <w:t>государственное  бюджетное  профессиональное</w:t>
            </w:r>
          </w:p>
          <w:p w:rsidR="0087264E" w:rsidRPr="00257EBC" w:rsidRDefault="0087264E" w:rsidP="009929EC">
            <w:pPr>
              <w:keepNext/>
              <w:tabs>
                <w:tab w:val="left" w:pos="1210"/>
              </w:tabs>
              <w:jc w:val="center"/>
              <w:outlineLvl w:val="0"/>
              <w:rPr>
                <w:bCs/>
                <w:i/>
                <w:iCs/>
              </w:rPr>
            </w:pPr>
            <w:r w:rsidRPr="00257EBC">
              <w:rPr>
                <w:bCs/>
                <w:i/>
                <w:iCs/>
              </w:rPr>
              <w:t>образовательное  учреждение  Самарской области</w:t>
            </w:r>
          </w:p>
          <w:p w:rsidR="0087264E" w:rsidRPr="00A11A57" w:rsidRDefault="0087264E" w:rsidP="009929EC">
            <w:pPr>
              <w:keepNext/>
              <w:tabs>
                <w:tab w:val="left" w:pos="1210"/>
              </w:tabs>
              <w:jc w:val="center"/>
              <w:outlineLvl w:val="0"/>
              <w:rPr>
                <w:bCs/>
                <w:i/>
                <w:iCs/>
                <w:sz w:val="28"/>
                <w:szCs w:val="28"/>
              </w:rPr>
            </w:pPr>
            <w:r w:rsidRPr="00257EBC">
              <w:rPr>
                <w:bCs/>
                <w:i/>
                <w:iCs/>
              </w:rPr>
              <w:t>«</w:t>
            </w:r>
            <w:proofErr w:type="spellStart"/>
            <w:r w:rsidRPr="00257EBC">
              <w:rPr>
                <w:bCs/>
                <w:i/>
                <w:iCs/>
              </w:rPr>
              <w:t>Отрадненский</w:t>
            </w:r>
            <w:proofErr w:type="spellEnd"/>
            <w:r w:rsidRPr="00257EBC">
              <w:rPr>
                <w:bCs/>
                <w:i/>
                <w:iCs/>
              </w:rPr>
              <w:t xml:space="preserve"> нефтяной техникум»</w:t>
            </w:r>
          </w:p>
        </w:tc>
      </w:tr>
    </w:tbl>
    <w:p w:rsidR="0087264E" w:rsidRDefault="0087264E" w:rsidP="0087264E">
      <w:pPr>
        <w:jc w:val="center"/>
      </w:pPr>
    </w:p>
    <w:p w:rsidR="0087264E" w:rsidRDefault="0087264E" w:rsidP="0087264E">
      <w:pPr>
        <w:jc w:val="center"/>
      </w:pPr>
    </w:p>
    <w:p w:rsidR="0087264E" w:rsidRDefault="0087264E" w:rsidP="0087264E">
      <w:pPr>
        <w:jc w:val="center"/>
      </w:pPr>
    </w:p>
    <w:p w:rsidR="0087264E" w:rsidRDefault="0087264E" w:rsidP="0087264E">
      <w:pPr>
        <w:jc w:val="center"/>
        <w:rPr>
          <w:b/>
          <w:sz w:val="28"/>
          <w:szCs w:val="28"/>
        </w:rPr>
      </w:pPr>
    </w:p>
    <w:p w:rsidR="0087264E" w:rsidRDefault="0087264E" w:rsidP="0087264E">
      <w:pPr>
        <w:jc w:val="center"/>
        <w:rPr>
          <w:b/>
          <w:sz w:val="28"/>
          <w:szCs w:val="28"/>
        </w:rPr>
      </w:pPr>
    </w:p>
    <w:p w:rsidR="0087264E" w:rsidRDefault="0087264E" w:rsidP="0087264E">
      <w:pPr>
        <w:jc w:val="center"/>
        <w:rPr>
          <w:b/>
          <w:sz w:val="28"/>
          <w:szCs w:val="28"/>
        </w:rPr>
      </w:pPr>
    </w:p>
    <w:p w:rsidR="0087264E" w:rsidRDefault="0087264E" w:rsidP="0087264E">
      <w:pPr>
        <w:jc w:val="center"/>
        <w:rPr>
          <w:b/>
          <w:sz w:val="28"/>
          <w:szCs w:val="28"/>
        </w:rPr>
      </w:pPr>
    </w:p>
    <w:p w:rsidR="009929EC" w:rsidRPr="009929EC" w:rsidRDefault="009929EC" w:rsidP="009929EC">
      <w:pPr>
        <w:suppressAutoHyphens/>
        <w:spacing w:line="360" w:lineRule="auto"/>
        <w:jc w:val="center"/>
        <w:rPr>
          <w:rFonts w:eastAsia="Calibri"/>
          <w:sz w:val="6"/>
          <w:szCs w:val="6"/>
          <w:lang w:eastAsia="ar-SA"/>
        </w:rPr>
      </w:pPr>
      <w:r w:rsidRPr="009929EC">
        <w:rPr>
          <w:rFonts w:eastAsia="Calibri"/>
          <w:b/>
          <w:sz w:val="28"/>
          <w:szCs w:val="28"/>
          <w:lang w:eastAsia="ar-SA"/>
        </w:rPr>
        <w:t>ПМ. 02 Разработка технологических процессов и проектирование изделий</w:t>
      </w:r>
      <w:r w:rsidRPr="009929EC">
        <w:rPr>
          <w:rFonts w:eastAsia="Calibri"/>
          <w:sz w:val="28"/>
          <w:szCs w:val="28"/>
          <w:lang w:eastAsia="ar-SA"/>
        </w:rPr>
        <w:t>.</w:t>
      </w:r>
    </w:p>
    <w:p w:rsidR="0087264E" w:rsidRDefault="0087264E" w:rsidP="0087264E">
      <w:pPr>
        <w:jc w:val="center"/>
        <w:rPr>
          <w:b/>
          <w:sz w:val="32"/>
          <w:szCs w:val="32"/>
        </w:rPr>
      </w:pPr>
    </w:p>
    <w:p w:rsidR="0053125B" w:rsidRDefault="0053125B" w:rsidP="0053125B">
      <w:pPr>
        <w:pStyle w:val="30"/>
        <w:shd w:val="clear" w:color="auto" w:fill="auto"/>
        <w:spacing w:before="0" w:after="0" w:line="360" w:lineRule="auto"/>
        <w:ind w:left="62"/>
        <w:rPr>
          <w:rStyle w:val="3"/>
          <w:b w:val="0"/>
          <w:bCs w:val="0"/>
          <w:color w:val="000000"/>
          <w:sz w:val="28"/>
          <w:szCs w:val="28"/>
        </w:rPr>
      </w:pPr>
      <w:r>
        <w:rPr>
          <w:rStyle w:val="3"/>
          <w:b w:val="0"/>
          <w:bCs w:val="0"/>
          <w:color w:val="000000"/>
          <w:sz w:val="28"/>
          <w:szCs w:val="28"/>
        </w:rPr>
        <w:t xml:space="preserve">МЕТОДИЧЕСКИЕ </w:t>
      </w:r>
      <w:r>
        <w:rPr>
          <w:rStyle w:val="3"/>
          <w:b w:val="0"/>
          <w:bCs w:val="0"/>
          <w:color w:val="000000"/>
          <w:sz w:val="28"/>
          <w:szCs w:val="28"/>
          <w:lang w:val="ru-RU"/>
        </w:rPr>
        <w:t>УКАЗАНИЯ</w:t>
      </w:r>
    </w:p>
    <w:p w:rsidR="0053125B" w:rsidRDefault="0053125B" w:rsidP="0053125B">
      <w:pPr>
        <w:pStyle w:val="30"/>
        <w:shd w:val="clear" w:color="auto" w:fill="auto"/>
        <w:spacing w:before="0" w:after="0" w:line="360" w:lineRule="auto"/>
        <w:ind w:left="62"/>
        <w:rPr>
          <w:rStyle w:val="3"/>
          <w:b w:val="0"/>
          <w:bCs w:val="0"/>
          <w:caps/>
          <w:color w:val="000000"/>
          <w:sz w:val="28"/>
          <w:szCs w:val="28"/>
        </w:rPr>
      </w:pPr>
      <w:r>
        <w:rPr>
          <w:rStyle w:val="3"/>
          <w:b w:val="0"/>
          <w:bCs w:val="0"/>
          <w:color w:val="000000"/>
          <w:sz w:val="28"/>
          <w:szCs w:val="28"/>
        </w:rPr>
        <w:t xml:space="preserve">ПО </w:t>
      </w:r>
      <w:r>
        <w:rPr>
          <w:rStyle w:val="3"/>
          <w:b w:val="0"/>
          <w:bCs w:val="0"/>
          <w:caps/>
          <w:color w:val="000000"/>
          <w:sz w:val="28"/>
          <w:szCs w:val="28"/>
          <w:lang w:val="ru-RU"/>
        </w:rPr>
        <w:t>Прохождению</w:t>
      </w:r>
      <w:r>
        <w:rPr>
          <w:rStyle w:val="3"/>
          <w:b w:val="0"/>
          <w:bCs w:val="0"/>
          <w:color w:val="000000"/>
          <w:sz w:val="28"/>
          <w:szCs w:val="28"/>
          <w:lang w:val="ru-RU"/>
        </w:rPr>
        <w:t xml:space="preserve"> УЧЕБНОЙ И ПРОИЗВОДСТВЕННОЙ </w:t>
      </w:r>
      <w:r>
        <w:rPr>
          <w:rStyle w:val="3"/>
          <w:b w:val="0"/>
          <w:bCs w:val="0"/>
          <w:color w:val="000000"/>
          <w:sz w:val="28"/>
          <w:szCs w:val="28"/>
        </w:rPr>
        <w:t>ПРАКТИК</w:t>
      </w:r>
      <w:r>
        <w:rPr>
          <w:rStyle w:val="3"/>
          <w:b w:val="0"/>
          <w:bCs w:val="0"/>
          <w:color w:val="000000"/>
          <w:sz w:val="28"/>
          <w:szCs w:val="28"/>
          <w:lang w:val="ru-RU"/>
        </w:rPr>
        <w:t>И</w:t>
      </w:r>
    </w:p>
    <w:p w:rsidR="0087264E" w:rsidRPr="0053125B" w:rsidRDefault="0087264E" w:rsidP="0087264E">
      <w:pPr>
        <w:jc w:val="center"/>
        <w:rPr>
          <w:sz w:val="32"/>
          <w:szCs w:val="32"/>
          <w:lang w:val="x-none"/>
        </w:rPr>
      </w:pPr>
    </w:p>
    <w:p w:rsidR="0087264E" w:rsidRPr="00A7771E" w:rsidRDefault="0087264E" w:rsidP="0087264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</w:t>
      </w:r>
    </w:p>
    <w:p w:rsidR="0087264E" w:rsidRPr="0053125B" w:rsidRDefault="0087264E" w:rsidP="0087264E">
      <w:pPr>
        <w:jc w:val="center"/>
        <w:rPr>
          <w:b/>
          <w:sz w:val="28"/>
          <w:szCs w:val="28"/>
        </w:rPr>
      </w:pPr>
      <w:r w:rsidRPr="0053125B">
        <w:rPr>
          <w:b/>
          <w:sz w:val="28"/>
          <w:szCs w:val="28"/>
        </w:rPr>
        <w:t>специальность</w:t>
      </w:r>
    </w:p>
    <w:p w:rsidR="0087264E" w:rsidRPr="0053125B" w:rsidRDefault="0087264E" w:rsidP="0087264E">
      <w:pPr>
        <w:jc w:val="center"/>
        <w:rPr>
          <w:b/>
          <w:sz w:val="28"/>
          <w:szCs w:val="28"/>
        </w:rPr>
      </w:pPr>
      <w:r w:rsidRPr="0053125B">
        <w:rPr>
          <w:b/>
          <w:sz w:val="28"/>
          <w:szCs w:val="28"/>
        </w:rPr>
        <w:t xml:space="preserve">22.02.06 Сварочное производство </w:t>
      </w:r>
    </w:p>
    <w:p w:rsidR="0087264E" w:rsidRPr="0053125B" w:rsidRDefault="0087264E" w:rsidP="0087264E">
      <w:pPr>
        <w:jc w:val="center"/>
        <w:rPr>
          <w:b/>
        </w:rPr>
      </w:pPr>
    </w:p>
    <w:p w:rsidR="0087264E" w:rsidRDefault="0087264E" w:rsidP="0087264E">
      <w:pPr>
        <w:jc w:val="center"/>
        <w:rPr>
          <w:b/>
          <w:i/>
        </w:rPr>
      </w:pPr>
    </w:p>
    <w:p w:rsidR="0087264E" w:rsidRDefault="0087264E" w:rsidP="0087264E">
      <w:pPr>
        <w:jc w:val="center"/>
        <w:rPr>
          <w:b/>
          <w:i/>
        </w:rPr>
      </w:pPr>
    </w:p>
    <w:p w:rsidR="0087264E" w:rsidRPr="00642842" w:rsidRDefault="0087264E" w:rsidP="0087264E">
      <w:pPr>
        <w:jc w:val="center"/>
      </w:pPr>
      <w:r w:rsidRPr="00642842">
        <w:t>ДЛЯ СТУДЕНТОВ ОЧНОЙ ФОРМЫ ОБУЧЕНИЯ</w:t>
      </w:r>
    </w:p>
    <w:p w:rsidR="0087264E" w:rsidRDefault="0087264E" w:rsidP="0087264E">
      <w:pPr>
        <w:jc w:val="center"/>
        <w:rPr>
          <w:b/>
        </w:rPr>
      </w:pPr>
    </w:p>
    <w:p w:rsidR="0087264E" w:rsidRDefault="0087264E" w:rsidP="0087264E">
      <w:pPr>
        <w:jc w:val="center"/>
        <w:rPr>
          <w:b/>
        </w:rPr>
      </w:pPr>
    </w:p>
    <w:p w:rsidR="0087264E" w:rsidRDefault="0087264E" w:rsidP="0087264E">
      <w:pPr>
        <w:jc w:val="center"/>
        <w:rPr>
          <w:b/>
        </w:rPr>
      </w:pPr>
    </w:p>
    <w:p w:rsidR="0087264E" w:rsidRDefault="0087264E" w:rsidP="0087264E">
      <w:pPr>
        <w:jc w:val="center"/>
        <w:rPr>
          <w:b/>
        </w:rPr>
      </w:pPr>
    </w:p>
    <w:p w:rsidR="0087264E" w:rsidRDefault="0087264E" w:rsidP="0087264E">
      <w:pPr>
        <w:jc w:val="center"/>
        <w:rPr>
          <w:b/>
        </w:rPr>
      </w:pPr>
    </w:p>
    <w:p w:rsidR="0087264E" w:rsidRDefault="0087264E" w:rsidP="0087264E">
      <w:pPr>
        <w:jc w:val="center"/>
        <w:rPr>
          <w:b/>
        </w:rPr>
      </w:pPr>
    </w:p>
    <w:p w:rsidR="0087264E" w:rsidRDefault="0087264E" w:rsidP="0087264E">
      <w:pPr>
        <w:jc w:val="center"/>
        <w:rPr>
          <w:b/>
        </w:rPr>
      </w:pPr>
    </w:p>
    <w:p w:rsidR="0087264E" w:rsidRDefault="0087264E" w:rsidP="0087264E">
      <w:pPr>
        <w:jc w:val="center"/>
        <w:rPr>
          <w:b/>
        </w:rPr>
      </w:pPr>
    </w:p>
    <w:p w:rsidR="0087264E" w:rsidRDefault="0087264E" w:rsidP="0087264E">
      <w:pPr>
        <w:jc w:val="center"/>
        <w:rPr>
          <w:b/>
        </w:rPr>
      </w:pPr>
    </w:p>
    <w:p w:rsidR="0087264E" w:rsidRDefault="0087264E" w:rsidP="0087264E">
      <w:pPr>
        <w:jc w:val="center"/>
        <w:rPr>
          <w:b/>
        </w:rPr>
      </w:pPr>
    </w:p>
    <w:p w:rsidR="0087264E" w:rsidRDefault="0087264E" w:rsidP="0087264E">
      <w:pPr>
        <w:jc w:val="center"/>
        <w:rPr>
          <w:b/>
        </w:rPr>
      </w:pPr>
    </w:p>
    <w:p w:rsidR="0087264E" w:rsidRDefault="0087264E" w:rsidP="0087264E">
      <w:pPr>
        <w:jc w:val="center"/>
        <w:rPr>
          <w:b/>
        </w:rPr>
      </w:pPr>
    </w:p>
    <w:p w:rsidR="0087264E" w:rsidRDefault="0087264E" w:rsidP="0087264E">
      <w:pPr>
        <w:jc w:val="center"/>
        <w:rPr>
          <w:b/>
        </w:rPr>
      </w:pPr>
    </w:p>
    <w:p w:rsidR="0087264E" w:rsidRDefault="0087264E" w:rsidP="0087264E">
      <w:pPr>
        <w:jc w:val="center"/>
        <w:rPr>
          <w:b/>
        </w:rPr>
      </w:pPr>
    </w:p>
    <w:p w:rsidR="009929EC" w:rsidRDefault="009929EC" w:rsidP="0087264E">
      <w:pPr>
        <w:jc w:val="center"/>
        <w:rPr>
          <w:b/>
        </w:rPr>
      </w:pPr>
    </w:p>
    <w:p w:rsidR="0087264E" w:rsidRDefault="0087264E" w:rsidP="0087264E">
      <w:pPr>
        <w:jc w:val="center"/>
      </w:pPr>
      <w:proofErr w:type="spellStart"/>
      <w:r>
        <w:t>г.о</w:t>
      </w:r>
      <w:proofErr w:type="spellEnd"/>
      <w:r>
        <w:t xml:space="preserve">. </w:t>
      </w:r>
      <w:r w:rsidRPr="00642842">
        <w:t>Отрадный</w:t>
      </w:r>
      <w:r>
        <w:t xml:space="preserve">, </w:t>
      </w:r>
      <w:r w:rsidR="002C46FB">
        <w:t>2020</w:t>
      </w:r>
    </w:p>
    <w:p w:rsidR="0053125B" w:rsidRDefault="0053125B" w:rsidP="0087264E">
      <w:pPr>
        <w:jc w:val="center"/>
      </w:pPr>
    </w:p>
    <w:p w:rsidR="0053125B" w:rsidRDefault="0053125B" w:rsidP="0087264E">
      <w:pPr>
        <w:jc w:val="center"/>
      </w:pPr>
    </w:p>
    <w:p w:rsidR="0053125B" w:rsidRPr="00642842" w:rsidRDefault="0053125B" w:rsidP="0087264E">
      <w:pPr>
        <w:jc w:val="center"/>
      </w:pPr>
      <w:bookmarkStart w:id="0" w:name="_GoBack"/>
      <w:bookmarkEnd w:id="0"/>
    </w:p>
    <w:p w:rsidR="0087264E" w:rsidRDefault="0087264E" w:rsidP="0087264E">
      <w:pPr>
        <w:jc w:val="both"/>
        <w:rPr>
          <w:b/>
          <w:sz w:val="28"/>
          <w:szCs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07"/>
        <w:gridCol w:w="4764"/>
      </w:tblGrid>
      <w:tr w:rsidR="0087264E" w:rsidRPr="00A8450E" w:rsidTr="009929EC">
        <w:tc>
          <w:tcPr>
            <w:tcW w:w="5210" w:type="dxa"/>
          </w:tcPr>
          <w:p w:rsidR="0087264E" w:rsidRPr="00A8450E" w:rsidRDefault="0087264E" w:rsidP="009929EC">
            <w:pPr>
              <w:rPr>
                <w:color w:val="333333"/>
              </w:rPr>
            </w:pPr>
            <w:r w:rsidRPr="00A8450E">
              <w:rPr>
                <w:bCs/>
                <w:color w:val="333333"/>
              </w:rPr>
              <w:lastRenderedPageBreak/>
              <w:t>ОДОБРЕНО</w:t>
            </w:r>
          </w:p>
          <w:p w:rsidR="0087264E" w:rsidRPr="00A8450E" w:rsidRDefault="0087264E" w:rsidP="009929EC">
            <w:pPr>
              <w:rPr>
                <w:color w:val="333333"/>
              </w:rPr>
            </w:pPr>
            <w:r>
              <w:rPr>
                <w:color w:val="333333"/>
              </w:rPr>
              <w:t>Цикловой комиссии ТЦ</w:t>
            </w:r>
          </w:p>
          <w:p w:rsidR="0087264E" w:rsidRPr="00A8450E" w:rsidRDefault="0087264E" w:rsidP="009929EC">
            <w:pPr>
              <w:rPr>
                <w:color w:val="333333"/>
              </w:rPr>
            </w:pPr>
          </w:p>
          <w:p w:rsidR="0087264E" w:rsidRPr="00A8450E" w:rsidRDefault="0087264E" w:rsidP="009929EC">
            <w:pPr>
              <w:rPr>
                <w:color w:val="333333"/>
              </w:rPr>
            </w:pPr>
            <w:r w:rsidRPr="00A8450E">
              <w:rPr>
                <w:color w:val="333333"/>
              </w:rPr>
              <w:t>Председатель ЦК</w:t>
            </w:r>
          </w:p>
          <w:p w:rsidR="0087264E" w:rsidRPr="00A8450E" w:rsidRDefault="0087264E" w:rsidP="009929EC">
            <w:pPr>
              <w:rPr>
                <w:color w:val="333333"/>
              </w:rPr>
            </w:pPr>
          </w:p>
          <w:p w:rsidR="0087264E" w:rsidRPr="00A8450E" w:rsidRDefault="0087264E" w:rsidP="009929EC">
            <w:pPr>
              <w:rPr>
                <w:color w:val="333333"/>
              </w:rPr>
            </w:pPr>
            <w:r>
              <w:rPr>
                <w:color w:val="333333"/>
              </w:rPr>
              <w:t xml:space="preserve">_________  </w:t>
            </w:r>
            <w:proofErr w:type="spellStart"/>
            <w:r>
              <w:rPr>
                <w:color w:val="333333"/>
              </w:rPr>
              <w:t>Альшевская</w:t>
            </w:r>
            <w:proofErr w:type="spellEnd"/>
            <w:r>
              <w:rPr>
                <w:color w:val="333333"/>
              </w:rPr>
              <w:t xml:space="preserve"> Е.А..</w:t>
            </w:r>
          </w:p>
          <w:p w:rsidR="0087264E" w:rsidRPr="00A8450E" w:rsidRDefault="0087264E" w:rsidP="009929EC">
            <w:pPr>
              <w:rPr>
                <w:color w:val="333333"/>
              </w:rPr>
            </w:pPr>
            <w:r w:rsidRPr="00A8450E">
              <w:rPr>
                <w:color w:val="333333"/>
              </w:rPr>
              <w:t xml:space="preserve"> </w:t>
            </w:r>
          </w:p>
          <w:p w:rsidR="0087264E" w:rsidRPr="00A8450E" w:rsidRDefault="002C46FB" w:rsidP="009929EC">
            <w:pPr>
              <w:rPr>
                <w:b/>
              </w:rPr>
            </w:pPr>
            <w:r>
              <w:rPr>
                <w:color w:val="333333"/>
              </w:rPr>
              <w:t>«___» __________2020</w:t>
            </w:r>
            <w:r w:rsidR="0087264E" w:rsidRPr="00A8450E">
              <w:rPr>
                <w:color w:val="333333"/>
              </w:rPr>
              <w:t xml:space="preserve"> года</w:t>
            </w:r>
          </w:p>
          <w:p w:rsidR="0087264E" w:rsidRPr="00A8450E" w:rsidRDefault="0087264E" w:rsidP="009929EC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211" w:type="dxa"/>
          </w:tcPr>
          <w:p w:rsidR="0087264E" w:rsidRPr="00A8450E" w:rsidRDefault="0087264E" w:rsidP="009929EC">
            <w:pPr>
              <w:rPr>
                <w:bCs/>
                <w:color w:val="333333"/>
              </w:rPr>
            </w:pPr>
            <w:r w:rsidRPr="00A8450E">
              <w:rPr>
                <w:bCs/>
                <w:color w:val="333333"/>
              </w:rPr>
              <w:t>УТВЕРЖДЕНО</w:t>
            </w:r>
          </w:p>
          <w:p w:rsidR="0087264E" w:rsidRPr="00A8450E" w:rsidRDefault="0087264E" w:rsidP="009929EC">
            <w:pPr>
              <w:rPr>
                <w:color w:val="333333"/>
              </w:rPr>
            </w:pPr>
            <w:r w:rsidRPr="00A8450E">
              <w:rPr>
                <w:bCs/>
                <w:color w:val="333333"/>
              </w:rPr>
              <w:t>Методическим Советом</w:t>
            </w:r>
          </w:p>
          <w:p w:rsidR="0087264E" w:rsidRPr="00A8450E" w:rsidRDefault="0087264E" w:rsidP="009929EC">
            <w:pPr>
              <w:rPr>
                <w:color w:val="333333"/>
              </w:rPr>
            </w:pPr>
            <w:r w:rsidRPr="00A8450E">
              <w:rPr>
                <w:color w:val="333333"/>
              </w:rPr>
              <w:t>ГБ</w:t>
            </w:r>
            <w:r>
              <w:rPr>
                <w:color w:val="333333"/>
              </w:rPr>
              <w:t xml:space="preserve">ПОУ </w:t>
            </w:r>
            <w:r w:rsidRPr="00A8450E">
              <w:rPr>
                <w:color w:val="333333"/>
              </w:rPr>
              <w:t>«ОНТ»</w:t>
            </w:r>
          </w:p>
          <w:p w:rsidR="0087264E" w:rsidRPr="00A8450E" w:rsidRDefault="0087264E" w:rsidP="009929EC">
            <w:pPr>
              <w:rPr>
                <w:color w:val="333333"/>
              </w:rPr>
            </w:pPr>
          </w:p>
          <w:p w:rsidR="0087264E" w:rsidRPr="00A8450E" w:rsidRDefault="0087264E" w:rsidP="009929EC">
            <w:pPr>
              <w:rPr>
                <w:color w:val="333333"/>
              </w:rPr>
            </w:pPr>
          </w:p>
          <w:p w:rsidR="0087264E" w:rsidRPr="00A8450E" w:rsidRDefault="0087264E" w:rsidP="009929EC">
            <w:pPr>
              <w:rPr>
                <w:color w:val="333333"/>
              </w:rPr>
            </w:pPr>
            <w:r w:rsidRPr="00A8450E">
              <w:rPr>
                <w:color w:val="333333"/>
              </w:rPr>
              <w:t>Председатель</w:t>
            </w:r>
          </w:p>
          <w:p w:rsidR="0087264E" w:rsidRPr="00A8450E" w:rsidRDefault="0087264E" w:rsidP="009929EC">
            <w:pPr>
              <w:rPr>
                <w:color w:val="333333"/>
              </w:rPr>
            </w:pPr>
          </w:p>
          <w:p w:rsidR="0087264E" w:rsidRPr="00A8450E" w:rsidRDefault="0087264E" w:rsidP="009929EC">
            <w:pPr>
              <w:rPr>
                <w:color w:val="333333"/>
              </w:rPr>
            </w:pPr>
            <w:r w:rsidRPr="00A8450E">
              <w:rPr>
                <w:color w:val="333333"/>
              </w:rPr>
              <w:t xml:space="preserve">_________  </w:t>
            </w:r>
            <w:r>
              <w:rPr>
                <w:color w:val="333333"/>
              </w:rPr>
              <w:t>Бердыева О.А.</w:t>
            </w:r>
          </w:p>
          <w:p w:rsidR="0087264E" w:rsidRPr="00A8450E" w:rsidRDefault="0087264E" w:rsidP="009929EC">
            <w:pPr>
              <w:rPr>
                <w:color w:val="333333"/>
              </w:rPr>
            </w:pPr>
          </w:p>
          <w:p w:rsidR="0087264E" w:rsidRPr="00A8450E" w:rsidRDefault="0087264E" w:rsidP="009929EC">
            <w:pPr>
              <w:rPr>
                <w:color w:val="333333"/>
              </w:rPr>
            </w:pPr>
            <w:r w:rsidRPr="00A8450E">
              <w:rPr>
                <w:color w:val="333333"/>
              </w:rPr>
              <w:t>«___» __________</w:t>
            </w:r>
            <w:r w:rsidR="002C46FB">
              <w:rPr>
                <w:color w:val="333333"/>
              </w:rPr>
              <w:t>2020</w:t>
            </w:r>
            <w:r w:rsidRPr="00A8450E">
              <w:rPr>
                <w:color w:val="333333"/>
              </w:rPr>
              <w:t xml:space="preserve"> года</w:t>
            </w:r>
          </w:p>
          <w:p w:rsidR="0087264E" w:rsidRPr="00A8450E" w:rsidRDefault="0087264E" w:rsidP="009929EC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87264E" w:rsidRDefault="0087264E" w:rsidP="0087264E">
      <w:pPr>
        <w:jc w:val="both"/>
        <w:rPr>
          <w:b/>
          <w:sz w:val="28"/>
          <w:szCs w:val="28"/>
        </w:rPr>
      </w:pPr>
    </w:p>
    <w:p w:rsidR="0087264E" w:rsidRDefault="0087264E" w:rsidP="0087264E">
      <w:pPr>
        <w:jc w:val="both"/>
        <w:rPr>
          <w:b/>
          <w:sz w:val="28"/>
          <w:szCs w:val="28"/>
        </w:rPr>
      </w:pPr>
    </w:p>
    <w:p w:rsidR="0087264E" w:rsidRDefault="0087264E" w:rsidP="0087264E">
      <w:pPr>
        <w:jc w:val="both"/>
        <w:rPr>
          <w:b/>
          <w:sz w:val="28"/>
          <w:szCs w:val="28"/>
        </w:rPr>
      </w:pPr>
    </w:p>
    <w:p w:rsidR="0087264E" w:rsidRDefault="0087264E" w:rsidP="0087264E">
      <w:pPr>
        <w:jc w:val="both"/>
        <w:rPr>
          <w:b/>
          <w:sz w:val="28"/>
          <w:szCs w:val="28"/>
        </w:rPr>
      </w:pPr>
    </w:p>
    <w:p w:rsidR="0087264E" w:rsidRDefault="0087264E" w:rsidP="0087264E">
      <w:pPr>
        <w:jc w:val="both"/>
        <w:rPr>
          <w:b/>
          <w:sz w:val="28"/>
          <w:szCs w:val="28"/>
        </w:rPr>
      </w:pPr>
    </w:p>
    <w:p w:rsidR="0087264E" w:rsidRDefault="0087264E" w:rsidP="0087264E">
      <w:pPr>
        <w:jc w:val="both"/>
        <w:rPr>
          <w:b/>
          <w:sz w:val="28"/>
          <w:szCs w:val="28"/>
        </w:rPr>
      </w:pPr>
    </w:p>
    <w:p w:rsidR="0087264E" w:rsidRDefault="0087264E" w:rsidP="0087264E">
      <w:pPr>
        <w:jc w:val="both"/>
        <w:rPr>
          <w:b/>
          <w:sz w:val="28"/>
          <w:szCs w:val="28"/>
        </w:rPr>
      </w:pPr>
    </w:p>
    <w:p w:rsidR="0087264E" w:rsidRDefault="0087264E" w:rsidP="0087264E">
      <w:pPr>
        <w:jc w:val="both"/>
        <w:rPr>
          <w:b/>
          <w:sz w:val="28"/>
          <w:szCs w:val="28"/>
        </w:rPr>
      </w:pPr>
    </w:p>
    <w:p w:rsidR="0087264E" w:rsidRDefault="0087264E" w:rsidP="0087264E">
      <w:pPr>
        <w:jc w:val="both"/>
        <w:rPr>
          <w:b/>
          <w:sz w:val="28"/>
          <w:szCs w:val="28"/>
        </w:rPr>
      </w:pPr>
    </w:p>
    <w:p w:rsidR="0087264E" w:rsidRDefault="0087264E" w:rsidP="0087264E">
      <w:pPr>
        <w:jc w:val="both"/>
        <w:rPr>
          <w:b/>
          <w:sz w:val="28"/>
          <w:szCs w:val="28"/>
        </w:rPr>
      </w:pPr>
    </w:p>
    <w:p w:rsidR="0087264E" w:rsidRDefault="0087264E" w:rsidP="0087264E">
      <w:pPr>
        <w:jc w:val="both"/>
        <w:rPr>
          <w:b/>
          <w:sz w:val="28"/>
          <w:szCs w:val="28"/>
        </w:rPr>
      </w:pPr>
    </w:p>
    <w:p w:rsidR="0087264E" w:rsidRDefault="0087264E" w:rsidP="0087264E">
      <w:pPr>
        <w:jc w:val="both"/>
        <w:rPr>
          <w:b/>
          <w:sz w:val="28"/>
          <w:szCs w:val="28"/>
        </w:rPr>
      </w:pPr>
    </w:p>
    <w:p w:rsidR="0087264E" w:rsidRDefault="0087264E" w:rsidP="0087264E">
      <w:pPr>
        <w:jc w:val="both"/>
        <w:rPr>
          <w:b/>
          <w:sz w:val="28"/>
          <w:szCs w:val="28"/>
        </w:rPr>
      </w:pPr>
    </w:p>
    <w:p w:rsidR="0087264E" w:rsidRDefault="0087264E" w:rsidP="0087264E">
      <w:pPr>
        <w:jc w:val="both"/>
        <w:rPr>
          <w:b/>
          <w:sz w:val="28"/>
          <w:szCs w:val="28"/>
        </w:rPr>
      </w:pPr>
    </w:p>
    <w:p w:rsidR="0087264E" w:rsidRDefault="0087264E" w:rsidP="0087264E">
      <w:pPr>
        <w:jc w:val="both"/>
        <w:rPr>
          <w:b/>
          <w:sz w:val="28"/>
          <w:szCs w:val="28"/>
        </w:rPr>
      </w:pPr>
    </w:p>
    <w:p w:rsidR="0087264E" w:rsidRDefault="0087264E" w:rsidP="0087264E">
      <w:pPr>
        <w:jc w:val="both"/>
      </w:pPr>
    </w:p>
    <w:p w:rsidR="0087264E" w:rsidRDefault="0087264E" w:rsidP="0087264E">
      <w:pPr>
        <w:jc w:val="both"/>
      </w:pPr>
      <w:r>
        <w:tab/>
        <w:t>Методические указания для выполнения  практических работ являются частью основной профессиональной образовательной программы ГБПОУ  «</w:t>
      </w:r>
      <w:proofErr w:type="spellStart"/>
      <w:r>
        <w:t>Отрадненский</w:t>
      </w:r>
      <w:proofErr w:type="spellEnd"/>
      <w:r>
        <w:t xml:space="preserve"> нефтяной техникум» по специальности  </w:t>
      </w:r>
      <w:r>
        <w:rPr>
          <w:rFonts w:eastAsia="TimesNewRoman"/>
        </w:rPr>
        <w:t xml:space="preserve">22.02.06 </w:t>
      </w:r>
      <w:r w:rsidRPr="008D094F">
        <w:rPr>
          <w:rFonts w:eastAsia="TimesNewRoman"/>
        </w:rPr>
        <w:t xml:space="preserve"> </w:t>
      </w:r>
      <w:r>
        <w:rPr>
          <w:rFonts w:eastAsia="TimesNewRoman"/>
        </w:rPr>
        <w:t xml:space="preserve">«Сварочное производство» </w:t>
      </w:r>
      <w:r>
        <w:t>в соответствии с требованиями  ФГОС СПО.</w:t>
      </w:r>
    </w:p>
    <w:p w:rsidR="0087264E" w:rsidRDefault="0087264E" w:rsidP="0087264E">
      <w:pPr>
        <w:jc w:val="both"/>
      </w:pPr>
      <w:r>
        <w:tab/>
        <w:t xml:space="preserve">Методические указания по выполнению  практических работ </w:t>
      </w:r>
      <w:r>
        <w:rPr>
          <w:i/>
        </w:rPr>
        <w:t xml:space="preserve">  </w:t>
      </w:r>
      <w:r>
        <w:t>адресованы  студентам очной формы обучения.</w:t>
      </w:r>
    </w:p>
    <w:p w:rsidR="0087264E" w:rsidRDefault="0087264E" w:rsidP="0087264E">
      <w:pPr>
        <w:jc w:val="both"/>
      </w:pPr>
      <w:r>
        <w:tab/>
        <w:t>Методические указания включают в себя учебную цель, перечень образовательных результатов, заявленных во ФГОС СПО  задачи, обеспеченность занятия, краткие теоретические и учебно-методические материалы по теме, вопросы для закрепления теоретического материала, задания для практических работ студентов и инструкцию по их выполнению, методику анализа полученных результатов, порядок и образец отчета о проделанной работе.</w:t>
      </w:r>
    </w:p>
    <w:p w:rsidR="0087264E" w:rsidRPr="008D094F" w:rsidRDefault="0087264E" w:rsidP="0087264E">
      <w:pPr>
        <w:jc w:val="both"/>
        <w:rPr>
          <w:rFonts w:eastAsia="TimesNewRoman"/>
        </w:rPr>
      </w:pPr>
      <w:r>
        <w:tab/>
      </w:r>
      <w:r>
        <w:rPr>
          <w:rFonts w:eastAsia="TimesNewRoman"/>
        </w:rPr>
        <w:t>Методические указания</w:t>
      </w:r>
      <w:r w:rsidRPr="008D094F">
        <w:rPr>
          <w:rFonts w:eastAsia="TimesNewRoman"/>
        </w:rPr>
        <w:t xml:space="preserve"> снабжен</w:t>
      </w:r>
      <w:r>
        <w:rPr>
          <w:rFonts w:eastAsia="TimesNewRoman"/>
        </w:rPr>
        <w:t>ы</w:t>
      </w:r>
      <w:r w:rsidRPr="008D094F">
        <w:rPr>
          <w:rFonts w:eastAsia="TimesNewRoman"/>
        </w:rPr>
        <w:t xml:space="preserve"> инструкцией по технике безопасности при выполнении</w:t>
      </w:r>
      <w:r>
        <w:rPr>
          <w:rFonts w:eastAsia="TimesNewRoman"/>
        </w:rPr>
        <w:t xml:space="preserve"> работ</w:t>
      </w:r>
      <w:r w:rsidRPr="008D094F">
        <w:rPr>
          <w:rFonts w:eastAsia="TimesNewRoman"/>
        </w:rPr>
        <w:t>.</w:t>
      </w:r>
    </w:p>
    <w:p w:rsidR="0087264E" w:rsidRDefault="0087264E" w:rsidP="0087264E">
      <w:pPr>
        <w:jc w:val="both"/>
      </w:pPr>
    </w:p>
    <w:p w:rsidR="0087264E" w:rsidRDefault="0087264E" w:rsidP="0087264E">
      <w:pPr>
        <w:jc w:val="both"/>
      </w:pPr>
    </w:p>
    <w:p w:rsidR="0087264E" w:rsidRDefault="0087264E" w:rsidP="0087264E">
      <w:pPr>
        <w:jc w:val="both"/>
      </w:pPr>
    </w:p>
    <w:p w:rsidR="0087264E" w:rsidRDefault="0087264E" w:rsidP="0087264E">
      <w:pPr>
        <w:jc w:val="both"/>
      </w:pPr>
    </w:p>
    <w:p w:rsidR="0087264E" w:rsidRDefault="0087264E" w:rsidP="0087264E"/>
    <w:p w:rsidR="0087264E" w:rsidRDefault="0087264E" w:rsidP="0087264E">
      <w:pPr>
        <w:jc w:val="both"/>
      </w:pPr>
      <w:r w:rsidRPr="0036165A">
        <w:t>Составитель</w:t>
      </w:r>
      <w:r>
        <w:t xml:space="preserve">: </w:t>
      </w:r>
      <w:r>
        <w:rPr>
          <w:sz w:val="28"/>
          <w:szCs w:val="28"/>
        </w:rPr>
        <w:t>Аракелян В.И.,</w:t>
      </w:r>
      <w:r w:rsidRPr="0052011F">
        <w:rPr>
          <w:sz w:val="28"/>
          <w:szCs w:val="28"/>
        </w:rPr>
        <w:t xml:space="preserve"> преподаватель </w:t>
      </w:r>
      <w:r>
        <w:rPr>
          <w:sz w:val="28"/>
          <w:szCs w:val="28"/>
        </w:rPr>
        <w:t>ГБПОУ  «ОНТ»</w:t>
      </w:r>
    </w:p>
    <w:p w:rsidR="0087264E" w:rsidRDefault="0087264E" w:rsidP="0087264E"/>
    <w:p w:rsidR="0087264E" w:rsidRDefault="0087264E" w:rsidP="0087264E"/>
    <w:p w:rsidR="009929EC" w:rsidRPr="009929EC" w:rsidRDefault="009929EC" w:rsidP="009929EC">
      <w:pPr>
        <w:pageBreakBefore/>
        <w:suppressAutoHyphens/>
        <w:spacing w:after="200" w:line="360" w:lineRule="auto"/>
        <w:jc w:val="center"/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</w:pPr>
      <w:r w:rsidRPr="009929EC">
        <w:rPr>
          <w:rFonts w:eastAsia="Calibri"/>
          <w:b/>
          <w:caps/>
          <w:color w:val="000000"/>
          <w:sz w:val="28"/>
          <w:szCs w:val="28"/>
          <w:shd w:val="clear" w:color="auto" w:fill="FFFFFF"/>
          <w:lang w:eastAsia="ar-SA"/>
        </w:rPr>
        <w:lastRenderedPageBreak/>
        <w:t>Содержание</w:t>
      </w:r>
    </w:p>
    <w:p w:rsidR="009929EC" w:rsidRPr="009929EC" w:rsidRDefault="009929EC" w:rsidP="009929EC">
      <w:pPr>
        <w:suppressAutoHyphens/>
        <w:spacing w:after="200" w:line="360" w:lineRule="auto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>Введе</w:t>
      </w:r>
      <w:r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>ние……………………………………………………………………..4</w:t>
      </w:r>
    </w:p>
    <w:p w:rsidR="009929EC" w:rsidRPr="009929EC" w:rsidRDefault="009929EC" w:rsidP="009929EC">
      <w:pPr>
        <w:suppressAutoHyphens/>
        <w:spacing w:after="200" w:line="360" w:lineRule="auto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>1 Цели и задачи практики</w:t>
      </w:r>
      <w:r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>…………………………………………………..6</w:t>
      </w:r>
    </w:p>
    <w:p w:rsidR="009929EC" w:rsidRPr="009929EC" w:rsidRDefault="009929EC" w:rsidP="009929EC">
      <w:pPr>
        <w:suppressAutoHyphens/>
        <w:spacing w:after="200" w:line="360" w:lineRule="auto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>2 Содержание практики………………………………………</w:t>
      </w:r>
      <w:r w:rsidR="0053125B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>……………..9</w:t>
      </w:r>
    </w:p>
    <w:p w:rsidR="009929EC" w:rsidRPr="009929EC" w:rsidRDefault="009929EC" w:rsidP="009929EC">
      <w:pPr>
        <w:suppressAutoHyphens/>
        <w:spacing w:after="200" w:line="360" w:lineRule="auto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>3 Требования к офор</w:t>
      </w:r>
      <w:r w:rsidR="0053125B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>млению отчета……………………………………….12</w:t>
      </w:r>
    </w:p>
    <w:p w:rsidR="009929EC" w:rsidRPr="009929EC" w:rsidRDefault="009929EC" w:rsidP="009929EC">
      <w:pPr>
        <w:suppressAutoHyphens/>
        <w:spacing w:after="200" w:line="360" w:lineRule="auto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4 Темы заданий на учебную и п</w:t>
      </w:r>
      <w:r w:rsidR="0053125B">
        <w:rPr>
          <w:rFonts w:eastAsia="Calibri"/>
          <w:sz w:val="28"/>
          <w:szCs w:val="28"/>
          <w:lang w:eastAsia="ar-SA"/>
        </w:rPr>
        <w:t>роизводственную практику…………….14</w:t>
      </w:r>
    </w:p>
    <w:p w:rsidR="009929EC" w:rsidRPr="009929EC" w:rsidRDefault="009929EC" w:rsidP="009929EC">
      <w:pPr>
        <w:suppressAutoHyphens/>
        <w:spacing w:after="200" w:line="360" w:lineRule="auto"/>
        <w:jc w:val="both"/>
        <w:rPr>
          <w:rFonts w:eastAsia="Calibri"/>
          <w:b/>
          <w:caps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Приложения………………………………………………………………….</w:t>
      </w:r>
      <w:r w:rsidR="0053125B">
        <w:rPr>
          <w:rFonts w:eastAsia="Calibri"/>
          <w:sz w:val="28"/>
          <w:szCs w:val="28"/>
          <w:lang w:eastAsia="ar-SA"/>
        </w:rPr>
        <w:t>.17</w:t>
      </w:r>
    </w:p>
    <w:p w:rsidR="009929EC" w:rsidRPr="009929EC" w:rsidRDefault="009929EC" w:rsidP="009929EC">
      <w:pPr>
        <w:pageBreakBefore/>
        <w:suppressAutoHyphens/>
        <w:spacing w:after="200" w:line="360" w:lineRule="auto"/>
        <w:jc w:val="center"/>
        <w:rPr>
          <w:rFonts w:ascii="Calibri" w:eastAsia="Calibri" w:hAnsi="Calibri"/>
          <w:i/>
          <w:iCs/>
          <w:color w:val="000000"/>
          <w:sz w:val="28"/>
          <w:szCs w:val="28"/>
          <w:lang w:eastAsia="ar-SA"/>
        </w:rPr>
      </w:pPr>
      <w:r w:rsidRPr="009929EC">
        <w:rPr>
          <w:rFonts w:eastAsia="Calibri"/>
          <w:b/>
          <w:caps/>
          <w:sz w:val="28"/>
          <w:szCs w:val="28"/>
          <w:lang w:eastAsia="ar-SA"/>
        </w:rPr>
        <w:lastRenderedPageBreak/>
        <w:t>Введение</w:t>
      </w:r>
    </w:p>
    <w:p w:rsidR="009929EC" w:rsidRPr="0053125B" w:rsidRDefault="009929EC" w:rsidP="009929EC">
      <w:pPr>
        <w:widowControl w:val="0"/>
        <w:suppressAutoHyphens/>
        <w:spacing w:line="360" w:lineRule="auto"/>
        <w:ind w:firstLine="709"/>
        <w:jc w:val="both"/>
        <w:rPr>
          <w:rFonts w:eastAsia="Calibri"/>
          <w:iCs/>
          <w:color w:val="000000"/>
          <w:sz w:val="28"/>
          <w:szCs w:val="28"/>
          <w:shd w:val="clear" w:color="auto" w:fill="FFFFFF"/>
          <w:lang w:val="x-none" w:eastAsia="ar-SA"/>
        </w:rPr>
      </w:pPr>
      <w:r w:rsidRPr="0053125B">
        <w:rPr>
          <w:rFonts w:eastAsia="Calibri"/>
          <w:iCs/>
          <w:color w:val="000000"/>
          <w:sz w:val="28"/>
          <w:szCs w:val="28"/>
          <w:lang w:val="x-none" w:eastAsia="ar-SA"/>
        </w:rPr>
        <w:t>Практика является составной частью профессионального модуля</w:t>
      </w:r>
      <w:r w:rsidRPr="009929EC">
        <w:rPr>
          <w:rFonts w:eastAsia="Calibri"/>
          <w:i/>
          <w:iCs/>
          <w:color w:val="000000"/>
          <w:sz w:val="28"/>
          <w:szCs w:val="28"/>
          <w:lang w:val="x-none" w:eastAsia="ar-SA"/>
        </w:rPr>
        <w:t xml:space="preserve"> </w:t>
      </w:r>
      <w:r w:rsidRPr="009929EC">
        <w:rPr>
          <w:rFonts w:eastAsia="Calibri"/>
          <w:i/>
          <w:iCs/>
          <w:color w:val="000000"/>
          <w:sz w:val="28"/>
          <w:szCs w:val="28"/>
          <w:shd w:val="clear" w:color="auto" w:fill="FFFFFF"/>
          <w:lang w:val="x-none" w:eastAsia="ar-SA"/>
        </w:rPr>
        <w:t>ПМ.</w:t>
      </w:r>
      <w:r w:rsidRPr="009929EC">
        <w:rPr>
          <w:rFonts w:eastAsia="Calibri"/>
          <w:i/>
          <w:iCs/>
          <w:color w:val="000000"/>
          <w:sz w:val="28"/>
          <w:szCs w:val="28"/>
          <w:shd w:val="clear" w:color="auto" w:fill="FFFFFF"/>
          <w:lang w:eastAsia="ar-SA"/>
        </w:rPr>
        <w:t> </w:t>
      </w:r>
      <w:r w:rsidRPr="009929EC">
        <w:rPr>
          <w:rFonts w:eastAsia="Calibri"/>
          <w:i/>
          <w:iCs/>
          <w:color w:val="000000"/>
          <w:sz w:val="28"/>
          <w:szCs w:val="28"/>
          <w:shd w:val="clear" w:color="auto" w:fill="FFFFFF"/>
          <w:lang w:val="x-none" w:eastAsia="ar-SA"/>
        </w:rPr>
        <w:t>0</w:t>
      </w:r>
      <w:r w:rsidRPr="009929EC">
        <w:rPr>
          <w:rFonts w:eastAsia="Calibri"/>
          <w:i/>
          <w:iCs/>
          <w:color w:val="000000"/>
          <w:sz w:val="28"/>
          <w:szCs w:val="28"/>
          <w:shd w:val="clear" w:color="auto" w:fill="FFFFFF"/>
          <w:lang w:eastAsia="ar-SA"/>
        </w:rPr>
        <w:t>2</w:t>
      </w:r>
      <w:r w:rsidRPr="009929EC">
        <w:rPr>
          <w:rFonts w:eastAsia="Calibri"/>
          <w:i/>
          <w:iCs/>
          <w:color w:val="000000"/>
          <w:sz w:val="28"/>
          <w:szCs w:val="28"/>
          <w:shd w:val="clear" w:color="auto" w:fill="FFFFFF"/>
          <w:lang w:val="x-none" w:eastAsia="ar-SA"/>
        </w:rPr>
        <w:t xml:space="preserve"> </w:t>
      </w:r>
      <w:r w:rsidRPr="009929EC">
        <w:rPr>
          <w:rFonts w:eastAsia="Calibri"/>
          <w:iCs/>
          <w:sz w:val="28"/>
          <w:szCs w:val="28"/>
          <w:lang w:eastAsia="ar-SA"/>
        </w:rPr>
        <w:t>Разработка технологических процессов и проектирование изделий</w:t>
      </w:r>
      <w:r w:rsidRPr="009929EC">
        <w:rPr>
          <w:rFonts w:eastAsia="Calibri"/>
          <w:i/>
          <w:iCs/>
          <w:color w:val="000000"/>
          <w:sz w:val="28"/>
          <w:szCs w:val="28"/>
          <w:lang w:val="x-none" w:eastAsia="ar-SA"/>
        </w:rPr>
        <w:t xml:space="preserve"> </w:t>
      </w:r>
      <w:r w:rsidRPr="0053125B">
        <w:rPr>
          <w:rFonts w:eastAsia="Calibri"/>
          <w:iCs/>
          <w:color w:val="000000"/>
          <w:sz w:val="28"/>
          <w:szCs w:val="28"/>
          <w:lang w:val="x-none" w:eastAsia="ar-SA"/>
        </w:rPr>
        <w:t xml:space="preserve">по специальности </w:t>
      </w:r>
      <w:r w:rsidRPr="0053125B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>22.02.06 Сварочное производство.</w:t>
      </w:r>
    </w:p>
    <w:p w:rsidR="009929EC" w:rsidRPr="009929EC" w:rsidRDefault="009929EC" w:rsidP="009929EC">
      <w:pPr>
        <w:widowControl w:val="0"/>
        <w:suppressAutoHyphens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 xml:space="preserve">Требования к содержанию 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 xml:space="preserve">учебной и производственной 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>практики регламентированы:</w:t>
      </w:r>
    </w:p>
    <w:p w:rsidR="009929EC" w:rsidRPr="009929EC" w:rsidRDefault="009929EC" w:rsidP="009929EC">
      <w:pPr>
        <w:widowControl w:val="0"/>
        <w:numPr>
          <w:ilvl w:val="0"/>
          <w:numId w:val="1"/>
        </w:numPr>
        <w:tabs>
          <w:tab w:val="left" w:pos="362"/>
        </w:tabs>
        <w:suppressAutoHyphens/>
        <w:spacing w:after="200" w:line="360" w:lineRule="auto"/>
        <w:ind w:firstLine="709"/>
        <w:jc w:val="both"/>
        <w:rPr>
          <w:rFonts w:eastAsia="Calibri"/>
          <w:i/>
          <w:iCs/>
          <w:color w:val="000000"/>
          <w:sz w:val="28"/>
          <w:szCs w:val="28"/>
          <w:lang w:val="x-none"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 xml:space="preserve">федеральным государственным образовательным стандартом среднего профессионального образования третьего поколения по специальности </w:t>
      </w:r>
      <w:r w:rsidRPr="009929EC">
        <w:rPr>
          <w:rFonts w:eastAsia="Calibri"/>
          <w:iCs/>
          <w:color w:val="000000"/>
          <w:sz w:val="28"/>
          <w:szCs w:val="28"/>
          <w:lang w:val="x-none" w:eastAsia="ar-SA"/>
        </w:rPr>
        <w:t>22.02.06 Сварочное производство</w:t>
      </w:r>
      <w:r w:rsidRPr="009929EC">
        <w:rPr>
          <w:rFonts w:eastAsia="Calibri"/>
          <w:iCs/>
          <w:color w:val="000000"/>
          <w:sz w:val="28"/>
          <w:szCs w:val="28"/>
          <w:lang w:eastAsia="ar-SA"/>
        </w:rPr>
        <w:t xml:space="preserve"> от </w:t>
      </w:r>
      <w:r w:rsidRPr="009929EC">
        <w:rPr>
          <w:rFonts w:eastAsia="Calibri"/>
          <w:iCs/>
          <w:color w:val="000000"/>
          <w:sz w:val="28"/>
          <w:szCs w:val="28"/>
          <w:lang w:val="x-none" w:eastAsia="ar-SA"/>
        </w:rPr>
        <w:t>;</w:t>
      </w:r>
    </w:p>
    <w:p w:rsidR="009929EC" w:rsidRPr="0053125B" w:rsidRDefault="009929EC" w:rsidP="009929EC">
      <w:pPr>
        <w:widowControl w:val="0"/>
        <w:numPr>
          <w:ilvl w:val="0"/>
          <w:numId w:val="1"/>
        </w:numPr>
        <w:tabs>
          <w:tab w:val="left" w:pos="362"/>
        </w:tabs>
        <w:suppressAutoHyphens/>
        <w:spacing w:after="200" w:line="360" w:lineRule="auto"/>
        <w:ind w:firstLine="709"/>
        <w:jc w:val="both"/>
        <w:rPr>
          <w:rFonts w:eastAsia="Calibri"/>
          <w:iCs/>
          <w:color w:val="000000"/>
          <w:sz w:val="28"/>
          <w:szCs w:val="28"/>
          <w:lang w:val="x-none" w:eastAsia="ar-SA"/>
        </w:rPr>
      </w:pPr>
      <w:r w:rsidRPr="0053125B">
        <w:rPr>
          <w:rFonts w:eastAsia="Calibri"/>
          <w:iCs/>
          <w:color w:val="000000"/>
          <w:sz w:val="28"/>
          <w:szCs w:val="28"/>
          <w:lang w:val="x-none" w:eastAsia="ar-SA"/>
        </w:rPr>
        <w:t xml:space="preserve">учебным планом специальности </w:t>
      </w:r>
      <w:r w:rsidRPr="0053125B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>22.02.06 Сварочное производство;</w:t>
      </w:r>
    </w:p>
    <w:p w:rsidR="009929EC" w:rsidRPr="009929EC" w:rsidRDefault="009929EC" w:rsidP="009929EC">
      <w:pPr>
        <w:widowControl w:val="0"/>
        <w:numPr>
          <w:ilvl w:val="0"/>
          <w:numId w:val="1"/>
        </w:numPr>
        <w:tabs>
          <w:tab w:val="left" w:pos="362"/>
        </w:tabs>
        <w:suppressAutoHyphens/>
        <w:spacing w:after="200" w:line="360" w:lineRule="auto"/>
        <w:ind w:firstLine="709"/>
        <w:jc w:val="both"/>
        <w:rPr>
          <w:rFonts w:eastAsia="Calibri"/>
          <w:i/>
          <w:iCs/>
          <w:color w:val="000000"/>
          <w:sz w:val="28"/>
          <w:szCs w:val="28"/>
          <w:shd w:val="clear" w:color="auto" w:fill="FFFFFF"/>
          <w:lang w:val="x-none" w:eastAsia="ar-SA"/>
        </w:rPr>
      </w:pPr>
      <w:r w:rsidRPr="0053125B">
        <w:rPr>
          <w:rFonts w:eastAsia="Calibri"/>
          <w:iCs/>
          <w:color w:val="000000"/>
          <w:sz w:val="28"/>
          <w:szCs w:val="28"/>
          <w:lang w:val="x-none" w:eastAsia="ar-SA"/>
        </w:rPr>
        <w:t xml:space="preserve">рабочей программой </w:t>
      </w:r>
      <w:r w:rsidRPr="0053125B">
        <w:rPr>
          <w:rFonts w:eastAsia="Calibri"/>
          <w:iCs/>
          <w:color w:val="000000"/>
          <w:sz w:val="28"/>
          <w:szCs w:val="28"/>
          <w:shd w:val="clear" w:color="auto" w:fill="FFFFFF"/>
          <w:lang w:val="x-none" w:eastAsia="ar-SA"/>
        </w:rPr>
        <w:t>ПМ. 0</w:t>
      </w:r>
      <w:r w:rsidRPr="0053125B">
        <w:rPr>
          <w:rFonts w:eastAsia="Calibri"/>
          <w:iCs/>
          <w:color w:val="000000"/>
          <w:sz w:val="28"/>
          <w:szCs w:val="28"/>
          <w:shd w:val="clear" w:color="auto" w:fill="FFFFFF"/>
          <w:lang w:eastAsia="ar-SA"/>
        </w:rPr>
        <w:t>2</w:t>
      </w:r>
      <w:r w:rsidRPr="009929EC">
        <w:rPr>
          <w:rFonts w:eastAsia="Calibri"/>
          <w:i/>
          <w:iCs/>
          <w:color w:val="000000"/>
          <w:sz w:val="28"/>
          <w:szCs w:val="28"/>
          <w:shd w:val="clear" w:color="auto" w:fill="FFFFFF"/>
          <w:lang w:val="x-none" w:eastAsia="ar-SA"/>
        </w:rPr>
        <w:t xml:space="preserve"> </w:t>
      </w:r>
      <w:r w:rsidRPr="009929EC">
        <w:rPr>
          <w:rFonts w:eastAsia="Calibri"/>
          <w:iCs/>
          <w:sz w:val="28"/>
          <w:szCs w:val="28"/>
          <w:lang w:eastAsia="ar-SA"/>
        </w:rPr>
        <w:t>Разработка технологических процессов и проектирование изделий</w:t>
      </w:r>
      <w:r w:rsidRPr="009929EC">
        <w:rPr>
          <w:rFonts w:eastAsia="Calibri"/>
          <w:iCs/>
          <w:sz w:val="28"/>
          <w:szCs w:val="28"/>
          <w:lang w:val="x-none" w:eastAsia="ar-SA"/>
        </w:rPr>
        <w:t>;</w:t>
      </w:r>
    </w:p>
    <w:p w:rsidR="009929EC" w:rsidRPr="009929EC" w:rsidRDefault="009929EC" w:rsidP="009929EC">
      <w:pPr>
        <w:widowControl w:val="0"/>
        <w:suppressAutoHyphens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>По профессиональному модулю ПМ. 0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>2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 xml:space="preserve"> </w:t>
      </w:r>
      <w:r w:rsidRPr="009929EC">
        <w:rPr>
          <w:rFonts w:eastAsia="Calibri"/>
          <w:sz w:val="28"/>
          <w:szCs w:val="28"/>
          <w:lang w:eastAsia="ar-SA"/>
        </w:rPr>
        <w:t>Разработка технологических процессов и проектирование изделий</w:t>
      </w:r>
      <w:r w:rsidRPr="009929EC">
        <w:rPr>
          <w:rFonts w:eastAsia="Calibri"/>
          <w:i/>
          <w:iCs/>
          <w:color w:val="000000"/>
          <w:sz w:val="28"/>
          <w:szCs w:val="28"/>
          <w:lang w:val="x-none" w:eastAsia="ar-SA"/>
        </w:rPr>
        <w:t xml:space="preserve"> 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>учебным планом предусмотрена учебная практика и производственная практика.</w:t>
      </w:r>
    </w:p>
    <w:p w:rsidR="009929EC" w:rsidRPr="009929EC" w:rsidRDefault="009929EC" w:rsidP="009929EC">
      <w:pPr>
        <w:widowControl w:val="0"/>
        <w:suppressAutoHyphens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>Учебная практика направлена на приобретение первоначального практического опыта для последующего освоения общих (ОК) и профессиональных компетенций (ПК) по данному виду профессиональной деятельности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 xml:space="preserve"> (ВПД) </w:t>
      </w:r>
      <w:r w:rsidRPr="009929EC">
        <w:rPr>
          <w:rFonts w:eastAsia="Calibri"/>
          <w:sz w:val="28"/>
          <w:szCs w:val="28"/>
          <w:lang w:val="x-none" w:eastAsia="ar-SA"/>
        </w:rPr>
        <w:t>Подготовка и осуществление технологических процессов изготовления сварных конструкций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>.</w:t>
      </w:r>
    </w:p>
    <w:p w:rsidR="009929EC" w:rsidRPr="009929EC" w:rsidRDefault="009929EC" w:rsidP="009929EC">
      <w:pPr>
        <w:widowControl w:val="0"/>
        <w:suppressAutoHyphens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 xml:space="preserve">Производственная практика по профилю специальности направлена на формирование у студентов общих и профессиональных компетенций, приобретение практического опыта по виду профессиональной деятельности </w:t>
      </w:r>
      <w:r w:rsidRPr="0053125B">
        <w:rPr>
          <w:rFonts w:eastAsia="Calibri"/>
          <w:iCs/>
          <w:color w:val="000000"/>
          <w:sz w:val="28"/>
          <w:szCs w:val="28"/>
          <w:lang w:val="x-none" w:eastAsia="ar-SA"/>
        </w:rPr>
        <w:t>Сварочное производство</w:t>
      </w:r>
      <w:r w:rsidRPr="009929EC">
        <w:rPr>
          <w:rFonts w:eastAsia="Calibri"/>
          <w:i/>
          <w:iCs/>
          <w:color w:val="000000"/>
          <w:sz w:val="28"/>
          <w:szCs w:val="28"/>
          <w:lang w:val="x-none" w:eastAsia="ar-SA"/>
        </w:rPr>
        <w:t>.</w:t>
      </w:r>
    </w:p>
    <w:p w:rsidR="009929EC" w:rsidRPr="009929EC" w:rsidRDefault="009929EC" w:rsidP="009929EC">
      <w:pPr>
        <w:widowControl w:val="0"/>
        <w:suppressAutoHyphens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 xml:space="preserve">Прохождение практики повышает качество профессиональной подготовки, позволяет закрепить приобретаемые теоретические знания, способствует социально-психологической адаптации на местах будущей 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lastRenderedPageBreak/>
        <w:t>работы.</w:t>
      </w:r>
    </w:p>
    <w:p w:rsidR="009929EC" w:rsidRPr="009929EC" w:rsidRDefault="009929EC" w:rsidP="009929EC">
      <w:pPr>
        <w:widowControl w:val="0"/>
        <w:suppressAutoHyphens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 xml:space="preserve">Методические 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>указания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 xml:space="preserve"> предназначены для того, чтобы помочь подготовиться к эффективной деятельности в качестве </w:t>
      </w:r>
      <w:r w:rsidRPr="009929EC">
        <w:rPr>
          <w:rFonts w:eastAsia="Calibri"/>
          <w:bCs/>
          <w:iCs/>
          <w:color w:val="000000"/>
          <w:sz w:val="28"/>
          <w:szCs w:val="28"/>
          <w:lang w:val="x-none" w:eastAsia="ar-SA"/>
        </w:rPr>
        <w:t>техника</w:t>
      </w:r>
      <w:r w:rsidRPr="009929EC">
        <w:rPr>
          <w:rFonts w:eastAsia="Calibri"/>
          <w:b/>
          <w:bCs/>
          <w:i/>
          <w:iCs/>
          <w:color w:val="000000"/>
          <w:sz w:val="28"/>
          <w:szCs w:val="28"/>
          <w:lang w:val="x-none" w:eastAsia="ar-SA"/>
        </w:rPr>
        <w:t>.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 xml:space="preserve"> Выполнение заданий практики помо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>гает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 xml:space="preserve"> быстрее адаптироваться к условиям работы на конкретном предприятии.</w:t>
      </w:r>
    </w:p>
    <w:p w:rsidR="009929EC" w:rsidRPr="009929EC" w:rsidRDefault="009929EC" w:rsidP="009929EC">
      <w:pPr>
        <w:widowControl w:val="0"/>
        <w:suppressAutoHyphens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 xml:space="preserve">Настоящие методические 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>указания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 xml:space="preserve"> определяют конкретное содержание заданий, а также требования 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>к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 xml:space="preserve"> 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>оформлению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 xml:space="preserve"> отчета. </w:t>
      </w:r>
    </w:p>
    <w:p w:rsidR="009929EC" w:rsidRPr="009929EC" w:rsidRDefault="009929EC" w:rsidP="009929EC">
      <w:pPr>
        <w:widowControl w:val="0"/>
        <w:suppressAutoHyphens/>
        <w:spacing w:line="360" w:lineRule="auto"/>
        <w:ind w:firstLine="522"/>
        <w:jc w:val="both"/>
        <w:rPr>
          <w:rFonts w:eastAsia="Calibri"/>
          <w:b/>
          <w:color w:val="000000"/>
          <w:sz w:val="28"/>
          <w:szCs w:val="28"/>
          <w:shd w:val="clear" w:color="auto" w:fill="FFFFFF"/>
          <w:lang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>Организац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 xml:space="preserve">ия 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 xml:space="preserve">и порядок прохождения 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 xml:space="preserve">учебной и 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>производственной практики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>, обязанности сторон оговариваются договором о прохождении практики, заключенным между ГБПОУ «ОНТ» и предприятием.</w:t>
      </w:r>
    </w:p>
    <w:p w:rsidR="009929EC" w:rsidRPr="009929EC" w:rsidRDefault="009929EC" w:rsidP="009929EC">
      <w:pPr>
        <w:pageBreakBefore/>
        <w:widowControl w:val="0"/>
        <w:tabs>
          <w:tab w:val="left" w:pos="1959"/>
        </w:tabs>
        <w:suppressAutoHyphens/>
        <w:spacing w:after="240" w:line="360" w:lineRule="auto"/>
        <w:jc w:val="center"/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</w:pPr>
      <w:r w:rsidRPr="009929EC">
        <w:rPr>
          <w:rFonts w:eastAsia="Calibri"/>
          <w:b/>
          <w:color w:val="000000"/>
          <w:sz w:val="28"/>
          <w:szCs w:val="28"/>
          <w:shd w:val="clear" w:color="auto" w:fill="FFFFFF"/>
          <w:lang w:eastAsia="ar-SA"/>
        </w:rPr>
        <w:lastRenderedPageBreak/>
        <w:t xml:space="preserve">1 </w:t>
      </w:r>
      <w:r w:rsidRPr="009929EC">
        <w:rPr>
          <w:rFonts w:eastAsia="Calibri"/>
          <w:b/>
          <w:caps/>
          <w:sz w:val="28"/>
          <w:szCs w:val="28"/>
          <w:lang w:val="x-none" w:eastAsia="ar-SA"/>
        </w:rPr>
        <w:t>Цели и задачи практики</w:t>
      </w:r>
    </w:p>
    <w:p w:rsidR="009929EC" w:rsidRPr="009929EC" w:rsidRDefault="009929EC" w:rsidP="009929EC">
      <w:pPr>
        <w:widowControl w:val="0"/>
        <w:suppressAutoHyphens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 xml:space="preserve">Практика является составной частью образовательного процесса по специальности </w:t>
      </w:r>
      <w:r w:rsidRPr="009929EC">
        <w:rPr>
          <w:rFonts w:eastAsia="Calibri"/>
          <w:iCs/>
          <w:color w:val="000000"/>
          <w:sz w:val="28"/>
          <w:szCs w:val="28"/>
          <w:lang w:eastAsia="ar-SA"/>
        </w:rPr>
        <w:t>22.02.06</w:t>
      </w:r>
      <w:r w:rsidRPr="009929EC">
        <w:rPr>
          <w:rFonts w:eastAsia="Calibri"/>
          <w:iCs/>
          <w:color w:val="000000"/>
          <w:sz w:val="28"/>
          <w:szCs w:val="28"/>
          <w:lang w:val="x-none" w:eastAsia="ar-SA"/>
        </w:rPr>
        <w:t xml:space="preserve"> Сварочное производство</w:t>
      </w:r>
      <w:r w:rsidRPr="009929EC">
        <w:rPr>
          <w:rFonts w:eastAsia="Calibri"/>
          <w:color w:val="000000"/>
          <w:sz w:val="28"/>
          <w:szCs w:val="28"/>
          <w:lang w:val="x-none" w:eastAsia="ar-SA"/>
        </w:rPr>
        <w:t xml:space="preserve"> 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>и имеет большое значение при формировании вида профессиональной деятельности</w:t>
      </w:r>
      <w:r w:rsidRPr="009929EC">
        <w:rPr>
          <w:rFonts w:eastAsia="Calibri"/>
          <w:i/>
          <w:iCs/>
          <w:color w:val="000000"/>
          <w:sz w:val="28"/>
          <w:szCs w:val="28"/>
          <w:lang w:val="x-none" w:eastAsia="ar-SA"/>
        </w:rPr>
        <w:t xml:space="preserve">. </w:t>
      </w:r>
      <w:r w:rsidRPr="009929EC">
        <w:rPr>
          <w:rFonts w:eastAsia="Calibri"/>
          <w:iCs/>
          <w:color w:val="000000"/>
          <w:sz w:val="28"/>
          <w:szCs w:val="28"/>
          <w:lang w:eastAsia="ar-SA"/>
        </w:rPr>
        <w:t>Учебная и</w:t>
      </w:r>
      <w:r w:rsidRPr="009929EC">
        <w:rPr>
          <w:rFonts w:eastAsia="Calibri"/>
          <w:i/>
          <w:iCs/>
          <w:color w:val="000000"/>
          <w:sz w:val="28"/>
          <w:szCs w:val="28"/>
          <w:lang w:eastAsia="ar-SA"/>
        </w:rPr>
        <w:t xml:space="preserve"> 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>производственная практик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>и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 xml:space="preserve"> является ключевым этапом формирования компетенций, обеспечивая получение и анализ опыта, как по выполнению профессиональных функций, так и по вступлению в трудовые отношения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>: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 xml:space="preserve"> </w:t>
      </w:r>
    </w:p>
    <w:p w:rsidR="009929EC" w:rsidRPr="009929EC" w:rsidRDefault="009929EC" w:rsidP="009929EC">
      <w:pPr>
        <w:widowControl w:val="0"/>
        <w:numPr>
          <w:ilvl w:val="0"/>
          <w:numId w:val="1"/>
        </w:numPr>
        <w:tabs>
          <w:tab w:val="left" w:pos="365"/>
        </w:tabs>
        <w:suppressAutoHyphens/>
        <w:spacing w:after="200" w:line="360" w:lineRule="auto"/>
        <w:ind w:firstLine="709"/>
        <w:jc w:val="both"/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>прохождение производственной практики является обязательным условием обучения;</w:t>
      </w:r>
    </w:p>
    <w:p w:rsidR="009929EC" w:rsidRPr="009929EC" w:rsidRDefault="009929EC" w:rsidP="009929EC">
      <w:pPr>
        <w:widowControl w:val="0"/>
        <w:numPr>
          <w:ilvl w:val="0"/>
          <w:numId w:val="1"/>
        </w:numPr>
        <w:tabs>
          <w:tab w:val="left" w:pos="365"/>
        </w:tabs>
        <w:suppressAutoHyphens/>
        <w:spacing w:after="200" w:line="360" w:lineRule="auto"/>
        <w:ind w:firstLine="709"/>
        <w:jc w:val="both"/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>студент, не прошедший практику по уважительной причине, к экзамену (квалификационному) по профессиональному модулю не допускается и направляется на практику вторично, в свободное от учебы время;</w:t>
      </w:r>
    </w:p>
    <w:p w:rsidR="009929EC" w:rsidRPr="009929EC" w:rsidRDefault="009929EC" w:rsidP="009929EC">
      <w:pPr>
        <w:widowControl w:val="0"/>
        <w:numPr>
          <w:ilvl w:val="0"/>
          <w:numId w:val="1"/>
        </w:numPr>
        <w:tabs>
          <w:tab w:val="left" w:pos="365"/>
        </w:tabs>
        <w:suppressAutoHyphens/>
        <w:spacing w:after="200" w:line="360" w:lineRule="auto"/>
        <w:ind w:firstLine="709"/>
        <w:jc w:val="both"/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>студент, не прошедший производственную практику без уважительной причины, отчисляется из техникума за академическую задолженность;</w:t>
      </w:r>
    </w:p>
    <w:p w:rsidR="009929EC" w:rsidRPr="009929EC" w:rsidRDefault="009929EC" w:rsidP="009929EC">
      <w:pPr>
        <w:widowControl w:val="0"/>
        <w:numPr>
          <w:ilvl w:val="0"/>
          <w:numId w:val="1"/>
        </w:numPr>
        <w:tabs>
          <w:tab w:val="left" w:pos="365"/>
        </w:tabs>
        <w:suppressAutoHyphens/>
        <w:spacing w:after="200" w:line="360" w:lineRule="auto"/>
        <w:ind w:firstLine="709"/>
        <w:jc w:val="both"/>
        <w:rPr>
          <w:rFonts w:eastAsia="Calibri"/>
          <w:bCs/>
          <w:color w:val="000000"/>
          <w:sz w:val="28"/>
          <w:szCs w:val="28"/>
          <w:lang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 xml:space="preserve">студент, успешно прошедший практику, получает «дифференцированный зачёт» 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>и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 xml:space="preserve"> допускается к экзамену (квалификационному) по профессиональному модулю.</w:t>
      </w:r>
    </w:p>
    <w:p w:rsidR="009929EC" w:rsidRPr="009929EC" w:rsidRDefault="009929EC" w:rsidP="009929EC">
      <w:pPr>
        <w:widowControl w:val="0"/>
        <w:suppressAutoHyphens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</w:pPr>
      <w:r w:rsidRPr="009929EC">
        <w:rPr>
          <w:rFonts w:eastAsia="Calibri"/>
          <w:bCs/>
          <w:color w:val="000000"/>
          <w:sz w:val="28"/>
          <w:szCs w:val="28"/>
          <w:lang w:eastAsia="ar-SA"/>
        </w:rPr>
        <w:t>Задачи практики</w:t>
      </w:r>
      <w:r w:rsidRPr="009929EC">
        <w:rPr>
          <w:rFonts w:eastAsia="Calibri"/>
          <w:bCs/>
          <w:color w:val="000000"/>
          <w:sz w:val="28"/>
          <w:szCs w:val="28"/>
          <w:lang w:val="x-none" w:eastAsia="ar-SA"/>
        </w:rPr>
        <w:t>:</w:t>
      </w:r>
    </w:p>
    <w:p w:rsidR="009929EC" w:rsidRPr="009929EC" w:rsidRDefault="009929EC" w:rsidP="009929EC">
      <w:pPr>
        <w:widowControl w:val="0"/>
        <w:numPr>
          <w:ilvl w:val="0"/>
          <w:numId w:val="1"/>
        </w:numPr>
        <w:tabs>
          <w:tab w:val="left" w:pos="363"/>
        </w:tabs>
        <w:suppressAutoHyphens/>
        <w:spacing w:after="200" w:line="360" w:lineRule="auto"/>
        <w:ind w:firstLine="709"/>
        <w:jc w:val="both"/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>закрепление полученных теоретических знаний на основе практического участия в деятельности специализированных сервисов, промышленных организаций;</w:t>
      </w:r>
    </w:p>
    <w:p w:rsidR="009929EC" w:rsidRPr="009929EC" w:rsidRDefault="009929EC" w:rsidP="009929EC">
      <w:pPr>
        <w:widowControl w:val="0"/>
        <w:numPr>
          <w:ilvl w:val="0"/>
          <w:numId w:val="1"/>
        </w:numPr>
        <w:tabs>
          <w:tab w:val="left" w:pos="363"/>
        </w:tabs>
        <w:suppressAutoHyphens/>
        <w:spacing w:after="200" w:line="360" w:lineRule="auto"/>
        <w:ind w:firstLine="709"/>
        <w:jc w:val="both"/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>приобретение студентами опыта профессиональной деятельности и самостоятельной работы;</w:t>
      </w:r>
    </w:p>
    <w:p w:rsidR="009929EC" w:rsidRPr="009929EC" w:rsidRDefault="009929EC" w:rsidP="009929EC">
      <w:pPr>
        <w:widowControl w:val="0"/>
        <w:numPr>
          <w:ilvl w:val="0"/>
          <w:numId w:val="1"/>
        </w:numPr>
        <w:tabs>
          <w:tab w:val="left" w:pos="363"/>
        </w:tabs>
        <w:suppressAutoHyphens/>
        <w:spacing w:after="200" w:line="360" w:lineRule="auto"/>
        <w:ind w:firstLine="709"/>
        <w:jc w:val="both"/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>сбор, анализ и обобщение материалов для подготовки отчета по практике, курсов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 xml:space="preserve">ого и 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>дипломно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>го проектов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>.</w:t>
      </w:r>
    </w:p>
    <w:p w:rsidR="009929EC" w:rsidRPr="009929EC" w:rsidRDefault="009929EC" w:rsidP="009929EC">
      <w:pPr>
        <w:widowControl w:val="0"/>
        <w:suppressAutoHyphens/>
        <w:spacing w:line="360" w:lineRule="auto"/>
        <w:ind w:firstLine="709"/>
        <w:jc w:val="both"/>
        <w:rPr>
          <w:rFonts w:eastAsia="Calibri"/>
          <w:b/>
          <w:color w:val="000000"/>
          <w:sz w:val="28"/>
          <w:szCs w:val="28"/>
          <w:shd w:val="clear" w:color="auto" w:fill="FFFFFF"/>
          <w:lang w:val="x-none"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lastRenderedPageBreak/>
        <w:t>Выполнение заданий практики является ведущей составляющей процесса формирования общих и профессиональных компетенций по ПМ. 0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>2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 xml:space="preserve"> </w:t>
      </w:r>
      <w:r w:rsidRPr="009929EC">
        <w:rPr>
          <w:rFonts w:eastAsia="Calibri"/>
          <w:sz w:val="28"/>
          <w:szCs w:val="28"/>
          <w:lang w:eastAsia="ar-SA"/>
        </w:rPr>
        <w:t>Разработка технологических процессов и проектирование изделий</w:t>
      </w:r>
      <w:r w:rsidRPr="009929EC">
        <w:rPr>
          <w:rFonts w:eastAsia="Calibri"/>
          <w:iCs/>
          <w:color w:val="000000"/>
          <w:sz w:val="28"/>
          <w:szCs w:val="28"/>
          <w:lang w:val="x-none" w:eastAsia="ar-SA"/>
        </w:rPr>
        <w:t>.</w:t>
      </w:r>
    </w:p>
    <w:p w:rsidR="009929EC" w:rsidRPr="009929EC" w:rsidRDefault="009929EC" w:rsidP="009929EC">
      <w:pPr>
        <w:widowControl w:val="0"/>
        <w:suppressAutoHyphens/>
        <w:spacing w:line="360" w:lineRule="auto"/>
        <w:ind w:firstLine="709"/>
        <w:jc w:val="both"/>
        <w:rPr>
          <w:rFonts w:eastAsia="Calibri"/>
          <w:b/>
          <w:bCs/>
          <w:color w:val="000000"/>
          <w:sz w:val="28"/>
          <w:szCs w:val="28"/>
          <w:shd w:val="clear" w:color="auto" w:fill="FFFFFF"/>
          <w:lang w:val="x-none" w:eastAsia="ar-SA"/>
        </w:rPr>
      </w:pPr>
      <w:r w:rsidRPr="009929EC">
        <w:rPr>
          <w:rFonts w:eastAsia="Calibri"/>
          <w:b/>
          <w:color w:val="000000"/>
          <w:sz w:val="28"/>
          <w:szCs w:val="28"/>
          <w:shd w:val="clear" w:color="auto" w:fill="FFFFFF"/>
          <w:lang w:val="x-none" w:eastAsia="ar-SA"/>
        </w:rPr>
        <w:t>Цели практики</w:t>
      </w:r>
      <w:r w:rsidRPr="009929EC">
        <w:rPr>
          <w:rFonts w:eastAsia="Calibri"/>
          <w:b/>
          <w:color w:val="000000"/>
          <w:sz w:val="28"/>
          <w:szCs w:val="28"/>
          <w:shd w:val="clear" w:color="auto" w:fill="FFFFFF"/>
          <w:lang w:eastAsia="ar-SA"/>
        </w:rPr>
        <w:t>:</w:t>
      </w:r>
    </w:p>
    <w:p w:rsidR="009929EC" w:rsidRPr="009929EC" w:rsidRDefault="009929EC" w:rsidP="009929EC">
      <w:pPr>
        <w:widowControl w:val="0"/>
        <w:numPr>
          <w:ilvl w:val="0"/>
          <w:numId w:val="2"/>
        </w:numPr>
        <w:tabs>
          <w:tab w:val="left" w:pos="810"/>
        </w:tabs>
        <w:suppressAutoHyphens/>
        <w:spacing w:after="200" w:line="360" w:lineRule="auto"/>
        <w:ind w:firstLine="709"/>
        <w:jc w:val="both"/>
        <w:rPr>
          <w:rFonts w:eastAsia="Calibri"/>
          <w:sz w:val="28"/>
          <w:szCs w:val="28"/>
          <w:lang w:val="x-none"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>Получение практического опыта:</w:t>
      </w:r>
    </w:p>
    <w:p w:rsidR="009929EC" w:rsidRPr="009929EC" w:rsidRDefault="009929EC" w:rsidP="009929EC">
      <w:pPr>
        <w:tabs>
          <w:tab w:val="left" w:pos="426"/>
        </w:tabs>
        <w:suppressAutoHyphens/>
        <w:spacing w:line="360" w:lineRule="auto"/>
        <w:ind w:firstLine="709"/>
        <w:jc w:val="both"/>
        <w:rPr>
          <w:rFonts w:eastAsia="Century Schoolbook"/>
          <w:sz w:val="28"/>
          <w:szCs w:val="28"/>
          <w:lang w:eastAsia="ar-SA"/>
        </w:rPr>
      </w:pPr>
      <w:r w:rsidRPr="009929EC">
        <w:rPr>
          <w:rFonts w:eastAsia="Century Schoolbook"/>
          <w:sz w:val="28"/>
          <w:szCs w:val="28"/>
          <w:lang w:eastAsia="ar-SA"/>
        </w:rPr>
        <w:t>- применения различных методов, способов и приемов сборки и сварки конструкций с эксплуатационными свойствами;</w:t>
      </w:r>
    </w:p>
    <w:p w:rsidR="009929EC" w:rsidRPr="009929EC" w:rsidRDefault="009929EC" w:rsidP="009929EC">
      <w:pPr>
        <w:tabs>
          <w:tab w:val="left" w:pos="426"/>
        </w:tabs>
        <w:suppressAutoHyphens/>
        <w:spacing w:line="360" w:lineRule="auto"/>
        <w:ind w:firstLine="709"/>
        <w:jc w:val="both"/>
        <w:rPr>
          <w:rFonts w:eastAsia="Century Schoolbook"/>
          <w:sz w:val="28"/>
          <w:szCs w:val="28"/>
          <w:lang w:eastAsia="ar-SA"/>
        </w:rPr>
      </w:pPr>
      <w:r w:rsidRPr="009929EC">
        <w:rPr>
          <w:rFonts w:eastAsia="Century Schoolbook"/>
          <w:sz w:val="28"/>
          <w:szCs w:val="28"/>
          <w:lang w:eastAsia="ar-SA"/>
        </w:rPr>
        <w:t>- технической подготовки производства сварных конструкций;</w:t>
      </w:r>
    </w:p>
    <w:p w:rsidR="009929EC" w:rsidRPr="009929EC" w:rsidRDefault="009929EC" w:rsidP="009929EC">
      <w:pPr>
        <w:tabs>
          <w:tab w:val="left" w:pos="426"/>
        </w:tabs>
        <w:suppressAutoHyphens/>
        <w:spacing w:line="360" w:lineRule="auto"/>
        <w:ind w:firstLine="709"/>
        <w:jc w:val="both"/>
        <w:rPr>
          <w:rFonts w:eastAsia="Century Schoolbook"/>
          <w:sz w:val="28"/>
          <w:szCs w:val="28"/>
          <w:lang w:eastAsia="ar-SA"/>
        </w:rPr>
      </w:pPr>
      <w:r w:rsidRPr="009929EC">
        <w:rPr>
          <w:rFonts w:eastAsia="Century Schoolbook"/>
          <w:sz w:val="28"/>
          <w:szCs w:val="28"/>
          <w:lang w:eastAsia="ar-SA"/>
        </w:rPr>
        <w:t>- выбора оборудования, приспособлений и инструментов для обеспечения производства сварных соединений с заданными свойствами;</w:t>
      </w:r>
    </w:p>
    <w:p w:rsidR="009929EC" w:rsidRPr="009929EC" w:rsidRDefault="009929EC" w:rsidP="009929EC">
      <w:pPr>
        <w:tabs>
          <w:tab w:val="left" w:pos="426"/>
        </w:tabs>
        <w:suppressAutoHyphens/>
        <w:spacing w:line="360" w:lineRule="auto"/>
        <w:ind w:firstLine="709"/>
        <w:jc w:val="both"/>
        <w:rPr>
          <w:rFonts w:eastAsia="Century Schoolbook"/>
          <w:color w:val="000000"/>
          <w:sz w:val="28"/>
          <w:szCs w:val="28"/>
          <w:shd w:val="clear" w:color="auto" w:fill="FFFFFF"/>
          <w:lang w:eastAsia="ar-SA"/>
        </w:rPr>
      </w:pPr>
      <w:r w:rsidRPr="009929EC">
        <w:rPr>
          <w:rFonts w:eastAsia="Century Schoolbook"/>
          <w:sz w:val="28"/>
          <w:szCs w:val="28"/>
          <w:lang w:eastAsia="ar-SA"/>
        </w:rPr>
        <w:t>- хранения и использования сварочной аппаратуры и инструментов в ходе производственного процесса.</w:t>
      </w:r>
    </w:p>
    <w:p w:rsidR="009929EC" w:rsidRPr="009929EC" w:rsidRDefault="009929EC" w:rsidP="009929EC">
      <w:pPr>
        <w:widowControl w:val="0"/>
        <w:numPr>
          <w:ilvl w:val="0"/>
          <w:numId w:val="2"/>
        </w:numPr>
        <w:tabs>
          <w:tab w:val="left" w:pos="788"/>
        </w:tabs>
        <w:suppressAutoHyphens/>
        <w:spacing w:after="200" w:line="360" w:lineRule="auto"/>
        <w:ind w:firstLine="709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>Формирование профессиональных и общих компетенций по специальности.</w:t>
      </w:r>
    </w:p>
    <w:p w:rsidR="009929EC" w:rsidRPr="009929EC" w:rsidRDefault="009929EC" w:rsidP="009929EC">
      <w:pPr>
        <w:widowControl w:val="0"/>
        <w:tabs>
          <w:tab w:val="left" w:pos="788"/>
        </w:tabs>
        <w:suppressAutoHyphens/>
        <w:spacing w:line="360" w:lineRule="auto"/>
        <w:jc w:val="both"/>
        <w:rPr>
          <w:rFonts w:eastAsia="Calibri"/>
          <w:b/>
          <w:sz w:val="28"/>
          <w:szCs w:val="28"/>
          <w:lang w:val="x-none"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>Таблица 1 – Результаты освоения профессиональных и общих компетенций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059"/>
        <w:gridCol w:w="8671"/>
      </w:tblGrid>
      <w:tr w:rsidR="009929EC" w:rsidRPr="009929EC" w:rsidTr="009929EC">
        <w:trPr>
          <w:trHeight w:val="651"/>
        </w:trPr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spacing w:after="200" w:line="276" w:lineRule="auto"/>
              <w:jc w:val="center"/>
              <w:rPr>
                <w:rFonts w:eastAsia="Calibri"/>
                <w:b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b/>
                <w:sz w:val="28"/>
                <w:szCs w:val="28"/>
                <w:lang w:eastAsia="ar-SA"/>
              </w:rPr>
              <w:t>Код</w:t>
            </w:r>
          </w:p>
        </w:tc>
        <w:tc>
          <w:tcPr>
            <w:tcW w:w="8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b/>
                <w:sz w:val="28"/>
                <w:szCs w:val="28"/>
                <w:lang w:eastAsia="ar-SA"/>
              </w:rPr>
              <w:t>Наименование результата обучения</w:t>
            </w:r>
          </w:p>
        </w:tc>
      </w:tr>
      <w:tr w:rsidR="009929EC" w:rsidRPr="009929EC" w:rsidTr="009929EC"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widowControl w:val="0"/>
              <w:suppressAutoHyphens/>
              <w:spacing w:after="200"/>
              <w:jc w:val="both"/>
              <w:rPr>
                <w:rFonts w:eastAsia="Calibri"/>
                <w:bCs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ПК 2.1</w:t>
            </w:r>
          </w:p>
        </w:tc>
        <w:tc>
          <w:tcPr>
            <w:tcW w:w="8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widowControl w:val="0"/>
              <w:suppressAutoHyphens/>
              <w:spacing w:after="200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bCs/>
                <w:sz w:val="28"/>
                <w:szCs w:val="28"/>
                <w:lang w:eastAsia="ar-SA"/>
              </w:rPr>
              <w:t>Выполнять проектирование технологических процессов производства сварных соединений с заданными свойствами</w:t>
            </w:r>
          </w:p>
        </w:tc>
      </w:tr>
      <w:tr w:rsidR="009929EC" w:rsidRPr="009929EC" w:rsidTr="009929EC">
        <w:trPr>
          <w:trHeight w:val="139"/>
        </w:trPr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widowControl w:val="0"/>
              <w:suppressAutoHyphens/>
              <w:spacing w:after="200"/>
              <w:jc w:val="both"/>
              <w:rPr>
                <w:rFonts w:ascii="Calibri" w:eastAsia="Calibri" w:hAnsi="Calibri"/>
                <w:bCs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ПК 2.2</w:t>
            </w:r>
          </w:p>
        </w:tc>
        <w:tc>
          <w:tcPr>
            <w:tcW w:w="8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widowControl w:val="0"/>
              <w:suppressAutoHyphens/>
              <w:rPr>
                <w:lang w:eastAsia="ar-SA"/>
              </w:rPr>
            </w:pPr>
            <w:r w:rsidRPr="009929EC">
              <w:rPr>
                <w:bCs/>
                <w:sz w:val="28"/>
                <w:szCs w:val="28"/>
                <w:lang w:eastAsia="ar-SA"/>
              </w:rPr>
              <w:t>Выполнять расчёты и конструирование сварных соединений и конструкций</w:t>
            </w:r>
          </w:p>
        </w:tc>
      </w:tr>
      <w:tr w:rsidR="009929EC" w:rsidRPr="009929EC" w:rsidTr="009929EC"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widowControl w:val="0"/>
              <w:suppressAutoHyphens/>
              <w:spacing w:after="200"/>
              <w:ind w:left="-180" w:firstLine="180"/>
              <w:jc w:val="both"/>
              <w:rPr>
                <w:rFonts w:eastAsia="Calibri"/>
                <w:bCs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ПК 2.3</w:t>
            </w:r>
          </w:p>
        </w:tc>
        <w:tc>
          <w:tcPr>
            <w:tcW w:w="8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widowControl w:val="0"/>
              <w:suppressAutoHyphens/>
              <w:spacing w:after="200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bCs/>
                <w:sz w:val="28"/>
                <w:szCs w:val="28"/>
                <w:lang w:eastAsia="ar-SA"/>
              </w:rPr>
              <w:t>Осуществлять технико-экономическое обоснование выбранного технологического процесса</w:t>
            </w:r>
          </w:p>
        </w:tc>
      </w:tr>
      <w:tr w:rsidR="009929EC" w:rsidRPr="009929EC" w:rsidTr="009929EC"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widowControl w:val="0"/>
              <w:suppressAutoHyphens/>
              <w:spacing w:after="200"/>
              <w:ind w:left="-180" w:firstLine="180"/>
              <w:jc w:val="both"/>
              <w:rPr>
                <w:rFonts w:eastAsia="Calibri"/>
                <w:bCs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ПК 2.4</w:t>
            </w:r>
          </w:p>
        </w:tc>
        <w:tc>
          <w:tcPr>
            <w:tcW w:w="8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widowControl w:val="0"/>
              <w:suppressAutoHyphens/>
              <w:spacing w:after="200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bCs/>
                <w:sz w:val="28"/>
                <w:szCs w:val="28"/>
                <w:lang w:eastAsia="ar-SA"/>
              </w:rPr>
              <w:t>Оформлять конструкторскую, технологическую и техническую документацию</w:t>
            </w:r>
          </w:p>
        </w:tc>
      </w:tr>
      <w:tr w:rsidR="009929EC" w:rsidRPr="009929EC" w:rsidTr="009929EC"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widowControl w:val="0"/>
              <w:suppressAutoHyphens/>
              <w:spacing w:after="200"/>
              <w:ind w:left="-180" w:firstLine="180"/>
              <w:jc w:val="both"/>
              <w:rPr>
                <w:rFonts w:eastAsia="Calibri"/>
                <w:bCs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ПК 2.5</w:t>
            </w:r>
          </w:p>
        </w:tc>
        <w:tc>
          <w:tcPr>
            <w:tcW w:w="8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widowControl w:val="0"/>
              <w:suppressAutoHyphens/>
              <w:spacing w:after="200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bCs/>
                <w:sz w:val="28"/>
                <w:szCs w:val="28"/>
                <w:lang w:eastAsia="ar-SA"/>
              </w:rPr>
              <w:t>Осуществлять разработку и оформление графических, вычислительных и проектных работ с использованием информационно-компьютерных технологий</w:t>
            </w:r>
          </w:p>
        </w:tc>
      </w:tr>
      <w:tr w:rsidR="009929EC" w:rsidRPr="009929EC" w:rsidTr="009929EC"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widowControl w:val="0"/>
              <w:suppressAutoHyphens/>
              <w:spacing w:after="200"/>
              <w:ind w:left="-180" w:firstLine="180"/>
              <w:jc w:val="both"/>
              <w:rPr>
                <w:sz w:val="28"/>
                <w:szCs w:val="21"/>
                <w:lang w:eastAsia="ar-SA"/>
              </w:rPr>
            </w:pPr>
            <w:proofErr w:type="gramStart"/>
            <w:r w:rsidRPr="009929EC">
              <w:rPr>
                <w:rFonts w:eastAsia="Calibri"/>
                <w:sz w:val="28"/>
                <w:szCs w:val="28"/>
                <w:lang w:eastAsia="ar-SA"/>
              </w:rPr>
              <w:t>ОК</w:t>
            </w:r>
            <w:proofErr w:type="gramEnd"/>
            <w:r w:rsidRPr="009929EC">
              <w:rPr>
                <w:rFonts w:eastAsia="Calibri"/>
                <w:sz w:val="28"/>
                <w:szCs w:val="28"/>
                <w:lang w:eastAsia="ar-SA"/>
              </w:rPr>
              <w:t xml:space="preserve"> 1.</w:t>
            </w:r>
          </w:p>
        </w:tc>
        <w:tc>
          <w:tcPr>
            <w:tcW w:w="8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jc w:val="both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sz w:val="28"/>
                <w:szCs w:val="21"/>
                <w:lang w:eastAsia="ar-SA"/>
              </w:rPr>
              <w:t>Понимать сущность и социальную значимость своей будущей профессии, проявлять к ней устойчивый интерес.</w:t>
            </w:r>
          </w:p>
        </w:tc>
      </w:tr>
      <w:tr w:rsidR="009929EC" w:rsidRPr="009929EC" w:rsidTr="009929EC"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widowControl w:val="0"/>
              <w:suppressAutoHyphens/>
              <w:spacing w:after="200"/>
              <w:ind w:left="-180" w:firstLine="18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  <w:proofErr w:type="gramStart"/>
            <w:r w:rsidRPr="009929EC">
              <w:rPr>
                <w:rFonts w:eastAsia="Calibri"/>
                <w:sz w:val="28"/>
                <w:szCs w:val="28"/>
                <w:lang w:eastAsia="ar-SA"/>
              </w:rPr>
              <w:t>ОК</w:t>
            </w:r>
            <w:proofErr w:type="gramEnd"/>
            <w:r w:rsidRPr="009929EC">
              <w:rPr>
                <w:rFonts w:eastAsia="Calibri"/>
                <w:sz w:val="28"/>
                <w:szCs w:val="28"/>
                <w:lang w:eastAsia="ar-SA"/>
              </w:rPr>
              <w:t xml:space="preserve"> 2.</w:t>
            </w:r>
          </w:p>
        </w:tc>
        <w:tc>
          <w:tcPr>
            <w:tcW w:w="8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pacing w:after="200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 xml:space="preserve">Организовывать собственную деятельность, выбирать типовые методы и способы выполнения профессиональных задач, оценивать </w:t>
            </w:r>
            <w:r w:rsidRPr="009929EC">
              <w:rPr>
                <w:rFonts w:eastAsia="Calibri"/>
                <w:sz w:val="28"/>
                <w:szCs w:val="28"/>
                <w:lang w:eastAsia="ar-SA"/>
              </w:rPr>
              <w:lastRenderedPageBreak/>
              <w:t>их эффективность и качество</w:t>
            </w:r>
          </w:p>
        </w:tc>
      </w:tr>
      <w:tr w:rsidR="009929EC" w:rsidRPr="009929EC" w:rsidTr="009929EC"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widowControl w:val="0"/>
              <w:suppressAutoHyphens/>
              <w:spacing w:after="200"/>
              <w:ind w:left="-180" w:firstLine="18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  <w:proofErr w:type="gramStart"/>
            <w:r w:rsidRPr="009929EC">
              <w:rPr>
                <w:rFonts w:eastAsia="Calibri"/>
                <w:sz w:val="28"/>
                <w:szCs w:val="28"/>
                <w:lang w:eastAsia="ar-SA"/>
              </w:rPr>
              <w:lastRenderedPageBreak/>
              <w:t>ОК</w:t>
            </w:r>
            <w:proofErr w:type="gramEnd"/>
            <w:r w:rsidRPr="009929EC">
              <w:rPr>
                <w:rFonts w:eastAsia="Calibri"/>
                <w:sz w:val="28"/>
                <w:szCs w:val="28"/>
                <w:lang w:eastAsia="ar-SA"/>
              </w:rPr>
              <w:t xml:space="preserve"> 3.</w:t>
            </w:r>
          </w:p>
        </w:tc>
        <w:tc>
          <w:tcPr>
            <w:tcW w:w="8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pacing w:after="200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Принимать решения в стандартных и нестандартных ситуациях и нести за них ответственность</w:t>
            </w:r>
          </w:p>
        </w:tc>
      </w:tr>
      <w:tr w:rsidR="009929EC" w:rsidRPr="009929EC" w:rsidTr="009929EC"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widowControl w:val="0"/>
              <w:suppressAutoHyphens/>
              <w:spacing w:after="200"/>
              <w:ind w:left="-180" w:firstLine="18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  <w:proofErr w:type="gramStart"/>
            <w:r w:rsidRPr="009929EC">
              <w:rPr>
                <w:rFonts w:eastAsia="Calibri"/>
                <w:sz w:val="28"/>
                <w:szCs w:val="28"/>
                <w:lang w:eastAsia="ar-SA"/>
              </w:rPr>
              <w:t>ОК</w:t>
            </w:r>
            <w:proofErr w:type="gramEnd"/>
            <w:r w:rsidRPr="009929EC">
              <w:rPr>
                <w:rFonts w:eastAsia="Calibri"/>
                <w:sz w:val="28"/>
                <w:szCs w:val="28"/>
                <w:lang w:eastAsia="ar-SA"/>
              </w:rPr>
              <w:t xml:space="preserve"> 4.</w:t>
            </w:r>
          </w:p>
        </w:tc>
        <w:tc>
          <w:tcPr>
            <w:tcW w:w="8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pacing w:after="200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</w:t>
            </w:r>
          </w:p>
        </w:tc>
      </w:tr>
      <w:tr w:rsidR="009929EC" w:rsidRPr="009929EC" w:rsidTr="009929EC"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widowControl w:val="0"/>
              <w:suppressAutoHyphens/>
              <w:spacing w:after="200"/>
              <w:ind w:left="-180" w:firstLine="18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  <w:proofErr w:type="gramStart"/>
            <w:r w:rsidRPr="009929EC">
              <w:rPr>
                <w:rFonts w:eastAsia="Calibri"/>
                <w:sz w:val="28"/>
                <w:szCs w:val="28"/>
                <w:lang w:eastAsia="ar-SA"/>
              </w:rPr>
              <w:t>ОК</w:t>
            </w:r>
            <w:proofErr w:type="gramEnd"/>
            <w:r w:rsidRPr="009929EC">
              <w:rPr>
                <w:rFonts w:eastAsia="Calibri"/>
                <w:sz w:val="28"/>
                <w:szCs w:val="28"/>
                <w:lang w:eastAsia="ar-SA"/>
              </w:rPr>
              <w:t xml:space="preserve"> 5.</w:t>
            </w:r>
          </w:p>
        </w:tc>
        <w:tc>
          <w:tcPr>
            <w:tcW w:w="8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pacing w:after="200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Использовать информационно-коммуникационные технологии в профессиональной деятельности</w:t>
            </w:r>
          </w:p>
        </w:tc>
      </w:tr>
      <w:tr w:rsidR="009929EC" w:rsidRPr="009929EC" w:rsidTr="009929EC"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widowControl w:val="0"/>
              <w:suppressAutoHyphens/>
              <w:spacing w:after="200"/>
              <w:ind w:left="-180" w:firstLine="18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  <w:proofErr w:type="gramStart"/>
            <w:r w:rsidRPr="009929EC">
              <w:rPr>
                <w:rFonts w:eastAsia="Calibri"/>
                <w:sz w:val="28"/>
                <w:szCs w:val="28"/>
                <w:lang w:eastAsia="ar-SA"/>
              </w:rPr>
              <w:t>ОК</w:t>
            </w:r>
            <w:proofErr w:type="gramEnd"/>
            <w:r w:rsidRPr="009929EC">
              <w:rPr>
                <w:rFonts w:eastAsia="Calibri"/>
                <w:sz w:val="28"/>
                <w:szCs w:val="28"/>
                <w:lang w:eastAsia="ar-SA"/>
              </w:rPr>
              <w:t xml:space="preserve"> 6.</w:t>
            </w:r>
          </w:p>
        </w:tc>
        <w:tc>
          <w:tcPr>
            <w:tcW w:w="8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pacing w:after="200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</w:tr>
      <w:tr w:rsidR="009929EC" w:rsidRPr="009929EC" w:rsidTr="009929EC"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widowControl w:val="0"/>
              <w:suppressAutoHyphens/>
              <w:spacing w:after="200"/>
              <w:ind w:left="-180" w:firstLine="180"/>
              <w:jc w:val="both"/>
              <w:rPr>
                <w:sz w:val="28"/>
                <w:szCs w:val="28"/>
                <w:lang w:eastAsia="ar-SA"/>
              </w:rPr>
            </w:pPr>
            <w:proofErr w:type="gramStart"/>
            <w:r w:rsidRPr="009929EC">
              <w:rPr>
                <w:rFonts w:eastAsia="Calibri"/>
                <w:sz w:val="28"/>
                <w:szCs w:val="28"/>
                <w:lang w:eastAsia="ar-SA"/>
              </w:rPr>
              <w:t>ОК</w:t>
            </w:r>
            <w:proofErr w:type="gramEnd"/>
            <w:r w:rsidRPr="009929EC">
              <w:rPr>
                <w:rFonts w:eastAsia="Calibri"/>
                <w:sz w:val="28"/>
                <w:szCs w:val="28"/>
                <w:lang w:eastAsia="ar-SA"/>
              </w:rPr>
              <w:t xml:space="preserve"> 7.</w:t>
            </w:r>
          </w:p>
        </w:tc>
        <w:tc>
          <w:tcPr>
            <w:tcW w:w="8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jc w:val="both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sz w:val="28"/>
                <w:szCs w:val="28"/>
                <w:lang w:eastAsia="ar-SA"/>
              </w:rPr>
              <w:t>Брать на себя ответственность за работу членов команды (подчиненных), результат выполнения заданий</w:t>
            </w:r>
          </w:p>
        </w:tc>
      </w:tr>
      <w:tr w:rsidR="009929EC" w:rsidRPr="009929EC" w:rsidTr="009929EC"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widowControl w:val="0"/>
              <w:suppressAutoHyphens/>
              <w:spacing w:after="200"/>
              <w:ind w:left="-180" w:firstLine="18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  <w:proofErr w:type="gramStart"/>
            <w:r w:rsidRPr="009929EC">
              <w:rPr>
                <w:rFonts w:eastAsia="Calibri"/>
                <w:sz w:val="28"/>
                <w:szCs w:val="28"/>
                <w:lang w:eastAsia="ar-SA"/>
              </w:rPr>
              <w:t>ОК</w:t>
            </w:r>
            <w:proofErr w:type="gramEnd"/>
            <w:r w:rsidRPr="009929EC">
              <w:rPr>
                <w:rFonts w:eastAsia="Calibri"/>
                <w:sz w:val="28"/>
                <w:szCs w:val="28"/>
                <w:lang w:eastAsia="ar-SA"/>
              </w:rPr>
              <w:t xml:space="preserve"> 8.</w:t>
            </w:r>
          </w:p>
        </w:tc>
        <w:tc>
          <w:tcPr>
            <w:tcW w:w="8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</w:tr>
      <w:tr w:rsidR="009929EC" w:rsidRPr="009929EC" w:rsidTr="009929EC"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widowControl w:val="0"/>
              <w:suppressAutoHyphens/>
              <w:spacing w:after="200"/>
              <w:ind w:left="-180" w:firstLine="180"/>
              <w:jc w:val="both"/>
              <w:rPr>
                <w:sz w:val="28"/>
                <w:szCs w:val="28"/>
                <w:lang w:eastAsia="ar-SA"/>
              </w:rPr>
            </w:pPr>
            <w:proofErr w:type="gramStart"/>
            <w:r w:rsidRPr="009929EC">
              <w:rPr>
                <w:rFonts w:eastAsia="Calibri"/>
                <w:sz w:val="28"/>
                <w:szCs w:val="28"/>
                <w:lang w:eastAsia="ar-SA"/>
              </w:rPr>
              <w:t>ОК</w:t>
            </w:r>
            <w:proofErr w:type="gramEnd"/>
            <w:r w:rsidRPr="009929EC">
              <w:rPr>
                <w:rFonts w:eastAsia="Calibri"/>
                <w:sz w:val="28"/>
                <w:szCs w:val="28"/>
                <w:lang w:eastAsia="ar-SA"/>
              </w:rPr>
              <w:t xml:space="preserve"> 9.</w:t>
            </w:r>
          </w:p>
        </w:tc>
        <w:tc>
          <w:tcPr>
            <w:tcW w:w="8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jc w:val="both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sz w:val="28"/>
                <w:szCs w:val="28"/>
                <w:lang w:eastAsia="ar-SA"/>
              </w:rPr>
              <w:t>Ориентироваться в условиях частой смены технологий в профессиональной деятельности.</w:t>
            </w:r>
          </w:p>
        </w:tc>
      </w:tr>
    </w:tbl>
    <w:p w:rsidR="009929EC" w:rsidRPr="009929EC" w:rsidRDefault="009929EC" w:rsidP="009929EC">
      <w:pPr>
        <w:suppressAutoHyphens/>
        <w:spacing w:after="200" w:line="276" w:lineRule="auto"/>
        <w:ind w:left="2040"/>
        <w:rPr>
          <w:rFonts w:ascii="Calibri" w:eastAsia="Calibri" w:hAnsi="Calibri"/>
          <w:sz w:val="22"/>
          <w:szCs w:val="22"/>
          <w:lang w:eastAsia="ar-SA"/>
        </w:rPr>
      </w:pPr>
    </w:p>
    <w:p w:rsidR="009929EC" w:rsidRPr="009929EC" w:rsidRDefault="009929EC" w:rsidP="009929EC">
      <w:pPr>
        <w:pageBreakBefore/>
        <w:suppressAutoHyphens/>
        <w:spacing w:after="240" w:line="360" w:lineRule="auto"/>
        <w:jc w:val="center"/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</w:pPr>
      <w:r w:rsidRPr="009929EC">
        <w:rPr>
          <w:rFonts w:eastAsia="Calibri"/>
          <w:b/>
          <w:color w:val="000000"/>
          <w:sz w:val="28"/>
          <w:szCs w:val="28"/>
          <w:shd w:val="clear" w:color="auto" w:fill="FFFFFF"/>
          <w:lang w:eastAsia="ar-SA"/>
        </w:rPr>
        <w:lastRenderedPageBreak/>
        <w:t>2 СОДЕРЖАНИЕ ПРАКТИКИ</w:t>
      </w:r>
    </w:p>
    <w:p w:rsidR="009929EC" w:rsidRPr="009929EC" w:rsidRDefault="009929EC" w:rsidP="009929EC">
      <w:pPr>
        <w:widowControl w:val="0"/>
        <w:suppressAutoHyphens/>
        <w:spacing w:line="360" w:lineRule="auto"/>
        <w:ind w:firstLine="680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>Содержание заданий практики позвол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>яет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 xml:space="preserve"> сформировать профессиональные компетенции по виду профессиональной деятельности и способствовать формированию общих компетенций (ОК).</w:t>
      </w:r>
    </w:p>
    <w:p w:rsidR="009929EC" w:rsidRPr="009929EC" w:rsidRDefault="009929EC" w:rsidP="009929EC">
      <w:pPr>
        <w:widowControl w:val="0"/>
        <w:suppressAutoHyphens/>
        <w:spacing w:line="360" w:lineRule="auto"/>
        <w:ind w:right="220"/>
        <w:jc w:val="both"/>
        <w:rPr>
          <w:rFonts w:eastAsia="Calibri"/>
          <w:color w:val="000000"/>
          <w:lang w:val="x-none"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>Таблица 2 – Формирование профессиональных компетенций</w:t>
      </w: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9"/>
        <w:gridCol w:w="4883"/>
        <w:gridCol w:w="2083"/>
      </w:tblGrid>
      <w:tr w:rsidR="009929EC" w:rsidRPr="009929EC" w:rsidTr="009929EC">
        <w:trPr>
          <w:trHeight w:hRule="exact" w:val="896"/>
        </w:trPr>
        <w:tc>
          <w:tcPr>
            <w:tcW w:w="240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6"/>
              <w:jc w:val="both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Название ПК</w:t>
            </w:r>
          </w:p>
        </w:tc>
        <w:tc>
          <w:tcPr>
            <w:tcW w:w="48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6"/>
              <w:jc w:val="both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Результат при прохождении практики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9929EC" w:rsidRPr="009929EC" w:rsidRDefault="009929EC" w:rsidP="009929EC">
            <w:pPr>
              <w:widowControl w:val="0"/>
              <w:suppressAutoHyphens/>
              <w:ind w:left="147" w:right="136"/>
              <w:jc w:val="both"/>
              <w:rPr>
                <w:rFonts w:eastAsia="Calibri"/>
                <w:sz w:val="20"/>
                <w:szCs w:val="2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Результат должен найти отражение</w:t>
            </w:r>
          </w:p>
        </w:tc>
      </w:tr>
      <w:tr w:rsidR="009929EC" w:rsidRPr="009929EC" w:rsidTr="009929EC">
        <w:trPr>
          <w:trHeight w:hRule="exact" w:val="1286"/>
        </w:trPr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6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ПК 2.1. Выполнять проектирование технологических процессов производства сварных соединений с заданными свойствами.</w:t>
            </w:r>
          </w:p>
        </w:tc>
        <w:tc>
          <w:tcPr>
            <w:tcW w:w="48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6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пользоваться нормативной и справочной литературой для производства сварных изделий с заданными свойствами;</w:t>
            </w:r>
          </w:p>
        </w:tc>
        <w:tc>
          <w:tcPr>
            <w:tcW w:w="20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6"/>
              <w:rPr>
                <w:rFonts w:eastAsia="Calibri"/>
                <w:sz w:val="20"/>
                <w:szCs w:val="2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В дневнике</w:t>
            </w:r>
            <w:r w:rsidRPr="009929EC">
              <w:rPr>
                <w:rFonts w:eastAsia="Calibri"/>
                <w:color w:val="000000"/>
                <w:lang w:eastAsia="ar-SA"/>
              </w:rPr>
              <w:t>, в</w:t>
            </w:r>
            <w:r w:rsidRPr="009929EC">
              <w:rPr>
                <w:rFonts w:eastAsia="Calibri"/>
                <w:color w:val="000000"/>
                <w:lang w:val="x-none" w:eastAsia="ar-SA"/>
              </w:rPr>
              <w:t xml:space="preserve"> отчете</w:t>
            </w:r>
          </w:p>
        </w:tc>
      </w:tr>
      <w:tr w:rsidR="009929EC" w:rsidRPr="009929EC" w:rsidTr="009929EC">
        <w:trPr>
          <w:trHeight w:hRule="exact" w:val="694"/>
        </w:trPr>
        <w:tc>
          <w:tcPr>
            <w:tcW w:w="2409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snapToGrid w:val="0"/>
              <w:ind w:left="147" w:right="136"/>
              <w:rPr>
                <w:rFonts w:eastAsia="Calibri"/>
                <w:lang w:val="x-none" w:eastAsia="ar-SA"/>
              </w:rPr>
            </w:pPr>
          </w:p>
        </w:tc>
        <w:tc>
          <w:tcPr>
            <w:tcW w:w="48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6"/>
              <w:rPr>
                <w:rFonts w:eastAsia="Calibri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разрабатывать маршрутные и операци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онные технологические карты;</w:t>
            </w:r>
          </w:p>
        </w:tc>
        <w:tc>
          <w:tcPr>
            <w:tcW w:w="208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snapToGrid w:val="0"/>
              <w:ind w:left="147" w:right="136"/>
              <w:rPr>
                <w:rFonts w:eastAsia="Calibri"/>
                <w:lang w:val="x-none" w:eastAsia="ar-SA"/>
              </w:rPr>
            </w:pPr>
          </w:p>
        </w:tc>
      </w:tr>
      <w:tr w:rsidR="009929EC" w:rsidRPr="009929EC" w:rsidTr="009929EC">
        <w:trPr>
          <w:trHeight w:hRule="exact" w:val="765"/>
        </w:trPr>
        <w:tc>
          <w:tcPr>
            <w:tcW w:w="2409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snapToGrid w:val="0"/>
              <w:ind w:left="147" w:right="136"/>
              <w:rPr>
                <w:rFonts w:eastAsia="Calibri"/>
                <w:lang w:val="x-none" w:eastAsia="ar-SA"/>
              </w:rPr>
            </w:pPr>
          </w:p>
        </w:tc>
        <w:tc>
          <w:tcPr>
            <w:tcW w:w="48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6"/>
              <w:rPr>
                <w:rFonts w:eastAsia="Calibri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выбирать технологическую схему обра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ботки.</w:t>
            </w:r>
          </w:p>
        </w:tc>
        <w:tc>
          <w:tcPr>
            <w:tcW w:w="208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snapToGrid w:val="0"/>
              <w:ind w:left="147" w:right="136"/>
              <w:rPr>
                <w:rFonts w:eastAsia="Calibri"/>
                <w:lang w:val="x-none" w:eastAsia="ar-SA"/>
              </w:rPr>
            </w:pPr>
          </w:p>
        </w:tc>
      </w:tr>
      <w:tr w:rsidR="009929EC" w:rsidRPr="009929EC" w:rsidTr="009929EC">
        <w:trPr>
          <w:trHeight w:hRule="exact" w:val="659"/>
        </w:trPr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6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ПК 2.2 .</w:t>
            </w:r>
          </w:p>
          <w:p w:rsidR="009929EC" w:rsidRPr="009929EC" w:rsidRDefault="009929EC" w:rsidP="009929EC">
            <w:pPr>
              <w:widowControl w:val="0"/>
              <w:suppressAutoHyphens/>
              <w:ind w:left="147" w:right="136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Выполнять расчеты и конструирование сварных соединений и конструкций.</w:t>
            </w:r>
          </w:p>
        </w:tc>
        <w:tc>
          <w:tcPr>
            <w:tcW w:w="48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6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проектировать различные виды сварных швов;</w:t>
            </w:r>
          </w:p>
        </w:tc>
        <w:tc>
          <w:tcPr>
            <w:tcW w:w="20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6"/>
              <w:rPr>
                <w:rFonts w:eastAsia="Calibri"/>
                <w:sz w:val="20"/>
                <w:szCs w:val="2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В дневнике</w:t>
            </w:r>
            <w:r w:rsidRPr="009929EC">
              <w:rPr>
                <w:rFonts w:eastAsia="Calibri"/>
                <w:color w:val="000000"/>
                <w:lang w:eastAsia="ar-SA"/>
              </w:rPr>
              <w:t>, в</w:t>
            </w:r>
            <w:r w:rsidRPr="009929EC">
              <w:rPr>
                <w:rFonts w:eastAsia="Calibri"/>
                <w:color w:val="000000"/>
                <w:lang w:val="x-none" w:eastAsia="ar-SA"/>
              </w:rPr>
              <w:t xml:space="preserve"> </w:t>
            </w:r>
            <w:r w:rsidRPr="009929EC">
              <w:rPr>
                <w:rFonts w:eastAsia="Calibri"/>
                <w:color w:val="000000"/>
                <w:lang w:eastAsia="ar-SA"/>
              </w:rPr>
              <w:t>отчете</w:t>
            </w:r>
          </w:p>
        </w:tc>
      </w:tr>
      <w:tr w:rsidR="009929EC" w:rsidRPr="009929EC" w:rsidTr="009929EC">
        <w:trPr>
          <w:trHeight w:hRule="exact" w:val="832"/>
        </w:trPr>
        <w:tc>
          <w:tcPr>
            <w:tcW w:w="2409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snapToGrid w:val="0"/>
              <w:ind w:left="147" w:right="136"/>
              <w:rPr>
                <w:rFonts w:eastAsia="Calibri"/>
                <w:lang w:val="x-none" w:eastAsia="ar-SA"/>
              </w:rPr>
            </w:pPr>
          </w:p>
        </w:tc>
        <w:tc>
          <w:tcPr>
            <w:tcW w:w="48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6"/>
              <w:rPr>
                <w:rFonts w:eastAsia="Calibri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составлять схемы основных сварных соединений;</w:t>
            </w:r>
          </w:p>
        </w:tc>
        <w:tc>
          <w:tcPr>
            <w:tcW w:w="208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snapToGrid w:val="0"/>
              <w:ind w:left="147" w:right="136"/>
              <w:rPr>
                <w:rFonts w:eastAsia="Calibri"/>
                <w:lang w:val="x-none" w:eastAsia="ar-SA"/>
              </w:rPr>
            </w:pPr>
          </w:p>
        </w:tc>
      </w:tr>
      <w:tr w:rsidR="009929EC" w:rsidRPr="009929EC" w:rsidTr="009929EC">
        <w:trPr>
          <w:trHeight w:hRule="exact" w:val="1000"/>
        </w:trPr>
        <w:tc>
          <w:tcPr>
            <w:tcW w:w="2409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snapToGrid w:val="0"/>
              <w:ind w:left="147" w:right="136"/>
              <w:rPr>
                <w:rFonts w:eastAsia="Calibri"/>
                <w:lang w:val="x-none" w:eastAsia="ar-SA"/>
              </w:rPr>
            </w:pPr>
          </w:p>
        </w:tc>
        <w:tc>
          <w:tcPr>
            <w:tcW w:w="48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6"/>
              <w:rPr>
                <w:rFonts w:eastAsia="Calibri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составлять конструктивные схемы ме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таллических конструкций различного назначения;</w:t>
            </w:r>
          </w:p>
        </w:tc>
        <w:tc>
          <w:tcPr>
            <w:tcW w:w="208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snapToGrid w:val="0"/>
              <w:ind w:left="147" w:right="136"/>
              <w:rPr>
                <w:rFonts w:eastAsia="Calibri"/>
                <w:lang w:val="x-none" w:eastAsia="ar-SA"/>
              </w:rPr>
            </w:pPr>
          </w:p>
        </w:tc>
      </w:tr>
      <w:tr w:rsidR="009929EC" w:rsidRPr="009929EC" w:rsidTr="009929EC">
        <w:trPr>
          <w:trHeight w:hRule="exact" w:val="1001"/>
        </w:trPr>
        <w:tc>
          <w:tcPr>
            <w:tcW w:w="2409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snapToGrid w:val="0"/>
              <w:ind w:left="147" w:right="136"/>
              <w:rPr>
                <w:rFonts w:eastAsia="Calibri"/>
                <w:lang w:val="x-none" w:eastAsia="ar-SA"/>
              </w:rPr>
            </w:pPr>
          </w:p>
        </w:tc>
        <w:tc>
          <w:tcPr>
            <w:tcW w:w="48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6"/>
              <w:rPr>
                <w:rFonts w:eastAsia="Calibri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производить обоснованный выбор ме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таллов для различных металлокон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струкций;</w:t>
            </w:r>
          </w:p>
        </w:tc>
        <w:tc>
          <w:tcPr>
            <w:tcW w:w="208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snapToGrid w:val="0"/>
              <w:ind w:left="147" w:right="136"/>
              <w:rPr>
                <w:rFonts w:eastAsia="Calibri"/>
                <w:lang w:val="x-none" w:eastAsia="ar-SA"/>
              </w:rPr>
            </w:pPr>
          </w:p>
        </w:tc>
      </w:tr>
      <w:tr w:rsidR="009929EC" w:rsidRPr="009929EC" w:rsidTr="009929EC">
        <w:trPr>
          <w:trHeight w:hRule="exact" w:val="703"/>
        </w:trPr>
        <w:tc>
          <w:tcPr>
            <w:tcW w:w="2409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snapToGrid w:val="0"/>
              <w:ind w:left="147" w:right="136"/>
              <w:rPr>
                <w:rFonts w:eastAsia="Calibri"/>
                <w:lang w:val="x-none" w:eastAsia="ar-SA"/>
              </w:rPr>
            </w:pPr>
          </w:p>
        </w:tc>
        <w:tc>
          <w:tcPr>
            <w:tcW w:w="48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6"/>
              <w:rPr>
                <w:rFonts w:eastAsia="Calibri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производить расчеты сварных соединений на различные виды нагрузки</w:t>
            </w:r>
          </w:p>
        </w:tc>
        <w:tc>
          <w:tcPr>
            <w:tcW w:w="208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snapToGrid w:val="0"/>
              <w:ind w:left="147" w:right="136"/>
              <w:rPr>
                <w:rFonts w:eastAsia="Calibri"/>
                <w:lang w:val="x-none" w:eastAsia="ar-SA"/>
              </w:rPr>
            </w:pPr>
          </w:p>
        </w:tc>
      </w:tr>
      <w:tr w:rsidR="009929EC" w:rsidRPr="009929EC" w:rsidTr="009929EC">
        <w:trPr>
          <w:trHeight w:hRule="exact" w:val="2020"/>
        </w:trPr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6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ПК 2.3. Осу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ществлять технико-экономическое обоснование вы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бранного техно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логического про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цесса.</w:t>
            </w:r>
          </w:p>
        </w:tc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6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проводить технико-экономическое сравнение вариантов технологического процесса.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6"/>
              <w:rPr>
                <w:rFonts w:eastAsia="Calibri"/>
                <w:sz w:val="20"/>
                <w:szCs w:val="2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В отчете, в ха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рактеристике</w:t>
            </w:r>
          </w:p>
        </w:tc>
      </w:tr>
      <w:tr w:rsidR="009929EC" w:rsidRPr="009929EC" w:rsidTr="009929EC">
        <w:trPr>
          <w:trHeight w:hRule="exact" w:val="1632"/>
        </w:trPr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6"/>
              <w:rPr>
                <w:rFonts w:eastAsia="Calibri"/>
                <w:color w:val="000000"/>
                <w:lang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ПК 2.4. Оформлять конструкторскую и технологическую, техническую документацию.</w:t>
            </w:r>
          </w:p>
        </w:tc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6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eastAsia="ar-SA"/>
              </w:rPr>
              <w:t xml:space="preserve">Заполнять </w:t>
            </w:r>
            <w:r w:rsidRPr="009929EC">
              <w:rPr>
                <w:rFonts w:eastAsia="Calibri"/>
                <w:color w:val="000000"/>
                <w:lang w:val="x-none" w:eastAsia="ar-SA"/>
              </w:rPr>
              <w:t>маршрутные и операци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 xml:space="preserve">онные технологические </w:t>
            </w:r>
            <w:r w:rsidRPr="009929EC">
              <w:rPr>
                <w:rFonts w:eastAsia="Calibri"/>
                <w:color w:val="000000"/>
                <w:lang w:eastAsia="ar-SA"/>
              </w:rPr>
              <w:t>карты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6"/>
              <w:rPr>
                <w:rFonts w:eastAsia="Calibri"/>
                <w:sz w:val="20"/>
                <w:szCs w:val="2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В дневнике и отчете</w:t>
            </w:r>
          </w:p>
        </w:tc>
      </w:tr>
      <w:tr w:rsidR="009929EC" w:rsidRPr="009929EC" w:rsidTr="009929EC">
        <w:trPr>
          <w:trHeight w:hRule="exact" w:val="2561"/>
        </w:trPr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6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lastRenderedPageBreak/>
              <w:t>ПК 2.5. Осу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ществлять разра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ботку и оформление графических, вычислительных и проектных работ с использованием информаци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онно-</w:t>
            </w:r>
          </w:p>
          <w:p w:rsidR="009929EC" w:rsidRPr="009929EC" w:rsidRDefault="009929EC" w:rsidP="009929EC">
            <w:pPr>
              <w:widowControl w:val="0"/>
              <w:suppressAutoHyphens/>
              <w:ind w:left="147" w:right="136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компьютерных</w:t>
            </w:r>
          </w:p>
          <w:p w:rsidR="009929EC" w:rsidRPr="009929EC" w:rsidRDefault="009929EC" w:rsidP="009929EC">
            <w:pPr>
              <w:widowControl w:val="0"/>
              <w:suppressAutoHyphens/>
              <w:ind w:left="147" w:right="136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технологий.</w:t>
            </w:r>
          </w:p>
        </w:tc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6"/>
              <w:rPr>
                <w:rFonts w:eastAsia="Calibri"/>
                <w:color w:val="000000"/>
                <w:lang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пользоваться нормативной и справочной литературой для производства сварных изделий с заданными свойствами.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6"/>
              <w:rPr>
                <w:rFonts w:eastAsia="Calibri"/>
                <w:sz w:val="20"/>
                <w:szCs w:val="2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eastAsia="ar-SA"/>
              </w:rPr>
              <w:t xml:space="preserve"> </w:t>
            </w:r>
            <w:r w:rsidRPr="009929EC">
              <w:rPr>
                <w:rFonts w:eastAsia="Calibri"/>
                <w:color w:val="000000"/>
                <w:lang w:val="x-none" w:eastAsia="ar-SA"/>
              </w:rPr>
              <w:t>В отчете</w:t>
            </w:r>
            <w:r w:rsidRPr="009929EC">
              <w:rPr>
                <w:rFonts w:eastAsia="Calibri"/>
                <w:color w:val="000000"/>
                <w:lang w:eastAsia="ar-SA"/>
              </w:rPr>
              <w:t>, в дневнике</w:t>
            </w:r>
          </w:p>
        </w:tc>
      </w:tr>
    </w:tbl>
    <w:p w:rsidR="009929EC" w:rsidRPr="009929EC" w:rsidRDefault="009929EC" w:rsidP="009929EC">
      <w:pPr>
        <w:widowControl w:val="0"/>
        <w:suppressAutoHyphens/>
        <w:ind w:left="160" w:right="220" w:firstLine="680"/>
        <w:jc w:val="both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widowControl w:val="0"/>
        <w:tabs>
          <w:tab w:val="left" w:pos="930"/>
        </w:tabs>
        <w:suppressAutoHyphens/>
        <w:ind w:right="860"/>
        <w:rPr>
          <w:rFonts w:eastAsia="Calibri"/>
          <w:sz w:val="20"/>
          <w:szCs w:val="20"/>
          <w:lang w:val="x-none"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 xml:space="preserve">Таблица 3 - 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 xml:space="preserve">Формирование общих компетенций </w:t>
      </w:r>
    </w:p>
    <w:p w:rsidR="009929EC" w:rsidRPr="009929EC" w:rsidRDefault="009929EC" w:rsidP="009929EC">
      <w:pPr>
        <w:keepNext/>
        <w:keepLines/>
        <w:widowControl w:val="0"/>
        <w:suppressAutoHyphens/>
        <w:spacing w:line="220" w:lineRule="exact"/>
        <w:ind w:left="60"/>
        <w:jc w:val="center"/>
        <w:rPr>
          <w:rFonts w:eastAsia="Calibri"/>
          <w:sz w:val="20"/>
          <w:szCs w:val="20"/>
          <w:lang w:val="x-none" w:eastAsia="ar-SA"/>
        </w:rPr>
      </w:pPr>
      <w:bookmarkStart w:id="1" w:name="bookmark2"/>
      <w:bookmarkEnd w:id="1"/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21"/>
        <w:gridCol w:w="3122"/>
        <w:gridCol w:w="3132"/>
      </w:tblGrid>
      <w:tr w:rsidR="009929EC" w:rsidRPr="009929EC" w:rsidTr="009929EC">
        <w:trPr>
          <w:trHeight w:hRule="exact" w:val="837"/>
        </w:trPr>
        <w:tc>
          <w:tcPr>
            <w:tcW w:w="31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jc w:val="center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Название ОК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3"/>
              <w:jc w:val="center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Результат, который Вы должны по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лучить при прохождении практики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jc w:val="center"/>
              <w:rPr>
                <w:rFonts w:eastAsia="Calibri"/>
                <w:sz w:val="20"/>
                <w:szCs w:val="2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Результат должен найти отражение</w:t>
            </w:r>
          </w:p>
        </w:tc>
      </w:tr>
      <w:tr w:rsidR="009929EC" w:rsidRPr="009929EC" w:rsidTr="009929EC">
        <w:trPr>
          <w:trHeight w:hRule="exact" w:val="2252"/>
        </w:trPr>
        <w:tc>
          <w:tcPr>
            <w:tcW w:w="31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color w:val="000000"/>
                <w:lang w:eastAsia="ar-SA"/>
              </w:rPr>
            </w:pPr>
            <w:proofErr w:type="gramStart"/>
            <w:r w:rsidRPr="009929EC">
              <w:rPr>
                <w:lang w:eastAsia="ar-SA"/>
              </w:rPr>
              <w:t>ОК</w:t>
            </w:r>
            <w:proofErr w:type="gramEnd"/>
            <w:r w:rsidRPr="009929EC">
              <w:rPr>
                <w:lang w:eastAsia="ar-SA"/>
              </w:rPr>
              <w:t xml:space="preserve"> 1. </w:t>
            </w:r>
            <w:r w:rsidRPr="009929EC">
              <w:rPr>
                <w:lang w:val="x-none" w:eastAsia="ar-SA"/>
              </w:rPr>
              <w:t>Понимать сущность и социальную значимость своей будущей профессии, проявлять к ней устойчивый интерес.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color w:val="000000"/>
                <w:lang w:eastAsia="ar-SA"/>
              </w:rPr>
            </w:pPr>
            <w:r w:rsidRPr="009929EC">
              <w:rPr>
                <w:rFonts w:eastAsia="Calibri"/>
                <w:color w:val="000000"/>
                <w:lang w:eastAsia="ar-SA"/>
              </w:rPr>
              <w:t xml:space="preserve">проявлять инициативу во время выполнения заданий 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sz w:val="20"/>
                <w:szCs w:val="2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eastAsia="ar-SA"/>
              </w:rPr>
              <w:t xml:space="preserve"> </w:t>
            </w:r>
            <w:r w:rsidRPr="009929EC">
              <w:rPr>
                <w:rFonts w:eastAsia="Calibri"/>
                <w:color w:val="000000"/>
                <w:lang w:val="x-none" w:eastAsia="ar-SA"/>
              </w:rPr>
              <w:t>В отчете</w:t>
            </w:r>
            <w:r w:rsidRPr="009929EC">
              <w:rPr>
                <w:rFonts w:eastAsia="Calibri"/>
                <w:color w:val="000000"/>
                <w:lang w:eastAsia="ar-SA"/>
              </w:rPr>
              <w:t xml:space="preserve">, в </w:t>
            </w:r>
            <w:r w:rsidRPr="009929EC">
              <w:rPr>
                <w:rFonts w:eastAsia="Calibri"/>
                <w:color w:val="000000"/>
                <w:lang w:val="x-none" w:eastAsia="ar-SA"/>
              </w:rPr>
              <w:t>аттестационном листе</w:t>
            </w:r>
          </w:p>
        </w:tc>
      </w:tr>
      <w:tr w:rsidR="009929EC" w:rsidRPr="009929EC" w:rsidTr="009929EC">
        <w:trPr>
          <w:trHeight w:hRule="exact" w:val="2309"/>
        </w:trPr>
        <w:tc>
          <w:tcPr>
            <w:tcW w:w="31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ОК 2 . Организо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вывать собственную деятельность, выбирать типовые методы и способы выполнения про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фессиональных задач, оценивать их эффективность и качество.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выбор и применение методов и способов решения профессиональных задач в области сварочного производства;</w:t>
            </w:r>
          </w:p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оценка эффективности и качества выполнения задач.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sz w:val="20"/>
                <w:szCs w:val="2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В отчете</w:t>
            </w:r>
            <w:r w:rsidRPr="009929EC">
              <w:rPr>
                <w:rFonts w:eastAsia="Calibri"/>
                <w:color w:val="000000"/>
                <w:lang w:eastAsia="ar-SA"/>
              </w:rPr>
              <w:t xml:space="preserve">, в </w:t>
            </w:r>
            <w:r w:rsidRPr="009929EC">
              <w:rPr>
                <w:rFonts w:eastAsia="Calibri"/>
                <w:color w:val="000000"/>
                <w:lang w:val="x-none" w:eastAsia="ar-SA"/>
              </w:rPr>
              <w:t>аттестационном листе</w:t>
            </w:r>
          </w:p>
        </w:tc>
      </w:tr>
      <w:tr w:rsidR="009929EC" w:rsidRPr="009929EC" w:rsidTr="009929EC">
        <w:trPr>
          <w:trHeight w:hRule="exact" w:val="1945"/>
        </w:trPr>
        <w:tc>
          <w:tcPr>
            <w:tcW w:w="31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ОК 3.</w:t>
            </w:r>
          </w:p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Принимать решение в стандартных и нестандартных ситуациях и нести за них ответственность.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выбор и применение методов и спо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собов решения профессиональных задач в области сварочного произ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водства.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sz w:val="20"/>
                <w:szCs w:val="2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В отчете</w:t>
            </w:r>
            <w:r w:rsidRPr="009929EC">
              <w:rPr>
                <w:rFonts w:eastAsia="Calibri"/>
                <w:color w:val="000000"/>
                <w:lang w:eastAsia="ar-SA"/>
              </w:rPr>
              <w:t>, в</w:t>
            </w:r>
            <w:r w:rsidRPr="009929EC">
              <w:rPr>
                <w:rFonts w:eastAsia="Calibri"/>
                <w:color w:val="000000"/>
                <w:lang w:val="x-none" w:eastAsia="ar-SA"/>
              </w:rPr>
              <w:t xml:space="preserve"> аттестационном листе</w:t>
            </w:r>
          </w:p>
        </w:tc>
      </w:tr>
      <w:tr w:rsidR="009929EC" w:rsidRPr="009929EC" w:rsidTr="0053125B">
        <w:trPr>
          <w:trHeight w:hRule="exact" w:val="2655"/>
        </w:trPr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ОК 4 . Осуществ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лять поиск и ис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пользование ин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формации, необ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ходимой для эф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фективного вы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полнения профес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 xml:space="preserve">сиональных задач, профессионального и личностного </w:t>
            </w:r>
            <w:proofErr w:type="spellStart"/>
            <w:r w:rsidRPr="009929EC">
              <w:rPr>
                <w:rFonts w:eastAsia="Calibri"/>
                <w:color w:val="000000"/>
                <w:lang w:val="x-none" w:eastAsia="ar-SA"/>
              </w:rPr>
              <w:t>разви</w:t>
            </w:r>
            <w:proofErr w:type="spellEnd"/>
          </w:p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color w:val="000000"/>
                <w:lang w:val="x-none" w:eastAsia="ar-SA"/>
              </w:rPr>
            </w:pPr>
            <w:proofErr w:type="spellStart"/>
            <w:r w:rsidRPr="009929EC">
              <w:rPr>
                <w:rFonts w:eastAsia="Calibri"/>
                <w:color w:val="000000"/>
                <w:lang w:val="x-none" w:eastAsia="ar-SA"/>
              </w:rPr>
              <w:t>тия</w:t>
            </w:r>
            <w:proofErr w:type="spellEnd"/>
            <w:r w:rsidRPr="009929EC">
              <w:rPr>
                <w:rFonts w:eastAsia="Calibri"/>
                <w:color w:val="000000"/>
                <w:lang w:val="x-none" w:eastAsia="ar-SA"/>
              </w:rPr>
              <w:t>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эффективный поиск необходимой информации;</w:t>
            </w:r>
            <w:r w:rsidRPr="009929EC">
              <w:rPr>
                <w:rFonts w:eastAsia="Calibri"/>
                <w:color w:val="000000"/>
                <w:lang w:eastAsia="ar-SA"/>
              </w:rPr>
              <w:t xml:space="preserve"> </w:t>
            </w:r>
            <w:r w:rsidRPr="009929EC">
              <w:rPr>
                <w:rFonts w:eastAsia="Calibri"/>
                <w:color w:val="000000"/>
                <w:lang w:val="x-none" w:eastAsia="ar-SA"/>
              </w:rPr>
              <w:t>использование различных источни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ков, включая электронные источники.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sz w:val="20"/>
                <w:szCs w:val="2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В отчете</w:t>
            </w:r>
            <w:r w:rsidRPr="009929EC">
              <w:rPr>
                <w:rFonts w:eastAsia="Calibri"/>
                <w:color w:val="000000"/>
                <w:lang w:eastAsia="ar-SA"/>
              </w:rPr>
              <w:t>, в</w:t>
            </w:r>
            <w:r w:rsidRPr="009929EC">
              <w:rPr>
                <w:rFonts w:eastAsia="Calibri"/>
                <w:color w:val="000000"/>
                <w:lang w:val="x-none" w:eastAsia="ar-SA"/>
              </w:rPr>
              <w:t xml:space="preserve"> аттестационном листе</w:t>
            </w:r>
          </w:p>
        </w:tc>
      </w:tr>
      <w:tr w:rsidR="0053125B" w:rsidRPr="009929EC" w:rsidTr="0053125B">
        <w:trPr>
          <w:trHeight w:hRule="exact" w:val="17"/>
        </w:trPr>
        <w:tc>
          <w:tcPr>
            <w:tcW w:w="3121" w:type="dxa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  <w:vAlign w:val="center"/>
          </w:tcPr>
          <w:p w:rsidR="0053125B" w:rsidRPr="009929EC" w:rsidRDefault="0053125B" w:rsidP="009929EC">
            <w:pPr>
              <w:widowControl w:val="0"/>
              <w:suppressAutoHyphens/>
              <w:ind w:left="147" w:right="139"/>
              <w:rPr>
                <w:rFonts w:eastAsia="Calibri"/>
                <w:color w:val="000000"/>
                <w:lang w:val="x-none" w:eastAsia="ar-SA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  <w:vAlign w:val="center"/>
          </w:tcPr>
          <w:p w:rsidR="0053125B" w:rsidRPr="009929EC" w:rsidRDefault="0053125B" w:rsidP="009929EC">
            <w:pPr>
              <w:widowControl w:val="0"/>
              <w:suppressAutoHyphens/>
              <w:ind w:left="147" w:right="139"/>
              <w:rPr>
                <w:rFonts w:eastAsia="Calibri"/>
                <w:color w:val="000000"/>
                <w:lang w:val="x-none" w:eastAsia="ar-SA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3125B" w:rsidRPr="009929EC" w:rsidRDefault="0053125B" w:rsidP="009929EC">
            <w:pPr>
              <w:widowControl w:val="0"/>
              <w:suppressAutoHyphens/>
              <w:ind w:left="147" w:right="139"/>
              <w:rPr>
                <w:rFonts w:eastAsia="Calibri"/>
                <w:color w:val="000000"/>
                <w:lang w:val="x-none" w:eastAsia="ar-SA"/>
              </w:rPr>
            </w:pPr>
          </w:p>
        </w:tc>
      </w:tr>
      <w:tr w:rsidR="009929EC" w:rsidRPr="009929EC" w:rsidTr="009929EC">
        <w:trPr>
          <w:trHeight w:hRule="exact" w:val="1840"/>
        </w:trPr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lastRenderedPageBreak/>
              <w:t>ОК 5. Использовать информаци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онно-</w:t>
            </w:r>
          </w:p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коммуникационные технологии в профессиональной деятельности.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работа на компьютере, использова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ние специальных программ.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sz w:val="20"/>
                <w:szCs w:val="2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В отчете</w:t>
            </w:r>
            <w:r w:rsidRPr="009929EC">
              <w:rPr>
                <w:rFonts w:eastAsia="Calibri"/>
                <w:color w:val="000000"/>
                <w:lang w:eastAsia="ar-SA"/>
              </w:rPr>
              <w:t>, в</w:t>
            </w:r>
            <w:r w:rsidRPr="009929EC">
              <w:rPr>
                <w:rFonts w:eastAsia="Calibri"/>
                <w:color w:val="000000"/>
                <w:lang w:val="x-none" w:eastAsia="ar-SA"/>
              </w:rPr>
              <w:t xml:space="preserve"> аттестационном листе</w:t>
            </w:r>
          </w:p>
        </w:tc>
      </w:tr>
      <w:tr w:rsidR="009929EC" w:rsidRPr="009929EC" w:rsidTr="009929EC">
        <w:trPr>
          <w:trHeight w:hRule="exact" w:val="1627"/>
        </w:trPr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ОК 6.Работать в коллек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тиве и команде, эффективно об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щаться с коллек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тивом с коллегами, руководством, потребителями.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взаимодействие со студентами и мастерами в ходе обучения;</w:t>
            </w:r>
            <w:r w:rsidRPr="009929EC">
              <w:rPr>
                <w:rFonts w:eastAsia="Calibri"/>
                <w:color w:val="000000"/>
                <w:lang w:eastAsia="ar-SA"/>
              </w:rPr>
              <w:t xml:space="preserve"> </w:t>
            </w:r>
            <w:r w:rsidRPr="009929EC">
              <w:rPr>
                <w:rFonts w:eastAsia="Calibri"/>
                <w:color w:val="000000"/>
                <w:lang w:val="x-none" w:eastAsia="ar-SA"/>
              </w:rPr>
              <w:t>соблюдение корпоративных требо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ваний в рабочем коллективе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sz w:val="20"/>
                <w:szCs w:val="2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В отчете, в харак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теристике</w:t>
            </w:r>
          </w:p>
        </w:tc>
      </w:tr>
      <w:tr w:rsidR="009929EC" w:rsidRPr="009929EC" w:rsidTr="009929EC">
        <w:trPr>
          <w:trHeight w:hRule="exact" w:val="1915"/>
        </w:trPr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color w:val="000000"/>
                <w:lang w:val="x-none" w:eastAsia="ar-SA"/>
              </w:rPr>
            </w:pPr>
            <w:proofErr w:type="gramStart"/>
            <w:r w:rsidRPr="009929EC">
              <w:rPr>
                <w:rFonts w:eastAsia="Calibri"/>
                <w:color w:val="000000"/>
                <w:lang w:eastAsia="ar-SA"/>
              </w:rPr>
              <w:t>ОК</w:t>
            </w:r>
            <w:proofErr w:type="gramEnd"/>
            <w:r w:rsidRPr="009929EC">
              <w:rPr>
                <w:rFonts w:eastAsia="Calibri"/>
                <w:color w:val="000000"/>
                <w:lang w:eastAsia="ar-SA"/>
              </w:rPr>
              <w:t xml:space="preserve"> 7. </w:t>
            </w:r>
            <w:r w:rsidRPr="009929EC">
              <w:rPr>
                <w:lang w:val="x-none" w:eastAsia="ar-SA"/>
              </w:rPr>
              <w:t>Брать на себя ответственность за работу членов команды (подчиненных), результат выполнения</w:t>
            </w:r>
            <w:r w:rsidRPr="009929EC">
              <w:rPr>
                <w:sz w:val="28"/>
                <w:szCs w:val="28"/>
                <w:lang w:val="x-none" w:eastAsia="ar-SA"/>
              </w:rPr>
              <w:t xml:space="preserve"> </w:t>
            </w:r>
            <w:r w:rsidRPr="009929EC">
              <w:rPr>
                <w:lang w:val="x-none" w:eastAsia="ar-SA"/>
              </w:rPr>
              <w:t>заданий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взаимодействие со студентами и мастерами в ходе обучения;</w:t>
            </w:r>
            <w:r w:rsidRPr="009929EC">
              <w:rPr>
                <w:rFonts w:eastAsia="Calibri"/>
                <w:color w:val="000000"/>
                <w:lang w:eastAsia="ar-SA"/>
              </w:rPr>
              <w:t xml:space="preserve"> </w:t>
            </w:r>
            <w:proofErr w:type="spellStart"/>
            <w:r w:rsidRPr="009929EC">
              <w:rPr>
                <w:rFonts w:eastAsia="Calibri"/>
                <w:color w:val="000000"/>
                <w:lang w:eastAsia="ar-SA"/>
              </w:rPr>
              <w:t>спообность</w:t>
            </w:r>
            <w:proofErr w:type="spellEnd"/>
            <w:r w:rsidRPr="009929EC">
              <w:rPr>
                <w:rFonts w:eastAsia="Calibri"/>
                <w:color w:val="000000"/>
                <w:lang w:eastAsia="ar-SA"/>
              </w:rPr>
              <w:t xml:space="preserve"> распределить обязанности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sz w:val="20"/>
                <w:szCs w:val="2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В отчете, в харак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теристике</w:t>
            </w:r>
          </w:p>
        </w:tc>
      </w:tr>
      <w:tr w:rsidR="009929EC" w:rsidRPr="009929EC" w:rsidTr="009929EC">
        <w:trPr>
          <w:trHeight w:hRule="exact" w:val="2410"/>
        </w:trPr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color w:val="000000"/>
                <w:lang w:val="x-none" w:eastAsia="ar-SA"/>
              </w:rPr>
            </w:pPr>
            <w:bookmarkStart w:id="2" w:name="bookmark3"/>
            <w:r w:rsidRPr="009929EC">
              <w:rPr>
                <w:rFonts w:eastAsia="Calibri"/>
                <w:color w:val="000000"/>
                <w:lang w:val="x-none" w:eastAsia="ar-SA"/>
              </w:rPr>
              <w:t>ОК 8. Самостоя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тельно определять задачи профессио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нального и лич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ностного развития, заниматься самооб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разованием, осо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знанно планировать повышение квали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фикации.</w:t>
            </w:r>
            <w:bookmarkEnd w:id="2"/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проявление самостоятельности при выполнении заданий на производ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ственной практике; планирование повышения личностного и квалификационного уровня.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sz w:val="20"/>
                <w:szCs w:val="2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val="x-none" w:eastAsia="ar-SA"/>
              </w:rPr>
              <w:t>В отчете, в харак</w:t>
            </w:r>
            <w:r w:rsidRPr="009929EC">
              <w:rPr>
                <w:rFonts w:eastAsia="Calibri"/>
                <w:color w:val="000000"/>
                <w:lang w:val="x-none" w:eastAsia="ar-SA"/>
              </w:rPr>
              <w:softHyphen/>
              <w:t>теристике</w:t>
            </w:r>
          </w:p>
        </w:tc>
      </w:tr>
      <w:tr w:rsidR="009929EC" w:rsidRPr="009929EC" w:rsidTr="009929EC">
        <w:trPr>
          <w:trHeight w:hRule="exact" w:val="1774"/>
        </w:trPr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color w:val="000000"/>
                <w:lang w:eastAsia="ar-SA"/>
              </w:rPr>
            </w:pPr>
            <w:proofErr w:type="gramStart"/>
            <w:r w:rsidRPr="009929EC">
              <w:rPr>
                <w:rFonts w:eastAsia="Calibri"/>
                <w:color w:val="000000"/>
                <w:lang w:eastAsia="ar-SA"/>
              </w:rPr>
              <w:t>ОК</w:t>
            </w:r>
            <w:proofErr w:type="gramEnd"/>
            <w:r w:rsidRPr="009929EC">
              <w:rPr>
                <w:rFonts w:eastAsia="Calibri"/>
                <w:color w:val="000000"/>
                <w:lang w:eastAsia="ar-SA"/>
              </w:rPr>
              <w:t xml:space="preserve"> 9. </w:t>
            </w:r>
            <w:r w:rsidRPr="009929EC">
              <w:rPr>
                <w:lang w:val="x-none" w:eastAsia="ar-SA"/>
              </w:rPr>
              <w:t>Ориентироваться в условиях частой смены технологий в профессиональной деятельности.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widowControl w:val="0"/>
              <w:suppressAutoHyphens/>
              <w:ind w:left="147" w:right="139"/>
              <w:rPr>
                <w:rFonts w:eastAsia="Calibri"/>
                <w:color w:val="000000"/>
                <w:lang w:val="x-none" w:eastAsia="ar-SA"/>
              </w:rPr>
            </w:pPr>
            <w:r w:rsidRPr="009929EC">
              <w:rPr>
                <w:rFonts w:eastAsia="Calibri"/>
                <w:color w:val="000000"/>
                <w:lang w:eastAsia="ar-SA"/>
              </w:rPr>
              <w:t>проявление интереса ко всем этапов производственного процесса, всем методикам, применяемым на предприятии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929EC" w:rsidRPr="009929EC" w:rsidRDefault="009929EC" w:rsidP="009929EC">
            <w:pPr>
              <w:suppressAutoHyphens/>
              <w:spacing w:after="200" w:line="276" w:lineRule="auto"/>
              <w:ind w:left="147" w:right="139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color w:val="000000"/>
                <w:lang w:eastAsia="ar-SA"/>
              </w:rPr>
              <w:t>В отчете, в харак</w:t>
            </w:r>
            <w:r w:rsidRPr="009929EC">
              <w:rPr>
                <w:rFonts w:eastAsia="Calibri"/>
                <w:color w:val="000000"/>
                <w:lang w:eastAsia="ar-SA"/>
              </w:rPr>
              <w:softHyphen/>
              <w:t>теристике</w:t>
            </w:r>
          </w:p>
        </w:tc>
      </w:tr>
    </w:tbl>
    <w:p w:rsidR="009929EC" w:rsidRPr="009929EC" w:rsidRDefault="009929EC" w:rsidP="009929EC">
      <w:pPr>
        <w:widowControl w:val="0"/>
        <w:suppressAutoHyphens/>
        <w:ind w:left="160" w:right="220" w:firstLine="680"/>
        <w:jc w:val="both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widowControl w:val="0"/>
        <w:suppressAutoHyphens/>
        <w:ind w:left="160" w:right="220" w:firstLine="680"/>
        <w:jc w:val="both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widowControl w:val="0"/>
        <w:suppressAutoHyphens/>
        <w:ind w:left="160" w:right="220" w:firstLine="680"/>
        <w:jc w:val="both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widowControl w:val="0"/>
        <w:suppressAutoHyphens/>
        <w:ind w:left="160" w:right="220" w:firstLine="680"/>
        <w:jc w:val="both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keepNext/>
        <w:keepLines/>
        <w:widowControl w:val="0"/>
        <w:tabs>
          <w:tab w:val="left" w:pos="949"/>
        </w:tabs>
        <w:suppressAutoHyphens/>
        <w:ind w:left="2400"/>
        <w:jc w:val="both"/>
        <w:rPr>
          <w:rFonts w:eastAsia="Calibri"/>
          <w:sz w:val="20"/>
          <w:szCs w:val="20"/>
          <w:lang w:val="x-none" w:eastAsia="ar-SA"/>
        </w:rPr>
      </w:pPr>
      <w:bookmarkStart w:id="3" w:name="bookmark11"/>
    </w:p>
    <w:p w:rsidR="009929EC" w:rsidRPr="009929EC" w:rsidRDefault="009929EC" w:rsidP="009929EC">
      <w:pPr>
        <w:keepNext/>
        <w:keepLines/>
        <w:widowControl w:val="0"/>
        <w:tabs>
          <w:tab w:val="left" w:pos="949"/>
        </w:tabs>
        <w:suppressAutoHyphens/>
        <w:ind w:left="2400"/>
        <w:jc w:val="both"/>
        <w:rPr>
          <w:rFonts w:eastAsia="Calibri"/>
          <w:sz w:val="20"/>
          <w:szCs w:val="20"/>
          <w:lang w:val="x-none" w:eastAsia="ar-SA"/>
        </w:rPr>
      </w:pPr>
    </w:p>
    <w:p w:rsidR="009929EC" w:rsidRPr="009929EC" w:rsidRDefault="009929EC" w:rsidP="009929EC">
      <w:pPr>
        <w:keepNext/>
        <w:keepLines/>
        <w:widowControl w:val="0"/>
        <w:tabs>
          <w:tab w:val="left" w:pos="949"/>
        </w:tabs>
        <w:suppressAutoHyphens/>
        <w:ind w:left="2400"/>
        <w:jc w:val="both"/>
        <w:rPr>
          <w:rFonts w:eastAsia="Calibri"/>
          <w:sz w:val="20"/>
          <w:szCs w:val="20"/>
          <w:lang w:val="x-none" w:eastAsia="ar-SA"/>
        </w:rPr>
      </w:pPr>
    </w:p>
    <w:p w:rsidR="009929EC" w:rsidRPr="009929EC" w:rsidRDefault="009929EC" w:rsidP="009929EC">
      <w:pPr>
        <w:keepNext/>
        <w:keepLines/>
        <w:pageBreakBefore/>
        <w:widowControl w:val="0"/>
        <w:tabs>
          <w:tab w:val="left" w:pos="949"/>
        </w:tabs>
        <w:suppressAutoHyphens/>
        <w:spacing w:line="360" w:lineRule="auto"/>
        <w:ind w:firstLine="709"/>
        <w:jc w:val="center"/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</w:pPr>
      <w:r w:rsidRPr="009929EC">
        <w:rPr>
          <w:rFonts w:eastAsia="Calibri"/>
          <w:b/>
          <w:sz w:val="28"/>
          <w:szCs w:val="28"/>
          <w:shd w:val="clear" w:color="auto" w:fill="FFFFFF"/>
          <w:lang w:eastAsia="ar-SA"/>
        </w:rPr>
        <w:lastRenderedPageBreak/>
        <w:t xml:space="preserve">3 </w:t>
      </w:r>
      <w:bookmarkStart w:id="4" w:name="bookmark20"/>
      <w:bookmarkEnd w:id="3"/>
      <w:r w:rsidRPr="009929EC">
        <w:rPr>
          <w:rFonts w:eastAsia="Calibri"/>
          <w:b/>
          <w:color w:val="000000"/>
          <w:sz w:val="28"/>
          <w:szCs w:val="28"/>
          <w:shd w:val="clear" w:color="auto" w:fill="FFFFFF"/>
          <w:lang w:val="x-none" w:eastAsia="ar-SA"/>
        </w:rPr>
        <w:t>ТРЕБОВАНИЯ К ОФОРМЛЕНИЮ ОТЧЕТА</w:t>
      </w:r>
      <w:bookmarkEnd w:id="4"/>
    </w:p>
    <w:p w:rsidR="009929EC" w:rsidRPr="009929EC" w:rsidRDefault="009929EC" w:rsidP="009929EC">
      <w:pPr>
        <w:widowControl w:val="0"/>
        <w:suppressAutoHyphens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>Отчет по учебной/производственной практике представляет собой комплект материалов, включающий в себя документы на прохождение практики (договор); материалы, подготовленные практикантом и подтверждающие выполнение заданий по практике.</w:t>
      </w:r>
    </w:p>
    <w:p w:rsidR="009929EC" w:rsidRPr="009929EC" w:rsidRDefault="009929EC" w:rsidP="009929EC">
      <w:pPr>
        <w:widowControl w:val="0"/>
        <w:suppressAutoHyphens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 xml:space="preserve">Отчет оформляется в строгом соответствии с требованиями, изложенными в настоящих методических 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>указаниях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>.</w:t>
      </w:r>
      <w:r w:rsidRPr="009929EC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 xml:space="preserve"> Пример оформления отчета приложение А.</w:t>
      </w:r>
    </w:p>
    <w:p w:rsidR="009929EC" w:rsidRPr="009929EC" w:rsidRDefault="009929EC" w:rsidP="009929EC">
      <w:pPr>
        <w:widowControl w:val="0"/>
        <w:suppressAutoHyphens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</w:pPr>
      <w:r w:rsidRPr="009929EC">
        <w:rPr>
          <w:rFonts w:eastAsia="Calibri"/>
          <w:color w:val="000000"/>
          <w:sz w:val="28"/>
          <w:szCs w:val="28"/>
          <w:lang w:eastAsia="ar-SA"/>
        </w:rPr>
        <w:t>Содержание отчета должно соответствовать индивидуальному заданию, выданному студенту руководителем практики от УО. Пример индивидуального задания приложение А.1.</w:t>
      </w:r>
    </w:p>
    <w:p w:rsidR="009929EC" w:rsidRPr="009929EC" w:rsidRDefault="009929EC" w:rsidP="009929EC">
      <w:pPr>
        <w:widowControl w:val="0"/>
        <w:suppressAutoHyphens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>Все необходимые материалы по производственной практике комплектуются студентом в папку-скоросшиватель в следующем порядке:</w:t>
      </w:r>
    </w:p>
    <w:p w:rsidR="009929EC" w:rsidRPr="009929EC" w:rsidRDefault="009929EC" w:rsidP="009929EC">
      <w:pPr>
        <w:widowControl w:val="0"/>
        <w:suppressAutoHyphens/>
        <w:spacing w:line="360" w:lineRule="auto"/>
        <w:ind w:right="260"/>
        <w:jc w:val="both"/>
        <w:rPr>
          <w:rFonts w:eastAsia="Calibri"/>
          <w:sz w:val="28"/>
          <w:szCs w:val="28"/>
          <w:lang w:val="x-none"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>Таблица 4 – Содержание отчета по практике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817"/>
        <w:gridCol w:w="6662"/>
        <w:gridCol w:w="2102"/>
      </w:tblGrid>
      <w:tr w:rsidR="009929EC" w:rsidRPr="009929EC" w:rsidTr="009929EC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№</w:t>
            </w:r>
          </w:p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  <w:proofErr w:type="gramStart"/>
            <w:r w:rsidRPr="009929EC">
              <w:rPr>
                <w:rFonts w:eastAsia="Calibri"/>
                <w:sz w:val="28"/>
                <w:szCs w:val="28"/>
                <w:lang w:eastAsia="ar-SA"/>
              </w:rPr>
              <w:t>п</w:t>
            </w:r>
            <w:proofErr w:type="gramEnd"/>
            <w:r w:rsidRPr="009929EC">
              <w:rPr>
                <w:rFonts w:eastAsia="Calibri"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Наименование документа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Стр.</w:t>
            </w:r>
          </w:p>
        </w:tc>
      </w:tr>
      <w:tr w:rsidR="009929EC" w:rsidRPr="009929EC" w:rsidTr="009929EC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Аттестационный лист по практике (приложение А.3)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1</w:t>
            </w:r>
          </w:p>
        </w:tc>
      </w:tr>
      <w:tr w:rsidR="009929EC" w:rsidRPr="009929EC" w:rsidTr="009929EC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Отзыв о прохождении практики (приложение А.4)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1</w:t>
            </w:r>
          </w:p>
        </w:tc>
      </w:tr>
      <w:tr w:rsidR="009929EC" w:rsidRPr="009929EC" w:rsidTr="009929EC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 xml:space="preserve">Характеристика на </w:t>
            </w:r>
            <w:proofErr w:type="gramStart"/>
            <w:r w:rsidRPr="009929EC">
              <w:rPr>
                <w:rFonts w:eastAsia="Calibri"/>
                <w:sz w:val="28"/>
                <w:szCs w:val="28"/>
                <w:lang w:eastAsia="ar-SA"/>
              </w:rPr>
              <w:t>обучающегося</w:t>
            </w:r>
            <w:proofErr w:type="gramEnd"/>
            <w:r w:rsidRPr="009929EC">
              <w:rPr>
                <w:rFonts w:eastAsia="Calibri"/>
                <w:sz w:val="28"/>
                <w:szCs w:val="28"/>
                <w:lang w:eastAsia="ar-SA"/>
              </w:rPr>
              <w:t xml:space="preserve"> (от организации)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1</w:t>
            </w:r>
          </w:p>
        </w:tc>
      </w:tr>
      <w:tr w:rsidR="009929EC" w:rsidRPr="009929EC" w:rsidTr="009929EC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 xml:space="preserve">Отчет </w:t>
            </w:r>
            <w:proofErr w:type="gramStart"/>
            <w:r w:rsidRPr="009929EC">
              <w:rPr>
                <w:rFonts w:eastAsia="Calibri"/>
                <w:sz w:val="28"/>
                <w:szCs w:val="28"/>
                <w:lang w:eastAsia="ar-SA"/>
              </w:rPr>
              <w:t>обучающегося</w:t>
            </w:r>
            <w:proofErr w:type="gramEnd"/>
            <w:r w:rsidRPr="009929EC">
              <w:rPr>
                <w:rFonts w:eastAsia="Calibri"/>
                <w:sz w:val="28"/>
                <w:szCs w:val="28"/>
                <w:lang w:eastAsia="ar-SA"/>
              </w:rPr>
              <w:t xml:space="preserve"> о прохождении производственной практики (приложение А.5)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1-2</w:t>
            </w:r>
          </w:p>
        </w:tc>
      </w:tr>
      <w:tr w:rsidR="009929EC" w:rsidRPr="009929EC" w:rsidTr="009929EC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 xml:space="preserve">Отчет о выполнении заданий практики 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10-12</w:t>
            </w:r>
          </w:p>
        </w:tc>
      </w:tr>
      <w:tr w:rsidR="009929EC" w:rsidRPr="009929EC" w:rsidTr="009929EC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Личная карточка инструктажа по безопасным методам работы и противопожарной безопасности (приложение А.7)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1</w:t>
            </w:r>
          </w:p>
        </w:tc>
      </w:tr>
      <w:tr w:rsidR="009929EC" w:rsidRPr="009929EC" w:rsidTr="009929EC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Дневник по практике (приложение</w:t>
            </w:r>
            <w:proofErr w:type="gramStart"/>
            <w:r w:rsidRPr="009929EC">
              <w:rPr>
                <w:rFonts w:eastAsia="Calibri"/>
                <w:sz w:val="28"/>
                <w:szCs w:val="28"/>
                <w:lang w:eastAsia="ar-SA"/>
              </w:rPr>
              <w:t xml:space="preserve"> Б</w:t>
            </w:r>
            <w:proofErr w:type="gramEnd"/>
            <w:r w:rsidRPr="009929EC">
              <w:rPr>
                <w:rFonts w:eastAsia="Calibri"/>
                <w:sz w:val="28"/>
                <w:szCs w:val="28"/>
                <w:lang w:eastAsia="ar-SA"/>
              </w:rPr>
              <w:t>, Б.1)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2-3</w:t>
            </w:r>
          </w:p>
        </w:tc>
      </w:tr>
    </w:tbl>
    <w:p w:rsidR="009929EC" w:rsidRPr="009929EC" w:rsidRDefault="009929EC" w:rsidP="009929EC">
      <w:pPr>
        <w:shd w:val="clear" w:color="auto" w:fill="FFFFFF"/>
        <w:suppressAutoHyphens/>
        <w:spacing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shd w:val="clear" w:color="auto" w:fill="FFFFFF"/>
        <w:suppressAutoHyphens/>
        <w:spacing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Текст печатается в редактор</w:t>
      </w:r>
      <w:r w:rsidRPr="009929EC">
        <w:rPr>
          <w:rFonts w:eastAsia="Calibri"/>
          <w:sz w:val="28"/>
          <w:szCs w:val="28"/>
          <w:lang w:val="en-US" w:eastAsia="ar-SA"/>
        </w:rPr>
        <w:t>e</w:t>
      </w:r>
      <w:r w:rsidRPr="009929EC">
        <w:rPr>
          <w:rFonts w:eastAsia="Calibri"/>
          <w:sz w:val="28"/>
          <w:szCs w:val="28"/>
          <w:lang w:eastAsia="ar-SA"/>
        </w:rPr>
        <w:t xml:space="preserve"> </w:t>
      </w:r>
      <w:r w:rsidRPr="009929EC">
        <w:rPr>
          <w:rFonts w:eastAsia="Calibri"/>
          <w:sz w:val="28"/>
          <w:szCs w:val="28"/>
          <w:lang w:val="en-US" w:eastAsia="ar-SA"/>
        </w:rPr>
        <w:t>Word</w:t>
      </w:r>
      <w:r w:rsidRPr="009929EC">
        <w:rPr>
          <w:rFonts w:eastAsia="Calibri"/>
          <w:sz w:val="28"/>
          <w:szCs w:val="28"/>
          <w:lang w:eastAsia="ar-SA"/>
        </w:rPr>
        <w:t xml:space="preserve"> на одной стороне листа белой бумаги формата А</w:t>
      </w:r>
      <w:proofErr w:type="gramStart"/>
      <w:r w:rsidRPr="009929EC">
        <w:rPr>
          <w:rFonts w:eastAsia="Calibri"/>
          <w:sz w:val="28"/>
          <w:szCs w:val="28"/>
          <w:lang w:eastAsia="ar-SA"/>
        </w:rPr>
        <w:t>4</w:t>
      </w:r>
      <w:proofErr w:type="gramEnd"/>
      <w:r w:rsidRPr="009929EC">
        <w:rPr>
          <w:rFonts w:eastAsia="Calibri"/>
          <w:sz w:val="28"/>
          <w:szCs w:val="28"/>
          <w:lang w:eastAsia="ar-SA"/>
        </w:rPr>
        <w:t xml:space="preserve">. </w:t>
      </w:r>
      <w:r w:rsidRPr="009929EC">
        <w:rPr>
          <w:rFonts w:eastAsia="Calibri"/>
          <w:spacing w:val="1"/>
          <w:sz w:val="28"/>
          <w:szCs w:val="28"/>
          <w:lang w:eastAsia="ar-SA"/>
        </w:rPr>
        <w:t xml:space="preserve">Основное требование к тексту </w:t>
      </w:r>
      <w:r w:rsidRPr="009929EC">
        <w:rPr>
          <w:rFonts w:eastAsia="Calibri"/>
          <w:sz w:val="28"/>
          <w:szCs w:val="28"/>
          <w:lang w:eastAsia="ar-SA"/>
        </w:rPr>
        <w:t>–</w:t>
      </w:r>
      <w:r w:rsidRPr="009929EC">
        <w:rPr>
          <w:rFonts w:eastAsia="Calibri"/>
          <w:spacing w:val="1"/>
          <w:sz w:val="28"/>
          <w:szCs w:val="28"/>
          <w:lang w:eastAsia="ar-SA"/>
        </w:rPr>
        <w:t xml:space="preserve"> единообразие. Это касается шрифта, абзацных </w:t>
      </w:r>
      <w:r w:rsidRPr="009929EC">
        <w:rPr>
          <w:rFonts w:eastAsia="Calibri"/>
          <w:sz w:val="28"/>
          <w:szCs w:val="28"/>
          <w:lang w:eastAsia="ar-SA"/>
        </w:rPr>
        <w:t>отступов, выравнивания текста, нумерации разделов и параграфов и т.д.</w:t>
      </w:r>
    </w:p>
    <w:p w:rsidR="009929EC" w:rsidRPr="009929EC" w:rsidRDefault="009929EC" w:rsidP="009929EC">
      <w:pPr>
        <w:shd w:val="clear" w:color="auto" w:fill="FFFFFF"/>
        <w:suppressAutoHyphens/>
        <w:autoSpaceDE w:val="0"/>
        <w:spacing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 xml:space="preserve">Цвет шрифта - черный. </w:t>
      </w:r>
      <w:r w:rsidRPr="009929EC">
        <w:rPr>
          <w:rFonts w:eastAsia="Calibri"/>
          <w:color w:val="000000"/>
          <w:sz w:val="28"/>
          <w:szCs w:val="28"/>
          <w:lang w:eastAsia="ar-SA"/>
        </w:rPr>
        <w:t>Размер шрифта (кегль): для основного текста — 14,  для таблиц — 10, 12 или 14.</w:t>
      </w:r>
      <w:r w:rsidRPr="009929EC">
        <w:rPr>
          <w:rFonts w:eastAsia="Calibri"/>
          <w:sz w:val="28"/>
          <w:szCs w:val="28"/>
          <w:lang w:eastAsia="ar-SA"/>
        </w:rPr>
        <w:t xml:space="preserve"> Тип шрифта - </w:t>
      </w:r>
      <w:r w:rsidRPr="009929EC">
        <w:rPr>
          <w:rFonts w:eastAsia="Calibri"/>
          <w:sz w:val="28"/>
          <w:szCs w:val="28"/>
          <w:lang w:val="en-US" w:eastAsia="ar-SA"/>
        </w:rPr>
        <w:t>Times</w:t>
      </w:r>
      <w:r w:rsidRPr="009929EC">
        <w:rPr>
          <w:rFonts w:eastAsia="Calibri"/>
          <w:sz w:val="28"/>
          <w:szCs w:val="28"/>
          <w:lang w:eastAsia="ar-SA"/>
        </w:rPr>
        <w:t xml:space="preserve"> </w:t>
      </w:r>
      <w:r w:rsidRPr="009929EC">
        <w:rPr>
          <w:rFonts w:eastAsia="Calibri"/>
          <w:sz w:val="28"/>
          <w:szCs w:val="28"/>
          <w:lang w:val="en-US" w:eastAsia="ar-SA"/>
        </w:rPr>
        <w:t>New</w:t>
      </w:r>
      <w:r w:rsidRPr="009929EC">
        <w:rPr>
          <w:rFonts w:eastAsia="Calibri"/>
          <w:sz w:val="28"/>
          <w:szCs w:val="28"/>
          <w:lang w:eastAsia="ar-SA"/>
        </w:rPr>
        <w:t xml:space="preserve"> </w:t>
      </w:r>
      <w:r w:rsidRPr="009929EC">
        <w:rPr>
          <w:rFonts w:eastAsia="Calibri"/>
          <w:sz w:val="28"/>
          <w:szCs w:val="28"/>
          <w:lang w:val="en-US" w:eastAsia="ar-SA"/>
        </w:rPr>
        <w:t>Roman</w:t>
      </w:r>
      <w:r w:rsidRPr="009929EC">
        <w:rPr>
          <w:rFonts w:eastAsia="Calibri"/>
          <w:sz w:val="28"/>
          <w:szCs w:val="28"/>
          <w:lang w:eastAsia="ar-SA"/>
        </w:rPr>
        <w:t>. Междустрочный интервал – полуторный.</w:t>
      </w:r>
    </w:p>
    <w:p w:rsidR="009929EC" w:rsidRPr="009929EC" w:rsidRDefault="009929EC" w:rsidP="009929EC">
      <w:pPr>
        <w:suppressAutoHyphens/>
        <w:spacing w:line="360" w:lineRule="auto"/>
        <w:ind w:firstLine="709"/>
        <w:jc w:val="both"/>
        <w:rPr>
          <w:color w:val="000000"/>
          <w:sz w:val="28"/>
          <w:szCs w:val="28"/>
          <w:lang w:eastAsia="ar-SA"/>
        </w:rPr>
      </w:pPr>
      <w:proofErr w:type="gramStart"/>
      <w:r w:rsidRPr="009929EC">
        <w:rPr>
          <w:color w:val="000000"/>
          <w:sz w:val="28"/>
          <w:szCs w:val="28"/>
          <w:lang w:eastAsia="ar-SA"/>
        </w:rPr>
        <w:lastRenderedPageBreak/>
        <w:t>Размеры полей:  правое - 15 мм, верхнее - 20 мм, нижнее - 25, левое - 30 мм.</w:t>
      </w:r>
      <w:proofErr w:type="gramEnd"/>
    </w:p>
    <w:p w:rsidR="009929EC" w:rsidRPr="009929EC" w:rsidRDefault="009929EC" w:rsidP="009929EC">
      <w:pPr>
        <w:shd w:val="clear" w:color="auto" w:fill="FFFFFF"/>
        <w:suppressAutoHyphens/>
        <w:autoSpaceDE w:val="0"/>
        <w:spacing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color w:val="000000"/>
          <w:sz w:val="28"/>
          <w:szCs w:val="28"/>
          <w:lang w:eastAsia="ar-SA"/>
        </w:rPr>
        <w:t xml:space="preserve">Абзацный отступ -  1,25 см. </w:t>
      </w:r>
    </w:p>
    <w:p w:rsidR="009929EC" w:rsidRPr="009929EC" w:rsidRDefault="009929EC" w:rsidP="009929EC">
      <w:pPr>
        <w:suppressAutoHyphens/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  <w:lang w:eastAsia="ar-SA"/>
        </w:rPr>
      </w:pPr>
      <w:r w:rsidRPr="009929EC">
        <w:rPr>
          <w:color w:val="000000"/>
          <w:sz w:val="28"/>
          <w:szCs w:val="28"/>
          <w:lang w:eastAsia="ar-SA"/>
        </w:rPr>
        <w:t>Страницы работы нумеруются арабскими цифрами (нумерация сквозная по всему тексту). Номер страницы ставится в нижнем правом углу без точки. Номер титульного листа не проставляется, но включается в общую нумерацию отчета.</w:t>
      </w:r>
    </w:p>
    <w:p w:rsidR="009929EC" w:rsidRPr="009929EC" w:rsidRDefault="009929EC" w:rsidP="009929EC">
      <w:pPr>
        <w:widowControl w:val="0"/>
        <w:suppressAutoHyphens/>
        <w:spacing w:line="360" w:lineRule="auto"/>
        <w:ind w:left="140" w:firstLine="380"/>
        <w:jc w:val="both"/>
        <w:rPr>
          <w:rFonts w:eastAsia="Calibri"/>
          <w:b/>
          <w:sz w:val="28"/>
          <w:szCs w:val="28"/>
          <w:lang w:val="x-none" w:eastAsia="ar-SA"/>
        </w:rPr>
      </w:pPr>
      <w:r w:rsidRPr="009929EC">
        <w:rPr>
          <w:rFonts w:eastAsia="Calibri"/>
          <w:color w:val="000000"/>
          <w:sz w:val="28"/>
          <w:szCs w:val="28"/>
          <w:shd w:val="clear" w:color="auto" w:fill="FFFFFF"/>
          <w:lang w:val="x-none" w:eastAsia="ar-SA"/>
        </w:rPr>
        <w:t>Каждый отчет выполняется индивидуально.</w:t>
      </w:r>
    </w:p>
    <w:p w:rsidR="009929EC" w:rsidRPr="009929EC" w:rsidRDefault="009929EC" w:rsidP="009929EC">
      <w:pPr>
        <w:pageBreakBefore/>
        <w:suppressAutoHyphens/>
        <w:spacing w:after="240" w:line="360" w:lineRule="auto"/>
        <w:jc w:val="center"/>
        <w:rPr>
          <w:rFonts w:eastAsia="Calibri"/>
          <w:b/>
          <w:sz w:val="28"/>
          <w:szCs w:val="28"/>
          <w:lang w:eastAsia="ar-SA"/>
        </w:rPr>
      </w:pPr>
      <w:r w:rsidRPr="009929EC">
        <w:rPr>
          <w:rFonts w:eastAsia="Calibri"/>
          <w:b/>
          <w:sz w:val="28"/>
          <w:szCs w:val="28"/>
          <w:lang w:eastAsia="ar-SA"/>
        </w:rPr>
        <w:lastRenderedPageBreak/>
        <w:t>4 ТЕМЫ ЗАДАНИЙ НА УЧЕБНУЮ И ПРОИЗВОДСТВЕННУЮ ПРАКТИКУ</w:t>
      </w:r>
    </w:p>
    <w:p w:rsidR="009929EC" w:rsidRPr="009929EC" w:rsidRDefault="009929EC" w:rsidP="009929EC">
      <w:pPr>
        <w:suppressAutoHyphens/>
        <w:spacing w:after="120"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b/>
          <w:sz w:val="28"/>
          <w:szCs w:val="28"/>
          <w:lang w:eastAsia="ar-SA"/>
        </w:rPr>
        <w:t>4.1 Темы заданий на учебную практику</w:t>
      </w:r>
    </w:p>
    <w:p w:rsidR="009929EC" w:rsidRPr="009929EC" w:rsidRDefault="009929EC" w:rsidP="009929EC">
      <w:pPr>
        <w:suppressAutoHyphens/>
        <w:spacing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1. Описание процесса проектирования сварных стоек.</w:t>
      </w:r>
    </w:p>
    <w:p w:rsidR="009929EC" w:rsidRPr="009929EC" w:rsidRDefault="009929EC" w:rsidP="009929EC">
      <w:pPr>
        <w:suppressAutoHyphens/>
        <w:spacing w:line="360" w:lineRule="auto"/>
        <w:ind w:left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 xml:space="preserve">2. Описание порядка проектирования стыковых и угловых соединений. </w:t>
      </w:r>
    </w:p>
    <w:p w:rsidR="009929EC" w:rsidRPr="009929EC" w:rsidRDefault="009929EC" w:rsidP="009929EC">
      <w:pPr>
        <w:suppressAutoHyphens/>
        <w:spacing w:line="360" w:lineRule="auto"/>
        <w:ind w:left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3. Обеспечение безопасности проведения процессов сварки и обработки материалов.</w:t>
      </w:r>
    </w:p>
    <w:p w:rsidR="009929EC" w:rsidRPr="009929EC" w:rsidRDefault="009929EC" w:rsidP="009929EC">
      <w:pPr>
        <w:suppressAutoHyphens/>
        <w:spacing w:line="360" w:lineRule="auto"/>
        <w:ind w:left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4. Описание процесса компоновки сечения сварной балки.</w:t>
      </w:r>
    </w:p>
    <w:p w:rsidR="009929EC" w:rsidRPr="009929EC" w:rsidRDefault="009929EC" w:rsidP="009929EC">
      <w:pPr>
        <w:suppressAutoHyphens/>
        <w:spacing w:line="360" w:lineRule="auto"/>
        <w:ind w:left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5. Описание процесса проектирования балки несимметричного сечения.</w:t>
      </w:r>
    </w:p>
    <w:p w:rsidR="009929EC" w:rsidRPr="009929EC" w:rsidRDefault="009929EC" w:rsidP="009929EC">
      <w:pPr>
        <w:suppressAutoHyphens/>
        <w:spacing w:line="360" w:lineRule="auto"/>
        <w:ind w:left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6. Описание процесса проектирования цилиндрического резервуара.</w:t>
      </w:r>
    </w:p>
    <w:p w:rsidR="009929EC" w:rsidRPr="009929EC" w:rsidRDefault="009929EC" w:rsidP="009929EC">
      <w:pPr>
        <w:suppressAutoHyphens/>
        <w:spacing w:line="360" w:lineRule="auto"/>
        <w:ind w:left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7. Описание процесса проектирования сварного барабана.</w:t>
      </w:r>
    </w:p>
    <w:p w:rsidR="009929EC" w:rsidRPr="009929EC" w:rsidRDefault="009929EC" w:rsidP="009929EC">
      <w:pPr>
        <w:suppressAutoHyphens/>
        <w:spacing w:line="360" w:lineRule="auto"/>
        <w:ind w:left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8. Описание процесса термообработки изделия.</w:t>
      </w:r>
    </w:p>
    <w:p w:rsidR="009929EC" w:rsidRPr="009929EC" w:rsidRDefault="009929EC" w:rsidP="009929EC">
      <w:pPr>
        <w:suppressAutoHyphens/>
        <w:spacing w:line="360" w:lineRule="auto"/>
        <w:ind w:left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9. Описание процесса сборки сварной конструкции.</w:t>
      </w:r>
    </w:p>
    <w:p w:rsidR="009929EC" w:rsidRPr="009929EC" w:rsidRDefault="009929EC" w:rsidP="009929EC">
      <w:pPr>
        <w:suppressAutoHyphens/>
        <w:spacing w:line="360" w:lineRule="auto"/>
        <w:ind w:left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10. Описание процесса расчета прочности шкива.</w:t>
      </w:r>
    </w:p>
    <w:p w:rsidR="009929EC" w:rsidRPr="009929EC" w:rsidRDefault="009929EC" w:rsidP="009929EC">
      <w:pPr>
        <w:suppressAutoHyphens/>
        <w:spacing w:line="360" w:lineRule="auto"/>
        <w:ind w:left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11. Описание процесса проектирования сварного зубчатого колеса.</w:t>
      </w:r>
    </w:p>
    <w:p w:rsidR="009929EC" w:rsidRPr="009929EC" w:rsidRDefault="009929EC" w:rsidP="009929EC">
      <w:pPr>
        <w:suppressAutoHyphens/>
        <w:spacing w:line="360" w:lineRule="auto"/>
        <w:ind w:left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12. Описание процесса подбора сечения сварной подкрановой балки.</w:t>
      </w:r>
    </w:p>
    <w:p w:rsidR="009929EC" w:rsidRPr="009929EC" w:rsidRDefault="009929EC" w:rsidP="009929EC">
      <w:pPr>
        <w:suppressAutoHyphens/>
        <w:spacing w:line="360" w:lineRule="auto"/>
        <w:ind w:left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13.  Описание процесса расчета несущей способности внецентренно сжатой колонны.</w:t>
      </w:r>
    </w:p>
    <w:p w:rsidR="009929EC" w:rsidRPr="009929EC" w:rsidRDefault="009929EC" w:rsidP="009929EC">
      <w:pPr>
        <w:suppressAutoHyphens/>
        <w:spacing w:line="360" w:lineRule="auto"/>
        <w:ind w:left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14. Описание процесса компоновки сварной рамы.</w:t>
      </w:r>
    </w:p>
    <w:p w:rsidR="009929EC" w:rsidRPr="009929EC" w:rsidRDefault="009929EC" w:rsidP="009929EC">
      <w:pPr>
        <w:suppressAutoHyphens/>
        <w:spacing w:line="360" w:lineRule="auto"/>
        <w:ind w:left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15. Описание процесса проектирования трубопровода.</w:t>
      </w:r>
    </w:p>
    <w:p w:rsidR="009929EC" w:rsidRPr="009929EC" w:rsidRDefault="009929EC" w:rsidP="009929EC">
      <w:pPr>
        <w:suppressAutoHyphens/>
        <w:spacing w:line="360" w:lineRule="auto"/>
        <w:ind w:left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16. Описание процесса расчета сферического резервуара.</w:t>
      </w:r>
    </w:p>
    <w:p w:rsidR="009929EC" w:rsidRPr="009929EC" w:rsidRDefault="009929EC" w:rsidP="009929EC">
      <w:pPr>
        <w:suppressAutoHyphens/>
        <w:spacing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17. Описание процесса проектирования цистерны.</w:t>
      </w:r>
    </w:p>
    <w:p w:rsidR="009929EC" w:rsidRPr="009929EC" w:rsidRDefault="009929EC" w:rsidP="009929EC">
      <w:pPr>
        <w:suppressAutoHyphens/>
        <w:spacing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18. Описание  процесса расчета цилиндрического резервуара.</w:t>
      </w:r>
    </w:p>
    <w:p w:rsidR="009929EC" w:rsidRPr="009929EC" w:rsidRDefault="009929EC" w:rsidP="009929EC">
      <w:pPr>
        <w:suppressAutoHyphens/>
        <w:spacing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19. Описание процесса проектирование оболочковых конструкций.</w:t>
      </w:r>
    </w:p>
    <w:p w:rsidR="009929EC" w:rsidRPr="009929EC" w:rsidRDefault="009929EC" w:rsidP="009929EC">
      <w:pPr>
        <w:suppressAutoHyphens/>
        <w:spacing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20. Описание процесса расчета прочности подкрановой балки.</w:t>
      </w:r>
    </w:p>
    <w:p w:rsidR="009929EC" w:rsidRPr="009929EC" w:rsidRDefault="009929EC" w:rsidP="009929EC">
      <w:pPr>
        <w:suppressAutoHyphens/>
        <w:spacing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21. Описание процесса подбора материалов для производства сварной конструкции.</w:t>
      </w:r>
    </w:p>
    <w:p w:rsidR="009929EC" w:rsidRPr="009929EC" w:rsidRDefault="009929EC" w:rsidP="009929EC">
      <w:pPr>
        <w:suppressAutoHyphens/>
        <w:spacing w:line="360" w:lineRule="auto"/>
        <w:jc w:val="both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pageBreakBefore/>
        <w:suppressAutoHyphens/>
        <w:spacing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b/>
          <w:sz w:val="28"/>
          <w:szCs w:val="28"/>
          <w:lang w:eastAsia="ar-SA"/>
        </w:rPr>
        <w:lastRenderedPageBreak/>
        <w:t>4.2 Темы заданий на производственную практику</w:t>
      </w:r>
    </w:p>
    <w:p w:rsidR="009929EC" w:rsidRPr="009929EC" w:rsidRDefault="009929EC" w:rsidP="009929EC">
      <w:pPr>
        <w:numPr>
          <w:ilvl w:val="0"/>
          <w:numId w:val="5"/>
        </w:numPr>
        <w:suppressAutoHyphens/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Проектирование технологических процессов производства сварных стоек.</w:t>
      </w:r>
    </w:p>
    <w:p w:rsidR="009929EC" w:rsidRPr="009929EC" w:rsidRDefault="009929EC" w:rsidP="009929EC">
      <w:pPr>
        <w:numPr>
          <w:ilvl w:val="0"/>
          <w:numId w:val="5"/>
        </w:numPr>
        <w:suppressAutoHyphens/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Проектирование технологических процессов производства решетчатых конструкций.</w:t>
      </w:r>
    </w:p>
    <w:p w:rsidR="009929EC" w:rsidRPr="009929EC" w:rsidRDefault="009929EC" w:rsidP="009929EC">
      <w:pPr>
        <w:numPr>
          <w:ilvl w:val="0"/>
          <w:numId w:val="5"/>
        </w:numPr>
        <w:suppressAutoHyphens/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Проектирование технологических процессов производства рамных конструкций.</w:t>
      </w:r>
    </w:p>
    <w:p w:rsidR="009929EC" w:rsidRPr="009929EC" w:rsidRDefault="009929EC" w:rsidP="009929EC">
      <w:pPr>
        <w:numPr>
          <w:ilvl w:val="0"/>
          <w:numId w:val="5"/>
        </w:numPr>
        <w:suppressAutoHyphens/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Проектирование технологических процессов производства корпусных конструкций.</w:t>
      </w:r>
    </w:p>
    <w:p w:rsidR="009929EC" w:rsidRPr="009929EC" w:rsidRDefault="009929EC" w:rsidP="009929EC">
      <w:pPr>
        <w:numPr>
          <w:ilvl w:val="0"/>
          <w:numId w:val="5"/>
        </w:numPr>
        <w:suppressAutoHyphens/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Проектирование технологических процессов производства балочных конструкций.</w:t>
      </w:r>
    </w:p>
    <w:p w:rsidR="009929EC" w:rsidRPr="009929EC" w:rsidRDefault="009929EC" w:rsidP="009929EC">
      <w:pPr>
        <w:numPr>
          <w:ilvl w:val="0"/>
          <w:numId w:val="5"/>
        </w:numPr>
        <w:suppressAutoHyphens/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Проектирование технологических процессов производства сварных колонн.</w:t>
      </w:r>
    </w:p>
    <w:p w:rsidR="009929EC" w:rsidRPr="009929EC" w:rsidRDefault="009929EC" w:rsidP="009929EC">
      <w:pPr>
        <w:numPr>
          <w:ilvl w:val="0"/>
          <w:numId w:val="5"/>
        </w:numPr>
        <w:suppressAutoHyphens/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Проектирование сварных конструкций с учетом требований, предъявляемым к сварным конструкциям.</w:t>
      </w:r>
    </w:p>
    <w:p w:rsidR="009929EC" w:rsidRPr="009929EC" w:rsidRDefault="009929EC" w:rsidP="009929EC">
      <w:pPr>
        <w:numPr>
          <w:ilvl w:val="0"/>
          <w:numId w:val="5"/>
        </w:numPr>
        <w:suppressAutoHyphens/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Оформление маршрутной карты технологического процесса сварки.</w:t>
      </w:r>
    </w:p>
    <w:p w:rsidR="009929EC" w:rsidRPr="009929EC" w:rsidRDefault="009929EC" w:rsidP="009929EC">
      <w:pPr>
        <w:numPr>
          <w:ilvl w:val="0"/>
          <w:numId w:val="5"/>
        </w:numPr>
        <w:suppressAutoHyphens/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Проектирование единичных и унифицированных технологических процессов.</w:t>
      </w:r>
    </w:p>
    <w:p w:rsidR="009929EC" w:rsidRPr="009929EC" w:rsidRDefault="009929EC" w:rsidP="009929EC">
      <w:pPr>
        <w:numPr>
          <w:ilvl w:val="0"/>
          <w:numId w:val="5"/>
        </w:numPr>
        <w:suppressAutoHyphens/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Проектирование различных видов сварных соединений, сварных швов.</w:t>
      </w:r>
    </w:p>
    <w:p w:rsidR="009929EC" w:rsidRPr="009929EC" w:rsidRDefault="009929EC" w:rsidP="009929EC">
      <w:pPr>
        <w:numPr>
          <w:ilvl w:val="0"/>
          <w:numId w:val="5"/>
        </w:numPr>
        <w:suppressAutoHyphens/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Проектирование сварных конструкций с учетом нормативно-технической документации.</w:t>
      </w:r>
    </w:p>
    <w:p w:rsidR="009929EC" w:rsidRPr="009929EC" w:rsidRDefault="009929EC" w:rsidP="009929EC">
      <w:pPr>
        <w:numPr>
          <w:ilvl w:val="0"/>
          <w:numId w:val="5"/>
        </w:numPr>
        <w:suppressAutoHyphens/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Оформление технологической карты сборочно – сварочных работ.</w:t>
      </w:r>
    </w:p>
    <w:p w:rsidR="009929EC" w:rsidRPr="009929EC" w:rsidRDefault="009929EC" w:rsidP="009929EC">
      <w:pPr>
        <w:numPr>
          <w:ilvl w:val="0"/>
          <w:numId w:val="5"/>
        </w:numPr>
        <w:suppressAutoHyphens/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lastRenderedPageBreak/>
        <w:t>Выполнение расчетов и конструирование листовых конструкций.</w:t>
      </w:r>
    </w:p>
    <w:p w:rsidR="009929EC" w:rsidRPr="009929EC" w:rsidRDefault="009929EC" w:rsidP="009929EC">
      <w:pPr>
        <w:numPr>
          <w:ilvl w:val="0"/>
          <w:numId w:val="5"/>
        </w:numPr>
        <w:suppressAutoHyphens/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Выполнение расчетов и конструирование сварных деталей машин.</w:t>
      </w:r>
    </w:p>
    <w:p w:rsidR="009929EC" w:rsidRPr="009929EC" w:rsidRDefault="009929EC" w:rsidP="009929EC">
      <w:pPr>
        <w:numPr>
          <w:ilvl w:val="0"/>
          <w:numId w:val="5"/>
        </w:numPr>
        <w:suppressAutoHyphens/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 xml:space="preserve">Осуществление </w:t>
      </w:r>
      <w:proofErr w:type="gramStart"/>
      <w:r w:rsidRPr="009929EC">
        <w:rPr>
          <w:rFonts w:eastAsia="Calibri"/>
          <w:sz w:val="28"/>
          <w:szCs w:val="28"/>
          <w:lang w:eastAsia="ar-SA"/>
        </w:rPr>
        <w:t>технико – экономического</w:t>
      </w:r>
      <w:proofErr w:type="gramEnd"/>
      <w:r w:rsidRPr="009929EC">
        <w:rPr>
          <w:rFonts w:eastAsia="Calibri"/>
          <w:sz w:val="28"/>
          <w:szCs w:val="28"/>
          <w:lang w:eastAsia="ar-SA"/>
        </w:rPr>
        <w:t xml:space="preserve"> обоснования технологических процессов в зависимости от конструкции сварных изделий, объема и характера производства.</w:t>
      </w:r>
    </w:p>
    <w:p w:rsidR="009929EC" w:rsidRPr="009929EC" w:rsidRDefault="009929EC" w:rsidP="009929EC">
      <w:pPr>
        <w:numPr>
          <w:ilvl w:val="0"/>
          <w:numId w:val="5"/>
        </w:numPr>
        <w:suppressAutoHyphens/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Выполнение расчетов и конструирования зубчатых колес и шкивов.</w:t>
      </w:r>
    </w:p>
    <w:p w:rsidR="009929EC" w:rsidRPr="009929EC" w:rsidRDefault="009929EC" w:rsidP="009929EC">
      <w:pPr>
        <w:numPr>
          <w:ilvl w:val="0"/>
          <w:numId w:val="5"/>
        </w:numPr>
        <w:suppressAutoHyphens/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Оформление технологической карты типового процесса сварки.</w:t>
      </w:r>
    </w:p>
    <w:p w:rsidR="009929EC" w:rsidRPr="009929EC" w:rsidRDefault="009929EC" w:rsidP="009929EC">
      <w:pPr>
        <w:numPr>
          <w:ilvl w:val="0"/>
          <w:numId w:val="5"/>
        </w:numPr>
        <w:suppressAutoHyphens/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Проектирование технологических процессов производства сварного барабана</w:t>
      </w:r>
    </w:p>
    <w:p w:rsidR="009929EC" w:rsidRPr="009929EC" w:rsidRDefault="009929EC" w:rsidP="009929EC">
      <w:pPr>
        <w:numPr>
          <w:ilvl w:val="0"/>
          <w:numId w:val="5"/>
        </w:numPr>
        <w:suppressAutoHyphens/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Проектирование технологических процессов производства цилиндрических резервуаров.</w:t>
      </w:r>
    </w:p>
    <w:p w:rsidR="009929EC" w:rsidRPr="009929EC" w:rsidRDefault="009929EC" w:rsidP="009929EC">
      <w:pPr>
        <w:numPr>
          <w:ilvl w:val="0"/>
          <w:numId w:val="5"/>
        </w:numPr>
        <w:suppressAutoHyphens/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Выполнение расчетов и конструирование сварной фермы.</w:t>
      </w:r>
    </w:p>
    <w:p w:rsidR="009929EC" w:rsidRPr="009929EC" w:rsidRDefault="009929EC" w:rsidP="009929EC">
      <w:pPr>
        <w:numPr>
          <w:ilvl w:val="0"/>
          <w:numId w:val="5"/>
        </w:numPr>
        <w:suppressAutoHyphens/>
        <w:spacing w:after="200" w:line="360" w:lineRule="auto"/>
        <w:ind w:firstLine="709"/>
        <w:jc w:val="both"/>
        <w:rPr>
          <w:rFonts w:eastAsia="Calibri"/>
          <w:b/>
          <w:caps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Выбор оптимального технологического процесса для производства изделия.</w:t>
      </w:r>
    </w:p>
    <w:p w:rsidR="009929EC" w:rsidRPr="009929EC" w:rsidRDefault="009929EC" w:rsidP="009929EC">
      <w:pPr>
        <w:pageBreakBefore/>
        <w:suppressAutoHyphens/>
        <w:spacing w:after="200" w:line="276" w:lineRule="auto"/>
        <w:jc w:val="center"/>
        <w:rPr>
          <w:rFonts w:eastAsia="Calibri"/>
          <w:b/>
          <w:caps/>
          <w:sz w:val="28"/>
          <w:szCs w:val="28"/>
          <w:lang w:eastAsia="ar-SA"/>
        </w:rPr>
      </w:pPr>
      <w:r w:rsidRPr="009929EC">
        <w:rPr>
          <w:rFonts w:eastAsia="Calibri"/>
          <w:b/>
          <w:caps/>
          <w:sz w:val="28"/>
          <w:szCs w:val="28"/>
          <w:lang w:eastAsia="ar-SA"/>
        </w:rPr>
        <w:lastRenderedPageBreak/>
        <w:t>Приложение А</w:t>
      </w:r>
    </w:p>
    <w:tbl>
      <w:tblPr>
        <w:tblpPr w:leftFromText="180" w:rightFromText="180" w:vertAnchor="text" w:horzAnchor="margin" w:tblpXSpec="center" w:tblpY="877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8222"/>
      </w:tblGrid>
      <w:tr w:rsidR="009929EC" w:rsidRPr="009929EC" w:rsidTr="009929EC">
        <w:trPr>
          <w:trHeight w:val="1693"/>
        </w:trPr>
        <w:tc>
          <w:tcPr>
            <w:tcW w:w="2376" w:type="dxa"/>
          </w:tcPr>
          <w:p w:rsidR="009929EC" w:rsidRPr="009929EC" w:rsidRDefault="009929EC" w:rsidP="009929EC">
            <w:pPr>
              <w:ind w:left="-250" w:firstLine="250"/>
              <w:jc w:val="center"/>
              <w:rPr>
                <w:b/>
                <w:bCs/>
                <w:iCs/>
                <w:color w:val="333333"/>
                <w:sz w:val="20"/>
                <w:szCs w:val="20"/>
              </w:rPr>
            </w:pPr>
            <w:r>
              <w:rPr>
                <w:b/>
                <w:bCs/>
                <w:iCs/>
                <w:noProof/>
                <w:color w:val="333333"/>
                <w:sz w:val="20"/>
                <w:szCs w:val="20"/>
              </w:rPr>
              <w:drawing>
                <wp:inline distT="0" distB="0" distL="0" distR="0" wp14:anchorId="0EC9D2A8" wp14:editId="6FA33CCA">
                  <wp:extent cx="1323975" cy="1381125"/>
                  <wp:effectExtent l="0" t="0" r="9525" b="9525"/>
                  <wp:docPr id="1" name="Рисунок 1" descr="ЛОГОТИП ОН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ЛОГОТИП ОН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  <w:vAlign w:val="center"/>
          </w:tcPr>
          <w:p w:rsidR="009929EC" w:rsidRPr="009929EC" w:rsidRDefault="009929EC" w:rsidP="009929EC">
            <w:pPr>
              <w:keepNext/>
              <w:tabs>
                <w:tab w:val="left" w:pos="1210"/>
              </w:tabs>
              <w:jc w:val="center"/>
              <w:outlineLvl w:val="0"/>
              <w:rPr>
                <w:b/>
                <w:bCs/>
                <w:iCs/>
              </w:rPr>
            </w:pPr>
          </w:p>
          <w:p w:rsidR="009929EC" w:rsidRPr="009929EC" w:rsidRDefault="009929EC" w:rsidP="009929EC">
            <w:pPr>
              <w:keepNext/>
              <w:tabs>
                <w:tab w:val="left" w:pos="1210"/>
              </w:tabs>
              <w:jc w:val="center"/>
              <w:outlineLvl w:val="0"/>
              <w:rPr>
                <w:bCs/>
                <w:iCs/>
              </w:rPr>
            </w:pPr>
            <w:r w:rsidRPr="009929EC">
              <w:rPr>
                <w:bCs/>
                <w:iCs/>
              </w:rPr>
              <w:t>МИНИСТЕРСТВО ОБРАЗОВАНИЯ И НАУКИ САМАРСКОЙ ОБЛАСТИ</w:t>
            </w:r>
          </w:p>
          <w:p w:rsidR="009929EC" w:rsidRPr="009929EC" w:rsidRDefault="009929EC" w:rsidP="009929EC">
            <w:pPr>
              <w:keepNext/>
              <w:tabs>
                <w:tab w:val="left" w:pos="1210"/>
              </w:tabs>
              <w:jc w:val="center"/>
              <w:outlineLvl w:val="0"/>
              <w:rPr>
                <w:bCs/>
                <w:i/>
                <w:iCs/>
              </w:rPr>
            </w:pPr>
            <w:r w:rsidRPr="009929EC">
              <w:rPr>
                <w:bCs/>
                <w:i/>
                <w:iCs/>
              </w:rPr>
              <w:t>государственное  бюджетное  профессиональное</w:t>
            </w:r>
          </w:p>
          <w:p w:rsidR="009929EC" w:rsidRPr="009929EC" w:rsidRDefault="009929EC" w:rsidP="009929EC">
            <w:pPr>
              <w:keepNext/>
              <w:tabs>
                <w:tab w:val="left" w:pos="1210"/>
              </w:tabs>
              <w:jc w:val="center"/>
              <w:outlineLvl w:val="0"/>
              <w:rPr>
                <w:bCs/>
                <w:i/>
                <w:iCs/>
              </w:rPr>
            </w:pPr>
            <w:r w:rsidRPr="009929EC">
              <w:rPr>
                <w:bCs/>
                <w:i/>
                <w:iCs/>
              </w:rPr>
              <w:t>образовательное  учреждение  Самарской области</w:t>
            </w:r>
          </w:p>
          <w:p w:rsidR="009929EC" w:rsidRPr="009929EC" w:rsidRDefault="009929EC" w:rsidP="009929EC">
            <w:pPr>
              <w:keepNext/>
              <w:tabs>
                <w:tab w:val="left" w:pos="1210"/>
              </w:tabs>
              <w:jc w:val="center"/>
              <w:outlineLvl w:val="0"/>
              <w:rPr>
                <w:bCs/>
                <w:i/>
                <w:iCs/>
                <w:sz w:val="28"/>
                <w:szCs w:val="28"/>
              </w:rPr>
            </w:pPr>
            <w:r w:rsidRPr="009929EC">
              <w:rPr>
                <w:bCs/>
                <w:i/>
                <w:iCs/>
              </w:rPr>
              <w:t>«</w:t>
            </w:r>
            <w:proofErr w:type="spellStart"/>
            <w:r w:rsidRPr="009929EC">
              <w:rPr>
                <w:bCs/>
                <w:i/>
                <w:iCs/>
              </w:rPr>
              <w:t>Отрадненский</w:t>
            </w:r>
            <w:proofErr w:type="spellEnd"/>
            <w:r w:rsidRPr="009929EC">
              <w:rPr>
                <w:bCs/>
                <w:i/>
                <w:iCs/>
              </w:rPr>
              <w:t xml:space="preserve"> нефтяной техникум»</w:t>
            </w:r>
          </w:p>
        </w:tc>
      </w:tr>
    </w:tbl>
    <w:p w:rsidR="009929EC" w:rsidRPr="009929EC" w:rsidRDefault="009929EC" w:rsidP="009929EC">
      <w:pPr>
        <w:suppressAutoHyphens/>
        <w:spacing w:after="200" w:line="276" w:lineRule="auto"/>
        <w:jc w:val="center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b/>
          <w:caps/>
          <w:sz w:val="28"/>
          <w:szCs w:val="28"/>
          <w:lang w:eastAsia="ar-SA"/>
        </w:rPr>
        <w:t>форма отчета о прохождении практики</w:t>
      </w:r>
    </w:p>
    <w:p w:rsidR="009929EC" w:rsidRPr="009929EC" w:rsidRDefault="009929EC" w:rsidP="009929EC">
      <w:pPr>
        <w:tabs>
          <w:tab w:val="left" w:pos="1380"/>
          <w:tab w:val="center" w:pos="4677"/>
        </w:tabs>
        <w:suppressAutoHyphens/>
        <w:rPr>
          <w:rFonts w:eastAsia="Calibri"/>
          <w:sz w:val="20"/>
          <w:szCs w:val="20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ab/>
      </w:r>
    </w:p>
    <w:p w:rsidR="009929EC" w:rsidRPr="009929EC" w:rsidRDefault="009929EC" w:rsidP="009929EC">
      <w:pPr>
        <w:suppressAutoHyphens/>
        <w:rPr>
          <w:rFonts w:eastAsia="Calibri"/>
          <w:lang w:eastAsia="ar-SA"/>
        </w:rPr>
      </w:pPr>
    </w:p>
    <w:p w:rsidR="009929EC" w:rsidRPr="009929EC" w:rsidRDefault="009929EC" w:rsidP="009929EC">
      <w:pPr>
        <w:suppressAutoHyphens/>
        <w:spacing w:after="200" w:line="276" w:lineRule="auto"/>
        <w:jc w:val="center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b/>
          <w:sz w:val="28"/>
          <w:szCs w:val="28"/>
          <w:lang w:eastAsia="ar-SA"/>
        </w:rPr>
        <w:t>ОТЧЕТ</w:t>
      </w:r>
    </w:p>
    <w:p w:rsidR="009929EC" w:rsidRPr="009929EC" w:rsidRDefault="009929EC" w:rsidP="009929EC">
      <w:pPr>
        <w:suppressAutoHyphens/>
        <w:spacing w:after="200" w:line="276" w:lineRule="auto"/>
        <w:jc w:val="center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о прохождении учебной/производственной практики</w:t>
      </w:r>
    </w:p>
    <w:p w:rsidR="009929EC" w:rsidRPr="009929EC" w:rsidRDefault="009929EC" w:rsidP="009929EC">
      <w:pPr>
        <w:suppressAutoHyphens/>
        <w:spacing w:after="200" w:line="276" w:lineRule="auto"/>
        <w:jc w:val="center"/>
        <w:rPr>
          <w:rFonts w:eastAsia="Calibri"/>
          <w:caps/>
          <w:color w:val="000000"/>
          <w:sz w:val="28"/>
          <w:szCs w:val="28"/>
          <w:shd w:val="clear" w:color="auto" w:fill="FFFFFF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По профессиональному модулю</w:t>
      </w:r>
    </w:p>
    <w:p w:rsidR="009929EC" w:rsidRPr="009929EC" w:rsidRDefault="009929EC" w:rsidP="009929EC">
      <w:pPr>
        <w:widowControl w:val="0"/>
        <w:suppressAutoHyphens/>
        <w:spacing w:after="15" w:line="394" w:lineRule="exact"/>
        <w:ind w:left="60"/>
        <w:jc w:val="center"/>
        <w:rPr>
          <w:rFonts w:eastAsia="Calibri"/>
          <w:b/>
          <w:bCs/>
          <w:sz w:val="28"/>
          <w:szCs w:val="28"/>
          <w:lang w:val="x-none" w:eastAsia="ar-SA"/>
        </w:rPr>
      </w:pPr>
      <w:r w:rsidRPr="009929EC">
        <w:rPr>
          <w:rFonts w:eastAsia="Calibri"/>
          <w:caps/>
          <w:color w:val="000000"/>
          <w:sz w:val="28"/>
          <w:szCs w:val="28"/>
          <w:shd w:val="clear" w:color="auto" w:fill="FFFFFF"/>
          <w:lang w:val="x-none" w:eastAsia="ar-SA"/>
        </w:rPr>
        <w:t>ПМ. 0</w:t>
      </w:r>
      <w:r w:rsidRPr="009929EC">
        <w:rPr>
          <w:rFonts w:eastAsia="Calibri"/>
          <w:caps/>
          <w:color w:val="000000"/>
          <w:sz w:val="28"/>
          <w:szCs w:val="28"/>
          <w:shd w:val="clear" w:color="auto" w:fill="FFFFFF"/>
          <w:lang w:eastAsia="ar-SA"/>
        </w:rPr>
        <w:t>2</w:t>
      </w:r>
      <w:r w:rsidRPr="009929EC">
        <w:rPr>
          <w:rFonts w:eastAsia="Calibri"/>
          <w:caps/>
          <w:color w:val="000000"/>
          <w:sz w:val="28"/>
          <w:szCs w:val="28"/>
          <w:shd w:val="clear" w:color="auto" w:fill="FFFFFF"/>
          <w:lang w:val="x-none" w:eastAsia="ar-SA"/>
        </w:rPr>
        <w:t xml:space="preserve"> </w:t>
      </w:r>
      <w:r w:rsidRPr="009929EC">
        <w:rPr>
          <w:rFonts w:eastAsia="Calibri"/>
          <w:b/>
          <w:bCs/>
          <w:caps/>
          <w:sz w:val="28"/>
          <w:szCs w:val="28"/>
          <w:lang w:eastAsia="ar-SA"/>
        </w:rPr>
        <w:t>рАЗРАБОТКА ТЕХНОЛОГИЧЕСКИХ ПРОЦЕССОВ И ПРОЕКТИРОВАНИЕ ИЗДЕЛИЙ</w:t>
      </w:r>
      <w:r w:rsidRPr="009929EC">
        <w:rPr>
          <w:rFonts w:eastAsia="Calibri"/>
          <w:b/>
          <w:bCs/>
          <w:caps/>
          <w:sz w:val="28"/>
          <w:szCs w:val="28"/>
          <w:lang w:val="x-none" w:eastAsia="ar-SA"/>
        </w:rPr>
        <w:t xml:space="preserve"> </w:t>
      </w:r>
    </w:p>
    <w:p w:rsidR="009929EC" w:rsidRPr="009929EC" w:rsidRDefault="009929EC" w:rsidP="009929EC">
      <w:pPr>
        <w:suppressAutoHyphens/>
        <w:spacing w:after="200" w:line="276" w:lineRule="auto"/>
        <w:jc w:val="center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spacing w:after="200" w:line="276" w:lineRule="auto"/>
        <w:jc w:val="center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spacing w:after="200" w:line="276" w:lineRule="auto"/>
        <w:jc w:val="center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Студента группы _______</w:t>
      </w:r>
    </w:p>
    <w:p w:rsidR="009929EC" w:rsidRPr="009929EC" w:rsidRDefault="009929EC" w:rsidP="009929EC">
      <w:pPr>
        <w:suppressAutoHyphens/>
        <w:spacing w:after="200" w:line="276" w:lineRule="auto"/>
        <w:jc w:val="center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Специальность 22.02.06 Сварочное производство</w:t>
      </w:r>
    </w:p>
    <w:p w:rsidR="009929EC" w:rsidRPr="009929EC" w:rsidRDefault="009929EC" w:rsidP="009929EC">
      <w:pPr>
        <w:suppressAutoHyphens/>
        <w:jc w:val="center"/>
        <w:rPr>
          <w:rFonts w:eastAsia="Calibri"/>
          <w:sz w:val="18"/>
          <w:szCs w:val="1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________________________________________</w:t>
      </w:r>
    </w:p>
    <w:p w:rsidR="009929EC" w:rsidRPr="009929EC" w:rsidRDefault="009929EC" w:rsidP="009929EC">
      <w:pPr>
        <w:suppressAutoHyphens/>
        <w:jc w:val="center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18"/>
          <w:szCs w:val="18"/>
          <w:lang w:eastAsia="ar-SA"/>
        </w:rPr>
        <w:t>(ФИО)</w:t>
      </w:r>
    </w:p>
    <w:p w:rsidR="009929EC" w:rsidRPr="009929EC" w:rsidRDefault="009929EC" w:rsidP="009929EC">
      <w:pPr>
        <w:suppressAutoHyphens/>
        <w:jc w:val="center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jc w:val="center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ind w:left="5103"/>
        <w:rPr>
          <w:rFonts w:eastAsia="Calibri"/>
          <w:sz w:val="18"/>
          <w:szCs w:val="1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База практики:______________</w:t>
      </w:r>
    </w:p>
    <w:p w:rsidR="009929EC" w:rsidRPr="009929EC" w:rsidRDefault="009929EC" w:rsidP="009929EC">
      <w:pPr>
        <w:suppressAutoHyphens/>
        <w:ind w:left="5103"/>
        <w:jc w:val="center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18"/>
          <w:szCs w:val="18"/>
          <w:lang w:eastAsia="ar-SA"/>
        </w:rPr>
        <w:t xml:space="preserve">Наименование организации </w:t>
      </w:r>
    </w:p>
    <w:p w:rsidR="009929EC" w:rsidRPr="009929EC" w:rsidRDefault="009929EC" w:rsidP="009929EC">
      <w:pPr>
        <w:suppressAutoHyphens/>
        <w:ind w:left="5103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Руководитель практики от организации:________________</w:t>
      </w:r>
    </w:p>
    <w:p w:rsidR="009929EC" w:rsidRPr="009929EC" w:rsidRDefault="009929EC" w:rsidP="009929EC">
      <w:pPr>
        <w:suppressAutoHyphens/>
        <w:ind w:left="5103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18"/>
          <w:szCs w:val="18"/>
          <w:lang w:eastAsia="ar-SA"/>
        </w:rPr>
        <w:t>ФИО</w:t>
      </w:r>
    </w:p>
    <w:p w:rsidR="009929EC" w:rsidRPr="009929EC" w:rsidRDefault="009929EC" w:rsidP="009929EC">
      <w:pPr>
        <w:suppressAutoHyphens/>
        <w:ind w:left="5103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 xml:space="preserve">Руководитель практики от учебного заведения: </w:t>
      </w:r>
      <w:r w:rsidRPr="009929EC">
        <w:rPr>
          <w:rFonts w:eastAsia="Calibri"/>
          <w:sz w:val="28"/>
          <w:szCs w:val="28"/>
          <w:u w:val="single"/>
          <w:lang w:eastAsia="ar-SA"/>
        </w:rPr>
        <w:t>__________</w:t>
      </w:r>
    </w:p>
    <w:p w:rsidR="009929EC" w:rsidRPr="009929EC" w:rsidRDefault="009929EC" w:rsidP="009929EC">
      <w:pPr>
        <w:suppressAutoHyphens/>
        <w:ind w:left="5103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Оценка: ___________________</w:t>
      </w:r>
    </w:p>
    <w:p w:rsidR="009929EC" w:rsidRPr="009929EC" w:rsidRDefault="009929EC" w:rsidP="009929EC">
      <w:pPr>
        <w:suppressAutoHyphens/>
        <w:ind w:left="5103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«____» _____________20__ год</w:t>
      </w:r>
    </w:p>
    <w:p w:rsidR="009929EC" w:rsidRPr="009929EC" w:rsidRDefault="009929EC" w:rsidP="009929EC">
      <w:pPr>
        <w:suppressAutoHyphens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jc w:val="center"/>
        <w:rPr>
          <w:rFonts w:eastAsia="Calibri"/>
          <w:b/>
          <w:caps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20__г.</w:t>
      </w:r>
    </w:p>
    <w:p w:rsidR="009929EC" w:rsidRPr="009929EC" w:rsidRDefault="009929EC" w:rsidP="009929EC">
      <w:pPr>
        <w:pageBreakBefore/>
        <w:suppressAutoHyphens/>
        <w:jc w:val="center"/>
        <w:rPr>
          <w:rFonts w:eastAsia="Calibri"/>
          <w:b/>
          <w:caps/>
          <w:sz w:val="28"/>
          <w:szCs w:val="28"/>
          <w:lang w:eastAsia="ar-SA"/>
        </w:rPr>
      </w:pPr>
      <w:r w:rsidRPr="009929EC">
        <w:rPr>
          <w:rFonts w:eastAsia="Calibri"/>
          <w:b/>
          <w:caps/>
          <w:sz w:val="28"/>
          <w:szCs w:val="28"/>
          <w:lang w:eastAsia="ar-SA"/>
        </w:rPr>
        <w:lastRenderedPageBreak/>
        <w:t>приложение А.1</w:t>
      </w:r>
    </w:p>
    <w:p w:rsidR="009929EC" w:rsidRPr="009929EC" w:rsidRDefault="009929EC" w:rsidP="009929EC">
      <w:pPr>
        <w:suppressAutoHyphens/>
        <w:jc w:val="center"/>
        <w:rPr>
          <w:rFonts w:eastAsia="Calibri"/>
          <w:lang w:eastAsia="ar-SA"/>
        </w:rPr>
      </w:pPr>
      <w:r w:rsidRPr="009929EC">
        <w:rPr>
          <w:rFonts w:eastAsia="Calibri"/>
          <w:b/>
          <w:caps/>
          <w:sz w:val="28"/>
          <w:szCs w:val="28"/>
          <w:lang w:eastAsia="ar-SA"/>
        </w:rPr>
        <w:t>форма индивидуального задания</w:t>
      </w:r>
    </w:p>
    <w:p w:rsidR="009929EC" w:rsidRPr="009929EC" w:rsidRDefault="009929EC" w:rsidP="009929EC">
      <w:pPr>
        <w:tabs>
          <w:tab w:val="left" w:pos="3195"/>
        </w:tabs>
        <w:suppressAutoHyphens/>
        <w:jc w:val="center"/>
        <w:rPr>
          <w:rFonts w:eastAsia="Calibri"/>
          <w:lang w:eastAsia="ar-SA"/>
        </w:rPr>
      </w:pPr>
    </w:p>
    <w:p w:rsidR="009929EC" w:rsidRPr="009929EC" w:rsidRDefault="009929EC" w:rsidP="009929EC">
      <w:pPr>
        <w:tabs>
          <w:tab w:val="left" w:pos="3195"/>
        </w:tabs>
        <w:suppressAutoHyphens/>
        <w:jc w:val="center"/>
        <w:rPr>
          <w:rFonts w:eastAsia="Calibri"/>
          <w:lang w:eastAsia="ar-SA"/>
        </w:rPr>
      </w:pPr>
      <w:r w:rsidRPr="009929EC">
        <w:rPr>
          <w:rFonts w:eastAsia="Calibri"/>
          <w:lang w:eastAsia="ar-SA"/>
        </w:rPr>
        <w:t>Министерство образования и науки Самарской области</w:t>
      </w:r>
    </w:p>
    <w:p w:rsidR="009929EC" w:rsidRPr="009929EC" w:rsidRDefault="009929EC" w:rsidP="009929EC">
      <w:pPr>
        <w:tabs>
          <w:tab w:val="left" w:pos="3195"/>
        </w:tabs>
        <w:suppressAutoHyphens/>
        <w:jc w:val="center"/>
        <w:rPr>
          <w:rFonts w:eastAsia="Calibri"/>
          <w:lang w:eastAsia="ar-SA"/>
        </w:rPr>
      </w:pPr>
      <w:r w:rsidRPr="009929EC">
        <w:rPr>
          <w:rFonts w:eastAsia="Calibri"/>
          <w:lang w:eastAsia="ar-SA"/>
        </w:rPr>
        <w:t>ГБПОУ «</w:t>
      </w:r>
      <w:proofErr w:type="spellStart"/>
      <w:r w:rsidRPr="009929EC">
        <w:rPr>
          <w:rFonts w:eastAsia="Calibri"/>
          <w:lang w:eastAsia="ar-SA"/>
        </w:rPr>
        <w:t>Отрадненский</w:t>
      </w:r>
      <w:proofErr w:type="spellEnd"/>
      <w:r w:rsidRPr="009929EC">
        <w:rPr>
          <w:rFonts w:eastAsia="Calibri"/>
          <w:lang w:eastAsia="ar-SA"/>
        </w:rPr>
        <w:t xml:space="preserve"> нефтяной техникум»</w:t>
      </w:r>
    </w:p>
    <w:p w:rsidR="009929EC" w:rsidRPr="009929EC" w:rsidRDefault="009929EC" w:rsidP="009929EC">
      <w:pPr>
        <w:tabs>
          <w:tab w:val="left" w:pos="3195"/>
        </w:tabs>
        <w:suppressAutoHyphens/>
        <w:rPr>
          <w:rFonts w:eastAsia="Calibri"/>
          <w:lang w:eastAsia="ar-SA"/>
        </w:rPr>
      </w:pPr>
      <w:r w:rsidRPr="009929EC">
        <w:rPr>
          <w:rFonts w:eastAsia="Calibri"/>
          <w:lang w:eastAsia="ar-SA"/>
        </w:rPr>
        <w:t xml:space="preserve"> </w:t>
      </w:r>
    </w:p>
    <w:p w:rsidR="009929EC" w:rsidRPr="009929EC" w:rsidRDefault="009929EC" w:rsidP="009929EC">
      <w:pPr>
        <w:tabs>
          <w:tab w:val="left" w:pos="3195"/>
        </w:tabs>
        <w:suppressAutoHyphens/>
        <w:rPr>
          <w:rFonts w:eastAsia="Calibri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389"/>
        <w:gridCol w:w="3791"/>
      </w:tblGrid>
      <w:tr w:rsidR="009929EC" w:rsidRPr="009929EC" w:rsidTr="009929EC">
        <w:tc>
          <w:tcPr>
            <w:tcW w:w="5389" w:type="dxa"/>
            <w:shd w:val="clear" w:color="auto" w:fill="auto"/>
          </w:tcPr>
          <w:p w:rsidR="009929EC" w:rsidRPr="009929EC" w:rsidRDefault="009929EC" w:rsidP="009929EC">
            <w:pPr>
              <w:suppressAutoHyphens/>
              <w:rPr>
                <w:rFonts w:eastAsia="Calibri"/>
                <w:b/>
                <w:lang w:eastAsia="ar-SA"/>
              </w:rPr>
            </w:pPr>
            <w:r w:rsidRPr="009929EC">
              <w:rPr>
                <w:rFonts w:eastAsia="Calibri"/>
                <w:b/>
                <w:lang w:eastAsia="ar-SA"/>
              </w:rPr>
              <w:t>Рассмотрено:</w:t>
            </w:r>
          </w:p>
        </w:tc>
        <w:tc>
          <w:tcPr>
            <w:tcW w:w="3791" w:type="dxa"/>
            <w:shd w:val="clear" w:color="auto" w:fill="auto"/>
          </w:tcPr>
          <w:p w:rsidR="009929EC" w:rsidRPr="009929EC" w:rsidRDefault="009929EC" w:rsidP="009929EC">
            <w:pPr>
              <w:suppressAutoHyphens/>
              <w:jc w:val="righ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b/>
                <w:lang w:eastAsia="ar-SA"/>
              </w:rPr>
              <w:t>Утверждено:</w:t>
            </w:r>
          </w:p>
        </w:tc>
      </w:tr>
      <w:tr w:rsidR="009929EC" w:rsidRPr="009929EC" w:rsidTr="009929EC">
        <w:trPr>
          <w:trHeight w:val="840"/>
        </w:trPr>
        <w:tc>
          <w:tcPr>
            <w:tcW w:w="5389" w:type="dxa"/>
            <w:shd w:val="clear" w:color="auto" w:fill="auto"/>
          </w:tcPr>
          <w:p w:rsidR="009929EC" w:rsidRPr="009929EC" w:rsidRDefault="009929EC" w:rsidP="009929EC">
            <w:pPr>
              <w:suppressAutoHyphens/>
              <w:rPr>
                <w:rFonts w:eastAsia="Calibri"/>
                <w:lang w:eastAsia="ar-SA"/>
              </w:rPr>
            </w:pPr>
            <w:r w:rsidRPr="009929EC">
              <w:rPr>
                <w:rFonts w:eastAsia="Calibri"/>
                <w:lang w:eastAsia="ar-SA"/>
              </w:rPr>
              <w:t>На за</w:t>
            </w:r>
            <w:r w:rsidR="0053125B">
              <w:rPr>
                <w:rFonts w:eastAsia="Calibri"/>
                <w:lang w:eastAsia="ar-SA"/>
              </w:rPr>
              <w:t>седании ЦК ТЦ</w:t>
            </w:r>
          </w:p>
          <w:p w:rsidR="009929EC" w:rsidRPr="009929EC" w:rsidRDefault="009929EC" w:rsidP="009929EC">
            <w:pPr>
              <w:suppressAutoHyphens/>
              <w:rPr>
                <w:rFonts w:eastAsia="Calibri"/>
                <w:lang w:eastAsia="ar-SA"/>
              </w:rPr>
            </w:pPr>
            <w:r w:rsidRPr="009929EC">
              <w:rPr>
                <w:rFonts w:eastAsia="Calibri"/>
                <w:lang w:eastAsia="ar-SA"/>
              </w:rPr>
              <w:t>Протокол № __ от «____» __________ __20__г.</w:t>
            </w:r>
          </w:p>
          <w:p w:rsidR="009929EC" w:rsidRPr="009929EC" w:rsidRDefault="009929EC" w:rsidP="009929EC">
            <w:pPr>
              <w:suppressAutoHyphens/>
              <w:rPr>
                <w:rFonts w:eastAsia="Calibri"/>
                <w:lang w:eastAsia="ar-SA"/>
              </w:rPr>
            </w:pPr>
            <w:r w:rsidRPr="009929EC">
              <w:rPr>
                <w:rFonts w:eastAsia="Calibri"/>
                <w:lang w:eastAsia="ar-SA"/>
              </w:rPr>
              <w:t>Председатель  ЦК _____________/_________</w:t>
            </w:r>
          </w:p>
        </w:tc>
        <w:tc>
          <w:tcPr>
            <w:tcW w:w="3791" w:type="dxa"/>
            <w:shd w:val="clear" w:color="auto" w:fill="auto"/>
          </w:tcPr>
          <w:p w:rsidR="009929EC" w:rsidRPr="009929EC" w:rsidRDefault="009929EC" w:rsidP="009929EC">
            <w:pPr>
              <w:suppressAutoHyphens/>
              <w:jc w:val="right"/>
              <w:rPr>
                <w:rFonts w:eastAsia="Calibri"/>
                <w:lang w:eastAsia="ar-SA"/>
              </w:rPr>
            </w:pPr>
            <w:r w:rsidRPr="009929EC">
              <w:rPr>
                <w:rFonts w:eastAsia="Calibri"/>
                <w:lang w:eastAsia="ar-SA"/>
              </w:rPr>
              <w:t xml:space="preserve">Зам. директора по </w:t>
            </w:r>
            <w:proofErr w:type="gramStart"/>
            <w:r w:rsidRPr="009929EC">
              <w:rPr>
                <w:rFonts w:eastAsia="Calibri"/>
                <w:lang w:eastAsia="ar-SA"/>
              </w:rPr>
              <w:t>УПР</w:t>
            </w:r>
            <w:proofErr w:type="gramEnd"/>
          </w:p>
          <w:p w:rsidR="009929EC" w:rsidRPr="009929EC" w:rsidRDefault="009929EC" w:rsidP="009929EC">
            <w:pPr>
              <w:suppressAutoHyphens/>
              <w:jc w:val="right"/>
              <w:rPr>
                <w:rFonts w:eastAsia="Calibri"/>
                <w:lang w:eastAsia="ar-SA"/>
              </w:rPr>
            </w:pPr>
            <w:r w:rsidRPr="009929EC">
              <w:rPr>
                <w:rFonts w:eastAsia="Calibri"/>
                <w:lang w:eastAsia="ar-SA"/>
              </w:rPr>
              <w:t>_______ ______________.</w:t>
            </w:r>
          </w:p>
          <w:p w:rsidR="009929EC" w:rsidRPr="009929EC" w:rsidRDefault="009929EC" w:rsidP="009929EC">
            <w:pPr>
              <w:suppressAutoHyphens/>
              <w:jc w:val="right"/>
              <w:rPr>
                <w:rFonts w:eastAsia="Calibri"/>
                <w:lang w:eastAsia="ar-SA"/>
              </w:rPr>
            </w:pPr>
            <w:r w:rsidRPr="009929EC">
              <w:rPr>
                <w:rFonts w:eastAsia="Calibri"/>
                <w:lang w:eastAsia="ar-SA"/>
              </w:rPr>
              <w:t>«____» ___________20__г.</w:t>
            </w:r>
          </w:p>
          <w:p w:rsidR="009929EC" w:rsidRPr="009929EC" w:rsidRDefault="009929EC" w:rsidP="009929EC">
            <w:pPr>
              <w:suppressAutoHyphens/>
              <w:jc w:val="center"/>
              <w:rPr>
                <w:rFonts w:eastAsia="Calibri"/>
                <w:lang w:eastAsia="ar-SA"/>
              </w:rPr>
            </w:pPr>
          </w:p>
        </w:tc>
      </w:tr>
    </w:tbl>
    <w:p w:rsidR="009929EC" w:rsidRPr="009929EC" w:rsidRDefault="009929EC" w:rsidP="009929EC">
      <w:pPr>
        <w:suppressAutoHyphens/>
        <w:rPr>
          <w:rFonts w:eastAsia="Calibri"/>
          <w:lang w:eastAsia="ar-SA"/>
        </w:rPr>
      </w:pPr>
    </w:p>
    <w:p w:rsidR="009929EC" w:rsidRPr="009929EC" w:rsidRDefault="009929EC" w:rsidP="009929EC">
      <w:pPr>
        <w:suppressAutoHyphens/>
        <w:rPr>
          <w:rFonts w:eastAsia="Calibri"/>
          <w:lang w:eastAsia="ar-SA"/>
        </w:rPr>
      </w:pPr>
    </w:p>
    <w:p w:rsidR="009929EC" w:rsidRPr="009929EC" w:rsidRDefault="009929EC" w:rsidP="009929EC">
      <w:pPr>
        <w:suppressAutoHyphens/>
        <w:rPr>
          <w:rFonts w:eastAsia="Calibri"/>
          <w:lang w:eastAsia="ar-SA"/>
        </w:rPr>
      </w:pPr>
    </w:p>
    <w:p w:rsidR="009929EC" w:rsidRPr="009929EC" w:rsidRDefault="009929EC" w:rsidP="009929EC">
      <w:pPr>
        <w:suppressAutoHyphens/>
        <w:rPr>
          <w:rFonts w:eastAsia="Calibri"/>
          <w:lang w:eastAsia="ar-SA"/>
        </w:rPr>
      </w:pPr>
    </w:p>
    <w:p w:rsidR="009929EC" w:rsidRPr="009929EC" w:rsidRDefault="009929EC" w:rsidP="009929EC">
      <w:pPr>
        <w:suppressAutoHyphens/>
        <w:jc w:val="center"/>
        <w:rPr>
          <w:rFonts w:ascii="Calibri" w:eastAsia="Calibri" w:hAnsi="Calibri"/>
          <w:lang w:eastAsia="ar-SA"/>
        </w:rPr>
      </w:pPr>
      <w:r w:rsidRPr="009929EC">
        <w:rPr>
          <w:rFonts w:eastAsia="Calibri"/>
          <w:b/>
          <w:caps/>
          <w:lang w:eastAsia="ar-SA"/>
        </w:rPr>
        <w:t>задание</w:t>
      </w:r>
    </w:p>
    <w:p w:rsidR="009929EC" w:rsidRPr="009929EC" w:rsidRDefault="009929EC" w:rsidP="009929EC">
      <w:pPr>
        <w:widowControl w:val="0"/>
        <w:suppressAutoHyphens/>
        <w:spacing w:after="15" w:line="394" w:lineRule="exact"/>
        <w:ind w:left="60"/>
        <w:jc w:val="center"/>
        <w:rPr>
          <w:rFonts w:eastAsia="Calibri"/>
          <w:b/>
          <w:bCs/>
          <w:lang w:val="x-none" w:eastAsia="ar-SA"/>
        </w:rPr>
      </w:pPr>
      <w:r w:rsidRPr="009929EC">
        <w:rPr>
          <w:rFonts w:eastAsia="Calibri"/>
          <w:bCs/>
          <w:lang w:val="x-none" w:eastAsia="ar-SA"/>
        </w:rPr>
        <w:t xml:space="preserve">на учебную/производственную практику </w:t>
      </w:r>
      <w:r w:rsidRPr="009929EC">
        <w:rPr>
          <w:rFonts w:eastAsia="Calibri"/>
          <w:b/>
          <w:color w:val="000000"/>
          <w:shd w:val="clear" w:color="auto" w:fill="FFFFFF"/>
          <w:lang w:val="x-none" w:eastAsia="ar-SA"/>
        </w:rPr>
        <w:t xml:space="preserve">ПМ. </w:t>
      </w:r>
      <w:r w:rsidRPr="009929EC">
        <w:rPr>
          <w:rFonts w:eastAsia="Calibri"/>
          <w:b/>
          <w:color w:val="000000"/>
          <w:shd w:val="clear" w:color="auto" w:fill="FFFFFF"/>
          <w:lang w:eastAsia="ar-SA"/>
        </w:rPr>
        <w:t>02 Разработка технологических процессов и проектирование изделий</w:t>
      </w:r>
      <w:r w:rsidRPr="009929EC">
        <w:rPr>
          <w:rFonts w:eastAsia="Calibri"/>
          <w:bCs/>
          <w:lang w:val="x-none" w:eastAsia="ar-SA"/>
        </w:rPr>
        <w:t xml:space="preserve"> </w:t>
      </w:r>
    </w:p>
    <w:p w:rsidR="009929EC" w:rsidRPr="009929EC" w:rsidRDefault="009929EC" w:rsidP="009929EC">
      <w:pPr>
        <w:suppressAutoHyphens/>
        <w:spacing w:line="360" w:lineRule="auto"/>
        <w:jc w:val="center"/>
        <w:rPr>
          <w:rFonts w:eastAsia="Calibri"/>
          <w:lang w:eastAsia="ar-SA"/>
        </w:rPr>
      </w:pPr>
      <w:r w:rsidRPr="009929EC">
        <w:rPr>
          <w:rFonts w:eastAsia="Calibri"/>
          <w:lang w:eastAsia="ar-SA"/>
        </w:rPr>
        <w:t>студенту</w:t>
      </w:r>
      <w:r w:rsidRPr="009929EC">
        <w:rPr>
          <w:rFonts w:eastAsia="Calibri"/>
          <w:b/>
          <w:lang w:eastAsia="ar-SA"/>
        </w:rPr>
        <w:t xml:space="preserve"> </w:t>
      </w:r>
      <w:r w:rsidRPr="009929EC">
        <w:rPr>
          <w:rFonts w:eastAsia="Calibri"/>
          <w:lang w:eastAsia="ar-SA"/>
        </w:rPr>
        <w:t>_____________________________________________________________________</w:t>
      </w:r>
      <w:r w:rsidRPr="009929EC">
        <w:rPr>
          <w:rFonts w:eastAsia="Calibri"/>
          <w:b/>
          <w:lang w:eastAsia="ar-SA"/>
        </w:rPr>
        <w:t>,</w:t>
      </w:r>
    </w:p>
    <w:p w:rsidR="009929EC" w:rsidRPr="009929EC" w:rsidRDefault="009929EC" w:rsidP="009929EC">
      <w:pPr>
        <w:suppressAutoHyphens/>
        <w:spacing w:line="360" w:lineRule="auto"/>
        <w:rPr>
          <w:rFonts w:eastAsia="Calibri"/>
          <w:sz w:val="18"/>
          <w:szCs w:val="18"/>
          <w:lang w:eastAsia="ar-SA"/>
        </w:rPr>
      </w:pPr>
      <w:r w:rsidRPr="009929EC">
        <w:rPr>
          <w:rFonts w:eastAsia="Calibri"/>
          <w:lang w:eastAsia="ar-SA"/>
        </w:rPr>
        <w:t xml:space="preserve">обучающемуся по специальности 22.02.06 Сварочное производство в группе №___, проходящему практику </w:t>
      </w:r>
      <w:proofErr w:type="gramStart"/>
      <w:r w:rsidRPr="009929EC">
        <w:rPr>
          <w:rFonts w:eastAsia="Calibri"/>
          <w:lang w:eastAsia="ar-SA"/>
        </w:rPr>
        <w:t>в</w:t>
      </w:r>
      <w:proofErr w:type="gramEnd"/>
      <w:r w:rsidRPr="009929EC">
        <w:rPr>
          <w:rFonts w:eastAsia="Calibri"/>
          <w:lang w:eastAsia="ar-SA"/>
        </w:rPr>
        <w:t xml:space="preserve"> </w:t>
      </w:r>
      <w:r w:rsidRPr="009929EC">
        <w:rPr>
          <w:rFonts w:eastAsia="Calibri"/>
          <w:b/>
          <w:lang w:eastAsia="ar-SA"/>
        </w:rPr>
        <w:t>_______________________________________________________</w:t>
      </w:r>
    </w:p>
    <w:p w:rsidR="009929EC" w:rsidRPr="009929EC" w:rsidRDefault="009929EC" w:rsidP="009929EC">
      <w:pPr>
        <w:suppressAutoHyphens/>
        <w:ind w:left="2832" w:firstLine="708"/>
        <w:rPr>
          <w:rFonts w:eastAsia="Calibri"/>
          <w:lang w:eastAsia="ar-SA"/>
        </w:rPr>
      </w:pPr>
      <w:r w:rsidRPr="009929EC">
        <w:rPr>
          <w:rFonts w:eastAsia="Calibri"/>
          <w:sz w:val="18"/>
          <w:szCs w:val="18"/>
          <w:lang w:eastAsia="ar-SA"/>
        </w:rPr>
        <w:t xml:space="preserve"> (наименование базовой организации)</w:t>
      </w:r>
    </w:p>
    <w:p w:rsidR="009929EC" w:rsidRPr="009929EC" w:rsidRDefault="009929EC" w:rsidP="009929EC">
      <w:pPr>
        <w:suppressAutoHyphens/>
        <w:spacing w:line="360" w:lineRule="auto"/>
        <w:jc w:val="center"/>
        <w:rPr>
          <w:rFonts w:eastAsia="Calibri"/>
          <w:lang w:eastAsia="ar-SA"/>
        </w:rPr>
      </w:pPr>
    </w:p>
    <w:p w:rsidR="009929EC" w:rsidRPr="009929EC" w:rsidRDefault="009929EC" w:rsidP="009929EC">
      <w:pPr>
        <w:suppressAutoHyphens/>
        <w:rPr>
          <w:rFonts w:eastAsia="Calibri"/>
          <w:b/>
          <w:caps/>
          <w:lang w:eastAsia="ar-SA"/>
        </w:rPr>
      </w:pPr>
      <w:r w:rsidRPr="009929EC">
        <w:rPr>
          <w:rFonts w:eastAsia="Calibri"/>
          <w:lang w:eastAsia="ar-SA"/>
        </w:rPr>
        <w:t>Сроки прохождения практики с «___» ________ 20__г. по «___» ________ 20__г.</w:t>
      </w:r>
    </w:p>
    <w:p w:rsidR="009929EC" w:rsidRPr="009929EC" w:rsidRDefault="009929EC" w:rsidP="009929EC">
      <w:pPr>
        <w:suppressAutoHyphens/>
        <w:rPr>
          <w:rFonts w:eastAsia="Calibri"/>
          <w:b/>
          <w:caps/>
          <w:lang w:eastAsia="ar-SA"/>
        </w:rPr>
      </w:pPr>
    </w:p>
    <w:p w:rsidR="009929EC" w:rsidRPr="009929EC" w:rsidRDefault="009929EC" w:rsidP="009929EC">
      <w:pPr>
        <w:suppressAutoHyphens/>
        <w:jc w:val="center"/>
        <w:rPr>
          <w:rFonts w:eastAsia="Calibri"/>
          <w:b/>
          <w:caps/>
          <w:lang w:eastAsia="ar-SA"/>
        </w:rPr>
      </w:pPr>
    </w:p>
    <w:p w:rsidR="009929EC" w:rsidRPr="009929EC" w:rsidRDefault="009929EC" w:rsidP="009929EC">
      <w:pPr>
        <w:suppressAutoHyphens/>
        <w:jc w:val="center"/>
        <w:rPr>
          <w:rFonts w:eastAsia="Calibri"/>
          <w:b/>
          <w:caps/>
          <w:lang w:eastAsia="ar-SA"/>
        </w:rPr>
      </w:pPr>
      <w:r w:rsidRPr="009929EC">
        <w:rPr>
          <w:rFonts w:eastAsia="Calibri"/>
          <w:b/>
          <w:caps/>
          <w:lang w:eastAsia="ar-SA"/>
        </w:rPr>
        <w:t>Содержание задания</w:t>
      </w:r>
    </w:p>
    <w:p w:rsidR="009929EC" w:rsidRPr="009929EC" w:rsidRDefault="009929EC" w:rsidP="009929EC">
      <w:pPr>
        <w:suppressAutoHyphens/>
        <w:jc w:val="center"/>
        <w:rPr>
          <w:rFonts w:eastAsia="Calibri"/>
          <w:b/>
          <w:caps/>
          <w:lang w:eastAsia="ar-SA"/>
        </w:rPr>
      </w:pPr>
    </w:p>
    <w:p w:rsidR="009929EC" w:rsidRPr="009929EC" w:rsidRDefault="009929EC" w:rsidP="009929EC">
      <w:pPr>
        <w:suppressAutoHyphens/>
        <w:spacing w:after="200" w:line="276" w:lineRule="auto"/>
        <w:rPr>
          <w:rFonts w:eastAsia="Calibri"/>
          <w:lang w:eastAsia="ar-SA"/>
        </w:rPr>
      </w:pPr>
      <w:r>
        <w:rPr>
          <w:rFonts w:eastAsia="Calibri"/>
          <w:lang w:eastAsia="ar-SA"/>
        </w:rPr>
        <w:t xml:space="preserve">                1. </w:t>
      </w:r>
      <w:r w:rsidRPr="009929EC">
        <w:rPr>
          <w:rFonts w:eastAsia="Calibri"/>
          <w:lang w:eastAsia="ar-SA"/>
        </w:rPr>
        <w:t xml:space="preserve">Общая характеристика предприятия </w:t>
      </w:r>
    </w:p>
    <w:p w:rsidR="009929EC" w:rsidRPr="009929EC" w:rsidRDefault="009929EC" w:rsidP="009929EC">
      <w:pPr>
        <w:tabs>
          <w:tab w:val="left" w:pos="266"/>
        </w:tabs>
        <w:suppressAutoHyphens/>
        <w:spacing w:line="276" w:lineRule="auto"/>
        <w:ind w:firstLine="709"/>
        <w:rPr>
          <w:rFonts w:eastAsia="Calibri"/>
          <w:lang w:eastAsia="ar-SA"/>
        </w:rPr>
      </w:pPr>
      <w:r>
        <w:rPr>
          <w:rFonts w:eastAsia="Calibri"/>
          <w:lang w:eastAsia="ar-SA"/>
        </w:rPr>
        <w:t xml:space="preserve">   2. </w:t>
      </w:r>
      <w:r w:rsidRPr="009929EC">
        <w:rPr>
          <w:rFonts w:eastAsia="Calibri"/>
          <w:lang w:eastAsia="ar-SA"/>
        </w:rPr>
        <w:t>Применение различных методов, способов и приёмов сборки и сварки конструкций с</w:t>
      </w:r>
      <w:r w:rsidRPr="009929EC">
        <w:rPr>
          <w:rFonts w:eastAsia="Calibri"/>
          <w:lang w:val="en-US" w:eastAsia="ar-SA"/>
        </w:rPr>
        <w:t> </w:t>
      </w:r>
      <w:r w:rsidRPr="009929EC">
        <w:rPr>
          <w:rFonts w:eastAsia="Calibri"/>
          <w:lang w:eastAsia="ar-SA"/>
        </w:rPr>
        <w:t>эксплуатационными свойствами.</w:t>
      </w:r>
    </w:p>
    <w:p w:rsidR="009929EC" w:rsidRPr="009929EC" w:rsidRDefault="009929EC" w:rsidP="009929EC">
      <w:pPr>
        <w:tabs>
          <w:tab w:val="left" w:pos="266"/>
        </w:tabs>
        <w:suppressAutoHyphens/>
        <w:spacing w:line="276" w:lineRule="auto"/>
        <w:ind w:firstLine="709"/>
        <w:rPr>
          <w:rFonts w:eastAsia="Calibri"/>
          <w:lang w:eastAsia="ar-SA"/>
        </w:rPr>
      </w:pPr>
      <w:r>
        <w:rPr>
          <w:rFonts w:eastAsia="Calibri"/>
          <w:lang w:eastAsia="ar-SA"/>
        </w:rPr>
        <w:t xml:space="preserve"> 3.  </w:t>
      </w:r>
      <w:r w:rsidRPr="009929EC">
        <w:rPr>
          <w:rFonts w:eastAsia="Calibri"/>
          <w:lang w:eastAsia="ar-SA"/>
        </w:rPr>
        <w:t>Выбор оборудования, приспособлений и инструментов для обеспечения производства сварных соединений с заданными свойствами.</w:t>
      </w:r>
    </w:p>
    <w:p w:rsidR="009929EC" w:rsidRPr="009929EC" w:rsidRDefault="009929EC" w:rsidP="009929EC">
      <w:pPr>
        <w:suppressAutoHyphens/>
        <w:spacing w:line="276" w:lineRule="auto"/>
        <w:ind w:left="720"/>
        <w:rPr>
          <w:rFonts w:eastAsia="Calibri"/>
          <w:lang w:eastAsia="ar-SA"/>
        </w:rPr>
      </w:pPr>
      <w:r w:rsidRPr="009929EC">
        <w:rPr>
          <w:rFonts w:eastAsia="Calibri"/>
          <w:lang w:eastAsia="ar-SA"/>
        </w:rPr>
        <w:t>4. Индивидуальное задание.</w:t>
      </w:r>
    </w:p>
    <w:p w:rsidR="009929EC" w:rsidRPr="009929EC" w:rsidRDefault="009929EC" w:rsidP="009929EC">
      <w:pPr>
        <w:suppressAutoHyphens/>
        <w:spacing w:line="276" w:lineRule="auto"/>
        <w:rPr>
          <w:rFonts w:eastAsia="Calibri"/>
          <w:lang w:eastAsia="ar-SA"/>
        </w:rPr>
      </w:pPr>
    </w:p>
    <w:p w:rsidR="009929EC" w:rsidRPr="009929EC" w:rsidRDefault="009929EC" w:rsidP="009929EC">
      <w:pPr>
        <w:suppressAutoHyphens/>
        <w:rPr>
          <w:rFonts w:eastAsia="Calibri"/>
          <w:lang w:eastAsia="ar-SA"/>
        </w:rPr>
      </w:pPr>
    </w:p>
    <w:p w:rsidR="009929EC" w:rsidRPr="009929EC" w:rsidRDefault="009929EC" w:rsidP="009929EC">
      <w:pPr>
        <w:suppressAutoHyphens/>
        <w:spacing w:line="360" w:lineRule="auto"/>
        <w:rPr>
          <w:rFonts w:eastAsia="Calibri"/>
          <w:lang w:eastAsia="ar-SA"/>
        </w:rPr>
      </w:pPr>
      <w:r w:rsidRPr="009929EC">
        <w:rPr>
          <w:rFonts w:eastAsia="Calibri"/>
          <w:lang w:eastAsia="ar-SA"/>
        </w:rPr>
        <w:t>Дата выдачи задания «____»______________20__г.</w:t>
      </w:r>
    </w:p>
    <w:p w:rsidR="009929EC" w:rsidRPr="009929EC" w:rsidRDefault="009929EC" w:rsidP="009929EC">
      <w:pPr>
        <w:suppressAutoHyphens/>
        <w:spacing w:line="360" w:lineRule="auto"/>
        <w:rPr>
          <w:rFonts w:eastAsia="Calibri"/>
          <w:lang w:eastAsia="ar-SA"/>
        </w:rPr>
      </w:pPr>
      <w:r w:rsidRPr="009929EC">
        <w:rPr>
          <w:rFonts w:eastAsia="Calibri"/>
          <w:lang w:eastAsia="ar-SA"/>
        </w:rPr>
        <w:t>Руководитель практики ____________ ___________</w:t>
      </w:r>
    </w:p>
    <w:p w:rsidR="009929EC" w:rsidRPr="009929EC" w:rsidRDefault="009929EC" w:rsidP="009929EC">
      <w:pPr>
        <w:suppressAutoHyphens/>
        <w:spacing w:line="360" w:lineRule="auto"/>
        <w:rPr>
          <w:rFonts w:eastAsia="Calibri"/>
          <w:lang w:eastAsia="ar-SA"/>
        </w:rPr>
      </w:pPr>
      <w:r w:rsidRPr="009929EC">
        <w:rPr>
          <w:rFonts w:eastAsia="Calibri"/>
          <w:lang w:eastAsia="ar-SA"/>
        </w:rPr>
        <w:t>Задание принял для выполнения «___»____________ 20__г.</w:t>
      </w:r>
    </w:p>
    <w:p w:rsidR="009929EC" w:rsidRPr="009929EC" w:rsidRDefault="009929EC" w:rsidP="009929EC">
      <w:pPr>
        <w:suppressAutoHyphens/>
        <w:spacing w:line="360" w:lineRule="auto"/>
        <w:rPr>
          <w:rFonts w:eastAsia="Calibri"/>
          <w:sz w:val="20"/>
          <w:szCs w:val="20"/>
          <w:lang w:eastAsia="ar-SA"/>
        </w:rPr>
      </w:pPr>
      <w:r w:rsidRPr="009929EC">
        <w:rPr>
          <w:rFonts w:eastAsia="Calibri"/>
          <w:lang w:eastAsia="ar-SA"/>
        </w:rPr>
        <w:t>Ознакомлен__________________</w:t>
      </w:r>
      <w:r>
        <w:rPr>
          <w:rFonts w:eastAsia="Calibri"/>
          <w:lang w:eastAsia="ar-SA"/>
        </w:rPr>
        <w:t>_____________________________</w:t>
      </w:r>
      <w:r w:rsidRPr="009929EC">
        <w:rPr>
          <w:rFonts w:eastAsia="Calibri"/>
          <w:lang w:eastAsia="ar-SA"/>
        </w:rPr>
        <w:t xml:space="preserve">  </w:t>
      </w:r>
      <w:r>
        <w:rPr>
          <w:rFonts w:eastAsia="Calibri"/>
          <w:lang w:eastAsia="ar-SA"/>
        </w:rPr>
        <w:t xml:space="preserve">      </w:t>
      </w:r>
      <w:r w:rsidRPr="009929EC">
        <w:rPr>
          <w:rFonts w:eastAsia="Calibri"/>
          <w:lang w:eastAsia="ar-SA"/>
        </w:rPr>
        <w:t>____________</w:t>
      </w:r>
    </w:p>
    <w:p w:rsidR="009929EC" w:rsidRPr="009929EC" w:rsidRDefault="009929EC" w:rsidP="009929EC">
      <w:pPr>
        <w:suppressAutoHyphens/>
        <w:spacing w:line="360" w:lineRule="auto"/>
        <w:jc w:val="center"/>
        <w:rPr>
          <w:rFonts w:eastAsia="Calibri"/>
          <w:b/>
          <w:caps/>
          <w:sz w:val="28"/>
          <w:szCs w:val="28"/>
          <w:lang w:eastAsia="ar-SA"/>
        </w:rPr>
      </w:pPr>
      <w:r>
        <w:rPr>
          <w:rFonts w:eastAsia="Calibri"/>
          <w:sz w:val="20"/>
          <w:szCs w:val="20"/>
          <w:lang w:eastAsia="ar-SA"/>
        </w:rPr>
        <w:t xml:space="preserve">           </w:t>
      </w:r>
      <w:r w:rsidRPr="009929EC">
        <w:rPr>
          <w:rFonts w:eastAsia="Calibri"/>
          <w:sz w:val="20"/>
          <w:szCs w:val="20"/>
          <w:lang w:eastAsia="ar-SA"/>
        </w:rPr>
        <w:t xml:space="preserve">(Ф.И.О. студента)                                                  </w:t>
      </w:r>
      <w:r>
        <w:rPr>
          <w:rFonts w:eastAsia="Calibri"/>
          <w:sz w:val="20"/>
          <w:szCs w:val="20"/>
          <w:lang w:eastAsia="ar-SA"/>
        </w:rPr>
        <w:t xml:space="preserve">                                       </w:t>
      </w:r>
      <w:r w:rsidRPr="009929EC">
        <w:rPr>
          <w:rFonts w:eastAsia="Calibri"/>
          <w:sz w:val="20"/>
          <w:szCs w:val="20"/>
          <w:lang w:eastAsia="ar-SA"/>
        </w:rPr>
        <w:t xml:space="preserve">       (подпись)</w:t>
      </w:r>
    </w:p>
    <w:p w:rsidR="009929EC" w:rsidRPr="009929EC" w:rsidRDefault="009929EC" w:rsidP="009929EC">
      <w:pPr>
        <w:pageBreakBefore/>
        <w:suppressAutoHyphens/>
        <w:spacing w:line="360" w:lineRule="auto"/>
        <w:jc w:val="center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b/>
          <w:caps/>
          <w:sz w:val="28"/>
          <w:szCs w:val="28"/>
          <w:lang w:eastAsia="ar-SA"/>
        </w:rPr>
        <w:lastRenderedPageBreak/>
        <w:t>приложение А.2</w:t>
      </w:r>
    </w:p>
    <w:p w:rsidR="009929EC" w:rsidRPr="009929EC" w:rsidRDefault="009929EC" w:rsidP="009929EC">
      <w:pPr>
        <w:tabs>
          <w:tab w:val="left" w:pos="1350"/>
          <w:tab w:val="center" w:pos="4677"/>
        </w:tabs>
        <w:suppressAutoHyphens/>
        <w:jc w:val="center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tabs>
          <w:tab w:val="left" w:pos="1350"/>
          <w:tab w:val="center" w:pos="4677"/>
        </w:tabs>
        <w:suppressAutoHyphens/>
        <w:jc w:val="center"/>
        <w:rPr>
          <w:rFonts w:eastAsia="Calibri"/>
          <w:b/>
          <w:sz w:val="28"/>
          <w:szCs w:val="28"/>
          <w:lang w:eastAsia="ar-SA"/>
        </w:rPr>
      </w:pPr>
      <w:r w:rsidRPr="009929EC">
        <w:rPr>
          <w:rFonts w:eastAsia="Calibri"/>
          <w:b/>
          <w:sz w:val="28"/>
          <w:szCs w:val="28"/>
          <w:lang w:eastAsia="ar-SA"/>
        </w:rPr>
        <w:t>ВНУТРЕННЯЯ ОПИСЬ</w:t>
      </w:r>
    </w:p>
    <w:p w:rsidR="009929EC" w:rsidRPr="009929EC" w:rsidRDefault="009929EC" w:rsidP="009929EC">
      <w:pPr>
        <w:tabs>
          <w:tab w:val="left" w:pos="1350"/>
          <w:tab w:val="center" w:pos="4677"/>
        </w:tabs>
        <w:suppressAutoHyphens/>
        <w:jc w:val="center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b/>
          <w:sz w:val="28"/>
          <w:szCs w:val="28"/>
          <w:lang w:eastAsia="ar-SA"/>
        </w:rPr>
        <w:t>документов, находящих в отчете</w:t>
      </w:r>
    </w:p>
    <w:p w:rsidR="009929EC" w:rsidRPr="009929EC" w:rsidRDefault="009929EC" w:rsidP="009929EC">
      <w:pPr>
        <w:tabs>
          <w:tab w:val="left" w:pos="1350"/>
          <w:tab w:val="center" w:pos="4677"/>
        </w:tabs>
        <w:suppressAutoHyphens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tabs>
          <w:tab w:val="left" w:pos="1350"/>
          <w:tab w:val="center" w:pos="4677"/>
        </w:tabs>
        <w:suppressAutoHyphens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студента_____________________________ гр. __________________________</w:t>
      </w:r>
    </w:p>
    <w:p w:rsidR="009929EC" w:rsidRPr="009929EC" w:rsidRDefault="009929EC" w:rsidP="009929EC">
      <w:pPr>
        <w:tabs>
          <w:tab w:val="left" w:pos="1350"/>
          <w:tab w:val="center" w:pos="4677"/>
        </w:tabs>
        <w:suppressAutoHyphens/>
        <w:rPr>
          <w:rFonts w:eastAsia="Calibri"/>
          <w:sz w:val="28"/>
          <w:szCs w:val="28"/>
          <w:lang w:eastAsia="ar-SA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817"/>
        <w:gridCol w:w="7371"/>
        <w:gridCol w:w="1393"/>
      </w:tblGrid>
      <w:tr w:rsidR="009929EC" w:rsidRPr="009929EC" w:rsidTr="009929EC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№</w:t>
            </w:r>
          </w:p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  <w:proofErr w:type="gramStart"/>
            <w:r w:rsidRPr="009929EC">
              <w:rPr>
                <w:rFonts w:eastAsia="Calibri"/>
                <w:sz w:val="28"/>
                <w:szCs w:val="28"/>
                <w:lang w:eastAsia="ar-SA"/>
              </w:rPr>
              <w:t>п</w:t>
            </w:r>
            <w:proofErr w:type="gramEnd"/>
            <w:r w:rsidRPr="009929EC">
              <w:rPr>
                <w:rFonts w:eastAsia="Calibri"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Наименование документа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Стр.</w:t>
            </w:r>
          </w:p>
        </w:tc>
      </w:tr>
      <w:tr w:rsidR="009929EC" w:rsidRPr="009929EC" w:rsidTr="009929EC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spacing w:line="360" w:lineRule="auto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Аттестационный лист по практике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snapToGrid w:val="0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spacing w:line="360" w:lineRule="auto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Отзыв о прохождении практики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snapToGrid w:val="0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spacing w:line="360" w:lineRule="auto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 xml:space="preserve">Характеристика на </w:t>
            </w:r>
            <w:proofErr w:type="gramStart"/>
            <w:r w:rsidRPr="009929EC">
              <w:rPr>
                <w:rFonts w:eastAsia="Calibri"/>
                <w:sz w:val="28"/>
                <w:szCs w:val="28"/>
                <w:lang w:eastAsia="ar-SA"/>
              </w:rPr>
              <w:t>обучающегося</w:t>
            </w:r>
            <w:proofErr w:type="gramEnd"/>
            <w:r w:rsidRPr="009929EC">
              <w:rPr>
                <w:rFonts w:eastAsia="Calibri"/>
                <w:sz w:val="28"/>
                <w:szCs w:val="28"/>
                <w:lang w:eastAsia="ar-SA"/>
              </w:rPr>
              <w:t xml:space="preserve"> (от организации)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snapToGrid w:val="0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spacing w:line="360" w:lineRule="auto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 xml:space="preserve">Отчет </w:t>
            </w:r>
            <w:proofErr w:type="gramStart"/>
            <w:r w:rsidRPr="009929EC">
              <w:rPr>
                <w:rFonts w:eastAsia="Calibri"/>
                <w:sz w:val="28"/>
                <w:szCs w:val="28"/>
                <w:lang w:eastAsia="ar-SA"/>
              </w:rPr>
              <w:t>обучающегося</w:t>
            </w:r>
            <w:proofErr w:type="gramEnd"/>
            <w:r w:rsidRPr="009929EC">
              <w:rPr>
                <w:rFonts w:eastAsia="Calibri"/>
                <w:sz w:val="28"/>
                <w:szCs w:val="28"/>
                <w:lang w:eastAsia="ar-SA"/>
              </w:rPr>
              <w:t xml:space="preserve"> о прохождении производственной практики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snapToGrid w:val="0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spacing w:line="360" w:lineRule="auto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Отчет о выполнении заданий практики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snapToGrid w:val="0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spacing w:line="360" w:lineRule="auto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Личная карточка инструктажа по безопасным методам работы и противопожарной безопасности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snapToGrid w:val="0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spacing w:line="360" w:lineRule="auto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Дневник по практике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tabs>
                <w:tab w:val="left" w:pos="1350"/>
                <w:tab w:val="center" w:pos="4677"/>
              </w:tabs>
              <w:suppressAutoHyphens/>
              <w:snapToGrid w:val="0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</w:tbl>
    <w:p w:rsidR="009929EC" w:rsidRPr="009929EC" w:rsidRDefault="009929EC" w:rsidP="009929EC">
      <w:pPr>
        <w:tabs>
          <w:tab w:val="left" w:pos="1350"/>
          <w:tab w:val="center" w:pos="4677"/>
        </w:tabs>
        <w:suppressAutoHyphens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tabs>
          <w:tab w:val="left" w:pos="1350"/>
          <w:tab w:val="center" w:pos="4677"/>
        </w:tabs>
        <w:suppressAutoHyphens/>
        <w:rPr>
          <w:rFonts w:eastAsia="Calibri"/>
          <w:b/>
          <w:caps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Дата________________________Подпись_______________________________</w:t>
      </w:r>
    </w:p>
    <w:p w:rsidR="009929EC" w:rsidRPr="009929EC" w:rsidRDefault="009929EC" w:rsidP="009929EC">
      <w:pPr>
        <w:pageBreakBefore/>
        <w:suppressAutoHyphens/>
        <w:jc w:val="center"/>
        <w:rPr>
          <w:rFonts w:eastAsia="Calibri"/>
          <w:b/>
          <w:caps/>
          <w:sz w:val="28"/>
          <w:szCs w:val="28"/>
          <w:lang w:eastAsia="ar-SA"/>
        </w:rPr>
      </w:pPr>
      <w:r w:rsidRPr="009929EC">
        <w:rPr>
          <w:rFonts w:eastAsia="Calibri"/>
          <w:b/>
          <w:caps/>
          <w:sz w:val="28"/>
          <w:szCs w:val="28"/>
          <w:lang w:eastAsia="ar-SA"/>
        </w:rPr>
        <w:lastRenderedPageBreak/>
        <w:t>приложение А.3</w:t>
      </w:r>
    </w:p>
    <w:p w:rsidR="009929EC" w:rsidRPr="009929EC" w:rsidRDefault="009929EC" w:rsidP="009929EC">
      <w:pPr>
        <w:tabs>
          <w:tab w:val="left" w:pos="1350"/>
          <w:tab w:val="center" w:pos="4677"/>
        </w:tabs>
        <w:suppressAutoHyphens/>
        <w:jc w:val="center"/>
        <w:rPr>
          <w:rFonts w:eastAsia="Calibri"/>
          <w:b/>
          <w:caps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spacing w:line="360" w:lineRule="auto"/>
        <w:jc w:val="center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b/>
          <w:sz w:val="28"/>
          <w:szCs w:val="28"/>
          <w:lang w:eastAsia="ar-SA"/>
        </w:rPr>
        <w:t>АТТЕСТАЦИОННЫЙ ЛИСТ ПО ПРАКТИКЕ</w:t>
      </w:r>
    </w:p>
    <w:p w:rsidR="009929EC" w:rsidRPr="009929EC" w:rsidRDefault="009929EC" w:rsidP="009929EC">
      <w:pPr>
        <w:numPr>
          <w:ilvl w:val="0"/>
          <w:numId w:val="8"/>
        </w:numPr>
        <w:suppressAutoHyphens/>
        <w:spacing w:after="200" w:line="276" w:lineRule="auto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Фамилия, имя, отчество студента______________________________</w:t>
      </w:r>
    </w:p>
    <w:p w:rsidR="009929EC" w:rsidRPr="009929EC" w:rsidRDefault="009929EC" w:rsidP="009929EC">
      <w:pPr>
        <w:suppressAutoHyphens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Группа__, курс__, специальность 22.02.06 Сварочное производство.</w:t>
      </w:r>
    </w:p>
    <w:p w:rsidR="009929EC" w:rsidRPr="009929EC" w:rsidRDefault="009929EC" w:rsidP="009929EC">
      <w:pPr>
        <w:numPr>
          <w:ilvl w:val="0"/>
          <w:numId w:val="8"/>
        </w:numPr>
        <w:suppressAutoHyphens/>
        <w:spacing w:after="200" w:line="276" w:lineRule="auto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Место проведения практики (организация), наименование, юридический адрес:_________________________________________________ __________________________________</w:t>
      </w:r>
      <w:r>
        <w:rPr>
          <w:rFonts w:eastAsia="Calibri"/>
          <w:sz w:val="28"/>
          <w:szCs w:val="28"/>
          <w:lang w:eastAsia="ar-SA"/>
        </w:rPr>
        <w:t>___________________________</w:t>
      </w:r>
    </w:p>
    <w:p w:rsidR="009929EC" w:rsidRPr="009929EC" w:rsidRDefault="009929EC" w:rsidP="009929EC">
      <w:pPr>
        <w:numPr>
          <w:ilvl w:val="0"/>
          <w:numId w:val="8"/>
        </w:numPr>
        <w:suppressAutoHyphens/>
        <w:spacing w:after="200" w:line="276" w:lineRule="auto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 xml:space="preserve">Вид практики: учебная/ производственная практика (по профилю специальности) по </w:t>
      </w:r>
      <w:r w:rsidRPr="009929EC">
        <w:rPr>
          <w:rFonts w:eastAsia="Calibri"/>
          <w:b/>
          <w:sz w:val="28"/>
          <w:szCs w:val="28"/>
          <w:lang w:eastAsia="ar-SA"/>
        </w:rPr>
        <w:t>ПМ. 02 Разработка технологических процессов и проектирование изделий</w:t>
      </w:r>
      <w:r w:rsidRPr="009929EC">
        <w:rPr>
          <w:rFonts w:eastAsia="Calibri"/>
          <w:sz w:val="28"/>
          <w:szCs w:val="28"/>
          <w:lang w:eastAsia="ar-SA"/>
        </w:rPr>
        <w:t>.</w:t>
      </w:r>
    </w:p>
    <w:p w:rsidR="009929EC" w:rsidRPr="009929EC" w:rsidRDefault="009929EC" w:rsidP="009929EC">
      <w:pPr>
        <w:numPr>
          <w:ilvl w:val="0"/>
          <w:numId w:val="8"/>
        </w:numPr>
        <w:suppressAutoHyphens/>
        <w:spacing w:after="200" w:line="276" w:lineRule="auto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Время проведения практики с «__»_____20__г. по «__»_____20__г.</w:t>
      </w:r>
    </w:p>
    <w:p w:rsidR="009929EC" w:rsidRPr="009929EC" w:rsidRDefault="009929EC" w:rsidP="009929EC">
      <w:pPr>
        <w:numPr>
          <w:ilvl w:val="0"/>
          <w:numId w:val="8"/>
        </w:numPr>
        <w:suppressAutoHyphens/>
        <w:spacing w:after="200" w:line="276" w:lineRule="auto"/>
        <w:jc w:val="both"/>
        <w:rPr>
          <w:rFonts w:eastAsia="Calibri"/>
          <w:sz w:val="28"/>
          <w:szCs w:val="28"/>
          <w:lang w:eastAsia="ar-SA"/>
        </w:rPr>
      </w:pPr>
      <w:r>
        <w:rPr>
          <w:rFonts w:eastAsia="Calibri"/>
          <w:sz w:val="28"/>
          <w:szCs w:val="28"/>
          <w:lang w:eastAsia="ar-SA"/>
        </w:rPr>
        <w:t>Руководитель практики от ОУ ________________________________</w:t>
      </w:r>
    </w:p>
    <w:p w:rsidR="009929EC" w:rsidRPr="009929EC" w:rsidRDefault="009929EC" w:rsidP="009929EC">
      <w:pPr>
        <w:suppressAutoHyphens/>
        <w:jc w:val="both"/>
        <w:rPr>
          <w:rFonts w:eastAsia="Calibri"/>
          <w:sz w:val="18"/>
          <w:szCs w:val="1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__________________________________________________________________</w:t>
      </w:r>
    </w:p>
    <w:p w:rsidR="009929EC" w:rsidRPr="009929EC" w:rsidRDefault="009929EC" w:rsidP="009929EC">
      <w:pPr>
        <w:suppressAutoHyphens/>
        <w:jc w:val="center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18"/>
          <w:szCs w:val="18"/>
          <w:lang w:eastAsia="ar-SA"/>
        </w:rPr>
        <w:t>(фамилия, имя, отчество)</w:t>
      </w:r>
    </w:p>
    <w:p w:rsidR="009929EC" w:rsidRPr="009929EC" w:rsidRDefault="009929EC" w:rsidP="009929EC">
      <w:pPr>
        <w:numPr>
          <w:ilvl w:val="0"/>
          <w:numId w:val="8"/>
        </w:numPr>
        <w:suppressAutoHyphens/>
        <w:spacing w:after="200" w:line="276" w:lineRule="auto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Непосредственный руководитель практики ______________________</w:t>
      </w:r>
    </w:p>
    <w:p w:rsidR="009929EC" w:rsidRPr="009929EC" w:rsidRDefault="009929EC" w:rsidP="009929EC">
      <w:pPr>
        <w:numPr>
          <w:ilvl w:val="0"/>
          <w:numId w:val="8"/>
        </w:numPr>
        <w:suppressAutoHyphens/>
        <w:spacing w:after="200" w:line="276" w:lineRule="auto"/>
        <w:jc w:val="both"/>
        <w:rPr>
          <w:rFonts w:eastAsia="Calibri"/>
          <w:sz w:val="22"/>
          <w:szCs w:val="22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 xml:space="preserve">Виды и объем работ, выполненные </w:t>
      </w:r>
      <w:proofErr w:type="gramStart"/>
      <w:r w:rsidRPr="009929EC">
        <w:rPr>
          <w:rFonts w:eastAsia="Calibri"/>
          <w:sz w:val="28"/>
          <w:szCs w:val="28"/>
          <w:lang w:eastAsia="ar-SA"/>
        </w:rPr>
        <w:t>обучающимися</w:t>
      </w:r>
      <w:proofErr w:type="gramEnd"/>
      <w:r w:rsidRPr="009929EC">
        <w:rPr>
          <w:rFonts w:eastAsia="Calibri"/>
          <w:sz w:val="28"/>
          <w:szCs w:val="28"/>
          <w:lang w:eastAsia="ar-SA"/>
        </w:rPr>
        <w:t xml:space="preserve"> во время практики: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403"/>
      </w:tblGrid>
      <w:tr w:rsidR="009929EC" w:rsidRPr="009929EC" w:rsidTr="009929EC">
        <w:tc>
          <w:tcPr>
            <w:tcW w:w="23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2"/>
                <w:szCs w:val="22"/>
                <w:lang w:eastAsia="ar-SA"/>
              </w:rPr>
              <w:t>Вид и содержание выполняемой работы</w:t>
            </w:r>
          </w:p>
        </w:tc>
        <w:tc>
          <w:tcPr>
            <w:tcW w:w="23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2"/>
                <w:szCs w:val="22"/>
                <w:lang w:eastAsia="ar-SA"/>
              </w:rPr>
              <w:t>Объем выполняемой работы</w:t>
            </w:r>
          </w:p>
        </w:tc>
        <w:tc>
          <w:tcPr>
            <w:tcW w:w="4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2"/>
                <w:szCs w:val="22"/>
                <w:lang w:eastAsia="ar-SA"/>
              </w:rPr>
              <w:t>Качество выполнения работ</w:t>
            </w:r>
          </w:p>
        </w:tc>
      </w:tr>
      <w:tr w:rsidR="009929EC" w:rsidRPr="009929EC" w:rsidTr="009929EC">
        <w:tc>
          <w:tcPr>
            <w:tcW w:w="23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snapToGrid w:val="0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23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snapToGrid w:val="0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9929EC">
              <w:rPr>
                <w:rFonts w:eastAsia="Calibri"/>
                <w:sz w:val="20"/>
                <w:szCs w:val="20"/>
                <w:lang w:eastAsia="ar-SA"/>
              </w:rPr>
              <w:t>Соответствует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0"/>
                <w:szCs w:val="20"/>
                <w:lang w:eastAsia="ar-SA"/>
              </w:rPr>
              <w:t>Не соответствует</w:t>
            </w:r>
          </w:p>
        </w:tc>
      </w:tr>
      <w:tr w:rsidR="009929EC" w:rsidRPr="009929EC" w:rsidTr="009929EC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rPr>
                <w:rFonts w:eastAsia="Calibri"/>
                <w:sz w:val="20"/>
                <w:szCs w:val="20"/>
                <w:lang w:eastAsia="ar-SA"/>
              </w:rPr>
            </w:pPr>
            <w:r w:rsidRPr="009929EC">
              <w:rPr>
                <w:rFonts w:eastAsia="Calibri"/>
                <w:sz w:val="20"/>
                <w:szCs w:val="20"/>
                <w:lang w:eastAsia="ar-SA"/>
              </w:rPr>
              <w:t>Приобрести навыки проектирования технологических процессов производства сварных соединений с заданными свойствами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snapToGrid w:val="0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snapToGrid w:val="0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snapToGrid w:val="0"/>
              <w:jc w:val="center"/>
              <w:rPr>
                <w:rFonts w:eastAsia="Calibri"/>
                <w:lang w:eastAsia="ar-SA"/>
              </w:rPr>
            </w:pPr>
          </w:p>
        </w:tc>
      </w:tr>
      <w:tr w:rsidR="009929EC" w:rsidRPr="009929EC" w:rsidTr="009929EC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rPr>
                <w:rFonts w:eastAsia="Calibri"/>
                <w:sz w:val="20"/>
                <w:szCs w:val="20"/>
                <w:lang w:eastAsia="ar-SA"/>
              </w:rPr>
            </w:pPr>
            <w:r w:rsidRPr="009929EC">
              <w:rPr>
                <w:rFonts w:eastAsia="Calibri"/>
                <w:sz w:val="20"/>
                <w:szCs w:val="20"/>
                <w:lang w:eastAsia="ar-SA"/>
              </w:rPr>
              <w:t>Разработать расчеты и конструирование сварных соединений и конструкций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snapToGrid w:val="0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snapToGrid w:val="0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snapToGrid w:val="0"/>
              <w:jc w:val="center"/>
              <w:rPr>
                <w:rFonts w:eastAsia="Calibri"/>
                <w:lang w:eastAsia="ar-SA"/>
              </w:rPr>
            </w:pPr>
          </w:p>
        </w:tc>
      </w:tr>
      <w:tr w:rsidR="009929EC" w:rsidRPr="009929EC" w:rsidTr="009929EC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rPr>
                <w:rFonts w:eastAsia="Calibri"/>
                <w:sz w:val="20"/>
                <w:szCs w:val="20"/>
                <w:lang w:eastAsia="ar-SA"/>
              </w:rPr>
            </w:pPr>
            <w:r w:rsidRPr="009929EC">
              <w:rPr>
                <w:rFonts w:eastAsia="Calibri"/>
                <w:sz w:val="20"/>
                <w:szCs w:val="20"/>
                <w:lang w:eastAsia="ar-SA"/>
              </w:rPr>
              <w:t>Развить навыки  технико-экономического обоснования выбранного технологического процесса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snapToGrid w:val="0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snapToGrid w:val="0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snapToGrid w:val="0"/>
              <w:jc w:val="center"/>
              <w:rPr>
                <w:rFonts w:eastAsia="Calibri"/>
                <w:lang w:eastAsia="ar-SA"/>
              </w:rPr>
            </w:pPr>
          </w:p>
        </w:tc>
      </w:tr>
      <w:tr w:rsidR="009929EC" w:rsidRPr="009929EC" w:rsidTr="009929EC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rPr>
                <w:rFonts w:eastAsia="Calibri"/>
                <w:sz w:val="20"/>
                <w:szCs w:val="20"/>
                <w:lang w:eastAsia="ar-SA"/>
              </w:rPr>
            </w:pPr>
            <w:r w:rsidRPr="009929EC">
              <w:rPr>
                <w:rFonts w:eastAsia="Calibri"/>
                <w:sz w:val="20"/>
                <w:szCs w:val="20"/>
                <w:lang w:eastAsia="ar-SA"/>
              </w:rPr>
              <w:t>Развить навыки по оформлению конструкторской, технологической и технической документации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snapToGrid w:val="0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snapToGrid w:val="0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snapToGrid w:val="0"/>
              <w:jc w:val="center"/>
              <w:rPr>
                <w:rFonts w:eastAsia="Calibri"/>
                <w:lang w:eastAsia="ar-SA"/>
              </w:rPr>
            </w:pPr>
          </w:p>
        </w:tc>
      </w:tr>
      <w:tr w:rsidR="009929EC" w:rsidRPr="009929EC" w:rsidTr="009929EC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rPr>
                <w:rFonts w:eastAsia="Calibri"/>
                <w:sz w:val="20"/>
                <w:szCs w:val="20"/>
                <w:lang w:eastAsia="ar-SA"/>
              </w:rPr>
            </w:pPr>
            <w:r w:rsidRPr="009929EC">
              <w:rPr>
                <w:rFonts w:eastAsia="Calibri"/>
                <w:bCs/>
                <w:sz w:val="20"/>
                <w:szCs w:val="20"/>
                <w:lang w:eastAsia="ar-SA"/>
              </w:rPr>
              <w:t xml:space="preserve">Развить навыки по разработке и оформлению графических, вычислительных и </w:t>
            </w:r>
            <w:r w:rsidRPr="009929EC">
              <w:rPr>
                <w:rFonts w:eastAsia="Calibri"/>
                <w:bCs/>
                <w:sz w:val="20"/>
                <w:szCs w:val="20"/>
                <w:lang w:eastAsia="ar-SA"/>
              </w:rPr>
              <w:lastRenderedPageBreak/>
              <w:t>проектных работ с использованием информационно-компьютерных технологий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snapToGrid w:val="0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snapToGrid w:val="0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snapToGrid w:val="0"/>
              <w:jc w:val="center"/>
              <w:rPr>
                <w:rFonts w:eastAsia="Calibri"/>
                <w:lang w:eastAsia="ar-SA"/>
              </w:rPr>
            </w:pPr>
          </w:p>
        </w:tc>
      </w:tr>
    </w:tbl>
    <w:p w:rsidR="009929EC" w:rsidRPr="009929EC" w:rsidRDefault="009929EC" w:rsidP="009929EC">
      <w:pPr>
        <w:suppressAutoHyphens/>
        <w:jc w:val="both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Дата ______________</w:t>
      </w: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28"/>
          <w:szCs w:val="28"/>
          <w:lang w:eastAsia="ar-SA"/>
        </w:rPr>
        <w:tab/>
        <w:t>________________________</w:t>
      </w:r>
    </w:p>
    <w:p w:rsidR="009929EC" w:rsidRPr="009929EC" w:rsidRDefault="009929EC" w:rsidP="009929EC">
      <w:pPr>
        <w:suppressAutoHyphens/>
        <w:jc w:val="both"/>
        <w:rPr>
          <w:rFonts w:eastAsia="Calibri"/>
          <w:sz w:val="18"/>
          <w:szCs w:val="1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18"/>
          <w:szCs w:val="18"/>
          <w:lang w:eastAsia="ar-SA"/>
        </w:rPr>
        <w:t xml:space="preserve">Подпись, ФИО, руководителя практики или </w:t>
      </w:r>
    </w:p>
    <w:p w:rsidR="009929EC" w:rsidRPr="009929EC" w:rsidRDefault="009929EC" w:rsidP="009929EC">
      <w:pPr>
        <w:suppressAutoHyphens/>
        <w:jc w:val="center"/>
        <w:rPr>
          <w:rFonts w:eastAsia="Calibri"/>
          <w:b/>
          <w:caps/>
          <w:sz w:val="28"/>
          <w:szCs w:val="28"/>
          <w:lang w:eastAsia="ar-SA"/>
        </w:rPr>
      </w:pPr>
      <w:r w:rsidRPr="009929EC">
        <w:rPr>
          <w:rFonts w:eastAsia="Calibri"/>
          <w:sz w:val="18"/>
          <w:szCs w:val="18"/>
          <w:lang w:eastAsia="ar-SA"/>
        </w:rPr>
        <w:t xml:space="preserve">                                                                                    Ответственного лица организации</w:t>
      </w:r>
    </w:p>
    <w:p w:rsidR="009929EC" w:rsidRPr="009929EC" w:rsidRDefault="009929EC" w:rsidP="009929EC">
      <w:pPr>
        <w:pageBreakBefore/>
        <w:suppressAutoHyphens/>
        <w:jc w:val="center"/>
        <w:rPr>
          <w:rFonts w:eastAsia="Calibri"/>
          <w:b/>
          <w:caps/>
          <w:sz w:val="28"/>
          <w:szCs w:val="28"/>
          <w:lang w:eastAsia="ar-SA"/>
        </w:rPr>
      </w:pPr>
      <w:r w:rsidRPr="009929EC">
        <w:rPr>
          <w:rFonts w:eastAsia="Calibri"/>
          <w:b/>
          <w:caps/>
          <w:sz w:val="28"/>
          <w:szCs w:val="28"/>
          <w:lang w:eastAsia="ar-SA"/>
        </w:rPr>
        <w:lastRenderedPageBreak/>
        <w:t>приложение А.4</w:t>
      </w:r>
    </w:p>
    <w:p w:rsidR="009929EC" w:rsidRPr="009929EC" w:rsidRDefault="009929EC" w:rsidP="009929EC">
      <w:pPr>
        <w:suppressAutoHyphens/>
        <w:jc w:val="center"/>
        <w:rPr>
          <w:rFonts w:eastAsia="Calibri"/>
          <w:b/>
          <w:caps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jc w:val="center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b/>
          <w:sz w:val="28"/>
          <w:szCs w:val="28"/>
          <w:lang w:eastAsia="ar-SA"/>
        </w:rPr>
        <w:t>ОТЗЫВ О ПРОХОЖДЕНИИ ПРАКТИКИ</w:t>
      </w:r>
    </w:p>
    <w:p w:rsidR="009929EC" w:rsidRPr="009929EC" w:rsidRDefault="009929EC" w:rsidP="009929EC">
      <w:pPr>
        <w:suppressAutoHyphens/>
        <w:spacing w:line="360" w:lineRule="auto"/>
        <w:jc w:val="both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spacing w:line="360" w:lineRule="auto"/>
        <w:jc w:val="center"/>
        <w:rPr>
          <w:rFonts w:eastAsia="Calibri"/>
          <w:sz w:val="18"/>
          <w:szCs w:val="1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________</w:t>
      </w:r>
      <w:r w:rsidRPr="009929EC">
        <w:rPr>
          <w:rFonts w:eastAsia="Calibri"/>
          <w:sz w:val="28"/>
          <w:szCs w:val="28"/>
          <w:u w:val="single"/>
          <w:lang w:eastAsia="ar-SA"/>
        </w:rPr>
        <w:t>ГБПОУ</w:t>
      </w:r>
      <w:r w:rsidRPr="009929EC">
        <w:rPr>
          <w:rFonts w:eastAsia="Calibri"/>
          <w:caps/>
          <w:sz w:val="28"/>
          <w:szCs w:val="28"/>
          <w:u w:val="single"/>
          <w:lang w:eastAsia="ar-SA"/>
        </w:rPr>
        <w:t xml:space="preserve"> </w:t>
      </w:r>
      <w:r w:rsidRPr="009929EC">
        <w:rPr>
          <w:rFonts w:eastAsia="Calibri"/>
          <w:sz w:val="28"/>
          <w:szCs w:val="28"/>
          <w:u w:val="single"/>
          <w:lang w:eastAsia="ar-SA"/>
        </w:rPr>
        <w:t>«ОНТ»</w:t>
      </w:r>
      <w:r w:rsidRPr="009929EC">
        <w:rPr>
          <w:rFonts w:eastAsia="Calibri"/>
          <w:sz w:val="28"/>
          <w:szCs w:val="28"/>
          <w:lang w:eastAsia="ar-SA"/>
        </w:rPr>
        <w:t>________</w:t>
      </w:r>
    </w:p>
    <w:p w:rsidR="009929EC" w:rsidRPr="009929EC" w:rsidRDefault="009929EC" w:rsidP="009929EC">
      <w:pPr>
        <w:suppressAutoHyphens/>
        <w:spacing w:line="360" w:lineRule="auto"/>
        <w:jc w:val="center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18"/>
          <w:szCs w:val="18"/>
          <w:lang w:eastAsia="ar-SA"/>
        </w:rPr>
        <w:t>Наименование учебного заведения</w:t>
      </w:r>
    </w:p>
    <w:p w:rsidR="009929EC" w:rsidRPr="009929EC" w:rsidRDefault="009929EC" w:rsidP="009929EC">
      <w:pPr>
        <w:suppressAutoHyphens/>
        <w:spacing w:line="360" w:lineRule="auto"/>
        <w:jc w:val="center"/>
        <w:rPr>
          <w:rFonts w:eastAsia="Calibri"/>
          <w:sz w:val="18"/>
          <w:szCs w:val="1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_______________________________________________________________</w:t>
      </w:r>
    </w:p>
    <w:p w:rsidR="009929EC" w:rsidRPr="009929EC" w:rsidRDefault="009929EC" w:rsidP="009929EC">
      <w:pPr>
        <w:suppressAutoHyphens/>
        <w:spacing w:line="360" w:lineRule="auto"/>
        <w:jc w:val="center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18"/>
          <w:szCs w:val="18"/>
          <w:lang w:eastAsia="ar-SA"/>
        </w:rPr>
        <w:t>ФИО студента</w:t>
      </w:r>
    </w:p>
    <w:p w:rsidR="009929EC" w:rsidRPr="009929EC" w:rsidRDefault="009929EC" w:rsidP="009929EC">
      <w:pPr>
        <w:suppressAutoHyphens/>
        <w:spacing w:line="360" w:lineRule="auto"/>
        <w:jc w:val="center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Курс _____ группа _____ специальность 22.02.06 Сварочное производство</w:t>
      </w:r>
    </w:p>
    <w:p w:rsidR="009929EC" w:rsidRPr="009929EC" w:rsidRDefault="009929EC" w:rsidP="009929EC">
      <w:pPr>
        <w:suppressAutoHyphens/>
        <w:spacing w:before="120" w:line="360" w:lineRule="auto"/>
        <w:jc w:val="center"/>
        <w:rPr>
          <w:rFonts w:eastAsia="Calibri"/>
          <w:sz w:val="18"/>
          <w:szCs w:val="1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_________________________________________________________________</w:t>
      </w:r>
    </w:p>
    <w:p w:rsidR="009929EC" w:rsidRPr="009929EC" w:rsidRDefault="009929EC" w:rsidP="009929EC">
      <w:pPr>
        <w:suppressAutoHyphens/>
        <w:spacing w:line="360" w:lineRule="auto"/>
        <w:jc w:val="center"/>
        <w:rPr>
          <w:rFonts w:eastAsia="Calibri"/>
          <w:b/>
          <w:sz w:val="28"/>
          <w:szCs w:val="28"/>
          <w:lang w:eastAsia="ar-SA"/>
        </w:rPr>
      </w:pPr>
      <w:r w:rsidRPr="009929EC">
        <w:rPr>
          <w:rFonts w:eastAsia="Calibri"/>
          <w:sz w:val="18"/>
          <w:szCs w:val="18"/>
          <w:lang w:eastAsia="ar-SA"/>
        </w:rPr>
        <w:t>Наименование предприятия</w:t>
      </w:r>
    </w:p>
    <w:p w:rsidR="009929EC" w:rsidRPr="009929EC" w:rsidRDefault="009929EC" w:rsidP="009929EC">
      <w:pPr>
        <w:suppressAutoHyphens/>
        <w:spacing w:line="360" w:lineRule="auto"/>
        <w:jc w:val="center"/>
        <w:rPr>
          <w:rFonts w:eastAsia="Calibri"/>
          <w:sz w:val="6"/>
          <w:szCs w:val="6"/>
          <w:lang w:eastAsia="ar-SA"/>
        </w:rPr>
      </w:pPr>
      <w:r w:rsidRPr="009929EC">
        <w:rPr>
          <w:rFonts w:eastAsia="Calibri"/>
          <w:b/>
          <w:sz w:val="28"/>
          <w:szCs w:val="28"/>
          <w:lang w:eastAsia="ar-SA"/>
        </w:rPr>
        <w:t>ПМ. 02 Разработка технологических процессов и проектирование изделий</w:t>
      </w:r>
      <w:r w:rsidRPr="009929EC">
        <w:rPr>
          <w:rFonts w:eastAsia="Calibri"/>
          <w:sz w:val="28"/>
          <w:szCs w:val="28"/>
          <w:lang w:eastAsia="ar-SA"/>
        </w:rPr>
        <w:t>.</w:t>
      </w:r>
    </w:p>
    <w:p w:rsidR="009929EC" w:rsidRPr="009929EC" w:rsidRDefault="009929EC" w:rsidP="009929EC">
      <w:pPr>
        <w:suppressAutoHyphens/>
        <w:spacing w:line="360" w:lineRule="auto"/>
        <w:jc w:val="both"/>
        <w:rPr>
          <w:rFonts w:eastAsia="Calibri"/>
          <w:sz w:val="18"/>
          <w:szCs w:val="18"/>
          <w:lang w:eastAsia="ar-SA"/>
        </w:rPr>
      </w:pPr>
      <w:r w:rsidRPr="009929EC">
        <w:rPr>
          <w:rFonts w:eastAsia="Calibri"/>
          <w:sz w:val="6"/>
          <w:szCs w:val="6"/>
          <w:lang w:eastAsia="ar-S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929EC" w:rsidRPr="009929EC" w:rsidRDefault="009929EC" w:rsidP="009929EC">
      <w:pPr>
        <w:suppressAutoHyphens/>
        <w:spacing w:line="360" w:lineRule="auto"/>
        <w:jc w:val="center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18"/>
          <w:szCs w:val="18"/>
          <w:lang w:eastAsia="ar-SA"/>
        </w:rPr>
        <w:t>Наименование профессионального модуля</w:t>
      </w:r>
    </w:p>
    <w:p w:rsidR="009929EC" w:rsidRPr="009929EC" w:rsidRDefault="009929EC" w:rsidP="009929EC">
      <w:pPr>
        <w:suppressAutoHyphens/>
        <w:spacing w:line="360" w:lineRule="auto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С «___»________________20__ год по «___»_________________20__ год</w:t>
      </w:r>
    </w:p>
    <w:p w:rsidR="009929EC" w:rsidRPr="009929EC" w:rsidRDefault="009929EC" w:rsidP="009929EC">
      <w:pPr>
        <w:suppressAutoHyphens/>
        <w:spacing w:line="360" w:lineRule="auto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За время пребывания на практике проявил себя следующим образом:</w:t>
      </w:r>
    </w:p>
    <w:p w:rsidR="009929EC" w:rsidRPr="009929EC" w:rsidRDefault="009929EC" w:rsidP="009929EC">
      <w:pPr>
        <w:suppressAutoHyphens/>
        <w:spacing w:line="360" w:lineRule="auto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Степень выполнения программы практики ___________________________</w:t>
      </w:r>
    </w:p>
    <w:p w:rsidR="009929EC" w:rsidRPr="009929EC" w:rsidRDefault="009929EC" w:rsidP="009929EC">
      <w:pPr>
        <w:suppressAutoHyphens/>
        <w:spacing w:line="360" w:lineRule="auto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Трудовая дисциплина_____________________________________________</w:t>
      </w:r>
    </w:p>
    <w:p w:rsidR="009929EC" w:rsidRPr="009929EC" w:rsidRDefault="009929EC" w:rsidP="009929EC">
      <w:pPr>
        <w:suppressAutoHyphens/>
        <w:spacing w:line="360" w:lineRule="auto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 xml:space="preserve">_______________________________________________________________ </w:t>
      </w:r>
    </w:p>
    <w:p w:rsidR="009929EC" w:rsidRPr="009929EC" w:rsidRDefault="009929EC" w:rsidP="009929EC">
      <w:pPr>
        <w:suppressAutoHyphens/>
        <w:spacing w:line="360" w:lineRule="auto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 xml:space="preserve">Результаты практики и качество дневника о выполнении индивидуального задания заслуживает оценку_______________________________________ </w:t>
      </w:r>
    </w:p>
    <w:p w:rsidR="009929EC" w:rsidRPr="009929EC" w:rsidRDefault="009929EC" w:rsidP="009929EC">
      <w:pPr>
        <w:suppressAutoHyphens/>
        <w:spacing w:line="360" w:lineRule="auto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 xml:space="preserve">Присвоен разряд________________________________________________ </w:t>
      </w:r>
    </w:p>
    <w:p w:rsidR="009929EC" w:rsidRPr="009929EC" w:rsidRDefault="009929EC" w:rsidP="009929EC">
      <w:pPr>
        <w:suppressAutoHyphens/>
        <w:spacing w:line="360" w:lineRule="auto"/>
        <w:jc w:val="both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jc w:val="both"/>
        <w:rPr>
          <w:rFonts w:eastAsia="Calibri"/>
          <w:sz w:val="28"/>
          <w:szCs w:val="28"/>
          <w:lang w:eastAsia="ar-S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510"/>
        <w:gridCol w:w="6061"/>
      </w:tblGrid>
      <w:tr w:rsidR="009929EC" w:rsidRPr="009929EC" w:rsidTr="009929EC">
        <w:tc>
          <w:tcPr>
            <w:tcW w:w="3510" w:type="dxa"/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rPr>
                <w:rFonts w:eastAsia="Calibri"/>
                <w:sz w:val="28"/>
                <w:szCs w:val="28"/>
                <w:lang w:eastAsia="ar-SA"/>
              </w:rPr>
            </w:pPr>
          </w:p>
          <w:p w:rsidR="009929EC" w:rsidRPr="009929EC" w:rsidRDefault="009929EC" w:rsidP="009929EC">
            <w:pPr>
              <w:suppressAutoHyphens/>
              <w:rPr>
                <w:rFonts w:eastAsia="Calibri"/>
                <w:sz w:val="28"/>
                <w:szCs w:val="28"/>
                <w:lang w:eastAsia="ar-SA"/>
              </w:rPr>
            </w:pPr>
          </w:p>
          <w:p w:rsidR="009929EC" w:rsidRPr="009929EC" w:rsidRDefault="009929EC" w:rsidP="009929EC">
            <w:pPr>
              <w:suppressAutoHyphens/>
              <w:rPr>
                <w:rFonts w:eastAsia="Calibri"/>
                <w:sz w:val="28"/>
                <w:szCs w:val="28"/>
                <w:lang w:eastAsia="ar-SA"/>
              </w:rPr>
            </w:pPr>
          </w:p>
          <w:p w:rsidR="009929EC" w:rsidRPr="009929EC" w:rsidRDefault="009929EC" w:rsidP="009929EC">
            <w:pPr>
              <w:suppressAutoHyphens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МП</w:t>
            </w:r>
          </w:p>
          <w:p w:rsidR="009929EC" w:rsidRPr="009929EC" w:rsidRDefault="009929EC" w:rsidP="009929EC">
            <w:pPr>
              <w:suppressAutoHyphens/>
              <w:rPr>
                <w:rFonts w:eastAsia="Calibri"/>
                <w:sz w:val="28"/>
                <w:szCs w:val="28"/>
                <w:lang w:eastAsia="ar-SA"/>
              </w:rPr>
            </w:pPr>
          </w:p>
          <w:p w:rsidR="009929EC" w:rsidRPr="009929EC" w:rsidRDefault="009929EC" w:rsidP="009929EC">
            <w:pPr>
              <w:suppressAutoHyphens/>
              <w:rPr>
                <w:rFonts w:eastAsia="Calibri"/>
                <w:sz w:val="28"/>
                <w:szCs w:val="28"/>
                <w:lang w:eastAsia="ar-SA"/>
              </w:rPr>
            </w:pPr>
          </w:p>
          <w:p w:rsidR="009929EC" w:rsidRPr="009929EC" w:rsidRDefault="009929EC" w:rsidP="009929EC">
            <w:pPr>
              <w:suppressAutoHyphens/>
              <w:rPr>
                <w:rFonts w:eastAsia="Calibri"/>
                <w:sz w:val="28"/>
                <w:szCs w:val="28"/>
                <w:lang w:eastAsia="ar-SA"/>
              </w:rPr>
            </w:pPr>
          </w:p>
          <w:p w:rsidR="009929EC" w:rsidRPr="009929EC" w:rsidRDefault="009929EC" w:rsidP="009929EC">
            <w:pPr>
              <w:suppressAutoHyphens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«___»___________20__ год</w:t>
            </w:r>
          </w:p>
          <w:p w:rsidR="009929EC" w:rsidRPr="009929EC" w:rsidRDefault="009929EC" w:rsidP="009929EC">
            <w:pPr>
              <w:suppressAutoHyphens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6061" w:type="dxa"/>
            <w:shd w:val="clear" w:color="auto" w:fill="auto"/>
          </w:tcPr>
          <w:p w:rsidR="009929EC" w:rsidRPr="009929EC" w:rsidRDefault="009929EC" w:rsidP="009929EC">
            <w:pPr>
              <w:suppressAutoHyphens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Руководитель практики от предприятия</w:t>
            </w:r>
          </w:p>
          <w:p w:rsidR="009929EC" w:rsidRPr="009929EC" w:rsidRDefault="009929EC" w:rsidP="009929EC">
            <w:pPr>
              <w:suppressAutoHyphens/>
              <w:jc w:val="both"/>
              <w:rPr>
                <w:rFonts w:eastAsia="Calibri"/>
                <w:sz w:val="18"/>
                <w:szCs w:val="1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 xml:space="preserve">_________________________________ </w:t>
            </w:r>
          </w:p>
          <w:p w:rsidR="009929EC" w:rsidRPr="009929EC" w:rsidRDefault="009929EC" w:rsidP="009929EC">
            <w:pPr>
              <w:suppressAutoHyphens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18"/>
                <w:szCs w:val="18"/>
                <w:lang w:eastAsia="ar-SA"/>
              </w:rPr>
              <w:t xml:space="preserve">                            Должность, ФИО, подпись</w:t>
            </w:r>
          </w:p>
          <w:p w:rsidR="009929EC" w:rsidRPr="009929EC" w:rsidRDefault="009929EC" w:rsidP="009929EC">
            <w:pPr>
              <w:suppressAutoHyphens/>
              <w:rPr>
                <w:rFonts w:eastAsia="Calibri"/>
                <w:sz w:val="28"/>
                <w:szCs w:val="28"/>
                <w:lang w:eastAsia="ar-SA"/>
              </w:rPr>
            </w:pPr>
          </w:p>
          <w:p w:rsidR="009929EC" w:rsidRPr="009929EC" w:rsidRDefault="009929EC" w:rsidP="009929EC">
            <w:pPr>
              <w:suppressAutoHyphens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Руководитель практики от ГБПОУ «ОНТ»</w:t>
            </w:r>
          </w:p>
          <w:p w:rsidR="009929EC" w:rsidRPr="009929EC" w:rsidRDefault="009929EC" w:rsidP="009929EC">
            <w:pPr>
              <w:suppressAutoHyphens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_____________________________ ________</w:t>
            </w:r>
          </w:p>
          <w:p w:rsidR="009929EC" w:rsidRPr="009929EC" w:rsidRDefault="009929EC" w:rsidP="009929EC">
            <w:pPr>
              <w:suppressAutoHyphens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</w:tbl>
    <w:p w:rsidR="009929EC" w:rsidRPr="009929EC" w:rsidRDefault="009929EC" w:rsidP="009929EC">
      <w:pPr>
        <w:suppressAutoHyphens/>
        <w:jc w:val="both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jc w:val="both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pageBreakBefore/>
        <w:suppressAutoHyphens/>
        <w:jc w:val="center"/>
        <w:rPr>
          <w:rFonts w:eastAsia="Calibri"/>
          <w:b/>
          <w:caps/>
          <w:sz w:val="28"/>
          <w:szCs w:val="28"/>
          <w:lang w:eastAsia="ar-SA"/>
        </w:rPr>
      </w:pPr>
      <w:r w:rsidRPr="009929EC">
        <w:rPr>
          <w:rFonts w:eastAsia="Calibri"/>
          <w:b/>
          <w:caps/>
          <w:sz w:val="28"/>
          <w:szCs w:val="28"/>
          <w:lang w:eastAsia="ar-SA"/>
        </w:rPr>
        <w:lastRenderedPageBreak/>
        <w:t>приложение А.5</w:t>
      </w:r>
    </w:p>
    <w:p w:rsidR="009929EC" w:rsidRPr="009929EC" w:rsidRDefault="009929EC" w:rsidP="009929EC">
      <w:pPr>
        <w:suppressAutoHyphens/>
        <w:spacing w:after="200" w:line="276" w:lineRule="auto"/>
        <w:jc w:val="center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b/>
          <w:caps/>
          <w:sz w:val="28"/>
          <w:szCs w:val="28"/>
          <w:lang w:eastAsia="ar-SA"/>
        </w:rPr>
        <w:t xml:space="preserve">Форма отчета обучающегоя </w:t>
      </w:r>
    </w:p>
    <w:p w:rsidR="009929EC" w:rsidRPr="009929EC" w:rsidRDefault="009929EC" w:rsidP="009929EC">
      <w:pPr>
        <w:suppressAutoHyphens/>
        <w:spacing w:after="200" w:line="276" w:lineRule="auto"/>
        <w:jc w:val="center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 xml:space="preserve">ОТЧЕТ </w:t>
      </w:r>
      <w:proofErr w:type="gramStart"/>
      <w:r w:rsidRPr="009929EC">
        <w:rPr>
          <w:rFonts w:eastAsia="Calibri"/>
          <w:sz w:val="28"/>
          <w:szCs w:val="28"/>
          <w:lang w:eastAsia="ar-SA"/>
        </w:rPr>
        <w:t>ОБУЧАЮЩЕГОСЯ</w:t>
      </w:r>
      <w:proofErr w:type="gramEnd"/>
      <w:r w:rsidRPr="009929EC">
        <w:rPr>
          <w:rFonts w:eastAsia="Calibri"/>
          <w:sz w:val="28"/>
          <w:szCs w:val="28"/>
          <w:lang w:eastAsia="ar-SA"/>
        </w:rPr>
        <w:t xml:space="preserve"> О ПРОХОЖДЕНИИ </w:t>
      </w:r>
      <w:r w:rsidRPr="009929EC">
        <w:rPr>
          <w:rFonts w:eastAsia="Calibri"/>
          <w:caps/>
          <w:sz w:val="28"/>
          <w:szCs w:val="28"/>
          <w:lang w:eastAsia="ar-SA"/>
        </w:rPr>
        <w:t>учебной</w:t>
      </w:r>
      <w:r w:rsidRPr="009929EC">
        <w:rPr>
          <w:rFonts w:eastAsia="Calibri"/>
          <w:sz w:val="28"/>
          <w:szCs w:val="28"/>
          <w:lang w:eastAsia="ar-SA"/>
        </w:rPr>
        <w:t>/ПРОИЗВОДСТВЕННОЙ ПРАКТИКИ</w:t>
      </w:r>
    </w:p>
    <w:p w:rsidR="009929EC" w:rsidRPr="009929EC" w:rsidRDefault="009929EC" w:rsidP="009929EC">
      <w:pPr>
        <w:suppressAutoHyphens/>
        <w:spacing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Я, _______________________, обучающийся группы_____________ проходил практику__________________________________________________ в период с «____» _______________20__г. по «____»________________20__г.</w:t>
      </w:r>
    </w:p>
    <w:p w:rsidR="009929EC" w:rsidRPr="009929EC" w:rsidRDefault="009929EC" w:rsidP="009929EC">
      <w:pPr>
        <w:suppressAutoHyphens/>
        <w:spacing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 xml:space="preserve">В период практики я изучил особенности профессиональной деятельности </w:t>
      </w:r>
      <w:r w:rsidRPr="0053125B">
        <w:rPr>
          <w:rFonts w:eastAsia="Calibri"/>
          <w:sz w:val="28"/>
          <w:szCs w:val="28"/>
          <w:lang w:eastAsia="ar-SA"/>
        </w:rPr>
        <w:t>Сварочное производство.</w:t>
      </w:r>
      <w:r w:rsidRPr="009929EC">
        <w:rPr>
          <w:rFonts w:eastAsia="Calibri"/>
          <w:i/>
          <w:sz w:val="28"/>
          <w:szCs w:val="28"/>
          <w:lang w:eastAsia="ar-SA"/>
        </w:rPr>
        <w:t xml:space="preserve"> </w:t>
      </w:r>
      <w:r w:rsidRPr="009929EC">
        <w:rPr>
          <w:rFonts w:eastAsia="Calibri"/>
          <w:sz w:val="28"/>
          <w:szCs w:val="28"/>
          <w:lang w:eastAsia="ar-SA"/>
        </w:rPr>
        <w:t>Завершившая практика совпала с моими ожиданиями в том, что я получил практический опыт в реальных условиях предприятия. Я принимал участие в организации, проведении и выполнении различных видов сварочных работ_________________________</w:t>
      </w:r>
    </w:p>
    <w:p w:rsidR="009929EC" w:rsidRPr="009929EC" w:rsidRDefault="009929EC" w:rsidP="009929EC">
      <w:pPr>
        <w:suppressAutoHyphens/>
        <w:spacing w:line="360" w:lineRule="auto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 xml:space="preserve">______________________________________________________________________________________________________________________________________________________________________________________________________ </w:t>
      </w:r>
    </w:p>
    <w:p w:rsidR="009929EC" w:rsidRPr="009929EC" w:rsidRDefault="009929EC" w:rsidP="009929EC">
      <w:pPr>
        <w:suppressAutoHyphens/>
        <w:spacing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Выполнял различные виды сварочных работ (перечислить):__________________________________________________________________________________________________________________________________________________________________________________________ ___________________________</w:t>
      </w:r>
    </w:p>
    <w:p w:rsidR="009929EC" w:rsidRPr="009929EC" w:rsidRDefault="009929EC" w:rsidP="009929EC">
      <w:pPr>
        <w:suppressAutoHyphens/>
        <w:spacing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Осуществлял технический контроль, используя оборудование:___________________________________________________________________________________________________________________________________________________________________________________________________________________</w:t>
      </w:r>
    </w:p>
    <w:p w:rsidR="009929EC" w:rsidRPr="009929EC" w:rsidRDefault="009929EC" w:rsidP="009929EC">
      <w:pPr>
        <w:suppressAutoHyphens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Своим главным достижением во время прохождения практики я считаю: ____________________________________________________________________________________________________________________________________</w:t>
      </w:r>
    </w:p>
    <w:p w:rsidR="009929EC" w:rsidRPr="009929EC" w:rsidRDefault="009929EC" w:rsidP="009929EC">
      <w:pPr>
        <w:suppressAutoHyphens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Обучающийся____________________</w:t>
      </w: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28"/>
          <w:szCs w:val="28"/>
          <w:lang w:eastAsia="ar-SA"/>
        </w:rPr>
        <w:tab/>
        <w:t>____________________</w:t>
      </w:r>
    </w:p>
    <w:p w:rsidR="009929EC" w:rsidRPr="009929EC" w:rsidRDefault="009929EC" w:rsidP="009929EC">
      <w:pPr>
        <w:suppressAutoHyphens/>
        <w:jc w:val="both"/>
        <w:rPr>
          <w:rFonts w:eastAsia="Calibri"/>
          <w:b/>
          <w:caps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20"/>
          <w:szCs w:val="20"/>
          <w:lang w:eastAsia="ar-SA"/>
        </w:rPr>
        <w:t>Подпись</w:t>
      </w:r>
      <w:r w:rsidRPr="009929EC">
        <w:rPr>
          <w:rFonts w:eastAsia="Calibri"/>
          <w:sz w:val="20"/>
          <w:szCs w:val="20"/>
          <w:lang w:eastAsia="ar-SA"/>
        </w:rPr>
        <w:tab/>
      </w:r>
      <w:r w:rsidRPr="009929EC">
        <w:rPr>
          <w:rFonts w:eastAsia="Calibri"/>
          <w:sz w:val="20"/>
          <w:szCs w:val="20"/>
          <w:lang w:eastAsia="ar-SA"/>
        </w:rPr>
        <w:tab/>
      </w:r>
      <w:r w:rsidRPr="009929EC">
        <w:rPr>
          <w:rFonts w:eastAsia="Calibri"/>
          <w:sz w:val="20"/>
          <w:szCs w:val="20"/>
          <w:lang w:eastAsia="ar-SA"/>
        </w:rPr>
        <w:tab/>
      </w:r>
      <w:r w:rsidRPr="009929EC">
        <w:rPr>
          <w:rFonts w:eastAsia="Calibri"/>
          <w:sz w:val="20"/>
          <w:szCs w:val="20"/>
          <w:lang w:eastAsia="ar-SA"/>
        </w:rPr>
        <w:tab/>
      </w:r>
      <w:r w:rsidRPr="009929EC">
        <w:rPr>
          <w:rFonts w:eastAsia="Calibri"/>
          <w:sz w:val="20"/>
          <w:szCs w:val="20"/>
          <w:lang w:eastAsia="ar-SA"/>
        </w:rPr>
        <w:tab/>
        <w:t xml:space="preserve">ФИО </w:t>
      </w:r>
      <w:proofErr w:type="gramStart"/>
      <w:r w:rsidRPr="009929EC">
        <w:rPr>
          <w:rFonts w:eastAsia="Calibri"/>
          <w:sz w:val="20"/>
          <w:szCs w:val="20"/>
          <w:lang w:eastAsia="ar-SA"/>
        </w:rPr>
        <w:t>обучающегося</w:t>
      </w:r>
      <w:proofErr w:type="gramEnd"/>
    </w:p>
    <w:p w:rsidR="009929EC" w:rsidRPr="009929EC" w:rsidRDefault="009929EC" w:rsidP="009929EC">
      <w:pPr>
        <w:pageBreakBefore/>
        <w:suppressAutoHyphens/>
        <w:jc w:val="center"/>
        <w:rPr>
          <w:rFonts w:eastAsia="Calibri"/>
          <w:b/>
          <w:caps/>
          <w:sz w:val="28"/>
          <w:szCs w:val="28"/>
          <w:lang w:eastAsia="ar-SA"/>
        </w:rPr>
      </w:pPr>
      <w:r w:rsidRPr="009929EC">
        <w:rPr>
          <w:rFonts w:eastAsia="Calibri"/>
          <w:b/>
          <w:caps/>
          <w:sz w:val="28"/>
          <w:szCs w:val="28"/>
          <w:lang w:eastAsia="ar-SA"/>
        </w:rPr>
        <w:lastRenderedPageBreak/>
        <w:t>приложение А.6</w:t>
      </w:r>
    </w:p>
    <w:p w:rsidR="009929EC" w:rsidRPr="009929EC" w:rsidRDefault="009929EC" w:rsidP="009929EC">
      <w:pPr>
        <w:suppressAutoHyphens/>
        <w:jc w:val="center"/>
        <w:rPr>
          <w:rFonts w:eastAsia="Calibri"/>
          <w:b/>
          <w:caps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jc w:val="center"/>
        <w:rPr>
          <w:rFonts w:eastAsia="Calibri"/>
          <w:b/>
          <w:caps/>
          <w:sz w:val="28"/>
          <w:szCs w:val="28"/>
          <w:lang w:eastAsia="ar-SA"/>
        </w:rPr>
      </w:pPr>
      <w:r w:rsidRPr="009929EC">
        <w:rPr>
          <w:rFonts w:eastAsia="Calibri"/>
          <w:b/>
          <w:caps/>
          <w:sz w:val="28"/>
          <w:szCs w:val="28"/>
          <w:lang w:eastAsia="ar-SA"/>
        </w:rPr>
        <w:t xml:space="preserve">Пример оформления </w:t>
      </w:r>
      <w:r w:rsidRPr="009929EC">
        <w:rPr>
          <w:rFonts w:eastAsia="Calibri"/>
          <w:b/>
          <w:caps/>
          <w:color w:val="000000"/>
          <w:sz w:val="28"/>
          <w:szCs w:val="28"/>
          <w:lang w:eastAsia="ar-SA"/>
        </w:rPr>
        <w:t>содержания отчета о прохождении практики</w:t>
      </w:r>
    </w:p>
    <w:p w:rsidR="009929EC" w:rsidRPr="009929EC" w:rsidRDefault="009929EC" w:rsidP="009929EC">
      <w:pPr>
        <w:suppressAutoHyphens/>
        <w:jc w:val="center"/>
        <w:rPr>
          <w:rFonts w:eastAsia="Calibri"/>
          <w:b/>
          <w:caps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jc w:val="center"/>
        <w:rPr>
          <w:rFonts w:eastAsia="Calibri"/>
          <w:caps/>
          <w:sz w:val="28"/>
          <w:szCs w:val="28"/>
          <w:lang w:eastAsia="ar-SA"/>
        </w:rPr>
      </w:pPr>
      <w:r w:rsidRPr="009929EC">
        <w:rPr>
          <w:rFonts w:eastAsia="Calibri"/>
          <w:b/>
          <w:sz w:val="28"/>
          <w:szCs w:val="28"/>
          <w:lang w:eastAsia="ar-SA"/>
        </w:rPr>
        <w:t>СОДЕРЖАНИЕ</w:t>
      </w:r>
    </w:p>
    <w:p w:rsidR="009929EC" w:rsidRPr="009929EC" w:rsidRDefault="009929EC" w:rsidP="009929EC">
      <w:pPr>
        <w:suppressAutoHyphens/>
        <w:spacing w:after="200" w:line="276" w:lineRule="auto"/>
        <w:ind w:firstLine="539"/>
        <w:rPr>
          <w:rFonts w:eastAsia="Calibri"/>
          <w:caps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spacing w:after="200" w:line="276" w:lineRule="auto"/>
        <w:ind w:firstLine="539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caps/>
          <w:sz w:val="28"/>
          <w:szCs w:val="28"/>
          <w:lang w:eastAsia="ar-SA"/>
        </w:rPr>
        <w:t>Введение</w:t>
      </w:r>
    </w:p>
    <w:p w:rsidR="009929EC" w:rsidRPr="009929EC" w:rsidRDefault="0053125B" w:rsidP="0053125B">
      <w:pPr>
        <w:suppressAutoHyphens/>
        <w:spacing w:after="200" w:line="360" w:lineRule="auto"/>
        <w:jc w:val="both"/>
        <w:rPr>
          <w:rFonts w:eastAsia="Calibri"/>
          <w:sz w:val="28"/>
          <w:szCs w:val="28"/>
          <w:lang w:eastAsia="ar-SA"/>
        </w:rPr>
      </w:pPr>
      <w:r>
        <w:rPr>
          <w:rFonts w:eastAsia="Calibri"/>
          <w:sz w:val="28"/>
          <w:szCs w:val="28"/>
          <w:lang w:eastAsia="ar-SA"/>
        </w:rPr>
        <w:t xml:space="preserve">          1.</w:t>
      </w:r>
      <w:r w:rsidR="009929EC" w:rsidRPr="009929EC">
        <w:rPr>
          <w:rFonts w:eastAsia="Calibri"/>
          <w:sz w:val="28"/>
          <w:szCs w:val="28"/>
          <w:lang w:eastAsia="ar-SA"/>
        </w:rPr>
        <w:t xml:space="preserve">Общая характеристика предприятия </w:t>
      </w:r>
    </w:p>
    <w:p w:rsidR="009929EC" w:rsidRPr="009929EC" w:rsidRDefault="0053125B" w:rsidP="009929EC">
      <w:pPr>
        <w:tabs>
          <w:tab w:val="left" w:pos="266"/>
        </w:tabs>
        <w:suppressAutoHyphens/>
        <w:spacing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>
        <w:rPr>
          <w:rFonts w:eastAsia="Calibri"/>
          <w:sz w:val="28"/>
          <w:szCs w:val="28"/>
          <w:lang w:eastAsia="ar-SA"/>
        </w:rPr>
        <w:t>2.</w:t>
      </w:r>
      <w:r w:rsidR="009929EC" w:rsidRPr="009929EC">
        <w:rPr>
          <w:rFonts w:eastAsia="Calibri"/>
          <w:sz w:val="28"/>
          <w:szCs w:val="28"/>
          <w:lang w:eastAsia="ar-SA"/>
        </w:rPr>
        <w:t>Техническая подготовка производства сварных конструкций.</w:t>
      </w:r>
    </w:p>
    <w:p w:rsidR="009929EC" w:rsidRPr="009929EC" w:rsidRDefault="0053125B" w:rsidP="009929EC">
      <w:pPr>
        <w:tabs>
          <w:tab w:val="left" w:pos="266"/>
        </w:tabs>
        <w:suppressAutoHyphens/>
        <w:spacing w:line="360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>
        <w:rPr>
          <w:rFonts w:eastAsia="Calibri"/>
          <w:sz w:val="28"/>
          <w:szCs w:val="28"/>
          <w:lang w:eastAsia="ar-SA"/>
        </w:rPr>
        <w:t>3.</w:t>
      </w:r>
      <w:r w:rsidR="009929EC" w:rsidRPr="009929EC">
        <w:rPr>
          <w:rFonts w:eastAsia="Calibri"/>
          <w:sz w:val="28"/>
          <w:szCs w:val="28"/>
          <w:lang w:eastAsia="ar-SA"/>
        </w:rPr>
        <w:t>Выбор оборудования, приспособлений и инструментов для обеспечения производства сварных соединений с заданными свойствами.</w:t>
      </w:r>
    </w:p>
    <w:p w:rsidR="009929EC" w:rsidRPr="009929EC" w:rsidRDefault="0053125B" w:rsidP="0053125B">
      <w:pPr>
        <w:suppressAutoHyphens/>
        <w:spacing w:after="200" w:line="360" w:lineRule="auto"/>
        <w:jc w:val="both"/>
        <w:rPr>
          <w:rFonts w:eastAsia="Calibri"/>
          <w:caps/>
          <w:sz w:val="28"/>
          <w:szCs w:val="28"/>
          <w:lang w:eastAsia="ar-SA"/>
        </w:rPr>
      </w:pPr>
      <w:r>
        <w:rPr>
          <w:rFonts w:eastAsia="Calibri"/>
          <w:sz w:val="28"/>
          <w:szCs w:val="28"/>
          <w:lang w:eastAsia="ar-SA"/>
        </w:rPr>
        <w:t xml:space="preserve">         4.</w:t>
      </w:r>
      <w:r w:rsidR="009929EC" w:rsidRPr="009929EC">
        <w:rPr>
          <w:rFonts w:eastAsia="Calibri"/>
          <w:sz w:val="28"/>
          <w:szCs w:val="28"/>
          <w:lang w:eastAsia="ar-SA"/>
        </w:rPr>
        <w:t>Индивидуальное задание.</w:t>
      </w:r>
    </w:p>
    <w:p w:rsidR="009929EC" w:rsidRPr="009929EC" w:rsidRDefault="009929EC" w:rsidP="009929EC">
      <w:pPr>
        <w:suppressAutoHyphens/>
        <w:spacing w:after="200" w:line="276" w:lineRule="auto"/>
        <w:ind w:firstLine="540"/>
        <w:rPr>
          <w:rFonts w:eastAsia="Calibri"/>
          <w:caps/>
          <w:sz w:val="28"/>
          <w:szCs w:val="28"/>
          <w:lang w:eastAsia="ar-SA"/>
        </w:rPr>
      </w:pPr>
      <w:r w:rsidRPr="009929EC">
        <w:rPr>
          <w:rFonts w:eastAsia="Calibri"/>
          <w:caps/>
          <w:sz w:val="28"/>
          <w:szCs w:val="28"/>
          <w:lang w:eastAsia="ar-SA"/>
        </w:rPr>
        <w:t>Заключение</w:t>
      </w:r>
    </w:p>
    <w:p w:rsidR="009929EC" w:rsidRPr="009929EC" w:rsidRDefault="009929EC" w:rsidP="009929EC">
      <w:pPr>
        <w:suppressAutoHyphens/>
        <w:spacing w:after="200" w:line="276" w:lineRule="auto"/>
        <w:ind w:firstLine="540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caps/>
          <w:sz w:val="28"/>
          <w:szCs w:val="28"/>
          <w:lang w:eastAsia="ar-SA"/>
        </w:rPr>
        <w:t>Список используемой литературы</w:t>
      </w:r>
    </w:p>
    <w:p w:rsidR="009929EC" w:rsidRPr="009929EC" w:rsidRDefault="009929EC" w:rsidP="009929EC">
      <w:pPr>
        <w:suppressAutoHyphens/>
        <w:spacing w:after="200" w:line="276" w:lineRule="auto"/>
        <w:ind w:firstLine="540"/>
        <w:rPr>
          <w:rFonts w:eastAsia="Calibri"/>
          <w:b/>
          <w:caps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ПРИЛОЖЕНИЕ</w:t>
      </w:r>
    </w:p>
    <w:p w:rsidR="009929EC" w:rsidRPr="009929EC" w:rsidRDefault="009929EC" w:rsidP="009929EC">
      <w:pPr>
        <w:pageBreakBefore/>
        <w:suppressAutoHyphens/>
        <w:jc w:val="center"/>
        <w:rPr>
          <w:rFonts w:eastAsia="Calibri"/>
          <w:b/>
          <w:caps/>
          <w:sz w:val="28"/>
          <w:szCs w:val="28"/>
          <w:lang w:eastAsia="ar-SA"/>
        </w:rPr>
      </w:pPr>
      <w:r w:rsidRPr="009929EC">
        <w:rPr>
          <w:rFonts w:eastAsia="Calibri"/>
          <w:b/>
          <w:caps/>
          <w:sz w:val="28"/>
          <w:szCs w:val="28"/>
          <w:lang w:eastAsia="ar-SA"/>
        </w:rPr>
        <w:lastRenderedPageBreak/>
        <w:t>приложение А.7</w:t>
      </w:r>
    </w:p>
    <w:p w:rsidR="009929EC" w:rsidRPr="009929EC" w:rsidRDefault="009929EC" w:rsidP="009929EC">
      <w:pPr>
        <w:suppressAutoHyphens/>
        <w:spacing w:after="200" w:line="276" w:lineRule="auto"/>
        <w:jc w:val="center"/>
        <w:rPr>
          <w:rFonts w:eastAsia="Calibri"/>
          <w:b/>
          <w:caps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spacing w:after="200" w:line="276" w:lineRule="auto"/>
        <w:jc w:val="center"/>
        <w:rPr>
          <w:rFonts w:eastAsia="Calibri"/>
          <w:b/>
          <w:sz w:val="28"/>
          <w:szCs w:val="28"/>
          <w:lang w:eastAsia="ar-SA"/>
        </w:rPr>
      </w:pPr>
      <w:r w:rsidRPr="009929EC">
        <w:rPr>
          <w:rFonts w:eastAsia="Calibri"/>
          <w:b/>
          <w:sz w:val="28"/>
          <w:szCs w:val="28"/>
          <w:lang w:eastAsia="ar-SA"/>
        </w:rPr>
        <w:t>ЛИЧНАЯ КАРТОЧКА ИНСТРУКТАЖА ПО БЕЗОПАСНЫМ МЕТОДАМ РАБОТЫ И ПРОТИВОПОЖАРНОЙ БЕЗОПАСНОСТИ</w:t>
      </w:r>
    </w:p>
    <w:p w:rsidR="009929EC" w:rsidRPr="009929EC" w:rsidRDefault="009929EC" w:rsidP="009929EC">
      <w:pPr>
        <w:numPr>
          <w:ilvl w:val="0"/>
          <w:numId w:val="6"/>
        </w:numPr>
        <w:suppressAutoHyphens/>
        <w:spacing w:after="200" w:line="276" w:lineRule="auto"/>
        <w:jc w:val="center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b/>
          <w:sz w:val="28"/>
          <w:szCs w:val="28"/>
          <w:lang w:eastAsia="ar-SA"/>
        </w:rPr>
        <w:t>Вводный инструктаж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29EC" w:rsidRPr="009929EC" w:rsidTr="009929EC">
        <w:tc>
          <w:tcPr>
            <w:tcW w:w="4785" w:type="dxa"/>
            <w:shd w:val="clear" w:color="auto" w:fill="auto"/>
          </w:tcPr>
          <w:p w:rsidR="009929EC" w:rsidRPr="009929EC" w:rsidRDefault="009929EC" w:rsidP="009929EC">
            <w:pPr>
              <w:suppressAutoHyphens/>
              <w:spacing w:after="200" w:line="276" w:lineRule="auto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Провел инженер по охране труда и технике безопасности</w:t>
            </w:r>
          </w:p>
          <w:p w:rsidR="009929EC" w:rsidRPr="009929EC" w:rsidRDefault="009929EC" w:rsidP="009929EC">
            <w:pPr>
              <w:suppressAutoHyphens/>
              <w:spacing w:after="200" w:line="276" w:lineRule="auto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 xml:space="preserve">_______________________________ </w:t>
            </w:r>
          </w:p>
          <w:p w:rsidR="009929EC" w:rsidRPr="009929EC" w:rsidRDefault="009929EC" w:rsidP="009929EC">
            <w:pPr>
              <w:suppressAutoHyphens/>
              <w:spacing w:after="200" w:line="276" w:lineRule="auto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 xml:space="preserve">Подпись________________________ </w:t>
            </w:r>
          </w:p>
          <w:p w:rsidR="009929EC" w:rsidRPr="009929EC" w:rsidRDefault="009929EC" w:rsidP="009929EC">
            <w:pPr>
              <w:suppressAutoHyphens/>
              <w:spacing w:after="200" w:line="276" w:lineRule="auto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Дата___________________________</w:t>
            </w:r>
          </w:p>
        </w:tc>
        <w:tc>
          <w:tcPr>
            <w:tcW w:w="4786" w:type="dxa"/>
            <w:shd w:val="clear" w:color="auto" w:fill="auto"/>
          </w:tcPr>
          <w:p w:rsidR="009929EC" w:rsidRPr="009929EC" w:rsidRDefault="009929EC" w:rsidP="009929EC">
            <w:pPr>
              <w:suppressAutoHyphens/>
              <w:spacing w:after="200" w:line="276" w:lineRule="auto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Инструктаж получил и усвоил</w:t>
            </w:r>
          </w:p>
          <w:p w:rsidR="009929EC" w:rsidRPr="009929EC" w:rsidRDefault="009929EC" w:rsidP="009929EC">
            <w:pPr>
              <w:suppressAutoHyphens/>
              <w:spacing w:after="200" w:line="276" w:lineRule="auto"/>
              <w:rPr>
                <w:rFonts w:eastAsia="Calibri"/>
                <w:sz w:val="28"/>
                <w:szCs w:val="28"/>
                <w:lang w:eastAsia="ar-SA"/>
              </w:rPr>
            </w:pPr>
          </w:p>
          <w:p w:rsidR="009929EC" w:rsidRPr="009929EC" w:rsidRDefault="009929EC" w:rsidP="009929EC">
            <w:pPr>
              <w:suppressAutoHyphens/>
              <w:spacing w:after="200" w:line="276" w:lineRule="auto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 xml:space="preserve">Подпись_______________________ </w:t>
            </w:r>
          </w:p>
          <w:p w:rsidR="009929EC" w:rsidRPr="009929EC" w:rsidRDefault="009929EC" w:rsidP="009929EC">
            <w:pPr>
              <w:suppressAutoHyphens/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Дата___________________________</w:t>
            </w:r>
          </w:p>
        </w:tc>
      </w:tr>
    </w:tbl>
    <w:p w:rsidR="009929EC" w:rsidRPr="009929EC" w:rsidRDefault="009929EC" w:rsidP="009929EC">
      <w:pPr>
        <w:suppressAutoHyphens/>
        <w:spacing w:after="200" w:line="276" w:lineRule="auto"/>
        <w:rPr>
          <w:rFonts w:ascii="Calibri" w:eastAsia="Calibri" w:hAnsi="Calibri"/>
          <w:sz w:val="22"/>
          <w:szCs w:val="22"/>
          <w:lang w:eastAsia="ar-SA"/>
        </w:rPr>
      </w:pPr>
    </w:p>
    <w:p w:rsidR="009929EC" w:rsidRPr="009929EC" w:rsidRDefault="009929EC" w:rsidP="009929EC">
      <w:pPr>
        <w:numPr>
          <w:ilvl w:val="0"/>
          <w:numId w:val="6"/>
        </w:numPr>
        <w:suppressAutoHyphens/>
        <w:spacing w:after="200" w:line="276" w:lineRule="auto"/>
        <w:jc w:val="center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b/>
          <w:sz w:val="28"/>
          <w:szCs w:val="28"/>
          <w:lang w:eastAsia="ar-SA"/>
        </w:rPr>
        <w:t>Первичный инструктаж на рабочем месте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29EC" w:rsidRPr="009929EC" w:rsidTr="009929EC">
        <w:tc>
          <w:tcPr>
            <w:tcW w:w="4785" w:type="dxa"/>
            <w:shd w:val="clear" w:color="auto" w:fill="auto"/>
          </w:tcPr>
          <w:p w:rsidR="009929EC" w:rsidRPr="009929EC" w:rsidRDefault="009929EC" w:rsidP="009929EC">
            <w:pPr>
              <w:suppressAutoHyphens/>
              <w:spacing w:after="200" w:line="276" w:lineRule="auto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Провел инженер по охране труда и технике безопасности</w:t>
            </w:r>
          </w:p>
          <w:p w:rsidR="009929EC" w:rsidRPr="009929EC" w:rsidRDefault="009929EC" w:rsidP="009929EC">
            <w:pPr>
              <w:suppressAutoHyphens/>
              <w:spacing w:after="200" w:line="276" w:lineRule="auto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 xml:space="preserve">_______________________________ </w:t>
            </w:r>
          </w:p>
          <w:p w:rsidR="009929EC" w:rsidRPr="009929EC" w:rsidRDefault="009929EC" w:rsidP="009929EC">
            <w:pPr>
              <w:suppressAutoHyphens/>
              <w:spacing w:after="200" w:line="276" w:lineRule="auto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 xml:space="preserve">Подпись________________________ </w:t>
            </w:r>
          </w:p>
          <w:p w:rsidR="009929EC" w:rsidRPr="009929EC" w:rsidRDefault="009929EC" w:rsidP="009929EC">
            <w:pPr>
              <w:suppressAutoHyphens/>
              <w:spacing w:after="200" w:line="276" w:lineRule="auto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Дата___________________________</w:t>
            </w:r>
          </w:p>
        </w:tc>
        <w:tc>
          <w:tcPr>
            <w:tcW w:w="4786" w:type="dxa"/>
            <w:shd w:val="clear" w:color="auto" w:fill="auto"/>
          </w:tcPr>
          <w:p w:rsidR="009929EC" w:rsidRPr="009929EC" w:rsidRDefault="009929EC" w:rsidP="009929EC">
            <w:pPr>
              <w:suppressAutoHyphens/>
              <w:spacing w:after="200" w:line="276" w:lineRule="auto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Инструктаж получил и усвоил</w:t>
            </w:r>
          </w:p>
          <w:p w:rsidR="009929EC" w:rsidRPr="009929EC" w:rsidRDefault="009929EC" w:rsidP="009929EC">
            <w:pPr>
              <w:suppressAutoHyphens/>
              <w:spacing w:after="200" w:line="276" w:lineRule="auto"/>
              <w:rPr>
                <w:rFonts w:eastAsia="Calibri"/>
                <w:sz w:val="28"/>
                <w:szCs w:val="28"/>
                <w:lang w:eastAsia="ar-SA"/>
              </w:rPr>
            </w:pPr>
          </w:p>
          <w:p w:rsidR="009929EC" w:rsidRPr="009929EC" w:rsidRDefault="009929EC" w:rsidP="009929EC">
            <w:pPr>
              <w:suppressAutoHyphens/>
              <w:spacing w:after="200" w:line="276" w:lineRule="auto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 xml:space="preserve">Подпись_______________________ </w:t>
            </w:r>
          </w:p>
          <w:p w:rsidR="009929EC" w:rsidRPr="009929EC" w:rsidRDefault="009929EC" w:rsidP="009929EC">
            <w:pPr>
              <w:suppressAutoHyphens/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Дата___________________________</w:t>
            </w:r>
          </w:p>
        </w:tc>
      </w:tr>
    </w:tbl>
    <w:p w:rsidR="009929EC" w:rsidRPr="009929EC" w:rsidRDefault="009929EC" w:rsidP="009929EC">
      <w:pPr>
        <w:suppressAutoHyphens/>
        <w:spacing w:after="200" w:line="276" w:lineRule="auto"/>
        <w:rPr>
          <w:rFonts w:ascii="Calibri" w:eastAsia="Calibri" w:hAnsi="Calibri"/>
          <w:sz w:val="22"/>
          <w:szCs w:val="22"/>
          <w:lang w:eastAsia="ar-SA"/>
        </w:rPr>
      </w:pPr>
    </w:p>
    <w:p w:rsidR="009929EC" w:rsidRPr="009929EC" w:rsidRDefault="009929EC" w:rsidP="009929EC">
      <w:pPr>
        <w:numPr>
          <w:ilvl w:val="0"/>
          <w:numId w:val="6"/>
        </w:numPr>
        <w:suppressAutoHyphens/>
        <w:spacing w:after="200" w:line="276" w:lineRule="auto"/>
        <w:jc w:val="center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b/>
          <w:sz w:val="28"/>
          <w:szCs w:val="28"/>
          <w:lang w:eastAsia="ar-SA"/>
        </w:rPr>
        <w:t>Разрешение на допуск к работе</w:t>
      </w:r>
    </w:p>
    <w:p w:rsidR="009929EC" w:rsidRPr="009929EC" w:rsidRDefault="009929EC" w:rsidP="009929EC">
      <w:pPr>
        <w:suppressAutoHyphens/>
        <w:spacing w:after="200" w:line="276" w:lineRule="auto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Разрешено допустить к самостоятельной работе</w:t>
      </w:r>
    </w:p>
    <w:p w:rsidR="009929EC" w:rsidRPr="009929EC" w:rsidRDefault="009929EC" w:rsidP="009929EC">
      <w:pPr>
        <w:suppressAutoHyphens/>
        <w:spacing w:after="200" w:line="276" w:lineRule="auto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______________________________________________________________</w:t>
      </w:r>
    </w:p>
    <w:p w:rsidR="009929EC" w:rsidRPr="009929EC" w:rsidRDefault="009929EC" w:rsidP="009929EC">
      <w:pPr>
        <w:suppressAutoHyphens/>
        <w:spacing w:after="200" w:line="276" w:lineRule="auto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 xml:space="preserve">______________________________________________________________ </w:t>
      </w:r>
    </w:p>
    <w:p w:rsidR="009929EC" w:rsidRPr="009929EC" w:rsidRDefault="009929EC" w:rsidP="009929EC">
      <w:pPr>
        <w:suppressAutoHyphens/>
        <w:spacing w:after="200" w:line="276" w:lineRule="auto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Дата________________20__г.</w:t>
      </w:r>
    </w:p>
    <w:p w:rsidR="009929EC" w:rsidRPr="009929EC" w:rsidRDefault="009929EC" w:rsidP="009929EC">
      <w:pPr>
        <w:suppressAutoHyphens/>
        <w:spacing w:after="200"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 xml:space="preserve">Начальник отдела (цеха)_________________________________________ </w:t>
      </w:r>
    </w:p>
    <w:p w:rsidR="009929EC" w:rsidRPr="009929EC" w:rsidRDefault="009929EC" w:rsidP="009929EC">
      <w:pPr>
        <w:suppressAutoHyphens/>
        <w:jc w:val="both"/>
        <w:rPr>
          <w:rFonts w:eastAsia="Calibri"/>
          <w:b/>
          <w:caps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28"/>
          <w:szCs w:val="28"/>
          <w:lang w:eastAsia="ar-SA"/>
        </w:rPr>
        <w:tab/>
      </w:r>
      <w:r w:rsidRPr="009929EC">
        <w:rPr>
          <w:rFonts w:eastAsia="Calibri"/>
          <w:sz w:val="20"/>
          <w:szCs w:val="20"/>
          <w:lang w:eastAsia="ar-SA"/>
        </w:rPr>
        <w:t>подпись</w:t>
      </w:r>
    </w:p>
    <w:p w:rsidR="009929EC" w:rsidRPr="009929EC" w:rsidRDefault="009929EC" w:rsidP="009929EC">
      <w:pPr>
        <w:pageBreakBefore/>
        <w:suppressAutoHyphens/>
        <w:spacing w:after="200" w:line="276" w:lineRule="auto"/>
        <w:jc w:val="center"/>
        <w:rPr>
          <w:rFonts w:eastAsia="Calibri"/>
          <w:b/>
          <w:caps/>
          <w:sz w:val="28"/>
          <w:szCs w:val="28"/>
          <w:lang w:eastAsia="ar-SA"/>
        </w:rPr>
      </w:pPr>
      <w:r w:rsidRPr="009929EC">
        <w:rPr>
          <w:rFonts w:eastAsia="Calibri"/>
          <w:b/>
          <w:caps/>
          <w:sz w:val="28"/>
          <w:szCs w:val="28"/>
          <w:lang w:eastAsia="ar-SA"/>
        </w:rPr>
        <w:lastRenderedPageBreak/>
        <w:t xml:space="preserve">Приложение Б </w:t>
      </w:r>
    </w:p>
    <w:p w:rsidR="009929EC" w:rsidRPr="009929EC" w:rsidRDefault="009929EC" w:rsidP="009929EC">
      <w:pPr>
        <w:suppressAutoHyphens/>
        <w:spacing w:after="200" w:line="276" w:lineRule="auto"/>
        <w:jc w:val="center"/>
        <w:rPr>
          <w:rFonts w:eastAsia="Calibri"/>
          <w:sz w:val="20"/>
          <w:szCs w:val="20"/>
          <w:lang w:eastAsia="ar-SA"/>
        </w:rPr>
      </w:pPr>
      <w:r w:rsidRPr="009929EC">
        <w:rPr>
          <w:rFonts w:eastAsia="Calibri"/>
          <w:b/>
          <w:caps/>
          <w:sz w:val="28"/>
          <w:szCs w:val="28"/>
          <w:lang w:eastAsia="ar-SA"/>
        </w:rPr>
        <w:t>Форма титульного ли</w:t>
      </w:r>
      <w:r w:rsidRPr="009929EC">
        <w:rPr>
          <w:rFonts w:eastAsia="Calibri"/>
          <w:b/>
          <w:caps/>
          <w:color w:val="000000"/>
          <w:sz w:val="28"/>
          <w:szCs w:val="28"/>
          <w:lang w:eastAsia="ar-SA"/>
        </w:rPr>
        <w:t xml:space="preserve">ста </w:t>
      </w:r>
      <w:r w:rsidRPr="009929EC">
        <w:rPr>
          <w:rFonts w:eastAsia="Calibri"/>
          <w:b/>
          <w:caps/>
          <w:sz w:val="28"/>
          <w:szCs w:val="28"/>
          <w:lang w:eastAsia="ar-SA"/>
        </w:rPr>
        <w:t>Дневника о прохождении практики</w:t>
      </w:r>
    </w:p>
    <w:tbl>
      <w:tblPr>
        <w:tblpPr w:leftFromText="180" w:rightFromText="180" w:vertAnchor="text" w:horzAnchor="margin" w:tblpXSpec="center" w:tblpY="162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8222"/>
      </w:tblGrid>
      <w:tr w:rsidR="0053125B" w:rsidRPr="009929EC" w:rsidTr="0053125B">
        <w:trPr>
          <w:trHeight w:val="1693"/>
        </w:trPr>
        <w:tc>
          <w:tcPr>
            <w:tcW w:w="2376" w:type="dxa"/>
          </w:tcPr>
          <w:p w:rsidR="0053125B" w:rsidRPr="009929EC" w:rsidRDefault="0053125B" w:rsidP="0053125B">
            <w:pPr>
              <w:ind w:left="-250" w:firstLine="250"/>
              <w:jc w:val="center"/>
              <w:rPr>
                <w:b/>
                <w:bCs/>
                <w:iCs/>
                <w:color w:val="333333"/>
                <w:sz w:val="20"/>
                <w:szCs w:val="20"/>
              </w:rPr>
            </w:pPr>
            <w:r>
              <w:rPr>
                <w:b/>
                <w:bCs/>
                <w:iCs/>
                <w:noProof/>
                <w:color w:val="333333"/>
                <w:sz w:val="20"/>
                <w:szCs w:val="20"/>
              </w:rPr>
              <w:drawing>
                <wp:inline distT="0" distB="0" distL="0" distR="0" wp14:anchorId="3AEE98A0" wp14:editId="6E6211A8">
                  <wp:extent cx="1323975" cy="1381125"/>
                  <wp:effectExtent l="0" t="0" r="9525" b="9525"/>
                  <wp:docPr id="2" name="Рисунок 2" descr="ЛОГОТИП ОН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ЛОГОТИП ОН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  <w:vAlign w:val="center"/>
          </w:tcPr>
          <w:p w:rsidR="0053125B" w:rsidRPr="009929EC" w:rsidRDefault="0053125B" w:rsidP="0053125B">
            <w:pPr>
              <w:keepNext/>
              <w:tabs>
                <w:tab w:val="left" w:pos="1210"/>
              </w:tabs>
              <w:jc w:val="center"/>
              <w:outlineLvl w:val="0"/>
              <w:rPr>
                <w:b/>
                <w:bCs/>
                <w:iCs/>
              </w:rPr>
            </w:pPr>
          </w:p>
          <w:p w:rsidR="0053125B" w:rsidRPr="009929EC" w:rsidRDefault="0053125B" w:rsidP="0053125B">
            <w:pPr>
              <w:keepNext/>
              <w:tabs>
                <w:tab w:val="left" w:pos="1210"/>
              </w:tabs>
              <w:jc w:val="center"/>
              <w:outlineLvl w:val="0"/>
              <w:rPr>
                <w:bCs/>
                <w:iCs/>
              </w:rPr>
            </w:pPr>
            <w:r w:rsidRPr="009929EC">
              <w:rPr>
                <w:bCs/>
                <w:iCs/>
              </w:rPr>
              <w:t>МИНИСТЕРСТВО ОБРАЗОВАНИЯ И НАУКИ САМАРСКОЙ ОБЛАСТИ</w:t>
            </w:r>
          </w:p>
          <w:p w:rsidR="0053125B" w:rsidRPr="009929EC" w:rsidRDefault="0053125B" w:rsidP="0053125B">
            <w:pPr>
              <w:keepNext/>
              <w:tabs>
                <w:tab w:val="left" w:pos="1210"/>
              </w:tabs>
              <w:jc w:val="center"/>
              <w:outlineLvl w:val="0"/>
              <w:rPr>
                <w:bCs/>
                <w:i/>
                <w:iCs/>
              </w:rPr>
            </w:pPr>
            <w:r w:rsidRPr="009929EC">
              <w:rPr>
                <w:bCs/>
                <w:i/>
                <w:iCs/>
              </w:rPr>
              <w:t>государственное  бюджетное  профессиональное</w:t>
            </w:r>
          </w:p>
          <w:p w:rsidR="0053125B" w:rsidRPr="009929EC" w:rsidRDefault="0053125B" w:rsidP="0053125B">
            <w:pPr>
              <w:keepNext/>
              <w:tabs>
                <w:tab w:val="left" w:pos="1210"/>
              </w:tabs>
              <w:jc w:val="center"/>
              <w:outlineLvl w:val="0"/>
              <w:rPr>
                <w:bCs/>
                <w:i/>
                <w:iCs/>
              </w:rPr>
            </w:pPr>
            <w:r w:rsidRPr="009929EC">
              <w:rPr>
                <w:bCs/>
                <w:i/>
                <w:iCs/>
              </w:rPr>
              <w:t>образовательное  учреждение  Самарской области</w:t>
            </w:r>
          </w:p>
          <w:p w:rsidR="0053125B" w:rsidRPr="009929EC" w:rsidRDefault="0053125B" w:rsidP="0053125B">
            <w:pPr>
              <w:keepNext/>
              <w:tabs>
                <w:tab w:val="left" w:pos="1210"/>
              </w:tabs>
              <w:jc w:val="center"/>
              <w:outlineLvl w:val="0"/>
              <w:rPr>
                <w:bCs/>
                <w:i/>
                <w:iCs/>
                <w:sz w:val="28"/>
                <w:szCs w:val="28"/>
              </w:rPr>
            </w:pPr>
            <w:r w:rsidRPr="009929EC">
              <w:rPr>
                <w:bCs/>
                <w:i/>
                <w:iCs/>
              </w:rPr>
              <w:t>«</w:t>
            </w:r>
            <w:proofErr w:type="spellStart"/>
            <w:r w:rsidRPr="009929EC">
              <w:rPr>
                <w:bCs/>
                <w:i/>
                <w:iCs/>
              </w:rPr>
              <w:t>Отрадненский</w:t>
            </w:r>
            <w:proofErr w:type="spellEnd"/>
            <w:r w:rsidRPr="009929EC">
              <w:rPr>
                <w:bCs/>
                <w:i/>
                <w:iCs/>
              </w:rPr>
              <w:t xml:space="preserve"> нефтяной техникум»</w:t>
            </w:r>
          </w:p>
        </w:tc>
      </w:tr>
    </w:tbl>
    <w:p w:rsidR="009929EC" w:rsidRPr="009929EC" w:rsidRDefault="009929EC" w:rsidP="009929EC">
      <w:pPr>
        <w:suppressAutoHyphens/>
        <w:jc w:val="both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jc w:val="both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jc w:val="both"/>
        <w:rPr>
          <w:rFonts w:eastAsia="Calibri"/>
          <w:sz w:val="28"/>
          <w:szCs w:val="28"/>
          <w:lang w:eastAsia="ar-SA"/>
        </w:rPr>
      </w:pPr>
    </w:p>
    <w:p w:rsidR="009929EC" w:rsidRDefault="009929EC" w:rsidP="009929EC">
      <w:pPr>
        <w:suppressAutoHyphens/>
        <w:jc w:val="both"/>
        <w:rPr>
          <w:rFonts w:eastAsia="Calibri"/>
          <w:sz w:val="28"/>
          <w:szCs w:val="28"/>
          <w:lang w:eastAsia="ar-SA"/>
        </w:rPr>
      </w:pPr>
    </w:p>
    <w:p w:rsidR="0053125B" w:rsidRDefault="0053125B" w:rsidP="009929EC">
      <w:pPr>
        <w:suppressAutoHyphens/>
        <w:jc w:val="both"/>
        <w:rPr>
          <w:rFonts w:eastAsia="Calibri"/>
          <w:sz w:val="28"/>
          <w:szCs w:val="28"/>
          <w:lang w:eastAsia="ar-SA"/>
        </w:rPr>
      </w:pPr>
    </w:p>
    <w:p w:rsidR="0053125B" w:rsidRPr="009929EC" w:rsidRDefault="0053125B" w:rsidP="009929EC">
      <w:pPr>
        <w:suppressAutoHyphens/>
        <w:jc w:val="both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jc w:val="both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spacing w:line="360" w:lineRule="auto"/>
        <w:jc w:val="center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b/>
          <w:sz w:val="28"/>
          <w:szCs w:val="28"/>
          <w:lang w:eastAsia="ar-SA"/>
        </w:rPr>
        <w:t>ДНЕВНИК</w:t>
      </w:r>
    </w:p>
    <w:p w:rsidR="009929EC" w:rsidRPr="009929EC" w:rsidRDefault="009929EC" w:rsidP="009929EC">
      <w:pPr>
        <w:suppressAutoHyphens/>
        <w:spacing w:line="360" w:lineRule="auto"/>
        <w:jc w:val="center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о прохождении учебной/производственной практики</w:t>
      </w:r>
    </w:p>
    <w:p w:rsidR="009929EC" w:rsidRPr="009929EC" w:rsidRDefault="009929EC" w:rsidP="009929EC">
      <w:pPr>
        <w:suppressAutoHyphens/>
        <w:spacing w:line="360" w:lineRule="auto"/>
        <w:jc w:val="center"/>
        <w:rPr>
          <w:rFonts w:eastAsia="Calibri"/>
          <w:caps/>
          <w:color w:val="000000"/>
          <w:sz w:val="28"/>
          <w:szCs w:val="28"/>
          <w:shd w:val="clear" w:color="auto" w:fill="FFFFFF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по профессиональному модулю</w:t>
      </w:r>
    </w:p>
    <w:p w:rsidR="009929EC" w:rsidRPr="009929EC" w:rsidRDefault="009929EC" w:rsidP="009929EC">
      <w:pPr>
        <w:widowControl w:val="0"/>
        <w:suppressAutoHyphens/>
        <w:spacing w:after="15" w:line="394" w:lineRule="exact"/>
        <w:ind w:left="60"/>
        <w:jc w:val="center"/>
        <w:rPr>
          <w:rFonts w:eastAsia="Calibri"/>
          <w:b/>
          <w:bCs/>
          <w:sz w:val="28"/>
          <w:szCs w:val="28"/>
          <w:lang w:val="x-none" w:eastAsia="ar-SA"/>
        </w:rPr>
      </w:pPr>
      <w:r w:rsidRPr="009929EC">
        <w:rPr>
          <w:rFonts w:eastAsia="Calibri"/>
          <w:caps/>
          <w:color w:val="000000"/>
          <w:sz w:val="28"/>
          <w:szCs w:val="28"/>
          <w:shd w:val="clear" w:color="auto" w:fill="FFFFFF"/>
          <w:lang w:val="x-none" w:eastAsia="ar-SA"/>
        </w:rPr>
        <w:t>ПМ. 0</w:t>
      </w:r>
      <w:r w:rsidRPr="009929EC">
        <w:rPr>
          <w:rFonts w:eastAsia="Calibri"/>
          <w:caps/>
          <w:color w:val="000000"/>
          <w:sz w:val="28"/>
          <w:szCs w:val="28"/>
          <w:shd w:val="clear" w:color="auto" w:fill="FFFFFF"/>
          <w:lang w:eastAsia="ar-SA"/>
        </w:rPr>
        <w:t>2</w:t>
      </w:r>
      <w:r w:rsidRPr="009929EC">
        <w:rPr>
          <w:rFonts w:eastAsia="Calibri"/>
          <w:caps/>
          <w:color w:val="000000"/>
          <w:sz w:val="28"/>
          <w:szCs w:val="28"/>
          <w:shd w:val="clear" w:color="auto" w:fill="FFFFFF"/>
          <w:lang w:val="x-none" w:eastAsia="ar-SA"/>
        </w:rPr>
        <w:t xml:space="preserve"> </w:t>
      </w:r>
      <w:r w:rsidRPr="009929EC">
        <w:rPr>
          <w:rFonts w:eastAsia="Calibri"/>
          <w:b/>
          <w:bCs/>
          <w:caps/>
          <w:sz w:val="28"/>
          <w:szCs w:val="28"/>
          <w:lang w:eastAsia="ar-SA"/>
        </w:rPr>
        <w:t>разработка технологических процессов и проектирование изделий</w:t>
      </w:r>
      <w:r w:rsidRPr="009929EC">
        <w:rPr>
          <w:rFonts w:eastAsia="Calibri"/>
          <w:b/>
          <w:bCs/>
          <w:caps/>
          <w:sz w:val="28"/>
          <w:szCs w:val="28"/>
          <w:lang w:val="x-none" w:eastAsia="ar-SA"/>
        </w:rPr>
        <w:t xml:space="preserve"> </w:t>
      </w:r>
    </w:p>
    <w:p w:rsidR="009929EC" w:rsidRPr="009929EC" w:rsidRDefault="009929EC" w:rsidP="009929EC">
      <w:pPr>
        <w:suppressAutoHyphens/>
        <w:jc w:val="both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jc w:val="both"/>
        <w:rPr>
          <w:rFonts w:eastAsia="Calibri"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 xml:space="preserve">Студента _____________________________________________________ </w:t>
      </w:r>
    </w:p>
    <w:p w:rsidR="009929EC" w:rsidRPr="009929EC" w:rsidRDefault="009929EC" w:rsidP="009929EC">
      <w:pPr>
        <w:suppressAutoHyphens/>
        <w:spacing w:line="360" w:lineRule="auto"/>
        <w:jc w:val="both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spacing w:line="360" w:lineRule="auto"/>
        <w:jc w:val="both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spacing w:line="360" w:lineRule="auto"/>
        <w:jc w:val="both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spacing w:line="360" w:lineRule="auto"/>
        <w:jc w:val="both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spacing w:line="360" w:lineRule="auto"/>
        <w:jc w:val="both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spacing w:line="360" w:lineRule="auto"/>
        <w:jc w:val="both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spacing w:line="360" w:lineRule="auto"/>
        <w:jc w:val="both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spacing w:line="360" w:lineRule="auto"/>
        <w:jc w:val="both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spacing w:line="360" w:lineRule="auto"/>
        <w:jc w:val="both"/>
        <w:rPr>
          <w:rFonts w:eastAsia="Calibri"/>
          <w:sz w:val="28"/>
          <w:szCs w:val="28"/>
          <w:lang w:eastAsia="ar-SA"/>
        </w:rPr>
      </w:pPr>
    </w:p>
    <w:p w:rsidR="009929EC" w:rsidRDefault="009929EC" w:rsidP="009929EC">
      <w:pPr>
        <w:suppressAutoHyphens/>
        <w:spacing w:line="360" w:lineRule="auto"/>
        <w:jc w:val="both"/>
        <w:rPr>
          <w:rFonts w:eastAsia="Calibri"/>
          <w:sz w:val="28"/>
          <w:szCs w:val="28"/>
          <w:lang w:eastAsia="ar-SA"/>
        </w:rPr>
      </w:pPr>
    </w:p>
    <w:p w:rsidR="009929EC" w:rsidRPr="009929EC" w:rsidRDefault="009929EC" w:rsidP="009929EC">
      <w:pPr>
        <w:suppressAutoHyphens/>
        <w:spacing w:after="200" w:line="276" w:lineRule="auto"/>
        <w:jc w:val="center"/>
        <w:rPr>
          <w:rFonts w:eastAsia="Calibri"/>
          <w:b/>
          <w:caps/>
          <w:sz w:val="28"/>
          <w:szCs w:val="28"/>
          <w:lang w:eastAsia="ar-SA"/>
        </w:rPr>
      </w:pPr>
      <w:r w:rsidRPr="009929EC">
        <w:rPr>
          <w:rFonts w:eastAsia="Calibri"/>
          <w:sz w:val="28"/>
          <w:szCs w:val="28"/>
          <w:lang w:eastAsia="ar-SA"/>
        </w:rPr>
        <w:t>Отрадный, 20__ год</w:t>
      </w:r>
    </w:p>
    <w:p w:rsidR="009929EC" w:rsidRPr="009929EC" w:rsidRDefault="009929EC" w:rsidP="009929EC">
      <w:pPr>
        <w:pageBreakBefore/>
        <w:suppressAutoHyphens/>
        <w:spacing w:after="200" w:line="276" w:lineRule="auto"/>
        <w:jc w:val="center"/>
        <w:rPr>
          <w:rFonts w:eastAsia="Calibri"/>
          <w:b/>
          <w:caps/>
          <w:sz w:val="28"/>
          <w:szCs w:val="28"/>
          <w:lang w:eastAsia="ar-SA"/>
        </w:rPr>
      </w:pPr>
      <w:r w:rsidRPr="009929EC">
        <w:rPr>
          <w:rFonts w:eastAsia="Calibri"/>
          <w:b/>
          <w:caps/>
          <w:sz w:val="28"/>
          <w:szCs w:val="28"/>
          <w:lang w:eastAsia="ar-SA"/>
        </w:rPr>
        <w:lastRenderedPageBreak/>
        <w:t>Приложение Б.1</w:t>
      </w:r>
    </w:p>
    <w:p w:rsidR="009929EC" w:rsidRPr="009929EC" w:rsidRDefault="009929EC" w:rsidP="009929EC">
      <w:pPr>
        <w:suppressAutoHyphens/>
        <w:spacing w:after="200" w:line="276" w:lineRule="auto"/>
        <w:jc w:val="center"/>
        <w:rPr>
          <w:rFonts w:eastAsia="Calibri"/>
          <w:sz w:val="20"/>
          <w:szCs w:val="20"/>
          <w:lang w:eastAsia="ar-SA"/>
        </w:rPr>
      </w:pPr>
      <w:r w:rsidRPr="009929EC">
        <w:rPr>
          <w:rFonts w:eastAsia="Calibri"/>
          <w:b/>
          <w:caps/>
          <w:sz w:val="28"/>
          <w:szCs w:val="28"/>
          <w:lang w:eastAsia="ar-SA"/>
        </w:rPr>
        <w:t>Форма дневника о прохождении практики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373"/>
        <w:gridCol w:w="9"/>
        <w:gridCol w:w="1412"/>
        <w:gridCol w:w="16"/>
        <w:gridCol w:w="2228"/>
        <w:gridCol w:w="11"/>
        <w:gridCol w:w="1538"/>
        <w:gridCol w:w="9"/>
        <w:gridCol w:w="1425"/>
        <w:gridCol w:w="1560"/>
      </w:tblGrid>
      <w:tr w:rsidR="009929EC" w:rsidRPr="009929EC" w:rsidTr="009929EC">
        <w:tc>
          <w:tcPr>
            <w:tcW w:w="1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9929EC">
              <w:rPr>
                <w:rFonts w:eastAsia="Calibri"/>
                <w:sz w:val="20"/>
                <w:szCs w:val="20"/>
                <w:lang w:eastAsia="ar-SA"/>
              </w:rPr>
              <w:t>Дата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9929EC">
              <w:rPr>
                <w:rFonts w:eastAsia="Calibri"/>
                <w:sz w:val="20"/>
                <w:szCs w:val="20"/>
                <w:lang w:eastAsia="ar-SA"/>
              </w:rPr>
              <w:t>Место работы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9929EC">
              <w:rPr>
                <w:rFonts w:eastAsia="Calibri"/>
                <w:sz w:val="20"/>
                <w:szCs w:val="20"/>
                <w:lang w:eastAsia="ar-SA"/>
              </w:rPr>
              <w:t>Содержание работы</w:t>
            </w:r>
          </w:p>
        </w:tc>
        <w:tc>
          <w:tcPr>
            <w:tcW w:w="15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9929EC">
              <w:rPr>
                <w:rFonts w:eastAsia="Calibri"/>
                <w:sz w:val="20"/>
                <w:szCs w:val="20"/>
                <w:lang w:eastAsia="ar-SA"/>
              </w:rPr>
              <w:t>Организация труда, техника проведения, применяемые инструменты и средства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9929EC">
              <w:rPr>
                <w:rFonts w:eastAsia="Calibri"/>
                <w:sz w:val="20"/>
                <w:szCs w:val="20"/>
                <w:lang w:eastAsia="ar-SA"/>
              </w:rPr>
              <w:t>Оценка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9929EC">
              <w:rPr>
                <w:rFonts w:eastAsia="Calibri"/>
                <w:sz w:val="20"/>
                <w:szCs w:val="20"/>
                <w:lang w:eastAsia="ar-SA"/>
              </w:rPr>
              <w:t xml:space="preserve">Подпись руководителя </w:t>
            </w:r>
          </w:p>
          <w:p w:rsidR="009929EC" w:rsidRPr="009929EC" w:rsidRDefault="009929EC" w:rsidP="009929EC">
            <w:pPr>
              <w:suppressAutoHyphens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0"/>
                <w:szCs w:val="20"/>
                <w:lang w:eastAsia="ar-SA"/>
              </w:rPr>
              <w:t>1 раз в 6 дней</w:t>
            </w:r>
          </w:p>
        </w:tc>
      </w:tr>
      <w:tr w:rsidR="009929EC" w:rsidRPr="009929EC" w:rsidTr="009929EC">
        <w:tc>
          <w:tcPr>
            <w:tcW w:w="95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29EC" w:rsidRPr="009929EC" w:rsidRDefault="009929EC" w:rsidP="009929EC">
            <w:pPr>
              <w:suppressAutoHyphens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2"/>
                <w:szCs w:val="22"/>
                <w:lang w:eastAsia="ar-SA"/>
              </w:rPr>
              <w:t>Учебная практика</w:t>
            </w:r>
          </w:p>
        </w:tc>
      </w:tr>
      <w:tr w:rsidR="009929EC" w:rsidRPr="009929EC" w:rsidTr="009929EC">
        <w:tc>
          <w:tcPr>
            <w:tcW w:w="1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jc w:val="both"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>Выбор определенного вида сварочных работ в соответствии с заданными параметрами</w:t>
            </w:r>
          </w:p>
        </w:tc>
        <w:tc>
          <w:tcPr>
            <w:tcW w:w="15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1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pacing w:after="200" w:line="276" w:lineRule="auto"/>
              <w:jc w:val="both"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>Подбор основных параметров прочности при проектировании балочных конструкций</w:t>
            </w:r>
          </w:p>
        </w:tc>
        <w:tc>
          <w:tcPr>
            <w:tcW w:w="15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1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pacing w:after="200"/>
              <w:jc w:val="both"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>Подбор основных параметров прочности при проектировании сварных колонн и стойки</w:t>
            </w:r>
          </w:p>
        </w:tc>
        <w:tc>
          <w:tcPr>
            <w:tcW w:w="15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pacing w:after="200"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>Подбор основных параметров прочности при проектировании сварных ферм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pacing w:after="200"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>Подбор основных параметров прочности при проектировании листовых конструкций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>Подбор основных параметров прочности при проектировании сварных деталей и узлов машин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pacing w:after="200"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>Выбор заготовительных операций.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pacing w:after="200"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 xml:space="preserve">Выбор способа сварки по основным </w:t>
            </w: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lastRenderedPageBreak/>
              <w:t>параметрам.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pacing w:after="200"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 xml:space="preserve">Подбор сварочного оборудования и сварочных материалов. 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pacing w:after="200"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>Общие требования безопасности труда при эксплуатации сварочного оборудования.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pacing w:after="200"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 xml:space="preserve">Составление технологических карт сборочно – сварочных работ. 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pacing w:after="200"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>Разработка маршрутных карт и операционных карт.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rPr>
          <w:trHeight w:val="320"/>
        </w:trPr>
        <w:tc>
          <w:tcPr>
            <w:tcW w:w="659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pacing w:line="360" w:lineRule="auto"/>
              <w:jc w:val="right"/>
              <w:rPr>
                <w:rFonts w:eastAsia="Calibri"/>
                <w:sz w:val="28"/>
                <w:szCs w:val="28"/>
                <w:lang w:eastAsia="ar-SA"/>
              </w:rPr>
            </w:pPr>
            <w:r w:rsidRPr="009929EC">
              <w:rPr>
                <w:rFonts w:eastAsia="Calibri"/>
                <w:sz w:val="22"/>
                <w:szCs w:val="22"/>
                <w:lang w:eastAsia="ar-SA"/>
              </w:rPr>
              <w:t xml:space="preserve">Итого </w:t>
            </w:r>
          </w:p>
        </w:tc>
        <w:tc>
          <w:tcPr>
            <w:tcW w:w="2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pacing w:line="360" w:lineRule="auto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8"/>
                <w:szCs w:val="28"/>
                <w:lang w:eastAsia="ar-SA"/>
              </w:rPr>
              <w:t>72</w:t>
            </w:r>
          </w:p>
        </w:tc>
      </w:tr>
      <w:tr w:rsidR="009929EC" w:rsidRPr="009929EC" w:rsidTr="009929EC">
        <w:tc>
          <w:tcPr>
            <w:tcW w:w="95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pacing w:line="360" w:lineRule="auto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2"/>
                <w:szCs w:val="22"/>
                <w:lang w:eastAsia="ar-SA"/>
              </w:rPr>
              <w:t>Производственная практика</w:t>
            </w:r>
          </w:p>
        </w:tc>
      </w:tr>
      <w:tr w:rsidR="009929EC" w:rsidRPr="009929EC" w:rsidTr="009929EC"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>Ознакомительный день. Знакомство со структурой предприятия, распорядком и временем работы. Вводный инструктаж. Инструкция по электробезопасности и пожаробезопасности. Первичный инструктаж.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>Составление структурной последовательности выполнения технического задания.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>Составление и оформление конструктивных схем металлических конструкций различного назначения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 xml:space="preserve">Расчет и проектирование основных геометрических параметров </w:t>
            </w: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lastRenderedPageBreak/>
              <w:t>балочных конструкций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>Расчет и проектирование основных геометрических параметров сварных колонн и стойки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>Расчет и проектирование основных геометрических параметров сварных ферм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>Расчет и проектирование основных геометрических параметров листовых конструкций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>Расчет и проектирование основных геометрических параметров сварных деталей и узлов машин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>Расчет сварных соединений на прочность заданной конструкции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>Расчет сварных соединений конструкции на допустимые нагрузки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>Выполнение заготовительных операций.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>Выбор и применение металла при конструировании и проектировании сварных изделий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>Выбор и применение  сварочного оборудования и сварочных материалов.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>Выполнение сварных соединений заданной конструкции.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>Использование приспособлений при производстве конструкций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>Оформление схем сварных соединений. Составление чертежей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pacing w:after="200"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 xml:space="preserve">Оформление  технологических карт сборочно – сварочных работ. 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pacing w:after="200"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 xml:space="preserve">Разработка и оформление  маршрутных карт и операционных карт </w:t>
            </w:r>
          </w:p>
        </w:tc>
        <w:tc>
          <w:tcPr>
            <w:tcW w:w="1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9929EC" w:rsidRPr="009929EC" w:rsidTr="009929EC">
        <w:tc>
          <w:tcPr>
            <w:tcW w:w="659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pacing w:line="360" w:lineRule="auto"/>
              <w:jc w:val="right"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2"/>
                <w:szCs w:val="22"/>
                <w:lang w:eastAsia="ar-SA"/>
              </w:rPr>
              <w:t>Итого</w:t>
            </w:r>
          </w:p>
        </w:tc>
        <w:tc>
          <w:tcPr>
            <w:tcW w:w="2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pacing w:line="360" w:lineRule="auto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2"/>
                <w:szCs w:val="22"/>
                <w:lang w:eastAsia="ar-SA"/>
              </w:rPr>
              <w:t>108 часа</w:t>
            </w:r>
          </w:p>
        </w:tc>
      </w:tr>
      <w:tr w:rsidR="009929EC" w:rsidRPr="009929EC" w:rsidTr="009929EC">
        <w:tc>
          <w:tcPr>
            <w:tcW w:w="659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pacing w:line="360" w:lineRule="auto"/>
              <w:jc w:val="right"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2"/>
                <w:szCs w:val="22"/>
                <w:lang w:eastAsia="ar-SA"/>
              </w:rPr>
              <w:t>В</w:t>
            </w:r>
            <w:r w:rsidRPr="009929EC">
              <w:rPr>
                <w:rFonts w:ascii="Times NR Cyr MT" w:eastAsia="Calibri" w:hAnsi="Times NR Cyr MT" w:cs="Times NR Cyr MT"/>
                <w:sz w:val="22"/>
                <w:szCs w:val="22"/>
                <w:lang w:eastAsia="ar-SA"/>
              </w:rPr>
              <w:t>с</w:t>
            </w:r>
            <w:r w:rsidRPr="009929EC">
              <w:rPr>
                <w:rFonts w:eastAsia="Calibri"/>
                <w:sz w:val="22"/>
                <w:szCs w:val="22"/>
                <w:lang w:eastAsia="ar-SA"/>
              </w:rPr>
              <w:t xml:space="preserve">его </w:t>
            </w:r>
          </w:p>
        </w:tc>
        <w:tc>
          <w:tcPr>
            <w:tcW w:w="2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pacing w:line="360" w:lineRule="auto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2"/>
                <w:szCs w:val="22"/>
                <w:lang w:eastAsia="ar-SA"/>
              </w:rPr>
              <w:t>180</w:t>
            </w:r>
          </w:p>
        </w:tc>
      </w:tr>
      <w:tr w:rsidR="009929EC" w:rsidRPr="009929EC" w:rsidTr="009929EC">
        <w:tc>
          <w:tcPr>
            <w:tcW w:w="659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pacing w:line="360" w:lineRule="auto"/>
              <w:jc w:val="right"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2"/>
                <w:szCs w:val="22"/>
                <w:lang w:eastAsia="ar-SA"/>
              </w:rPr>
              <w:t>Дифференцированный зачет</w:t>
            </w:r>
          </w:p>
        </w:tc>
        <w:tc>
          <w:tcPr>
            <w:tcW w:w="2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</w:tr>
      <w:tr w:rsidR="009929EC" w:rsidRPr="009929EC" w:rsidTr="009929EC">
        <w:tc>
          <w:tcPr>
            <w:tcW w:w="659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pacing w:line="360" w:lineRule="auto"/>
              <w:jc w:val="right"/>
              <w:rPr>
                <w:rFonts w:eastAsia="Calibri"/>
                <w:sz w:val="22"/>
                <w:szCs w:val="22"/>
                <w:lang w:eastAsia="ar-SA"/>
              </w:rPr>
            </w:pPr>
            <w:r w:rsidRPr="009929EC">
              <w:rPr>
                <w:rFonts w:eastAsia="Calibri"/>
                <w:sz w:val="22"/>
                <w:szCs w:val="22"/>
                <w:lang w:eastAsia="ar-SA"/>
              </w:rPr>
              <w:t>Оценка</w:t>
            </w:r>
          </w:p>
        </w:tc>
        <w:tc>
          <w:tcPr>
            <w:tcW w:w="2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9EC" w:rsidRPr="009929EC" w:rsidRDefault="009929EC" w:rsidP="009929EC">
            <w:pPr>
              <w:suppressAutoHyphens/>
              <w:snapToGrid w:val="0"/>
              <w:spacing w:line="360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</w:tr>
    </w:tbl>
    <w:p w:rsidR="009929EC" w:rsidRPr="009929EC" w:rsidRDefault="009929EC" w:rsidP="009929EC">
      <w:pPr>
        <w:suppressAutoHyphens/>
        <w:spacing w:after="200" w:line="276" w:lineRule="auto"/>
        <w:rPr>
          <w:rFonts w:ascii="Calibri" w:eastAsia="Calibri" w:hAnsi="Calibri"/>
          <w:sz w:val="22"/>
          <w:szCs w:val="22"/>
          <w:lang w:eastAsia="ar-SA"/>
        </w:rPr>
      </w:pPr>
    </w:p>
    <w:p w:rsidR="003A5574" w:rsidRDefault="003A5574"/>
    <w:sectPr w:rsidR="003A5574" w:rsidSect="009929EC">
      <w:footerReference w:type="default" r:id="rId10"/>
      <w:footerReference w:type="first" r:id="rId11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4FA" w:rsidRDefault="00F474FA" w:rsidP="009929EC">
      <w:r>
        <w:separator/>
      </w:r>
    </w:p>
  </w:endnote>
  <w:endnote w:type="continuationSeparator" w:id="0">
    <w:p w:rsidR="00F474FA" w:rsidRDefault="00F474FA" w:rsidP="00992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R Cyr MT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1815404"/>
      <w:docPartObj>
        <w:docPartGallery w:val="Page Numbers (Bottom of Page)"/>
        <w:docPartUnique/>
      </w:docPartObj>
    </w:sdtPr>
    <w:sdtContent>
      <w:p w:rsidR="009929EC" w:rsidRDefault="009929EC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125B">
          <w:rPr>
            <w:noProof/>
          </w:rPr>
          <w:t>29</w:t>
        </w:r>
        <w:r>
          <w:fldChar w:fldCharType="end"/>
        </w:r>
      </w:p>
    </w:sdtContent>
  </w:sdt>
  <w:p w:rsidR="009929EC" w:rsidRDefault="009929E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9EC" w:rsidRDefault="009929EC">
    <w:pPr>
      <w:pStyle w:val="a7"/>
      <w:jc w:val="right"/>
    </w:pPr>
  </w:p>
  <w:p w:rsidR="009929EC" w:rsidRDefault="009929E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4FA" w:rsidRDefault="00F474FA" w:rsidP="009929EC">
      <w:r>
        <w:separator/>
      </w:r>
    </w:p>
  </w:footnote>
  <w:footnote w:type="continuationSeparator" w:id="0">
    <w:p w:rsidR="00F474FA" w:rsidRDefault="00F474FA" w:rsidP="009929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-"/>
      <w:lvlJc w:val="left"/>
      <w:pPr>
        <w:tabs>
          <w:tab w:val="num" w:pos="709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vertAlign w:val="baseline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vertAlign w:val="baseline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vertAlign w:val="baseline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vertAlign w:val="baseli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vertAlign w:val="baseline"/>
      </w:rPr>
    </w:lvl>
  </w:abstractNum>
  <w:abstractNum w:abstractNumId="2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3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</w:abstractNum>
  <w:abstractNum w:abstractNumId="4">
    <w:nsid w:val="00000005"/>
    <w:multiLevelType w:val="singleLevel"/>
    <w:tmpl w:val="00000005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</w:rPr>
    </w:lvl>
  </w:abstractNum>
  <w:abstractNum w:abstractNumId="5">
    <w:nsid w:val="00000006"/>
    <w:multiLevelType w:val="singleLevel"/>
    <w:tmpl w:val="00000006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6">
    <w:nsid w:val="00000007"/>
    <w:multiLevelType w:val="singleLevel"/>
    <w:tmpl w:val="00000007"/>
    <w:name w:val="WW8Num19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7">
    <w:nsid w:val="00000008"/>
    <w:multiLevelType w:val="singleLevel"/>
    <w:tmpl w:val="00000008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6AC"/>
    <w:rsid w:val="002C46FB"/>
    <w:rsid w:val="003A5574"/>
    <w:rsid w:val="0053125B"/>
    <w:rsid w:val="0087264E"/>
    <w:rsid w:val="009929EC"/>
    <w:rsid w:val="00CF36AC"/>
    <w:rsid w:val="00F47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6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264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264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9929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929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9929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929E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rsid w:val="0053125B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rsid w:val="0053125B"/>
    <w:pPr>
      <w:widowControl w:val="0"/>
      <w:shd w:val="clear" w:color="auto" w:fill="FFFFFF"/>
      <w:suppressAutoHyphens/>
      <w:spacing w:before="1440" w:after="60" w:line="552" w:lineRule="exact"/>
      <w:jc w:val="center"/>
    </w:pPr>
    <w:rPr>
      <w:rFonts w:eastAsia="Calibri"/>
      <w:b/>
      <w:bCs/>
      <w:sz w:val="20"/>
      <w:szCs w:val="20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6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264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264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9929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929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9929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929E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rsid w:val="0053125B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rsid w:val="0053125B"/>
    <w:pPr>
      <w:widowControl w:val="0"/>
      <w:shd w:val="clear" w:color="auto" w:fill="FFFFFF"/>
      <w:suppressAutoHyphens/>
      <w:spacing w:before="1440" w:after="60" w:line="552" w:lineRule="exact"/>
      <w:jc w:val="center"/>
    </w:pPr>
    <w:rPr>
      <w:rFonts w:eastAsia="Calibri"/>
      <w:b/>
      <w:bCs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D7306-F2EF-4EED-AC62-508EA7E4E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30</Pages>
  <Words>4345</Words>
  <Characters>24770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2020-02-18T04:58:00Z</dcterms:created>
  <dcterms:modified xsi:type="dcterms:W3CDTF">2020-10-19T05:16:00Z</dcterms:modified>
</cp:coreProperties>
</file>