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Муниципальное бюджетное общеобразовательное учреждение</w:t>
      </w: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«Средняя общеобразовательная школа №41»</w:t>
      </w: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муниципального образования города Братска</w:t>
      </w: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/>
      </w:tblPr>
      <w:tblGrid>
        <w:gridCol w:w="3134"/>
        <w:gridCol w:w="3283"/>
        <w:gridCol w:w="3154"/>
      </w:tblGrid>
      <w:tr w:rsidR="00A15633" w:rsidRPr="00A15633" w:rsidTr="00A15633">
        <w:tc>
          <w:tcPr>
            <w:tcW w:w="3190" w:type="dxa"/>
          </w:tcPr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РАССМОТРЕНО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на заседании предметно-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методической кафедры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МБОУ «СОШ №41»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Протокол №_____________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от «___»__________2015г.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Руководитель кафедры: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________/______________</w:t>
            </w:r>
          </w:p>
          <w:p w:rsidR="00A15633" w:rsidRPr="00A15633" w:rsidRDefault="00A15633" w:rsidP="00A15633">
            <w:pPr>
              <w:jc w:val="center"/>
              <w:rPr>
                <w:rFonts w:ascii="Times New Roman" w:hAnsi="Times New Roman"/>
                <w:sz w:val="24"/>
                <w:vertAlign w:val="superscript"/>
              </w:rPr>
            </w:pPr>
            <w:r w:rsidRPr="00A15633">
              <w:rPr>
                <w:rFonts w:ascii="Times New Roman" w:hAnsi="Times New Roman"/>
                <w:sz w:val="24"/>
                <w:vertAlign w:val="superscript"/>
              </w:rPr>
              <w:t>(роспись/Ф.И.О.)</w:t>
            </w:r>
          </w:p>
        </w:tc>
        <w:tc>
          <w:tcPr>
            <w:tcW w:w="3190" w:type="dxa"/>
          </w:tcPr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СОГЛАСОВАНО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Заместитель директора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________/_________________</w:t>
            </w:r>
          </w:p>
          <w:p w:rsidR="00A15633" w:rsidRPr="00A15633" w:rsidRDefault="00A15633" w:rsidP="00A15633">
            <w:pPr>
              <w:jc w:val="center"/>
              <w:rPr>
                <w:rFonts w:ascii="Times New Roman" w:hAnsi="Times New Roman"/>
                <w:sz w:val="24"/>
                <w:vertAlign w:val="superscript"/>
              </w:rPr>
            </w:pPr>
            <w:r w:rsidRPr="00A15633">
              <w:rPr>
                <w:rFonts w:ascii="Times New Roman" w:hAnsi="Times New Roman"/>
                <w:sz w:val="24"/>
                <w:vertAlign w:val="superscript"/>
              </w:rPr>
              <w:t>(роспись/Ф.И.О.)</w:t>
            </w:r>
          </w:p>
        </w:tc>
        <w:tc>
          <w:tcPr>
            <w:tcW w:w="3191" w:type="dxa"/>
          </w:tcPr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УТВЕРЖДАЮ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Директор МБОУ «СОШ №41»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_______________/Власова Е.В.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Приказ №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  <w:r w:rsidRPr="00A15633">
              <w:rPr>
                <w:rFonts w:ascii="Times New Roman" w:hAnsi="Times New Roman"/>
                <w:sz w:val="24"/>
              </w:rPr>
              <w:t>от «____»____________2015г.</w:t>
            </w:r>
          </w:p>
          <w:p w:rsidR="00A15633" w:rsidRPr="00A15633" w:rsidRDefault="00A15633" w:rsidP="00A15633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FB4830" w:rsidRPr="00A15633" w:rsidRDefault="00FB4830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РАБОЧАЯ ПРОГРАММА</w:t>
      </w: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учебного курса</w:t>
      </w: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«Биология»</w:t>
      </w: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для учащихся 5 класса</w:t>
      </w: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(</w:t>
      </w:r>
      <w:r w:rsidR="0015737F">
        <w:rPr>
          <w:rFonts w:ascii="Times New Roman" w:hAnsi="Times New Roman" w:cs="Times New Roman"/>
          <w:b/>
          <w:sz w:val="24"/>
        </w:rPr>
        <w:t>базовый</w:t>
      </w:r>
      <w:r w:rsidRPr="00A15633">
        <w:rPr>
          <w:rFonts w:ascii="Times New Roman" w:hAnsi="Times New Roman" w:cs="Times New Roman"/>
          <w:b/>
          <w:sz w:val="24"/>
        </w:rPr>
        <w:t>)</w:t>
      </w: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15633" w:rsidRPr="00A15633" w:rsidRDefault="00A15633" w:rsidP="00A1563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5633">
        <w:rPr>
          <w:rFonts w:ascii="Times New Roman" w:hAnsi="Times New Roman" w:cs="Times New Roman"/>
          <w:sz w:val="24"/>
        </w:rPr>
        <w:t>Образовательная область: естествознание</w:t>
      </w: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15633">
        <w:rPr>
          <w:rFonts w:ascii="Times New Roman" w:hAnsi="Times New Roman" w:cs="Times New Roman"/>
        </w:rPr>
        <w:t>Разработала:</w:t>
      </w: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A15633">
        <w:rPr>
          <w:rFonts w:ascii="Times New Roman" w:hAnsi="Times New Roman" w:cs="Times New Roman"/>
        </w:rPr>
        <w:t>Шашкова</w:t>
      </w:r>
      <w:proofErr w:type="spellEnd"/>
      <w:r w:rsidRPr="00A15633">
        <w:rPr>
          <w:rFonts w:ascii="Times New Roman" w:hAnsi="Times New Roman" w:cs="Times New Roman"/>
        </w:rPr>
        <w:t xml:space="preserve"> Т.А.</w:t>
      </w: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15633">
        <w:rPr>
          <w:rFonts w:ascii="Times New Roman" w:hAnsi="Times New Roman" w:cs="Times New Roman"/>
        </w:rPr>
        <w:t>учитель биологии</w:t>
      </w: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A15633">
        <w:rPr>
          <w:rFonts w:ascii="Times New Roman" w:hAnsi="Times New Roman" w:cs="Times New Roman"/>
        </w:rPr>
        <w:t>МБОУ «СОШ №41»</w:t>
      </w: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15633" w:rsidRPr="00A15633" w:rsidRDefault="00A15633" w:rsidP="00A1563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177B5" w:rsidRDefault="00D96666" w:rsidP="00A156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2017</w:t>
      </w:r>
      <w:r w:rsidR="00A15633" w:rsidRPr="00A15633">
        <w:rPr>
          <w:rFonts w:ascii="Times New Roman" w:hAnsi="Times New Roman" w:cs="Times New Roman"/>
          <w:b/>
        </w:rPr>
        <w:t>г.</w:t>
      </w:r>
      <w:r w:rsidR="005177B5">
        <w:rPr>
          <w:rFonts w:ascii="Times New Roman" w:hAnsi="Times New Roman" w:cs="Times New Roman"/>
          <w:b/>
        </w:rPr>
        <w:br w:type="page"/>
      </w:r>
    </w:p>
    <w:p w:rsidR="005177B5" w:rsidRDefault="005177B5" w:rsidP="000756C0">
      <w:pPr>
        <w:jc w:val="both"/>
        <w:rPr>
          <w:rFonts w:ascii="Times New Roman" w:hAnsi="Times New Roman" w:cs="Times New Roman"/>
          <w:b/>
        </w:rPr>
        <w:sectPr w:rsidR="005177B5" w:rsidSect="00A15633">
          <w:headerReference w:type="default" r:id="rId8"/>
          <w:headerReference w:type="first" r:id="rId9"/>
          <w:pgSz w:w="11907" w:h="16839" w:code="9"/>
          <w:pgMar w:top="1134" w:right="851" w:bottom="1134" w:left="1701" w:header="567" w:footer="567" w:gutter="0"/>
          <w:cols w:space="708"/>
          <w:titlePg/>
          <w:docGrid w:linePitch="360"/>
        </w:sectPr>
      </w:pPr>
    </w:p>
    <w:p w:rsidR="00BE2D14" w:rsidRPr="00EB0B39" w:rsidRDefault="00441E91" w:rsidP="00EB0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EB0B39" w:rsidRPr="00EB0B39" w:rsidRDefault="00EB0B39" w:rsidP="00EB0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305E" w:rsidRPr="00EB0B39" w:rsidRDefault="00B3305E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0B39">
        <w:rPr>
          <w:rFonts w:ascii="Times New Roman" w:hAnsi="Times New Roman" w:cs="Times New Roman"/>
          <w:sz w:val="24"/>
          <w:szCs w:val="24"/>
        </w:rPr>
        <w:t>Рабочая программа составлена на основе Рабочей программы: учебно-методическое пос</w:t>
      </w:r>
      <w:r w:rsidRPr="00EB0B39">
        <w:rPr>
          <w:rFonts w:ascii="Times New Roman" w:hAnsi="Times New Roman" w:cs="Times New Roman"/>
          <w:sz w:val="24"/>
          <w:szCs w:val="24"/>
        </w:rPr>
        <w:t>о</w:t>
      </w:r>
      <w:r w:rsidRPr="00EB0B39">
        <w:rPr>
          <w:rFonts w:ascii="Times New Roman" w:hAnsi="Times New Roman" w:cs="Times New Roman"/>
          <w:sz w:val="24"/>
          <w:szCs w:val="24"/>
        </w:rPr>
        <w:t xml:space="preserve">бие. Биология. 5-9 классы / сост. Г.М. Пальдяева. (УМК В.В. </w:t>
      </w:r>
      <w:r w:rsidR="00693C57" w:rsidRPr="00EB0B39">
        <w:rPr>
          <w:rFonts w:ascii="Times New Roman" w:hAnsi="Times New Roman" w:cs="Times New Roman"/>
          <w:sz w:val="24"/>
          <w:szCs w:val="24"/>
        </w:rPr>
        <w:t>Пасечника</w:t>
      </w:r>
      <w:r w:rsidR="00EE4744" w:rsidRPr="00EB0B39">
        <w:rPr>
          <w:rFonts w:ascii="Times New Roman" w:hAnsi="Times New Roman" w:cs="Times New Roman"/>
          <w:sz w:val="24"/>
          <w:szCs w:val="24"/>
        </w:rPr>
        <w:t>), изд. М.: Дрофа, 2014</w:t>
      </w:r>
      <w:r w:rsidRPr="00EB0B39">
        <w:rPr>
          <w:rFonts w:ascii="Times New Roman" w:hAnsi="Times New Roman" w:cs="Times New Roman"/>
          <w:sz w:val="24"/>
          <w:szCs w:val="24"/>
        </w:rPr>
        <w:t>г.; Основной образовательной программыосновного общего образования МБОУ «СОШ № 41» (пр</w:t>
      </w:r>
      <w:r w:rsidRPr="00EB0B39">
        <w:rPr>
          <w:rFonts w:ascii="Times New Roman" w:hAnsi="Times New Roman" w:cs="Times New Roman"/>
          <w:sz w:val="24"/>
          <w:szCs w:val="24"/>
        </w:rPr>
        <w:t>о</w:t>
      </w:r>
      <w:r w:rsidRPr="00EB0B39">
        <w:rPr>
          <w:rFonts w:ascii="Times New Roman" w:hAnsi="Times New Roman" w:cs="Times New Roman"/>
          <w:sz w:val="24"/>
          <w:szCs w:val="24"/>
        </w:rPr>
        <w:t>токол педсовета Протокол№ 8 от 10.04.2014г., приказ директора школы №168/1 от 18.04.2014г.). Содержание образования соотнесено с Федеральным государственным образовательным станда</w:t>
      </w:r>
      <w:r w:rsidRPr="00EB0B39">
        <w:rPr>
          <w:rFonts w:ascii="Times New Roman" w:hAnsi="Times New Roman" w:cs="Times New Roman"/>
          <w:sz w:val="24"/>
          <w:szCs w:val="24"/>
        </w:rPr>
        <w:t>р</w:t>
      </w:r>
      <w:r w:rsidRPr="00EB0B39">
        <w:rPr>
          <w:rFonts w:ascii="Times New Roman" w:hAnsi="Times New Roman" w:cs="Times New Roman"/>
          <w:sz w:val="24"/>
          <w:szCs w:val="24"/>
        </w:rPr>
        <w:t>том основного общего образования по</w:t>
      </w:r>
      <w:bookmarkStart w:id="0" w:name="_GoBack"/>
      <w:bookmarkEnd w:id="0"/>
      <w:r w:rsidR="002B5CD0">
        <w:rPr>
          <w:rFonts w:ascii="Times New Roman" w:hAnsi="Times New Roman" w:cs="Times New Roman"/>
          <w:sz w:val="24"/>
          <w:szCs w:val="24"/>
        </w:rPr>
        <w:t>биологии</w:t>
      </w:r>
      <w:r w:rsidRPr="00EB0B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1E91" w:rsidRPr="00EB0B39" w:rsidRDefault="00441E91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В программе особое внимание уделено содержанию, способствующему формированию с</w:t>
      </w:r>
      <w:r w:rsidRPr="00EB0B39">
        <w:rPr>
          <w:rFonts w:ascii="Times New Roman" w:hAnsi="Times New Roman" w:cs="Times New Roman"/>
          <w:sz w:val="24"/>
          <w:szCs w:val="24"/>
        </w:rPr>
        <w:t>о</w:t>
      </w:r>
      <w:r w:rsidRPr="00EB0B39">
        <w:rPr>
          <w:rFonts w:ascii="Times New Roman" w:hAnsi="Times New Roman" w:cs="Times New Roman"/>
          <w:sz w:val="24"/>
          <w:szCs w:val="24"/>
        </w:rPr>
        <w:t>временной естественнонаучной картины мира, показано практическое применение биологических знаний.</w:t>
      </w:r>
    </w:p>
    <w:p w:rsidR="00441E91" w:rsidRPr="00EB0B39" w:rsidRDefault="00441E91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Отбор содержания проведён с учётом культуросообразного подхода, в соответствии с кот</w:t>
      </w:r>
      <w:r w:rsidRPr="00EB0B39">
        <w:rPr>
          <w:rFonts w:ascii="Times New Roman" w:hAnsi="Times New Roman" w:cs="Times New Roman"/>
          <w:sz w:val="24"/>
          <w:szCs w:val="24"/>
        </w:rPr>
        <w:t>о</w:t>
      </w:r>
      <w:r w:rsidRPr="00EB0B39">
        <w:rPr>
          <w:rFonts w:ascii="Times New Roman" w:hAnsi="Times New Roman" w:cs="Times New Roman"/>
          <w:sz w:val="24"/>
          <w:szCs w:val="24"/>
        </w:rPr>
        <w:t>рым учащиеся должны освоить содержание, значимое для формирования познавательной, нравс</w:t>
      </w:r>
      <w:r w:rsidRPr="00EB0B39">
        <w:rPr>
          <w:rFonts w:ascii="Times New Roman" w:hAnsi="Times New Roman" w:cs="Times New Roman"/>
          <w:sz w:val="24"/>
          <w:szCs w:val="24"/>
        </w:rPr>
        <w:t>т</w:t>
      </w:r>
      <w:r w:rsidRPr="00EB0B39">
        <w:rPr>
          <w:rFonts w:ascii="Times New Roman" w:hAnsi="Times New Roman" w:cs="Times New Roman"/>
          <w:sz w:val="24"/>
          <w:szCs w:val="24"/>
        </w:rPr>
        <w:t>венной и эстетической культуры, сохранения окружающей среды и собственного здоровья, для повседневной жизни и практической деятельности.</w:t>
      </w:r>
    </w:p>
    <w:p w:rsidR="00441E91" w:rsidRPr="00EB0B39" w:rsidRDefault="00441E91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Построение учебного содержания курса осуществляется последовательно от общего к час</w:t>
      </w:r>
      <w:r w:rsidRPr="00EB0B39">
        <w:rPr>
          <w:rFonts w:ascii="Times New Roman" w:hAnsi="Times New Roman" w:cs="Times New Roman"/>
          <w:sz w:val="24"/>
          <w:szCs w:val="24"/>
        </w:rPr>
        <w:t>т</w:t>
      </w:r>
      <w:r w:rsidRPr="00EB0B39">
        <w:rPr>
          <w:rFonts w:ascii="Times New Roman" w:hAnsi="Times New Roman" w:cs="Times New Roman"/>
          <w:sz w:val="24"/>
          <w:szCs w:val="24"/>
        </w:rPr>
        <w:t>ному с учётом реализации внутрипредметных и метапредметных связей. В основу положено вза</w:t>
      </w:r>
      <w:r w:rsidRPr="00EB0B39">
        <w:rPr>
          <w:rFonts w:ascii="Times New Roman" w:hAnsi="Times New Roman" w:cs="Times New Roman"/>
          <w:sz w:val="24"/>
          <w:szCs w:val="24"/>
        </w:rPr>
        <w:t>и</w:t>
      </w:r>
      <w:r w:rsidRPr="00EB0B39">
        <w:rPr>
          <w:rFonts w:ascii="Times New Roman" w:hAnsi="Times New Roman" w:cs="Times New Roman"/>
          <w:sz w:val="24"/>
          <w:szCs w:val="24"/>
        </w:rPr>
        <w:t xml:space="preserve">модействие научного, гуманистического, аксиологического, культурологического, </w:t>
      </w:r>
      <w:r w:rsidR="008A0E90" w:rsidRPr="00EB0B39">
        <w:rPr>
          <w:rFonts w:ascii="Times New Roman" w:hAnsi="Times New Roman" w:cs="Times New Roman"/>
          <w:sz w:val="24"/>
          <w:szCs w:val="24"/>
        </w:rPr>
        <w:t>личностно-деятельностного</w:t>
      </w:r>
      <w:r w:rsidRPr="00EB0B39">
        <w:rPr>
          <w:rFonts w:ascii="Times New Roman" w:hAnsi="Times New Roman" w:cs="Times New Roman"/>
          <w:sz w:val="24"/>
          <w:szCs w:val="24"/>
        </w:rPr>
        <w:t>, историко-проблемного, интегративного, компетентностного подходов.</w:t>
      </w:r>
    </w:p>
    <w:p w:rsidR="00EB0B39" w:rsidRPr="00EB0B39" w:rsidRDefault="00EB0B39" w:rsidP="00EB0B39">
      <w:pPr>
        <w:pStyle w:val="dash041e0431044b0447043d044b0439"/>
        <w:jc w:val="both"/>
        <w:rPr>
          <w:b/>
        </w:rPr>
      </w:pPr>
    </w:p>
    <w:p w:rsidR="00441E91" w:rsidRPr="00EB0B39" w:rsidRDefault="00441E91" w:rsidP="00EB0B39">
      <w:pPr>
        <w:pStyle w:val="dash041e0431044b0447043d044b0439"/>
        <w:jc w:val="center"/>
        <w:rPr>
          <w:rStyle w:val="dash041e0431044b0447043d044b0439char1"/>
          <w:b/>
        </w:rPr>
      </w:pPr>
      <w:r w:rsidRPr="00EB0B39">
        <w:rPr>
          <w:b/>
        </w:rPr>
        <w:t xml:space="preserve">ОБЩАЯ ХАРАКТЕРИСТИКА КУРСА </w:t>
      </w:r>
      <w:r w:rsidRPr="00EB0B39">
        <w:rPr>
          <w:rStyle w:val="dash041e0431044b0447043d044b0439char1"/>
          <w:b/>
        </w:rPr>
        <w:t>«БИОЛОГИЯ 5 КЛАСС»</w:t>
      </w:r>
    </w:p>
    <w:p w:rsidR="00EB0B39" w:rsidRPr="00EB0B39" w:rsidRDefault="00EB0B39" w:rsidP="00EB0B39">
      <w:pPr>
        <w:pStyle w:val="dash041e0431044b0447043d044b0439"/>
        <w:jc w:val="both"/>
        <w:rPr>
          <w:rStyle w:val="dash041e0431044b0447043d044b0439char1"/>
          <w:b/>
        </w:rPr>
      </w:pPr>
    </w:p>
    <w:p w:rsidR="00441E91" w:rsidRPr="00EB0B39" w:rsidRDefault="00441E91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Изучение биологии на ступени основного общего образования традиционно направлено на формирование у учащихся представлений об отличительных особенностях объектов живой пр</w:t>
      </w:r>
      <w:r w:rsidRPr="00EB0B39">
        <w:rPr>
          <w:rFonts w:ascii="Times New Roman" w:hAnsi="Times New Roman" w:cs="Times New Roman"/>
          <w:sz w:val="24"/>
          <w:szCs w:val="24"/>
        </w:rPr>
        <w:t>и</w:t>
      </w:r>
      <w:r w:rsidRPr="00EB0B39">
        <w:rPr>
          <w:rFonts w:ascii="Times New Roman" w:hAnsi="Times New Roman" w:cs="Times New Roman"/>
          <w:sz w:val="24"/>
          <w:szCs w:val="24"/>
        </w:rPr>
        <w:t>роды, их многообразии и эволюции; о человеке как биосоциальном существе. Для формирования у учащихся основ научного мировоззрения, развития интеллектуальных способностей и познав</w:t>
      </w:r>
      <w:r w:rsidRPr="00EB0B39">
        <w:rPr>
          <w:rFonts w:ascii="Times New Roman" w:hAnsi="Times New Roman" w:cs="Times New Roman"/>
          <w:sz w:val="24"/>
          <w:szCs w:val="24"/>
        </w:rPr>
        <w:t>а</w:t>
      </w:r>
      <w:r w:rsidRPr="00EB0B39">
        <w:rPr>
          <w:rFonts w:ascii="Times New Roman" w:hAnsi="Times New Roman" w:cs="Times New Roman"/>
          <w:sz w:val="24"/>
          <w:szCs w:val="24"/>
        </w:rPr>
        <w:t>тельных интересов в процессе изучения биологии основное внимание уделяется знакомству уч</w:t>
      </w:r>
      <w:r w:rsidRPr="00EB0B39">
        <w:rPr>
          <w:rFonts w:ascii="Times New Roman" w:hAnsi="Times New Roman" w:cs="Times New Roman"/>
          <w:sz w:val="24"/>
          <w:szCs w:val="24"/>
        </w:rPr>
        <w:t>а</w:t>
      </w:r>
      <w:r w:rsidRPr="00EB0B39">
        <w:rPr>
          <w:rFonts w:ascii="Times New Roman" w:hAnsi="Times New Roman" w:cs="Times New Roman"/>
          <w:sz w:val="24"/>
          <w:szCs w:val="24"/>
        </w:rPr>
        <w:t>щихся с методами научного познания живой природы, постановке проблем, требующих от уч</w:t>
      </w:r>
      <w:r w:rsidRPr="00EB0B39">
        <w:rPr>
          <w:rFonts w:ascii="Times New Roman" w:hAnsi="Times New Roman" w:cs="Times New Roman"/>
          <w:sz w:val="24"/>
          <w:szCs w:val="24"/>
        </w:rPr>
        <w:t>а</w:t>
      </w:r>
      <w:r w:rsidRPr="00EB0B39">
        <w:rPr>
          <w:rFonts w:ascii="Times New Roman" w:hAnsi="Times New Roman" w:cs="Times New Roman"/>
          <w:sz w:val="24"/>
          <w:szCs w:val="24"/>
        </w:rPr>
        <w:t xml:space="preserve">щихся самостоятельной деятельности по их разрешению. </w:t>
      </w:r>
    </w:p>
    <w:p w:rsidR="00441E91" w:rsidRPr="00EB0B39" w:rsidRDefault="00441E91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Содержание курса направлено на формирование универсальных учебных действий, обесп</w:t>
      </w:r>
      <w:r w:rsidRPr="00EB0B39">
        <w:rPr>
          <w:rFonts w:ascii="Times New Roman" w:hAnsi="Times New Roman" w:cs="Times New Roman"/>
          <w:sz w:val="24"/>
          <w:szCs w:val="24"/>
        </w:rPr>
        <w:t>е</w:t>
      </w:r>
      <w:r w:rsidRPr="00EB0B39">
        <w:rPr>
          <w:rFonts w:ascii="Times New Roman" w:hAnsi="Times New Roman" w:cs="Times New Roman"/>
          <w:sz w:val="24"/>
          <w:szCs w:val="24"/>
        </w:rPr>
        <w:t xml:space="preserve">чивающих развитие познавательных и коммуникативных качеств личности. </w:t>
      </w:r>
      <w:proofErr w:type="gramStart"/>
      <w:r w:rsidRPr="00EB0B39">
        <w:rPr>
          <w:rFonts w:ascii="Times New Roman" w:hAnsi="Times New Roman" w:cs="Times New Roman"/>
          <w:sz w:val="24"/>
          <w:szCs w:val="24"/>
        </w:rPr>
        <w:t>Обучающиеся вкл</w:t>
      </w:r>
      <w:r w:rsidRPr="00EB0B39">
        <w:rPr>
          <w:rFonts w:ascii="Times New Roman" w:hAnsi="Times New Roman" w:cs="Times New Roman"/>
          <w:sz w:val="24"/>
          <w:szCs w:val="24"/>
        </w:rPr>
        <w:t>ю</w:t>
      </w:r>
      <w:r w:rsidRPr="00EB0B39">
        <w:rPr>
          <w:rFonts w:ascii="Times New Roman" w:hAnsi="Times New Roman" w:cs="Times New Roman"/>
          <w:sz w:val="24"/>
          <w:szCs w:val="24"/>
        </w:rPr>
        <w:t>чаются в проектную и исследовательскую деятельность, основу которой составляют такие уче</w:t>
      </w:r>
      <w:r w:rsidRPr="00EB0B39">
        <w:rPr>
          <w:rFonts w:ascii="Times New Roman" w:hAnsi="Times New Roman" w:cs="Times New Roman"/>
          <w:sz w:val="24"/>
          <w:szCs w:val="24"/>
        </w:rPr>
        <w:t>б</w:t>
      </w:r>
      <w:r w:rsidRPr="00EB0B39">
        <w:rPr>
          <w:rFonts w:ascii="Times New Roman" w:hAnsi="Times New Roman" w:cs="Times New Roman"/>
          <w:sz w:val="24"/>
          <w:szCs w:val="24"/>
        </w:rPr>
        <w:t>ные действия, как умение видеть проблемы, ставить вопросы, классифицировать, наблюдать, пр</w:t>
      </w:r>
      <w:r w:rsidRPr="00EB0B39">
        <w:rPr>
          <w:rFonts w:ascii="Times New Roman" w:hAnsi="Times New Roman" w:cs="Times New Roman"/>
          <w:sz w:val="24"/>
          <w:szCs w:val="24"/>
        </w:rPr>
        <w:t>о</w:t>
      </w:r>
      <w:r w:rsidRPr="00EB0B39">
        <w:rPr>
          <w:rFonts w:ascii="Times New Roman" w:hAnsi="Times New Roman" w:cs="Times New Roman"/>
          <w:sz w:val="24"/>
          <w:szCs w:val="24"/>
        </w:rPr>
        <w:t>водить эксперимент, делать выводы, объяснять, доказывать, защищать свои идеи, давать опред</w:t>
      </w:r>
      <w:r w:rsidRPr="00EB0B39">
        <w:rPr>
          <w:rFonts w:ascii="Times New Roman" w:hAnsi="Times New Roman" w:cs="Times New Roman"/>
          <w:sz w:val="24"/>
          <w:szCs w:val="24"/>
        </w:rPr>
        <w:t>е</w:t>
      </w:r>
      <w:r w:rsidRPr="00EB0B39">
        <w:rPr>
          <w:rFonts w:ascii="Times New Roman" w:hAnsi="Times New Roman" w:cs="Times New Roman"/>
          <w:sz w:val="24"/>
          <w:szCs w:val="24"/>
        </w:rPr>
        <w:t>ления понятий, структурировать материал и др. Учащиеся включаются в коммуникативную уче</w:t>
      </w:r>
      <w:r w:rsidRPr="00EB0B39">
        <w:rPr>
          <w:rFonts w:ascii="Times New Roman" w:hAnsi="Times New Roman" w:cs="Times New Roman"/>
          <w:sz w:val="24"/>
          <w:szCs w:val="24"/>
        </w:rPr>
        <w:t>б</w:t>
      </w:r>
      <w:r w:rsidRPr="00EB0B39">
        <w:rPr>
          <w:rFonts w:ascii="Times New Roman" w:hAnsi="Times New Roman" w:cs="Times New Roman"/>
          <w:sz w:val="24"/>
          <w:szCs w:val="24"/>
        </w:rPr>
        <w:t>ную деятельность, где преобладают такие её виды, как умение полно и точно выражать свои мы</w:t>
      </w:r>
      <w:r w:rsidRPr="00EB0B39">
        <w:rPr>
          <w:rFonts w:ascii="Times New Roman" w:hAnsi="Times New Roman" w:cs="Times New Roman"/>
          <w:sz w:val="24"/>
          <w:szCs w:val="24"/>
        </w:rPr>
        <w:t>с</w:t>
      </w:r>
      <w:r w:rsidRPr="00EB0B39">
        <w:rPr>
          <w:rFonts w:ascii="Times New Roman" w:hAnsi="Times New Roman" w:cs="Times New Roman"/>
          <w:sz w:val="24"/>
          <w:szCs w:val="24"/>
        </w:rPr>
        <w:t>ли, аргументировать свою точку зрения</w:t>
      </w:r>
      <w:proofErr w:type="gramEnd"/>
      <w:r w:rsidRPr="00EB0B39">
        <w:rPr>
          <w:rFonts w:ascii="Times New Roman" w:hAnsi="Times New Roman" w:cs="Times New Roman"/>
          <w:sz w:val="24"/>
          <w:szCs w:val="24"/>
        </w:rPr>
        <w:t>, работать в группе, представлять и сообщать информацию в устной и письменной форме, вступать в диалог и т. д.</w:t>
      </w:r>
    </w:p>
    <w:p w:rsidR="00441E91" w:rsidRPr="00EB0B39" w:rsidRDefault="00441E91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В 5 классе учащиеся узнают, чем живая природа отличается от неживой; получают общие представления о структуре биологической науки, ее истории и методах исследования, царствах живых организмов, средах обитания организмов, нравственных нормах и принципах отношения к природе. Учащиеся получают сведения о клетке, тканях и органах живых организмов, углубляю</w:t>
      </w:r>
      <w:r w:rsidRPr="00EB0B39">
        <w:rPr>
          <w:rFonts w:ascii="Times New Roman" w:hAnsi="Times New Roman" w:cs="Times New Roman"/>
          <w:sz w:val="24"/>
          <w:szCs w:val="24"/>
        </w:rPr>
        <w:t>т</w:t>
      </w:r>
      <w:r w:rsidRPr="00EB0B39">
        <w:rPr>
          <w:rFonts w:ascii="Times New Roman" w:hAnsi="Times New Roman" w:cs="Times New Roman"/>
          <w:sz w:val="24"/>
          <w:szCs w:val="24"/>
        </w:rPr>
        <w:t>ся их знания об условиях жизни и разнообразии, распространении и значении бактерий, грибов и растений, о значении этих организмов в природе и жизни человека.</w:t>
      </w:r>
    </w:p>
    <w:p w:rsidR="00441E91" w:rsidRPr="00EB0B39" w:rsidRDefault="00441E91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Полученные биологические знания служат основой при рассмотрении экологии организма, популяции, биоценоза, биосферы и об ответственности человека за жизнь на Земле.</w:t>
      </w:r>
    </w:p>
    <w:p w:rsidR="00441E91" w:rsidRPr="00EB0B39" w:rsidRDefault="00441E91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Учащиеся должны усвоить и применять в своей деятельности основные положения биол</w:t>
      </w:r>
      <w:r w:rsidRPr="00EB0B39">
        <w:rPr>
          <w:rFonts w:ascii="Times New Roman" w:hAnsi="Times New Roman" w:cs="Times New Roman"/>
          <w:sz w:val="24"/>
          <w:szCs w:val="24"/>
        </w:rPr>
        <w:t>о</w:t>
      </w:r>
      <w:r w:rsidRPr="00EB0B39">
        <w:rPr>
          <w:rFonts w:ascii="Times New Roman" w:hAnsi="Times New Roman" w:cs="Times New Roman"/>
          <w:sz w:val="24"/>
          <w:szCs w:val="24"/>
        </w:rPr>
        <w:t>гической науки о строении и жизнедеятельности организмов, их индивидуальном и историческом развитии, структуре, функционировании, многообразии экологических систем, их изменении под влиянием деятельности человека; научиться принимать экологически правильные решения в о</w:t>
      </w:r>
      <w:r w:rsidRPr="00EB0B39">
        <w:rPr>
          <w:rFonts w:ascii="Times New Roman" w:hAnsi="Times New Roman" w:cs="Times New Roman"/>
          <w:sz w:val="24"/>
          <w:szCs w:val="24"/>
        </w:rPr>
        <w:t>б</w:t>
      </w:r>
      <w:r w:rsidRPr="00EB0B39">
        <w:rPr>
          <w:rFonts w:ascii="Times New Roman" w:hAnsi="Times New Roman" w:cs="Times New Roman"/>
          <w:sz w:val="24"/>
          <w:szCs w:val="24"/>
        </w:rPr>
        <w:t>ласти природопользования.</w:t>
      </w:r>
    </w:p>
    <w:p w:rsidR="00BE2D14" w:rsidRDefault="00441E91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Изучение биологии по предлагаемой программе предполагает ведение фенологических н</w:t>
      </w:r>
      <w:r w:rsidRPr="00EB0B39">
        <w:rPr>
          <w:rFonts w:ascii="Times New Roman" w:hAnsi="Times New Roman" w:cs="Times New Roman"/>
          <w:sz w:val="24"/>
          <w:szCs w:val="24"/>
        </w:rPr>
        <w:t>а</w:t>
      </w:r>
      <w:r w:rsidRPr="00EB0B39">
        <w:rPr>
          <w:rFonts w:ascii="Times New Roman" w:hAnsi="Times New Roman" w:cs="Times New Roman"/>
          <w:sz w:val="24"/>
          <w:szCs w:val="24"/>
        </w:rPr>
        <w:t>блюдений, опытнической и практической работы. Для понимания учащимися сущности</w:t>
      </w:r>
      <w:r w:rsidRPr="00BE2D14">
        <w:rPr>
          <w:rFonts w:ascii="Times New Roman" w:hAnsi="Times New Roman" w:cs="Times New Roman"/>
          <w:sz w:val="24"/>
          <w:szCs w:val="24"/>
        </w:rPr>
        <w:t xml:space="preserve"> биолог</w:t>
      </w:r>
      <w:r w:rsidRPr="00BE2D14">
        <w:rPr>
          <w:rFonts w:ascii="Times New Roman" w:hAnsi="Times New Roman" w:cs="Times New Roman"/>
          <w:sz w:val="24"/>
          <w:szCs w:val="24"/>
        </w:rPr>
        <w:t>и</w:t>
      </w:r>
      <w:r w:rsidRPr="00BE2D14">
        <w:rPr>
          <w:rFonts w:ascii="Times New Roman" w:hAnsi="Times New Roman" w:cs="Times New Roman"/>
          <w:sz w:val="24"/>
          <w:szCs w:val="24"/>
        </w:rPr>
        <w:t>ческих явлений в программу введены лабораторные работы, экскурсии, демонстрации опытов, проведение на</w:t>
      </w:r>
      <w:r w:rsidR="007E42F3" w:rsidRPr="00BE2D14">
        <w:rPr>
          <w:rFonts w:ascii="Times New Roman" w:hAnsi="Times New Roman" w:cs="Times New Roman"/>
          <w:sz w:val="24"/>
          <w:szCs w:val="24"/>
        </w:rPr>
        <w:t xml:space="preserve">блюдений. </w:t>
      </w:r>
    </w:p>
    <w:p w:rsidR="00EB0B39" w:rsidRPr="00EB0B39" w:rsidRDefault="00EB0B39" w:rsidP="00EB0B3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2F3" w:rsidRPr="00EB0B39" w:rsidRDefault="007E42F3" w:rsidP="00EB0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Изучение биологии направлено на достижение следующих целей:</w:t>
      </w:r>
    </w:p>
    <w:p w:rsidR="00EB0B39" w:rsidRPr="00EB0B39" w:rsidRDefault="00EB0B39" w:rsidP="00EB0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42F3" w:rsidRPr="00EB0B39" w:rsidRDefault="007E42F3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 xml:space="preserve">1) формирование системы научных знаний о живой природе, закономерностях её развитияисторически быстром сокращении биологического разнообразия в биосферев результате деятельности человека, для развития современных </w:t>
      </w:r>
      <w:proofErr w:type="gramStart"/>
      <w:r w:rsidRPr="00EB0B39">
        <w:rPr>
          <w:rStyle w:val="dash041e0431044b0447043d044b0439char1"/>
        </w:rPr>
        <w:t>естественно-научных</w:t>
      </w:r>
      <w:proofErr w:type="gramEnd"/>
      <w:r w:rsidRPr="00EB0B39">
        <w:rPr>
          <w:rStyle w:val="dash041e0431044b0447043d044b0439char1"/>
        </w:rPr>
        <w:t xml:space="preserve"> представлений окартине мира;</w:t>
      </w:r>
    </w:p>
    <w:p w:rsidR="007E42F3" w:rsidRPr="00EB0B39" w:rsidRDefault="007E42F3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2) формирование первоначальных систематизированных представлений о биологических объектах, процессах, явлениях, закономерностях, об основных биологических теориях, об экосистемной организации жизни, о взаимосвязи живого и неживого в биосфере, о наследственности и изменчивости; овладение понятийным аппаратом биологии;</w:t>
      </w:r>
    </w:p>
    <w:p w:rsidR="007E42F3" w:rsidRPr="00EB0B39" w:rsidRDefault="007E42F3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3) приобретение опыта использования методов биологической наукии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среде;</w:t>
      </w:r>
    </w:p>
    <w:p w:rsidR="007E42F3" w:rsidRPr="00EB0B39" w:rsidRDefault="007E42F3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4) формирование основ экологической грамотности: способности оценивать последствия деятельности человека в природе, влияние факторов риска на здоровье человека; выбирать целевые и смысловые установки в своих действиях и поступках по отношению к живой природе, здоровью своему и окружающих, осознание необходимостидействий по сохранению биоразнообразия и природных местообитанийвидов растений и животных;</w:t>
      </w:r>
    </w:p>
    <w:p w:rsidR="007E42F3" w:rsidRPr="00EB0B39" w:rsidRDefault="007E42F3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5) формирование представлений о значении биологических наук в решении проблем необходимости рационального природопользованиязащиты здоровья людей в условиях быстрого изменения экологического качества окружающей среды;</w:t>
      </w:r>
    </w:p>
    <w:p w:rsidR="00BE2D14" w:rsidRPr="00EB0B39" w:rsidRDefault="007E42F3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6) освоение приёмов оказания первой помощи, рациональной организации труда и отдыха, выращивания и размножения культурных растений и домашних животных, ухода за ними.</w:t>
      </w:r>
    </w:p>
    <w:p w:rsidR="00BE2D14" w:rsidRPr="00EB0B39" w:rsidRDefault="00BE2D14" w:rsidP="00EB0B39">
      <w:pPr>
        <w:pStyle w:val="dash041e0431044b0447043d044b0439"/>
        <w:jc w:val="both"/>
        <w:rPr>
          <w:rStyle w:val="dash041e0431044b0447043d044b0439char1"/>
        </w:rPr>
      </w:pPr>
    </w:p>
    <w:p w:rsidR="00E757DF" w:rsidRPr="00EB0B39" w:rsidRDefault="00E757DF" w:rsidP="00EB0B39">
      <w:pPr>
        <w:pStyle w:val="dash041e0431044b0447043d044b0439"/>
        <w:jc w:val="center"/>
        <w:rPr>
          <w:rStyle w:val="dash041e0431044b0447043d044b0439char1"/>
          <w:b/>
        </w:rPr>
      </w:pPr>
      <w:r w:rsidRPr="00EB0B39">
        <w:rPr>
          <w:rStyle w:val="dash041e0431044b0447043d044b0439char1"/>
          <w:b/>
        </w:rPr>
        <w:t>МЕСТО КУРСА «БИОЛОГИЯ 5 КЛАСС» В УЧЕБНОМ ПЛАНЕ</w:t>
      </w:r>
    </w:p>
    <w:p w:rsidR="00EB0B39" w:rsidRPr="00EB0B39" w:rsidRDefault="00EB0B39" w:rsidP="00EB0B39">
      <w:pPr>
        <w:pStyle w:val="dash041e0431044b0447043d044b0439"/>
        <w:jc w:val="center"/>
        <w:rPr>
          <w:rStyle w:val="dash041e0431044b0447043d044b0439char1"/>
          <w:b/>
        </w:rPr>
      </w:pPr>
    </w:p>
    <w:p w:rsidR="00E757DF" w:rsidRPr="00EB0B39" w:rsidRDefault="00E757DF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Рабочая программа разработана в соответствии с Основной образовательной программой основного общего обра</w:t>
      </w:r>
      <w:r w:rsidR="002B5CD0">
        <w:rPr>
          <w:rStyle w:val="dash041e0431044b0447043d044b0439char1"/>
        </w:rPr>
        <w:t>зования</w:t>
      </w:r>
      <w:r w:rsidRPr="00EB0B39">
        <w:rPr>
          <w:rStyle w:val="dash041e0431044b0447043d044b0439char1"/>
        </w:rPr>
        <w:t>.</w:t>
      </w:r>
    </w:p>
    <w:p w:rsidR="00E757DF" w:rsidRPr="00EB0B39" w:rsidRDefault="00E757DF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 xml:space="preserve">Данная программа рассчитана на 1 год – 5 класс. Общее число учебных часов в 5 классе - 35 </w:t>
      </w:r>
      <w:r w:rsidR="00693C57" w:rsidRPr="00EB0B39">
        <w:rPr>
          <w:rStyle w:val="dash041e0431044b0447043d044b0439char1"/>
        </w:rPr>
        <w:t xml:space="preserve">часов </w:t>
      </w:r>
      <w:r w:rsidR="00EE4744" w:rsidRPr="00EB0B39">
        <w:rPr>
          <w:rStyle w:val="dash041e0431044b0447043d044b0439char1"/>
        </w:rPr>
        <w:t>(1ч в неделю); в том числе 3 часа резервного времени.</w:t>
      </w:r>
      <w:r w:rsidR="00693C57" w:rsidRPr="00EB0B39">
        <w:rPr>
          <w:rStyle w:val="dash041e0431044b0447043d044b0439char1"/>
        </w:rPr>
        <w:t xml:space="preserve"> В учебном плане МБ</w:t>
      </w:r>
      <w:r w:rsidR="00EE4744" w:rsidRPr="00EB0B39">
        <w:rPr>
          <w:rStyle w:val="dash041e0431044b0447043d044b0439char1"/>
        </w:rPr>
        <w:t xml:space="preserve">ОУ «СОШ №41» определено 34 часа, поэтому сокращен 1 час резервного времени. Оставшиеся 2 часа резервного времени распределены на по 1 часу на темы, вызывающие наибольшие затруднения у </w:t>
      </w:r>
      <w:proofErr w:type="gramStart"/>
      <w:r w:rsidR="00EE4744" w:rsidRPr="00EB0B39">
        <w:rPr>
          <w:rStyle w:val="dash041e0431044b0447043d044b0439char1"/>
        </w:rPr>
        <w:t>обучающихся</w:t>
      </w:r>
      <w:proofErr w:type="gramEnd"/>
      <w:r w:rsidR="00EE4744" w:rsidRPr="00EB0B39">
        <w:rPr>
          <w:rStyle w:val="dash041e0431044b0447043d044b0439char1"/>
        </w:rPr>
        <w:t xml:space="preserve">: </w:t>
      </w:r>
      <w:r w:rsidR="00B44CDE" w:rsidRPr="00EB0B39">
        <w:rPr>
          <w:rStyle w:val="dash041e0431044b0447043d044b0439char1"/>
        </w:rPr>
        <w:t>«Клеточные строение организмов», «Царство Растения».</w:t>
      </w:r>
    </w:p>
    <w:p w:rsidR="00B44CDE" w:rsidRPr="00EB0B39" w:rsidRDefault="00B44CDE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Лабораторных и практических работ – 16.</w:t>
      </w:r>
    </w:p>
    <w:p w:rsidR="00B44CDE" w:rsidRPr="00EB0B39" w:rsidRDefault="00B44CDE" w:rsidP="00EB0B39">
      <w:pPr>
        <w:pStyle w:val="dash041e0431044b0447043d044b0439"/>
        <w:ind w:firstLine="709"/>
        <w:jc w:val="both"/>
        <w:rPr>
          <w:rStyle w:val="dash041e0431044b0447043d044b0439char1"/>
        </w:rPr>
      </w:pPr>
      <w:r w:rsidRPr="00EB0B39">
        <w:rPr>
          <w:rStyle w:val="dash041e0431044b0447043d044b0439char1"/>
        </w:rPr>
        <w:t>Экскурсии – 1.</w:t>
      </w:r>
    </w:p>
    <w:p w:rsidR="00EE4744" w:rsidRPr="00EB0B39" w:rsidRDefault="00EE4744" w:rsidP="00EB0B39">
      <w:pPr>
        <w:pStyle w:val="dash041e0431044b0447043d044b0439"/>
        <w:jc w:val="both"/>
        <w:rPr>
          <w:rStyle w:val="dash041e0431044b0447043d044b0439char1"/>
          <w:color w:val="FF0000"/>
        </w:rPr>
      </w:pPr>
    </w:p>
    <w:p w:rsidR="00EE4744" w:rsidRPr="002B5CD0" w:rsidRDefault="00EE4744" w:rsidP="00EB0B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5CD0">
        <w:rPr>
          <w:rFonts w:ascii="Times New Roman" w:hAnsi="Times New Roman" w:cs="Times New Roman"/>
          <w:b/>
          <w:sz w:val="28"/>
          <w:szCs w:val="28"/>
        </w:rPr>
        <w:t>Учебно-методический комплект</w:t>
      </w:r>
    </w:p>
    <w:p w:rsidR="00EB0B39" w:rsidRPr="00EB0B39" w:rsidRDefault="00EB0B39" w:rsidP="00EB0B3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744" w:rsidRPr="00EB0B39" w:rsidRDefault="00EE4744" w:rsidP="00EB0B39">
      <w:pPr>
        <w:pStyle w:val="aa"/>
        <w:numPr>
          <w:ilvl w:val="0"/>
          <w:numId w:val="1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Пасечник В.В. Биология. Учебник 5 класс. – М.: Дрофа, 2014г.</w:t>
      </w:r>
    </w:p>
    <w:p w:rsidR="00EE4744" w:rsidRPr="00EB0B39" w:rsidRDefault="00EE4744" w:rsidP="00EB0B39">
      <w:pPr>
        <w:pStyle w:val="aa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Пасечник В.В. Биология. Бактерии, грибы, растения. 5 класс. Рабочая тетрадь. – М.: Дрофа, 2013г.</w:t>
      </w:r>
    </w:p>
    <w:p w:rsidR="00BE2D14" w:rsidRPr="00EB0B39" w:rsidRDefault="00EE4744" w:rsidP="00EB0B39">
      <w:pPr>
        <w:pStyle w:val="aa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284"/>
        <w:jc w:val="both"/>
        <w:rPr>
          <w:rStyle w:val="dash041e0431044b0447043d044b0439char1"/>
        </w:rPr>
      </w:pPr>
      <w:r w:rsidRPr="00EB0B39">
        <w:rPr>
          <w:rFonts w:ascii="Times New Roman" w:hAnsi="Times New Roman" w:cs="Times New Roman"/>
          <w:sz w:val="24"/>
          <w:szCs w:val="24"/>
        </w:rPr>
        <w:t>Пасечник В.В. Биология. Бактерии, грибы, растения. 5 класс. Методическое пособие. – М.: Дрофа, 2013г.</w:t>
      </w:r>
    </w:p>
    <w:p w:rsidR="00EE4744" w:rsidRPr="00EB0B39" w:rsidRDefault="00EE4744" w:rsidP="00EB0B39">
      <w:pPr>
        <w:pStyle w:val="dash041e0431044b0447043d044b0439"/>
        <w:jc w:val="center"/>
        <w:rPr>
          <w:rStyle w:val="dash041e0431044b0447043d044b0439char1"/>
          <w:b/>
        </w:rPr>
      </w:pPr>
    </w:p>
    <w:p w:rsidR="00E757DF" w:rsidRPr="00EB0B39" w:rsidRDefault="00E757DF" w:rsidP="00EB0B39">
      <w:pPr>
        <w:pStyle w:val="dash041e0431044b0447043d044b0439"/>
        <w:jc w:val="center"/>
        <w:rPr>
          <w:rStyle w:val="dash041e0431044b0447043d044b0439char1"/>
          <w:b/>
        </w:rPr>
      </w:pPr>
      <w:r w:rsidRPr="00EB0B39">
        <w:rPr>
          <w:rStyle w:val="dash041e0431044b0447043d044b0439char1"/>
          <w:b/>
        </w:rPr>
        <w:t xml:space="preserve">РЕЗУЛЬТАТЫ ОСВОЕНИЯ КУРСА </w:t>
      </w:r>
    </w:p>
    <w:p w:rsidR="00EB0B39" w:rsidRPr="00EB0B39" w:rsidRDefault="00EB0B39" w:rsidP="00EB0B39">
      <w:pPr>
        <w:pStyle w:val="dash041e0431044b0447043d044b0439"/>
        <w:jc w:val="center"/>
        <w:rPr>
          <w:rStyle w:val="dash041e0431044b0447043d044b0439char1"/>
          <w:b/>
        </w:rPr>
      </w:pPr>
    </w:p>
    <w:p w:rsidR="00E757DF" w:rsidRPr="00EB0B39" w:rsidRDefault="00E757DF" w:rsidP="00EB0B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B0B39">
        <w:rPr>
          <w:rFonts w:ascii="Times New Roman" w:hAnsi="Times New Roman" w:cs="Times New Roman"/>
          <w:b/>
          <w:sz w:val="24"/>
          <w:szCs w:val="24"/>
          <w:u w:val="single"/>
        </w:rPr>
        <w:t>Личностными результатами изучения предмета «Биология» в 5 классе являются следующие умения: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Осознавать единство и целостность окружающего мира, возможности его познаваемости и объяснимости на основе достижений науки. 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Постепенно выстраивать собственное целостное мировоззрение.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Осознавать потребность и готовность к самообразованию, в том числе и в рамках самостоятельной деятельности вне школы. 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lastRenderedPageBreak/>
        <w:t xml:space="preserve">Оценивать жизненные ситуации с точки зрения безопасного образа жизни и сохранения здоровья. 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Оценивать экологический риск взаимоотношений человека и природы. 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Формироватьэкологическое мышление: умение оценивать свою деятельность и поступки других людей с точки зрения сохранения окружающей среды – гаранта жизни и благополучия людей на Земле.</w:t>
      </w:r>
    </w:p>
    <w:p w:rsidR="00E757DF" w:rsidRPr="00EB0B39" w:rsidRDefault="00E757DF" w:rsidP="00EB0B39">
      <w:pPr>
        <w:numPr>
          <w:ilvl w:val="0"/>
          <w:numId w:val="1"/>
        </w:numPr>
        <w:tabs>
          <w:tab w:val="left" w:pos="700"/>
        </w:tabs>
        <w:suppressAutoHyphens/>
        <w:spacing w:after="0" w:line="240" w:lineRule="auto"/>
        <w:ind w:left="314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Средством развития личностных результатов служит учебный материал, и прежде всего продуктивные задания учебника.</w:t>
      </w:r>
    </w:p>
    <w:p w:rsidR="00EB0B39" w:rsidRPr="00EB0B39" w:rsidRDefault="00EB0B39" w:rsidP="00EB0B39">
      <w:pPr>
        <w:tabs>
          <w:tab w:val="left" w:pos="70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7DF" w:rsidRPr="00EB0B39" w:rsidRDefault="00E757DF" w:rsidP="00EB0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0B39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Метапредметными результатами изучения курса «Биология» является формирование ун</w:t>
      </w:r>
      <w:r w:rsidRPr="00EB0B39"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 w:rsidRPr="00EB0B39">
        <w:rPr>
          <w:rFonts w:ascii="Times New Roman" w:hAnsi="Times New Roman" w:cs="Times New Roman"/>
          <w:b/>
          <w:sz w:val="24"/>
          <w:szCs w:val="24"/>
          <w:u w:val="single"/>
        </w:rPr>
        <w:t>версальных учебных действий (УУД).</w:t>
      </w:r>
    </w:p>
    <w:p w:rsidR="00E757DF" w:rsidRPr="00EB0B39" w:rsidRDefault="00E757DF" w:rsidP="00EB0B3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Регулятивные УУД:</w:t>
      </w:r>
    </w:p>
    <w:p w:rsidR="00E757DF" w:rsidRPr="00EB0B39" w:rsidRDefault="00E757DF" w:rsidP="00EB0B39">
      <w:pPr>
        <w:numPr>
          <w:ilvl w:val="0"/>
          <w:numId w:val="2"/>
        </w:numPr>
        <w:tabs>
          <w:tab w:val="left" w:pos="316"/>
          <w:tab w:val="left" w:pos="700"/>
        </w:tabs>
        <w:suppressAutoHyphens/>
        <w:spacing w:after="0" w:line="240" w:lineRule="auto"/>
        <w:ind w:left="3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Самостоятельно обнаруживать и формулировать учебную проблему, определять цель учебной деятельности, выбирать тему проекта.</w:t>
      </w:r>
    </w:p>
    <w:p w:rsidR="00E757DF" w:rsidRPr="00EB0B39" w:rsidRDefault="00E757DF" w:rsidP="00EB0B39">
      <w:pPr>
        <w:numPr>
          <w:ilvl w:val="0"/>
          <w:numId w:val="2"/>
        </w:numPr>
        <w:tabs>
          <w:tab w:val="left" w:pos="316"/>
          <w:tab w:val="left" w:pos="700"/>
        </w:tabs>
        <w:suppressAutoHyphens/>
        <w:spacing w:after="0" w:line="240" w:lineRule="auto"/>
        <w:ind w:left="3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Выдвигать версии решения проблемы, осознавать конечный результат, выбирать из </w:t>
      </w:r>
      <w:proofErr w:type="gramStart"/>
      <w:r w:rsidRPr="00EB0B39">
        <w:rPr>
          <w:rFonts w:ascii="Times New Roman" w:hAnsi="Times New Roman" w:cs="Times New Roman"/>
          <w:sz w:val="24"/>
          <w:szCs w:val="24"/>
        </w:rPr>
        <w:t>предложенных</w:t>
      </w:r>
      <w:proofErr w:type="gramEnd"/>
      <w:r w:rsidRPr="00EB0B39">
        <w:rPr>
          <w:rFonts w:ascii="Times New Roman" w:hAnsi="Times New Roman" w:cs="Times New Roman"/>
          <w:sz w:val="24"/>
          <w:szCs w:val="24"/>
        </w:rPr>
        <w:t xml:space="preserve"> и искать самостоятельносредства достижения цели.</w:t>
      </w:r>
    </w:p>
    <w:p w:rsidR="00E757DF" w:rsidRPr="00EB0B39" w:rsidRDefault="00E757DF" w:rsidP="00EB0B39">
      <w:pPr>
        <w:numPr>
          <w:ilvl w:val="0"/>
          <w:numId w:val="2"/>
        </w:numPr>
        <w:tabs>
          <w:tab w:val="left" w:pos="316"/>
          <w:tab w:val="left" w:pos="700"/>
        </w:tabs>
        <w:suppressAutoHyphens/>
        <w:spacing w:after="0" w:line="240" w:lineRule="auto"/>
        <w:ind w:left="3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Составлять (индивидуально или в группе) план решения проблемы (выполнения проекта).</w:t>
      </w:r>
    </w:p>
    <w:p w:rsidR="00E757DF" w:rsidRPr="00EB0B39" w:rsidRDefault="00E757DF" w:rsidP="00EB0B39">
      <w:pPr>
        <w:numPr>
          <w:ilvl w:val="0"/>
          <w:numId w:val="2"/>
        </w:numPr>
        <w:tabs>
          <w:tab w:val="left" w:pos="316"/>
          <w:tab w:val="left" w:pos="700"/>
        </w:tabs>
        <w:suppressAutoHyphens/>
        <w:spacing w:after="0" w:line="240" w:lineRule="auto"/>
        <w:ind w:left="3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Работая по плану, сверять свои действия с целью и, при необходимости, исправлять ошибки самостоятельно.</w:t>
      </w:r>
    </w:p>
    <w:p w:rsidR="00E757DF" w:rsidRPr="00EB0B39" w:rsidRDefault="00E757DF" w:rsidP="00EB0B39">
      <w:pPr>
        <w:numPr>
          <w:ilvl w:val="0"/>
          <w:numId w:val="2"/>
        </w:numPr>
        <w:tabs>
          <w:tab w:val="left" w:pos="316"/>
          <w:tab w:val="left" w:pos="700"/>
        </w:tabs>
        <w:suppressAutoHyphens/>
        <w:spacing w:after="0" w:line="240" w:lineRule="auto"/>
        <w:ind w:left="3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В диалоге с учителем совершенствовать самостоятельно выработанные критерии оценки.</w:t>
      </w:r>
    </w:p>
    <w:p w:rsidR="00E757DF" w:rsidRPr="00EB0B39" w:rsidRDefault="00E757DF" w:rsidP="00EB0B39">
      <w:pPr>
        <w:numPr>
          <w:ilvl w:val="0"/>
          <w:numId w:val="2"/>
        </w:numPr>
        <w:tabs>
          <w:tab w:val="left" w:pos="316"/>
          <w:tab w:val="left" w:pos="700"/>
        </w:tabs>
        <w:suppressAutoHyphens/>
        <w:spacing w:after="0" w:line="240" w:lineRule="auto"/>
        <w:ind w:left="329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Средством формирования регулятивных УУД служат технология проблемного диалога на этапе изучения нового материала и технология оценивания образовательных достижений (учебных успехов).</w:t>
      </w:r>
    </w:p>
    <w:p w:rsidR="00E757DF" w:rsidRPr="00EB0B39" w:rsidRDefault="00E757DF" w:rsidP="00EB0B3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Познавательные УУД:</w:t>
      </w:r>
    </w:p>
    <w:p w:rsidR="00E757DF" w:rsidRPr="00EB0B39" w:rsidRDefault="00E757DF" w:rsidP="00EB0B39">
      <w:pPr>
        <w:numPr>
          <w:ilvl w:val="0"/>
          <w:numId w:val="3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Анализировать, сравнивать, классифицировать и обобщать факты и явления. Выявлять причины и следствия простых явлений.</w:t>
      </w:r>
    </w:p>
    <w:p w:rsidR="00E757DF" w:rsidRPr="00EB0B39" w:rsidRDefault="00E757DF" w:rsidP="00EB0B39">
      <w:pPr>
        <w:numPr>
          <w:ilvl w:val="0"/>
          <w:numId w:val="3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Осуществлять сравнение, сериацию и классификацию, самостоятельно выбирая основания и критерии для указанных логических операций; строить классификацию на основе дихотомического деления (на основе отрицания).</w:t>
      </w:r>
    </w:p>
    <w:p w:rsidR="00490E09" w:rsidRPr="00EB0B39" w:rsidRDefault="00E757DF" w:rsidP="00EB0B39">
      <w:pPr>
        <w:numPr>
          <w:ilvl w:val="0"/>
          <w:numId w:val="4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Строить </w:t>
      </w:r>
      <w:proofErr w:type="gramStart"/>
      <w:r w:rsidRPr="00EB0B39">
        <w:rPr>
          <w:rFonts w:ascii="Times New Roman" w:hAnsi="Times New Roman" w:cs="Times New Roman"/>
          <w:sz w:val="24"/>
          <w:szCs w:val="24"/>
        </w:rPr>
        <w:t>логическое рассуждение</w:t>
      </w:r>
      <w:proofErr w:type="gramEnd"/>
      <w:r w:rsidRPr="00EB0B39">
        <w:rPr>
          <w:rFonts w:ascii="Times New Roman" w:hAnsi="Times New Roman" w:cs="Times New Roman"/>
          <w:sz w:val="24"/>
          <w:szCs w:val="24"/>
        </w:rPr>
        <w:t>, включающее установление причинно-следственных связей.</w:t>
      </w:r>
      <w:r w:rsidR="00490E09" w:rsidRPr="00EB0B39">
        <w:rPr>
          <w:rFonts w:ascii="Times New Roman" w:hAnsi="Times New Roman" w:cs="Times New Roman"/>
          <w:sz w:val="24"/>
          <w:szCs w:val="24"/>
        </w:rPr>
        <w:t xml:space="preserve"> Создавать схематические модели с выделением существенных характеристик объекта. </w:t>
      </w:r>
    </w:p>
    <w:p w:rsidR="00490E09" w:rsidRPr="00EB0B39" w:rsidRDefault="00490E09" w:rsidP="00EB0B39">
      <w:pPr>
        <w:numPr>
          <w:ilvl w:val="0"/>
          <w:numId w:val="4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Составлять тезисы, различные виды планов (простых, сложных и т.п.). Преобразовывать информациюиз одного вида в другой (таблицу в текст и пр.).</w:t>
      </w:r>
    </w:p>
    <w:p w:rsidR="00490E09" w:rsidRPr="00EB0B39" w:rsidRDefault="00490E09" w:rsidP="00EB0B39">
      <w:pPr>
        <w:numPr>
          <w:ilvl w:val="0"/>
          <w:numId w:val="4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Вычитывать все уровни текстовой информации. </w:t>
      </w:r>
    </w:p>
    <w:p w:rsidR="00490E09" w:rsidRPr="00EB0B39" w:rsidRDefault="00490E09" w:rsidP="00EB0B39">
      <w:pPr>
        <w:numPr>
          <w:ilvl w:val="0"/>
          <w:numId w:val="4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Уметь определять возможные источники необходимых сведений, производить поиск информации, анализировать и оценивать ее достоверность.</w:t>
      </w:r>
    </w:p>
    <w:p w:rsidR="00490E09" w:rsidRPr="00EB0B39" w:rsidRDefault="00490E09" w:rsidP="00EB0B39">
      <w:pPr>
        <w:numPr>
          <w:ilvl w:val="0"/>
          <w:numId w:val="4"/>
        </w:numPr>
        <w:tabs>
          <w:tab w:val="left" w:pos="43"/>
          <w:tab w:val="left" w:pos="714"/>
        </w:tabs>
        <w:suppressAutoHyphens/>
        <w:spacing w:after="0" w:line="240" w:lineRule="auto"/>
        <w:ind w:left="3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Средством формирования </w:t>
      </w:r>
      <w:proofErr w:type="gramStart"/>
      <w:r w:rsidRPr="00EB0B39">
        <w:rPr>
          <w:rFonts w:ascii="Times New Roman" w:hAnsi="Times New Roman" w:cs="Times New Roman"/>
          <w:sz w:val="24"/>
          <w:szCs w:val="24"/>
        </w:rPr>
        <w:t>познавательных</w:t>
      </w:r>
      <w:proofErr w:type="gramEnd"/>
      <w:r w:rsidRPr="00EB0B39">
        <w:rPr>
          <w:rFonts w:ascii="Times New Roman" w:hAnsi="Times New Roman" w:cs="Times New Roman"/>
          <w:sz w:val="24"/>
          <w:szCs w:val="24"/>
        </w:rPr>
        <w:t xml:space="preserve"> УУД служит учебный материал, и прежде всего продуктивные задания учебника.</w:t>
      </w:r>
    </w:p>
    <w:p w:rsidR="00490E09" w:rsidRPr="00EB0B39" w:rsidRDefault="00490E09" w:rsidP="00EB0B3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Коммуникативные УУД:</w:t>
      </w:r>
    </w:p>
    <w:p w:rsidR="00490E09" w:rsidRPr="00EB0B39" w:rsidRDefault="00490E09" w:rsidP="00EB0B39">
      <w:pPr>
        <w:numPr>
          <w:ilvl w:val="0"/>
          <w:numId w:val="5"/>
        </w:numPr>
        <w:tabs>
          <w:tab w:val="clear" w:pos="1017"/>
          <w:tab w:val="left" w:pos="316"/>
          <w:tab w:val="left" w:pos="714"/>
          <w:tab w:val="left" w:pos="1014"/>
        </w:tabs>
        <w:suppressAutoHyphens/>
        <w:spacing w:after="0" w:line="240" w:lineRule="auto"/>
        <w:ind w:left="357" w:firstLine="14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Самостоятельно организовывать учебное взаимодействие в группе (определять общие цели, распределять роли, договариваться друг с другом и т.д.).</w:t>
      </w:r>
    </w:p>
    <w:p w:rsidR="00EB0B39" w:rsidRPr="00EB0B39" w:rsidRDefault="00EB0B39" w:rsidP="00EB0B39">
      <w:pPr>
        <w:tabs>
          <w:tab w:val="left" w:pos="316"/>
          <w:tab w:val="left" w:pos="714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0E09" w:rsidRPr="00EB0B39" w:rsidRDefault="00490E09" w:rsidP="00EB0B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0B39">
        <w:rPr>
          <w:rFonts w:ascii="Times New Roman" w:hAnsi="Times New Roman" w:cs="Times New Roman"/>
          <w:b/>
          <w:sz w:val="24"/>
          <w:szCs w:val="24"/>
          <w:u w:val="single"/>
        </w:rPr>
        <w:t>Предметными результатами изучения предмета «Биология» являются следующие умения: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1. - осознание роли жизни: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– определять роль в природе различных групп организмов;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– объяснять роль живых организмов в круговороте веществ экосистемы.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2. – рассмотрение биологических процессов в развитии: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– приводить примеры приспособлений организмов к среде обитания и объяснять их значение;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– находить черты, свидетельствующие об усложнении живых организмов по сравнению с предками, и давать им объяснение;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– объяснять приспособления на разных стадиях жизненных циклов.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3. – использование биологических знаний в быту: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– объяснять значение живых организмов в жизни и хозяйстве человека.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B0B39">
        <w:rPr>
          <w:rFonts w:ascii="Times New Roman" w:hAnsi="Times New Roman" w:cs="Times New Roman"/>
          <w:b/>
          <w:i/>
          <w:sz w:val="24"/>
          <w:szCs w:val="24"/>
        </w:rPr>
        <w:t>4. –объяснять мир с точки зрения биологии:</w:t>
      </w:r>
    </w:p>
    <w:p w:rsidR="00490E09" w:rsidRPr="00EB0B3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lastRenderedPageBreak/>
        <w:t>– перечислять отличительные свойства живого;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E2D14">
        <w:rPr>
          <w:rFonts w:ascii="Times New Roman" w:hAnsi="Times New Roman" w:cs="Times New Roman"/>
          <w:sz w:val="24"/>
          <w:szCs w:val="24"/>
        </w:rPr>
        <w:t>– различать (по таблице) основные группы живых организмов (бактерии: безъядерные, яде</w:t>
      </w:r>
      <w:r w:rsidRPr="00BE2D14">
        <w:rPr>
          <w:rFonts w:ascii="Times New Roman" w:hAnsi="Times New Roman" w:cs="Times New Roman"/>
          <w:sz w:val="24"/>
          <w:szCs w:val="24"/>
        </w:rPr>
        <w:t>р</w:t>
      </w:r>
      <w:r w:rsidRPr="00BE2D14">
        <w:rPr>
          <w:rFonts w:ascii="Times New Roman" w:hAnsi="Times New Roman" w:cs="Times New Roman"/>
          <w:sz w:val="24"/>
          <w:szCs w:val="24"/>
        </w:rPr>
        <w:t>ные: грибы, растения, животные) и основные группы растений (водоросли, мхи, хвощи, пла</w:t>
      </w:r>
      <w:r w:rsidRPr="00BE2D14">
        <w:rPr>
          <w:rFonts w:ascii="Times New Roman" w:hAnsi="Times New Roman" w:cs="Times New Roman"/>
          <w:sz w:val="24"/>
          <w:szCs w:val="24"/>
        </w:rPr>
        <w:t>у</w:t>
      </w:r>
      <w:r w:rsidRPr="00BE2D14">
        <w:rPr>
          <w:rFonts w:ascii="Times New Roman" w:hAnsi="Times New Roman" w:cs="Times New Roman"/>
          <w:sz w:val="24"/>
          <w:szCs w:val="24"/>
        </w:rPr>
        <w:t>ны, папоротники, голосеменные и цветковые);</w:t>
      </w:r>
      <w:proofErr w:type="gramEnd"/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– определять основные органы растений (части клетки);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– объяснять строение и жизнедеятельность изученных групп живых организмов (бактерии, грибы, водоросли, мхи, хвощи, плауны, папоротники, голосеменные и цветковые);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b/>
          <w:i/>
          <w:sz w:val="24"/>
          <w:szCs w:val="24"/>
        </w:rPr>
        <w:t>5.</w:t>
      </w:r>
      <w:r w:rsidRPr="00BE2D14">
        <w:rPr>
          <w:rFonts w:ascii="Times New Roman" w:hAnsi="Times New Roman" w:cs="Times New Roman"/>
          <w:sz w:val="24"/>
          <w:szCs w:val="24"/>
        </w:rPr>
        <w:t xml:space="preserve"> – понимать смысл биологических терминов;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– характеризовать методы биологической науки (наблюдение, сравнение, эксперимент, изм</w:t>
      </w:r>
      <w:r w:rsidRPr="00BE2D14">
        <w:rPr>
          <w:rFonts w:ascii="Times New Roman" w:hAnsi="Times New Roman" w:cs="Times New Roman"/>
          <w:sz w:val="24"/>
          <w:szCs w:val="24"/>
        </w:rPr>
        <w:t>е</w:t>
      </w:r>
      <w:r w:rsidRPr="00BE2D14">
        <w:rPr>
          <w:rFonts w:ascii="Times New Roman" w:hAnsi="Times New Roman" w:cs="Times New Roman"/>
          <w:sz w:val="24"/>
          <w:szCs w:val="24"/>
        </w:rPr>
        <w:t>рение) и их роль в познании живой природы;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– проводить биологические опыты и эксперименты и объяснять их результаты; пользоваться увеличительными приборами и иметь элементарные навыки приготовления и изучения преп</w:t>
      </w:r>
      <w:r w:rsidRPr="00BE2D14">
        <w:rPr>
          <w:rFonts w:ascii="Times New Roman" w:hAnsi="Times New Roman" w:cs="Times New Roman"/>
          <w:sz w:val="24"/>
          <w:szCs w:val="24"/>
        </w:rPr>
        <w:t>а</w:t>
      </w:r>
      <w:r w:rsidRPr="00BE2D14">
        <w:rPr>
          <w:rFonts w:ascii="Times New Roman" w:hAnsi="Times New Roman" w:cs="Times New Roman"/>
          <w:sz w:val="24"/>
          <w:szCs w:val="24"/>
        </w:rPr>
        <w:t>ратов.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2D14">
        <w:rPr>
          <w:rFonts w:ascii="Times New Roman" w:hAnsi="Times New Roman" w:cs="Times New Roman"/>
          <w:b/>
          <w:i/>
          <w:sz w:val="24"/>
          <w:szCs w:val="24"/>
        </w:rPr>
        <w:t>6. – оценивать поведение человека с точки зрения здорового образа жизни:</w:t>
      </w:r>
    </w:p>
    <w:p w:rsidR="00490E09" w:rsidRPr="00BE2D14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– использовать знания биологии при соблюдении правил повседневной гигиены;</w:t>
      </w:r>
    </w:p>
    <w:p w:rsidR="00490E09" w:rsidRDefault="00490E09" w:rsidP="00EB0B39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– различать съедобные и ядовитые грибы и растения своей местности.</w:t>
      </w:r>
    </w:p>
    <w:p w:rsidR="00472DD1" w:rsidRDefault="00472DD1" w:rsidP="00472DD1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72DD1" w:rsidRDefault="00472DD1" w:rsidP="009B5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9C3">
        <w:rPr>
          <w:rFonts w:ascii="Times New Roman" w:hAnsi="Times New Roman" w:cs="Times New Roman"/>
          <w:b/>
          <w:sz w:val="24"/>
          <w:szCs w:val="24"/>
        </w:rPr>
        <w:t xml:space="preserve">Планируемые результаты обучения </w:t>
      </w:r>
    </w:p>
    <w:p w:rsidR="00EB0B39" w:rsidRPr="009B59C3" w:rsidRDefault="00EB0B39" w:rsidP="009B59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 xml:space="preserve">Тема 1.Введение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1. Личностные результаты:</w:t>
      </w:r>
    </w:p>
    <w:p w:rsidR="009B59C3" w:rsidRPr="00EB0B39" w:rsidRDefault="009B59C3" w:rsidP="00EB0B39">
      <w:pPr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Cs/>
          <w:sz w:val="24"/>
          <w:szCs w:val="24"/>
        </w:rPr>
      </w:pPr>
      <w:r w:rsidRPr="00EB0B39">
        <w:rPr>
          <w:rFonts w:ascii="Times New Roman" w:hAnsi="Times New Roman" w:cs="Times New Roman"/>
          <w:i/>
          <w:iCs/>
          <w:sz w:val="24"/>
          <w:szCs w:val="24"/>
        </w:rPr>
        <w:t>Учащиеся должны</w:t>
      </w:r>
      <w:r w:rsidRPr="00EB0B39">
        <w:rPr>
          <w:rFonts w:ascii="Times New Roman" w:hAnsi="Times New Roman" w:cs="Times New Roman"/>
          <w:iCs/>
          <w:sz w:val="24"/>
          <w:szCs w:val="24"/>
        </w:rPr>
        <w:t>: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испытывать чувство гордости за российскую биологическую науку;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- знать правила поведения в природе;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понимать основные факторы, определяющие взаимоотношения человека и природы;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уметь реализовывать теоретические познания на практике;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- понимать социальную значимость и содержание профессий, связанных с биологией;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испытывать любовь к природе;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признавать право каждого на собственное мнение;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проявлять готовность к самостоятельным поступкам и действиям на благо природы;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- уметь отстаивать свою точку зрения;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критично относиться к своим поступкам, нести ответственность за последствия;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уметь слушать и слышать другое мнение.</w:t>
      </w:r>
    </w:p>
    <w:p w:rsidR="00EB0B39" w:rsidRDefault="00EB0B39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2. Метапредметные результаты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i/>
          <w:iCs/>
          <w:sz w:val="24"/>
          <w:szCs w:val="24"/>
        </w:rPr>
        <w:t>Учащиеся должныуметь</w:t>
      </w:r>
      <w:r w:rsidRPr="00EB0B39">
        <w:rPr>
          <w:rFonts w:ascii="Times New Roman" w:hAnsi="Times New Roman" w:cs="Times New Roman"/>
          <w:sz w:val="24"/>
          <w:szCs w:val="24"/>
        </w:rPr>
        <w:t>: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составлять план текста;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владеть таким видом изложения текста, как повествование;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под руководством учителя проводить непосредственное наблюдение;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под руководством учителя оформлять отчет, включающий описание наблюдения, его р</w:t>
      </w:r>
      <w:r w:rsidRPr="00EB0B39">
        <w:rPr>
          <w:rFonts w:ascii="Times New Roman" w:hAnsi="Times New Roman" w:cs="Times New Roman"/>
          <w:sz w:val="24"/>
          <w:szCs w:val="24"/>
        </w:rPr>
        <w:t>е</w:t>
      </w:r>
      <w:r w:rsidRPr="00EB0B39">
        <w:rPr>
          <w:rFonts w:ascii="Times New Roman" w:hAnsi="Times New Roman" w:cs="Times New Roman"/>
          <w:sz w:val="24"/>
          <w:szCs w:val="24"/>
        </w:rPr>
        <w:t>зультаты, выводы;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получать биологическую информацию из различных источников;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 определять отношения объекта с другими объектами;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определять существенные признаки объекта.</w:t>
      </w:r>
    </w:p>
    <w:p w:rsidR="00EB0B39" w:rsidRDefault="00EB0B39" w:rsidP="00EB0B39">
      <w:pPr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0B39" w:rsidRPr="00EB0B39" w:rsidRDefault="00EB0B39" w:rsidP="00EB0B39">
      <w:pPr>
        <w:suppressAutoHyphens/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3. Предметные результаты:</w:t>
      </w:r>
    </w:p>
    <w:p w:rsidR="00EB0B39" w:rsidRDefault="00EB0B39" w:rsidP="009B59C3">
      <w:pPr>
        <w:widowControl w:val="0"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156" w:type="dxa"/>
        <w:tblInd w:w="25" w:type="dxa"/>
        <w:tblBorders>
          <w:top w:val="single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078"/>
        <w:gridCol w:w="5078"/>
      </w:tblGrid>
      <w:tr w:rsidR="00EB0B39" w:rsidRPr="00BE2D14" w:rsidTr="00EB0B39">
        <w:tc>
          <w:tcPr>
            <w:tcW w:w="5078" w:type="dxa"/>
            <w:vAlign w:val="center"/>
            <w:hideMark/>
          </w:tcPr>
          <w:p w:rsidR="00EB0B39" w:rsidRPr="00BE2D14" w:rsidRDefault="00EB0B39" w:rsidP="00EB0B39">
            <w:pPr>
              <w:suppressAutoHyphens/>
              <w:snapToGri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E2D14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научится:</w:t>
            </w:r>
          </w:p>
        </w:tc>
        <w:tc>
          <w:tcPr>
            <w:tcW w:w="5078" w:type="dxa"/>
            <w:vAlign w:val="center"/>
            <w:hideMark/>
          </w:tcPr>
          <w:p w:rsidR="00EB0B39" w:rsidRPr="00BE2D14" w:rsidRDefault="00EB0B39" w:rsidP="00EB0B39">
            <w:pPr>
              <w:suppressAutoHyphens/>
              <w:snapToGri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E2D14">
              <w:rPr>
                <w:rFonts w:ascii="Times New Roman" w:hAnsi="Times New Roman" w:cs="Times New Roman"/>
                <w:b/>
                <w:sz w:val="24"/>
                <w:szCs w:val="24"/>
              </w:rPr>
              <w:t>Ученик получит возможность научиться:</w:t>
            </w:r>
          </w:p>
        </w:tc>
      </w:tr>
      <w:tr w:rsidR="00EB0B39" w:rsidRPr="00BE2D14" w:rsidTr="00EB0B39">
        <w:tc>
          <w:tcPr>
            <w:tcW w:w="5078" w:type="dxa"/>
            <w:hideMark/>
          </w:tcPr>
          <w:p w:rsidR="00EB0B39" w:rsidRPr="00BE2D14" w:rsidRDefault="00EB0B39" w:rsidP="00EB0B39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E2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о многообразии живой природы;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 xml:space="preserve">- царства живой природы: </w:t>
            </w:r>
            <w:proofErr w:type="gramStart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Бактерии, Грибы, Растения, Животные;</w:t>
            </w:r>
            <w:proofErr w:type="gramEnd"/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методы исследования в биологии: наблюдение, эксперимент, измерение; 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признаки живого: клеточное строение, пит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ние, дыхание, обмен веществ, раздражимость, рост, развитие, размножение;</w:t>
            </w:r>
            <w:proofErr w:type="gramEnd"/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экологические факторы;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основные среды обитания живых организмов: водная среда, наземно-воздушная среда, почва как среда обитания, организм как среда обит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ния;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правила работы с микроскопом;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правила техники безопасности при провед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нии наблюдений и лабораторных опытов в к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бинете биологии.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«биология», «экология», «биосфера», «царства живой природы», «экол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гические факторы», «среда обитания», «мест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обитания»;</w:t>
            </w:r>
            <w:proofErr w:type="gramEnd"/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 xml:space="preserve">- отличать живые организмы от </w:t>
            </w:r>
            <w:proofErr w:type="gramStart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неживых</w:t>
            </w:r>
            <w:proofErr w:type="gramEnd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пользоваться простыми биологическими пр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борами, инструментами и оборудованием;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характеризовать среды обитания организмов;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характеризовать экологические факторы;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проводить фенологические наблюдения;</w:t>
            </w:r>
          </w:p>
          <w:p w:rsidR="00EB0B39" w:rsidRPr="00BE2D14" w:rsidRDefault="00EB0B39" w:rsidP="00EB0B39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соблюдать правила техники безопасности при проведении наблюдений и лабораторных опытов.</w:t>
            </w:r>
          </w:p>
        </w:tc>
        <w:tc>
          <w:tcPr>
            <w:tcW w:w="5078" w:type="dxa"/>
          </w:tcPr>
          <w:p w:rsidR="00EB0B39" w:rsidRPr="00BE2D14" w:rsidRDefault="00EB0B39" w:rsidP="00EB0B39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E2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Учащиеся могут узнать: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науки, изучающие живую природу; отличие среды обитания от местообитания; причины формирования черт приспособленности орг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низмов к среде обитания;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EB0B39" w:rsidRPr="00BE2D14" w:rsidRDefault="00EB0B39" w:rsidP="00EB0B39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понятияфлора, фауна, низшие ра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E2D1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тения, высшие растения, вегетативные органы, генеративные органы, абиотические факторы, биотические факторы, </w:t>
            </w:r>
            <w:proofErr w:type="gramStart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>антропогенный</w:t>
            </w:r>
            <w:proofErr w:type="gramEnd"/>
            <w:r w:rsidRPr="00BE2D1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EB0B39" w:rsidRPr="00BE2D14" w:rsidRDefault="00EB0B39" w:rsidP="00EB0B39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EB0B39" w:rsidRPr="00EB0B39" w:rsidRDefault="00EB0B39" w:rsidP="009B59C3">
      <w:pPr>
        <w:widowControl w:val="0"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9B59C3" w:rsidRPr="00EB0B39" w:rsidRDefault="009B59C3" w:rsidP="00EB0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Тема 2.Клеточное строение организмов</w:t>
      </w:r>
    </w:p>
    <w:p w:rsidR="00EB0B39" w:rsidRPr="00EB0B39" w:rsidRDefault="00EB0B39" w:rsidP="009B59C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1. Личностные результаты:</w:t>
      </w:r>
    </w:p>
    <w:p w:rsidR="009B59C3" w:rsidRPr="00EB0B39" w:rsidRDefault="009B59C3" w:rsidP="00EB0B39">
      <w:pPr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Cs/>
          <w:sz w:val="24"/>
          <w:szCs w:val="24"/>
        </w:rPr>
      </w:pPr>
      <w:r w:rsidRPr="00EB0B39">
        <w:rPr>
          <w:rFonts w:ascii="Times New Roman" w:hAnsi="Times New Roman" w:cs="Times New Roman"/>
          <w:i/>
          <w:iCs/>
          <w:sz w:val="24"/>
          <w:szCs w:val="24"/>
        </w:rPr>
        <w:t>Учащиеся должны</w:t>
      </w:r>
      <w:r w:rsidRPr="00EB0B39">
        <w:rPr>
          <w:rFonts w:ascii="Times New Roman" w:hAnsi="Times New Roman" w:cs="Times New Roman"/>
          <w:iCs/>
          <w:sz w:val="24"/>
          <w:szCs w:val="24"/>
        </w:rPr>
        <w:t>: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испытывать чувство гордости за российскую биологическую науку;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- знать правила поведения в природе;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понимать основные факторы, определяющие взаимоотношения человека и природы;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уметь реализовывать теоретические познания на практике;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- понимать социальную значимость и содержание профессий, связанных с биологией;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испытывать любовь к природе;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признавать право каждого на собственное мнение;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проявлять готовность к самостоятельным поступкам и действиям на благо природы;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 xml:space="preserve">- уметь отстаивать свою точку зрения; 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критично относиться к своим поступкам, нести ответственность за последствия;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 уметь слушать и слышать другое мнение.</w:t>
      </w:r>
    </w:p>
    <w:p w:rsidR="00EB0B39" w:rsidRPr="00EB0B39" w:rsidRDefault="00EB0B39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2. Метапредметные результаты</w:t>
      </w:r>
    </w:p>
    <w:p w:rsidR="009B59C3" w:rsidRPr="00EB0B39" w:rsidRDefault="009B59C3" w:rsidP="00EB0B39">
      <w:pPr>
        <w:widowControl w:val="0"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i/>
          <w:iCs/>
          <w:sz w:val="24"/>
          <w:szCs w:val="24"/>
        </w:rPr>
        <w:t xml:space="preserve">Учащиеся </w:t>
      </w:r>
      <w:r w:rsidR="008A0E90" w:rsidRPr="00EB0B39">
        <w:rPr>
          <w:rFonts w:ascii="Times New Roman" w:hAnsi="Times New Roman" w:cs="Times New Roman"/>
          <w:i/>
          <w:iCs/>
          <w:sz w:val="24"/>
          <w:szCs w:val="24"/>
        </w:rPr>
        <w:t>должны уметь</w:t>
      </w:r>
      <w:r w:rsidRPr="00EB0B39">
        <w:rPr>
          <w:rFonts w:ascii="Times New Roman" w:hAnsi="Times New Roman" w:cs="Times New Roman"/>
          <w:sz w:val="24"/>
          <w:szCs w:val="24"/>
        </w:rPr>
        <w:t>: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 анализировать объекты под микроскопом;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 сравнивать объекты под микроскопом с их изображением на рисунках и определять их;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 оформлять результаты лабораторной работы в рабочей тетради;</w:t>
      </w:r>
    </w:p>
    <w:p w:rsidR="009B59C3" w:rsidRPr="00EB0B39" w:rsidRDefault="009B59C3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sz w:val="24"/>
          <w:szCs w:val="24"/>
        </w:rPr>
        <w:t>- работать с текстом и иллюстрациями учебника.</w:t>
      </w:r>
    </w:p>
    <w:p w:rsidR="00EB0B39" w:rsidRPr="00EB0B39" w:rsidRDefault="00EB0B39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0B39" w:rsidRPr="00EB0B39" w:rsidRDefault="00EB0B39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0B39">
        <w:rPr>
          <w:rFonts w:ascii="Times New Roman" w:hAnsi="Times New Roman" w:cs="Times New Roman"/>
          <w:b/>
          <w:sz w:val="24"/>
          <w:szCs w:val="24"/>
        </w:rPr>
        <w:t>3. Предметные результаты:</w:t>
      </w:r>
    </w:p>
    <w:p w:rsidR="00EB0B39" w:rsidRPr="00EB0B39" w:rsidRDefault="00EB0B39" w:rsidP="00EB0B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jc w:val="center"/>
        <w:tblLayout w:type="fixed"/>
        <w:tblLook w:val="04A0"/>
      </w:tblPr>
      <w:tblGrid>
        <w:gridCol w:w="5157"/>
        <w:gridCol w:w="5157"/>
      </w:tblGrid>
      <w:tr w:rsidR="009B59C3" w:rsidRPr="00EB0B39" w:rsidTr="00730E9A">
        <w:trPr>
          <w:jc w:val="center"/>
        </w:trPr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59C3" w:rsidRPr="00EB0B39" w:rsidRDefault="009B59C3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B0B39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научится:</w:t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9C3" w:rsidRPr="00EB0B39" w:rsidRDefault="009B59C3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B0B39">
              <w:rPr>
                <w:rFonts w:ascii="Times New Roman" w:hAnsi="Times New Roman" w:cs="Times New Roman"/>
                <w:b/>
                <w:sz w:val="24"/>
                <w:szCs w:val="24"/>
              </w:rPr>
              <w:t>Ученик получит возможность научиться:</w:t>
            </w:r>
          </w:p>
        </w:tc>
      </w:tr>
      <w:tr w:rsidR="009B59C3" w:rsidRPr="00EB0B39" w:rsidTr="00730E9A">
        <w:trPr>
          <w:jc w:val="center"/>
        </w:trPr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59C3" w:rsidRPr="00EB0B39" w:rsidRDefault="009B59C3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EB0B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9B59C3" w:rsidRPr="00EB0B39" w:rsidRDefault="009B59C3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устройство лупы и микроскопа;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химический состав клетки;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основные процессы жизнедеятельности клетки;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характерные признаки различных растител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ных тканей.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определять понятия: «цитология», «клетка», «оболочка», «цитоплазма», « ядро», «ядры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ко», «вакуоли», « пластиды», « хлоропласты», «пигменты», «хлорофилл», «химический с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став», «неорганические вещества», «органич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ские вещества», «ядро», «ядрышко», «хром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сомы», «ткань»;</w:t>
            </w:r>
            <w:proofErr w:type="gramEnd"/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микроскопом;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готовить микропрепараты и рассматривать их под микроскопом;</w:t>
            </w:r>
          </w:p>
          <w:p w:rsidR="009B59C3" w:rsidRPr="00EB0B39" w:rsidRDefault="009B59C3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распознавать различные виды тканей</w:t>
            </w:r>
            <w:r w:rsidRPr="00EB0B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5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9C3" w:rsidRPr="00EB0B39" w:rsidRDefault="009B59C3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EB0B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Учащиеся могут узнать: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 xml:space="preserve">историю открытия клетки, ученых, внесших большой вклад в изучение клетки; 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клетка – единица строения и жизнедеятел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ь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ности</w:t>
            </w:r>
            <w:r w:rsidRPr="00EB0B39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запасные вещества клетки</w:t>
            </w:r>
            <w:r w:rsidRPr="00EB0B39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функции основных частей клетки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</w:pP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- макро- и микроэлементы</w:t>
            </w:r>
            <w:r w:rsidRPr="00EB0B39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космическую роль зеленых растений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«мембрана», «хромопл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сты», «лейкопласты», «основная ткань», «о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 xml:space="preserve">разовательная ткань», «проводящая ткань», «механическая ткань», «покровная ткань»; </w:t>
            </w:r>
            <w:proofErr w:type="gramEnd"/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объяснять отличия молодой клетки </w:t>
            </w:r>
            <w:proofErr w:type="gramStart"/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от</w:t>
            </w:r>
            <w:proofErr w:type="gramEnd"/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ст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а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рой</w:t>
            </w:r>
            <w:r w:rsidRPr="00EB0B39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</w:p>
          <w:p w:rsidR="009B59C3" w:rsidRPr="00EB0B39" w:rsidRDefault="009B59C3" w:rsidP="00730E9A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0B39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доказывать, что клетка обладает всеми пр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и</w:t>
            </w:r>
            <w:r w:rsidRPr="00EB0B39">
              <w:rPr>
                <w:rFonts w:ascii="Times New Roman" w:eastAsia="MS Mincho" w:hAnsi="Times New Roman" w:cs="Times New Roman"/>
                <w:sz w:val="24"/>
                <w:szCs w:val="24"/>
              </w:rPr>
              <w:t>знаками живого</w:t>
            </w: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организма; </w:t>
            </w:r>
          </w:p>
          <w:p w:rsidR="009B59C3" w:rsidRPr="00EB0B39" w:rsidRDefault="009B59C3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B0B39">
              <w:rPr>
                <w:rFonts w:ascii="Times New Roman" w:hAnsi="Times New Roman" w:cs="Times New Roman"/>
                <w:sz w:val="24"/>
                <w:szCs w:val="24"/>
              </w:rPr>
              <w:t>- находить отличительные особенности строения различных типов растительных тканей;</w:t>
            </w:r>
          </w:p>
        </w:tc>
      </w:tr>
    </w:tbl>
    <w:p w:rsidR="009B59C3" w:rsidRPr="00730E9A" w:rsidRDefault="009B59C3" w:rsidP="009B59C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 xml:space="preserve">Тема 3.Царство Бактерии. Царство Грибы </w:t>
      </w:r>
    </w:p>
    <w:p w:rsidR="00730E9A" w:rsidRPr="00730E9A" w:rsidRDefault="00730E9A" w:rsidP="009B59C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1. Личностные результаты:</w:t>
      </w:r>
    </w:p>
    <w:p w:rsidR="009B59C3" w:rsidRPr="00730E9A" w:rsidRDefault="009B59C3" w:rsidP="00730E9A">
      <w:pPr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Cs/>
          <w:sz w:val="24"/>
          <w:szCs w:val="24"/>
        </w:rPr>
      </w:pPr>
      <w:r w:rsidRPr="00730E9A">
        <w:rPr>
          <w:rFonts w:ascii="Times New Roman" w:hAnsi="Times New Roman" w:cs="Times New Roman"/>
          <w:i/>
          <w:iCs/>
          <w:sz w:val="24"/>
          <w:szCs w:val="24"/>
        </w:rPr>
        <w:t>Учащиеся должны</w:t>
      </w:r>
      <w:r w:rsidRPr="00730E9A">
        <w:rPr>
          <w:rFonts w:ascii="Times New Roman" w:hAnsi="Times New Roman" w:cs="Times New Roman"/>
          <w:iCs/>
          <w:sz w:val="24"/>
          <w:szCs w:val="24"/>
        </w:rPr>
        <w:t>: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испытывать чувство гордости за российскую биологическую науку;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 xml:space="preserve">— знать правила поведения в природе;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понимать основные факторы, определяющие взаимоотношения человека и природы;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уметь реализовывать теоретические познания на практике;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 xml:space="preserve">— понимать социальную значимость и содержание профессий, связанных с биологией;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испытывать любовь к природе;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признавать право каждого на собственное мнение;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проявлять готовность к самостоятельным поступкам и действиям на благо природы;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 xml:space="preserve">— уметь отстаивать свою точку зрения;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критично относиться к своим поступкам, нести ответственность за последствия;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— уметь слушать и слышать другое мнение.</w:t>
      </w:r>
    </w:p>
    <w:p w:rsidR="00730E9A" w:rsidRPr="00730E9A" w:rsidRDefault="00730E9A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2. Метапредметные результаты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30E9A">
        <w:rPr>
          <w:rFonts w:ascii="Times New Roman" w:hAnsi="Times New Roman" w:cs="Times New Roman"/>
          <w:i/>
          <w:iCs/>
          <w:sz w:val="24"/>
          <w:szCs w:val="24"/>
        </w:rPr>
        <w:t>Учащиеся должны уметь: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30E9A">
        <w:rPr>
          <w:rFonts w:ascii="Times New Roman" w:hAnsi="Times New Roman" w:cs="Times New Roman"/>
          <w:iCs/>
          <w:sz w:val="24"/>
          <w:szCs w:val="24"/>
        </w:rPr>
        <w:t>— работать с учебником, рабочей тетрадью и дидактическими материалами;</w:t>
      </w:r>
    </w:p>
    <w:p w:rsidR="00730E9A" w:rsidRPr="00730E9A" w:rsidRDefault="00730E9A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30E9A" w:rsidRPr="00730E9A" w:rsidRDefault="00730E9A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3. Предметные результаты:</w:t>
      </w:r>
    </w:p>
    <w:p w:rsidR="00730E9A" w:rsidRPr="00730E9A" w:rsidRDefault="00730E9A" w:rsidP="009B59C3">
      <w:pPr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tbl>
      <w:tblPr>
        <w:tblW w:w="10206" w:type="dxa"/>
        <w:tblInd w:w="108" w:type="dxa"/>
        <w:tblLayout w:type="fixed"/>
        <w:tblLook w:val="04A0"/>
      </w:tblPr>
      <w:tblGrid>
        <w:gridCol w:w="5103"/>
        <w:gridCol w:w="5103"/>
      </w:tblGrid>
      <w:tr w:rsidR="00730E9A" w:rsidRPr="00730E9A" w:rsidTr="00730E9A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0E9A" w:rsidRPr="00730E9A" w:rsidRDefault="00730E9A" w:rsidP="00730E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sz w:val="24"/>
                <w:szCs w:val="24"/>
              </w:rPr>
              <w:t>Ученик научится: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9A" w:rsidRPr="00730E9A" w:rsidRDefault="00730E9A" w:rsidP="00730E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sz w:val="24"/>
                <w:szCs w:val="24"/>
              </w:rPr>
              <w:t>Ученик получит возможность научиться:</w:t>
            </w:r>
          </w:p>
        </w:tc>
      </w:tr>
      <w:tr w:rsidR="00730E9A" w:rsidRPr="00730E9A" w:rsidTr="00730E9A"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30E9A" w:rsidRPr="00730E9A" w:rsidRDefault="00730E9A" w:rsidP="00730E9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жизнеде</w:t>
            </w: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тельности бактерий и грибов;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бактерий и грибов;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роль бактерий и грибов в природе и жизни человека.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бактериям и грибам;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отличать бактерии и грибы от других живых организмов;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 xml:space="preserve">- отличать съедобные грибы от </w:t>
            </w:r>
            <w:proofErr w:type="gramStart"/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ядовитых</w:t>
            </w:r>
            <w:proofErr w:type="gramEnd"/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30E9A" w:rsidRPr="00730E9A" w:rsidRDefault="00730E9A" w:rsidP="00730E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 xml:space="preserve">- объяснять роль бактерий и грибов в природе </w:t>
            </w:r>
            <w:r w:rsidRPr="00730E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жизни человека.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E9A" w:rsidRPr="00730E9A" w:rsidRDefault="00730E9A" w:rsidP="00730E9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Учащиеся могут узнать: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значение бактерий в процессах брожения, деятельность серо- и железобактерий;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- </w:t>
            </w: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жизнедеятельность грибов-хищников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730E9A" w:rsidRPr="00730E9A" w:rsidRDefault="00730E9A" w:rsidP="00730E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выращивать бактерии: картофельную и се</w:t>
            </w: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ную палочку;</w:t>
            </w:r>
          </w:p>
          <w:p w:rsidR="00730E9A" w:rsidRPr="00730E9A" w:rsidRDefault="00730E9A" w:rsidP="00730E9A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sz w:val="24"/>
                <w:szCs w:val="24"/>
              </w:rPr>
              <w:t>- выявлять у грибов черты сходства с растениями и животными.</w:t>
            </w:r>
          </w:p>
        </w:tc>
      </w:tr>
    </w:tbl>
    <w:p w:rsidR="00730E9A" w:rsidRDefault="00730E9A" w:rsidP="009B59C3">
      <w:pPr>
        <w:spacing w:after="0" w:line="240" w:lineRule="auto"/>
        <w:ind w:left="360"/>
        <w:jc w:val="both"/>
        <w:rPr>
          <w:rFonts w:ascii="Times New Roman" w:hAnsi="Times New Roman" w:cs="Times New Roman"/>
          <w:iCs/>
        </w:rPr>
      </w:pPr>
    </w:p>
    <w:p w:rsidR="009B59C3" w:rsidRDefault="009B59C3" w:rsidP="00730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9C3">
        <w:rPr>
          <w:rFonts w:ascii="Times New Roman" w:hAnsi="Times New Roman" w:cs="Times New Roman"/>
          <w:b/>
          <w:sz w:val="24"/>
          <w:szCs w:val="24"/>
        </w:rPr>
        <w:t>Тема 4.Царство Растения</w:t>
      </w:r>
    </w:p>
    <w:p w:rsidR="00730E9A" w:rsidRPr="009B59C3" w:rsidRDefault="00730E9A" w:rsidP="009B59C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730E9A">
        <w:rPr>
          <w:rFonts w:ascii="Times New Roman" w:hAnsi="Times New Roman" w:cs="Times New Roman"/>
          <w:b/>
          <w:sz w:val="24"/>
        </w:rPr>
        <w:t>1. Личностные результаты:</w:t>
      </w:r>
    </w:p>
    <w:p w:rsidR="009B59C3" w:rsidRPr="00730E9A" w:rsidRDefault="009B59C3" w:rsidP="00730E9A">
      <w:pPr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iCs/>
          <w:sz w:val="24"/>
        </w:rPr>
      </w:pPr>
      <w:r w:rsidRPr="00730E9A">
        <w:rPr>
          <w:rFonts w:ascii="Times New Roman" w:hAnsi="Times New Roman" w:cs="Times New Roman"/>
          <w:i/>
          <w:iCs/>
          <w:sz w:val="24"/>
        </w:rPr>
        <w:t>Учащиеся должны</w:t>
      </w:r>
      <w:r w:rsidRPr="00730E9A">
        <w:rPr>
          <w:rFonts w:ascii="Times New Roman" w:hAnsi="Times New Roman" w:cs="Times New Roman"/>
          <w:iCs/>
          <w:sz w:val="24"/>
        </w:rPr>
        <w:t>: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испытывать чувство гордости за российскую биологическую науку;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 xml:space="preserve">— знать правила поведения в природе;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понимать основные факторы, определяющие взаимоотношения человека и природы;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уметь реализовывать теоретические познания на практике;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 xml:space="preserve">— понимать социальную значимость и содержание профессий, связанных с биологией;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испытывать любовь к природе;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признавать право каждого на собственное мнение;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проявлять готовность к самостоятельным поступкам и действиям на благо природы;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 xml:space="preserve">— уметь отстаивать свою точку зрения;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критично относиться к своим поступкам, нести ответственность за последствия;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0E9A">
        <w:rPr>
          <w:rFonts w:ascii="Times New Roman" w:hAnsi="Times New Roman" w:cs="Times New Roman"/>
          <w:sz w:val="24"/>
        </w:rPr>
        <w:t>— уметь слушать и слышать другое мнение.</w:t>
      </w:r>
    </w:p>
    <w:p w:rsidR="00730E9A" w:rsidRPr="00730E9A" w:rsidRDefault="00730E9A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730E9A">
        <w:rPr>
          <w:rFonts w:ascii="Times New Roman" w:hAnsi="Times New Roman" w:cs="Times New Roman"/>
          <w:b/>
          <w:sz w:val="24"/>
        </w:rPr>
        <w:t>2. Метапредметные результаты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</w:rPr>
      </w:pPr>
      <w:r w:rsidRPr="00730E9A">
        <w:rPr>
          <w:rFonts w:ascii="Times New Roman" w:hAnsi="Times New Roman" w:cs="Times New Roman"/>
          <w:i/>
          <w:iCs/>
          <w:sz w:val="24"/>
        </w:rPr>
        <w:t xml:space="preserve">Учащиеся должны уметь: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730E9A">
        <w:rPr>
          <w:rFonts w:ascii="Times New Roman" w:hAnsi="Times New Roman" w:cs="Times New Roman"/>
          <w:iCs/>
          <w:sz w:val="24"/>
        </w:rPr>
        <w:t>— выполнять лабораторные работы под руководством учителя;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730E9A">
        <w:rPr>
          <w:rFonts w:ascii="Times New Roman" w:hAnsi="Times New Roman" w:cs="Times New Roman"/>
          <w:iCs/>
          <w:sz w:val="24"/>
        </w:rPr>
        <w:t>— сравнивать представителей разных групп растений, делать выводы на основе сравнения;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730E9A">
        <w:rPr>
          <w:rFonts w:ascii="Times New Roman" w:hAnsi="Times New Roman" w:cs="Times New Roman"/>
          <w:iCs/>
          <w:sz w:val="24"/>
        </w:rPr>
        <w:t>— оценивать с эстетической точки зрения представителей растительного мира;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730E9A">
        <w:rPr>
          <w:rFonts w:ascii="Times New Roman" w:hAnsi="Times New Roman" w:cs="Times New Roman"/>
          <w:iCs/>
          <w:sz w:val="24"/>
        </w:rPr>
        <w:t>— находить информацию о растениях в научно-популярной литературе, биологических словарях и справочниках, анализировать составлять сообщения на основе обобщения материала учебника и дополнительной литературы.</w:t>
      </w:r>
    </w:p>
    <w:p w:rsidR="00730E9A" w:rsidRPr="00730E9A" w:rsidRDefault="00730E9A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</w:p>
    <w:p w:rsidR="00730E9A" w:rsidRPr="00730E9A" w:rsidRDefault="00730E9A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</w:rPr>
      </w:pPr>
      <w:r w:rsidRPr="00730E9A">
        <w:rPr>
          <w:rFonts w:ascii="Times New Roman" w:hAnsi="Times New Roman" w:cs="Times New Roman"/>
          <w:b/>
          <w:sz w:val="24"/>
        </w:rPr>
        <w:t>3. Предметные результаты:</w:t>
      </w:r>
    </w:p>
    <w:p w:rsidR="00730E9A" w:rsidRPr="005177B5" w:rsidRDefault="00730E9A" w:rsidP="009B59C3">
      <w:pPr>
        <w:spacing w:after="0" w:line="240" w:lineRule="auto"/>
        <w:jc w:val="both"/>
        <w:rPr>
          <w:rFonts w:ascii="Times New Roman" w:hAnsi="Times New Roman" w:cs="Times New Roman"/>
          <w:iCs/>
        </w:rPr>
      </w:pPr>
    </w:p>
    <w:tbl>
      <w:tblPr>
        <w:tblW w:w="10206" w:type="dxa"/>
        <w:jc w:val="center"/>
        <w:tblLayout w:type="fixed"/>
        <w:tblLook w:val="04A0"/>
      </w:tblPr>
      <w:tblGrid>
        <w:gridCol w:w="5103"/>
        <w:gridCol w:w="5103"/>
      </w:tblGrid>
      <w:tr w:rsidR="009B59C3" w:rsidRPr="005177B5" w:rsidTr="00730E9A">
        <w:trPr>
          <w:jc w:val="center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B59C3" w:rsidRPr="00730E9A" w:rsidRDefault="009B59C3" w:rsidP="00730E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sz w:val="24"/>
              </w:rPr>
              <w:t>Обучающийся научится: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59C3" w:rsidRPr="00730E9A" w:rsidRDefault="009B59C3" w:rsidP="00730E9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lang w:eastAsia="ar-SA"/>
              </w:rPr>
            </w:pPr>
            <w:proofErr w:type="gramStart"/>
            <w:r w:rsidRPr="00730E9A">
              <w:rPr>
                <w:rFonts w:ascii="Times New Roman" w:hAnsi="Times New Roman" w:cs="Times New Roman"/>
                <w:b/>
                <w:sz w:val="24"/>
              </w:rPr>
              <w:t>Обучающийся</w:t>
            </w:r>
            <w:proofErr w:type="gramEnd"/>
            <w:r w:rsidRPr="00730E9A">
              <w:rPr>
                <w:rFonts w:ascii="Times New Roman" w:hAnsi="Times New Roman" w:cs="Times New Roman"/>
                <w:b/>
                <w:sz w:val="24"/>
              </w:rPr>
              <w:t xml:space="preserve"> получит возможность научиться:</w:t>
            </w:r>
          </w:p>
        </w:tc>
      </w:tr>
      <w:tr w:rsidR="009B59C3" w:rsidRPr="005177B5" w:rsidTr="00730E9A">
        <w:trPr>
          <w:jc w:val="center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B59C3" w:rsidRPr="00730E9A" w:rsidRDefault="009B59C3" w:rsidP="009B59C3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</w:rPr>
              <w:t>Учащиеся должны знать: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основные методы изучения растений;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730E9A">
              <w:rPr>
                <w:rFonts w:ascii="Times New Roman" w:hAnsi="Times New Roman" w:cs="Times New Roman"/>
                <w:sz w:val="24"/>
              </w:rPr>
              <w:t>— основные группы растений (водоросли, мхи, хвощи, плауны, папоротники, голосеменные, цветковые), их строение и многообразие;</w:t>
            </w:r>
            <w:proofErr w:type="gramEnd"/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особенности строения и жизнедеятельности лишайников;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роль растений в биосфере и жизни челов</w:t>
            </w:r>
            <w:r w:rsidRPr="00730E9A">
              <w:rPr>
                <w:rFonts w:ascii="Times New Roman" w:hAnsi="Times New Roman" w:cs="Times New Roman"/>
                <w:sz w:val="24"/>
              </w:rPr>
              <w:t>е</w:t>
            </w:r>
            <w:r w:rsidRPr="00730E9A">
              <w:rPr>
                <w:rFonts w:ascii="Times New Roman" w:hAnsi="Times New Roman" w:cs="Times New Roman"/>
                <w:sz w:val="24"/>
              </w:rPr>
              <w:t>ка;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происхождение растений и основные этапы развития растительного мира.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</w:rPr>
              <w:t xml:space="preserve">Учащиеся должны уметь: 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давать общую характеристику растительн</w:t>
            </w:r>
            <w:r w:rsidRPr="00730E9A">
              <w:rPr>
                <w:rFonts w:ascii="Times New Roman" w:hAnsi="Times New Roman" w:cs="Times New Roman"/>
                <w:sz w:val="24"/>
              </w:rPr>
              <w:t>о</w:t>
            </w:r>
            <w:r w:rsidRPr="00730E9A">
              <w:rPr>
                <w:rFonts w:ascii="Times New Roman" w:hAnsi="Times New Roman" w:cs="Times New Roman"/>
                <w:sz w:val="24"/>
              </w:rPr>
              <w:t>го царства;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объяснять роль растений биосфере;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730E9A">
              <w:rPr>
                <w:rFonts w:ascii="Times New Roman" w:hAnsi="Times New Roman" w:cs="Times New Roman"/>
                <w:sz w:val="24"/>
              </w:rPr>
              <w:t>— давать характеристику основным группам растений (водоросли, мхи, хвощи, плауны, п</w:t>
            </w:r>
            <w:r w:rsidRPr="00730E9A">
              <w:rPr>
                <w:rFonts w:ascii="Times New Roman" w:hAnsi="Times New Roman" w:cs="Times New Roman"/>
                <w:sz w:val="24"/>
              </w:rPr>
              <w:t>а</w:t>
            </w:r>
            <w:r w:rsidRPr="00730E9A">
              <w:rPr>
                <w:rFonts w:ascii="Times New Roman" w:hAnsi="Times New Roman" w:cs="Times New Roman"/>
                <w:sz w:val="24"/>
              </w:rPr>
              <w:t>поротники, голосеменные, цветковые);</w:t>
            </w:r>
            <w:proofErr w:type="gramEnd"/>
          </w:p>
          <w:p w:rsidR="009B59C3" w:rsidRPr="00730E9A" w:rsidRDefault="009B59C3" w:rsidP="009B59C3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— объяснять происхождение растений и основные этапы развития растительного мира.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B59C3" w:rsidRPr="00730E9A" w:rsidRDefault="009B59C3" w:rsidP="009B59C3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</w:rPr>
              <w:t>Учащиеся могут узнать: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 xml:space="preserve">- половое и бесполое размножение водорослей, 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 xml:space="preserve">- жизненные циклы мхов и папоротников, 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 xml:space="preserve">- древовидные папоротники, 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 xml:space="preserve">- жизненный цикл сосны, 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 xml:space="preserve">- </w:t>
            </w:r>
            <w:proofErr w:type="gramStart"/>
            <w:r w:rsidRPr="00730E9A">
              <w:rPr>
                <w:rFonts w:ascii="Times New Roman" w:hAnsi="Times New Roman" w:cs="Times New Roman"/>
                <w:sz w:val="24"/>
              </w:rPr>
              <w:t>покрытосеменные</w:t>
            </w:r>
            <w:proofErr w:type="gramEnd"/>
            <w:r w:rsidRPr="00730E9A">
              <w:rPr>
                <w:rFonts w:ascii="Times New Roman" w:hAnsi="Times New Roman" w:cs="Times New Roman"/>
                <w:sz w:val="24"/>
              </w:rPr>
              <w:t xml:space="preserve"> – господствующая группа растений,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- редкие и охраняемые растения Омской о</w:t>
            </w:r>
            <w:r w:rsidRPr="00730E9A">
              <w:rPr>
                <w:rFonts w:ascii="Times New Roman" w:hAnsi="Times New Roman" w:cs="Times New Roman"/>
                <w:sz w:val="24"/>
              </w:rPr>
              <w:t>б</w:t>
            </w:r>
            <w:r w:rsidRPr="00730E9A">
              <w:rPr>
                <w:rFonts w:ascii="Times New Roman" w:hAnsi="Times New Roman" w:cs="Times New Roman"/>
                <w:sz w:val="24"/>
              </w:rPr>
              <w:t>ласти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730E9A">
              <w:rPr>
                <w:rFonts w:ascii="Times New Roman" w:hAnsi="Times New Roman" w:cs="Times New Roman"/>
                <w:b/>
                <w:i/>
                <w:sz w:val="24"/>
              </w:rPr>
              <w:t>Учащиеся смогут научиться: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 xml:space="preserve">- уметь выявлять усложнения растений в связи с освоением ими суши, </w:t>
            </w:r>
          </w:p>
          <w:p w:rsidR="009B59C3" w:rsidRPr="00730E9A" w:rsidRDefault="009B59C3" w:rsidP="009B59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- выявлять приспособления у растений к среде обитания,</w:t>
            </w:r>
          </w:p>
          <w:p w:rsidR="009B59C3" w:rsidRPr="00730E9A" w:rsidRDefault="009B59C3" w:rsidP="009B59C3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lang w:eastAsia="ar-SA"/>
              </w:rPr>
            </w:pPr>
            <w:r w:rsidRPr="00730E9A">
              <w:rPr>
                <w:rFonts w:ascii="Times New Roman" w:hAnsi="Times New Roman" w:cs="Times New Roman"/>
                <w:sz w:val="24"/>
              </w:rPr>
              <w:t>- различать лекарственные и ядовитые растения.</w:t>
            </w:r>
          </w:p>
        </w:tc>
      </w:tr>
    </w:tbl>
    <w:p w:rsidR="009B59C3" w:rsidRPr="00472DD1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4744" w:rsidRPr="00D25429" w:rsidRDefault="00EE4744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5429">
        <w:rPr>
          <w:rFonts w:ascii="Times New Roman" w:hAnsi="Times New Roman" w:cs="Times New Roman"/>
          <w:b/>
          <w:sz w:val="24"/>
          <w:szCs w:val="24"/>
        </w:rPr>
        <w:t>Особенности организации образовательного процесса</w:t>
      </w:r>
    </w:p>
    <w:p w:rsidR="00D25429" w:rsidRPr="00D25429" w:rsidRDefault="00D25429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429">
        <w:rPr>
          <w:rFonts w:ascii="Times New Roman" w:hAnsi="Times New Roman" w:cs="Times New Roman"/>
          <w:sz w:val="24"/>
          <w:szCs w:val="24"/>
        </w:rPr>
        <w:t>Учебное сотрудничество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25429" w:rsidRPr="00D25429" w:rsidRDefault="00D25429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429">
        <w:rPr>
          <w:rFonts w:ascii="Times New Roman" w:hAnsi="Times New Roman" w:cs="Times New Roman"/>
          <w:sz w:val="24"/>
          <w:szCs w:val="24"/>
        </w:rPr>
        <w:t>Проблемно-познавательная деятельность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25429" w:rsidRPr="00D25429" w:rsidRDefault="00D25429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5429">
        <w:rPr>
          <w:rFonts w:ascii="Times New Roman" w:hAnsi="Times New Roman" w:cs="Times New Roman"/>
          <w:sz w:val="24"/>
          <w:szCs w:val="24"/>
        </w:rPr>
        <w:lastRenderedPageBreak/>
        <w:t>Системно-деятельностный</w:t>
      </w:r>
      <w:r>
        <w:rPr>
          <w:rFonts w:ascii="Times New Roman" w:hAnsi="Times New Roman" w:cs="Times New Roman"/>
          <w:sz w:val="24"/>
          <w:szCs w:val="24"/>
        </w:rPr>
        <w:t xml:space="preserve"> подход</w:t>
      </w:r>
      <w:r w:rsidRPr="00D2542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25429" w:rsidRPr="00D25429" w:rsidRDefault="00D25429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D25429">
        <w:rPr>
          <w:rFonts w:ascii="Times New Roman" w:hAnsi="Times New Roman" w:cs="Times New Roman"/>
          <w:sz w:val="24"/>
          <w:szCs w:val="24"/>
        </w:rPr>
        <w:t>омпетентностный</w:t>
      </w:r>
      <w:r>
        <w:rPr>
          <w:rFonts w:ascii="Times New Roman" w:hAnsi="Times New Roman" w:cs="Times New Roman"/>
          <w:sz w:val="24"/>
          <w:szCs w:val="24"/>
        </w:rPr>
        <w:t xml:space="preserve"> подход</w:t>
      </w:r>
      <w:r w:rsidRPr="00D25429">
        <w:rPr>
          <w:rFonts w:ascii="Times New Roman" w:hAnsi="Times New Roman" w:cs="Times New Roman"/>
          <w:sz w:val="24"/>
          <w:szCs w:val="24"/>
        </w:rPr>
        <w:t>,</w:t>
      </w:r>
    </w:p>
    <w:p w:rsidR="00D25429" w:rsidRDefault="00D25429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D25429">
        <w:rPr>
          <w:rFonts w:ascii="Times New Roman" w:hAnsi="Times New Roman" w:cs="Times New Roman"/>
          <w:sz w:val="24"/>
          <w:szCs w:val="24"/>
        </w:rPr>
        <w:t xml:space="preserve">ичностно-ориентированный и </w:t>
      </w:r>
      <w:proofErr w:type="spellStart"/>
      <w:r w:rsidRPr="00D25429">
        <w:rPr>
          <w:rFonts w:ascii="Times New Roman" w:hAnsi="Times New Roman" w:cs="Times New Roman"/>
          <w:sz w:val="24"/>
          <w:szCs w:val="24"/>
        </w:rPr>
        <w:t>метапредметныйподходы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25429" w:rsidRPr="00D25429" w:rsidRDefault="00D25429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4744" w:rsidRDefault="00EE4744" w:rsidP="009861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861F4">
        <w:rPr>
          <w:rFonts w:ascii="Times New Roman" w:hAnsi="Times New Roman" w:cs="Times New Roman"/>
          <w:b/>
          <w:sz w:val="24"/>
        </w:rPr>
        <w:t>Оценка достижения планируемых результатов</w:t>
      </w:r>
    </w:p>
    <w:p w:rsidR="00730E9A" w:rsidRPr="009861F4" w:rsidRDefault="00730E9A" w:rsidP="009861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D25429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>Для оценки достижений обучающихся используются следующие виды и формы контроля (Они могут осуществляться путем индивидуальной, групповой и фронтальных проверок):</w:t>
      </w:r>
    </w:p>
    <w:p w:rsidR="00D25429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 xml:space="preserve">1. </w:t>
      </w:r>
      <w:r w:rsidRPr="009861F4">
        <w:rPr>
          <w:i/>
        </w:rPr>
        <w:t>Устный контроль.</w:t>
      </w:r>
    </w:p>
    <w:p w:rsidR="00D25429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>- Опрос</w:t>
      </w:r>
    </w:p>
    <w:p w:rsidR="00D25429" w:rsidRPr="009861F4" w:rsidRDefault="00D25429" w:rsidP="00730E9A">
      <w:pPr>
        <w:pStyle w:val="ab"/>
        <w:spacing w:before="0" w:beforeAutospacing="0" w:after="0" w:afterAutospacing="0"/>
        <w:ind w:firstLine="709"/>
        <w:jc w:val="both"/>
        <w:rPr>
          <w:i/>
        </w:rPr>
      </w:pPr>
      <w:r>
        <w:t>2.</w:t>
      </w:r>
      <w:r w:rsidRPr="009861F4">
        <w:rPr>
          <w:i/>
        </w:rPr>
        <w:t>Письменный контроль.</w:t>
      </w:r>
    </w:p>
    <w:p w:rsidR="009861F4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 xml:space="preserve">- Проведение контролирующих самостоятельных работ, биологических </w:t>
      </w:r>
      <w:r w:rsidR="009861F4">
        <w:t>диктантов, тестов.</w:t>
      </w:r>
    </w:p>
    <w:p w:rsidR="00D25429" w:rsidRPr="009861F4" w:rsidRDefault="00D25429" w:rsidP="00730E9A">
      <w:pPr>
        <w:pStyle w:val="ab"/>
        <w:spacing w:before="0" w:beforeAutospacing="0" w:after="0" w:afterAutospacing="0"/>
        <w:ind w:firstLine="709"/>
        <w:jc w:val="both"/>
        <w:rPr>
          <w:i/>
        </w:rPr>
      </w:pPr>
      <w:r>
        <w:t xml:space="preserve">3. </w:t>
      </w:r>
      <w:r w:rsidRPr="009861F4">
        <w:rPr>
          <w:i/>
        </w:rPr>
        <w:t>Лабораторный контроль.</w:t>
      </w:r>
    </w:p>
    <w:p w:rsidR="00D25429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>- Позволяет проверить не только умения учащихся применять знания при решении практ</w:t>
      </w:r>
      <w:r>
        <w:t>и</w:t>
      </w:r>
      <w:r>
        <w:t>ческих задач, но и умение пользоваться таблицами, приборами, инструментами и другими средс</w:t>
      </w:r>
      <w:r>
        <w:t>т</w:t>
      </w:r>
      <w:r>
        <w:t>вами в ходе практических и лабораторных работ.</w:t>
      </w:r>
    </w:p>
    <w:p w:rsidR="00D25429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>Для проверки программного материала и с целью разнообразить формы работы на уроке; а также увеличения количества оценок использовать различные формы и методы контроля: групп</w:t>
      </w:r>
      <w:r>
        <w:t>о</w:t>
      </w:r>
      <w:r>
        <w:t>вые и индивидуальные, устные и письменные, творческие задания, практические, работа с допо</w:t>
      </w:r>
      <w:r>
        <w:t>л</w:t>
      </w:r>
      <w:r>
        <w:t xml:space="preserve">нительными источниками информации. </w:t>
      </w:r>
    </w:p>
    <w:p w:rsidR="00D25429" w:rsidRDefault="00D25429" w:rsidP="00730E9A">
      <w:pPr>
        <w:pStyle w:val="ab"/>
        <w:spacing w:before="0" w:beforeAutospacing="0" w:after="0" w:afterAutospacing="0"/>
        <w:ind w:firstLine="709"/>
        <w:jc w:val="both"/>
      </w:pPr>
      <w:r>
        <w:t>Оценкой достижения метапредметных результатов является защита индивидуального или группового проекта.</w:t>
      </w:r>
    </w:p>
    <w:p w:rsidR="00A15633" w:rsidRPr="00A15633" w:rsidRDefault="00A15633" w:rsidP="00730E9A">
      <w:pPr>
        <w:pStyle w:val="ab"/>
        <w:spacing w:before="0" w:beforeAutospacing="0" w:after="0" w:afterAutospacing="0"/>
        <w:ind w:firstLine="709"/>
        <w:jc w:val="both"/>
      </w:pPr>
    </w:p>
    <w:p w:rsidR="00A15633" w:rsidRPr="00A15633" w:rsidRDefault="000F7C03" w:rsidP="00DA7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A15633">
        <w:rPr>
          <w:rFonts w:ascii="Times New Roman" w:hAnsi="Times New Roman" w:cs="Times New Roman"/>
          <w:b/>
          <w:sz w:val="24"/>
        </w:rPr>
        <w:t>Оценка деятельности учащихся</w:t>
      </w:r>
    </w:p>
    <w:p w:rsidR="00A15633" w:rsidRPr="00A15633" w:rsidRDefault="00A15633" w:rsidP="00DA7A2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15633" w:rsidRPr="00A15633" w:rsidRDefault="002B5CD0" w:rsidP="002B5CD0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</w:t>
      </w:r>
      <w:r w:rsidR="00814708" w:rsidRPr="00A15633">
        <w:rPr>
          <w:rFonts w:ascii="Times New Roman" w:hAnsi="Times New Roman" w:cs="Times New Roman"/>
          <w:sz w:val="24"/>
        </w:rPr>
        <w:t xml:space="preserve">ормирование  универсальных  учебных  действий </w:t>
      </w:r>
    </w:p>
    <w:p w:rsidR="00A15633" w:rsidRPr="00A15633" w:rsidRDefault="002B5CD0" w:rsidP="002B5CD0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</w:rPr>
        <w:t>Ф</w:t>
      </w:r>
      <w:r w:rsidR="00814708" w:rsidRPr="00A15633">
        <w:rPr>
          <w:rFonts w:ascii="Times New Roman" w:hAnsi="Times New Roman" w:cs="Times New Roman"/>
          <w:sz w:val="24"/>
        </w:rPr>
        <w:t xml:space="preserve">ормирование ИКТ-компетентности  </w:t>
      </w:r>
      <w:proofErr w:type="gramStart"/>
      <w:r w:rsidR="00814708" w:rsidRPr="00A15633">
        <w:rPr>
          <w:rFonts w:ascii="Times New Roman" w:hAnsi="Times New Roman" w:cs="Times New Roman"/>
          <w:sz w:val="24"/>
        </w:rPr>
        <w:t>обучающихся</w:t>
      </w:r>
      <w:proofErr w:type="gramEnd"/>
    </w:p>
    <w:p w:rsidR="00A15633" w:rsidRPr="00A15633" w:rsidRDefault="00814708" w:rsidP="002B5CD0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15633">
        <w:rPr>
          <w:rFonts w:ascii="Times New Roman" w:hAnsi="Times New Roman" w:cs="Times New Roman"/>
          <w:sz w:val="24"/>
        </w:rPr>
        <w:t xml:space="preserve">Основы  учебно-исследовательской и  проектной  деятельности  </w:t>
      </w:r>
    </w:p>
    <w:p w:rsidR="00A15633" w:rsidRPr="00A15633" w:rsidRDefault="00814708" w:rsidP="002B5CD0">
      <w:pPr>
        <w:pStyle w:val="a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A15633">
        <w:rPr>
          <w:rFonts w:ascii="Times New Roman" w:hAnsi="Times New Roman" w:cs="Times New Roman"/>
          <w:sz w:val="24"/>
        </w:rPr>
        <w:t>Основы  смыслового  чтения и  работы  с текстом</w:t>
      </w:r>
    </w:p>
    <w:p w:rsidR="00A15633" w:rsidRPr="00A15633" w:rsidRDefault="00A15633" w:rsidP="00A15633">
      <w:pPr>
        <w:pStyle w:val="aa"/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p w:rsidR="00DA7A24" w:rsidRPr="00A15633" w:rsidRDefault="00DA7A24" w:rsidP="00A15633">
      <w:pPr>
        <w:pStyle w:val="aa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A15633">
        <w:rPr>
          <w:rFonts w:ascii="Times New Roman" w:hAnsi="Times New Roman" w:cs="Times New Roman"/>
          <w:b/>
          <w:sz w:val="24"/>
          <w:szCs w:val="28"/>
        </w:rPr>
        <w:t>Критерии оценки деятельности учащихся.</w:t>
      </w:r>
    </w:p>
    <w:p w:rsidR="00DA7A24" w:rsidRDefault="00DA7A24" w:rsidP="00DA7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A7A24" w:rsidRDefault="00DA7A24" w:rsidP="00DA7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Оценки письменного ответа</w:t>
      </w:r>
    </w:p>
    <w:p w:rsidR="00DA7A24" w:rsidRDefault="00DA7A24" w:rsidP="00DA7A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«5»: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 ответ полный и правильный, возможна несущественная ошибка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«4»: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 ответ неполный или допущено не более 2-х несущественных ошибок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«3»: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 работа выполнена не менее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чем на половину, допущена одна существенная ошибка и при этом две-три несущественные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«2»:</w:t>
      </w:r>
    </w:p>
    <w:p w:rsidR="00DA7A24" w:rsidRDefault="00DA7A24" w:rsidP="00DA7A24">
      <w:pPr>
        <w:spacing w:after="0" w:line="240" w:lineRule="auto"/>
        <w:ind w:firstLine="567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 работа выполнена меньше, чем на половину или содержит несколько существенных ош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бок</w:t>
      </w:r>
    </w:p>
    <w:p w:rsidR="00486B83" w:rsidRDefault="00486B83" w:rsidP="00486B83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Оценки устного ответа</w:t>
      </w:r>
    </w:p>
    <w:p w:rsidR="00486B83" w:rsidRDefault="00486B83" w:rsidP="00486B83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486B83" w:rsidRDefault="00486B83" w:rsidP="00486B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«5»: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 ответ полный и правильный на основании изученной теории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-материал изложен в определенной логической последовательности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-ответ самостоятельный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«4»: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-ответ полный и правильный на основании изученной теории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- материал изложен в определенной логической последовательности,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при</w:t>
      </w:r>
      <w:proofErr w:type="gramEnd"/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этом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допущены 2-3 несущественные ошибки, исправленные по требованию учителя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«3»: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lastRenderedPageBreak/>
        <w:t>-ответ полный, но при этом допущена существенная ошибка или ответ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неполный, несвязный, по наводящим вопросам учителя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«2»: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 при ответе обнаружено непонимание учеником основного содержания учебного матери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ла или допущены существенные ошибки, которые ученик не может исправить при наводящих в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просах учителя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color w:val="000000"/>
          <w:sz w:val="20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Отметка «1»:</w:t>
      </w:r>
    </w:p>
    <w:p w:rsidR="00486B83" w:rsidRDefault="00486B83" w:rsidP="00486B83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</w:rPr>
        <w:t>-отказ от ответа</w:t>
      </w:r>
    </w:p>
    <w:p w:rsidR="00DA7A24" w:rsidRDefault="00DA7A24" w:rsidP="00DA7A2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25429" w:rsidRPr="004845F5" w:rsidRDefault="00D25429" w:rsidP="000F7C0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</w:rPr>
      </w:pPr>
    </w:p>
    <w:p w:rsidR="00472DD1" w:rsidRPr="00472DD1" w:rsidRDefault="00EE4744" w:rsidP="00616F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472DD1">
        <w:rPr>
          <w:rFonts w:ascii="Times New Roman" w:hAnsi="Times New Roman" w:cs="Times New Roman"/>
          <w:b/>
          <w:sz w:val="24"/>
        </w:rPr>
        <w:t>Содержание учебного предмета</w:t>
      </w:r>
    </w:p>
    <w:p w:rsidR="00616F53" w:rsidRDefault="00616F53" w:rsidP="00616F53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</w:rPr>
      </w:pPr>
    </w:p>
    <w:tbl>
      <w:tblPr>
        <w:tblW w:w="10206" w:type="dxa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962"/>
        <w:gridCol w:w="4480"/>
        <w:gridCol w:w="841"/>
        <w:gridCol w:w="2923"/>
      </w:tblGrid>
      <w:tr w:rsidR="00EE4744" w:rsidRPr="00B44CDE" w:rsidTr="00730E9A">
        <w:tc>
          <w:tcPr>
            <w:tcW w:w="1962" w:type="dxa"/>
            <w:vAlign w:val="center"/>
          </w:tcPr>
          <w:p w:rsidR="00EE4744" w:rsidRPr="00B44CDE" w:rsidRDefault="00EE4744" w:rsidP="00730E9A">
            <w:pPr>
              <w:suppressAutoHyphens/>
              <w:snapToGri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480" w:type="dxa"/>
            <w:vAlign w:val="center"/>
          </w:tcPr>
          <w:p w:rsidR="00EE4744" w:rsidRPr="00B44CDE" w:rsidRDefault="00EE4744" w:rsidP="00730E9A">
            <w:pPr>
              <w:suppressAutoHyphens/>
              <w:snapToGri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41" w:type="dxa"/>
            <w:vAlign w:val="center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b/>
                <w:sz w:val="24"/>
                <w:szCs w:val="24"/>
              </w:rPr>
              <w:t>К-воч</w:t>
            </w:r>
            <w:r w:rsidRPr="00B44CDE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B44CDE">
              <w:rPr>
                <w:rFonts w:ascii="Times New Roman" w:hAnsi="Times New Roman" w:cs="Times New Roman"/>
                <w:b/>
                <w:sz w:val="24"/>
                <w:szCs w:val="24"/>
              </w:rPr>
              <w:t>сов</w:t>
            </w:r>
          </w:p>
        </w:tc>
        <w:tc>
          <w:tcPr>
            <w:tcW w:w="2923" w:type="dxa"/>
            <w:vAlign w:val="center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b/>
                <w:sz w:val="24"/>
                <w:szCs w:val="24"/>
              </w:rPr>
              <w:t>Лабораторныеработы, практические работы, экскурсии</w:t>
            </w:r>
          </w:p>
        </w:tc>
      </w:tr>
      <w:tr w:rsidR="00EE4744" w:rsidRPr="00B44CDE" w:rsidTr="00730E9A">
        <w:tc>
          <w:tcPr>
            <w:tcW w:w="1962" w:type="dxa"/>
          </w:tcPr>
          <w:p w:rsidR="00EE4744" w:rsidRPr="00B44CDE" w:rsidRDefault="00EE4744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Тема 1. "Введение "</w:t>
            </w:r>
          </w:p>
        </w:tc>
        <w:tc>
          <w:tcPr>
            <w:tcW w:w="4480" w:type="dxa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иология — наука о живой прир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де.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Методы исследования в биол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гии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Разнообрази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е живой природы. Царс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ва бактерий,грибов, растенийиживотных.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Отличительные признаки живого от н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живого</w:t>
            </w:r>
            <w:proofErr w:type="gramStart"/>
            <w:r w:rsidR="00B44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EF697E">
              <w:rPr>
                <w:rFonts w:ascii="Times New Roman" w:hAnsi="Times New Roman" w:cs="Times New Roman"/>
                <w:sz w:val="24"/>
                <w:szCs w:val="24"/>
              </w:rPr>
              <w:t>вязьорганизмов сосредойобит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ния.Взаимосвязь организмоввприр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де.Экологическиефакторыи ихвлияни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наживыеоргани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>мы.Влияниедеятельностичеловеканаприроду,ее охрана.</w:t>
            </w:r>
          </w:p>
        </w:tc>
        <w:tc>
          <w:tcPr>
            <w:tcW w:w="841" w:type="dxa"/>
          </w:tcPr>
          <w:p w:rsidR="00EE4744" w:rsidRPr="00B44CDE" w:rsidRDefault="00EE4744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6 часов</w:t>
            </w:r>
          </w:p>
        </w:tc>
        <w:tc>
          <w:tcPr>
            <w:tcW w:w="2923" w:type="dxa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Пр.р. №1 «Фенологич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ские наблюдения за сезо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ными изменениями в пр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роде. Ведение дневника наблюдений»</w:t>
            </w:r>
          </w:p>
          <w:p w:rsidR="00EE4744" w:rsidRPr="00B44CDE" w:rsidRDefault="00EE4744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Эк.№1 «Многообразие живых организмов, осенние явления в жизни растений и животных»</w:t>
            </w:r>
          </w:p>
        </w:tc>
      </w:tr>
      <w:tr w:rsidR="00EE4744" w:rsidRPr="00B44CDE" w:rsidTr="00730E9A">
        <w:tc>
          <w:tcPr>
            <w:tcW w:w="1962" w:type="dxa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Тема 2. "Клето</w:t>
            </w: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ч</w:t>
            </w: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ное строение о</w:t>
            </w: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р</w:t>
            </w: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ганизмов "</w:t>
            </w:r>
          </w:p>
          <w:p w:rsidR="00EE4744" w:rsidRPr="00B44CDE" w:rsidRDefault="00EE4744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480" w:type="dxa"/>
            <w:hideMark/>
          </w:tcPr>
          <w:p w:rsidR="00EE4744" w:rsidRPr="00B44CDE" w:rsidRDefault="00EE4744" w:rsidP="00B47099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Устройство увеличительных приб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ров</w:t>
            </w:r>
            <w:r w:rsidR="00EF697E">
              <w:rPr>
                <w:rFonts w:ascii="Times New Roman" w:hAnsi="Times New Roman" w:cs="Times New Roman"/>
                <w:sz w:val="24"/>
                <w:szCs w:val="24"/>
              </w:rPr>
              <w:t xml:space="preserve">(лупа,световой 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микроскоп)</w:t>
            </w:r>
            <w:r w:rsidR="00B44CD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ка и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 её 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строение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оболо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ка,цитоплазма,ядро,вакуоли</w:t>
            </w:r>
            <w:r w:rsidR="00B4709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  <w:r w:rsidR="005D06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ластиды</w:t>
            </w:r>
            <w:r w:rsidR="00B44CD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Жизнедеятельность клетки: поступление веществ в клетку (дыхание, пит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ние)</w:t>
            </w:r>
            <w:r w:rsidR="00B44CD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рост, развитие</w:t>
            </w:r>
            <w:r w:rsidR="00B44CD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Деление клетки</w:t>
            </w:r>
            <w:r w:rsidR="00B44CD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нятие «ткань»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1" w:type="dxa"/>
            <w:hideMark/>
          </w:tcPr>
          <w:p w:rsidR="00EE4744" w:rsidRPr="00B44CDE" w:rsidRDefault="00EE4744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11 часов</w:t>
            </w:r>
          </w:p>
        </w:tc>
        <w:tc>
          <w:tcPr>
            <w:tcW w:w="2923" w:type="dxa"/>
            <w:hideMark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Л.р.№1 «Устройство лупы и светового микроскопа. Правила работы с ними.» </w:t>
            </w:r>
          </w:p>
          <w:p w:rsidR="00730E9A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Л.р.№2 «Изучение клеток растения с помощью л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пы</w:t>
            </w:r>
            <w:proofErr w:type="gramStart"/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  <w:proofErr w:type="gramEnd"/>
          </w:p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Л.р.№3 «Приготовление препарата кожицы чешуи лука, рассматривание его под микроскопом</w:t>
            </w:r>
            <w:proofErr w:type="gramStart"/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EE4744" w:rsidRPr="00B44CDE" w:rsidRDefault="00EE4744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Л.р.№4 «Приготовление препаратов и рассматр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вание под микроскопом пластид в клетках листа элодеи, плодов томатов, рябины, шиповника.» </w:t>
            </w:r>
          </w:p>
          <w:p w:rsidR="00EE4744" w:rsidRPr="00B44CDE" w:rsidRDefault="00EE4744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Л.р.№5 «Приготовление препарата и рассматрив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ние под микроскопом движения цитоплазмы в клетках листа элодеи.» </w:t>
            </w:r>
          </w:p>
          <w:p w:rsidR="00EE4744" w:rsidRPr="00B44CDE" w:rsidRDefault="00EE4744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Л.р.№6 «Рассматривание под микроскопом готовых микропрепаратов различных растительных тканей.».</w:t>
            </w:r>
          </w:p>
        </w:tc>
      </w:tr>
      <w:tr w:rsidR="00EE4744" w:rsidRPr="00B44CDE" w:rsidTr="00730E9A">
        <w:tc>
          <w:tcPr>
            <w:tcW w:w="1962" w:type="dxa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Тема 3. "Царство Бактерии. Ца</w:t>
            </w: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р</w:t>
            </w: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t>ство Грибы "</w:t>
            </w:r>
          </w:p>
          <w:p w:rsidR="00EE4744" w:rsidRPr="00B44CDE" w:rsidRDefault="00EE4744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4480" w:type="dxa"/>
            <w:hideMark/>
          </w:tcPr>
          <w:p w:rsidR="00EE4744" w:rsidRPr="00B44CDE" w:rsidRDefault="009A1D96" w:rsidP="00B47099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С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троение и жизнедеятельность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азмножениебактерий.Бактерии,р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оль бактерий в природе и жизни челов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Разнообразие бакт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рий,ихраспространениевприроде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Грибы, их общая характеристика, строение и жизнедеятель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ность.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.Шляпочные грибы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Съедобные и ядовитые грибы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 сбора съедобных грибов и ихохр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на.Профилактика отравления грибами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Дрожжи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лесневые гри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бы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Грибы-паразиты</w:t>
            </w:r>
            <w:r w:rsidR="00B44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Рольгрибовв природеижизнич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ловека.</w:t>
            </w:r>
          </w:p>
        </w:tc>
        <w:tc>
          <w:tcPr>
            <w:tcW w:w="841" w:type="dxa"/>
            <w:hideMark/>
          </w:tcPr>
          <w:p w:rsidR="00EE4744" w:rsidRPr="00B44CDE" w:rsidRDefault="00EE4744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 часов</w:t>
            </w:r>
          </w:p>
        </w:tc>
        <w:tc>
          <w:tcPr>
            <w:tcW w:w="2923" w:type="dxa"/>
          </w:tcPr>
          <w:p w:rsidR="00EE4744" w:rsidRPr="00B44CDE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П.р.№2 «Строение плод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вых тел шляпочных гр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бов. </w:t>
            </w:r>
          </w:p>
          <w:p w:rsidR="00B47099" w:rsidRDefault="00EE4744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Л.р.№7 «Строение плесн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вого гриба </w:t>
            </w:r>
            <w:proofErr w:type="spellStart"/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мукора</w:t>
            </w:r>
            <w:proofErr w:type="spellEnd"/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4744" w:rsidRPr="00B44CDE" w:rsidRDefault="005D06DC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№8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Строение дро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жей</w:t>
            </w:r>
            <w:proofErr w:type="gramStart"/>
            <w:r w:rsidR="00EE4744" w:rsidRPr="00B44CDE">
              <w:rPr>
                <w:rFonts w:ascii="Times New Roman" w:hAnsi="Times New Roman" w:cs="Times New Roman"/>
                <w:sz w:val="24"/>
                <w:szCs w:val="24"/>
              </w:rPr>
              <w:t>.».</w:t>
            </w:r>
            <w:proofErr w:type="gramEnd"/>
          </w:p>
          <w:p w:rsidR="00EE4744" w:rsidRPr="00B44CDE" w:rsidRDefault="00EE4744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730E9A" w:rsidRPr="00B44CDE" w:rsidTr="00730E9A">
        <w:tc>
          <w:tcPr>
            <w:tcW w:w="1962" w:type="dxa"/>
          </w:tcPr>
          <w:p w:rsidR="00730E9A" w:rsidRPr="00B44CDE" w:rsidRDefault="00730E9A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  <w:lang w:eastAsia="ar-SA"/>
              </w:rPr>
            </w:pPr>
            <w:r w:rsidRPr="00B44CDE"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  <w:lastRenderedPageBreak/>
              <w:t>Тема 4. "Царство Растения "</w:t>
            </w:r>
          </w:p>
        </w:tc>
        <w:tc>
          <w:tcPr>
            <w:tcW w:w="4480" w:type="dxa"/>
            <w:hideMark/>
          </w:tcPr>
          <w:p w:rsidR="00730E9A" w:rsidRPr="00B47099" w:rsidRDefault="0070368E" w:rsidP="00B47099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Растения.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Ботаника — наука о растениях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Методыизучения растений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Общаяхара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теристикарастительного царства Мног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образиерастений,их связь сосредойобит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 Роль в биосфере Охрана раст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ний.Основныегруппырастений(Водоросли,мхи</w:t>
            </w:r>
            <w:r w:rsidR="009C72ED">
              <w:rPr>
                <w:rFonts w:ascii="Times New Roman" w:hAnsi="Times New Roman" w:cs="Times New Roman"/>
                <w:sz w:val="24"/>
                <w:szCs w:val="24"/>
              </w:rPr>
              <w:t>,хвощи,</w:t>
            </w:r>
            <w:r w:rsidR="00B4709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9C72ED">
              <w:rPr>
                <w:rFonts w:ascii="Times New Roman" w:hAnsi="Times New Roman" w:cs="Times New Roman"/>
                <w:sz w:val="24"/>
                <w:szCs w:val="24"/>
              </w:rPr>
              <w:t>лауны,папоротники)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доросли, их многообразие, строение, ср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да обитания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Роль водорослей в природе и жизни человек. Охрана водорослей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шайники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Мхи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Папоротники, хвощи, плауны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Голосеменные растения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Покр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тосеменные растения</w:t>
            </w:r>
            <w:r w:rsidR="00730E9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Происхождение растений. Основные этапы развития ра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тительного мира</w:t>
            </w:r>
            <w:r w:rsidR="00730E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1" w:type="dxa"/>
            <w:hideMark/>
          </w:tcPr>
          <w:p w:rsidR="00730E9A" w:rsidRPr="00B44CDE" w:rsidRDefault="00730E9A" w:rsidP="00730E9A">
            <w:pPr>
              <w:suppressAutoHyphens/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B44CDE">
              <w:rPr>
                <w:rFonts w:ascii="Times New Roman" w:hAnsi="Times New Roman" w:cs="Times New Roman"/>
                <w:sz w:val="24"/>
                <w:szCs w:val="24"/>
              </w:rPr>
              <w:t>10 часов</w:t>
            </w:r>
          </w:p>
        </w:tc>
        <w:tc>
          <w:tcPr>
            <w:tcW w:w="2923" w:type="dxa"/>
          </w:tcPr>
          <w:p w:rsidR="00730E9A" w:rsidRPr="00B44CDE" w:rsidRDefault="005D06DC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Л.р.№9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«Строение зел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ных водорослей</w:t>
            </w:r>
            <w:proofErr w:type="gramStart"/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.» </w:t>
            </w:r>
            <w:proofErr w:type="gramEnd"/>
          </w:p>
          <w:p w:rsidR="00730E9A" w:rsidRPr="00B44CDE" w:rsidRDefault="005D06DC" w:rsidP="00730E9A">
            <w:pPr>
              <w:snapToGrid w:val="0"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Л.р.№10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730E9A">
              <w:rPr>
                <w:rFonts w:ascii="Times New Roman" w:hAnsi="Times New Roman" w:cs="Times New Roman"/>
                <w:sz w:val="24"/>
                <w:szCs w:val="24"/>
              </w:rPr>
              <w:t>Строение мха (на местных видах)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30E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0E9A" w:rsidRPr="00B44CDE" w:rsidRDefault="005D06DC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Л.р.№11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« Строение </w:t>
            </w:r>
            <w:proofErr w:type="spellStart"/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роносящего</w:t>
            </w:r>
            <w:proofErr w:type="spellEnd"/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хвоща»</w:t>
            </w:r>
          </w:p>
          <w:p w:rsidR="00730E9A" w:rsidRPr="00B44CDE" w:rsidRDefault="005D06DC" w:rsidP="00730E9A">
            <w:pPr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Л.р.№12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«Строение </w:t>
            </w:r>
            <w:proofErr w:type="spellStart"/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носящего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папоротника» Л.р.№13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«Строение хвои и шишек хвойных (на пр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>мере местных видов)»</w:t>
            </w:r>
          </w:p>
          <w:p w:rsidR="00730E9A" w:rsidRPr="00B44CDE" w:rsidRDefault="005D06DC" w:rsidP="00730E9A">
            <w:pPr>
              <w:suppressAutoHyphens/>
              <w:spacing w:after="0"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Л.р.№14</w:t>
            </w:r>
            <w:r w:rsidR="00730E9A" w:rsidRPr="00B44CDE">
              <w:rPr>
                <w:rFonts w:ascii="Times New Roman" w:hAnsi="Times New Roman" w:cs="Times New Roman"/>
                <w:sz w:val="24"/>
                <w:szCs w:val="24"/>
              </w:rPr>
              <w:t xml:space="preserve"> «Строение цветкового растения»</w:t>
            </w:r>
          </w:p>
        </w:tc>
      </w:tr>
    </w:tbl>
    <w:p w:rsidR="00EE4744" w:rsidRPr="00730E9A" w:rsidRDefault="00EE4744" w:rsidP="00730E9A">
      <w:pPr>
        <w:pStyle w:val="dash041e0431044b0447043d044b0439"/>
        <w:jc w:val="both"/>
        <w:rPr>
          <w:rStyle w:val="dash041e0431044b0447043d044b0439char1"/>
        </w:rPr>
      </w:pPr>
    </w:p>
    <w:p w:rsidR="00EE4744" w:rsidRPr="00730E9A" w:rsidRDefault="00EE4744" w:rsidP="00730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Учебно-методическое обеспечение</w:t>
      </w:r>
    </w:p>
    <w:p w:rsidR="00730E9A" w:rsidRPr="00730E9A" w:rsidRDefault="00730E9A" w:rsidP="00730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Программно-методические материалы: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1.Программа курса «Бактерии. Грибы. Растения», авторы: В. В. Пасечник, В. В. Латюшин, Г. Г. Швецов. Из сборника «Биология. Рабочие программы. 5—9 классы</w:t>
      </w:r>
      <w:proofErr w:type="gramStart"/>
      <w:r w:rsidRPr="00730E9A">
        <w:rPr>
          <w:rFonts w:ascii="Times New Roman" w:hAnsi="Times New Roman" w:cs="Times New Roman"/>
          <w:sz w:val="24"/>
          <w:szCs w:val="24"/>
        </w:rPr>
        <w:t xml:space="preserve">.» - </w:t>
      </w:r>
      <w:proofErr w:type="gramEnd"/>
      <w:r w:rsidRPr="00730E9A">
        <w:rPr>
          <w:rFonts w:ascii="Times New Roman" w:hAnsi="Times New Roman" w:cs="Times New Roman"/>
          <w:sz w:val="24"/>
          <w:szCs w:val="24"/>
        </w:rPr>
        <w:t xml:space="preserve">М.: Дрофа, 2013. 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2.«Примерные программы по учебным предметам. Биология. 5-9 классы». – М.: Просвещ</w:t>
      </w:r>
      <w:r w:rsidRPr="00730E9A">
        <w:rPr>
          <w:rFonts w:ascii="Times New Roman" w:hAnsi="Times New Roman" w:cs="Times New Roman"/>
          <w:sz w:val="24"/>
          <w:szCs w:val="24"/>
        </w:rPr>
        <w:t>е</w:t>
      </w:r>
      <w:r w:rsidRPr="00730E9A">
        <w:rPr>
          <w:rFonts w:ascii="Times New Roman" w:hAnsi="Times New Roman" w:cs="Times New Roman"/>
          <w:sz w:val="24"/>
          <w:szCs w:val="24"/>
        </w:rPr>
        <w:t xml:space="preserve">ние, 2013. – 64 </w:t>
      </w:r>
      <w:proofErr w:type="gramStart"/>
      <w:r w:rsidRPr="00730E9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30E9A">
        <w:rPr>
          <w:rFonts w:ascii="Times New Roman" w:hAnsi="Times New Roman" w:cs="Times New Roman"/>
          <w:sz w:val="24"/>
          <w:szCs w:val="24"/>
        </w:rPr>
        <w:t>. – (Стандарты второго поколения).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3.В. В. Пасечник «Биология. Бактерии, грибы, растения. 5 класс. Методическое пособие к учебнику В. В. Пасечника «Биология. Бактерии, грибы, растения. 5 класс» - М.: Дрофа, 2013.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4. Электронное приложение для 5 класса (www.drofa.ru)</w:t>
      </w:r>
    </w:p>
    <w:p w:rsidR="00616F53" w:rsidRDefault="00616F5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Учебно-методическое обеспечение учебного процесса: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1. Пасечник В. В. Биология. Бактерии. Грибы. Растения. 5 класс. Учебник / М.: Дрофа, 2014 г.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2. Пасечник В. В. Биология. Биология. Бактерии, грибы, растения. 5 класс. Рабочая тетрадь к учебнику В.В. Пасечника. Тестовые задания</w:t>
      </w:r>
      <w:r w:rsidR="00D96666">
        <w:rPr>
          <w:rFonts w:ascii="Times New Roman" w:hAnsi="Times New Roman" w:cs="Times New Roman"/>
          <w:sz w:val="24"/>
          <w:szCs w:val="24"/>
        </w:rPr>
        <w:t xml:space="preserve"> ЕГЭ. Вертикаль/ М.: Дрофа, 2014</w:t>
      </w:r>
      <w:r w:rsidRPr="00730E9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3. Пасечник В. В. Биология. Бактерии. Грибы. Растения. 5 класс. Методи</w:t>
      </w:r>
      <w:r w:rsidR="00D96666">
        <w:rPr>
          <w:rFonts w:ascii="Times New Roman" w:hAnsi="Times New Roman" w:cs="Times New Roman"/>
          <w:sz w:val="24"/>
          <w:szCs w:val="24"/>
        </w:rPr>
        <w:t>ческое пособие / М.: Дрофа, 2013</w:t>
      </w:r>
      <w:r w:rsidRPr="00730E9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B59C3" w:rsidRPr="00730E9A" w:rsidRDefault="009B59C3" w:rsidP="00730E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</w:rPr>
        <w:t>4. Преображенская Н.В. Рабочая тетрадь по биологии. 5 класс. К учебнику В.В. Пасечника "Биоло</w:t>
      </w:r>
      <w:r w:rsidR="00D96666">
        <w:rPr>
          <w:rFonts w:ascii="Times New Roman" w:hAnsi="Times New Roman" w:cs="Times New Roman"/>
          <w:sz w:val="24"/>
          <w:szCs w:val="24"/>
        </w:rPr>
        <w:t>гия. 5 класс"/ М.: Экзамен, 2015</w:t>
      </w:r>
      <w:r w:rsidRPr="00730E9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30E9A" w:rsidRPr="00730E9A" w:rsidRDefault="00730E9A" w:rsidP="00730E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59C3" w:rsidRPr="00730E9A" w:rsidRDefault="009B59C3" w:rsidP="00730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0E9A">
        <w:rPr>
          <w:rFonts w:ascii="Times New Roman" w:hAnsi="Times New Roman" w:cs="Times New Roman"/>
          <w:b/>
          <w:sz w:val="24"/>
          <w:szCs w:val="24"/>
        </w:rPr>
        <w:t>Материально-техническое обеспечение учебного процесса:</w:t>
      </w:r>
    </w:p>
    <w:p w:rsidR="00730E9A" w:rsidRPr="00730E9A" w:rsidRDefault="00730E9A" w:rsidP="00730E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59C3" w:rsidRPr="00730E9A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0E9A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730E9A">
        <w:rPr>
          <w:rFonts w:ascii="Times New Roman" w:hAnsi="Times New Roman" w:cs="Times New Roman"/>
          <w:sz w:val="24"/>
          <w:szCs w:val="24"/>
        </w:rPr>
        <w:t xml:space="preserve"> – поддержка курса «Биология. Бактерии. Грибы. Растения»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Лабораторный практикум. Биология 6-11 класс (учебное электронное издание), Республиканский мультимедиа центр, 2004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Биология. Растения. Бактерии. Грибы. Лишайники. 6 класс. Образовательный комплекс. (электронное учебное издание), Фирма «1С», Издательский центр «Вентана-Граф», 2007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lastRenderedPageBreak/>
        <w:t>Биология 6 класс. Живой организм. Мультимедийное приложение к учебнику Н.И.Сонина (электронное учебное издание), Дрофа, Физикон, 2006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Уроки биологии Кирилла и Мефодия. Растения. Бактерии. Грибы. 6 класс (электронное учебное издание), ООО «Кириллл и Мефодий», 2004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Электронный атлас для школьника. Ботаника 6-7 классы. (электронное учебное издание), Интерактивная линия, 2004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Биология. Систематика растений (видеоиллюстрации). Часть 1. Отдел Моховидные. Отдел Плауновидные. Отдел Хвощевидные. Отдел папоротниковидные. ООО «Телекомпания СГУ ТВ», 2006</w:t>
      </w:r>
    </w:p>
    <w:p w:rsidR="009B59C3" w:rsidRPr="00BE2D14" w:rsidRDefault="009B59C3" w:rsidP="00616F53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Биология. Систематика растений (видеоиллюстрации). Часть 2. Отдел Голосеменные. ООО «Телекомпания СГУ ТВ», 2006</w:t>
      </w:r>
    </w:p>
    <w:p w:rsidR="00EE4744" w:rsidRPr="00D96666" w:rsidRDefault="009B59C3" w:rsidP="00D96666">
      <w:pPr>
        <w:numPr>
          <w:ilvl w:val="0"/>
          <w:numId w:val="6"/>
        </w:numPr>
        <w:tabs>
          <w:tab w:val="left" w:pos="42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2D14">
        <w:rPr>
          <w:rFonts w:ascii="Times New Roman" w:hAnsi="Times New Roman" w:cs="Times New Roman"/>
          <w:sz w:val="24"/>
          <w:szCs w:val="24"/>
        </w:rPr>
        <w:t>Биология 6-9 класс (электронная библио</w:t>
      </w:r>
      <w:r w:rsidR="00D96666">
        <w:rPr>
          <w:rFonts w:ascii="Times New Roman" w:hAnsi="Times New Roman" w:cs="Times New Roman"/>
          <w:sz w:val="24"/>
          <w:szCs w:val="24"/>
        </w:rPr>
        <w:t>тека)</w:t>
      </w:r>
    </w:p>
    <w:p w:rsidR="00616F53" w:rsidRPr="009861F4" w:rsidRDefault="00616F53" w:rsidP="00472D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9861F4" w:rsidRPr="00616F53" w:rsidRDefault="009861F4" w:rsidP="00D96666">
      <w:pPr>
        <w:pStyle w:val="aa"/>
        <w:spacing w:after="0" w:line="240" w:lineRule="auto"/>
        <w:jc w:val="both"/>
        <w:rPr>
          <w:rStyle w:val="ad"/>
          <w:rFonts w:ascii="Times New Roman" w:hAnsi="Times New Roman" w:cs="Times New Roman"/>
          <w:b w:val="0"/>
          <w:sz w:val="24"/>
          <w:szCs w:val="24"/>
        </w:rPr>
      </w:pPr>
    </w:p>
    <w:p w:rsidR="009861F4" w:rsidRPr="00616F53" w:rsidRDefault="009861F4" w:rsidP="00D96666">
      <w:pPr>
        <w:pStyle w:val="a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61F4" w:rsidRPr="00616F53" w:rsidRDefault="009861F4" w:rsidP="00D96666">
      <w:pPr>
        <w:pStyle w:val="aa"/>
        <w:spacing w:after="0" w:line="240" w:lineRule="auto"/>
        <w:jc w:val="both"/>
        <w:rPr>
          <w:rStyle w:val="ad"/>
          <w:rFonts w:ascii="Times New Roman" w:hAnsi="Times New Roman" w:cs="Times New Roman"/>
          <w:b w:val="0"/>
          <w:sz w:val="24"/>
          <w:szCs w:val="24"/>
        </w:rPr>
      </w:pPr>
    </w:p>
    <w:p w:rsidR="009861F4" w:rsidRPr="00D96666" w:rsidRDefault="009861F4" w:rsidP="00D96666">
      <w:pPr>
        <w:pStyle w:val="aa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861F4" w:rsidRPr="00D96666" w:rsidRDefault="009861F4" w:rsidP="00D96666">
      <w:pPr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15633" w:rsidRDefault="00A156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A15633" w:rsidSect="00176165">
          <w:pgSz w:w="11906" w:h="16838"/>
          <w:pgMar w:top="31" w:right="567" w:bottom="567" w:left="1134" w:header="567" w:footer="567" w:gutter="0"/>
          <w:cols w:space="708"/>
          <w:titlePg/>
          <w:docGrid w:linePitch="360"/>
        </w:sectPr>
      </w:pPr>
    </w:p>
    <w:tbl>
      <w:tblPr>
        <w:tblStyle w:val="a3"/>
        <w:tblpPr w:leftFromText="180" w:rightFromText="180" w:vertAnchor="page" w:tblpY="1681"/>
        <w:tblW w:w="15250" w:type="dxa"/>
        <w:tblLayout w:type="fixed"/>
        <w:tblLook w:val="0620"/>
      </w:tblPr>
      <w:tblGrid>
        <w:gridCol w:w="532"/>
        <w:gridCol w:w="36"/>
        <w:gridCol w:w="3000"/>
        <w:gridCol w:w="33"/>
        <w:gridCol w:w="9"/>
        <w:gridCol w:w="11"/>
        <w:gridCol w:w="3067"/>
        <w:gridCol w:w="22"/>
        <w:gridCol w:w="10"/>
        <w:gridCol w:w="4548"/>
        <w:gridCol w:w="22"/>
        <w:gridCol w:w="10"/>
        <w:gridCol w:w="1561"/>
        <w:gridCol w:w="15"/>
        <w:gridCol w:w="22"/>
        <w:gridCol w:w="10"/>
        <w:gridCol w:w="1138"/>
        <w:gridCol w:w="14"/>
        <w:gridCol w:w="18"/>
        <w:gridCol w:w="1121"/>
        <w:gridCol w:w="23"/>
        <w:gridCol w:w="10"/>
        <w:gridCol w:w="18"/>
      </w:tblGrid>
      <w:tr w:rsidR="00A15633" w:rsidRPr="00B76794" w:rsidTr="00097D6F">
        <w:trPr>
          <w:gridAfter w:val="3"/>
          <w:wAfter w:w="51" w:type="dxa"/>
          <w:trHeight w:val="60"/>
        </w:trPr>
        <w:tc>
          <w:tcPr>
            <w:tcW w:w="15199" w:type="dxa"/>
            <w:gridSpan w:val="20"/>
          </w:tcPr>
          <w:p w:rsidR="00A15633" w:rsidRPr="00A15633" w:rsidRDefault="00A15633" w:rsidP="00A156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63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Календарно-тематическое планирование</w:t>
            </w:r>
          </w:p>
        </w:tc>
      </w:tr>
      <w:tr w:rsidR="00A15633" w:rsidRPr="00B76794" w:rsidTr="007E2149">
        <w:trPr>
          <w:gridAfter w:val="3"/>
          <w:wAfter w:w="51" w:type="dxa"/>
          <w:trHeight w:val="60"/>
        </w:trPr>
        <w:tc>
          <w:tcPr>
            <w:tcW w:w="568" w:type="dxa"/>
            <w:gridSpan w:val="2"/>
            <w:vMerge w:val="restart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00" w:type="dxa"/>
            <w:vMerge w:val="restart"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3120" w:type="dxa"/>
            <w:gridSpan w:val="4"/>
            <w:vMerge w:val="restart"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Характеристика деятельн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сти учащихся</w:t>
            </w:r>
          </w:p>
        </w:tc>
        <w:tc>
          <w:tcPr>
            <w:tcW w:w="4580" w:type="dxa"/>
            <w:gridSpan w:val="3"/>
            <w:vMerge w:val="restart"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Планируемыерезульт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предметные,личностные,метапредметные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08" w:type="dxa"/>
            <w:gridSpan w:val="4"/>
            <w:vMerge w:val="restart"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Количеств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2323" w:type="dxa"/>
            <w:gridSpan w:val="6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Датапроведения</w:t>
            </w:r>
          </w:p>
        </w:tc>
      </w:tr>
      <w:tr w:rsidR="00A15633" w:rsidRPr="00B76794" w:rsidTr="007E2149">
        <w:trPr>
          <w:gridAfter w:val="3"/>
          <w:wAfter w:w="51" w:type="dxa"/>
          <w:trHeight w:val="60"/>
        </w:trPr>
        <w:tc>
          <w:tcPr>
            <w:tcW w:w="568" w:type="dxa"/>
            <w:gridSpan w:val="2"/>
            <w:vMerge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vMerge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4"/>
            <w:vMerge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0" w:type="dxa"/>
            <w:gridSpan w:val="3"/>
            <w:vMerge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8" w:type="dxa"/>
            <w:gridSpan w:val="4"/>
            <w:vMerge/>
            <w:vAlign w:val="center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3" w:type="dxa"/>
            <w:gridSpan w:val="6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3"/>
          <w:wAfter w:w="51" w:type="dxa"/>
        </w:trPr>
        <w:tc>
          <w:tcPr>
            <w:tcW w:w="568" w:type="dxa"/>
            <w:gridSpan w:val="2"/>
            <w:vMerge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0" w:type="dxa"/>
            <w:vMerge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gridSpan w:val="4"/>
            <w:vMerge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0" w:type="dxa"/>
            <w:gridSpan w:val="3"/>
            <w:vMerge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8" w:type="dxa"/>
            <w:gridSpan w:val="4"/>
            <w:vMerge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gridSpan w:val="3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руемая</w:t>
            </w:r>
          </w:p>
        </w:tc>
        <w:tc>
          <w:tcPr>
            <w:tcW w:w="1153" w:type="dxa"/>
            <w:gridSpan w:val="3"/>
          </w:tcPr>
          <w:p w:rsidR="00A15633" w:rsidRPr="00B76794" w:rsidRDefault="00A15633" w:rsidP="00A15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ческая</w:t>
            </w:r>
          </w:p>
        </w:tc>
      </w:tr>
      <w:tr w:rsidR="00A15633" w:rsidRPr="00B76794" w:rsidTr="007E2149">
        <w:tc>
          <w:tcPr>
            <w:tcW w:w="15250" w:type="dxa"/>
            <w:gridSpan w:val="2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b/>
                <w:i/>
                <w:sz w:val="24"/>
                <w:szCs w:val="24"/>
              </w:rPr>
              <w:t xml:space="preserve">Тема 1. "Введение " </w:t>
            </w:r>
            <w:r w:rsidRPr="00B76794">
              <w:rPr>
                <w:rFonts w:ascii="Times New Roman" w:hAnsi="Times New Roman" w:cs="Times New Roman"/>
                <w:b/>
                <w:sz w:val="24"/>
                <w:szCs w:val="24"/>
              </w:rPr>
              <w:t>6 часов</w:t>
            </w: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9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Биология — наука о живой природе </w:t>
            </w:r>
          </w:p>
        </w:tc>
        <w:tc>
          <w:tcPr>
            <w:tcW w:w="3119" w:type="dxa"/>
            <w:gridSpan w:val="5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«би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логия», «биосфера», «эк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логия». Раскрывают знач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 биологических знаний в современной жизни. Оц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нивают роль биологической науки в жизни общества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Осознание значения биологических наук в развитии представлений человека о природе во всем ее многообразии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Познавательные</w:t>
            </w:r>
            <w:proofErr w:type="gramEnd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: умение структ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рировать учебный материал, выделять в нем главное.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Личностные</w:t>
            </w:r>
            <w:proofErr w:type="gramEnd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соблюдать дисциплину на уроке, уважительно отн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ситься к учителю и одноклассникам.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умение организовать вы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полнение заданий учителя, делать 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воды по результатам работы.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Коммуникативные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во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принимать информацию на слух, отвечать на вопросы учителя, работать в группах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 многообразии живой природы;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царства живой природы: Бактерии, Гр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бы, Растения, Животные;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«биология», «экол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гия», «биосфера», «царства живой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ды», «экологические факторы»;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науки, изучающие живую природу;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определять понятияфлора, фауна; </w:t>
            </w:r>
          </w:p>
        </w:tc>
        <w:tc>
          <w:tcPr>
            <w:tcW w:w="1608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069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Методы исследования в биологии</w:t>
            </w:r>
          </w:p>
        </w:tc>
        <w:tc>
          <w:tcPr>
            <w:tcW w:w="3119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еделяют понятия «м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тоды исследо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вания», «н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блюдение», «эксперимент», «измерение». Характер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зуют основные методы 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 в биологии. Изучают пра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вила техники безопасности в кабинете биологии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Понимание значимости научного иссл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дования природы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Познавательные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: умение пров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дить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элементарные исследования, 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различными источниками инфо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мации.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Личностные</w:t>
            </w:r>
            <w:proofErr w:type="gramEnd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: умение соблюдать дисциплину на уроке, уважительно отн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ситься к учителю и одноклассникам.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Регулятивные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организовать выполнение заданий учителя согласно установленным правилам работы в каб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нете.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BF5BA4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. умение во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принимать информацию на слух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методы исследования в биол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гии: наблюдение, эксперимент, измер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ние;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«методы исследов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ния», «наблюдение», «эксперимент», «измерение»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пользоваться простыми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биологическими приборами, инстру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ментами и оборудов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современные методы биологии;</w:t>
            </w:r>
          </w:p>
        </w:tc>
        <w:tc>
          <w:tcPr>
            <w:tcW w:w="1608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2"/>
          <w:wAfter w:w="2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89" w:type="dxa"/>
            <w:gridSpan w:val="5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Разнообразие живой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роды. Царства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низмов. Отличительные признаки живого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неж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вого</w:t>
            </w:r>
          </w:p>
        </w:tc>
        <w:tc>
          <w:tcPr>
            <w:tcW w:w="3089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«ца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ство Бактерии», «царство Грибы», «царство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ния» царство Животные».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Анализируют признаки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живого: клеточное стро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ние, питание, дыхание, 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мен веществ, раздраж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мость, рост, развитие,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множение.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план параграфа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pStyle w:val="4"/>
              <w:shd w:val="clear" w:color="auto" w:fill="auto"/>
              <w:snapToGrid w:val="0"/>
              <w:spacing w:before="0" w:line="250" w:lineRule="exact"/>
              <w:ind w:firstLine="0"/>
              <w:rPr>
                <w:rStyle w:val="2"/>
                <w:sz w:val="24"/>
                <w:szCs w:val="24"/>
              </w:rPr>
            </w:pPr>
            <w:r w:rsidRPr="00B76794">
              <w:rPr>
                <w:rStyle w:val="2"/>
                <w:sz w:val="24"/>
                <w:szCs w:val="24"/>
              </w:rPr>
              <w:lastRenderedPageBreak/>
              <w:t>Понимание научного значения класси</w:t>
            </w:r>
            <w:r w:rsidRPr="00B76794">
              <w:rPr>
                <w:rStyle w:val="2"/>
                <w:sz w:val="24"/>
                <w:szCs w:val="24"/>
              </w:rPr>
              <w:softHyphen/>
              <w:t>фикации живых организмов</w:t>
            </w:r>
          </w:p>
          <w:p w:rsidR="00A15633" w:rsidRDefault="00A15633" w:rsidP="00A15633">
            <w:pPr>
              <w:pStyle w:val="4"/>
              <w:shd w:val="clear" w:color="auto" w:fill="auto"/>
              <w:snapToGrid w:val="0"/>
              <w:spacing w:before="0" w:line="250" w:lineRule="exact"/>
              <w:ind w:firstLine="0"/>
              <w:rPr>
                <w:rStyle w:val="2"/>
                <w:sz w:val="24"/>
                <w:szCs w:val="24"/>
              </w:rPr>
            </w:pPr>
            <w:r w:rsidRPr="00BF5BA4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Познавательные УУД</w:t>
            </w:r>
            <w:r>
              <w:rPr>
                <w:rStyle w:val="a8"/>
                <w:rFonts w:eastAsia="Verdana"/>
                <w:sz w:val="24"/>
                <w:szCs w:val="24"/>
              </w:rPr>
              <w:t>:</w:t>
            </w:r>
            <w:r>
              <w:rPr>
                <w:rStyle w:val="2"/>
                <w:sz w:val="24"/>
                <w:szCs w:val="24"/>
              </w:rPr>
              <w:t>умение давать определения понятиям, классифициро</w:t>
            </w:r>
            <w:r w:rsidRPr="00B76794">
              <w:rPr>
                <w:rStyle w:val="2"/>
                <w:sz w:val="24"/>
                <w:szCs w:val="24"/>
              </w:rPr>
              <w:t xml:space="preserve">вать объекты. 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napToGrid w:val="0"/>
              <w:spacing w:before="0" w:line="250" w:lineRule="exact"/>
              <w:ind w:firstLine="0"/>
              <w:rPr>
                <w:rStyle w:val="2"/>
                <w:sz w:val="24"/>
                <w:szCs w:val="24"/>
              </w:rPr>
            </w:pPr>
            <w:proofErr w:type="gramStart"/>
            <w:r w:rsidRPr="00BF5BA4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</w:t>
            </w:r>
            <w:proofErr w:type="gramEnd"/>
            <w:r w:rsidRPr="00BF5BA4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 xml:space="preserve"> УУД</w:t>
            </w:r>
            <w:r>
              <w:rPr>
                <w:rStyle w:val="a8"/>
                <w:rFonts w:eastAsia="Verdana"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 соблюдать </w:t>
            </w:r>
            <w:r w:rsidRPr="00B76794">
              <w:rPr>
                <w:rStyle w:val="2"/>
                <w:sz w:val="24"/>
                <w:szCs w:val="24"/>
              </w:rPr>
              <w:lastRenderedPageBreak/>
              <w:t>дисциплину на урокеуважительно от-носиться к учителю и одноклассникам.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50" w:lineRule="exact"/>
              <w:ind w:firstLine="0"/>
              <w:rPr>
                <w:rStyle w:val="2"/>
                <w:sz w:val="24"/>
                <w:szCs w:val="24"/>
              </w:rPr>
            </w:pPr>
            <w:r w:rsidRPr="00BF5BA4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Регулятивные УУД</w:t>
            </w:r>
            <w:r>
              <w:rPr>
                <w:rStyle w:val="a8"/>
                <w:rFonts w:eastAsia="Verdana"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 организовать выполнение заданий учителя. Развитие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F5BA4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 УУД: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 воспр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нимать информацию на слух, отвечать на вопросы учителя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 многообразии живой природы;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царства живой природы: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Бактерии, Гр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бы, Растения, Животные;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признаки живого: клеточное строение, питание, дыхание, обмен веществ,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дражимость, рост, развитие, размнож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«царства живой природ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ы», «царство Бактерии», «ца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рство Грибы», «царство Расте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ния» и «царство Животные»»;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отличать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вые организмы от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неживых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науки, изучающие живую при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роду;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низшие растения, высшие растения</w:t>
            </w:r>
          </w:p>
        </w:tc>
        <w:tc>
          <w:tcPr>
            <w:tcW w:w="1608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62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Среды обитания живых 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ганизмов.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«во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ная среда», «наземно-воздушная среда», «почва как среда обитания», «о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ганизм как среда обит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ния». Анализируют связи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организмов со средой об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тания. Характеризуют влияние деятельности 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ловека на природу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отличие среды обитания от местообит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ния; причины формирования черт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способленности организмов к среде об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тания;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определять понятияабиотические факт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ры, биотические факторы,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антропоге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608" w:type="dxa"/>
            <w:gridSpan w:val="4"/>
          </w:tcPr>
          <w:p w:rsidR="00A15633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Экологические факторы и их влияние на живые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низмы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Анализируют и сравнивают экологические факторы. Отрабатывают навыки 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боты с текстом учебника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pStyle w:val="4"/>
              <w:shd w:val="clear" w:color="auto" w:fill="auto"/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B76794">
              <w:rPr>
                <w:rStyle w:val="2"/>
                <w:sz w:val="24"/>
                <w:szCs w:val="24"/>
              </w:rPr>
              <w:t>Осознание влияния факторов среды на живые организмы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BF5BA4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Познавательные УУД</w:t>
            </w:r>
            <w:r w:rsidRPr="00B76794">
              <w:rPr>
                <w:rStyle w:val="a8"/>
                <w:rFonts w:eastAsia="Verdana"/>
                <w:sz w:val="24"/>
                <w:szCs w:val="24"/>
              </w:rPr>
              <w:t xml:space="preserve">: </w:t>
            </w:r>
            <w:r w:rsidRPr="00B76794">
              <w:rPr>
                <w:rStyle w:val="2"/>
                <w:sz w:val="24"/>
                <w:szCs w:val="24"/>
              </w:rPr>
              <w:t xml:space="preserve">умение работать с </w:t>
            </w:r>
            <w:proofErr w:type="gramStart"/>
            <w:r w:rsidRPr="00B76794">
              <w:rPr>
                <w:rStyle w:val="2"/>
                <w:sz w:val="24"/>
                <w:szCs w:val="24"/>
              </w:rPr>
              <w:t>раз-личными</w:t>
            </w:r>
            <w:proofErr w:type="gramEnd"/>
            <w:r w:rsidRPr="00B76794">
              <w:rPr>
                <w:rStyle w:val="2"/>
                <w:sz w:val="24"/>
                <w:szCs w:val="24"/>
              </w:rPr>
              <w:t xml:space="preserve"> источниками информации</w:t>
            </w:r>
            <w:r>
              <w:rPr>
                <w:rStyle w:val="2"/>
                <w:sz w:val="24"/>
                <w:szCs w:val="24"/>
              </w:rPr>
              <w:t>, готовить сообщения и презента</w:t>
            </w:r>
            <w:r w:rsidRPr="00B76794">
              <w:rPr>
                <w:rStyle w:val="2"/>
                <w:sz w:val="24"/>
                <w:szCs w:val="24"/>
              </w:rPr>
              <w:t xml:space="preserve">ции, выделять главное в тексте, структурировать учебный материал, </w:t>
            </w:r>
            <w:r>
              <w:rPr>
                <w:rStyle w:val="2"/>
                <w:sz w:val="24"/>
                <w:szCs w:val="24"/>
              </w:rPr>
              <w:t>грамотно формулиро</w:t>
            </w:r>
            <w:r w:rsidRPr="00B76794">
              <w:rPr>
                <w:rStyle w:val="2"/>
                <w:sz w:val="24"/>
                <w:szCs w:val="24"/>
              </w:rPr>
              <w:t>вать вопросы.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BF5BA4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 УУД</w:t>
            </w:r>
            <w:r w:rsidRPr="00B76794">
              <w:rPr>
                <w:rStyle w:val="a8"/>
                <w:rFonts w:eastAsia="Verdana"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>умение применять полученные на уроке знания на практике.</w:t>
            </w:r>
          </w:p>
          <w:p w:rsidR="00A15633" w:rsidRDefault="00A15633" w:rsidP="00A15633">
            <w:pPr>
              <w:snapToGrid w:val="0"/>
              <w:jc w:val="both"/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F5BA4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Регулятивные УУД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: умение организ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вать выполнение заданий учителя согла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с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но установленным правилам работы в к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бинете.</w:t>
            </w:r>
          </w:p>
          <w:p w:rsidR="00A15633" w:rsidRDefault="00A15633" w:rsidP="00A15633">
            <w:pPr>
              <w:snapToGrid w:val="0"/>
              <w:jc w:val="both"/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BF5BA4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r w:rsidRPr="00B76794">
              <w:rPr>
                <w:rStyle w:val="a8"/>
                <w:rFonts w:ascii="Times New Roman" w:eastAsia="Verdana" w:hAnsi="Times New Roman" w:cs="Times New Roman"/>
                <w:sz w:val="24"/>
                <w:szCs w:val="24"/>
              </w:rPr>
              <w:t xml:space="preserve">: 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 во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с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прини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мать информацию на слух, задавать вопросы, работать в составе творчески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х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групп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 многообразии живой природы;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экологические факторы;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среды обитания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низмов: водная среда, наземно-воздушная среда, почва как среда обитания,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 как среда обитания;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нятия «биология», «экол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гиялогические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оры»;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характеризовать экологические факт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причины формирова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 черт присп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собленности организмов к среде обит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понятияабиотические факт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ры, биотические факторы,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антропогенный</w:t>
            </w:r>
            <w:proofErr w:type="gramEnd"/>
          </w:p>
        </w:tc>
        <w:tc>
          <w:tcPr>
            <w:tcW w:w="1608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70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Готовят отчет по экску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сии. Ведут дневник фен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логическихнаблюдени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Познавательный интерес к естественным наукам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F5BA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</w:t>
            </w:r>
            <w:proofErr w:type="gramEnd"/>
            <w:r w:rsidRPr="00BF5BA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 УУД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соблюдать дисциплину на уроке, уважительно отн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ситься к учителю и одноклассникам.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BA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 многообразии живой природы;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основные мето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сследования в биол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гии: наблюде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ние, эксперимент, измер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ние;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экологические факторы;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среды обитания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низмов: водная среда, назем-но-воздушная среда, почва как среда обит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ния, организм как среда обитания;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правила техники 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зопасности при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ведении наблюдений и лаборатор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ных опытов в кабинете биологии.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нятия «биология», «эко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гия», «био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сфера», «царства живой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ды», «экологическиефакторы»;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пользоваться простыми биоло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гическими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приборами, инструмен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тами и оборудов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характеризовать экологические факт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ры;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проводить фено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наблю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дения;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соблюдать правила техники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безопасн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при проведении наб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людений и лаб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раторных опытов</w:t>
            </w:r>
          </w:p>
        </w:tc>
        <w:tc>
          <w:tcPr>
            <w:tcW w:w="1608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70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283"/>
        </w:trPr>
        <w:tc>
          <w:tcPr>
            <w:tcW w:w="15232" w:type="dxa"/>
            <w:gridSpan w:val="2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 2. Клеточное строение организмов (11 часов)</w:t>
            </w:r>
          </w:p>
        </w:tc>
      </w:tr>
      <w:tr w:rsidR="00A15633" w:rsidRPr="00B76794" w:rsidTr="007E2149">
        <w:trPr>
          <w:gridAfter w:val="1"/>
          <w:wAfter w:w="18" w:type="dxa"/>
          <w:trHeight w:val="283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Устройство увеличител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ных приборов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«клетка», «лупа», «микр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скоп», «тубус», «окуляр», «объектив», «штатив». 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ботают с лупой и микр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скопом, изучают устройс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во микроскопа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признавать право каждого на собстве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ное мнение;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уметь слушать и слышать другое мн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ние. 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владение умен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ем оценивать информацию, выделять в н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ей главное. Приобретение элемен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тарных навыков работы с приборами.</w:t>
            </w:r>
          </w:p>
          <w:p w:rsidR="00A15633" w:rsidRPr="00B76794" w:rsidRDefault="00A15633" w:rsidP="00A15633">
            <w:pPr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Личностные УУД: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потребность в спр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ведливом оценивании своей работы и 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боты одноклассников.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Регулятивные</w:t>
            </w:r>
            <w:proofErr w:type="gramEnd"/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вать выполнение </w:t>
            </w:r>
            <w:proofErr w:type="spellStart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заданийучителя</w:t>
            </w:r>
            <w:proofErr w:type="spell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. Разв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тать в группах, обмениваться информац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ей с одноклассниками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устройство лупы и микроскопа.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микроскопом;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готовить микро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препараты и рассматр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их под микроскопом;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Учащиеся м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-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историю открытия клетки, ученых, внесших большой вклад в изучение кле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ки;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Строение клетки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строения клетки. Различают на таблицах и микропрепаратах части и органоиды клетки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Представление о единстве живой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ды на основании знаний о клеточном строении всех живых организмов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влад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ение умен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ем оценивать информа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цию, выделять в ней главное. Приобретение элементарных навыков работы с приборами.</w:t>
            </w:r>
          </w:p>
          <w:p w:rsidR="00A15633" w:rsidRPr="00B76794" w:rsidRDefault="00A15633" w:rsidP="00A15633">
            <w:pPr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Личностные УУД</w:t>
            </w:r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потребность в спр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ведливом оценивании своей работы и 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боты одноклассников.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Регулятивные УУД</w:t>
            </w:r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тать в группах, обмениваться информац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ей с одноклассниками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тия: «клетка», «оболо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ка», « ци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топлазма», « ядро»,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микроскопом;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готовить микропрепараты и рассматр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их под микроскопом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Учащиеся 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гут уз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клетка – еди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за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пасные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вещес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тва клетки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функции основных час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тей клетки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«мем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брана», «хр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мопласты», «лейкопласты»;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объяснять отличия мо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лодой клетки </w:t>
            </w:r>
            <w:proofErr w:type="gramStart"/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от</w:t>
            </w:r>
            <w:proofErr w:type="gramEnd"/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старой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Лабораторная работа по теме: «Приготовление ми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ропрепарата кожицы 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шуи лука»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Лабораторная </w:t>
            </w:r>
            <w:proofErr w:type="spell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:У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чатся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готовить микр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препараты. Наблюдают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и органоиды клетки под микроскопом опис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вают и схематически 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бражают их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Представление о единстве живой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ды на основании знаний о клеточном строении всех живых организмов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B76794">
              <w:rPr>
                <w:rStyle w:val="a8"/>
                <w:rFonts w:ascii="Times New Roman" w:eastAsia="Courier New" w:hAnsi="Times New Roman" w:cs="Times New Roman"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владение умен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ем оценивать информацию, выделять в ней главное. Приобретение элемента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ныхнавыковработы с приборами.</w:t>
            </w:r>
          </w:p>
          <w:p w:rsidR="00A15633" w:rsidRPr="00B76794" w:rsidRDefault="00A15633" w:rsidP="00A15633">
            <w:pPr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Личностные УУД: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потребность в спр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ведливом оценивании своей работы и 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боты одноклассников.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Регулятивные УУД: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умение организовать выполнение заданий учителя. Развитие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тать в группах, обмениваться информац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ей с одноклассниками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понятия: «клетка оболочка», « цитоплазма», « ядро»,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микроскопом;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готовить микропрепараты и рассматр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их под микроскопом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Учащиеся м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гут уз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клетка – еди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Пластиды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существенные признаки строения клетки. Различать на таблицах и микропрепаратах части и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органоиды клетки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Лабораторнаяработа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Представление о единстве живой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ды на основании знаний о клеточном строении всех живых организмов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влад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ение умен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lastRenderedPageBreak/>
              <w:t>ем оценивать информа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цию, выделять в ней главное. Приобретение элементарных навыков работы с приборами.</w:t>
            </w:r>
          </w:p>
          <w:p w:rsidR="00A15633" w:rsidRPr="00B76794" w:rsidRDefault="00A15633" w:rsidP="00A15633">
            <w:pPr>
              <w:jc w:val="both"/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Личностные УУД: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потребность в спр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ведливом оценивании своей работы и р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боты одноклассников.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Регулятивные УУД</w:t>
            </w: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и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8A0E90">
              <w:rPr>
                <w:rStyle w:val="a8"/>
                <w:rFonts w:ascii="Times New Roman" w:eastAsia="Courier New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тать в группах, </w:t>
            </w:r>
            <w:proofErr w:type="spellStart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>обмениватьинформацией</w:t>
            </w:r>
            <w:proofErr w:type="spellEnd"/>
            <w:r w:rsidRPr="00B76794">
              <w:rPr>
                <w:rStyle w:val="2"/>
                <w:rFonts w:ascii="Times New Roman" w:eastAsia="Courier New" w:hAnsi="Times New Roman" w:cs="Times New Roman"/>
                <w:sz w:val="24"/>
                <w:szCs w:val="24"/>
              </w:rPr>
              <w:t xml:space="preserve"> с одноклассниками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понятия: «клетка», «обол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ка», « ци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топлазма», « ядро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«ядрышко», «вакуоли»,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платиды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«хлоропласты», «пигменты»,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«хлорофилл»;</w:t>
            </w:r>
            <w:proofErr w:type="gramEnd"/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клетка – единица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запасные вещества клетки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функции основных частей клетки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«мембрана», «хр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мопласты», «лейкоплас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ты»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скопом;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готовить микро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препараты и рассматр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их под микроскопом;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- распознавать различные части клетки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Химический состав клетки: неорганические и орган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ческие вещества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Объясняют роль минерал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ных веществ и воды, вх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дящих в состав клетки.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Различают органические и неорганические вещества, входящие в состав клетки. Ставят биологические эк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перименты по изучению химического состава кле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ки. Учатся работать с лаб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раторным оборудованием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B76794">
              <w:rPr>
                <w:sz w:val="24"/>
                <w:szCs w:val="24"/>
              </w:rPr>
              <w:lastRenderedPageBreak/>
              <w:t>Представление о единстве живой природы на основании знаний о химическом составеклетки.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lastRenderedPageBreak/>
              <w:t>Познавательные УУД:</w:t>
            </w:r>
            <w:r w:rsidRPr="00B76794">
              <w:rPr>
                <w:rStyle w:val="2"/>
                <w:sz w:val="24"/>
                <w:szCs w:val="24"/>
              </w:rPr>
              <w:t>умение выде</w:t>
            </w:r>
            <w:r>
              <w:rPr>
                <w:rStyle w:val="2"/>
                <w:sz w:val="24"/>
                <w:szCs w:val="24"/>
              </w:rPr>
              <w:t>лять главное в тексте, структу</w:t>
            </w:r>
            <w:r w:rsidRPr="00B76794">
              <w:rPr>
                <w:rStyle w:val="2"/>
                <w:sz w:val="24"/>
                <w:szCs w:val="24"/>
              </w:rPr>
              <w:t>рировать</w:t>
            </w:r>
            <w:r>
              <w:rPr>
                <w:rStyle w:val="2"/>
                <w:sz w:val="24"/>
                <w:szCs w:val="24"/>
              </w:rPr>
              <w:t xml:space="preserve"> учебный материал, грамотно фор</w:t>
            </w:r>
            <w:r w:rsidRPr="00B76794">
              <w:rPr>
                <w:rStyle w:val="2"/>
                <w:sz w:val="24"/>
                <w:szCs w:val="24"/>
              </w:rPr>
              <w:t>мулировать</w:t>
            </w:r>
            <w:r>
              <w:rPr>
                <w:rStyle w:val="2"/>
                <w:sz w:val="24"/>
                <w:szCs w:val="24"/>
              </w:rPr>
              <w:t xml:space="preserve"> вопросы, умение работать с раз</w:t>
            </w:r>
            <w:r w:rsidRPr="00B76794">
              <w:rPr>
                <w:rStyle w:val="2"/>
                <w:sz w:val="24"/>
                <w:szCs w:val="24"/>
              </w:rPr>
              <w:t>личными источниками информац</w:t>
            </w:r>
            <w:r>
              <w:rPr>
                <w:rStyle w:val="2"/>
                <w:sz w:val="24"/>
                <w:szCs w:val="24"/>
              </w:rPr>
              <w:t>ии, готовить сообщения и презен</w:t>
            </w:r>
            <w:r w:rsidRPr="00B76794">
              <w:rPr>
                <w:rStyle w:val="2"/>
                <w:sz w:val="24"/>
                <w:szCs w:val="24"/>
              </w:rPr>
              <w:t>тации, представлять результаты работы классу.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proofErr w:type="gramStart"/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</w:t>
            </w:r>
            <w:proofErr w:type="gramEnd"/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 xml:space="preserve">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 соблюдать дисциплину на уроке, уважительно </w:t>
            </w:r>
            <w:r>
              <w:rPr>
                <w:rStyle w:val="2"/>
                <w:sz w:val="24"/>
                <w:szCs w:val="24"/>
              </w:rPr>
              <w:t>относиться к учителю и одноклас</w:t>
            </w:r>
            <w:r w:rsidRPr="00B76794">
              <w:rPr>
                <w:rStyle w:val="2"/>
                <w:sz w:val="24"/>
                <w:szCs w:val="24"/>
              </w:rPr>
              <w:t>сникам.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Регулятивные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</w:t>
            </w:r>
            <w:r>
              <w:rPr>
                <w:rStyle w:val="2"/>
                <w:sz w:val="24"/>
                <w:szCs w:val="24"/>
              </w:rPr>
              <w:t>е планировать свою работу при вы</w:t>
            </w:r>
            <w:r w:rsidRPr="00B76794">
              <w:rPr>
                <w:rStyle w:val="2"/>
                <w:sz w:val="24"/>
                <w:szCs w:val="24"/>
              </w:rPr>
              <w:t>полнении заданий учителя, делать выводы по результатам работы.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 слушать учителя, высказывать свое мнение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химический состав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понятия: «химический 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став», «неорганические вещества», «орг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нические вещества».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Default="00A15633" w:rsidP="00A15633">
            <w:pPr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макро- и микроэлементы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доказывать, что клетка обладает всеми признаками живого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организма; 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Жизнедеятельность клетки: поступление веществ в клетку (дыхание, питание</w:t>
            </w:r>
            <w:proofErr w:type="gramEnd"/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процессов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недеятельности клетки. Ставят биологические эк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перименты по изучению процессов жизнедеятел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ности организмов и объя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няют их результаты. Отр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батывают умение готовить микропрепараты и 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тать с микроскопом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0E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Понимание сложности строения живых организмов, осмысление важнос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для живых орга</w:t>
            </w:r>
            <w:r w:rsidRPr="00E00EE2">
              <w:rPr>
                <w:rFonts w:ascii="Times New Roman" w:hAnsi="Times New Roman" w:cs="Times New Roman"/>
                <w:sz w:val="24"/>
                <w:szCs w:val="24"/>
              </w:rPr>
              <w:t>низмов процессов дыхания и питания</w:t>
            </w:r>
          </w:p>
          <w:p w:rsidR="00A15633" w:rsidRPr="00E00EE2" w:rsidRDefault="00A15633" w:rsidP="00A15633">
            <w:pPr>
              <w:snapToGrid w:val="0"/>
              <w:jc w:val="both"/>
              <w:rPr>
                <w:rStyle w:val="2"/>
                <w:rFonts w:ascii="Times New Roman" w:eastAsiaTheme="minorEastAsia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Познавательные УУД</w:t>
            </w: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</w:rPr>
              <w:t>: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 о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сущест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в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лять поиск нужной информа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ции, выд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е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лять главное в тексте, структ</w:t>
            </w:r>
            <w:r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урировать учебный материал, гра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мотно формулир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о</w:t>
            </w:r>
            <w:r w:rsidRPr="00E00EE2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 xml:space="preserve">вать вопросы. </w:t>
            </w:r>
          </w:p>
          <w:p w:rsidR="00A15633" w:rsidRPr="00E00EE2" w:rsidRDefault="00A15633" w:rsidP="00A15633">
            <w:pPr>
              <w:pStyle w:val="4"/>
              <w:shd w:val="clear" w:color="auto" w:fill="auto"/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E00EE2">
              <w:rPr>
                <w:rStyle w:val="2"/>
                <w:sz w:val="24"/>
                <w:szCs w:val="24"/>
              </w:rPr>
              <w:t>умение применять полученные знания в своей практической деятельности.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Регулятивные УУД:</w:t>
            </w:r>
            <w:r w:rsidRPr="00B76794">
              <w:rPr>
                <w:rStyle w:val="2"/>
                <w:sz w:val="24"/>
                <w:szCs w:val="24"/>
              </w:rPr>
              <w:t xml:space="preserve"> умение пл</w:t>
            </w:r>
            <w:r>
              <w:rPr>
                <w:rStyle w:val="2"/>
                <w:sz w:val="24"/>
                <w:szCs w:val="24"/>
              </w:rPr>
              <w:t>анировать свою работу при выпол</w:t>
            </w:r>
            <w:r w:rsidRPr="00B76794">
              <w:rPr>
                <w:rStyle w:val="2"/>
                <w:sz w:val="24"/>
                <w:szCs w:val="24"/>
              </w:rPr>
              <w:t>нении задан</w:t>
            </w:r>
            <w:r>
              <w:rPr>
                <w:rStyle w:val="2"/>
                <w:sz w:val="24"/>
                <w:szCs w:val="24"/>
              </w:rPr>
              <w:t>ий учителя, делать выводы по ре</w:t>
            </w:r>
            <w:r w:rsidRPr="00B76794">
              <w:rPr>
                <w:rStyle w:val="2"/>
                <w:sz w:val="24"/>
                <w:szCs w:val="24"/>
              </w:rPr>
              <w:t>зультатам работы.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: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о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тать в составе творческих групп, выск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зывать свое мнение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процессы жизнедеятельности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уметь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еделять понятия: «клетка», «обо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лочк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а», « цит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плазма», «ядро», «яд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рышко», «вакуоли», «пластиды», «хлоропласты», 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микроскопом;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готовить микропрепараты и рассматр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их под микроскопом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Учащиеся м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клетка – единица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кос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мическую роль зеленых растений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«мембрана»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объяснять отличия мо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лодой клетки </w:t>
            </w:r>
            <w:proofErr w:type="gramStart"/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от</w:t>
            </w:r>
            <w:proofErr w:type="gramEnd"/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старой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до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казывать, что клетка обладает всеми признаками живого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низма;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Жизнедеятельность клетки: рост, развитие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процессов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недеятельности клетки. Обсуждают биологические эксперименты по изучению процессов жизнедеятел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ности организмов и объя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няют их результаты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Понимание сложности строения живых организмов,</w:t>
            </w:r>
          </w:p>
          <w:p w:rsidR="00A15633" w:rsidRDefault="00A15633" w:rsidP="00A15633">
            <w:pPr>
              <w:pStyle w:val="4"/>
              <w:shd w:val="clear" w:color="auto" w:fill="auto"/>
              <w:snapToGrid w:val="0"/>
              <w:spacing w:before="0" w:line="259" w:lineRule="exact"/>
              <w:ind w:firstLine="0"/>
              <w:rPr>
                <w:sz w:val="24"/>
                <w:szCs w:val="24"/>
              </w:rPr>
            </w:pPr>
            <w:r w:rsidRPr="00B76794">
              <w:rPr>
                <w:sz w:val="24"/>
                <w:szCs w:val="24"/>
              </w:rPr>
              <w:t>осмысление важности для живых организмов процессов роста и развития.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napToGrid w:val="0"/>
              <w:spacing w:before="0" w:line="259" w:lineRule="exact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Познавательные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умение осуществлять поиск нужной информации, выделять главное в тексте, структурировать учебный материал, грамотно формулировать вопросы, 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napToGrid w:val="0"/>
              <w:spacing w:before="0" w:line="259" w:lineRule="exact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 применять полученные знания в своей практической деятельности.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59" w:lineRule="exact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Регулятивные УУД:</w:t>
            </w:r>
            <w:r w:rsidRPr="00B76794">
              <w:rPr>
                <w:rStyle w:val="2"/>
                <w:sz w:val="24"/>
                <w:szCs w:val="24"/>
              </w:rPr>
              <w:t xml:space="preserve"> умение пл</w:t>
            </w:r>
            <w:r>
              <w:rPr>
                <w:rStyle w:val="2"/>
                <w:sz w:val="24"/>
                <w:szCs w:val="24"/>
              </w:rPr>
              <w:t>анировать свою работу при выпол</w:t>
            </w:r>
            <w:r w:rsidRPr="00B76794">
              <w:rPr>
                <w:rStyle w:val="2"/>
                <w:sz w:val="24"/>
                <w:szCs w:val="24"/>
              </w:rPr>
              <w:t>нении заданий учителя, делать выводы по результатам работы.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КоммуникативныеУУД: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</w:t>
            </w:r>
            <w:proofErr w:type="spellEnd"/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 xml:space="preserve"> работать в составе творческих групп, высказывать свое мнение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процессы жизнедеятельности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онятия: «клетка», «оболо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ка», «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цитоплазма», « ядро», «ядрышко», «вакуоли»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- клетка – единица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запас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ные вещества клетки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функ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ции основных частей клетки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napToGrid w:val="0"/>
              <w:spacing w:before="0" w:line="259" w:lineRule="exact"/>
              <w:ind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eastAsia="MS Mincho"/>
                <w:sz w:val="24"/>
                <w:szCs w:val="24"/>
              </w:rPr>
              <w:t>- объяснять отличия мо</w:t>
            </w:r>
            <w:r w:rsidRPr="00B76794">
              <w:rPr>
                <w:rFonts w:eastAsia="MS Mincho"/>
                <w:sz w:val="24"/>
                <w:szCs w:val="24"/>
              </w:rPr>
              <w:t>лодой клетки от старой</w:t>
            </w:r>
            <w:r w:rsidRPr="00B76794">
              <w:rPr>
                <w:rFonts w:eastAsia="MS Mincho"/>
                <w:i/>
                <w:iCs/>
                <w:sz w:val="24"/>
                <w:szCs w:val="24"/>
              </w:rPr>
              <w:t xml:space="preserve">, </w:t>
            </w:r>
            <w:r w:rsidRPr="00B76794">
              <w:rPr>
                <w:rFonts w:eastAsia="MS Mincho"/>
                <w:sz w:val="24"/>
                <w:szCs w:val="24"/>
              </w:rPr>
              <w:t xml:space="preserve">доказывать, что </w:t>
            </w:r>
            <w:r>
              <w:rPr>
                <w:rFonts w:eastAsia="MS Mincho"/>
                <w:sz w:val="24"/>
                <w:szCs w:val="24"/>
              </w:rPr>
              <w:t xml:space="preserve">клетка обладает </w:t>
            </w:r>
            <w:r>
              <w:rPr>
                <w:rFonts w:eastAsia="MS Mincho"/>
                <w:sz w:val="24"/>
                <w:szCs w:val="24"/>
              </w:rPr>
              <w:lastRenderedPageBreak/>
              <w:t>всеми признака</w:t>
            </w:r>
            <w:r w:rsidRPr="00B76794">
              <w:rPr>
                <w:rFonts w:eastAsia="MS Mincho"/>
                <w:sz w:val="24"/>
                <w:szCs w:val="24"/>
              </w:rPr>
              <w:t>ми живого</w:t>
            </w:r>
            <w:r w:rsidRPr="00B76794">
              <w:rPr>
                <w:sz w:val="24"/>
                <w:szCs w:val="24"/>
              </w:rPr>
              <w:t xml:space="preserve"> организма</w:t>
            </w:r>
            <w:proofErr w:type="gramEnd"/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Деление клетки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процессов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недеятельности клетки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Понимание сложности строения живых организмов,</w:t>
            </w:r>
          </w:p>
          <w:p w:rsidR="00A15633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B76794">
              <w:rPr>
                <w:sz w:val="24"/>
                <w:szCs w:val="24"/>
              </w:rPr>
              <w:t>осмысление важности для живых организмов процессов роста и развития.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>у</w:t>
            </w:r>
            <w:proofErr w:type="gramEnd"/>
            <w:r>
              <w:rPr>
                <w:rStyle w:val="2"/>
                <w:sz w:val="24"/>
                <w:szCs w:val="24"/>
              </w:rPr>
              <w:t>мение выделять главное в тексте, структу</w:t>
            </w:r>
            <w:r w:rsidRPr="00B76794">
              <w:rPr>
                <w:rStyle w:val="2"/>
                <w:sz w:val="24"/>
                <w:szCs w:val="24"/>
              </w:rPr>
              <w:t>рироватьуч</w:t>
            </w:r>
            <w:r>
              <w:rPr>
                <w:rStyle w:val="2"/>
                <w:sz w:val="24"/>
                <w:szCs w:val="24"/>
              </w:rPr>
              <w:t>ебный мате-риал, грамотно форму</w:t>
            </w:r>
            <w:r w:rsidRPr="00B76794">
              <w:rPr>
                <w:rStyle w:val="2"/>
                <w:sz w:val="24"/>
                <w:szCs w:val="24"/>
              </w:rPr>
              <w:t>лировать вопросы, умение работать с раз-личными источниками информаци</w:t>
            </w:r>
            <w:r>
              <w:rPr>
                <w:rStyle w:val="2"/>
                <w:sz w:val="24"/>
                <w:szCs w:val="24"/>
              </w:rPr>
              <w:t>и, готовить сообщения, представ</w:t>
            </w:r>
            <w:r w:rsidRPr="00B76794">
              <w:rPr>
                <w:rStyle w:val="2"/>
                <w:sz w:val="24"/>
                <w:szCs w:val="24"/>
              </w:rPr>
              <w:t>лять результаты работы классу.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proofErr w:type="gramStart"/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</w:t>
            </w:r>
            <w:proofErr w:type="gramEnd"/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 xml:space="preserve">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 соблюдать дисцип</w:t>
            </w:r>
            <w:r w:rsidRPr="00B76794">
              <w:rPr>
                <w:rStyle w:val="2"/>
                <w:sz w:val="24"/>
                <w:szCs w:val="24"/>
              </w:rPr>
              <w:softHyphen/>
              <w:t xml:space="preserve">лину на уроке, уважительно </w:t>
            </w:r>
            <w:r>
              <w:rPr>
                <w:rStyle w:val="2"/>
                <w:sz w:val="24"/>
                <w:szCs w:val="24"/>
              </w:rPr>
              <w:t>относиться к учителю и одноклас</w:t>
            </w:r>
            <w:r w:rsidRPr="00B76794">
              <w:rPr>
                <w:rStyle w:val="2"/>
                <w:sz w:val="24"/>
                <w:szCs w:val="24"/>
              </w:rPr>
              <w:t>сникам.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Регулятивные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</w:t>
            </w:r>
            <w:r>
              <w:rPr>
                <w:rStyle w:val="2"/>
                <w:sz w:val="24"/>
                <w:szCs w:val="24"/>
              </w:rPr>
              <w:t xml:space="preserve"> планировать свою работу при вы</w:t>
            </w:r>
            <w:r w:rsidRPr="00B76794">
              <w:rPr>
                <w:rStyle w:val="2"/>
                <w:sz w:val="24"/>
                <w:szCs w:val="24"/>
              </w:rPr>
              <w:t>полнении заданий учителя, делать выводы по результатам работы.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 слушать учителя, высказывать свое мнение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процессы жизнедеятельности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онятия: «клетка», «оболо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ка», «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цитоплазма», «ядро», «ядрышко», «хромосомы»;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клетка – единица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запасные вещества клетки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функции основных частей клетки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доказывать, что клетка обладает всеми признаками живого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организма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Понятие «ткань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понятие «ткань». Выделяют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знаки, характерные для различных видов тканей. Отрабатывают умение 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ботать с микроскопом и определять различные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тительные ткани на микр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препаратах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sz w:val="24"/>
                <w:szCs w:val="24"/>
              </w:rPr>
            </w:pPr>
            <w:r w:rsidRPr="00B76794">
              <w:rPr>
                <w:sz w:val="24"/>
                <w:szCs w:val="24"/>
              </w:rPr>
              <w:t>Понимание сложности строения живых организмов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>
              <w:rPr>
                <w:rStyle w:val="2"/>
                <w:sz w:val="24"/>
                <w:szCs w:val="24"/>
              </w:rPr>
              <w:t>у</w:t>
            </w:r>
            <w:proofErr w:type="gramEnd"/>
            <w:r>
              <w:rPr>
                <w:rStyle w:val="2"/>
                <w:sz w:val="24"/>
                <w:szCs w:val="24"/>
              </w:rPr>
              <w:t>мение выделять главное в тексте, структури</w:t>
            </w:r>
            <w:r w:rsidRPr="00B76794">
              <w:rPr>
                <w:rStyle w:val="2"/>
                <w:sz w:val="24"/>
                <w:szCs w:val="24"/>
              </w:rPr>
              <w:t>роватьучебный мат</w:t>
            </w:r>
            <w:r>
              <w:rPr>
                <w:rStyle w:val="2"/>
                <w:sz w:val="24"/>
                <w:szCs w:val="24"/>
              </w:rPr>
              <w:t>е-риал, грамотно формулировать вопросы, умение работать с различ</w:t>
            </w:r>
            <w:r w:rsidRPr="00B76794">
              <w:rPr>
                <w:rStyle w:val="2"/>
                <w:sz w:val="24"/>
                <w:szCs w:val="24"/>
              </w:rPr>
              <w:t>ными источниками информации,</w:t>
            </w:r>
            <w:r>
              <w:rPr>
                <w:rStyle w:val="2"/>
                <w:sz w:val="24"/>
                <w:szCs w:val="24"/>
              </w:rPr>
              <w:t xml:space="preserve"> готовить сообщения и презента</w:t>
            </w:r>
            <w:r w:rsidRPr="00B76794">
              <w:rPr>
                <w:rStyle w:val="2"/>
                <w:sz w:val="24"/>
                <w:szCs w:val="24"/>
              </w:rPr>
              <w:t>ции, представлять результаты работы классу.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tabs>
                <w:tab w:val="left" w:pos="1456"/>
              </w:tabs>
              <w:snapToGrid w:val="0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proofErr w:type="gramStart"/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Личностные</w:t>
            </w:r>
            <w:proofErr w:type="gramEnd"/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 xml:space="preserve">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</w:t>
            </w:r>
            <w:r>
              <w:rPr>
                <w:rStyle w:val="2"/>
                <w:sz w:val="24"/>
                <w:szCs w:val="24"/>
              </w:rPr>
              <w:t>ние соблюдать дисцип</w:t>
            </w:r>
            <w:r w:rsidRPr="00B76794">
              <w:rPr>
                <w:rStyle w:val="2"/>
                <w:sz w:val="24"/>
                <w:szCs w:val="24"/>
              </w:rPr>
              <w:t>лину на уроке, уважительно относиться к у</w:t>
            </w:r>
            <w:r>
              <w:rPr>
                <w:rStyle w:val="2"/>
                <w:sz w:val="24"/>
                <w:szCs w:val="24"/>
              </w:rPr>
              <w:t>чителю и одноклас</w:t>
            </w:r>
            <w:r w:rsidRPr="00B76794">
              <w:rPr>
                <w:rStyle w:val="2"/>
                <w:sz w:val="24"/>
                <w:szCs w:val="24"/>
              </w:rPr>
              <w:t>сникам.</w:t>
            </w:r>
          </w:p>
          <w:p w:rsidR="00A15633" w:rsidRPr="00B76794" w:rsidRDefault="00A15633" w:rsidP="00A15633">
            <w:pPr>
              <w:pStyle w:val="4"/>
              <w:shd w:val="clear" w:color="auto" w:fill="auto"/>
              <w:spacing w:before="0" w:line="240" w:lineRule="auto"/>
              <w:ind w:firstLine="0"/>
              <w:rPr>
                <w:rStyle w:val="2"/>
                <w:sz w:val="24"/>
                <w:szCs w:val="24"/>
              </w:rPr>
            </w:pPr>
            <w:r w:rsidRPr="008A0E90">
              <w:rPr>
                <w:rStyle w:val="a8"/>
                <w:rFonts w:eastAsia="Verdana"/>
                <w:b/>
                <w:sz w:val="24"/>
                <w:szCs w:val="24"/>
                <w:u w:val="single"/>
              </w:rPr>
              <w:t>Регулятивные УУД</w:t>
            </w:r>
            <w:r w:rsidRPr="008A0E90">
              <w:rPr>
                <w:rStyle w:val="a8"/>
                <w:rFonts w:eastAsia="Verdana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sz w:val="24"/>
                <w:szCs w:val="24"/>
              </w:rPr>
              <w:t xml:space="preserve"> умение</w:t>
            </w:r>
            <w:r>
              <w:rPr>
                <w:rStyle w:val="2"/>
                <w:sz w:val="24"/>
                <w:szCs w:val="24"/>
              </w:rPr>
              <w:t xml:space="preserve"> планировать свою работу при вы</w:t>
            </w:r>
            <w:r w:rsidRPr="00B76794">
              <w:rPr>
                <w:rStyle w:val="2"/>
                <w:sz w:val="24"/>
                <w:szCs w:val="24"/>
              </w:rPr>
              <w:t>полнении заданий учителя, делать выводы по результатам работы.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  <w:u w:val="single"/>
              </w:rPr>
              <w:t>Коммуникативные УУД</w:t>
            </w:r>
            <w:r w:rsidRPr="008A0E90">
              <w:rPr>
                <w:rStyle w:val="a8"/>
                <w:rFonts w:ascii="Times New Roman" w:eastAsia="Verdana" w:hAnsi="Times New Roman" w:cs="Times New Roman"/>
                <w:b/>
                <w:sz w:val="24"/>
                <w:szCs w:val="24"/>
              </w:rPr>
              <w:t>:</w:t>
            </w:r>
            <w:r w:rsidRPr="00B76794">
              <w:rPr>
                <w:rStyle w:val="2"/>
                <w:rFonts w:ascii="Times New Roman" w:eastAsiaTheme="minorEastAsia" w:hAnsi="Times New Roman" w:cs="Times New Roman"/>
                <w:sz w:val="24"/>
                <w:szCs w:val="24"/>
              </w:rPr>
              <w:t>умение слушать учителя, высказывать свое мнение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характерные признаки различных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тельных тканей.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определять понятия: «клетка», «ткань»;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работать с лупой и микроскопом;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готовить микропрепараты и рассматр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их под микроскопом;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распознавать различные виды тканей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Учащиеся могут узнать:</w:t>
            </w:r>
          </w:p>
          <w:p w:rsidR="00A15633" w:rsidRDefault="00A15633" w:rsidP="00A15633">
            <w:pPr>
              <w:jc w:val="both"/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- клетка – еди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ница строения и жизнеде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eastAsia="MS Mincho" w:hAnsi="Times New Roman" w:cs="Times New Roman"/>
                <w:sz w:val="24"/>
                <w:szCs w:val="24"/>
              </w:rPr>
              <w:t>тельности</w:t>
            </w:r>
            <w:r w:rsidRPr="00B76794">
              <w:rPr>
                <w:rFonts w:ascii="Times New Roman" w:eastAsia="MS Mincho" w:hAnsi="Times New Roman" w:cs="Times New Roman"/>
                <w:i/>
                <w:iCs/>
                <w:sz w:val="24"/>
                <w:szCs w:val="24"/>
              </w:rPr>
              <w:t xml:space="preserve">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понятия «ос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новная ткань», «образовательная ткань», «проводящая ткань», «механическая ткань», «покро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ная ткань»;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находить от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личительные особе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нности строения раз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личных типов растительных тканей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Работают с учебником, 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бочей тетрадью и дидакт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ческими материалами. 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полняют таблицы. Демо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стрируют умение готовить микропрепараты и 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тать с микроскопом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</w:t>
            </w:r>
            <w:proofErr w:type="gramEnd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 УУД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соблюдать дисциплину на уроке, уважительно отн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ситься к учителю и одноклассникам.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устройство лупы и микроскопа;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химический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тав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процес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жизнедеятель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ности клетки;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характерные признаки различ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ных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тельных тканей.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 определять поня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«цитология», «клетка», «оболоч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ка», «цитоплазма»,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ядро», «ядрышко», «вакуоли», «пласт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ды», «хлоро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пласты», «п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игменты», «хл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рофилл», «химический состав», «не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нические вещества», «органи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еские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щества», «ядро», «ядрыш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ко», «хромос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мы», «ткань»;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работать с лупой и микроскопом;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распознавать различные виды тканей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trHeight w:val="283"/>
        </w:trPr>
        <w:tc>
          <w:tcPr>
            <w:tcW w:w="15250" w:type="dxa"/>
            <w:gridSpan w:val="23"/>
          </w:tcPr>
          <w:p w:rsidR="00A15633" w:rsidRPr="00B76794" w:rsidRDefault="00A15633" w:rsidP="00A15633">
            <w:pPr>
              <w:ind w:left="36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 3. Царство Бактерии. Царство Грибы (7 часов)</w:t>
            </w: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Бактерии, их разнообразие, строение и жизнедеятел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ность.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бактерий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Представление о положительной и отр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цательной роли бактерий в природе и жизни человека и умение защищать свой организм от негативного влияния боле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нетворных бактерий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мение работать с раз-личными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источниками информации, преобра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зовывать ее из одной формы в другую, выделять главное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тексте, стру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турировать учеб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ный материал. 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т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ные УУД</w:t>
            </w:r>
            <w:r w:rsidRPr="00B7679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потребность в справедливом оценивании своей работы и работы одн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классников.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: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умение строить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эффективное взаимо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действие с одн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классниками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 бактерий;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бакт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бактер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ям;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отличать бактерии от других живых 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ганизмов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 бактерий в процессах брожения, деятельность серо- и железобактерий;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выращивать бактерии: картофельную и сенную палочку;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Роль бактерий в природе и жизни человека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«кл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беньковые (азотфикс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рующие) бактерии», «си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биоз», «болезнетворные бактерии», «эпидемия». Объясняют роль бактерий в природе и жизни человека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Представление о положительной и отр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цательной роли бактерий в природе и жизни человека и умение защищать свой организм от негативного влияния боле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нетворных бактерий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Познавательные УУД: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умение работать с различными источниками информации, преобразовывать ее из одной формы в другую, выделять главное в тексте, стру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турировать учебный материал.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 УУД</w:t>
            </w:r>
            <w:r w:rsidRPr="008A0E90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softHyphen/>
              <w:t>требность в спр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ведливом оценивании своей работы и 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боты одноклассников.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тие навыков самооценки и 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мение строить эффектив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ное взаимодействие с 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бакт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роль бактерий 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природе и жизни чел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века.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бактерийв природе и жизни человека.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</w:t>
            </w: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 бактерий в процессах брожения, деятельность серо- и железобактерий;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бы,строениежизнедеятельность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Роль грибов в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 и жизничеловека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строения и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недеятельности грибов. Объясняют роль грибов в природе и жизни человека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грибов в природе и жизни челов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грибам;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отличать грибы от других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низмов;</w:t>
            </w:r>
          </w:p>
          <w:p w:rsidR="00A15633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бактерий и грибов в природе и жизни человека.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-жизнеде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ятельность грибов-хищников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у грибов черты сходства с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тениями и животными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Шляпочные грибы.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Различают на живых об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ектах и таблицах съедо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ные и ядовитые грибы. 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ваивают приёмы оказания первой помощи при отра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лении ядовитыми грибами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Понимание роли представителей царства Грибы в природе и жизни человека. Осо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нание необходимости оказания экстре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ной помощи при отравлении ядовитыми грибами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Познавательные УУД</w:t>
            </w: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мение выделять главное в тексте, структури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роватьуче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ный мате-риал, 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мотно формулировать вопросы,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различными исто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никами инфор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мации, готовить со-общения и презента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представлять ре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зультаты работы классу. 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оценивать уровень опасн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сти ситуа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ции для здор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овья,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пони-мание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важности сохра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нения здоровья.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тие навыковсамооцен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 и самоанализа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тать в составе творческих групп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грибов в природе и жизни челов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грибам;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отличать грибы от других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отличать съедобные грибы от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ядовитых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грибов в природе и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 человека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у грибов черты сходства с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тениями и животными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Плесневые грибы и дро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Готовят микропрепараты и наблюд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ают под микроск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 строение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мук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ора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и дрожжей. Сравнивают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денное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под микроскопом с приведённым в учебнике изображением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Понимание роли представителей царства Грибы в природе и жизни челов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ка.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Познавательные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выд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лять глав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ное в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 структурировать учебный мате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риал, грам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отно формулир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вать вопросы,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различными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точниками инфор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мации, готовить соо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щения и презента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ции, представлять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зультаты работы классу. 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 УУД</w:t>
            </w:r>
            <w:r w:rsidRPr="00B76794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оценивать уровеньопасности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ситуа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ции для здор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овья,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понимание важности сохра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нения здор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вья.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 w:rsidRPr="00B767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тие навыков самооценки и самоанализа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Коммуникативные УУД</w:t>
            </w: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мение 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тать в составе творческих групп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грибов в природе и жизни челов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грибам;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отличать грибы от других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грибов в природе и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 человека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Грибы-паразиты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понятие «гр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бы-паразиты». Объясняют роль грибов-паразитов в природе и жизни человека 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Познавательные УУД: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умение выделять глав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ное в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е, структурировать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ный материал, грамотно формулировать вопросы,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ботать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различными исто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никами информа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ции, готовить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сообще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 и през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ции, представлять результа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ты работы классу. </w:t>
            </w: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 УУД: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 оценивать уро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вень опасности ситу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ции для здор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овья, понимание важности сохра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нения здоровья.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 w:rsidRPr="00B767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учителя.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тие навыков самооценки и самоанализа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Коммуникативные УУД: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умение 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тать в составе творческих групп Поним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 роли представителей царства Грибы в природе и жизни человека.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грибов в природе и жизни челов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грибам;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отличать грибы от других живых орг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низмов;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грибов в природе и жи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 человека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Обобщающий урок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pStyle w:val="21"/>
              <w:snapToGrid w:val="0"/>
              <w:spacing w:after="0" w:line="240" w:lineRule="auto"/>
              <w:ind w:left="0"/>
              <w:jc w:val="both"/>
              <w:rPr>
                <w:szCs w:val="24"/>
              </w:rPr>
            </w:pPr>
            <w:r w:rsidRPr="00B76794">
              <w:rPr>
                <w:szCs w:val="24"/>
              </w:rPr>
              <w:t>Работают с учебником, рабочей тетрадью и дидактическими материалами. Заполняют таблицы. Демонстрируют умение готовить микропрепараты и работать с микроскопом. Готовят сообщение «Многообразие грибов и их значение в природе и жизни человека» (на основе обобщения материала учебника и дополнительной литературы)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</w:t>
            </w:r>
            <w:proofErr w:type="gramEnd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 УУД: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соблюдать дисциплину на уроке, уважительно отн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ситься к учителю и одноклассникам.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 w:rsidRPr="00B767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организовать выполнение заданий учителя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строение и основные процессы жизн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 бактерий и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разнообразие и распространение бакт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рий и грибов;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бактерий и грибов в природе и жизни человека.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давать общую ха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рактеристику бактер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ям и грибам;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отличать бакте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рии и грибы от других живых организмов;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отличать съедобные грибы от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ядо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витых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объяснять роль бактерий и грибов в природе и жизни человека.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значение бактерий в процессах брож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ния, деятельность серо- и железобакт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у грибов черты сходства с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тениями и животными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trHeight w:val="283"/>
        </w:trPr>
        <w:tc>
          <w:tcPr>
            <w:tcW w:w="15250" w:type="dxa"/>
            <w:gridSpan w:val="2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Тема</w:t>
            </w:r>
            <w:proofErr w:type="gramStart"/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End"/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Царстворастения(10часов)</w:t>
            </w: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Ботаника — наука о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ниях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таника», «низшие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ния», «высшие растения», «слоевище», «таллом».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растений. Выя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ляют на живых объектах и таблицах низших и высших растений наиболее распр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странённых растений, опасных для человека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тений. Сравнивают пре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ставителей низших и вы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ших растений. Выявляют взаимосвязи между стро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нием растений и их мест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обитанием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Осознание важности растений в природе и жизни человека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Познавательные УУД</w:t>
            </w:r>
            <w:r w:rsidRPr="00B7679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: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умение выделять главное в тексте, структурировать уче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ный материал, давать определения пон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тиям, работать сразличными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никами информации, пре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softHyphen/>
              <w:t>образовывать ее из 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формы в другую, готовить сообщения и презента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ции, представлять результаты работы классу.</w:t>
            </w:r>
          </w:p>
          <w:p w:rsidR="00A15633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Личностные УУД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потребность в спр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ведливом оценива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нии св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оей работы и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боты одноклассни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ков. Эстетическое во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приятие природы.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Регулятивные УУД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организ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вать выполнение заданий учи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softHyphen/>
              <w:t>теля.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тие навыков самооценки исамоанализа.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>Коммуникативные</w:t>
            </w:r>
            <w:proofErr w:type="gramEnd"/>
            <w:r w:rsidRPr="008A0E9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  <w:t xml:space="preserve"> УУД</w:t>
            </w:r>
            <w:r w:rsidRPr="00B7679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строить эффективное взаимо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действие с одн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классниками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методы изучения растений;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группы растений (водоросли,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мхи, хвощи, плауны, папоротники, гол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семенные, цветковые;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растений в биосфере и жизни чел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века;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общую характеристику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тельного царства;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растений биосфере;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уметь выявлять усложнения растений в связи с освоением ими суши,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приспособления у растений к среде обитания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Водоросли, их многообр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зие, строение, среда обит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Выделяют существенные признаки водорослей. 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ботают с таблицами и ге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барными образцами, опр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деляя представителей 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дорослей. Готовят микр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препараты и работают с микроскопом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Формируется позна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вательная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самосто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тельность и мотива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ция на изучение об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ектов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Развив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ается умение выд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лять существенные признаки низ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ших 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тений и на этом основании относить 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доросли к низшим растениям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группы растени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й(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водоросли, мхи, хвощи, плауны, папоротники, гол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семенные, цветковые), их строение и мн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гообразие;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характеристику основным гру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пам растений (водоросли, мхи, хвощи, плауны, папоротники, голосеменные, цветковые);</w:t>
            </w:r>
            <w:proofErr w:type="gramEnd"/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половое и бесполое размножение вод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рослей,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выявлять приспособления у растений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среде обитания,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Роль водорослей в природе и жизни человек. Охрана водорослей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Объясняют роль водоро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лей в природе и жизни ч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ловека. Обосновывают 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обходимость охраны вод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рослей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Формируются элементы коммуникати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ной компетентности в общении и сотру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ничестве с одноклассниками в процессе образовательной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Развивается умение раб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татьс текстом и иллюстрациями учебника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роль водорослей жизни человека;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объяснять роль водорослей биосфере;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характеристику основным гру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пам водорослей;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приспособлен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 у растений к среде обитания,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Лишайники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«ку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тистые лишайники», «ли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товатые лишайники», «н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кипные лишайники». 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ходят лишайники в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Формируется экологическая культура на основании изучения лишайников и выв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дао состоянии окружающей среды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вается умение проводить наблюдения в природе и на их основании делать выводы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особенности строения и жизнедеятел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ности лишайников;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характеристику лишайникам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Мхи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Выполняют лабораторную работу. Выделяют сущес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венные признаки высших споровых растений. Сра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нивают разные группы высших споровых растений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находят их представит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лей на таблицах и герба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ных образцах. Объясняют роль мхов, папоротников, хвощей и плаунов в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 и жизни человека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Формируется научное мировоззрение на основе сра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внения низших и высших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тений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 установления усложнений в их строе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нии. Развивается умение выделять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существенные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изнаки высших спор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вых растений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 на этом основании отн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сить мхи к высшим спор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овым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растениям.</w:t>
            </w:r>
          </w:p>
          <w:p w:rsidR="00A15633" w:rsidRPr="00B3305E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группы растений (водоросли, мхи, хвощи, плауны, папоротники, гол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семенные, цветковые), их строение и мн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гообразие;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характеристику основным гру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пам растений (водоросли, мхи, хвощи, плауны, папоротники, голосеменные, цветковые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  <w:proofErr w:type="gramEnd"/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жизненные циклы мхов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редкие и охраняемые растения Омской области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уметь выявлять усложнения растений в связи с освоением ими суши,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присп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особления у расте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ний к среде обитания,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различать лекарственные и ядови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расте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Папоротники, хвощи, плауны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Выполняют лабораторную работу. Выделяют сущес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венные признаки </w:t>
            </w:r>
            <w:proofErr w:type="spell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высши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споровых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растений. Сра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нивают разные группы высших споровых растений и находят их представит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лей на таблицах и герба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ных образцах. Объясняют роль мхов, папоротников, хвощей и плаунов в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 и жизни человека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Формируется научное мировоззрение на основе сра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внения низших и высших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тений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 установления усложнений в их строении в процессе эволюц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ии. Развив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ется умение выделять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существенные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знаки высших споровых растений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 на этом основании относить мхи, папоро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ники, плауны и хвощи к высшим спор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вым растениям</w:t>
            </w:r>
          </w:p>
          <w:p w:rsidR="00A15633" w:rsidRPr="00B3305E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основные группы растений (водоросли,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мхи, хвощи, плауны, папоротники, гол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семенные, цветковые), их строение и мн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гообразие;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характеристику основным гру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пам растений (водоросли, мхи, хвощи, плауны, папоротники, голосеменные цветковые</w:t>
            </w:r>
            <w:proofErr w:type="gramEnd"/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жиз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ненные циклы папо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ротников,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древовид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папорот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ники,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редкие иохраняемые растения Ирку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ской области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уметь выяв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усложнения растений в связи с освоением ими су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ши,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приспосо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бления у растений к среде обита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различать ле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карственные и ядовитые растения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Голосеменные растения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лабораторную работу. Выделяют </w:t>
            </w:r>
            <w:proofErr w:type="gramStart"/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сущес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венные</w:t>
            </w:r>
            <w:proofErr w:type="gramEnd"/>
            <w:r w:rsidRPr="00897818">
              <w:rPr>
                <w:rFonts w:ascii="Times New Roman" w:hAnsi="Times New Roman" w:cs="Times New Roman"/>
                <w:sz w:val="24"/>
                <w:szCs w:val="24"/>
              </w:rPr>
              <w:t xml:space="preserve"> признаков голос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менных растений. Опис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вают представителей гол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семенных растений с и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пользованием живых об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897818">
              <w:rPr>
                <w:rFonts w:ascii="Times New Roman" w:hAnsi="Times New Roman" w:cs="Times New Roman"/>
                <w:sz w:val="24"/>
                <w:szCs w:val="24"/>
              </w:rPr>
              <w:t>ектов, таблиц и гербарных образцов. Объясняют роль голосеменных в природе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жизни человека.</w:t>
            </w:r>
          </w:p>
        </w:tc>
        <w:tc>
          <w:tcPr>
            <w:tcW w:w="4580" w:type="dxa"/>
            <w:gridSpan w:val="3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Формируется научное мировоззрение на основе сравнения </w:t>
            </w: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голосеменных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и вы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ших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растений и установления усложнений в их строении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Развитие умения выделять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существенные признаки семенных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ний и устанавливать их преимущества перед высшими споровыми растениями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группы растений (водоросли, мхи, хвощи, плауны, папоротники, гол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семенные, цветковые), их строение и мн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гообразие;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давать характеристику основным </w:t>
            </w:r>
            <w:proofErr w:type="spell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памрастений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(водоросли, мхи, хвощи, плауны, папоротники, голосеменные, цветковые);</w:t>
            </w:r>
            <w:proofErr w:type="gramEnd"/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- жизненный цикл сосны,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редкие и охраняемые рас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тения ирку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ской области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уметь выяв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усложне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 растений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Покрытосеменные раст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Выполняют лабораторную работу. Выделяют сущес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венные признаки покрыт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семенных растений. Оп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сывают представителей г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лосеменных растений с 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пользованием живых об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ектов, таблиц и гербарных образцов. Объясняют роль покрытосеменных в прир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де и жизни человека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Формируется научное мировоззрение на основе сравнения голосеменных и покр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тосеменных растений и установления 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ложнений вихстроении. Развивается ум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 выделятьсущественные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изнаки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крытосеменных растений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 проводить 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бораторные работы по инструктивным карточкам</w:t>
            </w:r>
          </w:p>
          <w:p w:rsidR="00A15633" w:rsidRPr="00B3305E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новные группы растений (водоросли, мхи, хвощи, плауны, папоротники, гол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семен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ные, цветковые), их строение и мн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гообразие;</w:t>
            </w:r>
            <w:proofErr w:type="gramEnd"/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давать характеристику основным гру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пам растений (водоросли, мхи, хвощи, плауны, папоротники, голосеменные, цветковые</w:t>
            </w:r>
            <w:proofErr w:type="gramEnd"/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покрытосеменные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господствующая группа расте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ний,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редкие и охраняемые рас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тения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ской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уметь выяв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усложнения растений в связи с освоением ими су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ши,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выявлять приспосо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бления у растений к среде обита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ния,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различать ле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карственные и ядовитые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Происхождение растений. 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Определяют понятия «п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леонтология», «палеобот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ника», «</w:t>
            </w:r>
            <w:proofErr w:type="spellStart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риниофиты</w:t>
            </w:r>
            <w:proofErr w:type="spell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Формируется научное мировоззрение на основе изучения основных этапов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тиярастительного мира и установления усложнений встроении растений в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цессе эволюции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Развивается умение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водить доказательства того, что многоо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разие растительного мира — результат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лительного исторического разви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 (эволюции)</w:t>
            </w:r>
          </w:p>
          <w:p w:rsidR="00A15633" w:rsidRPr="00B3305E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методы изучения растений;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оисхождение растений и основные этапы разви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 растительного мира.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объяснять проис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хождение растений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основные этапы развития расти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тельного мира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древовид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папорот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ники,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покрыто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– господствующая группа растений,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уметь выяв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усложнения растений в связи с освое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нием ими суши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5633" w:rsidRPr="00B76794" w:rsidTr="007E2149">
        <w:trPr>
          <w:gridAfter w:val="1"/>
          <w:wAfter w:w="18" w:type="dxa"/>
          <w:trHeight w:val="468"/>
        </w:trPr>
        <w:tc>
          <w:tcPr>
            <w:tcW w:w="532" w:type="dxa"/>
          </w:tcPr>
          <w:p w:rsidR="00A15633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078" w:type="dxa"/>
            <w:gridSpan w:val="4"/>
          </w:tcPr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Основные этапы развития растительного мира</w:t>
            </w:r>
          </w:p>
        </w:tc>
        <w:tc>
          <w:tcPr>
            <w:tcW w:w="3078" w:type="dxa"/>
            <w:gridSpan w:val="2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Характеризуют основные этапы развития растител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ного мира</w:t>
            </w:r>
          </w:p>
        </w:tc>
        <w:tc>
          <w:tcPr>
            <w:tcW w:w="4580" w:type="dxa"/>
            <w:gridSpan w:val="3"/>
          </w:tcPr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Формируется научное мировоззрение на основе изучения основных этапов разв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тиярастительного мира и установления усложнений встроении растений в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цессе эволюции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Развивается умение пр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водить доказательства того, что многоо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разие растительного мира — результат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лительного исторического разви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 (эволюции)</w:t>
            </w:r>
          </w:p>
          <w:p w:rsidR="00A15633" w:rsidRPr="00B3305E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должны 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основные методы изучения растений;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-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оисхождение растений и основные этапы разви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тия растительного мира.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Учащиеся должны уметь: </w:t>
            </w:r>
          </w:p>
          <w:p w:rsidR="00A15633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объяснять проис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хождение растений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основные этапы развития расти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тельного мира</w:t>
            </w:r>
          </w:p>
          <w:p w:rsidR="00A15633" w:rsidRPr="00B76794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могут узнать: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древовид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папорот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ники, 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покрыто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семенные</w:t>
            </w:r>
            <w:proofErr w:type="gramEnd"/>
            <w:r w:rsidRPr="00B76794">
              <w:rPr>
                <w:rFonts w:ascii="Times New Roman" w:hAnsi="Times New Roman" w:cs="Times New Roman"/>
                <w:sz w:val="24"/>
                <w:szCs w:val="24"/>
              </w:rPr>
              <w:t xml:space="preserve"> – господствующая группа растений,</w:t>
            </w:r>
          </w:p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767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Учащиеся смогут научиться:</w:t>
            </w:r>
          </w:p>
          <w:p w:rsidR="00A15633" w:rsidRPr="008A0E90" w:rsidRDefault="00A15633" w:rsidP="00A15633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уметь выяв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лять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усложнения растений в связи с освое</w:t>
            </w:r>
            <w:r w:rsidRPr="00B76794">
              <w:rPr>
                <w:rFonts w:ascii="Times New Roman" w:hAnsi="Times New Roman" w:cs="Times New Roman"/>
                <w:sz w:val="24"/>
                <w:szCs w:val="24"/>
              </w:rPr>
              <w:t>нием ими суши</w:t>
            </w:r>
          </w:p>
        </w:tc>
        <w:tc>
          <w:tcPr>
            <w:tcW w:w="1593" w:type="dxa"/>
            <w:gridSpan w:val="3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gridSpan w:val="4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6" w:type="dxa"/>
            <w:gridSpan w:val="5"/>
          </w:tcPr>
          <w:p w:rsidR="00A15633" w:rsidRPr="00B76794" w:rsidRDefault="00A15633" w:rsidP="00A156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5633" w:rsidRPr="00A15633" w:rsidRDefault="00A15633" w:rsidP="00A156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15633" w:rsidRPr="00A15633" w:rsidSect="00A15633">
      <w:pgSz w:w="16838" w:h="11906" w:orient="landscape"/>
      <w:pgMar w:top="170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6D01" w:rsidRDefault="00856D01" w:rsidP="0056646D">
      <w:pPr>
        <w:spacing w:after="0" w:line="240" w:lineRule="auto"/>
      </w:pPr>
      <w:r>
        <w:separator/>
      </w:r>
    </w:p>
  </w:endnote>
  <w:endnote w:type="continuationSeparator" w:id="1">
    <w:p w:rsidR="00856D01" w:rsidRDefault="00856D01" w:rsidP="0056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6D01" w:rsidRDefault="00856D01" w:rsidP="0056646D">
      <w:pPr>
        <w:spacing w:after="0" w:line="240" w:lineRule="auto"/>
      </w:pPr>
      <w:r>
        <w:separator/>
      </w:r>
    </w:p>
  </w:footnote>
  <w:footnote w:type="continuationSeparator" w:id="1">
    <w:p w:rsidR="00856D01" w:rsidRDefault="00856D01" w:rsidP="00566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7E" w:rsidRDefault="00EF697E" w:rsidP="00BE2D14">
    <w:pPr>
      <w:pStyle w:val="a4"/>
      <w:tabs>
        <w:tab w:val="clear" w:pos="4677"/>
        <w:tab w:val="center" w:pos="142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7E" w:rsidRPr="0069033C" w:rsidRDefault="00EF697E" w:rsidP="001C3212">
    <w:pPr>
      <w:pStyle w:val="a4"/>
      <w:tabs>
        <w:tab w:val="clear" w:pos="4677"/>
        <w:tab w:val="center" w:pos="284"/>
      </w:tabs>
      <w:rPr>
        <w:rFonts w:ascii="Times New Roman" w:hAnsi="Times New Roman"/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862"/>
        </w:tabs>
        <w:ind w:left="862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222"/>
        </w:tabs>
        <w:ind w:left="1222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942"/>
        </w:tabs>
        <w:ind w:left="1942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302"/>
        </w:tabs>
        <w:ind w:left="2302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022"/>
        </w:tabs>
        <w:ind w:left="3022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82"/>
        </w:tabs>
        <w:ind w:left="3382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017"/>
        </w:tabs>
        <w:ind w:left="1017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377"/>
        </w:tabs>
        <w:ind w:left="137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37"/>
        </w:tabs>
        <w:ind w:left="173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97"/>
        </w:tabs>
        <w:ind w:left="209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57"/>
        </w:tabs>
        <w:ind w:left="245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17"/>
        </w:tabs>
        <w:ind w:left="281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77"/>
        </w:tabs>
        <w:ind w:left="317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37"/>
        </w:tabs>
        <w:ind w:left="353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97"/>
        </w:tabs>
        <w:ind w:left="3897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380"/>
        </w:tabs>
        <w:ind w:left="1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40"/>
        </w:tabs>
        <w:ind w:left="1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60"/>
        </w:tabs>
        <w:ind w:left="2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20"/>
        </w:tabs>
        <w:ind w:left="2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40"/>
        </w:tabs>
        <w:ind w:left="3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00"/>
        </w:tabs>
        <w:ind w:left="3900" w:hanging="360"/>
      </w:pPr>
      <w:rPr>
        <w:rFonts w:ascii="OpenSymbol" w:hAnsi="OpenSymbol" w:cs="Open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017"/>
        </w:tabs>
        <w:ind w:left="1017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377"/>
        </w:tabs>
        <w:ind w:left="137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737"/>
        </w:tabs>
        <w:ind w:left="173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097"/>
        </w:tabs>
        <w:ind w:left="209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457"/>
        </w:tabs>
        <w:ind w:left="245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17"/>
        </w:tabs>
        <w:ind w:left="281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177"/>
        </w:tabs>
        <w:ind w:left="317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37"/>
        </w:tabs>
        <w:ind w:left="353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897"/>
        </w:tabs>
        <w:ind w:left="3897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17891C8D"/>
    <w:multiLevelType w:val="hybridMultilevel"/>
    <w:tmpl w:val="69CE6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0D4825"/>
    <w:multiLevelType w:val="hybridMultilevel"/>
    <w:tmpl w:val="97DC4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7D2880"/>
    <w:multiLevelType w:val="hybridMultilevel"/>
    <w:tmpl w:val="5D7256F2"/>
    <w:lvl w:ilvl="0" w:tplc="4B5EC6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C15DF5"/>
    <w:multiLevelType w:val="hybridMultilevel"/>
    <w:tmpl w:val="A3D82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B45D25"/>
    <w:multiLevelType w:val="hybridMultilevel"/>
    <w:tmpl w:val="49DA7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3"/>
  </w:num>
  <w:num w:numId="16">
    <w:abstractNumId w:val="12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708AA"/>
    <w:rsid w:val="00006F21"/>
    <w:rsid w:val="0000774C"/>
    <w:rsid w:val="00010CEB"/>
    <w:rsid w:val="00011689"/>
    <w:rsid w:val="00030A7C"/>
    <w:rsid w:val="00037B45"/>
    <w:rsid w:val="000412FB"/>
    <w:rsid w:val="00047D8F"/>
    <w:rsid w:val="000563BB"/>
    <w:rsid w:val="000756C0"/>
    <w:rsid w:val="0009328B"/>
    <w:rsid w:val="00097904"/>
    <w:rsid w:val="000A6256"/>
    <w:rsid w:val="000D2BD7"/>
    <w:rsid w:val="000F7C03"/>
    <w:rsid w:val="00102E08"/>
    <w:rsid w:val="00126DEB"/>
    <w:rsid w:val="0015737F"/>
    <w:rsid w:val="001701E5"/>
    <w:rsid w:val="00176165"/>
    <w:rsid w:val="001A23CD"/>
    <w:rsid w:val="001B0910"/>
    <w:rsid w:val="001C3212"/>
    <w:rsid w:val="001C4A39"/>
    <w:rsid w:val="001C4BED"/>
    <w:rsid w:val="001E1F60"/>
    <w:rsid w:val="001E4699"/>
    <w:rsid w:val="001F1D0B"/>
    <w:rsid w:val="00203E4A"/>
    <w:rsid w:val="00205F77"/>
    <w:rsid w:val="00221938"/>
    <w:rsid w:val="00274409"/>
    <w:rsid w:val="002810C9"/>
    <w:rsid w:val="0029280E"/>
    <w:rsid w:val="002971AC"/>
    <w:rsid w:val="002A1A02"/>
    <w:rsid w:val="002B5CD0"/>
    <w:rsid w:val="002C2711"/>
    <w:rsid w:val="002D002B"/>
    <w:rsid w:val="002D2626"/>
    <w:rsid w:val="002E6865"/>
    <w:rsid w:val="002F4355"/>
    <w:rsid w:val="002F6099"/>
    <w:rsid w:val="0031587A"/>
    <w:rsid w:val="0031782C"/>
    <w:rsid w:val="00321EE0"/>
    <w:rsid w:val="00345F7C"/>
    <w:rsid w:val="00351BD7"/>
    <w:rsid w:val="00362F1D"/>
    <w:rsid w:val="003656FB"/>
    <w:rsid w:val="003666C6"/>
    <w:rsid w:val="003708AA"/>
    <w:rsid w:val="00390014"/>
    <w:rsid w:val="003B3D31"/>
    <w:rsid w:val="003B6188"/>
    <w:rsid w:val="003C0BBD"/>
    <w:rsid w:val="003C4D0F"/>
    <w:rsid w:val="003D096E"/>
    <w:rsid w:val="003D2983"/>
    <w:rsid w:val="003D7B89"/>
    <w:rsid w:val="003E4FBF"/>
    <w:rsid w:val="003E542A"/>
    <w:rsid w:val="00406A17"/>
    <w:rsid w:val="00411C53"/>
    <w:rsid w:val="004138A3"/>
    <w:rsid w:val="00436EEC"/>
    <w:rsid w:val="00441E91"/>
    <w:rsid w:val="00447B1D"/>
    <w:rsid w:val="00472DD1"/>
    <w:rsid w:val="00486B83"/>
    <w:rsid w:val="00490E09"/>
    <w:rsid w:val="00492F0A"/>
    <w:rsid w:val="004E53E2"/>
    <w:rsid w:val="004E5515"/>
    <w:rsid w:val="004E7520"/>
    <w:rsid w:val="00511091"/>
    <w:rsid w:val="005177B5"/>
    <w:rsid w:val="00522607"/>
    <w:rsid w:val="00551D7B"/>
    <w:rsid w:val="0056646D"/>
    <w:rsid w:val="00571E9A"/>
    <w:rsid w:val="00575E55"/>
    <w:rsid w:val="005C0180"/>
    <w:rsid w:val="005C51D4"/>
    <w:rsid w:val="005D06DC"/>
    <w:rsid w:val="005D6F38"/>
    <w:rsid w:val="006140C3"/>
    <w:rsid w:val="00616F53"/>
    <w:rsid w:val="00634B63"/>
    <w:rsid w:val="00646E61"/>
    <w:rsid w:val="00655F1D"/>
    <w:rsid w:val="006621B7"/>
    <w:rsid w:val="00662CDA"/>
    <w:rsid w:val="00670191"/>
    <w:rsid w:val="006737FF"/>
    <w:rsid w:val="00686F17"/>
    <w:rsid w:val="0069033C"/>
    <w:rsid w:val="006927E9"/>
    <w:rsid w:val="00693BCC"/>
    <w:rsid w:val="00693C57"/>
    <w:rsid w:val="006A0AE9"/>
    <w:rsid w:val="006A14A5"/>
    <w:rsid w:val="006A661C"/>
    <w:rsid w:val="006B14E4"/>
    <w:rsid w:val="006C1100"/>
    <w:rsid w:val="006E2FC8"/>
    <w:rsid w:val="006F0841"/>
    <w:rsid w:val="006F47BE"/>
    <w:rsid w:val="0070368E"/>
    <w:rsid w:val="00703BEA"/>
    <w:rsid w:val="00710C31"/>
    <w:rsid w:val="00717AE6"/>
    <w:rsid w:val="007256BE"/>
    <w:rsid w:val="00730E9A"/>
    <w:rsid w:val="00731791"/>
    <w:rsid w:val="00736F5B"/>
    <w:rsid w:val="00744C65"/>
    <w:rsid w:val="00751AE0"/>
    <w:rsid w:val="00755619"/>
    <w:rsid w:val="007557C5"/>
    <w:rsid w:val="007B11AF"/>
    <w:rsid w:val="007B1699"/>
    <w:rsid w:val="007C7823"/>
    <w:rsid w:val="007D7329"/>
    <w:rsid w:val="007E42F3"/>
    <w:rsid w:val="008135A7"/>
    <w:rsid w:val="00814708"/>
    <w:rsid w:val="008303BB"/>
    <w:rsid w:val="00841E72"/>
    <w:rsid w:val="008546C3"/>
    <w:rsid w:val="00856D01"/>
    <w:rsid w:val="00857233"/>
    <w:rsid w:val="00862BBF"/>
    <w:rsid w:val="00885B97"/>
    <w:rsid w:val="00891E2D"/>
    <w:rsid w:val="0089541A"/>
    <w:rsid w:val="00897818"/>
    <w:rsid w:val="008A0E90"/>
    <w:rsid w:val="008A5AFF"/>
    <w:rsid w:val="008D056E"/>
    <w:rsid w:val="008D2AAD"/>
    <w:rsid w:val="008D5545"/>
    <w:rsid w:val="008D5C43"/>
    <w:rsid w:val="008E17C6"/>
    <w:rsid w:val="008F3E9E"/>
    <w:rsid w:val="00900495"/>
    <w:rsid w:val="00901230"/>
    <w:rsid w:val="009043D0"/>
    <w:rsid w:val="00906EAE"/>
    <w:rsid w:val="009123AE"/>
    <w:rsid w:val="0091514F"/>
    <w:rsid w:val="009152F2"/>
    <w:rsid w:val="009217D9"/>
    <w:rsid w:val="00930B4E"/>
    <w:rsid w:val="009457A6"/>
    <w:rsid w:val="00946B1F"/>
    <w:rsid w:val="009861F4"/>
    <w:rsid w:val="0099717B"/>
    <w:rsid w:val="009A1D96"/>
    <w:rsid w:val="009A3230"/>
    <w:rsid w:val="009B50E8"/>
    <w:rsid w:val="009B59C3"/>
    <w:rsid w:val="009C40D2"/>
    <w:rsid w:val="009C72ED"/>
    <w:rsid w:val="009D5F12"/>
    <w:rsid w:val="009F0E4B"/>
    <w:rsid w:val="00A15633"/>
    <w:rsid w:val="00A24840"/>
    <w:rsid w:val="00A367B1"/>
    <w:rsid w:val="00A36D5B"/>
    <w:rsid w:val="00A4470C"/>
    <w:rsid w:val="00A44F15"/>
    <w:rsid w:val="00A6633C"/>
    <w:rsid w:val="00A93CE7"/>
    <w:rsid w:val="00AA2A3E"/>
    <w:rsid w:val="00AC3BA7"/>
    <w:rsid w:val="00AC4A52"/>
    <w:rsid w:val="00AD28C0"/>
    <w:rsid w:val="00AF300B"/>
    <w:rsid w:val="00B0118A"/>
    <w:rsid w:val="00B04F85"/>
    <w:rsid w:val="00B2296F"/>
    <w:rsid w:val="00B3305E"/>
    <w:rsid w:val="00B44CDE"/>
    <w:rsid w:val="00B47099"/>
    <w:rsid w:val="00B57F16"/>
    <w:rsid w:val="00B76794"/>
    <w:rsid w:val="00BA15EE"/>
    <w:rsid w:val="00BA684A"/>
    <w:rsid w:val="00BB4931"/>
    <w:rsid w:val="00BC6127"/>
    <w:rsid w:val="00BD10CC"/>
    <w:rsid w:val="00BD568A"/>
    <w:rsid w:val="00BE2D14"/>
    <w:rsid w:val="00BE478E"/>
    <w:rsid w:val="00BE4E44"/>
    <w:rsid w:val="00BE6A45"/>
    <w:rsid w:val="00BF5BA4"/>
    <w:rsid w:val="00BF5CFB"/>
    <w:rsid w:val="00BF7C51"/>
    <w:rsid w:val="00C17CCA"/>
    <w:rsid w:val="00C21589"/>
    <w:rsid w:val="00C30956"/>
    <w:rsid w:val="00C32C25"/>
    <w:rsid w:val="00C32E4E"/>
    <w:rsid w:val="00C37954"/>
    <w:rsid w:val="00C5059B"/>
    <w:rsid w:val="00C67A74"/>
    <w:rsid w:val="00C7225F"/>
    <w:rsid w:val="00C82B89"/>
    <w:rsid w:val="00C85279"/>
    <w:rsid w:val="00C85887"/>
    <w:rsid w:val="00CA3CAC"/>
    <w:rsid w:val="00CA71C7"/>
    <w:rsid w:val="00CB5091"/>
    <w:rsid w:val="00CD2966"/>
    <w:rsid w:val="00D033D6"/>
    <w:rsid w:val="00D0771F"/>
    <w:rsid w:val="00D24B14"/>
    <w:rsid w:val="00D25429"/>
    <w:rsid w:val="00D44D34"/>
    <w:rsid w:val="00D57B1C"/>
    <w:rsid w:val="00D648B7"/>
    <w:rsid w:val="00D80598"/>
    <w:rsid w:val="00D94C85"/>
    <w:rsid w:val="00D96666"/>
    <w:rsid w:val="00DA2A26"/>
    <w:rsid w:val="00DA5385"/>
    <w:rsid w:val="00DA664B"/>
    <w:rsid w:val="00DA7A24"/>
    <w:rsid w:val="00DD34B0"/>
    <w:rsid w:val="00DE397E"/>
    <w:rsid w:val="00DE64FB"/>
    <w:rsid w:val="00E00EE2"/>
    <w:rsid w:val="00E20756"/>
    <w:rsid w:val="00E73BA6"/>
    <w:rsid w:val="00E757DF"/>
    <w:rsid w:val="00E85DB7"/>
    <w:rsid w:val="00E975A6"/>
    <w:rsid w:val="00EB0B39"/>
    <w:rsid w:val="00EB4F93"/>
    <w:rsid w:val="00EC3645"/>
    <w:rsid w:val="00EE4744"/>
    <w:rsid w:val="00EF697E"/>
    <w:rsid w:val="00F14E4B"/>
    <w:rsid w:val="00F636CC"/>
    <w:rsid w:val="00F77E19"/>
    <w:rsid w:val="00F93A7D"/>
    <w:rsid w:val="00F94DEA"/>
    <w:rsid w:val="00F95651"/>
    <w:rsid w:val="00FA290B"/>
    <w:rsid w:val="00FB06DC"/>
    <w:rsid w:val="00FB4830"/>
    <w:rsid w:val="00FB640A"/>
    <w:rsid w:val="00FC0228"/>
    <w:rsid w:val="00FD1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4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66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646D"/>
  </w:style>
  <w:style w:type="paragraph" w:styleId="a6">
    <w:name w:val="footer"/>
    <w:basedOn w:val="a"/>
    <w:link w:val="a7"/>
    <w:uiPriority w:val="99"/>
    <w:unhideWhenUsed/>
    <w:rsid w:val="00566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646D"/>
  </w:style>
  <w:style w:type="character" w:customStyle="1" w:styleId="2">
    <w:name w:val="Основной текст2"/>
    <w:rsid w:val="007D7329"/>
    <w:rPr>
      <w:rFonts w:eastAsia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ru-RU"/>
    </w:rPr>
  </w:style>
  <w:style w:type="character" w:customStyle="1" w:styleId="a8">
    <w:name w:val="Основной текст + Курсив"/>
    <w:rsid w:val="007D7329"/>
    <w:rPr>
      <w:rFonts w:eastAsia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ru-RU"/>
    </w:rPr>
  </w:style>
  <w:style w:type="paragraph" w:customStyle="1" w:styleId="4">
    <w:name w:val="Основной текст4"/>
    <w:basedOn w:val="a"/>
    <w:rsid w:val="007D7329"/>
    <w:pPr>
      <w:widowControl w:val="0"/>
      <w:shd w:val="clear" w:color="auto" w:fill="FFFFFF"/>
      <w:suppressAutoHyphens/>
      <w:spacing w:before="300" w:after="0" w:line="269" w:lineRule="exact"/>
      <w:ind w:firstLine="300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9">
    <w:name w:val="Основной текст + Полужирный"/>
    <w:rsid w:val="007D7329"/>
    <w:rPr>
      <w:rFonts w:eastAsia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ru-RU"/>
    </w:rPr>
  </w:style>
  <w:style w:type="character" w:customStyle="1" w:styleId="WW8Num4z1">
    <w:name w:val="WW8Num4z1"/>
    <w:rsid w:val="00A4470C"/>
    <w:rPr>
      <w:rFonts w:ascii="Courier New" w:hAnsi="Courier New" w:cs="Courier New"/>
    </w:rPr>
  </w:style>
  <w:style w:type="paragraph" w:customStyle="1" w:styleId="21">
    <w:name w:val="Основной текст с отступом 21"/>
    <w:basedOn w:val="a"/>
    <w:rsid w:val="005D6F38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ash041e0431044b0447043d044b0439">
    <w:name w:val="dash041e_0431_044b_0447_043d_044b_0439"/>
    <w:basedOn w:val="a"/>
    <w:rsid w:val="00441E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dash041e0431044b0447043d044b0439char1">
    <w:name w:val="dash041e_0431_044b_0447_043d_044b_0439__char1"/>
    <w:rsid w:val="00441E91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aa">
    <w:name w:val="List Paragraph"/>
    <w:basedOn w:val="a"/>
    <w:uiPriority w:val="34"/>
    <w:qFormat/>
    <w:rsid w:val="00BE2D14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D25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rsid w:val="009861F4"/>
    <w:rPr>
      <w:strike w:val="0"/>
      <w:dstrike w:val="0"/>
      <w:color w:val="E55500"/>
      <w:u w:val="none"/>
      <w:effect w:val="none"/>
    </w:rPr>
  </w:style>
  <w:style w:type="character" w:styleId="ad">
    <w:name w:val="Strong"/>
    <w:basedOn w:val="a0"/>
    <w:qFormat/>
    <w:rsid w:val="009861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33263-A128-4595-B99E-7049FA84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41</Pages>
  <Words>9675</Words>
  <Characters>55152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Tatiana</cp:lastModifiedBy>
  <cp:revision>30</cp:revision>
  <dcterms:created xsi:type="dcterms:W3CDTF">2014-09-29T07:06:00Z</dcterms:created>
  <dcterms:modified xsi:type="dcterms:W3CDTF">2017-05-15T13:35:00Z</dcterms:modified>
</cp:coreProperties>
</file>