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809" w:rsidRPr="006D2809" w:rsidRDefault="006D2809" w:rsidP="006D2809">
      <w:pPr>
        <w:pStyle w:val="1"/>
        <w:shd w:val="clear" w:color="auto" w:fill="FFFFFF"/>
        <w:spacing w:before="300" w:beforeAutospacing="0" w:after="150" w:afterAutospacing="0" w:line="225" w:lineRule="atLeast"/>
        <w:jc w:val="center"/>
        <w:rPr>
          <w:bCs w:val="0"/>
          <w:caps/>
          <w:sz w:val="31"/>
          <w:szCs w:val="31"/>
        </w:rPr>
      </w:pPr>
      <w:r w:rsidRPr="006D2809">
        <w:rPr>
          <w:sz w:val="26"/>
          <w:szCs w:val="26"/>
          <w:shd w:val="clear" w:color="auto" w:fill="FFFFFF"/>
        </w:rPr>
        <w:t>Краткая аннотация</w:t>
      </w:r>
      <w:r w:rsidR="001516F8" w:rsidRPr="006D2809">
        <w:rPr>
          <w:rFonts w:eastAsia="Calibri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699260" cy="1819275"/>
            <wp:effectExtent l="285750" t="266700" r="320040" b="276225"/>
            <wp:wrapSquare wrapText="bothSides"/>
            <wp:docPr id="2" name="Рисунок 1" descr="C:\Users\user\Desktop\уч.год 19-20\1 сентября фото\DSC_0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уч.год 19-20\1 сентября фото\DSC_09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18192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A4B89" w:rsidRPr="006D2809">
        <w:rPr>
          <w:rFonts w:eastAsia="Calibri"/>
          <w:sz w:val="26"/>
          <w:szCs w:val="26"/>
        </w:rPr>
        <w:t xml:space="preserve"> участника</w:t>
      </w:r>
      <w:r w:rsidRPr="006D2809">
        <w:rPr>
          <w:rFonts w:eastAsia="Calibri"/>
          <w:sz w:val="26"/>
          <w:szCs w:val="26"/>
        </w:rPr>
        <w:t xml:space="preserve"> Всероссийского конкурса «Лучший персональный сайт педагога-2020»</w:t>
      </w:r>
      <w:r w:rsidR="001A4B89" w:rsidRPr="006D2809">
        <w:rPr>
          <w:rFonts w:eastAsia="Calibri"/>
          <w:sz w:val="26"/>
          <w:szCs w:val="26"/>
        </w:rPr>
        <w:t xml:space="preserve"> </w:t>
      </w:r>
    </w:p>
    <w:p w:rsidR="001A4B89" w:rsidRPr="004A78A8" w:rsidRDefault="001A4B89" w:rsidP="006D280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A87FD4" w:rsidRPr="004A78A8" w:rsidRDefault="00A87FD4" w:rsidP="0041084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A87FD4" w:rsidRPr="004A78A8" w:rsidRDefault="00A87FD4" w:rsidP="0041084C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A78A8">
        <w:rPr>
          <w:rFonts w:ascii="Times New Roman" w:eastAsia="Calibri" w:hAnsi="Times New Roman" w:cs="Times New Roman"/>
          <w:b/>
          <w:sz w:val="26"/>
          <w:szCs w:val="26"/>
        </w:rPr>
        <w:t>Ф.И.О</w:t>
      </w:r>
      <w:r w:rsidRPr="004A78A8">
        <w:rPr>
          <w:rFonts w:ascii="Times New Roman" w:eastAsia="Calibri" w:hAnsi="Times New Roman" w:cs="Times New Roman"/>
          <w:sz w:val="26"/>
          <w:szCs w:val="26"/>
        </w:rPr>
        <w:t>. Малых Ольга Александровна</w:t>
      </w:r>
    </w:p>
    <w:p w:rsidR="00A87FD4" w:rsidRPr="004A78A8" w:rsidRDefault="00A87FD4" w:rsidP="0041084C">
      <w:pPr>
        <w:tabs>
          <w:tab w:val="left" w:pos="3918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A78A8">
        <w:rPr>
          <w:rFonts w:ascii="Times New Roman" w:eastAsia="Calibri" w:hAnsi="Times New Roman" w:cs="Times New Roman"/>
          <w:b/>
          <w:sz w:val="26"/>
          <w:szCs w:val="26"/>
        </w:rPr>
        <w:t>Дата рождения</w:t>
      </w:r>
      <w:r w:rsidRPr="004A78A8">
        <w:rPr>
          <w:rFonts w:ascii="Times New Roman" w:eastAsia="Calibri" w:hAnsi="Times New Roman" w:cs="Times New Roman"/>
          <w:sz w:val="26"/>
          <w:szCs w:val="26"/>
        </w:rPr>
        <w:t>: 16.03.1983 г</w:t>
      </w:r>
    </w:p>
    <w:p w:rsidR="00A87FD4" w:rsidRPr="004A78A8" w:rsidRDefault="00A87FD4" w:rsidP="0041084C">
      <w:pPr>
        <w:tabs>
          <w:tab w:val="left" w:pos="3918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A78A8">
        <w:rPr>
          <w:rFonts w:ascii="Times New Roman" w:eastAsia="Calibri" w:hAnsi="Times New Roman" w:cs="Times New Roman"/>
          <w:b/>
          <w:sz w:val="26"/>
          <w:szCs w:val="26"/>
        </w:rPr>
        <w:t>Должность:</w:t>
      </w:r>
      <w:r w:rsidRPr="004A78A8">
        <w:rPr>
          <w:rFonts w:ascii="Times New Roman" w:eastAsia="Calibri" w:hAnsi="Times New Roman" w:cs="Times New Roman"/>
          <w:sz w:val="26"/>
          <w:szCs w:val="26"/>
        </w:rPr>
        <w:t xml:space="preserve"> педагог-психолог</w:t>
      </w:r>
    </w:p>
    <w:p w:rsidR="00A87FD4" w:rsidRPr="004A78A8" w:rsidRDefault="00A87FD4" w:rsidP="0041084C">
      <w:pPr>
        <w:tabs>
          <w:tab w:val="left" w:pos="3918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A78A8">
        <w:rPr>
          <w:rFonts w:ascii="Times New Roman" w:eastAsia="Calibri" w:hAnsi="Times New Roman" w:cs="Times New Roman"/>
          <w:b/>
          <w:sz w:val="26"/>
          <w:szCs w:val="26"/>
        </w:rPr>
        <w:t>Образование:</w:t>
      </w:r>
      <w:r w:rsidRPr="004A78A8">
        <w:rPr>
          <w:rFonts w:ascii="Times New Roman" w:eastAsia="Calibri" w:hAnsi="Times New Roman" w:cs="Times New Roman"/>
          <w:sz w:val="26"/>
          <w:szCs w:val="26"/>
        </w:rPr>
        <w:t xml:space="preserve"> высшее, </w:t>
      </w:r>
      <w:r w:rsidR="00412715" w:rsidRPr="004A78A8">
        <w:rPr>
          <w:rFonts w:ascii="Times New Roman" w:eastAsia="Calibri" w:hAnsi="Times New Roman" w:cs="Times New Roman"/>
          <w:sz w:val="26"/>
          <w:szCs w:val="26"/>
        </w:rPr>
        <w:t>Г</w:t>
      </w:r>
      <w:r w:rsidR="009D6B86" w:rsidRPr="004A78A8">
        <w:rPr>
          <w:rFonts w:ascii="Times New Roman" w:eastAsia="Calibri" w:hAnsi="Times New Roman" w:cs="Times New Roman"/>
          <w:sz w:val="26"/>
          <w:szCs w:val="26"/>
        </w:rPr>
        <w:t xml:space="preserve">уманитарный </w:t>
      </w:r>
      <w:r w:rsidR="00412715" w:rsidRPr="004A78A8">
        <w:rPr>
          <w:rFonts w:ascii="Times New Roman" w:eastAsia="Calibri" w:hAnsi="Times New Roman" w:cs="Times New Roman"/>
          <w:sz w:val="26"/>
          <w:szCs w:val="26"/>
        </w:rPr>
        <w:t>И</w:t>
      </w:r>
      <w:r w:rsidR="009D6B86" w:rsidRPr="004A78A8">
        <w:rPr>
          <w:rFonts w:ascii="Times New Roman" w:eastAsia="Calibri" w:hAnsi="Times New Roman" w:cs="Times New Roman"/>
          <w:sz w:val="26"/>
          <w:szCs w:val="26"/>
        </w:rPr>
        <w:t>нститут</w:t>
      </w:r>
      <w:r w:rsidR="00412715" w:rsidRPr="004A78A8">
        <w:rPr>
          <w:rFonts w:ascii="Times New Roman" w:eastAsia="Calibri" w:hAnsi="Times New Roman" w:cs="Times New Roman"/>
          <w:sz w:val="26"/>
          <w:szCs w:val="26"/>
        </w:rPr>
        <w:t xml:space="preserve"> (ШФ)</w:t>
      </w:r>
      <w:r w:rsidRPr="004A78A8">
        <w:rPr>
          <w:rFonts w:ascii="Times New Roman" w:eastAsia="Calibri" w:hAnsi="Times New Roman" w:cs="Times New Roman"/>
          <w:sz w:val="26"/>
          <w:szCs w:val="26"/>
        </w:rPr>
        <w:t xml:space="preserve">  200</w:t>
      </w:r>
      <w:r w:rsidR="00412715" w:rsidRPr="004A78A8">
        <w:rPr>
          <w:rFonts w:ascii="Times New Roman" w:eastAsia="Calibri" w:hAnsi="Times New Roman" w:cs="Times New Roman"/>
          <w:sz w:val="26"/>
          <w:szCs w:val="26"/>
        </w:rPr>
        <w:t>5</w:t>
      </w:r>
      <w:r w:rsidRPr="004A78A8">
        <w:rPr>
          <w:rFonts w:ascii="Times New Roman" w:eastAsia="Calibri" w:hAnsi="Times New Roman" w:cs="Times New Roman"/>
          <w:sz w:val="26"/>
          <w:szCs w:val="26"/>
        </w:rPr>
        <w:t>г</w:t>
      </w:r>
      <w:r w:rsidR="009D6B86" w:rsidRPr="004A78A8">
        <w:rPr>
          <w:rFonts w:ascii="Times New Roman" w:eastAsia="Calibri" w:hAnsi="Times New Roman" w:cs="Times New Roman"/>
          <w:sz w:val="26"/>
          <w:szCs w:val="26"/>
        </w:rPr>
        <w:t>,</w:t>
      </w:r>
      <w:r w:rsidR="00AE6EDF">
        <w:rPr>
          <w:rFonts w:ascii="Times New Roman" w:eastAsia="Calibri" w:hAnsi="Times New Roman" w:cs="Times New Roman"/>
          <w:sz w:val="26"/>
          <w:szCs w:val="26"/>
        </w:rPr>
        <w:t xml:space="preserve"> К</w:t>
      </w:r>
      <w:r w:rsidR="009D6B86" w:rsidRPr="004A78A8">
        <w:rPr>
          <w:rFonts w:ascii="Times New Roman" w:eastAsia="Calibri" w:hAnsi="Times New Roman" w:cs="Times New Roman"/>
          <w:sz w:val="26"/>
          <w:szCs w:val="26"/>
        </w:rPr>
        <w:t>валификация Психолог. Преподаватель психологии</w:t>
      </w:r>
      <w:r w:rsidR="00AE6EDF">
        <w:rPr>
          <w:rFonts w:ascii="Times New Roman" w:eastAsia="Calibri" w:hAnsi="Times New Roman" w:cs="Times New Roman"/>
          <w:sz w:val="26"/>
          <w:szCs w:val="26"/>
        </w:rPr>
        <w:t>.</w:t>
      </w:r>
    </w:p>
    <w:p w:rsidR="000E4BCA" w:rsidRPr="004A78A8" w:rsidRDefault="000E4BCA" w:rsidP="004A78A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A78A8">
        <w:rPr>
          <w:rFonts w:ascii="Times New Roman" w:hAnsi="Times New Roman" w:cs="Times New Roman"/>
          <w:b/>
          <w:sz w:val="26"/>
          <w:szCs w:val="26"/>
        </w:rPr>
        <w:t>Стаж работы</w:t>
      </w:r>
      <w:r w:rsidR="004A78A8" w:rsidRPr="004A78A8">
        <w:rPr>
          <w:rFonts w:ascii="Times New Roman" w:hAnsi="Times New Roman" w:cs="Times New Roman"/>
          <w:sz w:val="26"/>
          <w:szCs w:val="26"/>
        </w:rPr>
        <w:t>: 1</w:t>
      </w:r>
      <w:r w:rsidR="006D2809">
        <w:rPr>
          <w:rFonts w:ascii="Times New Roman" w:hAnsi="Times New Roman" w:cs="Times New Roman"/>
          <w:sz w:val="26"/>
          <w:szCs w:val="26"/>
        </w:rPr>
        <w:t>3</w:t>
      </w:r>
      <w:r w:rsidR="004A78A8" w:rsidRPr="004A78A8">
        <w:rPr>
          <w:rFonts w:ascii="Times New Roman" w:hAnsi="Times New Roman" w:cs="Times New Roman"/>
          <w:sz w:val="26"/>
          <w:szCs w:val="26"/>
        </w:rPr>
        <w:t xml:space="preserve"> лет</w:t>
      </w:r>
      <w:r w:rsidR="004A78A8" w:rsidRPr="004A78A8">
        <w:rPr>
          <w:rFonts w:ascii="Times New Roman" w:eastAsia="Calibri" w:hAnsi="Times New Roman" w:cs="Times New Roman"/>
          <w:sz w:val="26"/>
          <w:szCs w:val="26"/>
        </w:rPr>
        <w:t>.</w:t>
      </w:r>
      <w:r w:rsidRPr="004A78A8">
        <w:rPr>
          <w:rFonts w:ascii="Times New Roman" w:eastAsia="Calibri" w:hAnsi="Times New Roman" w:cs="Times New Roman"/>
          <w:sz w:val="26"/>
          <w:szCs w:val="26"/>
        </w:rPr>
        <w:t xml:space="preserve">       </w:t>
      </w:r>
    </w:p>
    <w:p w:rsidR="00326277" w:rsidRPr="004A78A8" w:rsidRDefault="00326277" w:rsidP="00AE6EDF">
      <w:pPr>
        <w:tabs>
          <w:tab w:val="left" w:pos="3918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A78A8">
        <w:rPr>
          <w:rFonts w:ascii="Times New Roman" w:eastAsia="Calibri" w:hAnsi="Times New Roman" w:cs="Times New Roman"/>
          <w:sz w:val="26"/>
          <w:szCs w:val="26"/>
        </w:rPr>
        <w:t>Диссеминацию своего опыта осуществляю через публикацию материалов в соц</w:t>
      </w:r>
      <w:r w:rsidR="004A78A8" w:rsidRPr="004A78A8">
        <w:rPr>
          <w:rFonts w:ascii="Times New Roman" w:eastAsia="Calibri" w:hAnsi="Times New Roman" w:cs="Times New Roman"/>
          <w:sz w:val="26"/>
          <w:szCs w:val="26"/>
        </w:rPr>
        <w:t>.</w:t>
      </w:r>
      <w:r w:rsidRPr="004A78A8">
        <w:rPr>
          <w:rFonts w:ascii="Times New Roman" w:eastAsia="Calibri" w:hAnsi="Times New Roman" w:cs="Times New Roman"/>
          <w:sz w:val="26"/>
          <w:szCs w:val="26"/>
        </w:rPr>
        <w:t xml:space="preserve"> сети работников образов</w:t>
      </w:r>
      <w:r w:rsidR="00D82198" w:rsidRPr="004A78A8">
        <w:rPr>
          <w:rFonts w:ascii="Times New Roman" w:eastAsia="Calibri" w:hAnsi="Times New Roman" w:cs="Times New Roman"/>
          <w:sz w:val="26"/>
          <w:szCs w:val="26"/>
        </w:rPr>
        <w:t xml:space="preserve">ания «Наша сеть» </w:t>
      </w:r>
      <w:hyperlink r:id="rId6" w:history="1">
        <w:r w:rsidR="00D82198" w:rsidRPr="004A78A8">
          <w:rPr>
            <w:rStyle w:val="a5"/>
            <w:rFonts w:ascii="Times New Roman" w:eastAsia="Calibri" w:hAnsi="Times New Roman" w:cs="Times New Roman"/>
            <w:sz w:val="26"/>
            <w:szCs w:val="26"/>
          </w:rPr>
          <w:t>https://nsportal.ru/olga-aleksandrovna-malyh</w:t>
        </w:r>
      </w:hyperlink>
      <w:r w:rsidR="00F91387" w:rsidRPr="004A78A8">
        <w:rPr>
          <w:rFonts w:ascii="Times New Roman" w:eastAsia="Calibri" w:hAnsi="Times New Roman" w:cs="Times New Roman"/>
          <w:sz w:val="26"/>
          <w:szCs w:val="26"/>
        </w:rPr>
        <w:t xml:space="preserve"> и</w:t>
      </w:r>
      <w:r w:rsidR="004A78A8" w:rsidRPr="004A78A8">
        <w:rPr>
          <w:rFonts w:ascii="Times New Roman" w:eastAsia="Calibri" w:hAnsi="Times New Roman" w:cs="Times New Roman"/>
          <w:sz w:val="26"/>
          <w:szCs w:val="26"/>
        </w:rPr>
        <w:t xml:space="preserve"> на</w:t>
      </w:r>
      <w:r w:rsidR="00F91387" w:rsidRPr="004A78A8">
        <w:rPr>
          <w:rFonts w:ascii="Times New Roman" w:eastAsia="Calibri" w:hAnsi="Times New Roman" w:cs="Times New Roman"/>
          <w:sz w:val="26"/>
          <w:szCs w:val="26"/>
        </w:rPr>
        <w:t xml:space="preserve"> сайт</w:t>
      </w:r>
      <w:r w:rsidR="004A78A8" w:rsidRPr="004A78A8">
        <w:rPr>
          <w:rFonts w:ascii="Times New Roman" w:eastAsia="Calibri" w:hAnsi="Times New Roman" w:cs="Times New Roman"/>
          <w:sz w:val="26"/>
          <w:szCs w:val="26"/>
        </w:rPr>
        <w:t>е</w:t>
      </w:r>
      <w:r w:rsidR="00F91387" w:rsidRPr="004A78A8">
        <w:rPr>
          <w:rFonts w:ascii="Times New Roman" w:eastAsia="Calibri" w:hAnsi="Times New Roman" w:cs="Times New Roman"/>
          <w:sz w:val="26"/>
          <w:szCs w:val="26"/>
        </w:rPr>
        <w:t xml:space="preserve"> МБОУ ООШ №5 – </w:t>
      </w:r>
      <w:proofErr w:type="spellStart"/>
      <w:r w:rsidR="00F91387" w:rsidRPr="004A78A8">
        <w:rPr>
          <w:rFonts w:ascii="Times New Roman" w:eastAsia="Calibri" w:hAnsi="Times New Roman" w:cs="Times New Roman"/>
          <w:sz w:val="26"/>
          <w:szCs w:val="26"/>
          <w:lang w:val="en-US"/>
        </w:rPr>
        <w:t>scool</w:t>
      </w:r>
      <w:proofErr w:type="spellEnd"/>
      <w:r w:rsidR="00F91387" w:rsidRPr="004A78A8">
        <w:rPr>
          <w:rFonts w:ascii="Times New Roman" w:eastAsia="Calibri" w:hAnsi="Times New Roman" w:cs="Times New Roman"/>
          <w:sz w:val="26"/>
          <w:szCs w:val="26"/>
        </w:rPr>
        <w:t>-</w:t>
      </w:r>
      <w:r w:rsidR="00F91387" w:rsidRPr="004A78A8">
        <w:rPr>
          <w:rFonts w:ascii="Times New Roman" w:eastAsia="Calibri" w:hAnsi="Times New Roman" w:cs="Times New Roman"/>
          <w:sz w:val="26"/>
          <w:szCs w:val="26"/>
          <w:lang w:val="en-US"/>
        </w:rPr>
        <w:t>n</w:t>
      </w:r>
      <w:r w:rsidR="00F91387" w:rsidRPr="004A78A8">
        <w:rPr>
          <w:rFonts w:ascii="Times New Roman" w:eastAsia="Calibri" w:hAnsi="Times New Roman" w:cs="Times New Roman"/>
          <w:sz w:val="26"/>
          <w:szCs w:val="26"/>
        </w:rPr>
        <w:t>5.</w:t>
      </w:r>
      <w:proofErr w:type="spellStart"/>
      <w:r w:rsidR="00F91387" w:rsidRPr="004A78A8">
        <w:rPr>
          <w:rFonts w:ascii="Times New Roman" w:eastAsia="Calibri" w:hAnsi="Times New Roman" w:cs="Times New Roman"/>
          <w:sz w:val="26"/>
          <w:szCs w:val="26"/>
          <w:lang w:val="en-US"/>
        </w:rPr>
        <w:t>ucoz</w:t>
      </w:r>
      <w:proofErr w:type="spellEnd"/>
      <w:r w:rsidR="00F91387" w:rsidRPr="004A78A8">
        <w:rPr>
          <w:rFonts w:ascii="Times New Roman" w:eastAsia="Calibri" w:hAnsi="Times New Roman" w:cs="Times New Roman"/>
          <w:sz w:val="26"/>
          <w:szCs w:val="26"/>
        </w:rPr>
        <w:t>.</w:t>
      </w:r>
      <w:proofErr w:type="spellStart"/>
      <w:r w:rsidR="00F91387" w:rsidRPr="004A78A8">
        <w:rPr>
          <w:rFonts w:ascii="Times New Roman" w:eastAsia="Calibri" w:hAnsi="Times New Roman" w:cs="Times New Roman"/>
          <w:sz w:val="26"/>
          <w:szCs w:val="26"/>
          <w:lang w:val="en-US"/>
        </w:rPr>
        <w:t>ru</w:t>
      </w:r>
      <w:proofErr w:type="spellEnd"/>
    </w:p>
    <w:p w:rsidR="008B7F61" w:rsidRPr="004A78A8" w:rsidRDefault="008B7F61" w:rsidP="0074634F">
      <w:pPr>
        <w:tabs>
          <w:tab w:val="left" w:pos="3918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A78A8">
        <w:rPr>
          <w:rFonts w:ascii="Times New Roman" w:eastAsia="Calibri" w:hAnsi="Times New Roman" w:cs="Times New Roman"/>
          <w:sz w:val="26"/>
          <w:szCs w:val="26"/>
        </w:rPr>
        <w:t>Являюсь руководителем ГМО узких специалистов.</w:t>
      </w:r>
    </w:p>
    <w:p w:rsidR="00941E76" w:rsidRPr="004A78A8" w:rsidRDefault="00941E76" w:rsidP="0074634F">
      <w:pPr>
        <w:tabs>
          <w:tab w:val="left" w:pos="3918"/>
        </w:tabs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A78A8">
        <w:rPr>
          <w:rFonts w:ascii="Times New Roman" w:eastAsia="Calibri" w:hAnsi="Times New Roman" w:cs="Times New Roman"/>
          <w:sz w:val="26"/>
          <w:szCs w:val="26"/>
        </w:rPr>
        <w:t>Мое педагогическое кредо можно выразить словами: «Психолог – это призвание, психолог – это судьба: сочувствие и сострадание, забота и доброта».</w:t>
      </w:r>
    </w:p>
    <w:p w:rsidR="007A026F" w:rsidRPr="004A78A8" w:rsidRDefault="007A026F" w:rsidP="0074634F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6"/>
          <w:szCs w:val="26"/>
        </w:rPr>
      </w:pPr>
      <w:r w:rsidRPr="004A78A8">
        <w:rPr>
          <w:rFonts w:ascii="Times New Roman" w:hAnsi="Times New Roman" w:cs="Times New Roman"/>
          <w:b/>
          <w:bCs/>
          <w:sz w:val="26"/>
          <w:szCs w:val="26"/>
        </w:rPr>
        <w:t>Личные качества:</w:t>
      </w:r>
    </w:p>
    <w:p w:rsidR="007A026F" w:rsidRPr="004A78A8" w:rsidRDefault="007A026F" w:rsidP="0074634F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6"/>
          <w:szCs w:val="26"/>
        </w:rPr>
      </w:pPr>
      <w:r w:rsidRPr="004A78A8">
        <w:rPr>
          <w:rFonts w:ascii="Times New Roman" w:hAnsi="Times New Roman" w:cs="Times New Roman"/>
          <w:sz w:val="26"/>
          <w:szCs w:val="26"/>
        </w:rPr>
        <w:t>Доброжелательность, оптими</w:t>
      </w:r>
      <w:r w:rsidR="002A6D91" w:rsidRPr="004A78A8">
        <w:rPr>
          <w:rFonts w:ascii="Times New Roman" w:hAnsi="Times New Roman" w:cs="Times New Roman"/>
          <w:sz w:val="26"/>
          <w:szCs w:val="26"/>
        </w:rPr>
        <w:t>зм, вежливость</w:t>
      </w:r>
      <w:r w:rsidRPr="004A78A8">
        <w:rPr>
          <w:rFonts w:ascii="Times New Roman" w:hAnsi="Times New Roman" w:cs="Times New Roman"/>
          <w:sz w:val="26"/>
          <w:szCs w:val="26"/>
        </w:rPr>
        <w:t>. Умею слушать и слышать, обладаю аналитическим складом ума</w:t>
      </w:r>
      <w:r w:rsidR="0074634F" w:rsidRPr="004A78A8">
        <w:rPr>
          <w:rFonts w:ascii="Times New Roman" w:hAnsi="Times New Roman" w:cs="Times New Roman"/>
          <w:sz w:val="26"/>
          <w:szCs w:val="26"/>
        </w:rPr>
        <w:t xml:space="preserve"> и</w:t>
      </w:r>
      <w:r w:rsidRPr="004A78A8">
        <w:rPr>
          <w:rFonts w:ascii="Times New Roman" w:hAnsi="Times New Roman" w:cs="Times New Roman"/>
          <w:sz w:val="26"/>
          <w:szCs w:val="26"/>
        </w:rPr>
        <w:t xml:space="preserve"> гибк</w:t>
      </w:r>
      <w:r w:rsidR="0074634F" w:rsidRPr="004A78A8">
        <w:rPr>
          <w:rFonts w:ascii="Times New Roman" w:hAnsi="Times New Roman" w:cs="Times New Roman"/>
          <w:sz w:val="26"/>
          <w:szCs w:val="26"/>
        </w:rPr>
        <w:t>им</w:t>
      </w:r>
      <w:r w:rsidRPr="004A78A8">
        <w:rPr>
          <w:rFonts w:ascii="Times New Roman" w:hAnsi="Times New Roman" w:cs="Times New Roman"/>
          <w:sz w:val="26"/>
          <w:szCs w:val="26"/>
        </w:rPr>
        <w:t xml:space="preserve"> мышление</w:t>
      </w:r>
      <w:r w:rsidR="0074634F" w:rsidRPr="004A78A8">
        <w:rPr>
          <w:rFonts w:ascii="Times New Roman" w:hAnsi="Times New Roman" w:cs="Times New Roman"/>
          <w:sz w:val="26"/>
          <w:szCs w:val="26"/>
        </w:rPr>
        <w:t>м</w:t>
      </w:r>
      <w:r w:rsidRPr="004A78A8">
        <w:rPr>
          <w:rFonts w:ascii="Times New Roman" w:hAnsi="Times New Roman" w:cs="Times New Roman"/>
          <w:sz w:val="26"/>
          <w:szCs w:val="26"/>
        </w:rPr>
        <w:t>.</w:t>
      </w:r>
    </w:p>
    <w:p w:rsidR="007A026F" w:rsidRPr="004A78A8" w:rsidRDefault="007A026F" w:rsidP="0074634F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6"/>
          <w:szCs w:val="26"/>
        </w:rPr>
      </w:pPr>
      <w:r w:rsidRPr="004A78A8">
        <w:rPr>
          <w:rFonts w:ascii="Times New Roman" w:hAnsi="Times New Roman" w:cs="Times New Roman"/>
          <w:b/>
          <w:bCs/>
          <w:sz w:val="26"/>
          <w:szCs w:val="26"/>
        </w:rPr>
        <w:t>Деловые качества:</w:t>
      </w:r>
    </w:p>
    <w:p w:rsidR="008F54AC" w:rsidRPr="004A78A8" w:rsidRDefault="007A026F" w:rsidP="0074634F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6"/>
          <w:szCs w:val="26"/>
        </w:rPr>
      </w:pPr>
      <w:r w:rsidRPr="004A78A8">
        <w:rPr>
          <w:rFonts w:ascii="Times New Roman" w:hAnsi="Times New Roman" w:cs="Times New Roman"/>
          <w:sz w:val="26"/>
          <w:szCs w:val="26"/>
        </w:rPr>
        <w:t>Профессион</w:t>
      </w:r>
      <w:r w:rsidR="00A15080" w:rsidRPr="004A78A8">
        <w:rPr>
          <w:rFonts w:ascii="Times New Roman" w:hAnsi="Times New Roman" w:cs="Times New Roman"/>
          <w:sz w:val="26"/>
          <w:szCs w:val="26"/>
        </w:rPr>
        <w:t>альный подход к решению проблем.</w:t>
      </w:r>
      <w:r w:rsidRPr="004A78A8">
        <w:rPr>
          <w:rFonts w:ascii="Times New Roman" w:hAnsi="Times New Roman" w:cs="Times New Roman"/>
          <w:sz w:val="26"/>
          <w:szCs w:val="26"/>
        </w:rPr>
        <w:t xml:space="preserve"> </w:t>
      </w:r>
      <w:r w:rsidR="00A15080" w:rsidRPr="004A78A8">
        <w:rPr>
          <w:rFonts w:ascii="Times New Roman" w:hAnsi="Times New Roman" w:cs="Times New Roman"/>
          <w:sz w:val="26"/>
          <w:szCs w:val="26"/>
        </w:rPr>
        <w:t>Д</w:t>
      </w:r>
      <w:r w:rsidRPr="004A78A8">
        <w:rPr>
          <w:rFonts w:ascii="Times New Roman" w:hAnsi="Times New Roman" w:cs="Times New Roman"/>
          <w:sz w:val="26"/>
          <w:szCs w:val="26"/>
        </w:rPr>
        <w:t>обросовестное выполнение поставленных задач</w:t>
      </w:r>
      <w:r w:rsidR="00A15080" w:rsidRPr="004A78A8">
        <w:rPr>
          <w:rFonts w:ascii="Times New Roman" w:hAnsi="Times New Roman" w:cs="Times New Roman"/>
          <w:sz w:val="26"/>
          <w:szCs w:val="26"/>
        </w:rPr>
        <w:t>,  в соответствии с нормами педагогической этики</w:t>
      </w:r>
      <w:r w:rsidRPr="004A78A8">
        <w:rPr>
          <w:rFonts w:ascii="Times New Roman" w:hAnsi="Times New Roman" w:cs="Times New Roman"/>
          <w:sz w:val="26"/>
          <w:szCs w:val="26"/>
        </w:rPr>
        <w:t xml:space="preserve">. Стремление </w:t>
      </w:r>
      <w:r w:rsidR="00687087">
        <w:rPr>
          <w:rFonts w:ascii="Times New Roman" w:hAnsi="Times New Roman" w:cs="Times New Roman"/>
          <w:sz w:val="26"/>
          <w:szCs w:val="26"/>
        </w:rPr>
        <w:t xml:space="preserve">к </w:t>
      </w:r>
      <w:r w:rsidRPr="004A78A8">
        <w:rPr>
          <w:rFonts w:ascii="Times New Roman" w:hAnsi="Times New Roman" w:cs="Times New Roman"/>
          <w:sz w:val="26"/>
          <w:szCs w:val="26"/>
        </w:rPr>
        <w:t>профессиональному и личностному росту.</w:t>
      </w:r>
      <w:r w:rsidR="00A15080" w:rsidRPr="004A78A8">
        <w:rPr>
          <w:rFonts w:ascii="Times New Roman" w:hAnsi="Times New Roman" w:cs="Times New Roman"/>
          <w:sz w:val="26"/>
          <w:szCs w:val="26"/>
        </w:rPr>
        <w:t xml:space="preserve"> </w:t>
      </w:r>
      <w:r w:rsidRPr="004A78A8">
        <w:rPr>
          <w:rFonts w:ascii="Times New Roman" w:hAnsi="Times New Roman" w:cs="Times New Roman"/>
          <w:sz w:val="26"/>
          <w:szCs w:val="26"/>
        </w:rPr>
        <w:t>Умение работать с большим объемом информации.</w:t>
      </w:r>
      <w:r w:rsidR="00A15080" w:rsidRPr="004A78A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33B8D" w:rsidRPr="004A78A8" w:rsidRDefault="00B33B8D" w:rsidP="0074634F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A78A8">
        <w:rPr>
          <w:rFonts w:ascii="Times New Roman" w:hAnsi="Times New Roman" w:cs="Times New Roman"/>
          <w:b/>
          <w:sz w:val="26"/>
          <w:szCs w:val="26"/>
        </w:rPr>
        <w:t>Контактная информация</w:t>
      </w:r>
    </w:p>
    <w:p w:rsidR="006C2C8B" w:rsidRPr="004A78A8" w:rsidRDefault="008C38F5" w:rsidP="004A78A8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6"/>
          <w:szCs w:val="26"/>
        </w:rPr>
      </w:pPr>
      <w:r w:rsidRPr="004A78A8">
        <w:rPr>
          <w:rFonts w:ascii="Times New Roman" w:hAnsi="Times New Roman" w:cs="Times New Roman"/>
          <w:sz w:val="26"/>
          <w:szCs w:val="26"/>
        </w:rPr>
        <w:t xml:space="preserve">Личный сайт: </w:t>
      </w:r>
      <w:hyperlink r:id="rId7" w:history="1">
        <w:r w:rsidRPr="004A78A8">
          <w:rPr>
            <w:rStyle w:val="a5"/>
            <w:rFonts w:ascii="Times New Roman" w:hAnsi="Times New Roman" w:cs="Times New Roman"/>
            <w:sz w:val="26"/>
            <w:szCs w:val="26"/>
          </w:rPr>
          <w:t>https://nsportal.ru/olga-aleksandrovna-malyh</w:t>
        </w:r>
      </w:hyperlink>
    </w:p>
    <w:sectPr w:rsidR="006C2C8B" w:rsidRPr="004A78A8" w:rsidSect="0041084C">
      <w:pgSz w:w="11906" w:h="16838"/>
      <w:pgMar w:top="851" w:right="850" w:bottom="993" w:left="993" w:header="708" w:footer="708" w:gutter="0"/>
      <w:pgBorders w:offsetFrom="page">
        <w:top w:val="twistedLines1" w:sz="15" w:space="24" w:color="auto"/>
        <w:left w:val="twistedLines1" w:sz="15" w:space="24" w:color="auto"/>
        <w:bottom w:val="twistedLines1" w:sz="15" w:space="24" w:color="auto"/>
        <w:right w:val="twistedLines1" w:sz="15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4CCB"/>
    <w:rsid w:val="000572BB"/>
    <w:rsid w:val="000E4BCA"/>
    <w:rsid w:val="0012431E"/>
    <w:rsid w:val="0013158B"/>
    <w:rsid w:val="0013734B"/>
    <w:rsid w:val="001516F8"/>
    <w:rsid w:val="001A4B89"/>
    <w:rsid w:val="001F0CB2"/>
    <w:rsid w:val="0023713C"/>
    <w:rsid w:val="002A6D91"/>
    <w:rsid w:val="002F5E10"/>
    <w:rsid w:val="00326277"/>
    <w:rsid w:val="003C08CF"/>
    <w:rsid w:val="0041084C"/>
    <w:rsid w:val="00412715"/>
    <w:rsid w:val="00424F52"/>
    <w:rsid w:val="004844B5"/>
    <w:rsid w:val="004A78A8"/>
    <w:rsid w:val="0055136D"/>
    <w:rsid w:val="005F7B70"/>
    <w:rsid w:val="00610238"/>
    <w:rsid w:val="00643843"/>
    <w:rsid w:val="00687087"/>
    <w:rsid w:val="006B4CCB"/>
    <w:rsid w:val="006C2C8B"/>
    <w:rsid w:val="006D2809"/>
    <w:rsid w:val="00706194"/>
    <w:rsid w:val="0074634F"/>
    <w:rsid w:val="007A026F"/>
    <w:rsid w:val="008B7F61"/>
    <w:rsid w:val="008C38F5"/>
    <w:rsid w:val="008F54AC"/>
    <w:rsid w:val="008F7AA4"/>
    <w:rsid w:val="00941E76"/>
    <w:rsid w:val="009D6B86"/>
    <w:rsid w:val="00A15080"/>
    <w:rsid w:val="00A87FD4"/>
    <w:rsid w:val="00AE6EDF"/>
    <w:rsid w:val="00B06615"/>
    <w:rsid w:val="00B33B8D"/>
    <w:rsid w:val="00B71397"/>
    <w:rsid w:val="00BB338E"/>
    <w:rsid w:val="00C416FB"/>
    <w:rsid w:val="00C4495B"/>
    <w:rsid w:val="00C44C4A"/>
    <w:rsid w:val="00D2372A"/>
    <w:rsid w:val="00D82198"/>
    <w:rsid w:val="00DC78D5"/>
    <w:rsid w:val="00E52546"/>
    <w:rsid w:val="00EE2047"/>
    <w:rsid w:val="00F73731"/>
    <w:rsid w:val="00F91387"/>
    <w:rsid w:val="00FB0D16"/>
    <w:rsid w:val="00FE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38E"/>
  </w:style>
  <w:style w:type="paragraph" w:styleId="1">
    <w:name w:val="heading 1"/>
    <w:basedOn w:val="a"/>
    <w:link w:val="10"/>
    <w:uiPriority w:val="9"/>
    <w:qFormat/>
    <w:rsid w:val="006D28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4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4B8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82198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F0CB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28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Strong"/>
    <w:basedOn w:val="a0"/>
    <w:uiPriority w:val="22"/>
    <w:qFormat/>
    <w:rsid w:val="006D28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sportal.ru/olga-aleksandrovna-maly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olga-aleksandrovna-maly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4</cp:revision>
  <dcterms:created xsi:type="dcterms:W3CDTF">2020-06-28T16:29:00Z</dcterms:created>
  <dcterms:modified xsi:type="dcterms:W3CDTF">2020-06-29T14:52:00Z</dcterms:modified>
</cp:coreProperties>
</file>